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B531CB" w:rsidRPr="00B531CB">
        <w:trPr>
          <w:trHeight w:val="3833"/>
        </w:trPr>
        <w:tc>
          <w:tcPr>
            <w:tcW w:w="3794" w:type="dxa"/>
          </w:tcPr>
          <w:p w:rsidR="002A4BFC" w:rsidRPr="00B531CB" w:rsidRDefault="002A4BFC" w:rsidP="003D4672">
            <w:pPr>
              <w:keepNext/>
              <w:ind w:right="283"/>
              <w:jc w:val="center"/>
              <w:outlineLvl w:val="0"/>
              <w:rPr>
                <w:b/>
                <w:sz w:val="24"/>
                <w:szCs w:val="24"/>
              </w:rPr>
            </w:pPr>
          </w:p>
          <w:p w:rsidR="002A4BFC" w:rsidRPr="00B531CB" w:rsidRDefault="002A4BFC" w:rsidP="003D4672">
            <w:pPr>
              <w:keepNext/>
              <w:ind w:right="283"/>
              <w:jc w:val="center"/>
              <w:outlineLvl w:val="0"/>
              <w:rPr>
                <w:b/>
                <w:sz w:val="24"/>
                <w:szCs w:val="24"/>
              </w:rPr>
            </w:pPr>
          </w:p>
          <w:p w:rsidR="002A4BFC" w:rsidRPr="00B531CB" w:rsidRDefault="002A4BFC" w:rsidP="003D4672">
            <w:pPr>
              <w:ind w:right="283"/>
              <w:jc w:val="center"/>
              <w:rPr>
                <w:b/>
                <w:bCs/>
                <w:sz w:val="24"/>
                <w:szCs w:val="24"/>
              </w:rPr>
            </w:pPr>
          </w:p>
          <w:p w:rsidR="002A4BFC" w:rsidRPr="00B531CB" w:rsidRDefault="002A4BFC" w:rsidP="003D4672">
            <w:pPr>
              <w:ind w:right="283"/>
              <w:jc w:val="center"/>
              <w:rPr>
                <w:b/>
                <w:bCs/>
                <w:sz w:val="24"/>
                <w:szCs w:val="24"/>
              </w:rPr>
            </w:pPr>
          </w:p>
          <w:p w:rsidR="002A4BFC" w:rsidRPr="00B531CB" w:rsidRDefault="002A4BFC" w:rsidP="003D4672">
            <w:pPr>
              <w:keepNext/>
              <w:ind w:right="283"/>
              <w:jc w:val="center"/>
              <w:outlineLvl w:val="0"/>
              <w:rPr>
                <w:b/>
                <w:sz w:val="24"/>
                <w:szCs w:val="24"/>
              </w:rPr>
            </w:pPr>
            <w:r w:rsidRPr="00B531CB">
              <w:rPr>
                <w:b/>
                <w:sz w:val="24"/>
                <w:szCs w:val="24"/>
              </w:rPr>
              <w:t>Чăваш Республики</w:t>
            </w:r>
          </w:p>
          <w:p w:rsidR="002A4BFC" w:rsidRPr="00B531CB" w:rsidRDefault="002A4BFC" w:rsidP="003D4672">
            <w:pPr>
              <w:keepNext/>
              <w:ind w:right="283"/>
              <w:jc w:val="center"/>
              <w:outlineLvl w:val="0"/>
              <w:rPr>
                <w:b/>
                <w:sz w:val="24"/>
                <w:szCs w:val="24"/>
              </w:rPr>
            </w:pPr>
            <w:r w:rsidRPr="00B531CB">
              <w:rPr>
                <w:b/>
                <w:sz w:val="24"/>
                <w:szCs w:val="24"/>
              </w:rPr>
              <w:t xml:space="preserve">Красноармейски </w:t>
            </w:r>
          </w:p>
          <w:p w:rsidR="002A4BFC" w:rsidRPr="00B531CB" w:rsidRDefault="002A4BFC" w:rsidP="003D4672">
            <w:pPr>
              <w:keepNext/>
              <w:ind w:right="283"/>
              <w:jc w:val="center"/>
              <w:outlineLvl w:val="0"/>
              <w:rPr>
                <w:b/>
                <w:sz w:val="24"/>
                <w:szCs w:val="24"/>
              </w:rPr>
            </w:pPr>
            <w:r w:rsidRPr="00B531CB">
              <w:rPr>
                <w:b/>
                <w:sz w:val="24"/>
                <w:szCs w:val="24"/>
              </w:rPr>
              <w:t>муниципаллă округĕн</w:t>
            </w:r>
          </w:p>
          <w:p w:rsidR="002A4BFC" w:rsidRPr="00B531CB" w:rsidRDefault="002A4BFC" w:rsidP="003D4672">
            <w:pPr>
              <w:ind w:right="283"/>
              <w:jc w:val="center"/>
              <w:rPr>
                <w:b/>
                <w:sz w:val="24"/>
                <w:szCs w:val="24"/>
              </w:rPr>
            </w:pPr>
            <w:r w:rsidRPr="00B531CB">
              <w:rPr>
                <w:b/>
                <w:sz w:val="24"/>
                <w:szCs w:val="24"/>
              </w:rPr>
              <w:t>Администрацийĕ</w:t>
            </w:r>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r w:rsidRPr="00B531CB">
              <w:rPr>
                <w:b/>
                <w:sz w:val="24"/>
                <w:szCs w:val="24"/>
              </w:rPr>
              <w:t>ЙЫШĂНУ</w:t>
            </w:r>
          </w:p>
          <w:p w:rsidR="002A4BFC" w:rsidRPr="00B531CB" w:rsidRDefault="002A4BFC" w:rsidP="003D4672">
            <w:pPr>
              <w:ind w:right="283"/>
              <w:jc w:val="center"/>
              <w:rPr>
                <w:b/>
                <w:sz w:val="24"/>
                <w:szCs w:val="24"/>
              </w:rPr>
            </w:pPr>
            <w:r w:rsidRPr="00B531CB">
              <w:rPr>
                <w:b/>
                <w:sz w:val="24"/>
                <w:szCs w:val="24"/>
              </w:rPr>
              <w:t xml:space="preserve"> </w:t>
            </w:r>
          </w:p>
          <w:p w:rsidR="002A4BFC" w:rsidRPr="00B531CB" w:rsidRDefault="002A4BFC" w:rsidP="003D4672">
            <w:pPr>
              <w:ind w:right="283"/>
              <w:jc w:val="center"/>
              <w:rPr>
                <w:sz w:val="24"/>
                <w:szCs w:val="24"/>
              </w:rPr>
            </w:pPr>
            <w:r w:rsidRPr="00B531CB">
              <w:rPr>
                <w:sz w:val="24"/>
                <w:szCs w:val="24"/>
              </w:rPr>
              <w:t>Красноармейски сали</w:t>
            </w:r>
          </w:p>
          <w:p w:rsidR="002A4BFC" w:rsidRPr="00B531CB" w:rsidRDefault="002A4BFC" w:rsidP="003D4672">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B531CB" w:rsidRPr="00B531CB">
              <w:trPr>
                <w:trHeight w:val="70"/>
              </w:trPr>
              <w:tc>
                <w:tcPr>
                  <w:tcW w:w="1843" w:type="dxa"/>
                  <w:tcBorders>
                    <w:top w:val="nil"/>
                    <w:left w:val="nil"/>
                    <w:bottom w:val="single" w:sz="4" w:space="0" w:color="auto"/>
                    <w:right w:val="nil"/>
                  </w:tcBorders>
                </w:tcPr>
                <w:p w:rsidR="002A4BFC" w:rsidRPr="00B531CB" w:rsidRDefault="00262CA7" w:rsidP="00FD5787">
                  <w:pPr>
                    <w:ind w:right="283"/>
                    <w:jc w:val="center"/>
                    <w:rPr>
                      <w:b/>
                      <w:bCs/>
                      <w:sz w:val="26"/>
                      <w:szCs w:val="26"/>
                    </w:rPr>
                  </w:pPr>
                  <w:r w:rsidRPr="00B531CB">
                    <w:rPr>
                      <w:b/>
                      <w:bCs/>
                      <w:sz w:val="26"/>
                      <w:szCs w:val="26"/>
                    </w:rPr>
                    <w:t>09.06.2026</w:t>
                  </w:r>
                </w:p>
              </w:tc>
              <w:tc>
                <w:tcPr>
                  <w:tcW w:w="425" w:type="dxa"/>
                  <w:tcBorders>
                    <w:top w:val="nil"/>
                    <w:left w:val="nil"/>
                    <w:bottom w:val="nil"/>
                    <w:right w:val="nil"/>
                  </w:tcBorders>
                </w:tcPr>
                <w:p w:rsidR="002A4BFC" w:rsidRPr="00B531CB" w:rsidRDefault="002A4BFC" w:rsidP="003D4672">
                  <w:pPr>
                    <w:ind w:right="283"/>
                    <w:jc w:val="center"/>
                    <w:rPr>
                      <w:b/>
                      <w:bCs/>
                      <w:sz w:val="26"/>
                      <w:szCs w:val="26"/>
                    </w:rPr>
                  </w:pPr>
                  <w:r w:rsidRPr="00B531CB">
                    <w:rPr>
                      <w:b/>
                      <w:bCs/>
                      <w:sz w:val="26"/>
                      <w:szCs w:val="26"/>
                    </w:rPr>
                    <w:t>№</w:t>
                  </w:r>
                </w:p>
              </w:tc>
              <w:tc>
                <w:tcPr>
                  <w:tcW w:w="851" w:type="dxa"/>
                  <w:tcBorders>
                    <w:top w:val="nil"/>
                    <w:left w:val="nil"/>
                    <w:bottom w:val="single" w:sz="4" w:space="0" w:color="auto"/>
                    <w:right w:val="nil"/>
                  </w:tcBorders>
                </w:tcPr>
                <w:p w:rsidR="002A4BFC" w:rsidRPr="00B531CB" w:rsidRDefault="00C416C4" w:rsidP="005A06F5">
                  <w:pPr>
                    <w:jc w:val="center"/>
                    <w:rPr>
                      <w:b/>
                      <w:bCs/>
                      <w:sz w:val="26"/>
                      <w:szCs w:val="26"/>
                    </w:rPr>
                  </w:pPr>
                  <w:r>
                    <w:rPr>
                      <w:b/>
                      <w:bCs/>
                      <w:sz w:val="26"/>
                      <w:szCs w:val="26"/>
                    </w:rPr>
                    <w:t>315</w:t>
                  </w:r>
                </w:p>
              </w:tc>
              <w:tc>
                <w:tcPr>
                  <w:tcW w:w="560" w:type="dxa"/>
                  <w:tcBorders>
                    <w:top w:val="nil"/>
                    <w:left w:val="nil"/>
                    <w:bottom w:val="nil"/>
                    <w:right w:val="nil"/>
                  </w:tcBorders>
                </w:tcPr>
                <w:p w:rsidR="002A4BFC" w:rsidRPr="00B531CB" w:rsidRDefault="002A4BFC" w:rsidP="003D4672">
                  <w:pPr>
                    <w:ind w:right="283"/>
                    <w:jc w:val="center"/>
                    <w:rPr>
                      <w:b/>
                      <w:bCs/>
                      <w:sz w:val="26"/>
                      <w:szCs w:val="26"/>
                    </w:rPr>
                  </w:pPr>
                </w:p>
              </w:tc>
            </w:tr>
          </w:tbl>
          <w:p w:rsidR="002A4BFC" w:rsidRPr="00B531CB" w:rsidRDefault="002A4BFC" w:rsidP="003D4672">
            <w:pPr>
              <w:ind w:right="283"/>
              <w:jc w:val="center"/>
              <w:rPr>
                <w:b/>
                <w:sz w:val="24"/>
                <w:szCs w:val="24"/>
              </w:rPr>
            </w:pPr>
          </w:p>
        </w:tc>
        <w:tc>
          <w:tcPr>
            <w:tcW w:w="2268" w:type="dxa"/>
          </w:tcPr>
          <w:p w:rsidR="002A4BFC" w:rsidRPr="00B531CB" w:rsidRDefault="00E34793" w:rsidP="003D4672">
            <w:pPr>
              <w:ind w:right="283"/>
              <w:jc w:val="center"/>
              <w:rPr>
                <w:sz w:val="24"/>
                <w:szCs w:val="24"/>
              </w:rPr>
            </w:pPr>
            <w:r w:rsidRPr="00B531CB">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A4BFC" w:rsidRPr="00B531CB" w:rsidRDefault="002A4BFC" w:rsidP="003D4672">
            <w:pPr>
              <w:ind w:right="283"/>
              <w:jc w:val="center"/>
              <w:rPr>
                <w:b/>
                <w:sz w:val="24"/>
                <w:szCs w:val="24"/>
              </w:rPr>
            </w:pPr>
          </w:p>
        </w:tc>
        <w:tc>
          <w:tcPr>
            <w:tcW w:w="3544" w:type="dxa"/>
          </w:tcPr>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p>
          <w:p w:rsidR="002A4BFC" w:rsidRPr="00B531CB" w:rsidRDefault="002A4BFC" w:rsidP="003D4672">
            <w:pPr>
              <w:ind w:right="283"/>
              <w:jc w:val="center"/>
              <w:rPr>
                <w:b/>
                <w:sz w:val="24"/>
                <w:szCs w:val="24"/>
              </w:rPr>
            </w:pPr>
            <w:r w:rsidRPr="00B531CB">
              <w:rPr>
                <w:b/>
                <w:sz w:val="24"/>
                <w:szCs w:val="24"/>
              </w:rPr>
              <w:t>Чувашская Республика</w:t>
            </w:r>
          </w:p>
          <w:p w:rsidR="002A4BFC" w:rsidRPr="00B531CB" w:rsidRDefault="002A4BFC" w:rsidP="003D4672">
            <w:pPr>
              <w:ind w:right="283"/>
              <w:jc w:val="center"/>
              <w:rPr>
                <w:b/>
                <w:sz w:val="24"/>
                <w:szCs w:val="24"/>
              </w:rPr>
            </w:pPr>
            <w:r w:rsidRPr="00B531CB">
              <w:rPr>
                <w:b/>
                <w:sz w:val="24"/>
                <w:szCs w:val="24"/>
              </w:rPr>
              <w:t>Администрация</w:t>
            </w:r>
          </w:p>
          <w:p w:rsidR="002A4BFC" w:rsidRPr="00B531CB" w:rsidRDefault="002A4BFC" w:rsidP="003D4672">
            <w:pPr>
              <w:ind w:right="283"/>
              <w:jc w:val="center"/>
              <w:rPr>
                <w:b/>
                <w:sz w:val="24"/>
                <w:szCs w:val="24"/>
              </w:rPr>
            </w:pPr>
            <w:r w:rsidRPr="00B531CB">
              <w:rPr>
                <w:b/>
                <w:sz w:val="24"/>
                <w:szCs w:val="24"/>
              </w:rPr>
              <w:t>Красноармейского муниципального округа</w:t>
            </w:r>
          </w:p>
          <w:p w:rsidR="002A4BFC" w:rsidRPr="00B531CB" w:rsidRDefault="002A4BFC" w:rsidP="003D4672">
            <w:pPr>
              <w:ind w:right="283"/>
              <w:jc w:val="center"/>
              <w:rPr>
                <w:b/>
                <w:sz w:val="24"/>
                <w:szCs w:val="24"/>
              </w:rPr>
            </w:pPr>
          </w:p>
          <w:p w:rsidR="002A4BFC" w:rsidRPr="00B531CB" w:rsidRDefault="002A4BFC" w:rsidP="003D4672">
            <w:pPr>
              <w:keepNext/>
              <w:ind w:right="283"/>
              <w:jc w:val="center"/>
              <w:outlineLvl w:val="6"/>
              <w:rPr>
                <w:b/>
                <w:sz w:val="24"/>
                <w:szCs w:val="24"/>
              </w:rPr>
            </w:pPr>
            <w:r w:rsidRPr="00B531CB">
              <w:rPr>
                <w:b/>
                <w:sz w:val="24"/>
                <w:szCs w:val="24"/>
              </w:rPr>
              <w:t>ПОСТАНОВЛЕНИЕ</w:t>
            </w:r>
          </w:p>
          <w:p w:rsidR="002A4BFC" w:rsidRPr="00B531CB" w:rsidRDefault="002A4BFC" w:rsidP="003D4672">
            <w:pPr>
              <w:ind w:right="283"/>
              <w:jc w:val="center"/>
              <w:rPr>
                <w:b/>
                <w:sz w:val="24"/>
                <w:szCs w:val="24"/>
              </w:rPr>
            </w:pPr>
          </w:p>
          <w:p w:rsidR="002A4BFC" w:rsidRPr="00B531CB" w:rsidRDefault="002A4BFC" w:rsidP="003D4672">
            <w:pPr>
              <w:ind w:right="283"/>
              <w:jc w:val="center"/>
              <w:rPr>
                <w:sz w:val="24"/>
                <w:szCs w:val="24"/>
              </w:rPr>
            </w:pPr>
            <w:r w:rsidRPr="00B531CB">
              <w:rPr>
                <w:sz w:val="24"/>
                <w:szCs w:val="24"/>
              </w:rPr>
              <w:t>c</w:t>
            </w:r>
            <w:r w:rsidRPr="00B531CB">
              <w:rPr>
                <w:bCs/>
                <w:sz w:val="24"/>
                <w:szCs w:val="24"/>
              </w:rPr>
              <w:t>.</w:t>
            </w:r>
            <w:r w:rsidRPr="00B531CB">
              <w:rPr>
                <w:sz w:val="24"/>
                <w:szCs w:val="24"/>
              </w:rPr>
              <w:t xml:space="preserve"> Красноармейское</w:t>
            </w:r>
          </w:p>
          <w:p w:rsidR="002A4BFC" w:rsidRPr="00B531CB" w:rsidRDefault="002A4BFC" w:rsidP="003D4672">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B531CB" w:rsidRPr="00B531CB">
              <w:trPr>
                <w:trHeight w:val="299"/>
              </w:trPr>
              <w:tc>
                <w:tcPr>
                  <w:tcW w:w="2268" w:type="dxa"/>
                  <w:tcBorders>
                    <w:top w:val="nil"/>
                    <w:left w:val="nil"/>
                    <w:bottom w:val="single" w:sz="4" w:space="0" w:color="auto"/>
                    <w:right w:val="nil"/>
                  </w:tcBorders>
                </w:tcPr>
                <w:p w:rsidR="002A4BFC" w:rsidRPr="00B531CB" w:rsidRDefault="00C416C4" w:rsidP="00EA2241">
                  <w:pPr>
                    <w:ind w:right="283"/>
                    <w:jc w:val="center"/>
                    <w:rPr>
                      <w:b/>
                      <w:bCs/>
                      <w:sz w:val="26"/>
                      <w:szCs w:val="26"/>
                    </w:rPr>
                  </w:pPr>
                  <w:r>
                    <w:rPr>
                      <w:b/>
                      <w:bCs/>
                      <w:sz w:val="26"/>
                      <w:szCs w:val="26"/>
                    </w:rPr>
                    <w:t>09.06.2026</w:t>
                  </w:r>
                </w:p>
              </w:tc>
              <w:tc>
                <w:tcPr>
                  <w:tcW w:w="426" w:type="dxa"/>
                  <w:tcBorders>
                    <w:top w:val="nil"/>
                    <w:left w:val="nil"/>
                    <w:bottom w:val="nil"/>
                    <w:right w:val="nil"/>
                  </w:tcBorders>
                </w:tcPr>
                <w:p w:rsidR="002A4BFC" w:rsidRPr="00B531CB" w:rsidRDefault="002A4BFC" w:rsidP="003D4672">
                  <w:pPr>
                    <w:ind w:right="283"/>
                    <w:rPr>
                      <w:b/>
                      <w:bCs/>
                      <w:sz w:val="26"/>
                      <w:szCs w:val="26"/>
                    </w:rPr>
                  </w:pPr>
                  <w:r w:rsidRPr="00B531CB">
                    <w:rPr>
                      <w:b/>
                      <w:bCs/>
                      <w:sz w:val="26"/>
                      <w:szCs w:val="26"/>
                    </w:rPr>
                    <w:t>№</w:t>
                  </w:r>
                </w:p>
              </w:tc>
              <w:tc>
                <w:tcPr>
                  <w:tcW w:w="850" w:type="dxa"/>
                  <w:tcBorders>
                    <w:top w:val="nil"/>
                    <w:left w:val="nil"/>
                    <w:bottom w:val="single" w:sz="4" w:space="0" w:color="auto"/>
                    <w:right w:val="nil"/>
                  </w:tcBorders>
                </w:tcPr>
                <w:p w:rsidR="002A4BFC" w:rsidRPr="00B531CB" w:rsidRDefault="00C416C4" w:rsidP="00A9000F">
                  <w:pPr>
                    <w:ind w:right="-41"/>
                    <w:jc w:val="center"/>
                    <w:rPr>
                      <w:b/>
                      <w:bCs/>
                      <w:sz w:val="26"/>
                      <w:szCs w:val="26"/>
                    </w:rPr>
                  </w:pPr>
                  <w:r>
                    <w:rPr>
                      <w:b/>
                      <w:bCs/>
                      <w:sz w:val="26"/>
                      <w:szCs w:val="26"/>
                    </w:rPr>
                    <w:t>315</w:t>
                  </w:r>
                </w:p>
              </w:tc>
            </w:tr>
          </w:tbl>
          <w:p w:rsidR="002A4BFC" w:rsidRPr="00B531CB" w:rsidRDefault="002A4BFC" w:rsidP="003D4672">
            <w:pPr>
              <w:ind w:right="283"/>
              <w:jc w:val="center"/>
              <w:rPr>
                <w:b/>
                <w:sz w:val="24"/>
                <w:szCs w:val="24"/>
              </w:rPr>
            </w:pPr>
          </w:p>
        </w:tc>
      </w:tr>
    </w:tbl>
    <w:p w:rsidR="002A4BFC" w:rsidRPr="00B531CB" w:rsidRDefault="002A4BFC" w:rsidP="003D4672">
      <w:pPr>
        <w:jc w:val="both"/>
        <w:rPr>
          <w:sz w:val="26"/>
          <w:szCs w:val="26"/>
        </w:rPr>
      </w:pPr>
      <w:r w:rsidRPr="00B531CB">
        <w:rPr>
          <w:sz w:val="26"/>
          <w:szCs w:val="26"/>
        </w:rPr>
        <w:tab/>
      </w:r>
    </w:p>
    <w:p w:rsidR="00673FAA" w:rsidRPr="00B531CB" w:rsidRDefault="002A4BFC" w:rsidP="003D4672">
      <w:pPr>
        <w:jc w:val="both"/>
        <w:rPr>
          <w:sz w:val="26"/>
          <w:szCs w:val="26"/>
        </w:rPr>
      </w:pPr>
      <w:r w:rsidRPr="00B531CB">
        <w:rPr>
          <w:sz w:val="26"/>
          <w:szCs w:val="26"/>
        </w:rPr>
        <w:t xml:space="preserve"> </w:t>
      </w:r>
    </w:p>
    <w:p w:rsidR="00500BFC" w:rsidRPr="00B531CB" w:rsidRDefault="00500BFC" w:rsidP="003D4672">
      <w:pPr>
        <w:jc w:val="both"/>
        <w:rPr>
          <w:sz w:val="26"/>
          <w:szCs w:val="26"/>
        </w:rPr>
      </w:pPr>
    </w:p>
    <w:tbl>
      <w:tblPr>
        <w:tblW w:w="0" w:type="auto"/>
        <w:tblLook w:val="04A0" w:firstRow="1" w:lastRow="0" w:firstColumn="1" w:lastColumn="0" w:noHBand="0" w:noVBand="1"/>
      </w:tblPr>
      <w:tblGrid>
        <w:gridCol w:w="5872"/>
      </w:tblGrid>
      <w:tr w:rsidR="00B531CB" w:rsidRPr="00B531CB" w:rsidTr="004D5EE5">
        <w:trPr>
          <w:trHeight w:val="830"/>
        </w:trPr>
        <w:tc>
          <w:tcPr>
            <w:tcW w:w="5872" w:type="dxa"/>
            <w:hideMark/>
          </w:tcPr>
          <w:p w:rsidR="00A85F9E" w:rsidRPr="00B531CB" w:rsidRDefault="00994512" w:rsidP="003D4672">
            <w:pPr>
              <w:jc w:val="both"/>
              <w:rPr>
                <w:b/>
                <w:sz w:val="26"/>
                <w:szCs w:val="26"/>
              </w:rPr>
            </w:pPr>
            <w:r w:rsidRPr="00994512">
              <w:rPr>
                <w:b/>
                <w:sz w:val="26"/>
                <w:szCs w:val="26"/>
              </w:rPr>
              <w:t>О внесении изменений в муниципальную программу Красноармейского муниципального округа Чувашской Республики «Обеспечение граждан доступным и комфортным жильем»</w:t>
            </w:r>
          </w:p>
        </w:tc>
      </w:tr>
    </w:tbl>
    <w:p w:rsidR="002A4BFC" w:rsidRPr="00B531CB" w:rsidRDefault="002A4BFC" w:rsidP="003D4672">
      <w:pPr>
        <w:jc w:val="both"/>
        <w:rPr>
          <w:sz w:val="26"/>
          <w:szCs w:val="26"/>
        </w:rPr>
      </w:pPr>
      <w:r w:rsidRPr="00B531CB">
        <w:rPr>
          <w:sz w:val="26"/>
          <w:szCs w:val="26"/>
        </w:rPr>
        <w:t xml:space="preserve">  </w:t>
      </w:r>
    </w:p>
    <w:p w:rsidR="00F8697F" w:rsidRPr="00B531CB" w:rsidRDefault="00F8697F" w:rsidP="003D4672">
      <w:pPr>
        <w:jc w:val="both"/>
        <w:rPr>
          <w:sz w:val="26"/>
          <w:szCs w:val="26"/>
        </w:rPr>
      </w:pPr>
    </w:p>
    <w:p w:rsidR="00B531CB" w:rsidRPr="00B531CB" w:rsidRDefault="00262CA7" w:rsidP="00B531CB">
      <w:pPr>
        <w:jc w:val="both"/>
        <w:rPr>
          <w:sz w:val="26"/>
          <w:szCs w:val="26"/>
        </w:rPr>
      </w:pPr>
      <w:r w:rsidRPr="00B531CB">
        <w:rPr>
          <w:sz w:val="26"/>
          <w:szCs w:val="26"/>
        </w:rPr>
        <w:tab/>
      </w:r>
    </w:p>
    <w:p w:rsidR="00994512" w:rsidRPr="00994512" w:rsidRDefault="00B531CB" w:rsidP="00994512">
      <w:pPr>
        <w:jc w:val="both"/>
        <w:rPr>
          <w:sz w:val="26"/>
          <w:szCs w:val="26"/>
        </w:rPr>
      </w:pPr>
      <w:r w:rsidRPr="00B531CB">
        <w:rPr>
          <w:sz w:val="26"/>
          <w:szCs w:val="26"/>
        </w:rPr>
        <w:t xml:space="preserve"> </w:t>
      </w:r>
      <w:r w:rsidRPr="00B531CB">
        <w:rPr>
          <w:sz w:val="26"/>
          <w:szCs w:val="26"/>
        </w:rPr>
        <w:tab/>
      </w:r>
      <w:r w:rsidR="00994512" w:rsidRPr="00994512">
        <w:rPr>
          <w:sz w:val="26"/>
          <w:szCs w:val="26"/>
        </w:rPr>
        <w:t>В соответствии со статьей 179 Бюджетного кодекса Российской Федерации, с Федеральным законом от 20.03.2025 № 33-ФЗ «Об общих принципах организации местного самоуправления в единой системе публичной власти», Уставом Красноармейского муниципального округа Чувашской Республики администрация Красноармейского муниципального округа п о с т а н о в л я е т:</w:t>
      </w:r>
    </w:p>
    <w:p w:rsidR="00994512" w:rsidRPr="00994512" w:rsidRDefault="00994512" w:rsidP="00994512">
      <w:pPr>
        <w:jc w:val="both"/>
        <w:rPr>
          <w:sz w:val="26"/>
          <w:szCs w:val="26"/>
        </w:rPr>
      </w:pPr>
    </w:p>
    <w:p w:rsidR="00994512" w:rsidRPr="00994512" w:rsidRDefault="00994512" w:rsidP="00994512">
      <w:pPr>
        <w:jc w:val="both"/>
        <w:rPr>
          <w:sz w:val="26"/>
          <w:szCs w:val="26"/>
        </w:rPr>
      </w:pPr>
      <w:r w:rsidRPr="00994512">
        <w:rPr>
          <w:sz w:val="26"/>
          <w:szCs w:val="26"/>
        </w:rPr>
        <w:t xml:space="preserve"> </w:t>
      </w:r>
      <w:r w:rsidRPr="00994512">
        <w:rPr>
          <w:sz w:val="26"/>
          <w:szCs w:val="26"/>
        </w:rPr>
        <w:tab/>
        <w:t xml:space="preserve">1. Утвердить прилагаемые изменения, которые вносятся в муниципальную программу Красноармейского муниципального округа Чувашской Республики «Обеспечение граждан доступным и комфортным жильем», утвержденную постановлением администрации Красноармейского муниципального округа Чувашской Республики от 02.03.2022 № 141 (с изменениями  от 12.05.2022 № 474, 25.01.2023 № 111, 25.05.2023 № 521, 20.06.2023 № 613, 21.08.2023 № 836, 09.01.2024 № 4, 28.05.2024 № 789, 22.10.2024 № 1655, 27.01.2025 №72, 25.04.2025 № 437, 18.07.2025 № 689, 08.12.2025 № 1162, 09.02.2026 № 52). </w:t>
      </w:r>
    </w:p>
    <w:p w:rsidR="00994512" w:rsidRPr="00994512" w:rsidRDefault="00994512" w:rsidP="00994512">
      <w:pPr>
        <w:jc w:val="both"/>
        <w:rPr>
          <w:sz w:val="26"/>
          <w:szCs w:val="26"/>
        </w:rPr>
      </w:pPr>
      <w:r w:rsidRPr="00994512">
        <w:rPr>
          <w:sz w:val="26"/>
          <w:szCs w:val="26"/>
        </w:rPr>
        <w:t xml:space="preserve"> </w:t>
      </w:r>
      <w:r w:rsidRPr="00994512">
        <w:rPr>
          <w:sz w:val="26"/>
          <w:szCs w:val="26"/>
        </w:rPr>
        <w:tab/>
        <w:t>2. Контроль за исполнением настоящего постановления возложить на отдел строительства, дорожного хозяйства и жилищно-коммунального хозяйства администрации Красноармейского муниципального округа Чувашской Республики.</w:t>
      </w:r>
    </w:p>
    <w:p w:rsidR="00B531CB" w:rsidRPr="00B531CB" w:rsidRDefault="00994512" w:rsidP="00994512">
      <w:pPr>
        <w:jc w:val="both"/>
        <w:rPr>
          <w:sz w:val="26"/>
          <w:szCs w:val="26"/>
        </w:rPr>
      </w:pPr>
      <w:r w:rsidRPr="00994512">
        <w:rPr>
          <w:sz w:val="26"/>
          <w:szCs w:val="26"/>
        </w:rPr>
        <w:t xml:space="preserve"> </w:t>
      </w:r>
      <w:r w:rsidRPr="00994512">
        <w:rPr>
          <w:sz w:val="26"/>
          <w:szCs w:val="26"/>
        </w:rPr>
        <w:tab/>
        <w:t>3.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w:t>
      </w:r>
    </w:p>
    <w:p w:rsidR="00EA2241" w:rsidRPr="00B531CB" w:rsidRDefault="00EA2241" w:rsidP="00B531CB">
      <w:pPr>
        <w:jc w:val="both"/>
        <w:rPr>
          <w:sz w:val="26"/>
          <w:szCs w:val="26"/>
        </w:rPr>
      </w:pPr>
    </w:p>
    <w:p w:rsidR="00500BFC" w:rsidRPr="00B531CB" w:rsidRDefault="00500BFC" w:rsidP="00A26E6E">
      <w:pPr>
        <w:jc w:val="both"/>
        <w:rPr>
          <w:sz w:val="26"/>
          <w:szCs w:val="26"/>
        </w:rPr>
      </w:pPr>
    </w:p>
    <w:p w:rsidR="00A26E6E" w:rsidRPr="00B531CB" w:rsidRDefault="00A26E6E" w:rsidP="00A26E6E">
      <w:pPr>
        <w:jc w:val="both"/>
        <w:rPr>
          <w:sz w:val="26"/>
          <w:szCs w:val="26"/>
        </w:rPr>
      </w:pPr>
      <w:r w:rsidRPr="00B531CB">
        <w:rPr>
          <w:sz w:val="26"/>
          <w:szCs w:val="26"/>
        </w:rPr>
        <w:t>Глава Красноармейского</w:t>
      </w:r>
    </w:p>
    <w:p w:rsidR="00A26E6E" w:rsidRPr="00B531CB" w:rsidRDefault="00A26E6E" w:rsidP="00A26E6E">
      <w:pPr>
        <w:jc w:val="both"/>
        <w:rPr>
          <w:sz w:val="26"/>
          <w:szCs w:val="26"/>
        </w:rPr>
      </w:pPr>
      <w:r w:rsidRPr="00B531CB">
        <w:rPr>
          <w:sz w:val="26"/>
          <w:szCs w:val="26"/>
        </w:rPr>
        <w:t xml:space="preserve">муниципального округа </w:t>
      </w:r>
      <w:r w:rsidRPr="00B531CB">
        <w:rPr>
          <w:sz w:val="26"/>
          <w:szCs w:val="26"/>
        </w:rPr>
        <w:tab/>
      </w:r>
      <w:r w:rsidRPr="00B531CB">
        <w:rPr>
          <w:sz w:val="26"/>
          <w:szCs w:val="26"/>
        </w:rPr>
        <w:tab/>
      </w:r>
      <w:r w:rsidRPr="00B531CB">
        <w:rPr>
          <w:sz w:val="26"/>
          <w:szCs w:val="26"/>
        </w:rPr>
        <w:tab/>
      </w:r>
      <w:r w:rsidRPr="00B531CB">
        <w:rPr>
          <w:sz w:val="26"/>
          <w:szCs w:val="26"/>
        </w:rPr>
        <w:tab/>
      </w:r>
      <w:r w:rsidRPr="00B531CB">
        <w:rPr>
          <w:sz w:val="26"/>
          <w:szCs w:val="26"/>
        </w:rPr>
        <w:tab/>
      </w:r>
      <w:r w:rsidRPr="00B531CB">
        <w:rPr>
          <w:sz w:val="26"/>
          <w:szCs w:val="26"/>
        </w:rPr>
        <w:tab/>
      </w:r>
      <w:r w:rsidRPr="00B531CB">
        <w:rPr>
          <w:sz w:val="26"/>
          <w:szCs w:val="26"/>
        </w:rPr>
        <w:tab/>
        <w:t>П. Ю. Семенов</w:t>
      </w:r>
    </w:p>
    <w:p w:rsidR="00A26E6E" w:rsidRPr="00B531CB" w:rsidRDefault="00A26E6E" w:rsidP="00A26E6E">
      <w:pPr>
        <w:jc w:val="both"/>
        <w:rPr>
          <w:sz w:val="26"/>
          <w:szCs w:val="26"/>
        </w:rPr>
      </w:pPr>
    </w:p>
    <w:p w:rsidR="005245EA" w:rsidRPr="00B531CB" w:rsidRDefault="005245EA" w:rsidP="005245EA">
      <w:pPr>
        <w:rPr>
          <w:bCs/>
          <w:sz w:val="22"/>
          <w:szCs w:val="22"/>
        </w:rPr>
      </w:pPr>
    </w:p>
    <w:p w:rsidR="00EF4680" w:rsidRPr="00B531CB" w:rsidRDefault="00EF4680" w:rsidP="005245EA">
      <w:pPr>
        <w:rPr>
          <w:bCs/>
          <w:sz w:val="22"/>
          <w:szCs w:val="22"/>
        </w:rPr>
      </w:pPr>
    </w:p>
    <w:p w:rsidR="00EF4680" w:rsidRPr="00B531CB" w:rsidRDefault="00EF4680" w:rsidP="005245EA">
      <w:pPr>
        <w:rPr>
          <w:bCs/>
          <w:sz w:val="22"/>
          <w:szCs w:val="22"/>
        </w:rPr>
      </w:pPr>
    </w:p>
    <w:p w:rsidR="00EF4680" w:rsidRPr="00B531CB" w:rsidRDefault="00EF4680" w:rsidP="005245EA">
      <w:pPr>
        <w:rPr>
          <w:bCs/>
          <w:sz w:val="22"/>
          <w:szCs w:val="22"/>
        </w:rPr>
      </w:pPr>
    </w:p>
    <w:p w:rsidR="005245EA" w:rsidRPr="00B531CB" w:rsidRDefault="005245EA" w:rsidP="004725E0">
      <w:pPr>
        <w:ind w:left="5103" w:right="-1"/>
        <w:rPr>
          <w:bCs/>
          <w:sz w:val="22"/>
          <w:szCs w:val="22"/>
        </w:rPr>
      </w:pPr>
      <w:bookmarkStart w:id="0" w:name="_GoBack"/>
      <w:bookmarkEnd w:id="0"/>
      <w:r w:rsidRPr="00B531CB">
        <w:rPr>
          <w:bCs/>
          <w:sz w:val="22"/>
          <w:szCs w:val="22"/>
        </w:rPr>
        <w:t xml:space="preserve">Приложение </w:t>
      </w:r>
    </w:p>
    <w:p w:rsidR="00FD5787" w:rsidRPr="00B531CB" w:rsidRDefault="005245EA" w:rsidP="004725E0">
      <w:pPr>
        <w:ind w:left="5103" w:right="-1"/>
        <w:rPr>
          <w:bCs/>
          <w:sz w:val="22"/>
          <w:szCs w:val="22"/>
        </w:rPr>
      </w:pPr>
      <w:r w:rsidRPr="00B531CB">
        <w:rPr>
          <w:bCs/>
          <w:sz w:val="22"/>
          <w:szCs w:val="22"/>
        </w:rPr>
        <w:t xml:space="preserve">к </w:t>
      </w:r>
      <w:r w:rsidRPr="00B531CB">
        <w:rPr>
          <w:sz w:val="22"/>
          <w:szCs w:val="22"/>
        </w:rPr>
        <w:t>постановлению</w:t>
      </w:r>
      <w:r w:rsidRPr="00B531CB">
        <w:rPr>
          <w:bCs/>
          <w:sz w:val="22"/>
          <w:szCs w:val="22"/>
        </w:rPr>
        <w:t xml:space="preserve"> администрации</w:t>
      </w:r>
      <w:r w:rsidRPr="00B531CB">
        <w:rPr>
          <w:bCs/>
          <w:sz w:val="22"/>
          <w:szCs w:val="22"/>
        </w:rPr>
        <w:br/>
        <w:t>Красноармейского муниципального округа</w:t>
      </w:r>
      <w:r w:rsidRPr="00B531CB">
        <w:rPr>
          <w:bCs/>
          <w:sz w:val="22"/>
          <w:szCs w:val="22"/>
        </w:rPr>
        <w:br/>
        <w:t>от</w:t>
      </w:r>
      <w:r w:rsidR="00FD5787" w:rsidRPr="00B531CB">
        <w:rPr>
          <w:bCs/>
          <w:sz w:val="22"/>
          <w:szCs w:val="22"/>
        </w:rPr>
        <w:t xml:space="preserve"> </w:t>
      </w:r>
      <w:r w:rsidRPr="00B531CB">
        <w:rPr>
          <w:bCs/>
          <w:sz w:val="22"/>
          <w:szCs w:val="22"/>
        </w:rPr>
        <w:t xml:space="preserve"> </w:t>
      </w:r>
      <w:r w:rsidR="00EF4680" w:rsidRPr="00B531CB">
        <w:rPr>
          <w:bCs/>
          <w:sz w:val="22"/>
          <w:szCs w:val="22"/>
        </w:rPr>
        <w:t>0</w:t>
      </w:r>
      <w:r w:rsidR="00262CA7" w:rsidRPr="00B531CB">
        <w:rPr>
          <w:bCs/>
          <w:sz w:val="22"/>
          <w:szCs w:val="22"/>
        </w:rPr>
        <w:t>9</w:t>
      </w:r>
      <w:r w:rsidR="00EF4680" w:rsidRPr="00B531CB">
        <w:rPr>
          <w:bCs/>
          <w:sz w:val="22"/>
          <w:szCs w:val="22"/>
        </w:rPr>
        <w:t>.</w:t>
      </w:r>
      <w:r w:rsidR="00D039A3" w:rsidRPr="00B531CB">
        <w:rPr>
          <w:bCs/>
          <w:sz w:val="22"/>
          <w:szCs w:val="22"/>
        </w:rPr>
        <w:t xml:space="preserve">06.2026  </w:t>
      </w:r>
      <w:r w:rsidRPr="00B531CB">
        <w:rPr>
          <w:bCs/>
          <w:sz w:val="22"/>
          <w:szCs w:val="22"/>
        </w:rPr>
        <w:t xml:space="preserve">№ </w:t>
      </w:r>
      <w:r w:rsidR="00C416C4">
        <w:rPr>
          <w:bCs/>
          <w:sz w:val="22"/>
          <w:szCs w:val="22"/>
        </w:rPr>
        <w:t>315</w:t>
      </w:r>
    </w:p>
    <w:p w:rsidR="00FD5787" w:rsidRPr="00B531CB" w:rsidRDefault="00FD5787" w:rsidP="004725E0">
      <w:pPr>
        <w:ind w:left="5103" w:right="-1"/>
        <w:rPr>
          <w:bCs/>
          <w:sz w:val="22"/>
          <w:szCs w:val="22"/>
        </w:rPr>
      </w:pPr>
    </w:p>
    <w:p w:rsidR="00662D77" w:rsidRDefault="00662D77" w:rsidP="00662D77">
      <w:pPr>
        <w:widowControl w:val="0"/>
        <w:autoSpaceDE w:val="0"/>
        <w:autoSpaceDN w:val="0"/>
        <w:adjustRightInd w:val="0"/>
        <w:jc w:val="center"/>
        <w:rPr>
          <w:rFonts w:eastAsia="Calibri"/>
          <w:b/>
          <w:bCs/>
          <w:sz w:val="24"/>
          <w:szCs w:val="24"/>
          <w:lang w:eastAsia="en-US"/>
        </w:rPr>
      </w:pPr>
    </w:p>
    <w:p w:rsidR="00B531CB" w:rsidRPr="00994512" w:rsidRDefault="00B531CB" w:rsidP="00662D77">
      <w:pPr>
        <w:widowControl w:val="0"/>
        <w:autoSpaceDE w:val="0"/>
        <w:autoSpaceDN w:val="0"/>
        <w:adjustRightInd w:val="0"/>
        <w:jc w:val="center"/>
        <w:rPr>
          <w:rFonts w:eastAsia="Calibri"/>
          <w:b/>
          <w:bCs/>
          <w:sz w:val="24"/>
          <w:szCs w:val="24"/>
          <w:lang w:eastAsia="en-US"/>
        </w:rPr>
      </w:pPr>
    </w:p>
    <w:p w:rsidR="00994512" w:rsidRDefault="00994512" w:rsidP="00994512">
      <w:pPr>
        <w:jc w:val="center"/>
        <w:rPr>
          <w:b/>
          <w:color w:val="000000"/>
          <w:sz w:val="24"/>
          <w:szCs w:val="24"/>
          <w:lang w:eastAsia="en-US"/>
        </w:rPr>
      </w:pPr>
      <w:r w:rsidRPr="00994512">
        <w:rPr>
          <w:b/>
          <w:color w:val="000000"/>
          <w:sz w:val="24"/>
          <w:szCs w:val="24"/>
          <w:lang w:eastAsia="en-US"/>
        </w:rPr>
        <w:t xml:space="preserve">Изменения, которые вносятся в муниципальную программу </w:t>
      </w:r>
    </w:p>
    <w:p w:rsidR="00994512" w:rsidRDefault="00994512" w:rsidP="00994512">
      <w:pPr>
        <w:jc w:val="center"/>
        <w:rPr>
          <w:b/>
          <w:color w:val="000000"/>
          <w:sz w:val="24"/>
          <w:szCs w:val="24"/>
          <w:lang w:eastAsia="en-US"/>
        </w:rPr>
      </w:pPr>
      <w:r w:rsidRPr="00994512">
        <w:rPr>
          <w:b/>
          <w:color w:val="000000"/>
          <w:sz w:val="24"/>
          <w:szCs w:val="24"/>
          <w:lang w:eastAsia="en-US"/>
        </w:rPr>
        <w:t xml:space="preserve">Красноармейского муниципального округа Чувашской Республики  </w:t>
      </w:r>
    </w:p>
    <w:p w:rsidR="00994512" w:rsidRDefault="00994512" w:rsidP="00994512">
      <w:pPr>
        <w:jc w:val="center"/>
        <w:rPr>
          <w:b/>
          <w:color w:val="000000"/>
          <w:sz w:val="24"/>
          <w:szCs w:val="24"/>
          <w:lang w:eastAsia="en-US"/>
        </w:rPr>
      </w:pPr>
      <w:r w:rsidRPr="00994512">
        <w:rPr>
          <w:b/>
          <w:color w:val="000000"/>
          <w:sz w:val="24"/>
          <w:szCs w:val="24"/>
          <w:lang w:eastAsia="en-US"/>
        </w:rPr>
        <w:t xml:space="preserve">«Обеспечение граждан доступным и комфортным жильем», </w:t>
      </w:r>
    </w:p>
    <w:p w:rsidR="00994512" w:rsidRDefault="00994512" w:rsidP="00994512">
      <w:pPr>
        <w:jc w:val="center"/>
        <w:rPr>
          <w:b/>
          <w:color w:val="000000"/>
          <w:sz w:val="24"/>
          <w:szCs w:val="24"/>
          <w:lang w:eastAsia="en-US"/>
        </w:rPr>
      </w:pPr>
      <w:r w:rsidRPr="00994512">
        <w:rPr>
          <w:b/>
          <w:color w:val="000000"/>
          <w:sz w:val="24"/>
          <w:szCs w:val="24"/>
          <w:lang w:eastAsia="en-US"/>
        </w:rPr>
        <w:t>утвержденную постановлением администрации Красноармейского муниципального округа Чувашской Республики от 02.03.2022 № 141 (с изменениями от 12.05.2022 № 474, 25.01.2023 № 111, 25.05.2023 № 521, 20.06.2023 № 613, 21.08.2023 № 836, 09.01.2024 № 4, 28.05.2024 № 789, 22.10.2024 № 1655, 27.01.2025 №72, 25.04.2025 № 437, 18.07.2025 № 689, 08.12.2025 № 1162, 09.02.2026 № 52)</w:t>
      </w:r>
    </w:p>
    <w:p w:rsidR="00994512" w:rsidRDefault="00994512" w:rsidP="00994512">
      <w:pPr>
        <w:jc w:val="center"/>
        <w:rPr>
          <w:b/>
          <w:color w:val="000000"/>
          <w:sz w:val="24"/>
          <w:szCs w:val="24"/>
          <w:lang w:eastAsia="en-US"/>
        </w:rPr>
      </w:pPr>
    </w:p>
    <w:p w:rsidR="00994512" w:rsidRPr="00994512" w:rsidRDefault="00994512" w:rsidP="00994512">
      <w:pPr>
        <w:jc w:val="center"/>
        <w:rPr>
          <w:b/>
          <w:color w:val="000000"/>
          <w:sz w:val="24"/>
          <w:szCs w:val="24"/>
          <w:lang w:eastAsia="en-US"/>
        </w:rPr>
      </w:pPr>
    </w:p>
    <w:p w:rsidR="00994512" w:rsidRPr="00994512" w:rsidRDefault="00994512" w:rsidP="00994512">
      <w:pPr>
        <w:jc w:val="both"/>
        <w:rPr>
          <w:rFonts w:eastAsia="Arial Unicode MS"/>
          <w:kern w:val="3"/>
          <w:sz w:val="24"/>
          <w:szCs w:val="24"/>
          <w:lang w:bidi="en-US"/>
        </w:rPr>
      </w:pPr>
      <w:r w:rsidRPr="00994512">
        <w:rPr>
          <w:rFonts w:eastAsia="Arial Unicode MS"/>
          <w:kern w:val="3"/>
          <w:sz w:val="24"/>
          <w:szCs w:val="24"/>
          <w:lang w:bidi="en-US"/>
        </w:rPr>
        <w:t xml:space="preserve"> </w:t>
      </w:r>
      <w:r w:rsidRPr="00994512">
        <w:rPr>
          <w:rFonts w:eastAsia="Arial Unicode MS"/>
          <w:kern w:val="3"/>
          <w:sz w:val="24"/>
          <w:szCs w:val="24"/>
          <w:lang w:bidi="en-US"/>
        </w:rPr>
        <w:tab/>
        <w:t>1. В паспорте муниципальной программы Красноармейского муниципального округа Чувашской Республики «</w:t>
      </w:r>
      <w:r w:rsidRPr="00994512">
        <w:rPr>
          <w:color w:val="000000"/>
          <w:sz w:val="24"/>
          <w:szCs w:val="24"/>
          <w:lang w:eastAsia="en-US"/>
        </w:rPr>
        <w:t>Обеспечение граждан доступным и комфортным жильем» (далее – муниципальная программа) позиции «Объемы финансирования муниципальной программы с разбивкой по годам реализации программы» изложить в следующей редакции:</w:t>
      </w:r>
    </w:p>
    <w:p w:rsidR="00994512" w:rsidRPr="00994512" w:rsidRDefault="00994512" w:rsidP="00994512">
      <w:pPr>
        <w:rPr>
          <w:rFonts w:eastAsia="Arial Unicode MS"/>
          <w:kern w:val="3"/>
          <w:sz w:val="24"/>
          <w:szCs w:val="24"/>
          <w:lang w:bidi="en-U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513"/>
      </w:tblGrid>
      <w:tr w:rsidR="00994512" w:rsidRPr="00994512" w:rsidTr="00994512">
        <w:tc>
          <w:tcPr>
            <w:tcW w:w="2268" w:type="dxa"/>
            <w:tcBorders>
              <w:top w:val="single" w:sz="4" w:space="0" w:color="auto"/>
              <w:left w:val="single" w:sz="4" w:space="0" w:color="auto"/>
              <w:bottom w:val="single" w:sz="4" w:space="0" w:color="auto"/>
              <w:right w:val="single" w:sz="4" w:space="0" w:color="auto"/>
            </w:tcBorders>
            <w:hideMark/>
          </w:tcPr>
          <w:p w:rsidR="00994512" w:rsidRPr="00994512" w:rsidRDefault="00994512" w:rsidP="00994512">
            <w:pPr>
              <w:rPr>
                <w:color w:val="000000"/>
                <w:sz w:val="24"/>
                <w:szCs w:val="24"/>
              </w:rPr>
            </w:pPr>
            <w:bookmarkStart w:id="1" w:name="anchor1000"/>
            <w:bookmarkEnd w:id="1"/>
            <w:r w:rsidRPr="00994512">
              <w:rPr>
                <w:color w:val="000000"/>
                <w:sz w:val="24"/>
                <w:szCs w:val="24"/>
              </w:rPr>
              <w:t>Объемы  и источники финансирования муниципальной программы за весь период реализации</w:t>
            </w:r>
          </w:p>
        </w:tc>
        <w:tc>
          <w:tcPr>
            <w:tcW w:w="7513" w:type="dxa"/>
            <w:tcBorders>
              <w:top w:val="single" w:sz="4" w:space="0" w:color="auto"/>
              <w:left w:val="single" w:sz="4" w:space="0" w:color="auto"/>
              <w:bottom w:val="single" w:sz="4" w:space="0" w:color="auto"/>
              <w:right w:val="single" w:sz="4" w:space="0" w:color="auto"/>
            </w:tcBorders>
          </w:tcPr>
          <w:p w:rsidR="00994512" w:rsidRPr="00994512" w:rsidRDefault="00994512" w:rsidP="00994512">
            <w:pPr>
              <w:ind w:firstLine="208"/>
              <w:jc w:val="both"/>
              <w:rPr>
                <w:rFonts w:eastAsia="Calibri"/>
                <w:color w:val="000000"/>
                <w:sz w:val="24"/>
                <w:szCs w:val="24"/>
              </w:rPr>
            </w:pPr>
            <w:r w:rsidRPr="00994512">
              <w:rPr>
                <w:rFonts w:eastAsia="Calibri"/>
                <w:color w:val="000000"/>
                <w:sz w:val="24"/>
                <w:szCs w:val="24"/>
              </w:rPr>
              <w:t>Прогнозируемые объемы финансирования мероприятий муниципальной программы в 2022-2035 годах составляют 182136,3 тыс. руб., в том числе:</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2022 году – 13088,5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2023 году – 21568,9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2024 году – 35658,4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2025 году – 32036,7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2026 году – 25877,3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2027 году – 22826,0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2028 году – 31080,5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2029-2030 годах – 0,0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2031-2035 годах – 0,0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 xml:space="preserve">     федерального бюджета – 24593,8 тыс. руб., в том числе:</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2022 году – 6004,6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2023 году – 5638,0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2024 году – 3913,7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2025 году – 2026,9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2026 году – 2102,0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2027 году – 2453,4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2028 году – 2455,2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2029-2030 годах – 0,00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2031-2035 годах – 0,00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республиканского бюджета – 145304,8 тыс. руб., в том числе:</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2022 году – 6391,3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2023 году – 14765,3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2024 году – 30069,1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2025 году – 28296,5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 xml:space="preserve">в 2026 году – 21275,2 тыс. руб. </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2027 году – 18129,1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2028 году – 26381,8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2029-2030 годах 0,0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2031-2035 годах – 0,0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lastRenderedPageBreak/>
              <w:t xml:space="preserve">    бюджета Красноармейского муниципального округа – 12237,6 тыс. руб., в том числе:</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2022 году – 692,6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2023 году – 1165,6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2024 году – 1675,6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2025 году – 1716,8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2026 году – 2500,0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2027 году – 2243,5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в 2028 году – 2243,5 тыс. руб.;</w:t>
            </w:r>
          </w:p>
          <w:p w:rsidR="00994512" w:rsidRPr="00994512" w:rsidRDefault="00994512" w:rsidP="00994512">
            <w:pPr>
              <w:ind w:firstLine="208"/>
              <w:rPr>
                <w:rFonts w:eastAsia="Calibri"/>
                <w:color w:val="000000"/>
                <w:sz w:val="24"/>
                <w:szCs w:val="24"/>
              </w:rPr>
            </w:pPr>
            <w:r w:rsidRPr="00994512">
              <w:rPr>
                <w:rFonts w:eastAsia="Calibri"/>
                <w:color w:val="000000"/>
                <w:sz w:val="24"/>
                <w:szCs w:val="24"/>
              </w:rPr>
              <w:t xml:space="preserve">в 2029-2030 годах – 0,0 тыс. руб. </w:t>
            </w:r>
          </w:p>
          <w:p w:rsidR="00994512" w:rsidRPr="00994512" w:rsidRDefault="00994512" w:rsidP="00994512">
            <w:pPr>
              <w:rPr>
                <w:color w:val="000000"/>
                <w:sz w:val="24"/>
                <w:szCs w:val="24"/>
              </w:rPr>
            </w:pPr>
            <w:r w:rsidRPr="00994512">
              <w:rPr>
                <w:rFonts w:eastAsia="Calibri"/>
                <w:color w:val="000000"/>
                <w:sz w:val="24"/>
                <w:szCs w:val="24"/>
              </w:rPr>
              <w:t xml:space="preserve">   в 2031-2035 годах – 0,0 тыс. руб.</w:t>
            </w:r>
          </w:p>
        </w:tc>
      </w:tr>
    </w:tbl>
    <w:p w:rsidR="00994512" w:rsidRPr="00994512" w:rsidRDefault="00994512" w:rsidP="00994512">
      <w:pPr>
        <w:jc w:val="center"/>
        <w:rPr>
          <w:b/>
          <w:sz w:val="24"/>
          <w:szCs w:val="24"/>
        </w:rPr>
        <w:sectPr w:rsidR="00994512" w:rsidRPr="00994512" w:rsidSect="00994512">
          <w:pgSz w:w="11906" w:h="16838"/>
          <w:pgMar w:top="851" w:right="566" w:bottom="709" w:left="1560" w:header="708" w:footer="708" w:gutter="0"/>
          <w:cols w:space="708"/>
          <w:docGrid w:linePitch="360"/>
        </w:sectPr>
      </w:pPr>
    </w:p>
    <w:p w:rsidR="00994512" w:rsidRPr="00991400" w:rsidRDefault="00994512" w:rsidP="00994512">
      <w:pPr>
        <w:ind w:right="4364"/>
        <w:jc w:val="both"/>
        <w:rPr>
          <w:sz w:val="22"/>
          <w:szCs w:val="22"/>
        </w:rPr>
      </w:pPr>
      <w:r>
        <w:rPr>
          <w:sz w:val="22"/>
          <w:szCs w:val="22"/>
        </w:rPr>
        <w:lastRenderedPageBreak/>
        <w:t xml:space="preserve"> </w:t>
      </w:r>
      <w:r>
        <w:rPr>
          <w:sz w:val="22"/>
          <w:szCs w:val="22"/>
        </w:rPr>
        <w:tab/>
        <w:t xml:space="preserve">2. Раздел 4 «Финансовое обеспечение муниципальной программы Красноармейского муниципального </w:t>
      </w:r>
      <w:r w:rsidRPr="00991400">
        <w:rPr>
          <w:sz w:val="22"/>
          <w:szCs w:val="22"/>
        </w:rPr>
        <w:t>округа Чувашской Республики «Обеспечение граждан доступным и комфортным жильем» изложить в следующей редакции:</w:t>
      </w:r>
    </w:p>
    <w:p w:rsidR="00994512" w:rsidRDefault="00994512" w:rsidP="00994512">
      <w:pPr>
        <w:tabs>
          <w:tab w:val="left" w:pos="6570"/>
        </w:tabs>
        <w:rPr>
          <w:sz w:val="22"/>
          <w:szCs w:val="22"/>
        </w:rPr>
      </w:pPr>
      <w:r>
        <w:rPr>
          <w:sz w:val="22"/>
          <w:szCs w:val="22"/>
        </w:rPr>
        <w:tab/>
      </w:r>
      <w:bookmarkStart w:id="2" w:name="sub_1104"/>
    </w:p>
    <w:p w:rsidR="00BA6F48" w:rsidRDefault="00BA6F48" w:rsidP="00994512">
      <w:pPr>
        <w:tabs>
          <w:tab w:val="left" w:pos="6570"/>
        </w:tabs>
        <w:rPr>
          <w:b/>
          <w:sz w:val="22"/>
          <w:szCs w:val="22"/>
          <w:lang w:val="x-none" w:eastAsia="x-none"/>
        </w:rPr>
      </w:pPr>
    </w:p>
    <w:p w:rsidR="00994512" w:rsidRPr="003123DB" w:rsidRDefault="00994512" w:rsidP="00994512">
      <w:pPr>
        <w:tabs>
          <w:tab w:val="left" w:pos="6570"/>
        </w:tabs>
        <w:jc w:val="center"/>
        <w:rPr>
          <w:b/>
          <w:sz w:val="22"/>
          <w:szCs w:val="22"/>
          <w:lang w:val="x-none" w:eastAsia="x-none"/>
        </w:rPr>
      </w:pPr>
      <w:r w:rsidRPr="003123DB">
        <w:rPr>
          <w:b/>
          <w:sz w:val="22"/>
          <w:szCs w:val="22"/>
          <w:lang w:val="x-none" w:eastAsia="x-none"/>
        </w:rPr>
        <w:t xml:space="preserve">4. Финансовое обеспечение </w:t>
      </w:r>
      <w:bookmarkEnd w:id="2"/>
      <w:r w:rsidRPr="003123DB">
        <w:rPr>
          <w:b/>
          <w:sz w:val="22"/>
          <w:szCs w:val="22"/>
          <w:lang w:val="x-none" w:eastAsia="x-none"/>
        </w:rPr>
        <w:t>муниципальной программы</w:t>
      </w:r>
      <w:r>
        <w:rPr>
          <w:b/>
          <w:sz w:val="22"/>
          <w:szCs w:val="22"/>
          <w:lang w:eastAsia="x-none"/>
        </w:rPr>
        <w:t xml:space="preserve"> </w:t>
      </w:r>
      <w:r w:rsidRPr="003123DB">
        <w:rPr>
          <w:b/>
          <w:sz w:val="22"/>
          <w:szCs w:val="22"/>
          <w:lang w:val="x-none" w:eastAsia="x-none"/>
        </w:rPr>
        <w:t>Красноармейского муниципального округа Чувашской Республики</w:t>
      </w:r>
    </w:p>
    <w:p w:rsidR="00994512" w:rsidRDefault="00994512" w:rsidP="00994512">
      <w:pPr>
        <w:jc w:val="center"/>
        <w:rPr>
          <w:b/>
          <w:sz w:val="22"/>
          <w:szCs w:val="22"/>
        </w:rPr>
      </w:pPr>
      <w:r w:rsidRPr="003123DB">
        <w:rPr>
          <w:b/>
          <w:sz w:val="22"/>
          <w:szCs w:val="22"/>
        </w:rPr>
        <w:t>«Обеспечение граждан доступным и комфортным жильем»</w:t>
      </w:r>
    </w:p>
    <w:p w:rsidR="00994512" w:rsidRDefault="00994512" w:rsidP="00994512">
      <w:pPr>
        <w:jc w:val="center"/>
        <w:rPr>
          <w:b/>
          <w:sz w:val="22"/>
          <w:szCs w:val="22"/>
        </w:rPr>
      </w:pPr>
    </w:p>
    <w:p w:rsidR="00994512" w:rsidRPr="003123DB" w:rsidRDefault="00994512" w:rsidP="00994512">
      <w:pPr>
        <w:jc w:val="center"/>
        <w:rPr>
          <w:sz w:val="22"/>
          <w:szCs w:val="22"/>
          <w:lang w:eastAsia="x-none"/>
        </w:rPr>
      </w:pPr>
    </w:p>
    <w:tbl>
      <w:tblPr>
        <w:tblW w:w="14883" w:type="dxa"/>
        <w:tblInd w:w="42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66"/>
        <w:gridCol w:w="1021"/>
        <w:gridCol w:w="992"/>
        <w:gridCol w:w="993"/>
        <w:gridCol w:w="992"/>
        <w:gridCol w:w="992"/>
        <w:gridCol w:w="992"/>
        <w:gridCol w:w="851"/>
        <w:gridCol w:w="850"/>
        <w:gridCol w:w="1134"/>
      </w:tblGrid>
      <w:tr w:rsidR="00994512" w:rsidRPr="003123DB" w:rsidTr="00BA6F48">
        <w:tc>
          <w:tcPr>
            <w:tcW w:w="6066" w:type="dxa"/>
            <w:vMerge w:val="restart"/>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Наименование муниципальной программы, структурного элемента/ источник финансового обеспечения</w:t>
            </w:r>
          </w:p>
        </w:tc>
        <w:tc>
          <w:tcPr>
            <w:tcW w:w="8817" w:type="dxa"/>
            <w:gridSpan w:val="9"/>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Объем финансового обеспечения по годам реализации, тыс. рублей</w:t>
            </w:r>
          </w:p>
        </w:tc>
      </w:tr>
      <w:tr w:rsidR="00994512" w:rsidRPr="003123DB" w:rsidTr="00BA6F48">
        <w:tc>
          <w:tcPr>
            <w:tcW w:w="6066" w:type="dxa"/>
            <w:vMerge/>
            <w:tcBorders>
              <w:top w:val="single" w:sz="4" w:space="0" w:color="auto"/>
              <w:left w:val="single" w:sz="4" w:space="0" w:color="auto"/>
              <w:bottom w:val="single" w:sz="4" w:space="0" w:color="auto"/>
              <w:right w:val="single" w:sz="4" w:space="0" w:color="auto"/>
            </w:tcBorders>
            <w:vAlign w:val="center"/>
            <w:hideMark/>
          </w:tcPr>
          <w:p w:rsidR="00994512" w:rsidRPr="003123DB" w:rsidRDefault="00994512" w:rsidP="00994512">
            <w:pPr>
              <w:rPr>
                <w:rFonts w:eastAsia="Calibri"/>
                <w:sz w:val="22"/>
                <w:szCs w:val="22"/>
                <w:lang w:eastAsia="en-US"/>
              </w:rPr>
            </w:pPr>
          </w:p>
        </w:tc>
        <w:tc>
          <w:tcPr>
            <w:tcW w:w="1021"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2022-2023</w:t>
            </w:r>
          </w:p>
        </w:tc>
        <w:tc>
          <w:tcPr>
            <w:tcW w:w="992"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2024</w:t>
            </w:r>
          </w:p>
        </w:tc>
        <w:tc>
          <w:tcPr>
            <w:tcW w:w="993"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2025</w:t>
            </w:r>
          </w:p>
        </w:tc>
        <w:tc>
          <w:tcPr>
            <w:tcW w:w="992"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2026</w:t>
            </w:r>
          </w:p>
        </w:tc>
        <w:tc>
          <w:tcPr>
            <w:tcW w:w="992"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2027</w:t>
            </w:r>
          </w:p>
        </w:tc>
        <w:tc>
          <w:tcPr>
            <w:tcW w:w="992"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2028</w:t>
            </w:r>
          </w:p>
        </w:tc>
        <w:tc>
          <w:tcPr>
            <w:tcW w:w="85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2029-2030</w:t>
            </w:r>
          </w:p>
        </w:tc>
        <w:tc>
          <w:tcPr>
            <w:tcW w:w="850"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203</w:t>
            </w:r>
            <w:r>
              <w:rPr>
                <w:rFonts w:eastAsia="Calibri"/>
                <w:sz w:val="22"/>
                <w:szCs w:val="22"/>
                <w:lang w:eastAsia="en-US"/>
              </w:rPr>
              <w:t>1</w:t>
            </w:r>
            <w:r w:rsidRPr="003123DB">
              <w:rPr>
                <w:rFonts w:eastAsia="Calibri"/>
                <w:sz w:val="22"/>
                <w:szCs w:val="22"/>
                <w:lang w:eastAsia="en-US"/>
              </w:rPr>
              <w:t>-2035</w:t>
            </w:r>
          </w:p>
        </w:tc>
        <w:tc>
          <w:tcPr>
            <w:tcW w:w="1134"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Всего</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1</w:t>
            </w:r>
          </w:p>
        </w:tc>
        <w:tc>
          <w:tcPr>
            <w:tcW w:w="1021"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w:t>
            </w:r>
          </w:p>
        </w:tc>
        <w:tc>
          <w:tcPr>
            <w:tcW w:w="993"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5</w:t>
            </w:r>
          </w:p>
        </w:tc>
        <w:tc>
          <w:tcPr>
            <w:tcW w:w="992"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6</w:t>
            </w:r>
          </w:p>
        </w:tc>
        <w:tc>
          <w:tcPr>
            <w:tcW w:w="992"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7</w:t>
            </w:r>
          </w:p>
        </w:tc>
        <w:tc>
          <w:tcPr>
            <w:tcW w:w="85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8</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9</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10</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b/>
                <w:color w:val="000000"/>
                <w:sz w:val="22"/>
                <w:szCs w:val="22"/>
                <w:lang w:eastAsia="en-US"/>
              </w:rPr>
            </w:pPr>
            <w:r w:rsidRPr="003123DB">
              <w:rPr>
                <w:b/>
                <w:bCs/>
                <w:color w:val="000000"/>
                <w:sz w:val="22"/>
                <w:szCs w:val="22"/>
                <w:lang w:eastAsia="en-US"/>
              </w:rPr>
              <w:t>Муниципальная программа</w:t>
            </w:r>
            <w:r>
              <w:rPr>
                <w:b/>
                <w:bCs/>
                <w:color w:val="000000"/>
                <w:sz w:val="22"/>
                <w:szCs w:val="22"/>
                <w:lang w:eastAsia="en-US"/>
              </w:rPr>
              <w:t xml:space="preserve"> </w:t>
            </w:r>
            <w:r w:rsidRPr="003123DB">
              <w:rPr>
                <w:b/>
                <w:bCs/>
                <w:color w:val="000000"/>
                <w:sz w:val="22"/>
                <w:szCs w:val="22"/>
                <w:lang w:eastAsia="en-US"/>
              </w:rPr>
              <w:t xml:space="preserve">Красноармейского муниципального округа Чувашской Республики </w:t>
            </w:r>
            <w:r w:rsidRPr="003123DB">
              <w:rPr>
                <w:b/>
                <w:sz w:val="22"/>
                <w:szCs w:val="22"/>
              </w:rPr>
              <w:t>«Обеспечение граждан доступным и комфортным жильем»</w:t>
            </w:r>
            <w:r w:rsidRPr="003123DB">
              <w:rPr>
                <w:b/>
                <w:bCs/>
                <w:color w:val="000000"/>
                <w:sz w:val="22"/>
                <w:szCs w:val="22"/>
                <w:lang w:eastAsia="en-US"/>
              </w:rPr>
              <w:t xml:space="preserve"> (всего), в том числе:</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34657,4</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35658,4</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32036,7</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25877,3</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22826,0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31080,5</w:t>
            </w:r>
          </w:p>
        </w:tc>
        <w:tc>
          <w:tcPr>
            <w:tcW w:w="85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7577F9"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182136,3</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федеральный бюджет</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11642,6</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3913,7</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2026,9</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2102,0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2453,4</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2455,2</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24593,8</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республиканский бюджет Чувашской Республики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21156,6</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30069,1</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28293,0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21275,3</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18129,1</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26381,8</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145304,8</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бюджет Красноармейского муниципального округа</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1858,2</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1675,6</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1716,8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2500,0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2243,5</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2243,5</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12237,6</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внебюджетные источники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994512" w:rsidRPr="00F61AE1" w:rsidRDefault="00994512" w:rsidP="00994512">
            <w:pPr>
              <w:widowControl w:val="0"/>
              <w:autoSpaceDE w:val="0"/>
              <w:autoSpaceDN w:val="0"/>
              <w:adjustRightInd w:val="0"/>
              <w:jc w:val="center"/>
              <w:rPr>
                <w:rFonts w:eastAsia="Calibri"/>
                <w:sz w:val="22"/>
                <w:szCs w:val="22"/>
                <w:lang w:val="en-US" w:eastAsia="en-US"/>
              </w:rPr>
            </w:pP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p>
        </w:tc>
      </w:tr>
      <w:tr w:rsidR="00994512" w:rsidRPr="00F478B7" w:rsidTr="00BA6F48">
        <w:tc>
          <w:tcPr>
            <w:tcW w:w="6066"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rPr>
                <w:b/>
                <w:sz w:val="22"/>
                <w:szCs w:val="22"/>
                <w:lang w:eastAsia="en-US"/>
              </w:rPr>
            </w:pPr>
            <w:r w:rsidRPr="00F478B7">
              <w:rPr>
                <w:b/>
                <w:sz w:val="22"/>
                <w:szCs w:val="22"/>
                <w:lang w:eastAsia="en-US"/>
              </w:rPr>
              <w:t xml:space="preserve">Комплекс процессных мероприятий «Обеспечение жильем отдельных категорий граждан» </w:t>
            </w:r>
          </w:p>
        </w:tc>
        <w:tc>
          <w:tcPr>
            <w:tcW w:w="1021"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jc w:val="center"/>
              <w:rPr>
                <w:rFonts w:eastAsia="Calibri"/>
                <w:b/>
                <w:color w:val="000000"/>
                <w:sz w:val="22"/>
                <w:szCs w:val="22"/>
                <w:lang w:eastAsia="en-US"/>
              </w:rPr>
            </w:pPr>
            <w:r w:rsidRPr="00F478B7">
              <w:rPr>
                <w:rFonts w:eastAsia="Calibri"/>
                <w:b/>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sidRPr="00F478B7">
              <w:rPr>
                <w:rFonts w:eastAsia="Calibri"/>
                <w:b/>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sidRPr="00F478B7">
              <w:rPr>
                <w:rFonts w:eastAsia="Calibri"/>
                <w:b/>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4,9</w:t>
            </w:r>
          </w:p>
        </w:tc>
        <w:tc>
          <w:tcPr>
            <w:tcW w:w="992" w:type="dxa"/>
            <w:tcBorders>
              <w:top w:val="single" w:sz="4" w:space="0" w:color="auto"/>
              <w:left w:val="single" w:sz="4" w:space="0" w:color="auto"/>
              <w:bottom w:val="single" w:sz="4" w:space="0" w:color="auto"/>
              <w:right w:val="nil"/>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5,1</w:t>
            </w:r>
          </w:p>
        </w:tc>
        <w:tc>
          <w:tcPr>
            <w:tcW w:w="992" w:type="dxa"/>
            <w:tcBorders>
              <w:top w:val="single" w:sz="4" w:space="0" w:color="auto"/>
              <w:left w:val="single" w:sz="4" w:space="0" w:color="auto"/>
              <w:bottom w:val="single" w:sz="4" w:space="0" w:color="auto"/>
              <w:right w:val="nil"/>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5,4</w:t>
            </w:r>
          </w:p>
        </w:tc>
        <w:tc>
          <w:tcPr>
            <w:tcW w:w="851" w:type="dxa"/>
            <w:tcBorders>
              <w:top w:val="single" w:sz="4" w:space="0" w:color="auto"/>
              <w:left w:val="single" w:sz="4" w:space="0" w:color="auto"/>
              <w:bottom w:val="single" w:sz="4" w:space="0" w:color="auto"/>
              <w:right w:val="nil"/>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15,4</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федеральный бюджет</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республиканский бюджет Чувашской Республики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F478B7"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4,9</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5,1</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5,4</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15,4</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бюджет Красноармейского муниципального округа</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rPr>
                <w:sz w:val="22"/>
                <w:szCs w:val="22"/>
                <w:lang w:eastAsia="en-US"/>
              </w:rPr>
            </w:pPr>
            <w:r w:rsidRPr="003123DB">
              <w:rPr>
                <w:sz w:val="22"/>
                <w:szCs w:val="22"/>
                <w:lang w:eastAsia="en-US"/>
              </w:rPr>
              <w:t>внебюджетные источники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853F87" w:rsidRDefault="00994512" w:rsidP="00994512">
            <w:pPr>
              <w:widowControl w:val="0"/>
              <w:autoSpaceDE w:val="0"/>
              <w:autoSpaceDN w:val="0"/>
              <w:adjustRightInd w:val="0"/>
              <w:jc w:val="center"/>
              <w:rPr>
                <w:rFonts w:eastAsia="Calibri"/>
                <w:sz w:val="22"/>
                <w:szCs w:val="22"/>
                <w:lang w:val="en-US" w:eastAsia="en-US"/>
              </w:rPr>
            </w:pPr>
            <w:r>
              <w:rPr>
                <w:rFonts w:eastAsia="Calibri"/>
                <w:sz w:val="22"/>
                <w:szCs w:val="22"/>
                <w:lang w:eastAsia="en-US"/>
              </w:rPr>
              <w:t>0,0</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b/>
                <w:bCs/>
                <w:color w:val="000000"/>
                <w:sz w:val="22"/>
                <w:szCs w:val="22"/>
                <w:lang w:eastAsia="en-US"/>
              </w:rPr>
              <w:t xml:space="preserve">Комплекс </w:t>
            </w:r>
            <w:r>
              <w:rPr>
                <w:b/>
                <w:bCs/>
                <w:color w:val="000000"/>
                <w:sz w:val="22"/>
                <w:szCs w:val="22"/>
                <w:lang w:eastAsia="en-US"/>
              </w:rPr>
              <w:t>процессных мероприятий</w:t>
            </w:r>
            <w:r w:rsidRPr="003123DB">
              <w:rPr>
                <w:b/>
                <w:bCs/>
                <w:color w:val="000000"/>
                <w:sz w:val="22"/>
                <w:szCs w:val="22"/>
                <w:lang w:eastAsia="en-US"/>
              </w:rPr>
              <w:t xml:space="preserve"> «Обеспечение </w:t>
            </w:r>
            <w:r>
              <w:rPr>
                <w:b/>
                <w:bCs/>
                <w:color w:val="000000"/>
                <w:sz w:val="22"/>
                <w:szCs w:val="22"/>
                <w:lang w:eastAsia="en-US"/>
              </w:rPr>
              <w:t>реализации государственных функций</w:t>
            </w:r>
            <w:r w:rsidRPr="003123DB">
              <w:rPr>
                <w:b/>
                <w:bCs/>
                <w:color w:val="000000"/>
                <w:sz w:val="22"/>
                <w:szCs w:val="22"/>
                <w:lang w:eastAsia="en-US"/>
              </w:rPr>
              <w:t>» (всего), в том числе:</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color w:val="000000"/>
                <w:sz w:val="22"/>
                <w:szCs w:val="22"/>
                <w:lang w:eastAsia="en-US"/>
              </w:rPr>
            </w:pPr>
            <w:r w:rsidRPr="003123DB">
              <w:rPr>
                <w:rFonts w:eastAsia="Calibri"/>
                <w:b/>
                <w:color w:val="000000"/>
                <w:sz w:val="22"/>
                <w:szCs w:val="22"/>
                <w:lang w:eastAsia="en-US"/>
              </w:rPr>
              <w:t>19567,8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19474,3</w:t>
            </w:r>
          </w:p>
        </w:tc>
        <w:tc>
          <w:tcPr>
            <w:tcW w:w="993" w:type="dxa"/>
            <w:tcBorders>
              <w:top w:val="single" w:sz="4" w:space="0" w:color="auto"/>
              <w:left w:val="single" w:sz="4" w:space="0" w:color="auto"/>
              <w:bottom w:val="single" w:sz="4" w:space="0" w:color="auto"/>
              <w:right w:val="single" w:sz="4" w:space="0" w:color="auto"/>
            </w:tcBorders>
          </w:tcPr>
          <w:p w:rsidR="00994512" w:rsidRPr="00FE6B14" w:rsidRDefault="00994512" w:rsidP="00994512">
            <w:pPr>
              <w:widowControl w:val="0"/>
              <w:autoSpaceDE w:val="0"/>
              <w:autoSpaceDN w:val="0"/>
              <w:adjustRightInd w:val="0"/>
              <w:jc w:val="center"/>
              <w:rPr>
                <w:rFonts w:eastAsia="Calibri"/>
                <w:b/>
                <w:sz w:val="22"/>
                <w:szCs w:val="22"/>
                <w:lang w:eastAsia="en-US"/>
              </w:rPr>
            </w:pPr>
            <w:r w:rsidRPr="00FE6B14">
              <w:rPr>
                <w:rFonts w:eastAsia="Calibri"/>
                <w:b/>
                <w:sz w:val="22"/>
                <w:szCs w:val="22"/>
                <w:lang w:eastAsia="en-US"/>
              </w:rPr>
              <w:t>1323</w:t>
            </w:r>
            <w:r>
              <w:rPr>
                <w:rFonts w:eastAsia="Calibri"/>
                <w:b/>
                <w:sz w:val="22"/>
                <w:szCs w:val="22"/>
                <w:lang w:eastAsia="en-US"/>
              </w:rPr>
              <w:t>3,7</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8252,0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60527,8</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федеральный бюджет</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8910,8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3913,7</w:t>
            </w:r>
          </w:p>
        </w:tc>
        <w:tc>
          <w:tcPr>
            <w:tcW w:w="993" w:type="dxa"/>
            <w:tcBorders>
              <w:top w:val="single" w:sz="4" w:space="0" w:color="auto"/>
              <w:left w:val="single" w:sz="4" w:space="0" w:color="auto"/>
              <w:bottom w:val="single" w:sz="4" w:space="0" w:color="auto"/>
              <w:right w:val="single" w:sz="4" w:space="0" w:color="auto"/>
            </w:tcBorders>
          </w:tcPr>
          <w:p w:rsidR="00994512" w:rsidRPr="00FE6B14" w:rsidRDefault="00994512" w:rsidP="00994512">
            <w:pPr>
              <w:widowControl w:val="0"/>
              <w:autoSpaceDE w:val="0"/>
              <w:autoSpaceDN w:val="0"/>
              <w:adjustRightInd w:val="0"/>
              <w:jc w:val="center"/>
              <w:rPr>
                <w:rFonts w:eastAsia="Calibri"/>
                <w:sz w:val="22"/>
                <w:szCs w:val="22"/>
                <w:lang w:eastAsia="en-US"/>
              </w:rPr>
            </w:pPr>
            <w:r w:rsidRPr="00FE6B14">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12824,5</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республиканский бюджет Чувашской Республики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8798,8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14260,6</w:t>
            </w:r>
          </w:p>
        </w:tc>
        <w:tc>
          <w:tcPr>
            <w:tcW w:w="993" w:type="dxa"/>
            <w:tcBorders>
              <w:top w:val="single" w:sz="4" w:space="0" w:color="auto"/>
              <w:left w:val="single" w:sz="4" w:space="0" w:color="auto"/>
              <w:bottom w:val="single" w:sz="4" w:space="0" w:color="auto"/>
              <w:right w:val="single" w:sz="4" w:space="0" w:color="auto"/>
            </w:tcBorders>
          </w:tcPr>
          <w:p w:rsidR="00994512" w:rsidRPr="00FE6B14"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13233,7</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8252,0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44545,1</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бюджет Красноармейского муниципального округа</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1858,2</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1300,0</w:t>
            </w:r>
          </w:p>
        </w:tc>
        <w:tc>
          <w:tcPr>
            <w:tcW w:w="993" w:type="dxa"/>
            <w:tcBorders>
              <w:top w:val="single" w:sz="4" w:space="0" w:color="auto"/>
              <w:left w:val="single" w:sz="4" w:space="0" w:color="auto"/>
              <w:bottom w:val="single" w:sz="4" w:space="0" w:color="auto"/>
              <w:right w:val="single" w:sz="4" w:space="0" w:color="auto"/>
            </w:tcBorders>
          </w:tcPr>
          <w:p w:rsidR="00994512" w:rsidRPr="00FE6B14" w:rsidRDefault="00994512" w:rsidP="00994512">
            <w:pPr>
              <w:widowControl w:val="0"/>
              <w:autoSpaceDE w:val="0"/>
              <w:autoSpaceDN w:val="0"/>
              <w:adjustRightInd w:val="0"/>
              <w:jc w:val="center"/>
              <w:rPr>
                <w:rFonts w:eastAsia="Calibri"/>
                <w:sz w:val="22"/>
                <w:szCs w:val="22"/>
                <w:lang w:eastAsia="en-US"/>
              </w:rPr>
            </w:pPr>
            <w:r w:rsidRPr="00FE6B14">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3158,2</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внебюджетные источники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Pr>
                <w:b/>
                <w:bCs/>
                <w:color w:val="000000"/>
                <w:sz w:val="22"/>
                <w:szCs w:val="22"/>
                <w:lang w:eastAsia="en-US"/>
              </w:rPr>
              <w:t>Муниципальный проект</w:t>
            </w:r>
            <w:r w:rsidRPr="003123DB">
              <w:rPr>
                <w:b/>
                <w:bCs/>
                <w:color w:val="000000"/>
                <w:sz w:val="22"/>
                <w:szCs w:val="22"/>
                <w:lang w:eastAsia="en-US"/>
              </w:rPr>
              <w:t xml:space="preserve"> «Обеспечение жильем молодых семей» (всего), в том числе:</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color w:val="000000"/>
                <w:sz w:val="22"/>
                <w:szCs w:val="22"/>
                <w:lang w:eastAsia="en-US"/>
              </w:rPr>
            </w:pPr>
            <w:r w:rsidRPr="003123DB">
              <w:rPr>
                <w:rFonts w:eastAsia="Calibri"/>
                <w:b/>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7776,0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10795,6</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10890,4</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10892,2</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40354,2</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федеральный бюджет</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0A2E07" w:rsidRDefault="00994512" w:rsidP="00994512">
            <w:pPr>
              <w:widowControl w:val="0"/>
              <w:autoSpaceDE w:val="0"/>
              <w:autoSpaceDN w:val="0"/>
              <w:adjustRightInd w:val="0"/>
              <w:jc w:val="center"/>
              <w:rPr>
                <w:rFonts w:eastAsia="Calibri"/>
                <w:sz w:val="22"/>
                <w:szCs w:val="22"/>
                <w:lang w:val="en-US" w:eastAsia="en-US"/>
              </w:rPr>
            </w:pPr>
            <w:r>
              <w:rPr>
                <w:rFonts w:eastAsia="Calibri"/>
                <w:sz w:val="22"/>
                <w:szCs w:val="22"/>
                <w:lang w:val="en-US" w:eastAsia="en-US"/>
              </w:rPr>
              <w:t>2026</w:t>
            </w:r>
            <w:r>
              <w:rPr>
                <w:rFonts w:eastAsia="Calibri"/>
                <w:sz w:val="22"/>
                <w:szCs w:val="22"/>
                <w:lang w:eastAsia="en-US"/>
              </w:rPr>
              <w:t>,</w:t>
            </w:r>
            <w:r>
              <w:rPr>
                <w:rFonts w:eastAsia="Calibri"/>
                <w:sz w:val="22"/>
                <w:szCs w:val="22"/>
                <w:lang w:val="en-US" w:eastAsia="en-US"/>
              </w:rPr>
              <w:t>9</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2102,0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2453,4</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2455,2</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9037,5</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республиканский бюджет Чувашской Республики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4032,3</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6193,6</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6193,5</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6193,5</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22612,9</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бюджет Красноармейского муниципального округа</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1716,8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2500,0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2243,5</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2243,5</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8703,8</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внебюджетные источники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b/>
                <w:color w:val="000000"/>
                <w:sz w:val="22"/>
                <w:szCs w:val="22"/>
                <w:lang w:eastAsia="en-US"/>
              </w:rPr>
            </w:pPr>
            <w:r>
              <w:rPr>
                <w:b/>
                <w:bCs/>
                <w:color w:val="000000"/>
                <w:sz w:val="22"/>
                <w:szCs w:val="22"/>
                <w:lang w:eastAsia="en-US"/>
              </w:rPr>
              <w:lastRenderedPageBreak/>
              <w:t>Муниципальный проект</w:t>
            </w:r>
            <w:r w:rsidRPr="003123DB">
              <w:rPr>
                <w:b/>
                <w:bCs/>
                <w:color w:val="000000"/>
                <w:sz w:val="22"/>
                <w:szCs w:val="22"/>
                <w:lang w:eastAsia="en-US"/>
              </w:rPr>
              <w:t xml:space="preserve"> </w:t>
            </w:r>
            <w:r w:rsidRPr="003123DB">
              <w:rPr>
                <w:b/>
                <w:color w:val="000000"/>
                <w:sz w:val="22"/>
                <w:szCs w:val="22"/>
                <w:lang w:eastAsia="en-US"/>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(всего), в том числе:</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color w:val="000000"/>
                <w:sz w:val="22"/>
                <w:szCs w:val="22"/>
                <w:lang w:eastAsia="en-US"/>
              </w:rPr>
            </w:pPr>
            <w:r w:rsidRPr="003123DB">
              <w:rPr>
                <w:rFonts w:eastAsia="Calibri"/>
                <w:b/>
                <w:color w:val="000000"/>
                <w:sz w:val="22"/>
                <w:szCs w:val="22"/>
                <w:lang w:eastAsia="en-US"/>
              </w:rPr>
              <w:t>15089,6</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16184,1</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11027,0</w:t>
            </w:r>
          </w:p>
        </w:tc>
        <w:tc>
          <w:tcPr>
            <w:tcW w:w="992" w:type="dxa"/>
            <w:tcBorders>
              <w:top w:val="single" w:sz="4" w:space="0" w:color="auto"/>
              <w:left w:val="single" w:sz="4" w:space="0" w:color="auto"/>
              <w:bottom w:val="single" w:sz="4" w:space="0" w:color="auto"/>
              <w:right w:val="single" w:sz="4" w:space="0" w:color="auto"/>
            </w:tcBorders>
          </w:tcPr>
          <w:p w:rsidR="00994512" w:rsidRPr="00FE1C6D" w:rsidRDefault="00994512" w:rsidP="00994512">
            <w:pPr>
              <w:widowControl w:val="0"/>
              <w:autoSpaceDE w:val="0"/>
              <w:autoSpaceDN w:val="0"/>
              <w:adjustRightInd w:val="0"/>
              <w:jc w:val="center"/>
              <w:rPr>
                <w:rFonts w:eastAsia="Calibri"/>
                <w:b/>
                <w:sz w:val="22"/>
                <w:szCs w:val="22"/>
                <w:lang w:val="en-US" w:eastAsia="en-US"/>
              </w:rPr>
            </w:pPr>
            <w:r>
              <w:rPr>
                <w:rFonts w:eastAsia="Calibri"/>
                <w:b/>
                <w:sz w:val="22"/>
                <w:szCs w:val="22"/>
                <w:lang w:val="en-US" w:eastAsia="en-US"/>
              </w:rPr>
              <w:t>15076</w:t>
            </w:r>
            <w:r>
              <w:rPr>
                <w:rFonts w:eastAsia="Calibri"/>
                <w:b/>
                <w:sz w:val="22"/>
                <w:szCs w:val="22"/>
                <w:lang w:eastAsia="en-US"/>
              </w:rPr>
              <w:t>,8</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11930,5</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11930,9</w:t>
            </w:r>
          </w:p>
        </w:tc>
        <w:tc>
          <w:tcPr>
            <w:tcW w:w="851"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81238,9</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федеральный бюджет</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2731,8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tcPr>
          <w:p w:rsidR="00994512" w:rsidRPr="000C4FE8"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val="en-US" w:eastAsia="en-US"/>
              </w:rPr>
              <w:t>0</w:t>
            </w:r>
            <w:r>
              <w:rPr>
                <w:rFonts w:eastAsia="Calibri"/>
                <w:sz w:val="22"/>
                <w:szCs w:val="22"/>
                <w:lang w:eastAsia="en-US"/>
              </w:rPr>
              <w:t>,0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2731,8</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республиканский бюджет Чувашской Республики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12357,8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15808,5</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11027,0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15076,8</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11930,5</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11930,9</w:t>
            </w:r>
          </w:p>
        </w:tc>
        <w:tc>
          <w:tcPr>
            <w:tcW w:w="85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78131,5</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бюджет Красноармейского муниципального округа</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375,6</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375,6</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rPr>
                <w:color w:val="000000"/>
                <w:sz w:val="22"/>
                <w:szCs w:val="22"/>
                <w:lang w:eastAsia="en-US"/>
              </w:rPr>
            </w:pPr>
            <w:r w:rsidRPr="003123DB">
              <w:rPr>
                <w:color w:val="000000"/>
                <w:sz w:val="22"/>
                <w:szCs w:val="22"/>
                <w:lang w:eastAsia="en-US"/>
              </w:rPr>
              <w:t>внебюджетные источники</w:t>
            </w:r>
          </w:p>
        </w:tc>
        <w:tc>
          <w:tcPr>
            <w:tcW w:w="102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850"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0,0</w:t>
            </w:r>
          </w:p>
        </w:tc>
      </w:tr>
    </w:tbl>
    <w:p w:rsidR="00994512" w:rsidRPr="003123DB" w:rsidRDefault="00994512" w:rsidP="00994512">
      <w:pPr>
        <w:rPr>
          <w:sz w:val="22"/>
          <w:szCs w:val="22"/>
        </w:rPr>
      </w:pPr>
    </w:p>
    <w:p w:rsidR="00994512" w:rsidRDefault="00994512" w:rsidP="00994512">
      <w:pPr>
        <w:ind w:right="3938"/>
        <w:jc w:val="both"/>
        <w:rPr>
          <w:b/>
          <w:sz w:val="22"/>
          <w:szCs w:val="22"/>
        </w:rPr>
      </w:pPr>
      <w:r w:rsidRPr="00174BD8">
        <w:rPr>
          <w:sz w:val="22"/>
          <w:szCs w:val="22"/>
        </w:rPr>
        <w:t xml:space="preserve"> </w:t>
      </w:r>
      <w:r w:rsidRPr="00174BD8">
        <w:rPr>
          <w:sz w:val="22"/>
          <w:szCs w:val="22"/>
        </w:rPr>
        <w:tab/>
      </w:r>
    </w:p>
    <w:p w:rsidR="00994512" w:rsidRDefault="00994512" w:rsidP="00994512">
      <w:pPr>
        <w:rPr>
          <w:b/>
          <w:sz w:val="22"/>
          <w:szCs w:val="22"/>
        </w:rPr>
      </w:pPr>
    </w:p>
    <w:p w:rsidR="00994512" w:rsidRPr="00E317F6" w:rsidRDefault="00994512" w:rsidP="00994512">
      <w:pPr>
        <w:rPr>
          <w:sz w:val="22"/>
          <w:szCs w:val="22"/>
        </w:rPr>
      </w:pPr>
      <w:r>
        <w:rPr>
          <w:sz w:val="22"/>
          <w:szCs w:val="22"/>
        </w:rPr>
        <w:t xml:space="preserve"> </w:t>
      </w:r>
      <w:r>
        <w:rPr>
          <w:sz w:val="22"/>
          <w:szCs w:val="22"/>
        </w:rPr>
        <w:tab/>
        <w:t>3</w:t>
      </w:r>
      <w:r w:rsidRPr="00E317F6">
        <w:rPr>
          <w:sz w:val="22"/>
          <w:szCs w:val="22"/>
        </w:rPr>
        <w:t>.</w:t>
      </w:r>
      <w:r>
        <w:rPr>
          <w:sz w:val="22"/>
          <w:szCs w:val="22"/>
        </w:rPr>
        <w:t xml:space="preserve"> </w:t>
      </w:r>
      <w:r w:rsidR="00BA6F48" w:rsidRPr="00BA6F48">
        <w:rPr>
          <w:sz w:val="22"/>
          <w:szCs w:val="22"/>
        </w:rPr>
        <w:t>В паспорте Муниципального проекта «Обеспечение жильем молодых семей» Раздел 4 изложить в следующей редакции:</w:t>
      </w:r>
    </w:p>
    <w:p w:rsidR="00994512" w:rsidRPr="00F439DA" w:rsidRDefault="00994512" w:rsidP="00994512">
      <w:pPr>
        <w:rPr>
          <w:b/>
          <w:sz w:val="22"/>
          <w:szCs w:val="22"/>
        </w:rPr>
      </w:pPr>
      <w:r w:rsidRPr="00F439DA">
        <w:rPr>
          <w:b/>
          <w:sz w:val="22"/>
          <w:szCs w:val="22"/>
        </w:rPr>
        <w:t xml:space="preserve">  </w:t>
      </w:r>
    </w:p>
    <w:p w:rsidR="00994512" w:rsidRDefault="00994512" w:rsidP="00994512">
      <w:pPr>
        <w:ind w:left="3403"/>
        <w:jc w:val="center"/>
        <w:rPr>
          <w:b/>
          <w:sz w:val="22"/>
          <w:szCs w:val="22"/>
        </w:rPr>
      </w:pPr>
      <w:r>
        <w:rPr>
          <w:b/>
          <w:sz w:val="22"/>
          <w:szCs w:val="22"/>
        </w:rPr>
        <w:t xml:space="preserve">4. </w:t>
      </w:r>
      <w:r w:rsidRPr="00F439DA">
        <w:rPr>
          <w:b/>
          <w:sz w:val="22"/>
          <w:szCs w:val="22"/>
        </w:rPr>
        <w:t>Финансовое обеспечение муниципального проекта «</w:t>
      </w:r>
      <w:r w:rsidRPr="00F439DA">
        <w:rPr>
          <w:b/>
          <w:bCs/>
          <w:color w:val="000000"/>
          <w:sz w:val="22"/>
          <w:szCs w:val="22"/>
          <w:lang w:eastAsia="en-US"/>
        </w:rPr>
        <w:t>Обеспечение жильем молодых семей</w:t>
      </w:r>
      <w:r w:rsidRPr="00F439DA">
        <w:rPr>
          <w:b/>
          <w:sz w:val="22"/>
          <w:szCs w:val="22"/>
        </w:rPr>
        <w:t>»</w:t>
      </w:r>
    </w:p>
    <w:p w:rsidR="00994512" w:rsidRDefault="00994512" w:rsidP="00994512">
      <w:pPr>
        <w:jc w:val="center"/>
        <w:rPr>
          <w:b/>
          <w:sz w:val="22"/>
          <w:szCs w:val="22"/>
        </w:rPr>
      </w:pPr>
    </w:p>
    <w:tbl>
      <w:tblPr>
        <w:tblW w:w="14995" w:type="dxa"/>
        <w:tblInd w:w="42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66"/>
        <w:gridCol w:w="1134"/>
        <w:gridCol w:w="1134"/>
        <w:gridCol w:w="1134"/>
        <w:gridCol w:w="992"/>
        <w:gridCol w:w="993"/>
        <w:gridCol w:w="992"/>
        <w:gridCol w:w="709"/>
        <w:gridCol w:w="708"/>
        <w:gridCol w:w="1133"/>
      </w:tblGrid>
      <w:tr w:rsidR="00994512" w:rsidRPr="003123DB" w:rsidTr="00BA6F48">
        <w:tc>
          <w:tcPr>
            <w:tcW w:w="6066" w:type="dxa"/>
            <w:vMerge w:val="restart"/>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Наименование муниципальной программы, структурного элемента/ источник финансового обеспечения</w:t>
            </w:r>
          </w:p>
        </w:tc>
        <w:tc>
          <w:tcPr>
            <w:tcW w:w="8929" w:type="dxa"/>
            <w:gridSpan w:val="9"/>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Объем финансового обеспечения по годам реализации, тыс. рублей</w:t>
            </w:r>
          </w:p>
        </w:tc>
      </w:tr>
      <w:tr w:rsidR="00994512" w:rsidRPr="003123DB" w:rsidTr="00BA6F48">
        <w:tc>
          <w:tcPr>
            <w:tcW w:w="6066" w:type="dxa"/>
            <w:vMerge/>
            <w:tcBorders>
              <w:top w:val="single" w:sz="4" w:space="0" w:color="auto"/>
              <w:left w:val="single" w:sz="4" w:space="0" w:color="auto"/>
              <w:bottom w:val="single" w:sz="4" w:space="0" w:color="auto"/>
              <w:right w:val="single" w:sz="4" w:space="0" w:color="auto"/>
            </w:tcBorders>
            <w:vAlign w:val="center"/>
            <w:hideMark/>
          </w:tcPr>
          <w:p w:rsidR="00994512" w:rsidRPr="003123DB" w:rsidRDefault="00994512" w:rsidP="00994512">
            <w:pPr>
              <w:rPr>
                <w:rFonts w:eastAsia="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2022-2023</w:t>
            </w:r>
          </w:p>
        </w:tc>
        <w:tc>
          <w:tcPr>
            <w:tcW w:w="1134"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both"/>
              <w:rPr>
                <w:rFonts w:eastAsia="Calibri"/>
                <w:sz w:val="22"/>
                <w:szCs w:val="22"/>
                <w:lang w:eastAsia="en-US"/>
              </w:rPr>
            </w:pPr>
            <w:r w:rsidRPr="003123DB">
              <w:rPr>
                <w:rFonts w:eastAsia="Calibri"/>
                <w:sz w:val="22"/>
                <w:szCs w:val="22"/>
                <w:lang w:eastAsia="en-US"/>
              </w:rPr>
              <w:t>2024</w:t>
            </w:r>
          </w:p>
        </w:tc>
        <w:tc>
          <w:tcPr>
            <w:tcW w:w="1134"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2025</w:t>
            </w:r>
          </w:p>
        </w:tc>
        <w:tc>
          <w:tcPr>
            <w:tcW w:w="992"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both"/>
              <w:rPr>
                <w:rFonts w:eastAsia="Calibri"/>
                <w:sz w:val="22"/>
                <w:szCs w:val="22"/>
                <w:lang w:eastAsia="en-US"/>
              </w:rPr>
            </w:pPr>
            <w:r w:rsidRPr="003123DB">
              <w:rPr>
                <w:rFonts w:eastAsia="Calibri"/>
                <w:sz w:val="22"/>
                <w:szCs w:val="22"/>
                <w:lang w:eastAsia="en-US"/>
              </w:rPr>
              <w:t>2026</w:t>
            </w:r>
          </w:p>
        </w:tc>
        <w:tc>
          <w:tcPr>
            <w:tcW w:w="993"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ind w:right="-152"/>
              <w:jc w:val="center"/>
              <w:rPr>
                <w:rFonts w:eastAsia="Calibri"/>
                <w:sz w:val="22"/>
                <w:szCs w:val="22"/>
                <w:lang w:eastAsia="en-US"/>
              </w:rPr>
            </w:pPr>
            <w:r w:rsidRPr="003123DB">
              <w:rPr>
                <w:rFonts w:eastAsia="Calibri"/>
                <w:sz w:val="22"/>
                <w:szCs w:val="22"/>
                <w:lang w:eastAsia="en-US"/>
              </w:rPr>
              <w:t>2027</w:t>
            </w:r>
          </w:p>
        </w:tc>
        <w:tc>
          <w:tcPr>
            <w:tcW w:w="992"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ind w:right="-152"/>
              <w:jc w:val="center"/>
              <w:rPr>
                <w:rFonts w:eastAsia="Calibri"/>
                <w:sz w:val="22"/>
                <w:szCs w:val="22"/>
                <w:lang w:eastAsia="en-US"/>
              </w:rPr>
            </w:pPr>
            <w:r w:rsidRPr="003123DB">
              <w:rPr>
                <w:rFonts w:eastAsia="Calibri"/>
                <w:sz w:val="22"/>
                <w:szCs w:val="22"/>
                <w:lang w:eastAsia="en-US"/>
              </w:rPr>
              <w:t>2028</w:t>
            </w:r>
          </w:p>
        </w:tc>
        <w:tc>
          <w:tcPr>
            <w:tcW w:w="709"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ind w:right="-152"/>
              <w:jc w:val="center"/>
              <w:rPr>
                <w:rFonts w:eastAsia="Calibri"/>
                <w:sz w:val="22"/>
                <w:szCs w:val="22"/>
                <w:lang w:eastAsia="en-US"/>
              </w:rPr>
            </w:pPr>
            <w:r>
              <w:rPr>
                <w:rFonts w:eastAsia="Calibri"/>
                <w:sz w:val="22"/>
                <w:szCs w:val="22"/>
                <w:lang w:eastAsia="en-US"/>
              </w:rPr>
              <w:t>2029-2030</w:t>
            </w:r>
          </w:p>
        </w:tc>
        <w:tc>
          <w:tcPr>
            <w:tcW w:w="708"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ind w:right="-152"/>
              <w:jc w:val="center"/>
              <w:rPr>
                <w:rFonts w:eastAsia="Calibri"/>
                <w:sz w:val="22"/>
                <w:szCs w:val="22"/>
                <w:lang w:eastAsia="en-US"/>
              </w:rPr>
            </w:pPr>
            <w:r w:rsidRPr="003123DB">
              <w:rPr>
                <w:rFonts w:eastAsia="Calibri"/>
                <w:sz w:val="22"/>
                <w:szCs w:val="22"/>
                <w:lang w:eastAsia="en-US"/>
              </w:rPr>
              <w:t>203</w:t>
            </w:r>
            <w:r>
              <w:rPr>
                <w:rFonts w:eastAsia="Calibri"/>
                <w:sz w:val="22"/>
                <w:szCs w:val="22"/>
                <w:lang w:eastAsia="en-US"/>
              </w:rPr>
              <w:t>1</w:t>
            </w:r>
            <w:r w:rsidRPr="003123DB">
              <w:rPr>
                <w:rFonts w:eastAsia="Calibri"/>
                <w:sz w:val="22"/>
                <w:szCs w:val="22"/>
                <w:lang w:eastAsia="en-US"/>
              </w:rPr>
              <w:t>-2035</w:t>
            </w:r>
          </w:p>
        </w:tc>
        <w:tc>
          <w:tcPr>
            <w:tcW w:w="1133"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ind w:right="-152"/>
              <w:jc w:val="center"/>
              <w:rPr>
                <w:rFonts w:eastAsia="Calibri"/>
                <w:sz w:val="22"/>
                <w:szCs w:val="22"/>
                <w:lang w:eastAsia="en-US"/>
              </w:rPr>
            </w:pPr>
            <w:r w:rsidRPr="003123DB">
              <w:rPr>
                <w:rFonts w:eastAsia="Calibri"/>
                <w:sz w:val="22"/>
                <w:szCs w:val="22"/>
                <w:lang w:eastAsia="en-US"/>
              </w:rPr>
              <w:t>Всего</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5</w:t>
            </w:r>
          </w:p>
        </w:tc>
        <w:tc>
          <w:tcPr>
            <w:tcW w:w="993"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6</w:t>
            </w:r>
          </w:p>
        </w:tc>
        <w:tc>
          <w:tcPr>
            <w:tcW w:w="992" w:type="dxa"/>
            <w:tcBorders>
              <w:top w:val="single" w:sz="4" w:space="0" w:color="auto"/>
              <w:left w:val="single" w:sz="4" w:space="0" w:color="auto"/>
              <w:bottom w:val="single" w:sz="4" w:space="0" w:color="auto"/>
              <w:right w:val="nil"/>
            </w:tcBorders>
            <w:hideMark/>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7</w:t>
            </w:r>
          </w:p>
        </w:tc>
        <w:tc>
          <w:tcPr>
            <w:tcW w:w="709" w:type="dxa"/>
            <w:tcBorders>
              <w:top w:val="single" w:sz="4" w:space="0" w:color="auto"/>
              <w:left w:val="single" w:sz="4" w:space="0" w:color="auto"/>
              <w:bottom w:val="single" w:sz="4" w:space="0" w:color="auto"/>
              <w:right w:val="single" w:sz="4" w:space="0" w:color="auto"/>
            </w:tcBorders>
          </w:tcPr>
          <w:p w:rsidR="00994512" w:rsidRPr="00AF7A44" w:rsidRDefault="00994512" w:rsidP="00994512">
            <w:pPr>
              <w:widowControl w:val="0"/>
              <w:autoSpaceDE w:val="0"/>
              <w:autoSpaceDN w:val="0"/>
              <w:adjustRightInd w:val="0"/>
              <w:jc w:val="center"/>
              <w:rPr>
                <w:rFonts w:eastAsia="Calibri"/>
                <w:sz w:val="22"/>
                <w:szCs w:val="22"/>
                <w:lang w:eastAsia="en-US"/>
              </w:rPr>
            </w:pPr>
          </w:p>
        </w:tc>
        <w:tc>
          <w:tcPr>
            <w:tcW w:w="708" w:type="dxa"/>
            <w:tcBorders>
              <w:top w:val="single" w:sz="4" w:space="0" w:color="auto"/>
              <w:left w:val="single" w:sz="4" w:space="0" w:color="auto"/>
              <w:bottom w:val="single" w:sz="4" w:space="0" w:color="auto"/>
              <w:right w:val="nil"/>
            </w:tcBorders>
          </w:tcPr>
          <w:p w:rsidR="00994512" w:rsidRPr="00AF7A44" w:rsidRDefault="00994512" w:rsidP="00994512">
            <w:pPr>
              <w:widowControl w:val="0"/>
              <w:autoSpaceDE w:val="0"/>
              <w:autoSpaceDN w:val="0"/>
              <w:adjustRightInd w:val="0"/>
              <w:jc w:val="center"/>
              <w:rPr>
                <w:rFonts w:eastAsia="Calibri"/>
                <w:sz w:val="22"/>
                <w:szCs w:val="22"/>
                <w:lang w:eastAsia="en-US"/>
              </w:rPr>
            </w:pPr>
            <w:r w:rsidRPr="00AF7A44">
              <w:rPr>
                <w:rFonts w:eastAsia="Calibri"/>
                <w:sz w:val="22"/>
                <w:szCs w:val="22"/>
                <w:lang w:eastAsia="en-US"/>
              </w:rPr>
              <w:t>8</w:t>
            </w:r>
          </w:p>
        </w:tc>
        <w:tc>
          <w:tcPr>
            <w:tcW w:w="1133" w:type="dxa"/>
            <w:tcBorders>
              <w:top w:val="single" w:sz="4" w:space="0" w:color="auto"/>
              <w:left w:val="single" w:sz="4" w:space="0" w:color="auto"/>
              <w:bottom w:val="single" w:sz="4" w:space="0" w:color="auto"/>
              <w:right w:val="single" w:sz="4" w:space="0" w:color="auto"/>
            </w:tcBorders>
          </w:tcPr>
          <w:p w:rsidR="00994512" w:rsidRPr="00AF7A44" w:rsidRDefault="00994512" w:rsidP="00994512">
            <w:pPr>
              <w:widowControl w:val="0"/>
              <w:autoSpaceDE w:val="0"/>
              <w:autoSpaceDN w:val="0"/>
              <w:adjustRightInd w:val="0"/>
              <w:jc w:val="center"/>
              <w:rPr>
                <w:rFonts w:eastAsia="Calibri"/>
                <w:sz w:val="22"/>
                <w:szCs w:val="22"/>
                <w:lang w:eastAsia="en-US"/>
              </w:rPr>
            </w:pPr>
            <w:r w:rsidRPr="00AF7A44">
              <w:rPr>
                <w:rFonts w:eastAsia="Calibri"/>
                <w:sz w:val="22"/>
                <w:szCs w:val="22"/>
                <w:lang w:eastAsia="en-US"/>
              </w:rPr>
              <w:t>9</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F439DA" w:rsidRDefault="00994512" w:rsidP="00994512">
            <w:pPr>
              <w:widowControl w:val="0"/>
              <w:autoSpaceDE w:val="0"/>
              <w:autoSpaceDN w:val="0"/>
              <w:adjustRightInd w:val="0"/>
              <w:rPr>
                <w:color w:val="000000"/>
                <w:sz w:val="22"/>
                <w:szCs w:val="22"/>
                <w:lang w:eastAsia="en-US"/>
              </w:rPr>
            </w:pPr>
            <w:r w:rsidRPr="00F439DA">
              <w:rPr>
                <w:b/>
                <w:bCs/>
                <w:color w:val="000000"/>
                <w:sz w:val="22"/>
                <w:szCs w:val="22"/>
                <w:lang w:eastAsia="en-US"/>
              </w:rPr>
              <w:t>Муниципальный проект «Обеспечение жильем молодых семей»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color w:val="000000"/>
                <w:sz w:val="22"/>
                <w:szCs w:val="22"/>
                <w:lang w:eastAsia="en-US"/>
              </w:rPr>
            </w:pPr>
            <w:r w:rsidRPr="003123DB">
              <w:rPr>
                <w:rFonts w:eastAsia="Calibri"/>
                <w:b/>
                <w:color w:val="000000"/>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7776,0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10795,6</w:t>
            </w:r>
          </w:p>
        </w:tc>
        <w:tc>
          <w:tcPr>
            <w:tcW w:w="993"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10890,4</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10892,2</w:t>
            </w:r>
          </w:p>
        </w:tc>
        <w:tc>
          <w:tcPr>
            <w:tcW w:w="709"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708"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sidRPr="003123DB">
              <w:rPr>
                <w:rFonts w:eastAsia="Calibri"/>
                <w:b/>
                <w:sz w:val="22"/>
                <w:szCs w:val="22"/>
                <w:lang w:eastAsia="en-US"/>
              </w:rPr>
              <w:t>0,0</w:t>
            </w:r>
          </w:p>
        </w:tc>
        <w:tc>
          <w:tcPr>
            <w:tcW w:w="113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b/>
                <w:sz w:val="22"/>
                <w:szCs w:val="22"/>
                <w:lang w:eastAsia="en-US"/>
              </w:rPr>
            </w:pPr>
            <w:r>
              <w:rPr>
                <w:rFonts w:eastAsia="Calibri"/>
                <w:b/>
                <w:sz w:val="22"/>
                <w:szCs w:val="22"/>
                <w:lang w:eastAsia="en-US"/>
              </w:rPr>
              <w:t>40354,2</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F439DA" w:rsidRDefault="00994512" w:rsidP="00994512">
            <w:pPr>
              <w:widowControl w:val="0"/>
              <w:autoSpaceDE w:val="0"/>
              <w:autoSpaceDN w:val="0"/>
              <w:adjustRightInd w:val="0"/>
              <w:rPr>
                <w:color w:val="000000"/>
                <w:sz w:val="22"/>
                <w:szCs w:val="22"/>
                <w:lang w:eastAsia="en-US"/>
              </w:rPr>
            </w:pPr>
            <w:r w:rsidRPr="00F439DA">
              <w:rPr>
                <w:color w:val="000000"/>
                <w:sz w:val="22"/>
                <w:szCs w:val="22"/>
                <w:lang w:eastAsia="en-US"/>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0A2E07" w:rsidRDefault="00994512" w:rsidP="00994512">
            <w:pPr>
              <w:widowControl w:val="0"/>
              <w:autoSpaceDE w:val="0"/>
              <w:autoSpaceDN w:val="0"/>
              <w:adjustRightInd w:val="0"/>
              <w:jc w:val="center"/>
              <w:rPr>
                <w:rFonts w:eastAsia="Calibri"/>
                <w:sz w:val="22"/>
                <w:szCs w:val="22"/>
                <w:lang w:val="en-US" w:eastAsia="en-US"/>
              </w:rPr>
            </w:pPr>
            <w:r>
              <w:rPr>
                <w:rFonts w:eastAsia="Calibri"/>
                <w:sz w:val="22"/>
                <w:szCs w:val="22"/>
                <w:lang w:val="en-US" w:eastAsia="en-US"/>
              </w:rPr>
              <w:t>2026</w:t>
            </w:r>
            <w:r>
              <w:rPr>
                <w:rFonts w:eastAsia="Calibri"/>
                <w:sz w:val="22"/>
                <w:szCs w:val="22"/>
                <w:lang w:eastAsia="en-US"/>
              </w:rPr>
              <w:t>,</w:t>
            </w:r>
            <w:r>
              <w:rPr>
                <w:rFonts w:eastAsia="Calibri"/>
                <w:sz w:val="22"/>
                <w:szCs w:val="22"/>
                <w:lang w:val="en-US" w:eastAsia="en-US"/>
              </w:rPr>
              <w:t>9</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2102,0</w:t>
            </w:r>
          </w:p>
        </w:tc>
        <w:tc>
          <w:tcPr>
            <w:tcW w:w="993"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2453,4</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2455,2</w:t>
            </w:r>
          </w:p>
        </w:tc>
        <w:tc>
          <w:tcPr>
            <w:tcW w:w="709"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708"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9037,5</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F439DA" w:rsidRDefault="00994512" w:rsidP="00994512">
            <w:pPr>
              <w:widowControl w:val="0"/>
              <w:autoSpaceDE w:val="0"/>
              <w:autoSpaceDN w:val="0"/>
              <w:adjustRightInd w:val="0"/>
              <w:rPr>
                <w:color w:val="000000"/>
                <w:sz w:val="22"/>
                <w:szCs w:val="22"/>
                <w:lang w:eastAsia="en-US"/>
              </w:rPr>
            </w:pPr>
            <w:r w:rsidRPr="00F439DA">
              <w:rPr>
                <w:color w:val="000000"/>
                <w:sz w:val="22"/>
                <w:szCs w:val="22"/>
                <w:lang w:eastAsia="en-US"/>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4032,3</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6193,6</w:t>
            </w:r>
          </w:p>
        </w:tc>
        <w:tc>
          <w:tcPr>
            <w:tcW w:w="993"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6193,5</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6193,5</w:t>
            </w:r>
          </w:p>
        </w:tc>
        <w:tc>
          <w:tcPr>
            <w:tcW w:w="709"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708"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22612,9</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F439DA" w:rsidRDefault="00994512" w:rsidP="00994512">
            <w:pPr>
              <w:widowControl w:val="0"/>
              <w:autoSpaceDE w:val="0"/>
              <w:autoSpaceDN w:val="0"/>
              <w:adjustRightInd w:val="0"/>
              <w:rPr>
                <w:color w:val="000000"/>
                <w:sz w:val="22"/>
                <w:szCs w:val="22"/>
                <w:lang w:eastAsia="en-US"/>
              </w:rPr>
            </w:pPr>
            <w:r w:rsidRPr="00F439DA">
              <w:rPr>
                <w:color w:val="000000"/>
                <w:sz w:val="22"/>
                <w:szCs w:val="22"/>
                <w:lang w:eastAsia="en-US"/>
              </w:rPr>
              <w:t>бюджет Красноармейского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1716,8</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2500,0</w:t>
            </w:r>
          </w:p>
        </w:tc>
        <w:tc>
          <w:tcPr>
            <w:tcW w:w="993"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2243,5</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2243,5</w:t>
            </w:r>
          </w:p>
        </w:tc>
        <w:tc>
          <w:tcPr>
            <w:tcW w:w="709"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708"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Pr>
                <w:rFonts w:eastAsia="Calibri"/>
                <w:sz w:val="22"/>
                <w:szCs w:val="22"/>
                <w:lang w:eastAsia="en-US"/>
              </w:rPr>
              <w:t>8703,8</w:t>
            </w:r>
          </w:p>
        </w:tc>
      </w:tr>
      <w:tr w:rsidR="00994512" w:rsidRPr="003123DB" w:rsidTr="00BA6F48">
        <w:tc>
          <w:tcPr>
            <w:tcW w:w="6066" w:type="dxa"/>
            <w:tcBorders>
              <w:top w:val="single" w:sz="4" w:space="0" w:color="auto"/>
              <w:left w:val="single" w:sz="4" w:space="0" w:color="auto"/>
              <w:bottom w:val="single" w:sz="4" w:space="0" w:color="auto"/>
              <w:right w:val="single" w:sz="4" w:space="0" w:color="auto"/>
            </w:tcBorders>
            <w:hideMark/>
          </w:tcPr>
          <w:p w:rsidR="00994512" w:rsidRPr="00F439DA" w:rsidRDefault="00994512" w:rsidP="00994512">
            <w:pPr>
              <w:widowControl w:val="0"/>
              <w:autoSpaceDE w:val="0"/>
              <w:autoSpaceDN w:val="0"/>
              <w:adjustRightInd w:val="0"/>
              <w:rPr>
                <w:color w:val="000000"/>
                <w:sz w:val="22"/>
                <w:szCs w:val="22"/>
                <w:lang w:eastAsia="en-US"/>
              </w:rPr>
            </w:pPr>
            <w:r w:rsidRPr="00F439DA">
              <w:rPr>
                <w:color w:val="000000"/>
                <w:sz w:val="22"/>
                <w:szCs w:val="22"/>
                <w:lang w:eastAsia="en-US"/>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color w:val="000000"/>
                <w:sz w:val="22"/>
                <w:szCs w:val="22"/>
                <w:lang w:eastAsia="en-US"/>
              </w:rPr>
            </w:pPr>
            <w:r w:rsidRPr="003123DB">
              <w:rPr>
                <w:rFonts w:eastAsia="Calibri"/>
                <w:color w:val="000000"/>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4"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3"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992"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708" w:type="dxa"/>
            <w:tcBorders>
              <w:top w:val="single" w:sz="4" w:space="0" w:color="auto"/>
              <w:left w:val="single" w:sz="4" w:space="0" w:color="auto"/>
              <w:bottom w:val="single" w:sz="4" w:space="0" w:color="auto"/>
              <w:right w:val="nil"/>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c>
          <w:tcPr>
            <w:tcW w:w="1133" w:type="dxa"/>
            <w:tcBorders>
              <w:top w:val="single" w:sz="4" w:space="0" w:color="auto"/>
              <w:left w:val="single" w:sz="4" w:space="0" w:color="auto"/>
              <w:bottom w:val="single" w:sz="4" w:space="0" w:color="auto"/>
              <w:right w:val="single" w:sz="4" w:space="0" w:color="auto"/>
            </w:tcBorders>
          </w:tcPr>
          <w:p w:rsidR="00994512" w:rsidRPr="003123DB" w:rsidRDefault="00994512" w:rsidP="00994512">
            <w:pPr>
              <w:widowControl w:val="0"/>
              <w:autoSpaceDE w:val="0"/>
              <w:autoSpaceDN w:val="0"/>
              <w:adjustRightInd w:val="0"/>
              <w:jc w:val="center"/>
              <w:rPr>
                <w:rFonts w:eastAsia="Calibri"/>
                <w:sz w:val="22"/>
                <w:szCs w:val="22"/>
                <w:lang w:eastAsia="en-US"/>
              </w:rPr>
            </w:pPr>
            <w:r w:rsidRPr="003123DB">
              <w:rPr>
                <w:rFonts w:eastAsia="Calibri"/>
                <w:sz w:val="22"/>
                <w:szCs w:val="22"/>
                <w:lang w:eastAsia="en-US"/>
              </w:rPr>
              <w:t>0,0</w:t>
            </w:r>
          </w:p>
        </w:tc>
      </w:tr>
    </w:tbl>
    <w:p w:rsidR="00994512" w:rsidRPr="00F439DA" w:rsidRDefault="00994512" w:rsidP="00994512">
      <w:pPr>
        <w:jc w:val="center"/>
        <w:rPr>
          <w:b/>
          <w:sz w:val="22"/>
          <w:szCs w:val="22"/>
        </w:rPr>
      </w:pPr>
    </w:p>
    <w:p w:rsidR="00994512" w:rsidRPr="00F439DA" w:rsidRDefault="00994512" w:rsidP="00994512">
      <w:pPr>
        <w:jc w:val="center"/>
        <w:rPr>
          <w:sz w:val="22"/>
          <w:szCs w:val="22"/>
        </w:rPr>
      </w:pPr>
    </w:p>
    <w:p w:rsidR="00994512" w:rsidRPr="003123DB" w:rsidRDefault="00994512" w:rsidP="00994512">
      <w:pPr>
        <w:jc w:val="center"/>
        <w:rPr>
          <w:sz w:val="22"/>
          <w:szCs w:val="22"/>
        </w:rPr>
      </w:pPr>
    </w:p>
    <w:p w:rsidR="00994512" w:rsidRPr="003123DB" w:rsidRDefault="00994512" w:rsidP="00994512">
      <w:pPr>
        <w:jc w:val="center"/>
        <w:rPr>
          <w:sz w:val="22"/>
          <w:szCs w:val="22"/>
        </w:rPr>
      </w:pPr>
    </w:p>
    <w:p w:rsidR="00354179" w:rsidRPr="00B531CB" w:rsidRDefault="00354179" w:rsidP="00262CA7">
      <w:pPr>
        <w:widowControl w:val="0"/>
        <w:autoSpaceDE w:val="0"/>
        <w:autoSpaceDN w:val="0"/>
        <w:adjustRightInd w:val="0"/>
        <w:jc w:val="center"/>
        <w:rPr>
          <w:sz w:val="24"/>
          <w:szCs w:val="24"/>
        </w:rPr>
      </w:pPr>
    </w:p>
    <w:sectPr w:rsidR="00354179" w:rsidRPr="00B531CB" w:rsidSect="00BA6F48">
      <w:headerReference w:type="even" r:id="rId9"/>
      <w:headerReference w:type="default" r:id="rId10"/>
      <w:footerReference w:type="even" r:id="rId11"/>
      <w:footerReference w:type="default" r:id="rId12"/>
      <w:pgSz w:w="16838" w:h="11906" w:orient="landscape"/>
      <w:pgMar w:top="426" w:right="567" w:bottom="993" w:left="567" w:header="284"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F5F" w:rsidRDefault="00CB4F5F">
      <w:r>
        <w:separator/>
      </w:r>
    </w:p>
  </w:endnote>
  <w:endnote w:type="continuationSeparator" w:id="0">
    <w:p w:rsidR="00CB4F5F" w:rsidRDefault="00CB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rdiaUPC">
    <w:charset w:val="DE"/>
    <w:family w:val="swiss"/>
    <w:pitch w:val="variable"/>
    <w:sig w:usb0="81000003" w:usb1="00000000" w:usb2="00000000" w:usb3="00000000" w:csb0="00010001" w:csb1="00000000"/>
  </w:font>
  <w:font w:name="Consolas">
    <w:panose1 w:val="020B0609020204030204"/>
    <w:charset w:val="CC"/>
    <w:family w:val="modern"/>
    <w:pitch w:val="fixed"/>
    <w:sig w:usb0="E00006FF" w:usb1="0000FCFF" w:usb2="00000001" w:usb3="00000000" w:csb0="0000019F" w:csb1="00000000"/>
  </w:font>
  <w:font w:name="TimesEC">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Liberation Sans">
    <w:altName w:val="Times New Roman"/>
    <w:charset w:val="CC"/>
    <w:family w:val="swiss"/>
    <w:pitch w:val="variable"/>
    <w:sig w:usb0="E0000AFF" w:usb1="500078FF" w:usb2="00000021" w:usb3="00000000" w:csb0="000001BF" w:csb1="00000000"/>
  </w:font>
  <w:font w:name="OpenSymbol">
    <w:altName w:val="Calibri"/>
    <w:charset w:val="00"/>
    <w:family w:val="auto"/>
    <w:pitch w:val="variable"/>
    <w:sig w:usb0="800000AF" w:usb1="1001ECEA" w:usb2="00000000" w:usb3="00000000" w:csb0="80000001" w:csb1="00000000"/>
  </w:font>
  <w:font w:name="13">
    <w:altName w:val="Times New Roman"/>
    <w:charset w:val="CC"/>
    <w:family w:val="roman"/>
    <w:pitch w:val="default"/>
  </w:font>
  <w:font w:name="Palatino Linotype">
    <w:panose1 w:val="02040502050505030304"/>
    <w:charset w:val="CC"/>
    <w:family w:val="roman"/>
    <w:pitch w:val="variable"/>
    <w:sig w:usb0="E0000287" w:usb1="40000013" w:usb2="00000000" w:usb3="00000000" w:csb0="0000019F" w:csb1="00000000"/>
  </w:font>
  <w:font w:name="T*m*s*e*R*m*n*Y*">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512" w:rsidRDefault="00994512">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994512" w:rsidRDefault="00994512">
    <w:pPr>
      <w:pStyle w:val="a8"/>
      <w:ind w:right="360"/>
    </w:pPr>
  </w:p>
  <w:p w:rsidR="00994512" w:rsidRDefault="00994512"/>
  <w:p w:rsidR="00994512" w:rsidRDefault="0099451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512" w:rsidRDefault="00994512">
    <w:pPr>
      <w:pStyle w:val="a8"/>
      <w:ind w:right="360"/>
      <w:rPr>
        <w:color w:val="999999"/>
        <w:sz w:val="16"/>
        <w:szCs w:val="16"/>
      </w:rPr>
    </w:pPr>
  </w:p>
  <w:p w:rsidR="00994512" w:rsidRDefault="00994512">
    <w:pPr>
      <w:pStyle w:val="a8"/>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F5F" w:rsidRDefault="00CB4F5F">
      <w:r>
        <w:separator/>
      </w:r>
    </w:p>
  </w:footnote>
  <w:footnote w:type="continuationSeparator" w:id="0">
    <w:p w:rsidR="00CB4F5F" w:rsidRDefault="00CB4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512" w:rsidRDefault="00994512">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rsidR="00994512" w:rsidRDefault="00994512">
    <w:pPr>
      <w:pStyle w:val="a6"/>
      <w:ind w:right="360" w:firstLine="360"/>
    </w:pPr>
  </w:p>
  <w:p w:rsidR="00994512" w:rsidRDefault="00994512"/>
  <w:p w:rsidR="00994512" w:rsidRDefault="0099451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512" w:rsidRDefault="00994512">
    <w:pPr>
      <w:pStyle w:val="a6"/>
      <w:framePr w:wrap="around" w:vAnchor="text" w:hAnchor="margin" w:y="1"/>
      <w:rPr>
        <w:rStyle w:val="aa"/>
      </w:rPr>
    </w:pPr>
  </w:p>
  <w:p w:rsidR="00994512" w:rsidRDefault="00994512"/>
  <w:p w:rsidR="00994512" w:rsidRDefault="0099451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4" w15:restartNumberingAfterBreak="0">
    <w:nsid w:val="00000003"/>
    <w:multiLevelType w:val="singleLevel"/>
    <w:tmpl w:val="00000003"/>
    <w:name w:val="WW8Num3"/>
    <w:lvl w:ilvl="0">
      <w:start w:val="1"/>
      <w:numFmt w:val="decimal"/>
      <w:lvlText w:val="%1."/>
      <w:lvlJc w:val="left"/>
      <w:pPr>
        <w:tabs>
          <w:tab w:val="num" w:pos="0"/>
        </w:tabs>
        <w:ind w:left="1080" w:hanging="360"/>
      </w:pPr>
    </w:lvl>
  </w:abstractNum>
  <w:abstractNum w:abstractNumId="5" w15:restartNumberingAfterBreak="0">
    <w:nsid w:val="00000004"/>
    <w:multiLevelType w:val="singleLevel"/>
    <w:tmpl w:val="00000004"/>
    <w:name w:val="WW8Num4"/>
    <w:lvl w:ilvl="0">
      <w:start w:val="4"/>
      <w:numFmt w:val="decimal"/>
      <w:lvlText w:val="%1."/>
      <w:lvlJc w:val="left"/>
      <w:pPr>
        <w:tabs>
          <w:tab w:val="num" w:pos="0"/>
        </w:tabs>
        <w:ind w:left="720" w:hanging="360"/>
      </w:pPr>
      <w:rPr>
        <w:b w:val="0"/>
        <w:bCs w:val="0"/>
        <w:sz w:val="24"/>
        <w:szCs w:val="24"/>
      </w:r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1211" w:hanging="360"/>
      </w:pPr>
      <w:rPr>
        <w:b w:val="0"/>
        <w:sz w:val="24"/>
        <w:szCs w:val="24"/>
      </w:rPr>
    </w:lvl>
  </w:abstractNum>
  <w:abstractNum w:abstractNumId="7"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8"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792A95"/>
    <w:multiLevelType w:val="hybridMultilevel"/>
    <w:tmpl w:val="CE204F0A"/>
    <w:lvl w:ilvl="0" w:tplc="D6147164">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C83011"/>
    <w:multiLevelType w:val="hybridMultilevel"/>
    <w:tmpl w:val="6F929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18115D"/>
    <w:multiLevelType w:val="hybridMultilevel"/>
    <w:tmpl w:val="CC9865DE"/>
    <w:lvl w:ilvl="0" w:tplc="E93415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C806316"/>
    <w:multiLevelType w:val="hybridMultilevel"/>
    <w:tmpl w:val="B89002EC"/>
    <w:lvl w:ilvl="0" w:tplc="5CCEA3F0">
      <w:start w:val="4"/>
      <w:numFmt w:val="decimal"/>
      <w:lvlText w:val="%1."/>
      <w:lvlJc w:val="left"/>
      <w:pPr>
        <w:ind w:left="2847" w:hanging="360"/>
      </w:pPr>
      <w:rPr>
        <w:rFonts w:hint="default"/>
      </w:rPr>
    </w:lvl>
    <w:lvl w:ilvl="1" w:tplc="04190019" w:tentative="1">
      <w:start w:val="1"/>
      <w:numFmt w:val="lowerLetter"/>
      <w:lvlText w:val="%2."/>
      <w:lvlJc w:val="left"/>
      <w:pPr>
        <w:ind w:left="3567" w:hanging="360"/>
      </w:pPr>
    </w:lvl>
    <w:lvl w:ilvl="2" w:tplc="0419001B" w:tentative="1">
      <w:start w:val="1"/>
      <w:numFmt w:val="lowerRoman"/>
      <w:lvlText w:val="%3."/>
      <w:lvlJc w:val="right"/>
      <w:pPr>
        <w:ind w:left="4287" w:hanging="180"/>
      </w:pPr>
    </w:lvl>
    <w:lvl w:ilvl="3" w:tplc="0419000F" w:tentative="1">
      <w:start w:val="1"/>
      <w:numFmt w:val="decimal"/>
      <w:lvlText w:val="%4."/>
      <w:lvlJc w:val="left"/>
      <w:pPr>
        <w:ind w:left="5007" w:hanging="360"/>
      </w:pPr>
    </w:lvl>
    <w:lvl w:ilvl="4" w:tplc="04190019" w:tentative="1">
      <w:start w:val="1"/>
      <w:numFmt w:val="lowerLetter"/>
      <w:lvlText w:val="%5."/>
      <w:lvlJc w:val="left"/>
      <w:pPr>
        <w:ind w:left="5727" w:hanging="360"/>
      </w:pPr>
    </w:lvl>
    <w:lvl w:ilvl="5" w:tplc="0419001B" w:tentative="1">
      <w:start w:val="1"/>
      <w:numFmt w:val="lowerRoman"/>
      <w:lvlText w:val="%6."/>
      <w:lvlJc w:val="right"/>
      <w:pPr>
        <w:ind w:left="6447" w:hanging="180"/>
      </w:pPr>
    </w:lvl>
    <w:lvl w:ilvl="6" w:tplc="0419000F" w:tentative="1">
      <w:start w:val="1"/>
      <w:numFmt w:val="decimal"/>
      <w:lvlText w:val="%7."/>
      <w:lvlJc w:val="left"/>
      <w:pPr>
        <w:ind w:left="7167" w:hanging="360"/>
      </w:pPr>
    </w:lvl>
    <w:lvl w:ilvl="7" w:tplc="04190019" w:tentative="1">
      <w:start w:val="1"/>
      <w:numFmt w:val="lowerLetter"/>
      <w:lvlText w:val="%8."/>
      <w:lvlJc w:val="left"/>
      <w:pPr>
        <w:ind w:left="7887" w:hanging="360"/>
      </w:pPr>
    </w:lvl>
    <w:lvl w:ilvl="8" w:tplc="0419001B" w:tentative="1">
      <w:start w:val="1"/>
      <w:numFmt w:val="lowerRoman"/>
      <w:lvlText w:val="%9."/>
      <w:lvlJc w:val="right"/>
      <w:pPr>
        <w:ind w:left="8607" w:hanging="180"/>
      </w:pPr>
    </w:lvl>
  </w:abstractNum>
  <w:abstractNum w:abstractNumId="17"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8"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21"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2" w15:restartNumberingAfterBreak="0">
    <w:nsid w:val="544A554C"/>
    <w:multiLevelType w:val="hybridMultilevel"/>
    <w:tmpl w:val="42263D3A"/>
    <w:lvl w:ilvl="0" w:tplc="0419000F">
      <w:start w:val="1"/>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23" w15:restartNumberingAfterBreak="0">
    <w:nsid w:val="54B152ED"/>
    <w:multiLevelType w:val="hybridMultilevel"/>
    <w:tmpl w:val="39141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5"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15:restartNumberingAfterBreak="0">
    <w:nsid w:val="60987634"/>
    <w:multiLevelType w:val="hybridMultilevel"/>
    <w:tmpl w:val="782CB0FC"/>
    <w:lvl w:ilvl="0" w:tplc="F18E81C8">
      <w:start w:val="1"/>
      <w:numFmt w:val="decimal"/>
      <w:lvlText w:val="%1."/>
      <w:lvlJc w:val="left"/>
      <w:pPr>
        <w:ind w:left="720" w:hanging="360"/>
      </w:pPr>
      <w:rPr>
        <w:rFonts w:ascii="Times New Roman" w:hAnsi="Times New Roman" w:cs="Times New Roman" w:hint="default"/>
        <w:b w:val="0"/>
        <w:color w:val="auto"/>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4C75D5"/>
    <w:multiLevelType w:val="hybridMultilevel"/>
    <w:tmpl w:val="4156E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993A7C"/>
    <w:multiLevelType w:val="multilevel"/>
    <w:tmpl w:val="9E825E04"/>
    <w:lvl w:ilvl="0">
      <w:start w:val="1"/>
      <w:numFmt w:val="upperRoman"/>
      <w:lvlText w:val="%1."/>
      <w:lvlJc w:val="left"/>
      <w:pPr>
        <w:ind w:left="1500" w:hanging="720"/>
      </w:pPr>
      <w:rPr>
        <w:rFonts w:hint="default"/>
      </w:rPr>
    </w:lvl>
    <w:lvl w:ilvl="1">
      <w:start w:val="4"/>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30"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15:restartNumberingAfterBreak="0">
    <w:nsid w:val="6ED53965"/>
    <w:multiLevelType w:val="hybridMultilevel"/>
    <w:tmpl w:val="2926E1F2"/>
    <w:lvl w:ilvl="0" w:tplc="83DAD746">
      <w:start w:val="1"/>
      <w:numFmt w:val="decimal"/>
      <w:lvlText w:val="%1."/>
      <w:lvlJc w:val="left"/>
      <w:pPr>
        <w:ind w:left="720" w:hanging="360"/>
      </w:pPr>
      <w:rPr>
        <w:rFonts w:ascii="Times New Roman" w:hAnsi="Times New Roman" w:cs="Times New Roman" w:hint="default"/>
        <w:b w:val="0"/>
        <w:color w:val="auto"/>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8D27BE"/>
    <w:multiLevelType w:val="hybridMultilevel"/>
    <w:tmpl w:val="D2CEDD9A"/>
    <w:lvl w:ilvl="0" w:tplc="0419000F">
      <w:start w:val="4"/>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5"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36" w15:restartNumberingAfterBreak="0">
    <w:nsid w:val="7B7F142B"/>
    <w:multiLevelType w:val="hybridMultilevel"/>
    <w:tmpl w:val="3F6A5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2E58E0"/>
    <w:multiLevelType w:val="hybridMultilevel"/>
    <w:tmpl w:val="021C5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2"/>
  </w:num>
  <w:num w:numId="4">
    <w:abstractNumId w:val="25"/>
  </w:num>
  <w:num w:numId="5">
    <w:abstractNumId w:val="17"/>
  </w:num>
  <w:num w:numId="6">
    <w:abstractNumId w:val="20"/>
  </w:num>
  <w:num w:numId="7">
    <w:abstractNumId w:val="11"/>
  </w:num>
  <w:num w:numId="8">
    <w:abstractNumId w:val="8"/>
  </w:num>
  <w:num w:numId="9">
    <w:abstractNumId w:val="7"/>
  </w:num>
  <w:num w:numId="10">
    <w:abstractNumId w:val="30"/>
  </w:num>
  <w:num w:numId="11">
    <w:abstractNumId w:val="24"/>
  </w:num>
  <w:num w:numId="12">
    <w:abstractNumId w:val="31"/>
  </w:num>
  <w:num w:numId="13">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 w:ilvl="0">
        <w:numFmt w:val="bullet"/>
        <w:lvlText w:val=""/>
        <w:legacy w:legacy="1" w:legacySpace="0" w:legacyIndent="283"/>
        <w:lvlJc w:val="left"/>
        <w:pPr>
          <w:ind w:left="992" w:hanging="283"/>
        </w:pPr>
        <w:rPr>
          <w:rFonts w:ascii="Symbol" w:hAnsi="Symbol" w:hint="default"/>
        </w:rPr>
      </w:lvl>
    </w:lvlOverride>
  </w:num>
  <w:num w:numId="15">
    <w:abstractNumId w:val="19"/>
  </w:num>
  <w:num w:numId="1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lvlOverride w:ilvl="0">
      <w:lvl w:ilvl="0">
        <w:numFmt w:val="bullet"/>
        <w:lvlText w:val=""/>
        <w:legacy w:legacy="1" w:legacySpace="0" w:legacyIndent="360"/>
        <w:lvlJc w:val="left"/>
        <w:pPr>
          <w:ind w:left="927" w:hanging="360"/>
        </w:pPr>
        <w:rPr>
          <w:rFonts w:ascii="Symbol" w:hAnsi="Symbol" w:hint="default"/>
        </w:rPr>
      </w:lvl>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8"/>
  </w:num>
  <w:num w:numId="22">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lvl w:ilvl="0">
        <w:numFmt w:val="bullet"/>
        <w:lvlText w:val="-"/>
        <w:legacy w:legacy="1" w:legacySpace="0" w:legacyIndent="163"/>
        <w:lvlJc w:val="left"/>
        <w:pPr>
          <w:ind w:left="0" w:firstLine="0"/>
        </w:pPr>
        <w:rPr>
          <w:rFonts w:ascii="Arial" w:hAnsi="Arial" w:cs="Arial" w:hint="default"/>
        </w:rPr>
      </w:lvl>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6"/>
    <w:lvlOverride w:ilvl="0">
      <w:startOverride w:val="1"/>
    </w:lvlOverride>
  </w:num>
  <w:num w:numId="28">
    <w:abstractNumId w:val="3"/>
    <w:lvlOverride w:ilvl="0">
      <w:startOverride w:val="1"/>
    </w:lvlOverride>
  </w:num>
  <w:num w:numId="29">
    <w:abstractNumId w:val="4"/>
  </w:num>
  <w:num w:numId="30">
    <w:abstractNumId w:val="5"/>
  </w:num>
  <w:num w:numId="31">
    <w:abstractNumId w:val="0"/>
  </w:num>
  <w:num w:numId="32">
    <w:abstractNumId w:val="15"/>
  </w:num>
  <w:num w:numId="33">
    <w:abstractNumId w:val="12"/>
  </w:num>
  <w:num w:numId="34">
    <w:abstractNumId w:val="36"/>
  </w:num>
  <w:num w:numId="35">
    <w:abstractNumId w:val="29"/>
  </w:num>
  <w:num w:numId="36">
    <w:abstractNumId w:val="28"/>
  </w:num>
  <w:num w:numId="37">
    <w:abstractNumId w:val="32"/>
  </w:num>
  <w:num w:numId="38">
    <w:abstractNumId w:val="27"/>
  </w:num>
  <w:num w:numId="39">
    <w:abstractNumId w:val="13"/>
  </w:num>
  <w:num w:numId="40">
    <w:abstractNumId w:val="37"/>
  </w:num>
  <w:num w:numId="41">
    <w:abstractNumId w:val="33"/>
  </w:num>
  <w:num w:numId="42">
    <w:abstractNumId w:val="23"/>
  </w:num>
  <w:num w:numId="43">
    <w:abstractNumId w:val="22"/>
  </w:num>
  <w:num w:numId="44">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E55"/>
    <w:rsid w:val="00011082"/>
    <w:rsid w:val="00011EA6"/>
    <w:rsid w:val="00013AA6"/>
    <w:rsid w:val="00014EA5"/>
    <w:rsid w:val="000155F4"/>
    <w:rsid w:val="00015C6F"/>
    <w:rsid w:val="00015F29"/>
    <w:rsid w:val="00017C14"/>
    <w:rsid w:val="000201F0"/>
    <w:rsid w:val="0002095C"/>
    <w:rsid w:val="0002280D"/>
    <w:rsid w:val="00022C22"/>
    <w:rsid w:val="000241C9"/>
    <w:rsid w:val="000252A1"/>
    <w:rsid w:val="00025529"/>
    <w:rsid w:val="00025594"/>
    <w:rsid w:val="00025F10"/>
    <w:rsid w:val="000265AB"/>
    <w:rsid w:val="00026B45"/>
    <w:rsid w:val="000273CB"/>
    <w:rsid w:val="00027EA1"/>
    <w:rsid w:val="00030C54"/>
    <w:rsid w:val="00032308"/>
    <w:rsid w:val="0003253B"/>
    <w:rsid w:val="00032A60"/>
    <w:rsid w:val="00035472"/>
    <w:rsid w:val="00036C37"/>
    <w:rsid w:val="000379E8"/>
    <w:rsid w:val="00040FE0"/>
    <w:rsid w:val="00041E97"/>
    <w:rsid w:val="0004256D"/>
    <w:rsid w:val="00043BA1"/>
    <w:rsid w:val="00043E8E"/>
    <w:rsid w:val="00043F2F"/>
    <w:rsid w:val="00044C28"/>
    <w:rsid w:val="00045BD7"/>
    <w:rsid w:val="0004652B"/>
    <w:rsid w:val="000473C7"/>
    <w:rsid w:val="000501FD"/>
    <w:rsid w:val="00056A32"/>
    <w:rsid w:val="00057033"/>
    <w:rsid w:val="00061CCA"/>
    <w:rsid w:val="00061E56"/>
    <w:rsid w:val="000634E6"/>
    <w:rsid w:val="000636EE"/>
    <w:rsid w:val="00063CCD"/>
    <w:rsid w:val="000652BE"/>
    <w:rsid w:val="0006559E"/>
    <w:rsid w:val="00065FE3"/>
    <w:rsid w:val="000677A2"/>
    <w:rsid w:val="00067FCD"/>
    <w:rsid w:val="0007049E"/>
    <w:rsid w:val="00070CCE"/>
    <w:rsid w:val="0007299C"/>
    <w:rsid w:val="00072D5A"/>
    <w:rsid w:val="00073BC8"/>
    <w:rsid w:val="00073E94"/>
    <w:rsid w:val="00074A6F"/>
    <w:rsid w:val="000756A9"/>
    <w:rsid w:val="00075E9C"/>
    <w:rsid w:val="00080C77"/>
    <w:rsid w:val="00081582"/>
    <w:rsid w:val="00081DC4"/>
    <w:rsid w:val="000852FB"/>
    <w:rsid w:val="00085F46"/>
    <w:rsid w:val="00086ECD"/>
    <w:rsid w:val="00087C3B"/>
    <w:rsid w:val="000902AC"/>
    <w:rsid w:val="000919DB"/>
    <w:rsid w:val="0009298E"/>
    <w:rsid w:val="00092BF1"/>
    <w:rsid w:val="00092F86"/>
    <w:rsid w:val="000933C0"/>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1046"/>
    <w:rsid w:val="000B11A3"/>
    <w:rsid w:val="000B1837"/>
    <w:rsid w:val="000B3A08"/>
    <w:rsid w:val="000B4978"/>
    <w:rsid w:val="000B4ABD"/>
    <w:rsid w:val="000B516C"/>
    <w:rsid w:val="000C3AD8"/>
    <w:rsid w:val="000C3DF1"/>
    <w:rsid w:val="000C5075"/>
    <w:rsid w:val="000C6C22"/>
    <w:rsid w:val="000C7A77"/>
    <w:rsid w:val="000C7D76"/>
    <w:rsid w:val="000D3862"/>
    <w:rsid w:val="000D4031"/>
    <w:rsid w:val="000D62F4"/>
    <w:rsid w:val="000D740D"/>
    <w:rsid w:val="000D7666"/>
    <w:rsid w:val="000E01C6"/>
    <w:rsid w:val="000E053D"/>
    <w:rsid w:val="000E09A7"/>
    <w:rsid w:val="000E0D59"/>
    <w:rsid w:val="000E141F"/>
    <w:rsid w:val="000E1D75"/>
    <w:rsid w:val="000E222A"/>
    <w:rsid w:val="000E2DF7"/>
    <w:rsid w:val="000E40DD"/>
    <w:rsid w:val="000E4472"/>
    <w:rsid w:val="000E448C"/>
    <w:rsid w:val="000E4E89"/>
    <w:rsid w:val="000E5C59"/>
    <w:rsid w:val="000E7571"/>
    <w:rsid w:val="000E774C"/>
    <w:rsid w:val="000E77E6"/>
    <w:rsid w:val="000E7BB3"/>
    <w:rsid w:val="000E7F79"/>
    <w:rsid w:val="000F2D65"/>
    <w:rsid w:val="000F3080"/>
    <w:rsid w:val="000F3506"/>
    <w:rsid w:val="000F4AC2"/>
    <w:rsid w:val="000F6B80"/>
    <w:rsid w:val="000F74FE"/>
    <w:rsid w:val="000F7977"/>
    <w:rsid w:val="00102A6E"/>
    <w:rsid w:val="00102BCA"/>
    <w:rsid w:val="001051FF"/>
    <w:rsid w:val="001064AC"/>
    <w:rsid w:val="00107BCF"/>
    <w:rsid w:val="00107E17"/>
    <w:rsid w:val="00112543"/>
    <w:rsid w:val="00114431"/>
    <w:rsid w:val="0011620D"/>
    <w:rsid w:val="00116212"/>
    <w:rsid w:val="001168EB"/>
    <w:rsid w:val="00116AB0"/>
    <w:rsid w:val="001171C9"/>
    <w:rsid w:val="001206CC"/>
    <w:rsid w:val="001210D4"/>
    <w:rsid w:val="001214CE"/>
    <w:rsid w:val="00122760"/>
    <w:rsid w:val="001245F1"/>
    <w:rsid w:val="00124F79"/>
    <w:rsid w:val="00124FB8"/>
    <w:rsid w:val="001268F4"/>
    <w:rsid w:val="00127DC0"/>
    <w:rsid w:val="001309B9"/>
    <w:rsid w:val="0013111C"/>
    <w:rsid w:val="00131A2C"/>
    <w:rsid w:val="0013318F"/>
    <w:rsid w:val="0013559D"/>
    <w:rsid w:val="001355A3"/>
    <w:rsid w:val="00135E9C"/>
    <w:rsid w:val="00136ED8"/>
    <w:rsid w:val="0013730A"/>
    <w:rsid w:val="00137D4A"/>
    <w:rsid w:val="00137D5A"/>
    <w:rsid w:val="0014251B"/>
    <w:rsid w:val="00143CC2"/>
    <w:rsid w:val="0014568C"/>
    <w:rsid w:val="00146360"/>
    <w:rsid w:val="00147435"/>
    <w:rsid w:val="001479B7"/>
    <w:rsid w:val="001509F0"/>
    <w:rsid w:val="00151692"/>
    <w:rsid w:val="00152C96"/>
    <w:rsid w:val="001535E9"/>
    <w:rsid w:val="0015368F"/>
    <w:rsid w:val="00154D49"/>
    <w:rsid w:val="0015540D"/>
    <w:rsid w:val="0015784F"/>
    <w:rsid w:val="001610C2"/>
    <w:rsid w:val="00163AAB"/>
    <w:rsid w:val="00164F54"/>
    <w:rsid w:val="001651FA"/>
    <w:rsid w:val="0016556C"/>
    <w:rsid w:val="001663B2"/>
    <w:rsid w:val="00166466"/>
    <w:rsid w:val="00166ABD"/>
    <w:rsid w:val="0017196D"/>
    <w:rsid w:val="00172A12"/>
    <w:rsid w:val="00172B0C"/>
    <w:rsid w:val="001732CE"/>
    <w:rsid w:val="00180F32"/>
    <w:rsid w:val="001818F8"/>
    <w:rsid w:val="00181C74"/>
    <w:rsid w:val="00182357"/>
    <w:rsid w:val="00182EAE"/>
    <w:rsid w:val="001830F0"/>
    <w:rsid w:val="00183E88"/>
    <w:rsid w:val="00184FB0"/>
    <w:rsid w:val="00186397"/>
    <w:rsid w:val="00186622"/>
    <w:rsid w:val="00186BCA"/>
    <w:rsid w:val="00186F0B"/>
    <w:rsid w:val="0018756F"/>
    <w:rsid w:val="001879F6"/>
    <w:rsid w:val="00187D6D"/>
    <w:rsid w:val="00190688"/>
    <w:rsid w:val="00193379"/>
    <w:rsid w:val="00193FC6"/>
    <w:rsid w:val="00194477"/>
    <w:rsid w:val="00195C80"/>
    <w:rsid w:val="001961EF"/>
    <w:rsid w:val="00196C5A"/>
    <w:rsid w:val="00196CD7"/>
    <w:rsid w:val="001A0A35"/>
    <w:rsid w:val="001A18A4"/>
    <w:rsid w:val="001A1DED"/>
    <w:rsid w:val="001A1FAA"/>
    <w:rsid w:val="001A248E"/>
    <w:rsid w:val="001A4B02"/>
    <w:rsid w:val="001A518A"/>
    <w:rsid w:val="001A60B1"/>
    <w:rsid w:val="001A6781"/>
    <w:rsid w:val="001A76E1"/>
    <w:rsid w:val="001B1210"/>
    <w:rsid w:val="001B217B"/>
    <w:rsid w:val="001B24C6"/>
    <w:rsid w:val="001B2DB0"/>
    <w:rsid w:val="001B324C"/>
    <w:rsid w:val="001B3CFC"/>
    <w:rsid w:val="001B4F8B"/>
    <w:rsid w:val="001B5335"/>
    <w:rsid w:val="001B5B00"/>
    <w:rsid w:val="001B5D3F"/>
    <w:rsid w:val="001B6F72"/>
    <w:rsid w:val="001B73DF"/>
    <w:rsid w:val="001C163E"/>
    <w:rsid w:val="001C27C7"/>
    <w:rsid w:val="001C2D16"/>
    <w:rsid w:val="001C3B79"/>
    <w:rsid w:val="001C411F"/>
    <w:rsid w:val="001C52BC"/>
    <w:rsid w:val="001C5929"/>
    <w:rsid w:val="001C62C6"/>
    <w:rsid w:val="001C6ACC"/>
    <w:rsid w:val="001C73D0"/>
    <w:rsid w:val="001D0321"/>
    <w:rsid w:val="001D0FD8"/>
    <w:rsid w:val="001D163B"/>
    <w:rsid w:val="001D4FC9"/>
    <w:rsid w:val="001D6863"/>
    <w:rsid w:val="001D76B8"/>
    <w:rsid w:val="001D7C43"/>
    <w:rsid w:val="001E0E47"/>
    <w:rsid w:val="001E2D67"/>
    <w:rsid w:val="001E44D1"/>
    <w:rsid w:val="001E4869"/>
    <w:rsid w:val="001E550F"/>
    <w:rsid w:val="001E725E"/>
    <w:rsid w:val="001E7492"/>
    <w:rsid w:val="001F2A55"/>
    <w:rsid w:val="001F337F"/>
    <w:rsid w:val="001F3800"/>
    <w:rsid w:val="001F430D"/>
    <w:rsid w:val="001F49BF"/>
    <w:rsid w:val="001F4F5F"/>
    <w:rsid w:val="001F58FA"/>
    <w:rsid w:val="001F5EC2"/>
    <w:rsid w:val="001F65A3"/>
    <w:rsid w:val="001F7DD7"/>
    <w:rsid w:val="00200C20"/>
    <w:rsid w:val="00200C25"/>
    <w:rsid w:val="00200FEB"/>
    <w:rsid w:val="002014F5"/>
    <w:rsid w:val="00202AD5"/>
    <w:rsid w:val="00202F2A"/>
    <w:rsid w:val="002036E1"/>
    <w:rsid w:val="00203D32"/>
    <w:rsid w:val="002056E2"/>
    <w:rsid w:val="0020603F"/>
    <w:rsid w:val="002069E2"/>
    <w:rsid w:val="00207756"/>
    <w:rsid w:val="0020782E"/>
    <w:rsid w:val="002104D4"/>
    <w:rsid w:val="00211B0C"/>
    <w:rsid w:val="00213783"/>
    <w:rsid w:val="00215100"/>
    <w:rsid w:val="002159F2"/>
    <w:rsid w:val="00216117"/>
    <w:rsid w:val="00216357"/>
    <w:rsid w:val="00216E34"/>
    <w:rsid w:val="002206D2"/>
    <w:rsid w:val="00220CBE"/>
    <w:rsid w:val="00221208"/>
    <w:rsid w:val="002212FE"/>
    <w:rsid w:val="002217BC"/>
    <w:rsid w:val="002220E9"/>
    <w:rsid w:val="0022321A"/>
    <w:rsid w:val="00223924"/>
    <w:rsid w:val="00223B64"/>
    <w:rsid w:val="00224263"/>
    <w:rsid w:val="002246A4"/>
    <w:rsid w:val="00225ACA"/>
    <w:rsid w:val="00226B01"/>
    <w:rsid w:val="00227009"/>
    <w:rsid w:val="002278BB"/>
    <w:rsid w:val="00227B2E"/>
    <w:rsid w:val="00227BA1"/>
    <w:rsid w:val="00230592"/>
    <w:rsid w:val="00230928"/>
    <w:rsid w:val="0023163B"/>
    <w:rsid w:val="00231D3D"/>
    <w:rsid w:val="00232515"/>
    <w:rsid w:val="002339E2"/>
    <w:rsid w:val="00234D5A"/>
    <w:rsid w:val="00235BA7"/>
    <w:rsid w:val="00236B76"/>
    <w:rsid w:val="00236C19"/>
    <w:rsid w:val="00240BEE"/>
    <w:rsid w:val="0024159C"/>
    <w:rsid w:val="00242B0A"/>
    <w:rsid w:val="002446DD"/>
    <w:rsid w:val="00244A9C"/>
    <w:rsid w:val="00245951"/>
    <w:rsid w:val="00245B42"/>
    <w:rsid w:val="00246253"/>
    <w:rsid w:val="00246AE0"/>
    <w:rsid w:val="00246FD2"/>
    <w:rsid w:val="00247595"/>
    <w:rsid w:val="00247D5E"/>
    <w:rsid w:val="00250318"/>
    <w:rsid w:val="00250F29"/>
    <w:rsid w:val="00251233"/>
    <w:rsid w:val="002523C6"/>
    <w:rsid w:val="0025251B"/>
    <w:rsid w:val="00252553"/>
    <w:rsid w:val="0025337E"/>
    <w:rsid w:val="0025364F"/>
    <w:rsid w:val="00253852"/>
    <w:rsid w:val="00255F35"/>
    <w:rsid w:val="00256AF0"/>
    <w:rsid w:val="00256B75"/>
    <w:rsid w:val="0025786B"/>
    <w:rsid w:val="00257B3A"/>
    <w:rsid w:val="00260B46"/>
    <w:rsid w:val="00260E35"/>
    <w:rsid w:val="00260EDC"/>
    <w:rsid w:val="00261DB2"/>
    <w:rsid w:val="00262BCD"/>
    <w:rsid w:val="00262CA7"/>
    <w:rsid w:val="00264FBB"/>
    <w:rsid w:val="00265031"/>
    <w:rsid w:val="002653C9"/>
    <w:rsid w:val="00266BDB"/>
    <w:rsid w:val="0027026D"/>
    <w:rsid w:val="00270488"/>
    <w:rsid w:val="00271B5E"/>
    <w:rsid w:val="002726D3"/>
    <w:rsid w:val="002727C5"/>
    <w:rsid w:val="00273247"/>
    <w:rsid w:val="0027467B"/>
    <w:rsid w:val="00274EEF"/>
    <w:rsid w:val="00275432"/>
    <w:rsid w:val="00275D83"/>
    <w:rsid w:val="002761B9"/>
    <w:rsid w:val="0027642F"/>
    <w:rsid w:val="0027701E"/>
    <w:rsid w:val="002810F5"/>
    <w:rsid w:val="002828BE"/>
    <w:rsid w:val="00282F36"/>
    <w:rsid w:val="002830EF"/>
    <w:rsid w:val="00284557"/>
    <w:rsid w:val="00284972"/>
    <w:rsid w:val="00285DC0"/>
    <w:rsid w:val="00286914"/>
    <w:rsid w:val="00286A66"/>
    <w:rsid w:val="00286C7A"/>
    <w:rsid w:val="00287582"/>
    <w:rsid w:val="0029226C"/>
    <w:rsid w:val="0029254F"/>
    <w:rsid w:val="00292731"/>
    <w:rsid w:val="00292BB9"/>
    <w:rsid w:val="00294C7F"/>
    <w:rsid w:val="002954DB"/>
    <w:rsid w:val="0029629B"/>
    <w:rsid w:val="00297294"/>
    <w:rsid w:val="00297B47"/>
    <w:rsid w:val="002A154D"/>
    <w:rsid w:val="002A2275"/>
    <w:rsid w:val="002A267F"/>
    <w:rsid w:val="002A3B74"/>
    <w:rsid w:val="002A495D"/>
    <w:rsid w:val="002A4BFC"/>
    <w:rsid w:val="002A61EC"/>
    <w:rsid w:val="002A6C65"/>
    <w:rsid w:val="002A706A"/>
    <w:rsid w:val="002A7292"/>
    <w:rsid w:val="002B182A"/>
    <w:rsid w:val="002B1D77"/>
    <w:rsid w:val="002B32FA"/>
    <w:rsid w:val="002B3FBE"/>
    <w:rsid w:val="002B6BA9"/>
    <w:rsid w:val="002B78B7"/>
    <w:rsid w:val="002C06A1"/>
    <w:rsid w:val="002C153F"/>
    <w:rsid w:val="002C2E87"/>
    <w:rsid w:val="002C30EE"/>
    <w:rsid w:val="002C3409"/>
    <w:rsid w:val="002C392E"/>
    <w:rsid w:val="002C3E54"/>
    <w:rsid w:val="002C436B"/>
    <w:rsid w:val="002C5114"/>
    <w:rsid w:val="002C6936"/>
    <w:rsid w:val="002C71A3"/>
    <w:rsid w:val="002D21F3"/>
    <w:rsid w:val="002D44F4"/>
    <w:rsid w:val="002D5334"/>
    <w:rsid w:val="002D54DF"/>
    <w:rsid w:val="002D59E9"/>
    <w:rsid w:val="002D626F"/>
    <w:rsid w:val="002D6827"/>
    <w:rsid w:val="002D7BC8"/>
    <w:rsid w:val="002E02FF"/>
    <w:rsid w:val="002E0B7B"/>
    <w:rsid w:val="002E0BBA"/>
    <w:rsid w:val="002E0FEE"/>
    <w:rsid w:val="002E1D3D"/>
    <w:rsid w:val="002E287B"/>
    <w:rsid w:val="002E2B89"/>
    <w:rsid w:val="002E421F"/>
    <w:rsid w:val="002E4C6B"/>
    <w:rsid w:val="002E771C"/>
    <w:rsid w:val="002E7F0F"/>
    <w:rsid w:val="002F170D"/>
    <w:rsid w:val="002F1C51"/>
    <w:rsid w:val="002F1CEA"/>
    <w:rsid w:val="002F2E68"/>
    <w:rsid w:val="002F3D31"/>
    <w:rsid w:val="002F42E0"/>
    <w:rsid w:val="002F478F"/>
    <w:rsid w:val="002F5D80"/>
    <w:rsid w:val="002F62E6"/>
    <w:rsid w:val="002F6C60"/>
    <w:rsid w:val="002F72AF"/>
    <w:rsid w:val="002F77DC"/>
    <w:rsid w:val="003011AD"/>
    <w:rsid w:val="003011FF"/>
    <w:rsid w:val="003013F2"/>
    <w:rsid w:val="00301941"/>
    <w:rsid w:val="00302CD6"/>
    <w:rsid w:val="0030356E"/>
    <w:rsid w:val="003053E2"/>
    <w:rsid w:val="00305C83"/>
    <w:rsid w:val="0030628A"/>
    <w:rsid w:val="00306793"/>
    <w:rsid w:val="003068BC"/>
    <w:rsid w:val="00307D0B"/>
    <w:rsid w:val="003103E3"/>
    <w:rsid w:val="00310961"/>
    <w:rsid w:val="00311259"/>
    <w:rsid w:val="00312A1D"/>
    <w:rsid w:val="00312A8F"/>
    <w:rsid w:val="00312E80"/>
    <w:rsid w:val="003134F8"/>
    <w:rsid w:val="00313955"/>
    <w:rsid w:val="00313FC1"/>
    <w:rsid w:val="00314599"/>
    <w:rsid w:val="00315422"/>
    <w:rsid w:val="00315AB5"/>
    <w:rsid w:val="00316956"/>
    <w:rsid w:val="003173D4"/>
    <w:rsid w:val="0032039D"/>
    <w:rsid w:val="0032151D"/>
    <w:rsid w:val="003219B9"/>
    <w:rsid w:val="003219DA"/>
    <w:rsid w:val="00322EAF"/>
    <w:rsid w:val="00322FFF"/>
    <w:rsid w:val="003238A7"/>
    <w:rsid w:val="00324A26"/>
    <w:rsid w:val="003267DE"/>
    <w:rsid w:val="00330652"/>
    <w:rsid w:val="00330687"/>
    <w:rsid w:val="0033320C"/>
    <w:rsid w:val="00333465"/>
    <w:rsid w:val="00333F64"/>
    <w:rsid w:val="003343F1"/>
    <w:rsid w:val="00334B72"/>
    <w:rsid w:val="00334FD4"/>
    <w:rsid w:val="003350BC"/>
    <w:rsid w:val="003358E0"/>
    <w:rsid w:val="0033724B"/>
    <w:rsid w:val="00337973"/>
    <w:rsid w:val="003413D1"/>
    <w:rsid w:val="0034158C"/>
    <w:rsid w:val="00342BDE"/>
    <w:rsid w:val="00345027"/>
    <w:rsid w:val="00345CBB"/>
    <w:rsid w:val="00346F0A"/>
    <w:rsid w:val="00347627"/>
    <w:rsid w:val="00347952"/>
    <w:rsid w:val="00350364"/>
    <w:rsid w:val="00350D6B"/>
    <w:rsid w:val="00351783"/>
    <w:rsid w:val="00352310"/>
    <w:rsid w:val="003528D6"/>
    <w:rsid w:val="00354179"/>
    <w:rsid w:val="00355846"/>
    <w:rsid w:val="003569AD"/>
    <w:rsid w:val="00357BC2"/>
    <w:rsid w:val="00357C7C"/>
    <w:rsid w:val="00360DE2"/>
    <w:rsid w:val="003612A8"/>
    <w:rsid w:val="00361D74"/>
    <w:rsid w:val="00364847"/>
    <w:rsid w:val="00364A83"/>
    <w:rsid w:val="0036544B"/>
    <w:rsid w:val="00365EFE"/>
    <w:rsid w:val="0036602E"/>
    <w:rsid w:val="00367F13"/>
    <w:rsid w:val="00370667"/>
    <w:rsid w:val="00370767"/>
    <w:rsid w:val="00370806"/>
    <w:rsid w:val="0037167F"/>
    <w:rsid w:val="00371D65"/>
    <w:rsid w:val="003721A0"/>
    <w:rsid w:val="0037283C"/>
    <w:rsid w:val="00376C25"/>
    <w:rsid w:val="00376E4D"/>
    <w:rsid w:val="003815CC"/>
    <w:rsid w:val="00383CB3"/>
    <w:rsid w:val="003853AA"/>
    <w:rsid w:val="00385754"/>
    <w:rsid w:val="00385973"/>
    <w:rsid w:val="00387530"/>
    <w:rsid w:val="00387FD8"/>
    <w:rsid w:val="0039007C"/>
    <w:rsid w:val="0039133B"/>
    <w:rsid w:val="00391C3F"/>
    <w:rsid w:val="00391CE5"/>
    <w:rsid w:val="00391DE4"/>
    <w:rsid w:val="00393740"/>
    <w:rsid w:val="0039518D"/>
    <w:rsid w:val="0039526A"/>
    <w:rsid w:val="003962F0"/>
    <w:rsid w:val="003968F1"/>
    <w:rsid w:val="003A05CC"/>
    <w:rsid w:val="003A0ED7"/>
    <w:rsid w:val="003A1BE8"/>
    <w:rsid w:val="003A2885"/>
    <w:rsid w:val="003A32AE"/>
    <w:rsid w:val="003A426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B7968"/>
    <w:rsid w:val="003C0577"/>
    <w:rsid w:val="003C0F56"/>
    <w:rsid w:val="003C1CA4"/>
    <w:rsid w:val="003C1DD8"/>
    <w:rsid w:val="003C2C3D"/>
    <w:rsid w:val="003C53C4"/>
    <w:rsid w:val="003C6CFF"/>
    <w:rsid w:val="003D0870"/>
    <w:rsid w:val="003D0993"/>
    <w:rsid w:val="003D1646"/>
    <w:rsid w:val="003D226E"/>
    <w:rsid w:val="003D2B34"/>
    <w:rsid w:val="003D321D"/>
    <w:rsid w:val="003D4672"/>
    <w:rsid w:val="003D5718"/>
    <w:rsid w:val="003D5DBF"/>
    <w:rsid w:val="003E0CDE"/>
    <w:rsid w:val="003E28D4"/>
    <w:rsid w:val="003E365F"/>
    <w:rsid w:val="003E4EC6"/>
    <w:rsid w:val="003E51C7"/>
    <w:rsid w:val="003E5F63"/>
    <w:rsid w:val="003E69D2"/>
    <w:rsid w:val="003E75EE"/>
    <w:rsid w:val="003F0715"/>
    <w:rsid w:val="003F289A"/>
    <w:rsid w:val="003F3199"/>
    <w:rsid w:val="003F3292"/>
    <w:rsid w:val="003F43CD"/>
    <w:rsid w:val="003F4C9F"/>
    <w:rsid w:val="003F5B95"/>
    <w:rsid w:val="004010F5"/>
    <w:rsid w:val="00402AE5"/>
    <w:rsid w:val="00404816"/>
    <w:rsid w:val="00404BF1"/>
    <w:rsid w:val="00406EBC"/>
    <w:rsid w:val="00407559"/>
    <w:rsid w:val="0040778B"/>
    <w:rsid w:val="00410783"/>
    <w:rsid w:val="00410C43"/>
    <w:rsid w:val="00411055"/>
    <w:rsid w:val="00411EFF"/>
    <w:rsid w:val="004126B8"/>
    <w:rsid w:val="0041493E"/>
    <w:rsid w:val="00416939"/>
    <w:rsid w:val="00416DA5"/>
    <w:rsid w:val="00417750"/>
    <w:rsid w:val="00417AC5"/>
    <w:rsid w:val="0042272F"/>
    <w:rsid w:val="00422C0E"/>
    <w:rsid w:val="004230C8"/>
    <w:rsid w:val="00424AC8"/>
    <w:rsid w:val="00424DBD"/>
    <w:rsid w:val="0042554E"/>
    <w:rsid w:val="00425851"/>
    <w:rsid w:val="00425BC0"/>
    <w:rsid w:val="00426DE3"/>
    <w:rsid w:val="004311FD"/>
    <w:rsid w:val="00432332"/>
    <w:rsid w:val="00433BE1"/>
    <w:rsid w:val="0043417A"/>
    <w:rsid w:val="00434AB6"/>
    <w:rsid w:val="004365E2"/>
    <w:rsid w:val="00436777"/>
    <w:rsid w:val="004403B5"/>
    <w:rsid w:val="00442661"/>
    <w:rsid w:val="00443510"/>
    <w:rsid w:val="00443DB7"/>
    <w:rsid w:val="004442C3"/>
    <w:rsid w:val="00444331"/>
    <w:rsid w:val="00444BE2"/>
    <w:rsid w:val="00444E94"/>
    <w:rsid w:val="00446A46"/>
    <w:rsid w:val="00446E24"/>
    <w:rsid w:val="00446FE9"/>
    <w:rsid w:val="00447936"/>
    <w:rsid w:val="00450092"/>
    <w:rsid w:val="004506E5"/>
    <w:rsid w:val="00450D8F"/>
    <w:rsid w:val="00450F45"/>
    <w:rsid w:val="0045107B"/>
    <w:rsid w:val="004517B5"/>
    <w:rsid w:val="00452AFE"/>
    <w:rsid w:val="004536A4"/>
    <w:rsid w:val="00453E4B"/>
    <w:rsid w:val="00454B84"/>
    <w:rsid w:val="0045585B"/>
    <w:rsid w:val="0045608C"/>
    <w:rsid w:val="0045774D"/>
    <w:rsid w:val="00460742"/>
    <w:rsid w:val="00460A34"/>
    <w:rsid w:val="004619A4"/>
    <w:rsid w:val="00461F5A"/>
    <w:rsid w:val="004623BB"/>
    <w:rsid w:val="004631D4"/>
    <w:rsid w:val="00463489"/>
    <w:rsid w:val="00463BC8"/>
    <w:rsid w:val="004640C4"/>
    <w:rsid w:val="004657CF"/>
    <w:rsid w:val="00465DDD"/>
    <w:rsid w:val="0046681E"/>
    <w:rsid w:val="00466AD2"/>
    <w:rsid w:val="004678DC"/>
    <w:rsid w:val="00467D5C"/>
    <w:rsid w:val="00467EF0"/>
    <w:rsid w:val="004702A4"/>
    <w:rsid w:val="0047087B"/>
    <w:rsid w:val="00470C3E"/>
    <w:rsid w:val="00471F0B"/>
    <w:rsid w:val="0047218F"/>
    <w:rsid w:val="004725E0"/>
    <w:rsid w:val="004726D7"/>
    <w:rsid w:val="00472BA7"/>
    <w:rsid w:val="0047331A"/>
    <w:rsid w:val="00475A4B"/>
    <w:rsid w:val="00476DD3"/>
    <w:rsid w:val="00477659"/>
    <w:rsid w:val="00480CE6"/>
    <w:rsid w:val="00481B6E"/>
    <w:rsid w:val="00481C72"/>
    <w:rsid w:val="00481D80"/>
    <w:rsid w:val="004829CF"/>
    <w:rsid w:val="00485CBC"/>
    <w:rsid w:val="00485D2F"/>
    <w:rsid w:val="004861EB"/>
    <w:rsid w:val="004865A6"/>
    <w:rsid w:val="00486713"/>
    <w:rsid w:val="0048727C"/>
    <w:rsid w:val="00487E70"/>
    <w:rsid w:val="00490136"/>
    <w:rsid w:val="004930E2"/>
    <w:rsid w:val="004937D9"/>
    <w:rsid w:val="00493CD7"/>
    <w:rsid w:val="00494267"/>
    <w:rsid w:val="00494471"/>
    <w:rsid w:val="0049471D"/>
    <w:rsid w:val="0049501F"/>
    <w:rsid w:val="00496357"/>
    <w:rsid w:val="00496D77"/>
    <w:rsid w:val="00497A02"/>
    <w:rsid w:val="00497C09"/>
    <w:rsid w:val="004A12DC"/>
    <w:rsid w:val="004A21EC"/>
    <w:rsid w:val="004A273B"/>
    <w:rsid w:val="004A3B05"/>
    <w:rsid w:val="004A48E0"/>
    <w:rsid w:val="004A50B5"/>
    <w:rsid w:val="004A5130"/>
    <w:rsid w:val="004A5FBC"/>
    <w:rsid w:val="004B05CB"/>
    <w:rsid w:val="004B0870"/>
    <w:rsid w:val="004B110C"/>
    <w:rsid w:val="004B1149"/>
    <w:rsid w:val="004B20EF"/>
    <w:rsid w:val="004B2533"/>
    <w:rsid w:val="004B38F2"/>
    <w:rsid w:val="004B3E6D"/>
    <w:rsid w:val="004B47BD"/>
    <w:rsid w:val="004B4B6C"/>
    <w:rsid w:val="004B68F5"/>
    <w:rsid w:val="004B70A1"/>
    <w:rsid w:val="004B7D6D"/>
    <w:rsid w:val="004C04B9"/>
    <w:rsid w:val="004C1314"/>
    <w:rsid w:val="004C13C3"/>
    <w:rsid w:val="004C163E"/>
    <w:rsid w:val="004C169E"/>
    <w:rsid w:val="004C31F1"/>
    <w:rsid w:val="004C641B"/>
    <w:rsid w:val="004C72E5"/>
    <w:rsid w:val="004D1279"/>
    <w:rsid w:val="004D1849"/>
    <w:rsid w:val="004D18B1"/>
    <w:rsid w:val="004D242E"/>
    <w:rsid w:val="004D2BA5"/>
    <w:rsid w:val="004D2D96"/>
    <w:rsid w:val="004D47AB"/>
    <w:rsid w:val="004D55EE"/>
    <w:rsid w:val="004D56CF"/>
    <w:rsid w:val="004D5EE5"/>
    <w:rsid w:val="004D5F04"/>
    <w:rsid w:val="004D63D0"/>
    <w:rsid w:val="004D64E3"/>
    <w:rsid w:val="004D7740"/>
    <w:rsid w:val="004E02A9"/>
    <w:rsid w:val="004E06BF"/>
    <w:rsid w:val="004E099F"/>
    <w:rsid w:val="004E15F9"/>
    <w:rsid w:val="004E2922"/>
    <w:rsid w:val="004E2B20"/>
    <w:rsid w:val="004E3120"/>
    <w:rsid w:val="004E391F"/>
    <w:rsid w:val="004E3C8F"/>
    <w:rsid w:val="004E4B86"/>
    <w:rsid w:val="004E53E5"/>
    <w:rsid w:val="004E54D6"/>
    <w:rsid w:val="004E68EA"/>
    <w:rsid w:val="004E72FC"/>
    <w:rsid w:val="004E76C6"/>
    <w:rsid w:val="004F027C"/>
    <w:rsid w:val="004F0356"/>
    <w:rsid w:val="004F0516"/>
    <w:rsid w:val="004F1087"/>
    <w:rsid w:val="004F2C5F"/>
    <w:rsid w:val="004F2DAC"/>
    <w:rsid w:val="004F2FD9"/>
    <w:rsid w:val="004F5A8B"/>
    <w:rsid w:val="004F62F2"/>
    <w:rsid w:val="00500395"/>
    <w:rsid w:val="00500BFC"/>
    <w:rsid w:val="00502119"/>
    <w:rsid w:val="005033C6"/>
    <w:rsid w:val="00503F6A"/>
    <w:rsid w:val="005065B0"/>
    <w:rsid w:val="00507045"/>
    <w:rsid w:val="00507393"/>
    <w:rsid w:val="005077AA"/>
    <w:rsid w:val="00510D53"/>
    <w:rsid w:val="00511D5A"/>
    <w:rsid w:val="0051242C"/>
    <w:rsid w:val="00513953"/>
    <w:rsid w:val="00513A74"/>
    <w:rsid w:val="00513B87"/>
    <w:rsid w:val="005143A4"/>
    <w:rsid w:val="00515983"/>
    <w:rsid w:val="00515A73"/>
    <w:rsid w:val="005164F5"/>
    <w:rsid w:val="00516943"/>
    <w:rsid w:val="00516B12"/>
    <w:rsid w:val="00516E04"/>
    <w:rsid w:val="00516F70"/>
    <w:rsid w:val="00517AAA"/>
    <w:rsid w:val="005207D5"/>
    <w:rsid w:val="00521A74"/>
    <w:rsid w:val="005227C0"/>
    <w:rsid w:val="00522E5A"/>
    <w:rsid w:val="00523C5D"/>
    <w:rsid w:val="005245EA"/>
    <w:rsid w:val="00524BC5"/>
    <w:rsid w:val="0052529F"/>
    <w:rsid w:val="0052610F"/>
    <w:rsid w:val="00526C5F"/>
    <w:rsid w:val="00527165"/>
    <w:rsid w:val="0052742B"/>
    <w:rsid w:val="00527BC1"/>
    <w:rsid w:val="00530BC5"/>
    <w:rsid w:val="00531F7A"/>
    <w:rsid w:val="005339DF"/>
    <w:rsid w:val="00533BC4"/>
    <w:rsid w:val="00533E11"/>
    <w:rsid w:val="00534131"/>
    <w:rsid w:val="00536089"/>
    <w:rsid w:val="005364E3"/>
    <w:rsid w:val="00536C6D"/>
    <w:rsid w:val="00537E66"/>
    <w:rsid w:val="00540BA7"/>
    <w:rsid w:val="00541271"/>
    <w:rsid w:val="005415E8"/>
    <w:rsid w:val="00541D63"/>
    <w:rsid w:val="00544473"/>
    <w:rsid w:val="005458DB"/>
    <w:rsid w:val="00546114"/>
    <w:rsid w:val="005501CF"/>
    <w:rsid w:val="00551DBD"/>
    <w:rsid w:val="00552DD0"/>
    <w:rsid w:val="005537C7"/>
    <w:rsid w:val="005553B3"/>
    <w:rsid w:val="00556C82"/>
    <w:rsid w:val="00556D63"/>
    <w:rsid w:val="00560360"/>
    <w:rsid w:val="00560F6D"/>
    <w:rsid w:val="00561559"/>
    <w:rsid w:val="00561A5B"/>
    <w:rsid w:val="00562204"/>
    <w:rsid w:val="00562AE5"/>
    <w:rsid w:val="00564882"/>
    <w:rsid w:val="005649D3"/>
    <w:rsid w:val="00564B2D"/>
    <w:rsid w:val="00564D0F"/>
    <w:rsid w:val="00565303"/>
    <w:rsid w:val="00565EC8"/>
    <w:rsid w:val="00566EB8"/>
    <w:rsid w:val="005674F7"/>
    <w:rsid w:val="00570B05"/>
    <w:rsid w:val="00571210"/>
    <w:rsid w:val="00571795"/>
    <w:rsid w:val="00571FF8"/>
    <w:rsid w:val="00573486"/>
    <w:rsid w:val="005739E6"/>
    <w:rsid w:val="00573F32"/>
    <w:rsid w:val="00575607"/>
    <w:rsid w:val="00576C2E"/>
    <w:rsid w:val="00576EDA"/>
    <w:rsid w:val="00580698"/>
    <w:rsid w:val="00580993"/>
    <w:rsid w:val="00581BE5"/>
    <w:rsid w:val="00581ECB"/>
    <w:rsid w:val="005821D2"/>
    <w:rsid w:val="005826AA"/>
    <w:rsid w:val="00583433"/>
    <w:rsid w:val="00585A88"/>
    <w:rsid w:val="005868F5"/>
    <w:rsid w:val="00586DE0"/>
    <w:rsid w:val="0058763C"/>
    <w:rsid w:val="00587749"/>
    <w:rsid w:val="00587CB0"/>
    <w:rsid w:val="00590490"/>
    <w:rsid w:val="00590970"/>
    <w:rsid w:val="00592964"/>
    <w:rsid w:val="00592BBC"/>
    <w:rsid w:val="0059411E"/>
    <w:rsid w:val="005947FC"/>
    <w:rsid w:val="00594AFB"/>
    <w:rsid w:val="00596927"/>
    <w:rsid w:val="00597111"/>
    <w:rsid w:val="005A06F5"/>
    <w:rsid w:val="005A287A"/>
    <w:rsid w:val="005A28EE"/>
    <w:rsid w:val="005A2A4E"/>
    <w:rsid w:val="005A2CCD"/>
    <w:rsid w:val="005A4853"/>
    <w:rsid w:val="005A68D5"/>
    <w:rsid w:val="005B05F5"/>
    <w:rsid w:val="005B0914"/>
    <w:rsid w:val="005B0F20"/>
    <w:rsid w:val="005B2177"/>
    <w:rsid w:val="005B2408"/>
    <w:rsid w:val="005B2C9E"/>
    <w:rsid w:val="005B3C5F"/>
    <w:rsid w:val="005B4621"/>
    <w:rsid w:val="005B4E79"/>
    <w:rsid w:val="005B54BA"/>
    <w:rsid w:val="005B7229"/>
    <w:rsid w:val="005C0EA2"/>
    <w:rsid w:val="005C2486"/>
    <w:rsid w:val="005C34A8"/>
    <w:rsid w:val="005C390B"/>
    <w:rsid w:val="005C4A7D"/>
    <w:rsid w:val="005C5052"/>
    <w:rsid w:val="005C5AEE"/>
    <w:rsid w:val="005C6C8F"/>
    <w:rsid w:val="005C6CF0"/>
    <w:rsid w:val="005D1D45"/>
    <w:rsid w:val="005D39A6"/>
    <w:rsid w:val="005D5D97"/>
    <w:rsid w:val="005D7EBF"/>
    <w:rsid w:val="005D7ED0"/>
    <w:rsid w:val="005E00F8"/>
    <w:rsid w:val="005E021E"/>
    <w:rsid w:val="005E05E5"/>
    <w:rsid w:val="005E25B8"/>
    <w:rsid w:val="005E2DDE"/>
    <w:rsid w:val="005E41BD"/>
    <w:rsid w:val="005E42C2"/>
    <w:rsid w:val="005E5A54"/>
    <w:rsid w:val="005E5FC0"/>
    <w:rsid w:val="005E7735"/>
    <w:rsid w:val="005F0CE3"/>
    <w:rsid w:val="005F31CF"/>
    <w:rsid w:val="005F3521"/>
    <w:rsid w:val="005F39CB"/>
    <w:rsid w:val="005F4EDB"/>
    <w:rsid w:val="005F4EEF"/>
    <w:rsid w:val="005F60AF"/>
    <w:rsid w:val="005F72EF"/>
    <w:rsid w:val="005F7EE8"/>
    <w:rsid w:val="00600426"/>
    <w:rsid w:val="00600AB0"/>
    <w:rsid w:val="00601404"/>
    <w:rsid w:val="006015FA"/>
    <w:rsid w:val="006016E8"/>
    <w:rsid w:val="00601800"/>
    <w:rsid w:val="00602A8D"/>
    <w:rsid w:val="006038B7"/>
    <w:rsid w:val="00603DFA"/>
    <w:rsid w:val="00606F35"/>
    <w:rsid w:val="006070AA"/>
    <w:rsid w:val="00607DC5"/>
    <w:rsid w:val="00611AD6"/>
    <w:rsid w:val="00613F5C"/>
    <w:rsid w:val="006140D8"/>
    <w:rsid w:val="00615437"/>
    <w:rsid w:val="0061739B"/>
    <w:rsid w:val="0061793E"/>
    <w:rsid w:val="006219BC"/>
    <w:rsid w:val="00621DE4"/>
    <w:rsid w:val="006225B7"/>
    <w:rsid w:val="00625353"/>
    <w:rsid w:val="0062535B"/>
    <w:rsid w:val="00626A86"/>
    <w:rsid w:val="00626F39"/>
    <w:rsid w:val="00627445"/>
    <w:rsid w:val="0063183A"/>
    <w:rsid w:val="00631ADE"/>
    <w:rsid w:val="00631D71"/>
    <w:rsid w:val="00631EF9"/>
    <w:rsid w:val="006320F2"/>
    <w:rsid w:val="006328F9"/>
    <w:rsid w:val="00633AB8"/>
    <w:rsid w:val="00633E37"/>
    <w:rsid w:val="0063487B"/>
    <w:rsid w:val="006349C2"/>
    <w:rsid w:val="00634E77"/>
    <w:rsid w:val="00635441"/>
    <w:rsid w:val="0063546D"/>
    <w:rsid w:val="00635B3C"/>
    <w:rsid w:val="00636E07"/>
    <w:rsid w:val="00636FD4"/>
    <w:rsid w:val="00640851"/>
    <w:rsid w:val="00641E37"/>
    <w:rsid w:val="00641F13"/>
    <w:rsid w:val="0064309A"/>
    <w:rsid w:val="00643249"/>
    <w:rsid w:val="00646042"/>
    <w:rsid w:val="00646950"/>
    <w:rsid w:val="0064776B"/>
    <w:rsid w:val="00651396"/>
    <w:rsid w:val="00651405"/>
    <w:rsid w:val="00651CDD"/>
    <w:rsid w:val="0065295A"/>
    <w:rsid w:val="00653959"/>
    <w:rsid w:val="00654318"/>
    <w:rsid w:val="00655146"/>
    <w:rsid w:val="00656671"/>
    <w:rsid w:val="006566D0"/>
    <w:rsid w:val="00656779"/>
    <w:rsid w:val="00656AE1"/>
    <w:rsid w:val="00656EDB"/>
    <w:rsid w:val="00657D7C"/>
    <w:rsid w:val="00660ADC"/>
    <w:rsid w:val="00661CA7"/>
    <w:rsid w:val="00662D77"/>
    <w:rsid w:val="00663007"/>
    <w:rsid w:val="00663EA3"/>
    <w:rsid w:val="0066407A"/>
    <w:rsid w:val="00664A4F"/>
    <w:rsid w:val="0066552F"/>
    <w:rsid w:val="00665749"/>
    <w:rsid w:val="006658C7"/>
    <w:rsid w:val="0066732A"/>
    <w:rsid w:val="00667BFB"/>
    <w:rsid w:val="00667F1D"/>
    <w:rsid w:val="0067289D"/>
    <w:rsid w:val="00673228"/>
    <w:rsid w:val="00673FAA"/>
    <w:rsid w:val="00674A45"/>
    <w:rsid w:val="00675989"/>
    <w:rsid w:val="00675AC2"/>
    <w:rsid w:val="00676191"/>
    <w:rsid w:val="00676A03"/>
    <w:rsid w:val="006776A1"/>
    <w:rsid w:val="00680F18"/>
    <w:rsid w:val="006816A6"/>
    <w:rsid w:val="00683A49"/>
    <w:rsid w:val="00683B00"/>
    <w:rsid w:val="00686C02"/>
    <w:rsid w:val="00686CA3"/>
    <w:rsid w:val="00686DD7"/>
    <w:rsid w:val="00691CF6"/>
    <w:rsid w:val="0069200F"/>
    <w:rsid w:val="00692715"/>
    <w:rsid w:val="00692D35"/>
    <w:rsid w:val="00694A10"/>
    <w:rsid w:val="00695224"/>
    <w:rsid w:val="00696379"/>
    <w:rsid w:val="006964C4"/>
    <w:rsid w:val="00697293"/>
    <w:rsid w:val="006A04D8"/>
    <w:rsid w:val="006A1EC1"/>
    <w:rsid w:val="006A3F34"/>
    <w:rsid w:val="006A3F73"/>
    <w:rsid w:val="006A43EE"/>
    <w:rsid w:val="006A44C7"/>
    <w:rsid w:val="006A5012"/>
    <w:rsid w:val="006A520B"/>
    <w:rsid w:val="006A52E7"/>
    <w:rsid w:val="006A5C92"/>
    <w:rsid w:val="006A653E"/>
    <w:rsid w:val="006A69B3"/>
    <w:rsid w:val="006B01BC"/>
    <w:rsid w:val="006B12D8"/>
    <w:rsid w:val="006B1902"/>
    <w:rsid w:val="006B22DD"/>
    <w:rsid w:val="006B272C"/>
    <w:rsid w:val="006B2B10"/>
    <w:rsid w:val="006B3133"/>
    <w:rsid w:val="006B375A"/>
    <w:rsid w:val="006B43BC"/>
    <w:rsid w:val="006B6594"/>
    <w:rsid w:val="006B670A"/>
    <w:rsid w:val="006B6D79"/>
    <w:rsid w:val="006B71D2"/>
    <w:rsid w:val="006B7371"/>
    <w:rsid w:val="006B788A"/>
    <w:rsid w:val="006B7E6A"/>
    <w:rsid w:val="006C0875"/>
    <w:rsid w:val="006C24A3"/>
    <w:rsid w:val="006C28FF"/>
    <w:rsid w:val="006C299A"/>
    <w:rsid w:val="006C2C8B"/>
    <w:rsid w:val="006C389A"/>
    <w:rsid w:val="006C393D"/>
    <w:rsid w:val="006C4889"/>
    <w:rsid w:val="006C49D3"/>
    <w:rsid w:val="006C4AE7"/>
    <w:rsid w:val="006C5E8B"/>
    <w:rsid w:val="006C62D5"/>
    <w:rsid w:val="006C661C"/>
    <w:rsid w:val="006C6D83"/>
    <w:rsid w:val="006C759C"/>
    <w:rsid w:val="006C7E18"/>
    <w:rsid w:val="006D1CEC"/>
    <w:rsid w:val="006D2452"/>
    <w:rsid w:val="006D2503"/>
    <w:rsid w:val="006D3354"/>
    <w:rsid w:val="006D4681"/>
    <w:rsid w:val="006D5E0B"/>
    <w:rsid w:val="006D6393"/>
    <w:rsid w:val="006D65AE"/>
    <w:rsid w:val="006D66CC"/>
    <w:rsid w:val="006D7442"/>
    <w:rsid w:val="006D759A"/>
    <w:rsid w:val="006E0943"/>
    <w:rsid w:val="006E4F61"/>
    <w:rsid w:val="006F1018"/>
    <w:rsid w:val="006F10CA"/>
    <w:rsid w:val="006F14D7"/>
    <w:rsid w:val="006F27AA"/>
    <w:rsid w:val="006F40B8"/>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10B7C"/>
    <w:rsid w:val="00714203"/>
    <w:rsid w:val="00714B1E"/>
    <w:rsid w:val="0071724B"/>
    <w:rsid w:val="00717404"/>
    <w:rsid w:val="00717B0E"/>
    <w:rsid w:val="00720131"/>
    <w:rsid w:val="0072062B"/>
    <w:rsid w:val="00723832"/>
    <w:rsid w:val="00724606"/>
    <w:rsid w:val="0072467A"/>
    <w:rsid w:val="007252ED"/>
    <w:rsid w:val="00725E25"/>
    <w:rsid w:val="00726A51"/>
    <w:rsid w:val="00726B29"/>
    <w:rsid w:val="00727311"/>
    <w:rsid w:val="00730249"/>
    <w:rsid w:val="007347F2"/>
    <w:rsid w:val="00734D8D"/>
    <w:rsid w:val="007350CF"/>
    <w:rsid w:val="00735F78"/>
    <w:rsid w:val="00736216"/>
    <w:rsid w:val="007366B7"/>
    <w:rsid w:val="00736D62"/>
    <w:rsid w:val="007372F7"/>
    <w:rsid w:val="00737A04"/>
    <w:rsid w:val="00737D0B"/>
    <w:rsid w:val="00740410"/>
    <w:rsid w:val="0074075C"/>
    <w:rsid w:val="00740D88"/>
    <w:rsid w:val="00740D8C"/>
    <w:rsid w:val="00741C93"/>
    <w:rsid w:val="0074225A"/>
    <w:rsid w:val="0074225F"/>
    <w:rsid w:val="007450B4"/>
    <w:rsid w:val="00745F9B"/>
    <w:rsid w:val="00747B56"/>
    <w:rsid w:val="00747EFF"/>
    <w:rsid w:val="00750060"/>
    <w:rsid w:val="00752DE7"/>
    <w:rsid w:val="0075348D"/>
    <w:rsid w:val="00753BA2"/>
    <w:rsid w:val="0075487B"/>
    <w:rsid w:val="00754D15"/>
    <w:rsid w:val="00756472"/>
    <w:rsid w:val="007564FE"/>
    <w:rsid w:val="00757366"/>
    <w:rsid w:val="00760AB7"/>
    <w:rsid w:val="0076130C"/>
    <w:rsid w:val="007624E0"/>
    <w:rsid w:val="00765E9A"/>
    <w:rsid w:val="007668CA"/>
    <w:rsid w:val="00766E07"/>
    <w:rsid w:val="00766F5D"/>
    <w:rsid w:val="00770623"/>
    <w:rsid w:val="0077162A"/>
    <w:rsid w:val="00771FAA"/>
    <w:rsid w:val="00775F7F"/>
    <w:rsid w:val="00776F2A"/>
    <w:rsid w:val="007771CE"/>
    <w:rsid w:val="0077742D"/>
    <w:rsid w:val="0077781F"/>
    <w:rsid w:val="00780E0A"/>
    <w:rsid w:val="00781B10"/>
    <w:rsid w:val="0078231B"/>
    <w:rsid w:val="00783ACF"/>
    <w:rsid w:val="00784863"/>
    <w:rsid w:val="00784EC3"/>
    <w:rsid w:val="007854EB"/>
    <w:rsid w:val="00785DFF"/>
    <w:rsid w:val="007868EF"/>
    <w:rsid w:val="007879E0"/>
    <w:rsid w:val="00787DAF"/>
    <w:rsid w:val="007922DB"/>
    <w:rsid w:val="00792BBA"/>
    <w:rsid w:val="00793E73"/>
    <w:rsid w:val="00794FEA"/>
    <w:rsid w:val="0079515F"/>
    <w:rsid w:val="00795DE0"/>
    <w:rsid w:val="0079623D"/>
    <w:rsid w:val="00796EF4"/>
    <w:rsid w:val="00797336"/>
    <w:rsid w:val="007977EF"/>
    <w:rsid w:val="00797F17"/>
    <w:rsid w:val="00797FEB"/>
    <w:rsid w:val="007A0BFD"/>
    <w:rsid w:val="007A3744"/>
    <w:rsid w:val="007A41CF"/>
    <w:rsid w:val="007A4E0F"/>
    <w:rsid w:val="007A5995"/>
    <w:rsid w:val="007A5BEF"/>
    <w:rsid w:val="007A6462"/>
    <w:rsid w:val="007A69F4"/>
    <w:rsid w:val="007A6ADC"/>
    <w:rsid w:val="007A7252"/>
    <w:rsid w:val="007A7F4E"/>
    <w:rsid w:val="007B103C"/>
    <w:rsid w:val="007B2E42"/>
    <w:rsid w:val="007B33B9"/>
    <w:rsid w:val="007B3FDA"/>
    <w:rsid w:val="007B4ADD"/>
    <w:rsid w:val="007B5C76"/>
    <w:rsid w:val="007B7A18"/>
    <w:rsid w:val="007C0758"/>
    <w:rsid w:val="007C1B12"/>
    <w:rsid w:val="007C2CE3"/>
    <w:rsid w:val="007C3F65"/>
    <w:rsid w:val="007C40A8"/>
    <w:rsid w:val="007C48EF"/>
    <w:rsid w:val="007C6B11"/>
    <w:rsid w:val="007C7BC3"/>
    <w:rsid w:val="007D0655"/>
    <w:rsid w:val="007D1224"/>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E7455"/>
    <w:rsid w:val="007F0161"/>
    <w:rsid w:val="007F1BE5"/>
    <w:rsid w:val="007F1EBF"/>
    <w:rsid w:val="007F2F7A"/>
    <w:rsid w:val="007F3793"/>
    <w:rsid w:val="007F3DC9"/>
    <w:rsid w:val="007F6E7E"/>
    <w:rsid w:val="007F7617"/>
    <w:rsid w:val="00800505"/>
    <w:rsid w:val="00802135"/>
    <w:rsid w:val="0080243C"/>
    <w:rsid w:val="00802674"/>
    <w:rsid w:val="00803DED"/>
    <w:rsid w:val="00803FD2"/>
    <w:rsid w:val="00805029"/>
    <w:rsid w:val="0080513E"/>
    <w:rsid w:val="0080535A"/>
    <w:rsid w:val="00805520"/>
    <w:rsid w:val="008056F3"/>
    <w:rsid w:val="00805FEE"/>
    <w:rsid w:val="00806B87"/>
    <w:rsid w:val="00806BDB"/>
    <w:rsid w:val="00807D48"/>
    <w:rsid w:val="00811800"/>
    <w:rsid w:val="0081260E"/>
    <w:rsid w:val="008131B0"/>
    <w:rsid w:val="00813F16"/>
    <w:rsid w:val="00816709"/>
    <w:rsid w:val="0081723A"/>
    <w:rsid w:val="008206BE"/>
    <w:rsid w:val="00821790"/>
    <w:rsid w:val="00821AF9"/>
    <w:rsid w:val="00822786"/>
    <w:rsid w:val="0082394C"/>
    <w:rsid w:val="00824322"/>
    <w:rsid w:val="00825B52"/>
    <w:rsid w:val="0083154A"/>
    <w:rsid w:val="00831B75"/>
    <w:rsid w:val="00831F16"/>
    <w:rsid w:val="0083357C"/>
    <w:rsid w:val="008348B6"/>
    <w:rsid w:val="008369AC"/>
    <w:rsid w:val="00837CFF"/>
    <w:rsid w:val="00837D1C"/>
    <w:rsid w:val="00840E98"/>
    <w:rsid w:val="00841E33"/>
    <w:rsid w:val="008440B0"/>
    <w:rsid w:val="00844B2E"/>
    <w:rsid w:val="00844DA4"/>
    <w:rsid w:val="00844DDB"/>
    <w:rsid w:val="00845A1B"/>
    <w:rsid w:val="00846E3C"/>
    <w:rsid w:val="008472B5"/>
    <w:rsid w:val="0084755D"/>
    <w:rsid w:val="008515D4"/>
    <w:rsid w:val="0085198F"/>
    <w:rsid w:val="00852DE2"/>
    <w:rsid w:val="00853094"/>
    <w:rsid w:val="00853D0B"/>
    <w:rsid w:val="008543D7"/>
    <w:rsid w:val="00854F08"/>
    <w:rsid w:val="00855CB5"/>
    <w:rsid w:val="008563BF"/>
    <w:rsid w:val="00856D1F"/>
    <w:rsid w:val="00860D0D"/>
    <w:rsid w:val="00860FFB"/>
    <w:rsid w:val="008619FC"/>
    <w:rsid w:val="00861F57"/>
    <w:rsid w:val="00862BB3"/>
    <w:rsid w:val="00862CDE"/>
    <w:rsid w:val="00863D09"/>
    <w:rsid w:val="00864CBD"/>
    <w:rsid w:val="0086718B"/>
    <w:rsid w:val="00867E1E"/>
    <w:rsid w:val="00870F6E"/>
    <w:rsid w:val="0087330F"/>
    <w:rsid w:val="008733A7"/>
    <w:rsid w:val="00873AB3"/>
    <w:rsid w:val="0087448B"/>
    <w:rsid w:val="00874C9C"/>
    <w:rsid w:val="00880E80"/>
    <w:rsid w:val="00881075"/>
    <w:rsid w:val="00881735"/>
    <w:rsid w:val="008828CB"/>
    <w:rsid w:val="00884A16"/>
    <w:rsid w:val="00884FA2"/>
    <w:rsid w:val="008850B8"/>
    <w:rsid w:val="008853A2"/>
    <w:rsid w:val="00887399"/>
    <w:rsid w:val="00890750"/>
    <w:rsid w:val="00890D4F"/>
    <w:rsid w:val="00891A90"/>
    <w:rsid w:val="00893FEE"/>
    <w:rsid w:val="00895679"/>
    <w:rsid w:val="008962F4"/>
    <w:rsid w:val="00896494"/>
    <w:rsid w:val="008966E8"/>
    <w:rsid w:val="008976FB"/>
    <w:rsid w:val="008A0B3C"/>
    <w:rsid w:val="008A0C2A"/>
    <w:rsid w:val="008A1A86"/>
    <w:rsid w:val="008A24CE"/>
    <w:rsid w:val="008A2C11"/>
    <w:rsid w:val="008A31F7"/>
    <w:rsid w:val="008A4888"/>
    <w:rsid w:val="008A5FBF"/>
    <w:rsid w:val="008A69C2"/>
    <w:rsid w:val="008A72DD"/>
    <w:rsid w:val="008A7786"/>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E58"/>
    <w:rsid w:val="008C5F2B"/>
    <w:rsid w:val="008C7AAA"/>
    <w:rsid w:val="008D11E3"/>
    <w:rsid w:val="008D22AA"/>
    <w:rsid w:val="008D2856"/>
    <w:rsid w:val="008D305E"/>
    <w:rsid w:val="008D343D"/>
    <w:rsid w:val="008D4202"/>
    <w:rsid w:val="008D4322"/>
    <w:rsid w:val="008D539D"/>
    <w:rsid w:val="008D5455"/>
    <w:rsid w:val="008D577E"/>
    <w:rsid w:val="008D582B"/>
    <w:rsid w:val="008D5AC8"/>
    <w:rsid w:val="008D6750"/>
    <w:rsid w:val="008E0023"/>
    <w:rsid w:val="008E0989"/>
    <w:rsid w:val="008E15D1"/>
    <w:rsid w:val="008E27A7"/>
    <w:rsid w:val="008E2845"/>
    <w:rsid w:val="008E4287"/>
    <w:rsid w:val="008E6C1D"/>
    <w:rsid w:val="008E7076"/>
    <w:rsid w:val="008E7AF1"/>
    <w:rsid w:val="008E7EAB"/>
    <w:rsid w:val="008F0716"/>
    <w:rsid w:val="008F1DF5"/>
    <w:rsid w:val="008F424D"/>
    <w:rsid w:val="008F434D"/>
    <w:rsid w:val="008F5695"/>
    <w:rsid w:val="008F798E"/>
    <w:rsid w:val="00900326"/>
    <w:rsid w:val="00900762"/>
    <w:rsid w:val="009007AF"/>
    <w:rsid w:val="00900BC0"/>
    <w:rsid w:val="00901B1E"/>
    <w:rsid w:val="00902C78"/>
    <w:rsid w:val="0090472D"/>
    <w:rsid w:val="009055AD"/>
    <w:rsid w:val="00905749"/>
    <w:rsid w:val="00907DFA"/>
    <w:rsid w:val="00910223"/>
    <w:rsid w:val="00910E54"/>
    <w:rsid w:val="00912845"/>
    <w:rsid w:val="00913603"/>
    <w:rsid w:val="0091433E"/>
    <w:rsid w:val="009170DB"/>
    <w:rsid w:val="00921593"/>
    <w:rsid w:val="009223E4"/>
    <w:rsid w:val="00922D14"/>
    <w:rsid w:val="00922FC7"/>
    <w:rsid w:val="00924A4C"/>
    <w:rsid w:val="00926327"/>
    <w:rsid w:val="00926A55"/>
    <w:rsid w:val="009273D7"/>
    <w:rsid w:val="00931358"/>
    <w:rsid w:val="00931BB2"/>
    <w:rsid w:val="00931E80"/>
    <w:rsid w:val="00932F11"/>
    <w:rsid w:val="00934FC2"/>
    <w:rsid w:val="009366DB"/>
    <w:rsid w:val="009377E6"/>
    <w:rsid w:val="00940505"/>
    <w:rsid w:val="00940758"/>
    <w:rsid w:val="00940DAE"/>
    <w:rsid w:val="009417DE"/>
    <w:rsid w:val="009424FA"/>
    <w:rsid w:val="00945C03"/>
    <w:rsid w:val="00945FF1"/>
    <w:rsid w:val="00946CDF"/>
    <w:rsid w:val="00951B9A"/>
    <w:rsid w:val="00951D24"/>
    <w:rsid w:val="009526E4"/>
    <w:rsid w:val="00953081"/>
    <w:rsid w:val="00953206"/>
    <w:rsid w:val="00955959"/>
    <w:rsid w:val="009559AF"/>
    <w:rsid w:val="00955C74"/>
    <w:rsid w:val="00956C1A"/>
    <w:rsid w:val="00957096"/>
    <w:rsid w:val="00957982"/>
    <w:rsid w:val="0096075F"/>
    <w:rsid w:val="00961510"/>
    <w:rsid w:val="009619F4"/>
    <w:rsid w:val="00963C0B"/>
    <w:rsid w:val="00965256"/>
    <w:rsid w:val="00965A40"/>
    <w:rsid w:val="009677C3"/>
    <w:rsid w:val="009679D6"/>
    <w:rsid w:val="009703F2"/>
    <w:rsid w:val="0097089C"/>
    <w:rsid w:val="00970C33"/>
    <w:rsid w:val="00972638"/>
    <w:rsid w:val="00972976"/>
    <w:rsid w:val="0097350E"/>
    <w:rsid w:val="00975EB7"/>
    <w:rsid w:val="00976E14"/>
    <w:rsid w:val="00976E45"/>
    <w:rsid w:val="00977D4C"/>
    <w:rsid w:val="0098112C"/>
    <w:rsid w:val="00981890"/>
    <w:rsid w:val="00981F0C"/>
    <w:rsid w:val="00982B78"/>
    <w:rsid w:val="00984C4A"/>
    <w:rsid w:val="00985866"/>
    <w:rsid w:val="00985E29"/>
    <w:rsid w:val="00990AC8"/>
    <w:rsid w:val="00991734"/>
    <w:rsid w:val="00992D69"/>
    <w:rsid w:val="009931E0"/>
    <w:rsid w:val="009933FC"/>
    <w:rsid w:val="009939B4"/>
    <w:rsid w:val="00993B6D"/>
    <w:rsid w:val="00993E98"/>
    <w:rsid w:val="00993F6A"/>
    <w:rsid w:val="00994512"/>
    <w:rsid w:val="0099551B"/>
    <w:rsid w:val="00995B6E"/>
    <w:rsid w:val="00996854"/>
    <w:rsid w:val="00997196"/>
    <w:rsid w:val="00997E1E"/>
    <w:rsid w:val="009A02BB"/>
    <w:rsid w:val="009A0408"/>
    <w:rsid w:val="009A0E90"/>
    <w:rsid w:val="009A1EED"/>
    <w:rsid w:val="009A4260"/>
    <w:rsid w:val="009A46C7"/>
    <w:rsid w:val="009A4E34"/>
    <w:rsid w:val="009A7C74"/>
    <w:rsid w:val="009B4371"/>
    <w:rsid w:val="009B5156"/>
    <w:rsid w:val="009B5CBE"/>
    <w:rsid w:val="009B646A"/>
    <w:rsid w:val="009B6A38"/>
    <w:rsid w:val="009B7191"/>
    <w:rsid w:val="009C03B8"/>
    <w:rsid w:val="009C1B44"/>
    <w:rsid w:val="009C2570"/>
    <w:rsid w:val="009C2AF8"/>
    <w:rsid w:val="009C3322"/>
    <w:rsid w:val="009C34BA"/>
    <w:rsid w:val="009C57F6"/>
    <w:rsid w:val="009C6A5D"/>
    <w:rsid w:val="009D0B58"/>
    <w:rsid w:val="009D2348"/>
    <w:rsid w:val="009D46C3"/>
    <w:rsid w:val="009D48A4"/>
    <w:rsid w:val="009D5A43"/>
    <w:rsid w:val="009D5F8F"/>
    <w:rsid w:val="009D6503"/>
    <w:rsid w:val="009D6D14"/>
    <w:rsid w:val="009D7884"/>
    <w:rsid w:val="009E0A79"/>
    <w:rsid w:val="009E11FF"/>
    <w:rsid w:val="009E2222"/>
    <w:rsid w:val="009E2686"/>
    <w:rsid w:val="009E2BDA"/>
    <w:rsid w:val="009E3472"/>
    <w:rsid w:val="009E3E22"/>
    <w:rsid w:val="009E415E"/>
    <w:rsid w:val="009E4883"/>
    <w:rsid w:val="009E54B6"/>
    <w:rsid w:val="009E5D43"/>
    <w:rsid w:val="009E6287"/>
    <w:rsid w:val="009E6B80"/>
    <w:rsid w:val="009E71C3"/>
    <w:rsid w:val="009F0B29"/>
    <w:rsid w:val="009F29C3"/>
    <w:rsid w:val="009F3D34"/>
    <w:rsid w:val="009F498B"/>
    <w:rsid w:val="009F49C4"/>
    <w:rsid w:val="009F5099"/>
    <w:rsid w:val="009F5FF3"/>
    <w:rsid w:val="009F642F"/>
    <w:rsid w:val="009F66E0"/>
    <w:rsid w:val="009F6A02"/>
    <w:rsid w:val="009F719A"/>
    <w:rsid w:val="009F78D5"/>
    <w:rsid w:val="009F7991"/>
    <w:rsid w:val="00A00021"/>
    <w:rsid w:val="00A003DB"/>
    <w:rsid w:val="00A01401"/>
    <w:rsid w:val="00A019E1"/>
    <w:rsid w:val="00A01BC8"/>
    <w:rsid w:val="00A02725"/>
    <w:rsid w:val="00A02A32"/>
    <w:rsid w:val="00A03A8A"/>
    <w:rsid w:val="00A03B88"/>
    <w:rsid w:val="00A0493D"/>
    <w:rsid w:val="00A0533E"/>
    <w:rsid w:val="00A05609"/>
    <w:rsid w:val="00A05CB1"/>
    <w:rsid w:val="00A079DD"/>
    <w:rsid w:val="00A12030"/>
    <w:rsid w:val="00A12142"/>
    <w:rsid w:val="00A125C5"/>
    <w:rsid w:val="00A12D0A"/>
    <w:rsid w:val="00A137FB"/>
    <w:rsid w:val="00A14D1E"/>
    <w:rsid w:val="00A151FC"/>
    <w:rsid w:val="00A15979"/>
    <w:rsid w:val="00A15DAA"/>
    <w:rsid w:val="00A16BDF"/>
    <w:rsid w:val="00A2041A"/>
    <w:rsid w:val="00A21736"/>
    <w:rsid w:val="00A22291"/>
    <w:rsid w:val="00A22E18"/>
    <w:rsid w:val="00A24B98"/>
    <w:rsid w:val="00A24F8A"/>
    <w:rsid w:val="00A26E6E"/>
    <w:rsid w:val="00A32236"/>
    <w:rsid w:val="00A329B2"/>
    <w:rsid w:val="00A3344D"/>
    <w:rsid w:val="00A40A47"/>
    <w:rsid w:val="00A41091"/>
    <w:rsid w:val="00A425EC"/>
    <w:rsid w:val="00A427FA"/>
    <w:rsid w:val="00A4320D"/>
    <w:rsid w:val="00A437C4"/>
    <w:rsid w:val="00A4494F"/>
    <w:rsid w:val="00A44DDA"/>
    <w:rsid w:val="00A478B5"/>
    <w:rsid w:val="00A50DE5"/>
    <w:rsid w:val="00A51759"/>
    <w:rsid w:val="00A51A7F"/>
    <w:rsid w:val="00A525F9"/>
    <w:rsid w:val="00A53006"/>
    <w:rsid w:val="00A530D3"/>
    <w:rsid w:val="00A5615D"/>
    <w:rsid w:val="00A64958"/>
    <w:rsid w:val="00A65B73"/>
    <w:rsid w:val="00A66D5E"/>
    <w:rsid w:val="00A67A75"/>
    <w:rsid w:val="00A70087"/>
    <w:rsid w:val="00A70D4E"/>
    <w:rsid w:val="00A71753"/>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5F9E"/>
    <w:rsid w:val="00A874DB"/>
    <w:rsid w:val="00A9000F"/>
    <w:rsid w:val="00A939AC"/>
    <w:rsid w:val="00A93C4D"/>
    <w:rsid w:val="00A94216"/>
    <w:rsid w:val="00A95AE2"/>
    <w:rsid w:val="00A95D1F"/>
    <w:rsid w:val="00AA00DB"/>
    <w:rsid w:val="00AA0EA3"/>
    <w:rsid w:val="00AA1CE2"/>
    <w:rsid w:val="00AA1D3C"/>
    <w:rsid w:val="00AA2BD7"/>
    <w:rsid w:val="00AA5C45"/>
    <w:rsid w:val="00AA64B6"/>
    <w:rsid w:val="00AA6A9D"/>
    <w:rsid w:val="00AA7381"/>
    <w:rsid w:val="00AB008F"/>
    <w:rsid w:val="00AB0FAD"/>
    <w:rsid w:val="00AB2644"/>
    <w:rsid w:val="00AB3DF4"/>
    <w:rsid w:val="00AB6A8C"/>
    <w:rsid w:val="00AC0187"/>
    <w:rsid w:val="00AC18B3"/>
    <w:rsid w:val="00AC1CC7"/>
    <w:rsid w:val="00AC2900"/>
    <w:rsid w:val="00AC2C7A"/>
    <w:rsid w:val="00AC3B8E"/>
    <w:rsid w:val="00AC3C32"/>
    <w:rsid w:val="00AC4FE4"/>
    <w:rsid w:val="00AC5A95"/>
    <w:rsid w:val="00AC68DA"/>
    <w:rsid w:val="00AC7465"/>
    <w:rsid w:val="00AC778F"/>
    <w:rsid w:val="00AC77E9"/>
    <w:rsid w:val="00AD20CC"/>
    <w:rsid w:val="00AD255C"/>
    <w:rsid w:val="00AD2B08"/>
    <w:rsid w:val="00AD4358"/>
    <w:rsid w:val="00AD51A4"/>
    <w:rsid w:val="00AD5627"/>
    <w:rsid w:val="00AD5D95"/>
    <w:rsid w:val="00AD6E78"/>
    <w:rsid w:val="00AD78E5"/>
    <w:rsid w:val="00AE08EA"/>
    <w:rsid w:val="00AE117C"/>
    <w:rsid w:val="00AE18B7"/>
    <w:rsid w:val="00AE1B4D"/>
    <w:rsid w:val="00AE1DC6"/>
    <w:rsid w:val="00AE205E"/>
    <w:rsid w:val="00AE4B8D"/>
    <w:rsid w:val="00AE51FD"/>
    <w:rsid w:val="00AE631B"/>
    <w:rsid w:val="00AE6D2E"/>
    <w:rsid w:val="00AE7131"/>
    <w:rsid w:val="00AE7500"/>
    <w:rsid w:val="00AE774F"/>
    <w:rsid w:val="00AF03AF"/>
    <w:rsid w:val="00AF0DBE"/>
    <w:rsid w:val="00AF1DFF"/>
    <w:rsid w:val="00AF1FFA"/>
    <w:rsid w:val="00AF277E"/>
    <w:rsid w:val="00AF4039"/>
    <w:rsid w:val="00AF4C51"/>
    <w:rsid w:val="00AF6AB4"/>
    <w:rsid w:val="00AF79F6"/>
    <w:rsid w:val="00B0185A"/>
    <w:rsid w:val="00B01BA4"/>
    <w:rsid w:val="00B020D1"/>
    <w:rsid w:val="00B021E4"/>
    <w:rsid w:val="00B02442"/>
    <w:rsid w:val="00B03358"/>
    <w:rsid w:val="00B041DA"/>
    <w:rsid w:val="00B04E3A"/>
    <w:rsid w:val="00B05120"/>
    <w:rsid w:val="00B055DC"/>
    <w:rsid w:val="00B06280"/>
    <w:rsid w:val="00B06B47"/>
    <w:rsid w:val="00B07580"/>
    <w:rsid w:val="00B10453"/>
    <w:rsid w:val="00B11268"/>
    <w:rsid w:val="00B11A40"/>
    <w:rsid w:val="00B13826"/>
    <w:rsid w:val="00B13983"/>
    <w:rsid w:val="00B13DAD"/>
    <w:rsid w:val="00B14BC5"/>
    <w:rsid w:val="00B1515E"/>
    <w:rsid w:val="00B15796"/>
    <w:rsid w:val="00B157A0"/>
    <w:rsid w:val="00B16590"/>
    <w:rsid w:val="00B1676B"/>
    <w:rsid w:val="00B20355"/>
    <w:rsid w:val="00B21D81"/>
    <w:rsid w:val="00B2301B"/>
    <w:rsid w:val="00B234D2"/>
    <w:rsid w:val="00B23CC4"/>
    <w:rsid w:val="00B23E00"/>
    <w:rsid w:val="00B246C1"/>
    <w:rsid w:val="00B2493C"/>
    <w:rsid w:val="00B24FC6"/>
    <w:rsid w:val="00B25CF5"/>
    <w:rsid w:val="00B2634F"/>
    <w:rsid w:val="00B2773A"/>
    <w:rsid w:val="00B27F0A"/>
    <w:rsid w:val="00B3111B"/>
    <w:rsid w:val="00B323E7"/>
    <w:rsid w:val="00B325CD"/>
    <w:rsid w:val="00B33591"/>
    <w:rsid w:val="00B343BF"/>
    <w:rsid w:val="00B344C5"/>
    <w:rsid w:val="00B34546"/>
    <w:rsid w:val="00B34BF4"/>
    <w:rsid w:val="00B37AA2"/>
    <w:rsid w:val="00B40A23"/>
    <w:rsid w:val="00B41F69"/>
    <w:rsid w:val="00B420CB"/>
    <w:rsid w:val="00B428D7"/>
    <w:rsid w:val="00B4371C"/>
    <w:rsid w:val="00B44BBC"/>
    <w:rsid w:val="00B44E4C"/>
    <w:rsid w:val="00B45798"/>
    <w:rsid w:val="00B45DD2"/>
    <w:rsid w:val="00B461BC"/>
    <w:rsid w:val="00B46818"/>
    <w:rsid w:val="00B4755D"/>
    <w:rsid w:val="00B47923"/>
    <w:rsid w:val="00B47AAC"/>
    <w:rsid w:val="00B5001D"/>
    <w:rsid w:val="00B531CB"/>
    <w:rsid w:val="00B5386B"/>
    <w:rsid w:val="00B54199"/>
    <w:rsid w:val="00B54357"/>
    <w:rsid w:val="00B54370"/>
    <w:rsid w:val="00B567AF"/>
    <w:rsid w:val="00B56CE5"/>
    <w:rsid w:val="00B56DCE"/>
    <w:rsid w:val="00B60E63"/>
    <w:rsid w:val="00B62817"/>
    <w:rsid w:val="00B62C1B"/>
    <w:rsid w:val="00B63BB0"/>
    <w:rsid w:val="00B63CC3"/>
    <w:rsid w:val="00B645B0"/>
    <w:rsid w:val="00B64976"/>
    <w:rsid w:val="00B65D2C"/>
    <w:rsid w:val="00B669D1"/>
    <w:rsid w:val="00B66B58"/>
    <w:rsid w:val="00B66BB6"/>
    <w:rsid w:val="00B66F5B"/>
    <w:rsid w:val="00B67143"/>
    <w:rsid w:val="00B67DF8"/>
    <w:rsid w:val="00B67FE3"/>
    <w:rsid w:val="00B707DA"/>
    <w:rsid w:val="00B709A8"/>
    <w:rsid w:val="00B711D8"/>
    <w:rsid w:val="00B71E0C"/>
    <w:rsid w:val="00B7214A"/>
    <w:rsid w:val="00B72639"/>
    <w:rsid w:val="00B73203"/>
    <w:rsid w:val="00B76772"/>
    <w:rsid w:val="00B77B81"/>
    <w:rsid w:val="00B8068F"/>
    <w:rsid w:val="00B8086E"/>
    <w:rsid w:val="00B81E42"/>
    <w:rsid w:val="00B82866"/>
    <w:rsid w:val="00B83E5F"/>
    <w:rsid w:val="00B8656A"/>
    <w:rsid w:val="00B87240"/>
    <w:rsid w:val="00B90EC1"/>
    <w:rsid w:val="00B9171A"/>
    <w:rsid w:val="00B922C8"/>
    <w:rsid w:val="00B92BA4"/>
    <w:rsid w:val="00B92BA9"/>
    <w:rsid w:val="00B92BE3"/>
    <w:rsid w:val="00B93A9C"/>
    <w:rsid w:val="00B93F26"/>
    <w:rsid w:val="00B950C5"/>
    <w:rsid w:val="00B95D2A"/>
    <w:rsid w:val="00B96245"/>
    <w:rsid w:val="00B9690D"/>
    <w:rsid w:val="00B97A55"/>
    <w:rsid w:val="00BA0451"/>
    <w:rsid w:val="00BA1AF1"/>
    <w:rsid w:val="00BA1CE2"/>
    <w:rsid w:val="00BA1D47"/>
    <w:rsid w:val="00BA28B1"/>
    <w:rsid w:val="00BA2AA3"/>
    <w:rsid w:val="00BA341B"/>
    <w:rsid w:val="00BA4ADF"/>
    <w:rsid w:val="00BA50EF"/>
    <w:rsid w:val="00BA526A"/>
    <w:rsid w:val="00BA5C0A"/>
    <w:rsid w:val="00BA6059"/>
    <w:rsid w:val="00BA6AF5"/>
    <w:rsid w:val="00BA6F48"/>
    <w:rsid w:val="00BB200B"/>
    <w:rsid w:val="00BB23FD"/>
    <w:rsid w:val="00BB2550"/>
    <w:rsid w:val="00BB2EDD"/>
    <w:rsid w:val="00BB3345"/>
    <w:rsid w:val="00BB36A5"/>
    <w:rsid w:val="00BB3A7E"/>
    <w:rsid w:val="00BB47BD"/>
    <w:rsid w:val="00BB50F4"/>
    <w:rsid w:val="00BB6E0A"/>
    <w:rsid w:val="00BB7818"/>
    <w:rsid w:val="00BC03C1"/>
    <w:rsid w:val="00BC061F"/>
    <w:rsid w:val="00BC0E39"/>
    <w:rsid w:val="00BC1CFE"/>
    <w:rsid w:val="00BC2225"/>
    <w:rsid w:val="00BC3360"/>
    <w:rsid w:val="00BC3BFA"/>
    <w:rsid w:val="00BC3FFE"/>
    <w:rsid w:val="00BC4A31"/>
    <w:rsid w:val="00BC4ABB"/>
    <w:rsid w:val="00BC5D59"/>
    <w:rsid w:val="00BC69AE"/>
    <w:rsid w:val="00BC6AD4"/>
    <w:rsid w:val="00BC6CBA"/>
    <w:rsid w:val="00BC7309"/>
    <w:rsid w:val="00BD1639"/>
    <w:rsid w:val="00BD1A8E"/>
    <w:rsid w:val="00BD2656"/>
    <w:rsid w:val="00BD48AD"/>
    <w:rsid w:val="00BD4B39"/>
    <w:rsid w:val="00BD546E"/>
    <w:rsid w:val="00BD5715"/>
    <w:rsid w:val="00BD588C"/>
    <w:rsid w:val="00BD63B4"/>
    <w:rsid w:val="00BD6991"/>
    <w:rsid w:val="00BE0359"/>
    <w:rsid w:val="00BE1AB3"/>
    <w:rsid w:val="00BE2C7A"/>
    <w:rsid w:val="00BE3E87"/>
    <w:rsid w:val="00BE3FA7"/>
    <w:rsid w:val="00BE5255"/>
    <w:rsid w:val="00BE5527"/>
    <w:rsid w:val="00BE658E"/>
    <w:rsid w:val="00BE750A"/>
    <w:rsid w:val="00BE7822"/>
    <w:rsid w:val="00BE7F03"/>
    <w:rsid w:val="00BF0360"/>
    <w:rsid w:val="00BF077F"/>
    <w:rsid w:val="00BF1DE8"/>
    <w:rsid w:val="00BF1ED9"/>
    <w:rsid w:val="00BF1F59"/>
    <w:rsid w:val="00BF2887"/>
    <w:rsid w:val="00BF33E3"/>
    <w:rsid w:val="00BF4A3F"/>
    <w:rsid w:val="00BF5AE9"/>
    <w:rsid w:val="00BF6DA5"/>
    <w:rsid w:val="00C01091"/>
    <w:rsid w:val="00C01A92"/>
    <w:rsid w:val="00C01B12"/>
    <w:rsid w:val="00C02AA2"/>
    <w:rsid w:val="00C0334E"/>
    <w:rsid w:val="00C05743"/>
    <w:rsid w:val="00C06846"/>
    <w:rsid w:val="00C070E4"/>
    <w:rsid w:val="00C10F3A"/>
    <w:rsid w:val="00C1104F"/>
    <w:rsid w:val="00C11ED7"/>
    <w:rsid w:val="00C131D4"/>
    <w:rsid w:val="00C13615"/>
    <w:rsid w:val="00C14764"/>
    <w:rsid w:val="00C1488E"/>
    <w:rsid w:val="00C160A5"/>
    <w:rsid w:val="00C17B78"/>
    <w:rsid w:val="00C20F6F"/>
    <w:rsid w:val="00C21180"/>
    <w:rsid w:val="00C21F7E"/>
    <w:rsid w:val="00C24483"/>
    <w:rsid w:val="00C24EBB"/>
    <w:rsid w:val="00C24FF9"/>
    <w:rsid w:val="00C25D3A"/>
    <w:rsid w:val="00C2660F"/>
    <w:rsid w:val="00C26C31"/>
    <w:rsid w:val="00C27BDC"/>
    <w:rsid w:val="00C27D85"/>
    <w:rsid w:val="00C307E2"/>
    <w:rsid w:val="00C32123"/>
    <w:rsid w:val="00C32E19"/>
    <w:rsid w:val="00C33338"/>
    <w:rsid w:val="00C35792"/>
    <w:rsid w:val="00C35C54"/>
    <w:rsid w:val="00C379DF"/>
    <w:rsid w:val="00C37A62"/>
    <w:rsid w:val="00C37CF7"/>
    <w:rsid w:val="00C416C4"/>
    <w:rsid w:val="00C41A67"/>
    <w:rsid w:val="00C4466F"/>
    <w:rsid w:val="00C44C0F"/>
    <w:rsid w:val="00C4626D"/>
    <w:rsid w:val="00C47CC6"/>
    <w:rsid w:val="00C511D7"/>
    <w:rsid w:val="00C51747"/>
    <w:rsid w:val="00C517E1"/>
    <w:rsid w:val="00C5400C"/>
    <w:rsid w:val="00C551F6"/>
    <w:rsid w:val="00C55BCF"/>
    <w:rsid w:val="00C56781"/>
    <w:rsid w:val="00C56B12"/>
    <w:rsid w:val="00C56C13"/>
    <w:rsid w:val="00C601A3"/>
    <w:rsid w:val="00C60380"/>
    <w:rsid w:val="00C60559"/>
    <w:rsid w:val="00C62B7A"/>
    <w:rsid w:val="00C634DB"/>
    <w:rsid w:val="00C644A6"/>
    <w:rsid w:val="00C64898"/>
    <w:rsid w:val="00C6551C"/>
    <w:rsid w:val="00C6608F"/>
    <w:rsid w:val="00C663E3"/>
    <w:rsid w:val="00C66F44"/>
    <w:rsid w:val="00C70C3F"/>
    <w:rsid w:val="00C72737"/>
    <w:rsid w:val="00C7293D"/>
    <w:rsid w:val="00C72E41"/>
    <w:rsid w:val="00C73231"/>
    <w:rsid w:val="00C743D1"/>
    <w:rsid w:val="00C762E1"/>
    <w:rsid w:val="00C764C9"/>
    <w:rsid w:val="00C76D2E"/>
    <w:rsid w:val="00C80B2B"/>
    <w:rsid w:val="00C80B8D"/>
    <w:rsid w:val="00C80D15"/>
    <w:rsid w:val="00C80F56"/>
    <w:rsid w:val="00C8148F"/>
    <w:rsid w:val="00C81C42"/>
    <w:rsid w:val="00C8222A"/>
    <w:rsid w:val="00C83C04"/>
    <w:rsid w:val="00C841EB"/>
    <w:rsid w:val="00C849DE"/>
    <w:rsid w:val="00C84C3D"/>
    <w:rsid w:val="00C85E33"/>
    <w:rsid w:val="00C8610F"/>
    <w:rsid w:val="00C86DAE"/>
    <w:rsid w:val="00C86EE7"/>
    <w:rsid w:val="00C86F74"/>
    <w:rsid w:val="00C870BA"/>
    <w:rsid w:val="00C9015C"/>
    <w:rsid w:val="00C90190"/>
    <w:rsid w:val="00C912A2"/>
    <w:rsid w:val="00C9169E"/>
    <w:rsid w:val="00C91D3C"/>
    <w:rsid w:val="00C91DDF"/>
    <w:rsid w:val="00C92014"/>
    <w:rsid w:val="00C92448"/>
    <w:rsid w:val="00C93800"/>
    <w:rsid w:val="00C946E8"/>
    <w:rsid w:val="00C96A53"/>
    <w:rsid w:val="00C974C8"/>
    <w:rsid w:val="00CA0143"/>
    <w:rsid w:val="00CA05A0"/>
    <w:rsid w:val="00CA086C"/>
    <w:rsid w:val="00CA0F70"/>
    <w:rsid w:val="00CA1111"/>
    <w:rsid w:val="00CA14F1"/>
    <w:rsid w:val="00CA17C4"/>
    <w:rsid w:val="00CA1CF0"/>
    <w:rsid w:val="00CA3FF2"/>
    <w:rsid w:val="00CA55AD"/>
    <w:rsid w:val="00CA5C85"/>
    <w:rsid w:val="00CA7B7D"/>
    <w:rsid w:val="00CA7F91"/>
    <w:rsid w:val="00CB267C"/>
    <w:rsid w:val="00CB4324"/>
    <w:rsid w:val="00CB4F5F"/>
    <w:rsid w:val="00CB5CFE"/>
    <w:rsid w:val="00CB6354"/>
    <w:rsid w:val="00CB6B46"/>
    <w:rsid w:val="00CB7755"/>
    <w:rsid w:val="00CB7EAA"/>
    <w:rsid w:val="00CC06C6"/>
    <w:rsid w:val="00CC084A"/>
    <w:rsid w:val="00CC12CF"/>
    <w:rsid w:val="00CC20B6"/>
    <w:rsid w:val="00CC2C00"/>
    <w:rsid w:val="00CC40BD"/>
    <w:rsid w:val="00CC7BF6"/>
    <w:rsid w:val="00CD0279"/>
    <w:rsid w:val="00CD0826"/>
    <w:rsid w:val="00CD0A2C"/>
    <w:rsid w:val="00CD1279"/>
    <w:rsid w:val="00CD1440"/>
    <w:rsid w:val="00CD1B79"/>
    <w:rsid w:val="00CD2A61"/>
    <w:rsid w:val="00CD2C94"/>
    <w:rsid w:val="00CD2DCF"/>
    <w:rsid w:val="00CD390A"/>
    <w:rsid w:val="00CD61C8"/>
    <w:rsid w:val="00CD7EE5"/>
    <w:rsid w:val="00CE0566"/>
    <w:rsid w:val="00CE1350"/>
    <w:rsid w:val="00CE21A9"/>
    <w:rsid w:val="00CE3F8D"/>
    <w:rsid w:val="00CE3FC3"/>
    <w:rsid w:val="00CE42FB"/>
    <w:rsid w:val="00CE487B"/>
    <w:rsid w:val="00CE533A"/>
    <w:rsid w:val="00CE586A"/>
    <w:rsid w:val="00CE5F57"/>
    <w:rsid w:val="00CE6997"/>
    <w:rsid w:val="00CE7AE1"/>
    <w:rsid w:val="00CF1720"/>
    <w:rsid w:val="00CF441D"/>
    <w:rsid w:val="00CF4C8E"/>
    <w:rsid w:val="00CF4F54"/>
    <w:rsid w:val="00CF5830"/>
    <w:rsid w:val="00CF636A"/>
    <w:rsid w:val="00D010AA"/>
    <w:rsid w:val="00D016F4"/>
    <w:rsid w:val="00D01A5C"/>
    <w:rsid w:val="00D0223F"/>
    <w:rsid w:val="00D028EE"/>
    <w:rsid w:val="00D0396F"/>
    <w:rsid w:val="00D039A3"/>
    <w:rsid w:val="00D03F7E"/>
    <w:rsid w:val="00D0494F"/>
    <w:rsid w:val="00D04ECA"/>
    <w:rsid w:val="00D055E3"/>
    <w:rsid w:val="00D059E1"/>
    <w:rsid w:val="00D05D94"/>
    <w:rsid w:val="00D06072"/>
    <w:rsid w:val="00D07247"/>
    <w:rsid w:val="00D07BA0"/>
    <w:rsid w:val="00D07C37"/>
    <w:rsid w:val="00D07FF5"/>
    <w:rsid w:val="00D1242D"/>
    <w:rsid w:val="00D12A87"/>
    <w:rsid w:val="00D143AD"/>
    <w:rsid w:val="00D16C68"/>
    <w:rsid w:val="00D17331"/>
    <w:rsid w:val="00D17DA6"/>
    <w:rsid w:val="00D20E9D"/>
    <w:rsid w:val="00D2117C"/>
    <w:rsid w:val="00D21634"/>
    <w:rsid w:val="00D22167"/>
    <w:rsid w:val="00D22ABF"/>
    <w:rsid w:val="00D23FF2"/>
    <w:rsid w:val="00D2608F"/>
    <w:rsid w:val="00D26E35"/>
    <w:rsid w:val="00D27389"/>
    <w:rsid w:val="00D30EDA"/>
    <w:rsid w:val="00D32402"/>
    <w:rsid w:val="00D3351F"/>
    <w:rsid w:val="00D3386E"/>
    <w:rsid w:val="00D34EA6"/>
    <w:rsid w:val="00D34FE7"/>
    <w:rsid w:val="00D35D77"/>
    <w:rsid w:val="00D37736"/>
    <w:rsid w:val="00D37967"/>
    <w:rsid w:val="00D37FC3"/>
    <w:rsid w:val="00D400A1"/>
    <w:rsid w:val="00D40FBE"/>
    <w:rsid w:val="00D41779"/>
    <w:rsid w:val="00D41A07"/>
    <w:rsid w:val="00D41A8F"/>
    <w:rsid w:val="00D41D98"/>
    <w:rsid w:val="00D4462D"/>
    <w:rsid w:val="00D446E0"/>
    <w:rsid w:val="00D45E2E"/>
    <w:rsid w:val="00D47F33"/>
    <w:rsid w:val="00D5068B"/>
    <w:rsid w:val="00D507B2"/>
    <w:rsid w:val="00D512C9"/>
    <w:rsid w:val="00D5155C"/>
    <w:rsid w:val="00D51823"/>
    <w:rsid w:val="00D53BAC"/>
    <w:rsid w:val="00D56536"/>
    <w:rsid w:val="00D5762C"/>
    <w:rsid w:val="00D5786A"/>
    <w:rsid w:val="00D60930"/>
    <w:rsid w:val="00D60F17"/>
    <w:rsid w:val="00D61AFA"/>
    <w:rsid w:val="00D62EC2"/>
    <w:rsid w:val="00D6405E"/>
    <w:rsid w:val="00D644FC"/>
    <w:rsid w:val="00D64D37"/>
    <w:rsid w:val="00D657FC"/>
    <w:rsid w:val="00D65BC2"/>
    <w:rsid w:val="00D67DBA"/>
    <w:rsid w:val="00D70822"/>
    <w:rsid w:val="00D70901"/>
    <w:rsid w:val="00D70F77"/>
    <w:rsid w:val="00D71BAD"/>
    <w:rsid w:val="00D72916"/>
    <w:rsid w:val="00D72ACE"/>
    <w:rsid w:val="00D72CCC"/>
    <w:rsid w:val="00D777E5"/>
    <w:rsid w:val="00D778DA"/>
    <w:rsid w:val="00D80070"/>
    <w:rsid w:val="00D803D3"/>
    <w:rsid w:val="00D80DE1"/>
    <w:rsid w:val="00D811C9"/>
    <w:rsid w:val="00D81B51"/>
    <w:rsid w:val="00D82751"/>
    <w:rsid w:val="00D83295"/>
    <w:rsid w:val="00D83479"/>
    <w:rsid w:val="00D850FB"/>
    <w:rsid w:val="00D85ED5"/>
    <w:rsid w:val="00D90D7F"/>
    <w:rsid w:val="00D91D27"/>
    <w:rsid w:val="00D91EF9"/>
    <w:rsid w:val="00D92667"/>
    <w:rsid w:val="00D9268F"/>
    <w:rsid w:val="00D92E3D"/>
    <w:rsid w:val="00D9421E"/>
    <w:rsid w:val="00D94304"/>
    <w:rsid w:val="00D9455B"/>
    <w:rsid w:val="00D94EA7"/>
    <w:rsid w:val="00D94FAB"/>
    <w:rsid w:val="00D95381"/>
    <w:rsid w:val="00D95BD7"/>
    <w:rsid w:val="00D95C26"/>
    <w:rsid w:val="00D95E3D"/>
    <w:rsid w:val="00D97246"/>
    <w:rsid w:val="00D97ECF"/>
    <w:rsid w:val="00DA288D"/>
    <w:rsid w:val="00DA2E51"/>
    <w:rsid w:val="00DA3A8F"/>
    <w:rsid w:val="00DA57F8"/>
    <w:rsid w:val="00DA5F35"/>
    <w:rsid w:val="00DA666F"/>
    <w:rsid w:val="00DA6813"/>
    <w:rsid w:val="00DB2B61"/>
    <w:rsid w:val="00DB327B"/>
    <w:rsid w:val="00DB400D"/>
    <w:rsid w:val="00DB529E"/>
    <w:rsid w:val="00DB56C7"/>
    <w:rsid w:val="00DB56D0"/>
    <w:rsid w:val="00DB656F"/>
    <w:rsid w:val="00DB7CFE"/>
    <w:rsid w:val="00DC2158"/>
    <w:rsid w:val="00DC2C09"/>
    <w:rsid w:val="00DC4331"/>
    <w:rsid w:val="00DC5BB3"/>
    <w:rsid w:val="00DC6709"/>
    <w:rsid w:val="00DC6FBF"/>
    <w:rsid w:val="00DC7D7A"/>
    <w:rsid w:val="00DD03EF"/>
    <w:rsid w:val="00DD0468"/>
    <w:rsid w:val="00DD1D15"/>
    <w:rsid w:val="00DD1E2D"/>
    <w:rsid w:val="00DD279A"/>
    <w:rsid w:val="00DD296F"/>
    <w:rsid w:val="00DD4D8E"/>
    <w:rsid w:val="00DD52BA"/>
    <w:rsid w:val="00DD547A"/>
    <w:rsid w:val="00DD6935"/>
    <w:rsid w:val="00DD7596"/>
    <w:rsid w:val="00DD7891"/>
    <w:rsid w:val="00DD7CD1"/>
    <w:rsid w:val="00DE091E"/>
    <w:rsid w:val="00DE2E9B"/>
    <w:rsid w:val="00DE3510"/>
    <w:rsid w:val="00DE457F"/>
    <w:rsid w:val="00DE535D"/>
    <w:rsid w:val="00DE6252"/>
    <w:rsid w:val="00DF07A8"/>
    <w:rsid w:val="00DF0C02"/>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197A"/>
    <w:rsid w:val="00E13478"/>
    <w:rsid w:val="00E15666"/>
    <w:rsid w:val="00E157AF"/>
    <w:rsid w:val="00E157B3"/>
    <w:rsid w:val="00E15872"/>
    <w:rsid w:val="00E1617D"/>
    <w:rsid w:val="00E163A4"/>
    <w:rsid w:val="00E179DB"/>
    <w:rsid w:val="00E17FC9"/>
    <w:rsid w:val="00E21315"/>
    <w:rsid w:val="00E21487"/>
    <w:rsid w:val="00E22798"/>
    <w:rsid w:val="00E239DA"/>
    <w:rsid w:val="00E2433B"/>
    <w:rsid w:val="00E245B5"/>
    <w:rsid w:val="00E246A5"/>
    <w:rsid w:val="00E24777"/>
    <w:rsid w:val="00E25E9D"/>
    <w:rsid w:val="00E30179"/>
    <w:rsid w:val="00E30C00"/>
    <w:rsid w:val="00E30E4E"/>
    <w:rsid w:val="00E3205A"/>
    <w:rsid w:val="00E32B93"/>
    <w:rsid w:val="00E32F40"/>
    <w:rsid w:val="00E336CB"/>
    <w:rsid w:val="00E33FE1"/>
    <w:rsid w:val="00E344AD"/>
    <w:rsid w:val="00E34793"/>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47888"/>
    <w:rsid w:val="00E50375"/>
    <w:rsid w:val="00E51061"/>
    <w:rsid w:val="00E51CE0"/>
    <w:rsid w:val="00E521D6"/>
    <w:rsid w:val="00E53AB5"/>
    <w:rsid w:val="00E53FF7"/>
    <w:rsid w:val="00E5487D"/>
    <w:rsid w:val="00E54CF5"/>
    <w:rsid w:val="00E54E5F"/>
    <w:rsid w:val="00E55779"/>
    <w:rsid w:val="00E55DA4"/>
    <w:rsid w:val="00E5603C"/>
    <w:rsid w:val="00E56974"/>
    <w:rsid w:val="00E6014C"/>
    <w:rsid w:val="00E6094B"/>
    <w:rsid w:val="00E6098D"/>
    <w:rsid w:val="00E60DC1"/>
    <w:rsid w:val="00E65340"/>
    <w:rsid w:val="00E6596C"/>
    <w:rsid w:val="00E65989"/>
    <w:rsid w:val="00E65C0D"/>
    <w:rsid w:val="00E70466"/>
    <w:rsid w:val="00E70949"/>
    <w:rsid w:val="00E70DCE"/>
    <w:rsid w:val="00E7102D"/>
    <w:rsid w:val="00E729C9"/>
    <w:rsid w:val="00E72C00"/>
    <w:rsid w:val="00E73067"/>
    <w:rsid w:val="00E7440D"/>
    <w:rsid w:val="00E74B49"/>
    <w:rsid w:val="00E74CD1"/>
    <w:rsid w:val="00E76972"/>
    <w:rsid w:val="00E76DCE"/>
    <w:rsid w:val="00E76E24"/>
    <w:rsid w:val="00E77082"/>
    <w:rsid w:val="00E77154"/>
    <w:rsid w:val="00E77BEE"/>
    <w:rsid w:val="00E80806"/>
    <w:rsid w:val="00E810D2"/>
    <w:rsid w:val="00E82A69"/>
    <w:rsid w:val="00E82B45"/>
    <w:rsid w:val="00E82B56"/>
    <w:rsid w:val="00E83FFB"/>
    <w:rsid w:val="00E840BA"/>
    <w:rsid w:val="00E8423A"/>
    <w:rsid w:val="00E84360"/>
    <w:rsid w:val="00E84B72"/>
    <w:rsid w:val="00E85972"/>
    <w:rsid w:val="00E872B6"/>
    <w:rsid w:val="00E905DA"/>
    <w:rsid w:val="00E91512"/>
    <w:rsid w:val="00E92467"/>
    <w:rsid w:val="00E9272C"/>
    <w:rsid w:val="00E940EE"/>
    <w:rsid w:val="00E94232"/>
    <w:rsid w:val="00E94FE9"/>
    <w:rsid w:val="00E96169"/>
    <w:rsid w:val="00E97355"/>
    <w:rsid w:val="00E97DE8"/>
    <w:rsid w:val="00EA2241"/>
    <w:rsid w:val="00EA2655"/>
    <w:rsid w:val="00EA3A40"/>
    <w:rsid w:val="00EA3BD9"/>
    <w:rsid w:val="00EA3BF4"/>
    <w:rsid w:val="00EA41EC"/>
    <w:rsid w:val="00EA6134"/>
    <w:rsid w:val="00EA6BCA"/>
    <w:rsid w:val="00EA7F56"/>
    <w:rsid w:val="00EB067A"/>
    <w:rsid w:val="00EB0F00"/>
    <w:rsid w:val="00EB2928"/>
    <w:rsid w:val="00EB5F85"/>
    <w:rsid w:val="00EB6644"/>
    <w:rsid w:val="00EB6954"/>
    <w:rsid w:val="00EB69C4"/>
    <w:rsid w:val="00EC0550"/>
    <w:rsid w:val="00EC134B"/>
    <w:rsid w:val="00EC2B89"/>
    <w:rsid w:val="00EC31B1"/>
    <w:rsid w:val="00EC3981"/>
    <w:rsid w:val="00EC4E5A"/>
    <w:rsid w:val="00EC59BC"/>
    <w:rsid w:val="00EC5A55"/>
    <w:rsid w:val="00EC70EC"/>
    <w:rsid w:val="00EC73EC"/>
    <w:rsid w:val="00ED0859"/>
    <w:rsid w:val="00ED1B84"/>
    <w:rsid w:val="00ED245A"/>
    <w:rsid w:val="00ED2586"/>
    <w:rsid w:val="00ED4078"/>
    <w:rsid w:val="00ED450C"/>
    <w:rsid w:val="00ED6998"/>
    <w:rsid w:val="00EE040A"/>
    <w:rsid w:val="00EE0B1A"/>
    <w:rsid w:val="00EE1D03"/>
    <w:rsid w:val="00EE235F"/>
    <w:rsid w:val="00EE29B3"/>
    <w:rsid w:val="00EE31C0"/>
    <w:rsid w:val="00EE371E"/>
    <w:rsid w:val="00EE3BD3"/>
    <w:rsid w:val="00EE3E83"/>
    <w:rsid w:val="00EE3F82"/>
    <w:rsid w:val="00EE41C6"/>
    <w:rsid w:val="00EE4202"/>
    <w:rsid w:val="00EE4A5D"/>
    <w:rsid w:val="00EE4FA1"/>
    <w:rsid w:val="00EE5489"/>
    <w:rsid w:val="00EE59F8"/>
    <w:rsid w:val="00EE717F"/>
    <w:rsid w:val="00EE7A98"/>
    <w:rsid w:val="00EF0883"/>
    <w:rsid w:val="00EF0A91"/>
    <w:rsid w:val="00EF10A1"/>
    <w:rsid w:val="00EF1A08"/>
    <w:rsid w:val="00EF1AB0"/>
    <w:rsid w:val="00EF33F5"/>
    <w:rsid w:val="00EF41AA"/>
    <w:rsid w:val="00EF4680"/>
    <w:rsid w:val="00EF5613"/>
    <w:rsid w:val="00EF69CE"/>
    <w:rsid w:val="00F0000A"/>
    <w:rsid w:val="00F01725"/>
    <w:rsid w:val="00F025AF"/>
    <w:rsid w:val="00F03231"/>
    <w:rsid w:val="00F03582"/>
    <w:rsid w:val="00F03E7C"/>
    <w:rsid w:val="00F04701"/>
    <w:rsid w:val="00F0514E"/>
    <w:rsid w:val="00F06576"/>
    <w:rsid w:val="00F112ED"/>
    <w:rsid w:val="00F11FDA"/>
    <w:rsid w:val="00F12808"/>
    <w:rsid w:val="00F130C8"/>
    <w:rsid w:val="00F14F17"/>
    <w:rsid w:val="00F162DA"/>
    <w:rsid w:val="00F16CB4"/>
    <w:rsid w:val="00F21782"/>
    <w:rsid w:val="00F22962"/>
    <w:rsid w:val="00F22EF1"/>
    <w:rsid w:val="00F22FED"/>
    <w:rsid w:val="00F23594"/>
    <w:rsid w:val="00F23AD0"/>
    <w:rsid w:val="00F23C93"/>
    <w:rsid w:val="00F248BA"/>
    <w:rsid w:val="00F25774"/>
    <w:rsid w:val="00F27774"/>
    <w:rsid w:val="00F27B80"/>
    <w:rsid w:val="00F27D60"/>
    <w:rsid w:val="00F27FE6"/>
    <w:rsid w:val="00F30ADE"/>
    <w:rsid w:val="00F31B02"/>
    <w:rsid w:val="00F3428C"/>
    <w:rsid w:val="00F34FBA"/>
    <w:rsid w:val="00F35971"/>
    <w:rsid w:val="00F36119"/>
    <w:rsid w:val="00F36541"/>
    <w:rsid w:val="00F403AD"/>
    <w:rsid w:val="00F4100A"/>
    <w:rsid w:val="00F4176A"/>
    <w:rsid w:val="00F41A9D"/>
    <w:rsid w:val="00F4227D"/>
    <w:rsid w:val="00F42553"/>
    <w:rsid w:val="00F42C01"/>
    <w:rsid w:val="00F45FA3"/>
    <w:rsid w:val="00F466DA"/>
    <w:rsid w:val="00F47059"/>
    <w:rsid w:val="00F5040A"/>
    <w:rsid w:val="00F50971"/>
    <w:rsid w:val="00F51B12"/>
    <w:rsid w:val="00F51ED9"/>
    <w:rsid w:val="00F52190"/>
    <w:rsid w:val="00F52367"/>
    <w:rsid w:val="00F5269F"/>
    <w:rsid w:val="00F52878"/>
    <w:rsid w:val="00F53809"/>
    <w:rsid w:val="00F53BC7"/>
    <w:rsid w:val="00F548CE"/>
    <w:rsid w:val="00F55569"/>
    <w:rsid w:val="00F55867"/>
    <w:rsid w:val="00F558BC"/>
    <w:rsid w:val="00F57AF3"/>
    <w:rsid w:val="00F62494"/>
    <w:rsid w:val="00F62FC6"/>
    <w:rsid w:val="00F63394"/>
    <w:rsid w:val="00F63915"/>
    <w:rsid w:val="00F64C34"/>
    <w:rsid w:val="00F6712A"/>
    <w:rsid w:val="00F67E3E"/>
    <w:rsid w:val="00F70184"/>
    <w:rsid w:val="00F714B6"/>
    <w:rsid w:val="00F71ABE"/>
    <w:rsid w:val="00F72542"/>
    <w:rsid w:val="00F738FE"/>
    <w:rsid w:val="00F7418C"/>
    <w:rsid w:val="00F74357"/>
    <w:rsid w:val="00F74819"/>
    <w:rsid w:val="00F7556B"/>
    <w:rsid w:val="00F77125"/>
    <w:rsid w:val="00F778FF"/>
    <w:rsid w:val="00F80D19"/>
    <w:rsid w:val="00F82CEC"/>
    <w:rsid w:val="00F82F20"/>
    <w:rsid w:val="00F8419E"/>
    <w:rsid w:val="00F8448A"/>
    <w:rsid w:val="00F84E46"/>
    <w:rsid w:val="00F85303"/>
    <w:rsid w:val="00F8697F"/>
    <w:rsid w:val="00F90E03"/>
    <w:rsid w:val="00F91A1F"/>
    <w:rsid w:val="00F92F14"/>
    <w:rsid w:val="00F93083"/>
    <w:rsid w:val="00F93756"/>
    <w:rsid w:val="00F943D2"/>
    <w:rsid w:val="00F96AF8"/>
    <w:rsid w:val="00F97E63"/>
    <w:rsid w:val="00FA0ED9"/>
    <w:rsid w:val="00FA1836"/>
    <w:rsid w:val="00FA1A33"/>
    <w:rsid w:val="00FA1DCB"/>
    <w:rsid w:val="00FA338D"/>
    <w:rsid w:val="00FA50E5"/>
    <w:rsid w:val="00FA6092"/>
    <w:rsid w:val="00FB1DF0"/>
    <w:rsid w:val="00FB40D7"/>
    <w:rsid w:val="00FB68BF"/>
    <w:rsid w:val="00FC06FB"/>
    <w:rsid w:val="00FC0AF8"/>
    <w:rsid w:val="00FC0C65"/>
    <w:rsid w:val="00FC18A6"/>
    <w:rsid w:val="00FC2D2E"/>
    <w:rsid w:val="00FC2F91"/>
    <w:rsid w:val="00FC36BB"/>
    <w:rsid w:val="00FC558A"/>
    <w:rsid w:val="00FC5EB2"/>
    <w:rsid w:val="00FC65D0"/>
    <w:rsid w:val="00FC707D"/>
    <w:rsid w:val="00FC718E"/>
    <w:rsid w:val="00FC72BE"/>
    <w:rsid w:val="00FC7753"/>
    <w:rsid w:val="00FC7D2E"/>
    <w:rsid w:val="00FD0122"/>
    <w:rsid w:val="00FD08A1"/>
    <w:rsid w:val="00FD16EC"/>
    <w:rsid w:val="00FD1B63"/>
    <w:rsid w:val="00FD2146"/>
    <w:rsid w:val="00FD422C"/>
    <w:rsid w:val="00FD5787"/>
    <w:rsid w:val="00FD5A3A"/>
    <w:rsid w:val="00FD5D92"/>
    <w:rsid w:val="00FD5EC4"/>
    <w:rsid w:val="00FD6017"/>
    <w:rsid w:val="00FE06F9"/>
    <w:rsid w:val="00FE1342"/>
    <w:rsid w:val="00FE1FA5"/>
    <w:rsid w:val="00FE27AF"/>
    <w:rsid w:val="00FE2D80"/>
    <w:rsid w:val="00FE3381"/>
    <w:rsid w:val="00FE3AFE"/>
    <w:rsid w:val="00FE3CA5"/>
    <w:rsid w:val="00FE4763"/>
    <w:rsid w:val="00FE56B3"/>
    <w:rsid w:val="00FE61F1"/>
    <w:rsid w:val="00FF0648"/>
    <w:rsid w:val="00FF0ED3"/>
    <w:rsid w:val="00FF2BF0"/>
    <w:rsid w:val="00FF3BCD"/>
    <w:rsid w:val="00FF40ED"/>
    <w:rsid w:val="00FF45BC"/>
    <w:rsid w:val="00FF6118"/>
    <w:rsid w:val="00FF681B"/>
    <w:rsid w:val="00FF722C"/>
    <w:rsid w:val="00FF77E4"/>
    <w:rsid w:val="00FF7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9447D65-44B8-4CD6-A932-3DEC9022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iPriority="9" w:unhideWhenUsed="1" w:qFormat="1"/>
    <w:lsdException w:name="footnote text" w:qFormat="1"/>
    <w:lsdException w:name="annotation text" w:qFormat="1"/>
    <w:lsdException w:name="header" w:uiPriority="99" w:qFormat="1"/>
    <w:lsdException w:name="footer" w:uiPriority="99" w:qFormat="1"/>
    <w:lsdException w:name="caption" w:semiHidden="1" w:uiPriority="99" w:unhideWhenUsed="1" w:qFormat="1"/>
    <w:lsdException w:name="endnote text" w:qFormat="1"/>
    <w:lsdException w:name="List" w:uiPriority="99" w:qFormat="1"/>
    <w:lsdException w:name="List Bullet" w:qFormat="1"/>
    <w:lsdException w:name="List 2" w:uiPriority="99" w:qFormat="1"/>
    <w:lsdException w:name="Title" w:uiPriority="99" w:qFormat="1"/>
    <w:lsdException w:name="Signature" w:qFormat="1"/>
    <w:lsdException w:name="Body Text" w:uiPriority="1" w:qFormat="1"/>
    <w:lsdException w:name="Body Text Indent" w:qFormat="1"/>
    <w:lsdException w:name="Subtitle" w:qFormat="1"/>
    <w:lsdException w:name="Salutation" w:uiPriority="99" w:qFormat="1"/>
    <w:lsdException w:name="Date" w:uiPriority="99" w:qFormat="1"/>
    <w:lsdException w:name="Body Text 2" w:uiPriority="99" w:qFormat="1"/>
    <w:lsdException w:name="Body Text 3" w:qFormat="1"/>
    <w:lsdException w:name="Body Text Indent 2" w:uiPriority="99" w:qFormat="1"/>
    <w:lsdException w:name="Body Text Indent 3" w:qFormat="1"/>
    <w:lsdException w:name="Block Text" w:uiPriority="99" w:qFormat="1"/>
    <w:lsdException w:name="Hyperlink" w:uiPriority="99"/>
    <w:lsdException w:name="FollowedHyperlink" w:uiPriority="99"/>
    <w:lsdException w:name="Strong" w:uiPriority="22" w:qFormat="1"/>
    <w:lsdException w:name="Emphasis" w:qFormat="1"/>
    <w:lsdException w:name="Document Map" w:qFormat="1"/>
    <w:lsdException w:name="Plain Text" w:qFormat="1"/>
    <w:lsdException w:name="Normal (Web)"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44DA4"/>
  </w:style>
  <w:style w:type="paragraph" w:styleId="1">
    <w:name w:val="heading 1"/>
    <w:basedOn w:val="a0"/>
    <w:next w:val="a0"/>
    <w:link w:val="10"/>
    <w:qFormat/>
    <w:pPr>
      <w:keepNext/>
      <w:jc w:val="center"/>
      <w:outlineLvl w:val="0"/>
    </w:pPr>
    <w:rPr>
      <w:rFonts w:ascii="Baltica Chv" w:hAnsi="Baltica Chv"/>
      <w:b/>
      <w:sz w:val="24"/>
      <w:lang w:val="x-none" w:eastAsia="x-none"/>
    </w:rPr>
  </w:style>
  <w:style w:type="paragraph" w:styleId="2">
    <w:name w:val="heading 2"/>
    <w:basedOn w:val="a0"/>
    <w:next w:val="a0"/>
    <w:link w:val="20"/>
    <w:uiPriority w:val="9"/>
    <w:qFormat/>
    <w:pPr>
      <w:keepNext/>
      <w:spacing w:line="360" w:lineRule="auto"/>
      <w:ind w:left="426" w:right="-425"/>
      <w:jc w:val="both"/>
      <w:outlineLvl w:val="1"/>
    </w:pPr>
    <w:rPr>
      <w:rFonts w:ascii="TimesET" w:hAnsi="TimesET"/>
      <w:sz w:val="28"/>
      <w:lang w:val="x-none" w:eastAsia="x-none"/>
    </w:rPr>
  </w:style>
  <w:style w:type="paragraph" w:styleId="3">
    <w:name w:val="heading 3"/>
    <w:aliases w:val="H3,&quot;Сапфир&quot;"/>
    <w:basedOn w:val="a0"/>
    <w:next w:val="a0"/>
    <w:link w:val="30"/>
    <w:qFormat/>
    <w:pPr>
      <w:keepNext/>
      <w:ind w:right="-425"/>
      <w:jc w:val="both"/>
      <w:outlineLvl w:val="2"/>
    </w:pPr>
    <w:rPr>
      <w:rFonts w:ascii="TimesET" w:hAnsi="TimesET"/>
      <w:sz w:val="28"/>
      <w:lang w:val="x-none" w:eastAsia="x-none"/>
    </w:rPr>
  </w:style>
  <w:style w:type="paragraph" w:styleId="4">
    <w:name w:val="heading 4"/>
    <w:basedOn w:val="a0"/>
    <w:next w:val="a0"/>
    <w:link w:val="40"/>
    <w:uiPriority w:val="9"/>
    <w:qFormat/>
    <w:pPr>
      <w:keepNext/>
      <w:outlineLvl w:val="3"/>
    </w:pPr>
    <w:rPr>
      <w:sz w:val="26"/>
    </w:rPr>
  </w:style>
  <w:style w:type="paragraph" w:styleId="5">
    <w:name w:val="heading 5"/>
    <w:basedOn w:val="a0"/>
    <w:next w:val="a0"/>
    <w:link w:val="50"/>
    <w:qFormat/>
    <w:pPr>
      <w:keepNext/>
      <w:outlineLvl w:val="4"/>
    </w:pPr>
    <w:rPr>
      <w:sz w:val="26"/>
      <w:szCs w:val="28"/>
    </w:rPr>
  </w:style>
  <w:style w:type="paragraph" w:styleId="6">
    <w:name w:val="heading 6"/>
    <w:aliases w:val="H6"/>
    <w:basedOn w:val="a0"/>
    <w:next w:val="a0"/>
    <w:link w:val="60"/>
    <w:qFormat/>
    <w:pPr>
      <w:keepNext/>
      <w:jc w:val="center"/>
      <w:outlineLvl w:val="5"/>
    </w:pPr>
    <w:rPr>
      <w:sz w:val="26"/>
    </w:rPr>
  </w:style>
  <w:style w:type="paragraph" w:styleId="7">
    <w:name w:val="heading 7"/>
    <w:basedOn w:val="a0"/>
    <w:next w:val="a0"/>
    <w:link w:val="70"/>
    <w:qFormat/>
    <w:pPr>
      <w:keepNext/>
      <w:jc w:val="center"/>
      <w:outlineLvl w:val="6"/>
    </w:pPr>
    <w:rPr>
      <w:b/>
      <w:sz w:val="32"/>
    </w:rPr>
  </w:style>
  <w:style w:type="paragraph" w:styleId="8">
    <w:name w:val="heading 8"/>
    <w:basedOn w:val="a0"/>
    <w:next w:val="a0"/>
    <w:link w:val="80"/>
    <w:unhideWhenUsed/>
    <w:qFormat/>
    <w:rsid w:val="00922FC7"/>
    <w:pPr>
      <w:keepNext/>
      <w:outlineLvl w:val="7"/>
    </w:pPr>
    <w:rPr>
      <w:b/>
      <w:bCs/>
      <w:sz w:val="24"/>
      <w:szCs w:val="24"/>
      <w:lang w:val="x-none" w:eastAsia="x-none"/>
    </w:rPr>
  </w:style>
  <w:style w:type="paragraph" w:styleId="9">
    <w:name w:val="heading 9"/>
    <w:basedOn w:val="a0"/>
    <w:next w:val="a0"/>
    <w:link w:val="90"/>
    <w:uiPriority w:val="9"/>
    <w:unhideWhenUsed/>
    <w:qFormat/>
    <w:rsid w:val="00922FC7"/>
    <w:pPr>
      <w:keepNext/>
      <w:ind w:firstLine="5220"/>
      <w:outlineLvl w:val="8"/>
    </w:pPr>
    <w:rPr>
      <w:sz w:val="28"/>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uiPriority w:val="9"/>
    <w:rsid w:val="0013318F"/>
    <w:rPr>
      <w:rFonts w:ascii="TimesET" w:hAnsi="TimesET"/>
      <w:sz w:val="28"/>
    </w:rPr>
  </w:style>
  <w:style w:type="character" w:customStyle="1" w:styleId="30">
    <w:name w:val="Заголовок 3 Знак"/>
    <w:aliases w:val="H3 Знак,&quot;Сапфир&quot; Знак"/>
    <w:link w:val="3"/>
    <w:rsid w:val="0013318F"/>
    <w:rPr>
      <w:rFonts w:ascii="TimesET" w:hAnsi="TimesET"/>
      <w:sz w:val="28"/>
    </w:rPr>
  </w:style>
  <w:style w:type="character" w:customStyle="1" w:styleId="40">
    <w:name w:val="Заголовок 4 Знак"/>
    <w:link w:val="4"/>
    <w:uiPriority w:val="9"/>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aliases w:val="H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rsid w:val="00922FC7"/>
    <w:rPr>
      <w:b/>
      <w:bCs/>
      <w:sz w:val="24"/>
      <w:szCs w:val="24"/>
      <w:lang w:val="x-none" w:eastAsia="x-none"/>
    </w:rPr>
  </w:style>
  <w:style w:type="character" w:customStyle="1" w:styleId="90">
    <w:name w:val="Заголовок 9 Знак"/>
    <w:link w:val="9"/>
    <w:uiPriority w:val="9"/>
    <w:rsid w:val="00922FC7"/>
    <w:rPr>
      <w:sz w:val="28"/>
      <w:szCs w:val="24"/>
      <w:lang w:val="x-none" w:eastAsia="x-none"/>
    </w:rPr>
  </w:style>
  <w:style w:type="paragraph" w:styleId="a4">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5"/>
    <w:qFormat/>
    <w:pPr>
      <w:spacing w:line="360" w:lineRule="auto"/>
      <w:ind w:right="-425" w:firstLine="709"/>
      <w:jc w:val="both"/>
    </w:pPr>
    <w:rPr>
      <w:rFonts w:ascii="TimesET" w:hAnsi="TimesET"/>
      <w:sz w:val="24"/>
      <w:lang w:val="x-none" w:eastAsia="x-none"/>
    </w:r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a4"/>
    <w:rsid w:val="0013318F"/>
    <w:rPr>
      <w:rFonts w:ascii="TimesET" w:hAnsi="TimesET"/>
      <w:sz w:val="24"/>
    </w:rPr>
  </w:style>
  <w:style w:type="paragraph" w:styleId="a6">
    <w:name w:val="header"/>
    <w:aliases w:val="ВерхКолонтитул"/>
    <w:basedOn w:val="a0"/>
    <w:link w:val="a7"/>
    <w:uiPriority w:val="99"/>
    <w:qFormat/>
    <w:pPr>
      <w:tabs>
        <w:tab w:val="center" w:pos="4677"/>
        <w:tab w:val="right" w:pos="9355"/>
      </w:tabs>
    </w:pPr>
  </w:style>
  <w:style w:type="character" w:customStyle="1" w:styleId="a7">
    <w:name w:val="Верхний колонтитул Знак"/>
    <w:aliases w:val="ВерхКолонтитул Знак"/>
    <w:link w:val="a6"/>
    <w:uiPriority w:val="99"/>
    <w:rsid w:val="00922FC7"/>
  </w:style>
  <w:style w:type="paragraph" w:styleId="a8">
    <w:name w:val="footer"/>
    <w:aliases w:val="Знак Знак"/>
    <w:basedOn w:val="a0"/>
    <w:link w:val="a9"/>
    <w:uiPriority w:val="99"/>
    <w:qFormat/>
    <w:pPr>
      <w:tabs>
        <w:tab w:val="center" w:pos="4677"/>
        <w:tab w:val="right" w:pos="9355"/>
      </w:tabs>
    </w:pPr>
  </w:style>
  <w:style w:type="character" w:customStyle="1" w:styleId="a9">
    <w:name w:val="Нижний колонтитул Знак"/>
    <w:aliases w:val="Знак Знак Знак1"/>
    <w:link w:val="a8"/>
    <w:uiPriority w:val="99"/>
    <w:locked/>
    <w:rsid w:val="00922FC7"/>
  </w:style>
  <w:style w:type="paragraph" w:styleId="21">
    <w:name w:val="Body Text Indent 2"/>
    <w:basedOn w:val="a0"/>
    <w:link w:val="22"/>
    <w:uiPriority w:val="99"/>
    <w:qFormat/>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0"/>
    <w:link w:val="32"/>
    <w:qFormat/>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rsid w:val="00922FC7"/>
    <w:rPr>
      <w:sz w:val="26"/>
      <w:szCs w:val="28"/>
    </w:rPr>
  </w:style>
  <w:style w:type="paragraph" w:styleId="23">
    <w:name w:val="Body Text 2"/>
    <w:aliases w:val="Îñíîâíîé òåêñò 1,Iniiaiie oaeno 1,Body Text 21 Знак Знак"/>
    <w:basedOn w:val="a0"/>
    <w:link w:val="24"/>
    <w:uiPriority w:val="99"/>
    <w:qFormat/>
    <w:pPr>
      <w:jc w:val="both"/>
    </w:pPr>
    <w:rPr>
      <w:sz w:val="24"/>
      <w:lang w:val="x-none" w:eastAsia="x-none"/>
    </w:rPr>
  </w:style>
  <w:style w:type="character" w:customStyle="1" w:styleId="24">
    <w:name w:val="Основной текст 2 Знак"/>
    <w:aliases w:val="Îñíîâíîé òåêñò 1 Знак,Iniiaiie oaeno 1 Знак,Body Text 21 Знак Знак Знак"/>
    <w:link w:val="23"/>
    <w:uiPriority w:val="99"/>
    <w:rsid w:val="0027701E"/>
    <w:rPr>
      <w:sz w:val="24"/>
    </w:rPr>
  </w:style>
  <w:style w:type="character" w:styleId="aa">
    <w:name w:val="page number"/>
    <w:basedOn w:val="a1"/>
  </w:style>
  <w:style w:type="paragraph" w:styleId="ab">
    <w:name w:val="Body Text"/>
    <w:aliases w:val="Основной текст Знак Знак,bt"/>
    <w:basedOn w:val="a0"/>
    <w:link w:val="ac"/>
    <w:uiPriority w:val="1"/>
    <w:qFormat/>
    <w:pPr>
      <w:tabs>
        <w:tab w:val="left" w:pos="980"/>
      </w:tabs>
    </w:pPr>
    <w:rPr>
      <w:sz w:val="32"/>
      <w:szCs w:val="24"/>
    </w:rPr>
  </w:style>
  <w:style w:type="character" w:customStyle="1" w:styleId="ac">
    <w:name w:val="Основной текст Знак"/>
    <w:aliases w:val="Основной текст Знак Знак Знак,bt Знак"/>
    <w:link w:val="ab"/>
    <w:uiPriority w:val="1"/>
    <w:rsid w:val="006D2452"/>
    <w:rPr>
      <w:sz w:val="32"/>
      <w:szCs w:val="24"/>
      <w:lang w:val="ru-RU" w:eastAsia="ru-RU" w:bidi="ar-SA"/>
    </w:rPr>
  </w:style>
  <w:style w:type="paragraph" w:styleId="ad">
    <w:name w:val="Block Text"/>
    <w:basedOn w:val="a0"/>
    <w:uiPriority w:val="99"/>
    <w:qFormat/>
    <w:pPr>
      <w:ind w:left="-40" w:right="4677"/>
    </w:pPr>
    <w:rPr>
      <w:b/>
      <w:bCs/>
      <w:sz w:val="26"/>
      <w:szCs w:val="26"/>
    </w:rPr>
  </w:style>
  <w:style w:type="paragraph" w:styleId="33">
    <w:name w:val="Body Text 3"/>
    <w:basedOn w:val="a0"/>
    <w:link w:val="34"/>
    <w:qFormat/>
    <w:pPr>
      <w:tabs>
        <w:tab w:val="left" w:pos="3600"/>
        <w:tab w:val="left" w:pos="3828"/>
      </w:tabs>
      <w:ind w:right="4961"/>
    </w:pPr>
    <w:rPr>
      <w:b/>
      <w:bCs/>
      <w:sz w:val="26"/>
    </w:rPr>
  </w:style>
  <w:style w:type="character" w:customStyle="1" w:styleId="34">
    <w:name w:val="Основной текст 3 Знак"/>
    <w:link w:val="33"/>
    <w:rsid w:val="00922FC7"/>
    <w:rPr>
      <w:b/>
      <w:bCs/>
      <w:sz w:val="26"/>
    </w:rPr>
  </w:style>
  <w:style w:type="paragraph" w:customStyle="1" w:styleId="ae">
    <w:name w:val="Название"/>
    <w:basedOn w:val="a0"/>
    <w:link w:val="af"/>
    <w:qFormat/>
    <w:pPr>
      <w:jc w:val="center"/>
    </w:pPr>
    <w:rPr>
      <w:b/>
      <w:bCs/>
      <w:sz w:val="24"/>
      <w:szCs w:val="24"/>
      <w:lang w:val="x-none" w:eastAsia="x-none"/>
    </w:rPr>
  </w:style>
  <w:style w:type="character" w:customStyle="1" w:styleId="af">
    <w:name w:val="Название Знак"/>
    <w:link w:val="ae"/>
    <w:rsid w:val="0013318F"/>
    <w:rPr>
      <w:b/>
      <w:bCs/>
      <w:sz w:val="24"/>
      <w:szCs w:val="24"/>
    </w:rPr>
  </w:style>
  <w:style w:type="paragraph" w:styleId="af0">
    <w:name w:val="Balloon Text"/>
    <w:basedOn w:val="a0"/>
    <w:link w:val="af1"/>
    <w:uiPriority w:val="99"/>
    <w:qFormat/>
    <w:rPr>
      <w:rFonts w:ascii="Tahoma" w:hAnsi="Tahoma" w:cs="Tahoma"/>
      <w:sz w:val="16"/>
      <w:szCs w:val="16"/>
    </w:rPr>
  </w:style>
  <w:style w:type="character" w:customStyle="1" w:styleId="af1">
    <w:name w:val="Текст выноски Знак"/>
    <w:link w:val="af0"/>
    <w:uiPriority w:val="99"/>
    <w:rsid w:val="00922FC7"/>
    <w:rPr>
      <w:rFonts w:ascii="Tahoma" w:hAnsi="Tahoma" w:cs="Tahoma"/>
      <w:sz w:val="16"/>
      <w:szCs w:val="16"/>
    </w:rPr>
  </w:style>
  <w:style w:type="character" w:customStyle="1" w:styleId="af2">
    <w:name w:val="Гипертекстовая ссылка"/>
    <w:uiPriority w:val="99"/>
    <w:rPr>
      <w:b/>
      <w:bCs/>
      <w:color w:val="008000"/>
      <w:sz w:val="20"/>
      <w:szCs w:val="20"/>
      <w:u w:val="single"/>
    </w:rPr>
  </w:style>
  <w:style w:type="character" w:customStyle="1" w:styleId="af3">
    <w:name w:val="Цветовое выделение"/>
    <w:uiPriority w:val="99"/>
    <w:rPr>
      <w:b/>
      <w:bCs/>
      <w:color w:val="000080"/>
      <w:sz w:val="20"/>
      <w:szCs w:val="20"/>
    </w:rPr>
  </w:style>
  <w:style w:type="paragraph" w:customStyle="1" w:styleId="af4">
    <w:name w:val="Прижатый влево"/>
    <w:basedOn w:val="a0"/>
    <w:next w:val="a0"/>
    <w:uiPriority w:val="99"/>
    <w:qFormat/>
    <w:pPr>
      <w:widowControl w:val="0"/>
      <w:autoSpaceDE w:val="0"/>
      <w:autoSpaceDN w:val="0"/>
      <w:adjustRightInd w:val="0"/>
    </w:pPr>
    <w:rPr>
      <w:rFonts w:ascii="Arial" w:hAnsi="Arial"/>
    </w:rPr>
  </w:style>
  <w:style w:type="paragraph" w:customStyle="1" w:styleId="af5">
    <w:name w:val="Текст (лев. подпись)"/>
    <w:basedOn w:val="a0"/>
    <w:next w:val="a0"/>
    <w:uiPriority w:val="99"/>
    <w:qFormat/>
    <w:pPr>
      <w:widowControl w:val="0"/>
      <w:autoSpaceDE w:val="0"/>
      <w:autoSpaceDN w:val="0"/>
      <w:adjustRightInd w:val="0"/>
    </w:pPr>
    <w:rPr>
      <w:rFonts w:ascii="Arial" w:hAnsi="Arial"/>
    </w:rPr>
  </w:style>
  <w:style w:type="paragraph" w:customStyle="1" w:styleId="af6">
    <w:name w:val="Текст (прав. подпись)"/>
    <w:basedOn w:val="a0"/>
    <w:next w:val="a0"/>
    <w:uiPriority w:val="99"/>
    <w:qFormat/>
    <w:pPr>
      <w:widowControl w:val="0"/>
      <w:autoSpaceDE w:val="0"/>
      <w:autoSpaceDN w:val="0"/>
      <w:adjustRightInd w:val="0"/>
      <w:jc w:val="right"/>
    </w:pPr>
    <w:rPr>
      <w:rFonts w:ascii="Arial" w:hAnsi="Arial"/>
    </w:rPr>
  </w:style>
  <w:style w:type="paragraph" w:customStyle="1" w:styleId="af7">
    <w:name w:val="Таблицы (моноширинный)"/>
    <w:basedOn w:val="a0"/>
    <w:next w:val="a0"/>
    <w:uiPriority w:val="99"/>
    <w:qFormat/>
    <w:pPr>
      <w:widowControl w:val="0"/>
      <w:autoSpaceDE w:val="0"/>
      <w:autoSpaceDN w:val="0"/>
      <w:adjustRightInd w:val="0"/>
      <w:jc w:val="both"/>
    </w:pPr>
    <w:rPr>
      <w:rFonts w:ascii="Courier New" w:hAnsi="Courier New" w:cs="Courier New"/>
    </w:rPr>
  </w:style>
  <w:style w:type="paragraph" w:customStyle="1" w:styleId="af8">
    <w:name w:val="Комментарий"/>
    <w:basedOn w:val="a0"/>
    <w:next w:val="a0"/>
    <w:uiPriority w:val="99"/>
    <w:qFormat/>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0"/>
    <w:qFormat/>
    <w:pPr>
      <w:suppressAutoHyphens/>
      <w:spacing w:after="120" w:line="480" w:lineRule="auto"/>
      <w:ind w:left="283"/>
    </w:pPr>
    <w:rPr>
      <w:sz w:val="24"/>
      <w:szCs w:val="24"/>
      <w:lang w:eastAsia="ar-SA"/>
    </w:rPr>
  </w:style>
  <w:style w:type="paragraph" w:customStyle="1" w:styleId="310">
    <w:name w:val="Основной текст с отступом 31"/>
    <w:basedOn w:val="a0"/>
    <w:qFormat/>
    <w:pPr>
      <w:suppressAutoHyphens/>
      <w:spacing w:after="120"/>
      <w:ind w:left="283"/>
    </w:pPr>
    <w:rPr>
      <w:sz w:val="16"/>
      <w:szCs w:val="16"/>
      <w:lang w:eastAsia="ar-SA"/>
    </w:rPr>
  </w:style>
  <w:style w:type="table" w:styleId="af9">
    <w:name w:val="Table Grid"/>
    <w:basedOn w:val="a2"/>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qFormat/>
    <w:rsid w:val="007771CE"/>
    <w:pPr>
      <w:widowControl w:val="0"/>
      <w:autoSpaceDE w:val="0"/>
      <w:autoSpaceDN w:val="0"/>
      <w:adjustRightInd w:val="0"/>
    </w:pPr>
    <w:rPr>
      <w:rFonts w:ascii="Courier New" w:hAnsi="Courier New" w:cs="Courier New"/>
    </w:rPr>
  </w:style>
  <w:style w:type="character" w:styleId="afa">
    <w:name w:val="Hyperlink"/>
    <w:uiPriority w:val="99"/>
    <w:unhideWhenUsed/>
    <w:rsid w:val="00B34546"/>
    <w:rPr>
      <w:color w:val="0000FF"/>
      <w:u w:val="single"/>
    </w:rPr>
  </w:style>
  <w:style w:type="paragraph" w:styleId="afb">
    <w:name w:val="No Spacing"/>
    <w:link w:val="afc"/>
    <w:uiPriority w:val="1"/>
    <w:qFormat/>
    <w:rsid w:val="005868F5"/>
    <w:rPr>
      <w:rFonts w:ascii="Calibri" w:eastAsia="Calibri" w:hAnsi="Calibri"/>
      <w:sz w:val="22"/>
      <w:szCs w:val="22"/>
      <w:lang w:eastAsia="en-US"/>
    </w:rPr>
  </w:style>
  <w:style w:type="character" w:customStyle="1" w:styleId="afc">
    <w:name w:val="Без интервала Знак"/>
    <w:link w:val="afb"/>
    <w:uiPriority w:val="1"/>
    <w:locked/>
    <w:rsid w:val="00C56781"/>
    <w:rPr>
      <w:rFonts w:ascii="Calibri" w:eastAsia="Calibri" w:hAnsi="Calibri"/>
      <w:sz w:val="22"/>
      <w:szCs w:val="22"/>
      <w:lang w:eastAsia="en-US"/>
    </w:rPr>
  </w:style>
  <w:style w:type="table" w:customStyle="1" w:styleId="11">
    <w:name w:val="Сетка таблицы1"/>
    <w:basedOn w:val="a2"/>
    <w:next w:val="af9"/>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rmal (Web)"/>
    <w:basedOn w:val="a0"/>
    <w:unhideWhenUsed/>
    <w:qFormat/>
    <w:rsid w:val="006B43BC"/>
    <w:pPr>
      <w:spacing w:before="100" w:beforeAutospacing="1" w:after="100" w:afterAutospacing="1"/>
    </w:pPr>
    <w:rPr>
      <w:sz w:val="24"/>
      <w:szCs w:val="24"/>
    </w:rPr>
  </w:style>
  <w:style w:type="paragraph" w:styleId="afe">
    <w:name w:val="List Paragraph"/>
    <w:basedOn w:val="a0"/>
    <w:link w:val="aff"/>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link w:val="afe"/>
    <w:uiPriority w:val="34"/>
    <w:locked/>
    <w:rsid w:val="00C56781"/>
    <w:rPr>
      <w:rFonts w:ascii="Calibri" w:eastAsia="Calibri" w:hAnsi="Calibri"/>
      <w:sz w:val="22"/>
      <w:szCs w:val="22"/>
      <w:lang w:eastAsia="en-US"/>
    </w:rPr>
  </w:style>
  <w:style w:type="paragraph" w:customStyle="1" w:styleId="c1">
    <w:name w:val="c1"/>
    <w:basedOn w:val="a0"/>
    <w:qFormat/>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0"/>
    <w:qFormat/>
    <w:rsid w:val="0013318F"/>
    <w:pPr>
      <w:overflowPunct w:val="0"/>
      <w:autoSpaceDE w:val="0"/>
      <w:autoSpaceDN w:val="0"/>
      <w:adjustRightInd w:val="0"/>
      <w:ind w:firstLine="720"/>
      <w:jc w:val="both"/>
    </w:pPr>
    <w:rPr>
      <w:sz w:val="26"/>
    </w:rPr>
  </w:style>
  <w:style w:type="paragraph" w:customStyle="1" w:styleId="ConsPlusNormal">
    <w:name w:val="ConsPlusNormal"/>
    <w:qFormat/>
    <w:rsid w:val="0013318F"/>
    <w:pPr>
      <w:widowControl w:val="0"/>
      <w:autoSpaceDE w:val="0"/>
      <w:autoSpaceDN w:val="0"/>
      <w:adjustRightInd w:val="0"/>
      <w:ind w:firstLine="720"/>
    </w:pPr>
    <w:rPr>
      <w:rFonts w:ascii="Arial" w:hAnsi="Arial" w:cs="Arial"/>
    </w:rPr>
  </w:style>
  <w:style w:type="paragraph" w:customStyle="1" w:styleId="Default">
    <w:name w:val="Default"/>
    <w:qFormat/>
    <w:rsid w:val="0082394C"/>
    <w:pPr>
      <w:autoSpaceDE w:val="0"/>
      <w:autoSpaceDN w:val="0"/>
      <w:adjustRightInd w:val="0"/>
    </w:pPr>
    <w:rPr>
      <w:color w:val="000000"/>
      <w:sz w:val="24"/>
      <w:szCs w:val="24"/>
    </w:rPr>
  </w:style>
  <w:style w:type="paragraph" w:customStyle="1" w:styleId="13">
    <w:name w:val="13"/>
    <w:basedOn w:val="a0"/>
    <w:qFormat/>
    <w:rsid w:val="004C31F1"/>
    <w:rPr>
      <w:sz w:val="28"/>
      <w:szCs w:val="28"/>
    </w:rPr>
  </w:style>
  <w:style w:type="paragraph" w:customStyle="1" w:styleId="25">
    <w:name w:val="Абзац списка2"/>
    <w:aliases w:val="маркированный,Абзац списка3,Абзац списка31,Абзац списка311"/>
    <w:basedOn w:val="a0"/>
    <w:qFormat/>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0"/>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0">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o Знак"/>
    <w:basedOn w:val="a1"/>
    <w:link w:val="aff1"/>
    <w:rsid w:val="00922FC7"/>
  </w:style>
  <w:style w:type="paragraph" w:styleId="aff1">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Текст сноски Знак Знак Знак Знак Знак Знак Знак Знак,Footnote text,o"/>
    <w:basedOn w:val="a0"/>
    <w:link w:val="aff0"/>
    <w:unhideWhenUsed/>
    <w:qFormat/>
    <w:rsid w:val="00922FC7"/>
    <w:pPr>
      <w:spacing w:after="60"/>
      <w:ind w:firstLine="709"/>
      <w:jc w:val="both"/>
    </w:pPr>
  </w:style>
  <w:style w:type="character" w:customStyle="1" w:styleId="aff2">
    <w:name w:val="Подзаголовок Знак"/>
    <w:link w:val="aff3"/>
    <w:rsid w:val="00922FC7"/>
    <w:rPr>
      <w:rFonts w:ascii="Arial" w:hAnsi="Arial"/>
      <w:sz w:val="24"/>
      <w:lang w:val="x-none" w:eastAsia="x-none"/>
    </w:rPr>
  </w:style>
  <w:style w:type="paragraph" w:styleId="aff3">
    <w:name w:val="Subtitle"/>
    <w:basedOn w:val="a0"/>
    <w:link w:val="aff2"/>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4">
    <w:name w:val="Дата Знак"/>
    <w:link w:val="aff5"/>
    <w:uiPriority w:val="99"/>
    <w:rsid w:val="00922FC7"/>
    <w:rPr>
      <w:sz w:val="24"/>
      <w:szCs w:val="24"/>
      <w:lang w:val="x-none" w:eastAsia="x-none"/>
    </w:rPr>
  </w:style>
  <w:style w:type="paragraph" w:styleId="aff5">
    <w:name w:val="Date"/>
    <w:basedOn w:val="a0"/>
    <w:next w:val="a0"/>
    <w:link w:val="aff4"/>
    <w:uiPriority w:val="99"/>
    <w:unhideWhenUsed/>
    <w:qFormat/>
    <w:rsid w:val="00922FC7"/>
    <w:rPr>
      <w:sz w:val="24"/>
      <w:szCs w:val="24"/>
      <w:lang w:val="x-none" w:eastAsia="x-none"/>
    </w:rPr>
  </w:style>
  <w:style w:type="character" w:customStyle="1" w:styleId="aff6">
    <w:name w:val="Текст Знак"/>
    <w:link w:val="aff7"/>
    <w:rsid w:val="00922FC7"/>
    <w:rPr>
      <w:rFonts w:ascii="Courier New" w:hAnsi="Courier New"/>
      <w:lang w:val="x-none" w:eastAsia="x-none"/>
    </w:rPr>
  </w:style>
  <w:style w:type="paragraph" w:styleId="aff7">
    <w:name w:val="Plain Text"/>
    <w:basedOn w:val="a0"/>
    <w:link w:val="aff6"/>
    <w:unhideWhenUsed/>
    <w:qFormat/>
    <w:rsid w:val="00922FC7"/>
    <w:rPr>
      <w:rFonts w:ascii="Courier New" w:hAnsi="Courier New"/>
      <w:lang w:val="x-none" w:eastAsia="x-none"/>
    </w:rPr>
  </w:style>
  <w:style w:type="character" w:customStyle="1" w:styleId="aff8">
    <w:name w:val="Подпись к картинке_"/>
    <w:link w:val="aff9"/>
    <w:locked/>
    <w:rsid w:val="00922FC7"/>
    <w:rPr>
      <w:sz w:val="23"/>
      <w:szCs w:val="23"/>
      <w:shd w:val="clear" w:color="auto" w:fill="FFFFFF"/>
    </w:rPr>
  </w:style>
  <w:style w:type="paragraph" w:customStyle="1" w:styleId="aff9">
    <w:name w:val="Подпись к картинке"/>
    <w:basedOn w:val="a0"/>
    <w:link w:val="aff8"/>
    <w:qFormat/>
    <w:rsid w:val="00922FC7"/>
    <w:pPr>
      <w:widowControl w:val="0"/>
      <w:shd w:val="clear" w:color="auto" w:fill="FFFFFF"/>
      <w:spacing w:line="360" w:lineRule="exact"/>
      <w:jc w:val="both"/>
    </w:pPr>
    <w:rPr>
      <w:sz w:val="23"/>
      <w:szCs w:val="23"/>
    </w:rPr>
  </w:style>
  <w:style w:type="paragraph" w:styleId="affa">
    <w:name w:val="Title"/>
    <w:basedOn w:val="a0"/>
    <w:next w:val="ab"/>
    <w:link w:val="affb"/>
    <w:uiPriority w:val="99"/>
    <w:qFormat/>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0"/>
    <w:uiPriority w:val="99"/>
    <w:qFormat/>
    <w:rsid w:val="00347952"/>
    <w:pPr>
      <w:suppressAutoHyphens/>
      <w:spacing w:line="100" w:lineRule="atLeast"/>
    </w:pPr>
    <w:rPr>
      <w:rFonts w:ascii="Courier New" w:hAnsi="Courier New" w:cs="Courier New"/>
      <w:kern w:val="2"/>
      <w:lang w:eastAsia="ar-SA"/>
    </w:rPr>
  </w:style>
  <w:style w:type="paragraph" w:customStyle="1" w:styleId="ConsNormal">
    <w:name w:val="ConsNormal"/>
    <w:qFormat/>
    <w:rsid w:val="00347952"/>
    <w:pPr>
      <w:widowControl w:val="0"/>
      <w:ind w:firstLine="720"/>
    </w:pPr>
    <w:rPr>
      <w:rFonts w:ascii="Arial" w:hAnsi="Arial"/>
    </w:rPr>
  </w:style>
  <w:style w:type="paragraph" w:customStyle="1" w:styleId="ConsNonformat">
    <w:name w:val="ConsNonformat"/>
    <w:qFormat/>
    <w:rsid w:val="00347952"/>
    <w:pPr>
      <w:widowControl w:val="0"/>
    </w:pPr>
    <w:rPr>
      <w:rFonts w:ascii="Courier New" w:hAnsi="Courier New"/>
    </w:rPr>
  </w:style>
  <w:style w:type="character" w:styleId="affc">
    <w:name w:val="Emphasis"/>
    <w:qFormat/>
    <w:rsid w:val="00347952"/>
    <w:rPr>
      <w:i/>
      <w:iCs/>
    </w:rPr>
  </w:style>
  <w:style w:type="character" w:styleId="affd">
    <w:name w:val="FollowedHyperlink"/>
    <w:uiPriority w:val="99"/>
    <w:unhideWhenUsed/>
    <w:rsid w:val="00C01B12"/>
    <w:rPr>
      <w:color w:val="800080"/>
      <w:u w:val="single"/>
    </w:rPr>
  </w:style>
  <w:style w:type="paragraph" w:styleId="affe">
    <w:name w:val="caption"/>
    <w:basedOn w:val="a0"/>
    <w:uiPriority w:val="99"/>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f">
    <w:name w:val="List"/>
    <w:basedOn w:val="ab"/>
    <w:uiPriority w:val="99"/>
    <w:unhideWhenUsed/>
    <w:qFormat/>
    <w:rsid w:val="00C01B12"/>
    <w:pPr>
      <w:tabs>
        <w:tab w:val="clear" w:pos="980"/>
      </w:tabs>
      <w:suppressAutoHyphens/>
      <w:spacing w:after="120"/>
    </w:pPr>
    <w:rPr>
      <w:rFonts w:cs="Arial"/>
      <w:sz w:val="24"/>
      <w:lang w:eastAsia="zh-CN"/>
    </w:rPr>
  </w:style>
  <w:style w:type="paragraph" w:styleId="26">
    <w:name w:val="Quote"/>
    <w:basedOn w:val="a0"/>
    <w:next w:val="a0"/>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f0">
    <w:name w:val="Intense Quote"/>
    <w:basedOn w:val="a0"/>
    <w:next w:val="a0"/>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f0"/>
    <w:locked/>
    <w:rsid w:val="00C01B12"/>
    <w:rPr>
      <w:rFonts w:ascii="Calibri" w:hAnsi="Calibri" w:cs="Calibri"/>
      <w:b/>
      <w:bCs/>
      <w:i/>
      <w:iCs/>
      <w:color w:val="4F81BD"/>
      <w:sz w:val="22"/>
      <w:szCs w:val="22"/>
      <w:lang w:val="en-US" w:eastAsia="zh-CN" w:bidi="en-US"/>
    </w:rPr>
  </w:style>
  <w:style w:type="character" w:customStyle="1" w:styleId="afff1">
    <w:name w:val="Выделенная цитата Знак"/>
    <w:rsid w:val="00C01B12"/>
    <w:rPr>
      <w:b/>
      <w:bCs/>
      <w:i/>
      <w:iCs/>
      <w:color w:val="4F81BD"/>
    </w:rPr>
  </w:style>
  <w:style w:type="paragraph" w:customStyle="1" w:styleId="28">
    <w:name w:val="Указатель2"/>
    <w:basedOn w:val="a0"/>
    <w:qFormat/>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0"/>
    <w:qFormat/>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0"/>
    <w:qFormat/>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2">
    <w:name w:val="Верхний и нижний колонтитулы"/>
    <w:basedOn w:val="a0"/>
    <w:qFormat/>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qFormat/>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qFormat/>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0"/>
    <w:qFormat/>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0"/>
    <w:next w:val="a0"/>
    <w:qFormat/>
    <w:rsid w:val="00C01B12"/>
    <w:pPr>
      <w:suppressAutoHyphens/>
      <w:spacing w:after="200"/>
    </w:pPr>
    <w:rPr>
      <w:rFonts w:ascii="Calibri" w:hAnsi="Calibri" w:cs="Calibri"/>
      <w:b/>
      <w:bCs/>
      <w:color w:val="4F81BD"/>
      <w:sz w:val="18"/>
      <w:szCs w:val="18"/>
      <w:lang w:val="en-US" w:eastAsia="zh-CN" w:bidi="en-US"/>
    </w:rPr>
  </w:style>
  <w:style w:type="paragraph" w:customStyle="1" w:styleId="afff4">
    <w:name w:val="Содержимое таблицы"/>
    <w:basedOn w:val="a0"/>
    <w:qFormat/>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5">
    <w:name w:val="Заголовок таблицы"/>
    <w:basedOn w:val="afff4"/>
    <w:qFormat/>
    <w:rsid w:val="00C01B12"/>
    <w:pPr>
      <w:jc w:val="center"/>
    </w:pPr>
    <w:rPr>
      <w:b/>
      <w:bCs/>
    </w:rPr>
  </w:style>
  <w:style w:type="character" w:styleId="afff6">
    <w:name w:val="Subtle Emphasis"/>
    <w:qFormat/>
    <w:rsid w:val="00C01B12"/>
    <w:rPr>
      <w:i/>
      <w:iCs/>
      <w:color w:val="808080"/>
    </w:rPr>
  </w:style>
  <w:style w:type="character" w:styleId="afff7">
    <w:name w:val="Intense Emphasis"/>
    <w:qFormat/>
    <w:rsid w:val="00C01B12"/>
    <w:rPr>
      <w:b/>
      <w:bCs/>
      <w:i/>
      <w:iCs/>
      <w:color w:val="4F81BD"/>
    </w:rPr>
  </w:style>
  <w:style w:type="character" w:styleId="afff8">
    <w:name w:val="Subtle Reference"/>
    <w:qFormat/>
    <w:rsid w:val="00C01B12"/>
    <w:rPr>
      <w:smallCaps/>
      <w:color w:val="C0504D"/>
      <w:u w:val="single"/>
    </w:rPr>
  </w:style>
  <w:style w:type="character" w:styleId="afff9">
    <w:name w:val="Intense Reference"/>
    <w:qFormat/>
    <w:rsid w:val="00C01B12"/>
    <w:rPr>
      <w:b/>
      <w:bCs/>
      <w:smallCaps/>
      <w:color w:val="C0504D"/>
      <w:spacing w:val="5"/>
      <w:u w:val="single"/>
    </w:rPr>
  </w:style>
  <w:style w:type="character" w:styleId="afffa">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b">
    <w:name w:val="Символ нумерации"/>
    <w:rsid w:val="00C01B12"/>
  </w:style>
  <w:style w:type="character" w:customStyle="1" w:styleId="19">
    <w:name w:val="Основной текст Знак1"/>
    <w:locked/>
    <w:rsid w:val="00C01B12"/>
    <w:rPr>
      <w:sz w:val="24"/>
      <w:szCs w:val="24"/>
      <w:lang w:eastAsia="zh-CN"/>
    </w:rPr>
  </w:style>
  <w:style w:type="character" w:customStyle="1" w:styleId="1a">
    <w:name w:val="Верхний колонтитул Знак1"/>
    <w:aliases w:val="ВерхКолонтитул Знак1"/>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uiPriority w:val="99"/>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c">
    <w:name w:val="Основной текст_"/>
    <w:link w:val="2b"/>
    <w:locked/>
    <w:rsid w:val="00404816"/>
    <w:rPr>
      <w:shd w:val="clear" w:color="auto" w:fill="FFFFFF"/>
    </w:rPr>
  </w:style>
  <w:style w:type="paragraph" w:customStyle="1" w:styleId="2b">
    <w:name w:val="Основной текст2"/>
    <w:basedOn w:val="a0"/>
    <w:link w:val="afffc"/>
    <w:qFormat/>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0"/>
    <w:uiPriority w:val="99"/>
    <w:qFormat/>
    <w:rsid w:val="00F62494"/>
    <w:pPr>
      <w:spacing w:before="100" w:beforeAutospacing="1" w:after="100" w:afterAutospacing="1"/>
    </w:pPr>
    <w:rPr>
      <w:sz w:val="24"/>
      <w:szCs w:val="24"/>
    </w:rPr>
  </w:style>
  <w:style w:type="paragraph" w:customStyle="1" w:styleId="stylet1">
    <w:name w:val="stylet1"/>
    <w:basedOn w:val="a0"/>
    <w:uiPriority w:val="99"/>
    <w:qFormat/>
    <w:rsid w:val="00F62494"/>
    <w:pPr>
      <w:spacing w:before="100" w:beforeAutospacing="1" w:after="100" w:afterAutospacing="1"/>
    </w:pPr>
    <w:rPr>
      <w:sz w:val="24"/>
      <w:szCs w:val="24"/>
    </w:rPr>
  </w:style>
  <w:style w:type="character" w:styleId="afffd">
    <w:name w:val="Strong"/>
    <w:uiPriority w:val="22"/>
    <w:qFormat/>
    <w:rsid w:val="00F62494"/>
    <w:rPr>
      <w:b/>
      <w:bCs/>
    </w:rPr>
  </w:style>
  <w:style w:type="paragraph" w:customStyle="1" w:styleId="TextBasTxt">
    <w:name w:val="TextBasTxt"/>
    <w:basedOn w:val="a0"/>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0"/>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0"/>
    <w:uiPriority w:val="99"/>
    <w:rsid w:val="00C56781"/>
    <w:pPr>
      <w:autoSpaceDE w:val="0"/>
      <w:autoSpaceDN w:val="0"/>
      <w:ind w:firstLine="567"/>
      <w:jc w:val="both"/>
    </w:pPr>
    <w:rPr>
      <w:sz w:val="24"/>
      <w:szCs w:val="24"/>
    </w:rPr>
  </w:style>
  <w:style w:type="paragraph" w:customStyle="1" w:styleId="afffe">
    <w:name w:val="Нормальный (таблица)"/>
    <w:basedOn w:val="a0"/>
    <w:next w:val="a0"/>
    <w:uiPriority w:val="99"/>
    <w:qFormat/>
    <w:rsid w:val="00C56781"/>
    <w:pPr>
      <w:widowControl w:val="0"/>
      <w:autoSpaceDE w:val="0"/>
      <w:autoSpaceDN w:val="0"/>
      <w:adjustRightInd w:val="0"/>
      <w:jc w:val="both"/>
    </w:pPr>
    <w:rPr>
      <w:rFonts w:ascii="Arial" w:hAnsi="Arial" w:cs="Arial"/>
      <w:sz w:val="24"/>
      <w:szCs w:val="24"/>
    </w:rPr>
  </w:style>
  <w:style w:type="paragraph" w:styleId="affff">
    <w:name w:val="annotation text"/>
    <w:basedOn w:val="a0"/>
    <w:link w:val="affff0"/>
    <w:unhideWhenUsed/>
    <w:qFormat/>
    <w:rsid w:val="004D7740"/>
  </w:style>
  <w:style w:type="character" w:customStyle="1" w:styleId="affff0">
    <w:name w:val="Текст примечания Знак"/>
    <w:basedOn w:val="a1"/>
    <w:link w:val="affff"/>
    <w:rsid w:val="004D7740"/>
  </w:style>
  <w:style w:type="paragraph" w:styleId="affff1">
    <w:name w:val="endnote text"/>
    <w:basedOn w:val="a0"/>
    <w:link w:val="affff2"/>
    <w:unhideWhenUsed/>
    <w:qFormat/>
    <w:rsid w:val="004D7740"/>
    <w:rPr>
      <w:rFonts w:ascii="Calibri" w:eastAsia="Calibri" w:hAnsi="Calibri"/>
      <w:lang w:val="x-none" w:eastAsia="x-none"/>
    </w:rPr>
  </w:style>
  <w:style w:type="character" w:customStyle="1" w:styleId="affff2">
    <w:name w:val="Текст концевой сноски Знак"/>
    <w:link w:val="affff1"/>
    <w:rsid w:val="004D7740"/>
    <w:rPr>
      <w:rFonts w:ascii="Calibri" w:eastAsia="Calibri" w:hAnsi="Calibri"/>
      <w:lang w:val="x-none" w:eastAsia="x-none"/>
    </w:rPr>
  </w:style>
  <w:style w:type="paragraph" w:styleId="a">
    <w:name w:val="List Bullet"/>
    <w:basedOn w:val="a0"/>
    <w:autoRedefine/>
    <w:unhideWhenUsed/>
    <w:qFormat/>
    <w:rsid w:val="004D7740"/>
    <w:pPr>
      <w:numPr>
        <w:numId w:val="1"/>
      </w:numPr>
      <w:spacing w:after="200" w:line="276" w:lineRule="auto"/>
    </w:pPr>
    <w:rPr>
      <w:rFonts w:ascii="Calibri" w:hAnsi="Calibri"/>
      <w:sz w:val="22"/>
      <w:szCs w:val="22"/>
      <w:lang w:eastAsia="en-US"/>
    </w:rPr>
  </w:style>
  <w:style w:type="paragraph" w:styleId="2c">
    <w:name w:val="List 2"/>
    <w:basedOn w:val="a0"/>
    <w:uiPriority w:val="99"/>
    <w:unhideWhenUsed/>
    <w:qFormat/>
    <w:rsid w:val="004D7740"/>
    <w:pPr>
      <w:spacing w:after="200" w:line="276" w:lineRule="auto"/>
      <w:ind w:left="566" w:hanging="283"/>
    </w:pPr>
    <w:rPr>
      <w:rFonts w:ascii="Calibri" w:hAnsi="Calibri"/>
      <w:sz w:val="22"/>
      <w:szCs w:val="22"/>
      <w:lang w:eastAsia="en-US"/>
    </w:rPr>
  </w:style>
  <w:style w:type="paragraph" w:styleId="affff3">
    <w:name w:val="Signature"/>
    <w:basedOn w:val="a0"/>
    <w:link w:val="affff4"/>
    <w:unhideWhenUsed/>
    <w:qFormat/>
    <w:rsid w:val="004D7740"/>
    <w:pPr>
      <w:ind w:left="4252"/>
    </w:pPr>
    <w:rPr>
      <w:rFonts w:ascii="·s??©???" w:eastAsia="Calibri" w:hAnsi="·s??©???"/>
      <w:sz w:val="24"/>
      <w:lang w:val="x-none" w:eastAsia="x-none"/>
    </w:rPr>
  </w:style>
  <w:style w:type="character" w:customStyle="1" w:styleId="affff4">
    <w:name w:val="Подпись Знак"/>
    <w:link w:val="affff3"/>
    <w:rsid w:val="004D7740"/>
    <w:rPr>
      <w:rFonts w:ascii="·s??©???" w:eastAsia="Calibri" w:hAnsi="·s??©???"/>
      <w:sz w:val="24"/>
      <w:lang w:val="x-none" w:eastAsia="x-none"/>
    </w:rPr>
  </w:style>
  <w:style w:type="paragraph" w:styleId="affff5">
    <w:name w:val="Salutation"/>
    <w:basedOn w:val="a0"/>
    <w:next w:val="a0"/>
    <w:link w:val="affff6"/>
    <w:uiPriority w:val="99"/>
    <w:unhideWhenUsed/>
    <w:qFormat/>
    <w:rsid w:val="004D7740"/>
    <w:pPr>
      <w:spacing w:after="200" w:line="276" w:lineRule="auto"/>
    </w:pPr>
    <w:rPr>
      <w:rFonts w:ascii="Calibri" w:hAnsi="Calibri"/>
      <w:sz w:val="22"/>
      <w:szCs w:val="22"/>
      <w:lang w:val="x-none" w:eastAsia="en-US"/>
    </w:rPr>
  </w:style>
  <w:style w:type="character" w:customStyle="1" w:styleId="affff6">
    <w:name w:val="Приветствие Знак"/>
    <w:link w:val="affff5"/>
    <w:uiPriority w:val="99"/>
    <w:rsid w:val="004D7740"/>
    <w:rPr>
      <w:rFonts w:ascii="Calibri" w:hAnsi="Calibri"/>
      <w:sz w:val="22"/>
      <w:szCs w:val="22"/>
      <w:lang w:val="x-none" w:eastAsia="en-US"/>
    </w:rPr>
  </w:style>
  <w:style w:type="paragraph" w:styleId="affff7">
    <w:name w:val="Document Map"/>
    <w:basedOn w:val="a0"/>
    <w:link w:val="affff8"/>
    <w:unhideWhenUsed/>
    <w:qFormat/>
    <w:rsid w:val="004D7740"/>
    <w:rPr>
      <w:rFonts w:ascii="Tahoma" w:hAnsi="Tahoma"/>
      <w:sz w:val="16"/>
      <w:szCs w:val="16"/>
      <w:lang w:val="x-none" w:eastAsia="x-none"/>
    </w:rPr>
  </w:style>
  <w:style w:type="character" w:customStyle="1" w:styleId="affff8">
    <w:name w:val="Схема документа Знак"/>
    <w:link w:val="affff7"/>
    <w:rsid w:val="004D7740"/>
    <w:rPr>
      <w:rFonts w:ascii="Tahoma" w:hAnsi="Tahoma"/>
      <w:sz w:val="16"/>
      <w:szCs w:val="16"/>
      <w:lang w:val="x-none" w:eastAsia="x-none"/>
    </w:rPr>
  </w:style>
  <w:style w:type="paragraph" w:styleId="affff9">
    <w:name w:val="annotation subject"/>
    <w:basedOn w:val="affff"/>
    <w:next w:val="affff"/>
    <w:link w:val="affffa"/>
    <w:unhideWhenUsed/>
    <w:qFormat/>
    <w:rsid w:val="004D7740"/>
    <w:rPr>
      <w:rFonts w:ascii="Calibri" w:eastAsia="Calibri" w:hAnsi="Calibri"/>
      <w:b/>
      <w:lang w:val="x-none" w:eastAsia="x-none"/>
    </w:rPr>
  </w:style>
  <w:style w:type="character" w:customStyle="1" w:styleId="affffa">
    <w:name w:val="Тема примечания Знак"/>
    <w:link w:val="affff9"/>
    <w:rsid w:val="004D7740"/>
    <w:rPr>
      <w:rFonts w:ascii="Calibri" w:eastAsia="Calibri" w:hAnsi="Calibri"/>
      <w:b/>
      <w:lang w:val="x-none" w:eastAsia="x-none"/>
    </w:rPr>
  </w:style>
  <w:style w:type="paragraph" w:customStyle="1" w:styleId="1e">
    <w:name w:val="Название1"/>
    <w:basedOn w:val="a0"/>
    <w:uiPriority w:val="99"/>
    <w:qFormat/>
    <w:rsid w:val="004D7740"/>
    <w:pPr>
      <w:jc w:val="center"/>
    </w:pPr>
    <w:rPr>
      <w:rFonts w:ascii="Calibri Light" w:hAnsi="Calibri Light"/>
      <w:color w:val="323E4F"/>
      <w:spacing w:val="5"/>
      <w:kern w:val="28"/>
      <w:sz w:val="52"/>
      <w:szCs w:val="52"/>
    </w:rPr>
  </w:style>
  <w:style w:type="paragraph" w:customStyle="1" w:styleId="1f">
    <w:name w:val="Обычный (веб)1"/>
    <w:basedOn w:val="a0"/>
    <w:uiPriority w:val="99"/>
    <w:qFormat/>
    <w:rsid w:val="004D7740"/>
    <w:pPr>
      <w:spacing w:before="100" w:beforeAutospacing="1" w:after="100" w:afterAutospacing="1"/>
    </w:pPr>
    <w:rPr>
      <w:sz w:val="24"/>
      <w:szCs w:val="24"/>
    </w:rPr>
  </w:style>
  <w:style w:type="paragraph" w:customStyle="1" w:styleId="213">
    <w:name w:val="Основной текст 21"/>
    <w:basedOn w:val="a0"/>
    <w:uiPriority w:val="99"/>
    <w:qFormat/>
    <w:rsid w:val="004D7740"/>
    <w:pPr>
      <w:overflowPunct w:val="0"/>
      <w:autoSpaceDE w:val="0"/>
      <w:autoSpaceDN w:val="0"/>
      <w:adjustRightInd w:val="0"/>
      <w:ind w:firstLine="720"/>
      <w:jc w:val="both"/>
    </w:pPr>
    <w:rPr>
      <w:sz w:val="26"/>
    </w:rPr>
  </w:style>
  <w:style w:type="paragraph" w:customStyle="1" w:styleId="affffb">
    <w:name w:val="Текст (справка)"/>
    <w:basedOn w:val="a0"/>
    <w:next w:val="a0"/>
    <w:uiPriority w:val="99"/>
    <w:qFormat/>
    <w:rsid w:val="004D7740"/>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fffc">
    <w:name w:val="Информация о версии"/>
    <w:basedOn w:val="af8"/>
    <w:next w:val="a0"/>
    <w:uiPriority w:val="99"/>
    <w:qFormat/>
    <w:rsid w:val="004D7740"/>
    <w:pPr>
      <w:spacing w:before="75"/>
    </w:pPr>
    <w:rPr>
      <w:rFonts w:ascii="Times New Roman CYR" w:hAnsi="Times New Roman CYR" w:cs="Times New Roman CYR"/>
      <w:color w:val="353842"/>
      <w:sz w:val="24"/>
      <w:szCs w:val="24"/>
    </w:rPr>
  </w:style>
  <w:style w:type="paragraph" w:customStyle="1" w:styleId="affffd">
    <w:name w:val="Текст информации об изменениях"/>
    <w:basedOn w:val="a0"/>
    <w:next w:val="a0"/>
    <w:uiPriority w:val="99"/>
    <w:qFormat/>
    <w:rsid w:val="004D7740"/>
    <w:pPr>
      <w:widowControl w:val="0"/>
      <w:autoSpaceDE w:val="0"/>
      <w:autoSpaceDN w:val="0"/>
      <w:adjustRightInd w:val="0"/>
      <w:ind w:firstLine="720"/>
      <w:jc w:val="both"/>
    </w:pPr>
    <w:rPr>
      <w:rFonts w:ascii="Times New Roman CYR" w:hAnsi="Times New Roman CYR" w:cs="Times New Roman CYR"/>
      <w:color w:val="353842"/>
    </w:rPr>
  </w:style>
  <w:style w:type="paragraph" w:customStyle="1" w:styleId="affffe">
    <w:name w:val="Информация об изменениях"/>
    <w:basedOn w:val="affffd"/>
    <w:next w:val="a0"/>
    <w:uiPriority w:val="99"/>
    <w:qFormat/>
    <w:rsid w:val="004D7740"/>
    <w:pPr>
      <w:spacing w:before="180"/>
      <w:ind w:left="360" w:right="360" w:firstLine="0"/>
    </w:pPr>
  </w:style>
  <w:style w:type="paragraph" w:customStyle="1" w:styleId="afffff">
    <w:name w:val="Подзаголовок для информации об изменениях"/>
    <w:basedOn w:val="affffd"/>
    <w:next w:val="a0"/>
    <w:uiPriority w:val="99"/>
    <w:qFormat/>
    <w:rsid w:val="004D7740"/>
    <w:rPr>
      <w:b/>
      <w:bCs/>
    </w:rPr>
  </w:style>
  <w:style w:type="character" w:customStyle="1" w:styleId="afffff0">
    <w:name w:val="Обычный (веб) Знак"/>
    <w:aliases w:val="Знак Знак Знак Знак Знак Знак Знак Знак Знак Знак Знак Знак Знак Знак Знак Знак Знак Знак"/>
    <w:link w:val="afffff1"/>
    <w:locked/>
    <w:rsid w:val="004D7740"/>
    <w:rPr>
      <w:sz w:val="24"/>
      <w:szCs w:val="24"/>
    </w:rPr>
  </w:style>
  <w:style w:type="paragraph" w:customStyle="1" w:styleId="afffff1">
    <w:name w:val="Знак Знак Знак Знак Знак Знак Знак Знак Знак Знак Знак Знак Знак Знак Знак Знак Знак"/>
    <w:basedOn w:val="a0"/>
    <w:next w:val="1f"/>
    <w:link w:val="afffff0"/>
    <w:qFormat/>
    <w:rsid w:val="004D7740"/>
    <w:pPr>
      <w:spacing w:before="100" w:beforeAutospacing="1" w:after="100" w:afterAutospacing="1"/>
    </w:pPr>
    <w:rPr>
      <w:sz w:val="24"/>
      <w:szCs w:val="24"/>
    </w:rPr>
  </w:style>
  <w:style w:type="paragraph" w:customStyle="1" w:styleId="TableParagraph">
    <w:name w:val="Table Paragraph"/>
    <w:basedOn w:val="a0"/>
    <w:uiPriority w:val="1"/>
    <w:qFormat/>
    <w:rsid w:val="004D7740"/>
    <w:pPr>
      <w:widowControl w:val="0"/>
      <w:autoSpaceDE w:val="0"/>
      <w:autoSpaceDN w:val="0"/>
    </w:pPr>
    <w:rPr>
      <w:sz w:val="22"/>
      <w:szCs w:val="22"/>
      <w:lang w:val="en-US" w:eastAsia="en-US"/>
    </w:rPr>
  </w:style>
  <w:style w:type="character" w:customStyle="1" w:styleId="2d">
    <w:name w:val="Основной текст (2)_"/>
    <w:link w:val="2e"/>
    <w:locked/>
    <w:rsid w:val="004D7740"/>
    <w:rPr>
      <w:sz w:val="17"/>
      <w:szCs w:val="17"/>
      <w:shd w:val="clear" w:color="auto" w:fill="FFFFFF"/>
    </w:rPr>
  </w:style>
  <w:style w:type="paragraph" w:customStyle="1" w:styleId="2e">
    <w:name w:val="Основной текст (2)"/>
    <w:basedOn w:val="a0"/>
    <w:link w:val="2d"/>
    <w:qFormat/>
    <w:rsid w:val="004D7740"/>
    <w:pPr>
      <w:widowControl w:val="0"/>
      <w:shd w:val="clear" w:color="auto" w:fill="FFFFFF"/>
      <w:spacing w:line="211" w:lineRule="exact"/>
      <w:jc w:val="right"/>
    </w:pPr>
    <w:rPr>
      <w:sz w:val="17"/>
      <w:szCs w:val="17"/>
    </w:rPr>
  </w:style>
  <w:style w:type="character" w:customStyle="1" w:styleId="35">
    <w:name w:val="Основной текст (3)_"/>
    <w:link w:val="36"/>
    <w:locked/>
    <w:rsid w:val="004D7740"/>
    <w:rPr>
      <w:rFonts w:ascii="CordiaUPC" w:eastAsia="CordiaUPC" w:hAnsi="CordiaUPC" w:cs="CordiaUPC"/>
      <w:spacing w:val="-10"/>
      <w:sz w:val="8"/>
      <w:szCs w:val="8"/>
      <w:shd w:val="clear" w:color="auto" w:fill="FFFFFF"/>
    </w:rPr>
  </w:style>
  <w:style w:type="paragraph" w:customStyle="1" w:styleId="36">
    <w:name w:val="Основной текст (3)"/>
    <w:basedOn w:val="a0"/>
    <w:link w:val="35"/>
    <w:qFormat/>
    <w:rsid w:val="004D7740"/>
    <w:pPr>
      <w:widowControl w:val="0"/>
      <w:shd w:val="clear" w:color="auto" w:fill="FFFFFF"/>
      <w:spacing w:before="120" w:after="120" w:line="0" w:lineRule="atLeast"/>
      <w:jc w:val="both"/>
    </w:pPr>
    <w:rPr>
      <w:rFonts w:ascii="CordiaUPC" w:eastAsia="CordiaUPC" w:hAnsi="CordiaUPC" w:cs="CordiaUPC"/>
      <w:spacing w:val="-10"/>
      <w:sz w:val="8"/>
      <w:szCs w:val="8"/>
    </w:rPr>
  </w:style>
  <w:style w:type="paragraph" w:customStyle="1" w:styleId="stylet2">
    <w:name w:val="stylet2"/>
    <w:basedOn w:val="a0"/>
    <w:uiPriority w:val="99"/>
    <w:qFormat/>
    <w:rsid w:val="004D7740"/>
    <w:pPr>
      <w:spacing w:before="100" w:beforeAutospacing="1" w:after="100" w:afterAutospacing="1"/>
    </w:pPr>
    <w:rPr>
      <w:sz w:val="24"/>
      <w:szCs w:val="24"/>
    </w:rPr>
  </w:style>
  <w:style w:type="paragraph" w:customStyle="1" w:styleId="Web">
    <w:name w:val="Обычный (Web)"/>
    <w:basedOn w:val="a0"/>
    <w:uiPriority w:val="99"/>
    <w:qFormat/>
    <w:rsid w:val="004D7740"/>
    <w:pPr>
      <w:spacing w:before="100" w:after="100"/>
    </w:pPr>
    <w:rPr>
      <w:sz w:val="24"/>
    </w:rPr>
  </w:style>
  <w:style w:type="paragraph" w:customStyle="1" w:styleId="afffff2">
    <w:name w:val="раздилитель сноски"/>
    <w:basedOn w:val="a0"/>
    <w:next w:val="aff1"/>
    <w:uiPriority w:val="99"/>
    <w:qFormat/>
    <w:rsid w:val="004D7740"/>
    <w:pPr>
      <w:spacing w:after="120"/>
      <w:jc w:val="both"/>
    </w:pPr>
    <w:rPr>
      <w:sz w:val="24"/>
      <w:lang w:val="en-US"/>
    </w:rPr>
  </w:style>
  <w:style w:type="paragraph" w:customStyle="1" w:styleId="ConsPlusCell">
    <w:name w:val="ConsPlusCell"/>
    <w:qFormat/>
    <w:rsid w:val="004D7740"/>
    <w:pPr>
      <w:widowControl w:val="0"/>
      <w:autoSpaceDE w:val="0"/>
      <w:autoSpaceDN w:val="0"/>
      <w:adjustRightInd w:val="0"/>
    </w:pPr>
    <w:rPr>
      <w:sz w:val="28"/>
      <w:szCs w:val="28"/>
    </w:rPr>
  </w:style>
  <w:style w:type="paragraph" w:customStyle="1" w:styleId="afffff3">
    <w:name w:val="a"/>
    <w:basedOn w:val="a0"/>
    <w:uiPriority w:val="99"/>
    <w:qFormat/>
    <w:rsid w:val="004D7740"/>
    <w:pPr>
      <w:spacing w:before="100" w:beforeAutospacing="1" w:after="100" w:afterAutospacing="1"/>
    </w:pPr>
    <w:rPr>
      <w:sz w:val="24"/>
      <w:szCs w:val="24"/>
    </w:rPr>
  </w:style>
  <w:style w:type="paragraph" w:customStyle="1" w:styleId="std">
    <w:name w:val="std"/>
    <w:basedOn w:val="a0"/>
    <w:uiPriority w:val="99"/>
    <w:qFormat/>
    <w:rsid w:val="004D7740"/>
    <w:rPr>
      <w:sz w:val="24"/>
      <w:szCs w:val="24"/>
    </w:rPr>
  </w:style>
  <w:style w:type="paragraph" w:customStyle="1" w:styleId="font5">
    <w:name w:val="font5"/>
    <w:basedOn w:val="a0"/>
    <w:uiPriority w:val="99"/>
    <w:qFormat/>
    <w:rsid w:val="004D7740"/>
    <w:pPr>
      <w:spacing w:before="100" w:beforeAutospacing="1" w:after="100" w:afterAutospacing="1"/>
    </w:pPr>
    <w:rPr>
      <w:color w:val="000000"/>
      <w:sz w:val="22"/>
      <w:szCs w:val="22"/>
    </w:rPr>
  </w:style>
  <w:style w:type="paragraph" w:customStyle="1" w:styleId="xl65">
    <w:name w:val="xl65"/>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6">
    <w:name w:val="xl66"/>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7">
    <w:name w:val="xl67"/>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8">
    <w:name w:val="xl68"/>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69">
    <w:name w:val="xl69"/>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70">
    <w:name w:val="xl70"/>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71">
    <w:name w:val="xl71"/>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72">
    <w:name w:val="xl72"/>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3">
    <w:name w:val="xl73"/>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75">
    <w:name w:val="xl75"/>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6">
    <w:name w:val="xl76"/>
    <w:basedOn w:val="a0"/>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7">
    <w:name w:val="xl77"/>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78">
    <w:name w:val="xl78"/>
    <w:basedOn w:val="a0"/>
    <w:qFormat/>
    <w:rsid w:val="004D7740"/>
    <w:pPr>
      <w:pBdr>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79">
    <w:name w:val="xl79"/>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0">
    <w:name w:val="xl80"/>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81">
    <w:name w:val="xl81"/>
    <w:basedOn w:val="a0"/>
    <w:qFormat/>
    <w:rsid w:val="004D7740"/>
    <w:pPr>
      <w:pBdr>
        <w:left w:val="single" w:sz="4" w:space="0" w:color="auto"/>
        <w:right w:val="single" w:sz="4" w:space="0" w:color="auto"/>
      </w:pBdr>
      <w:spacing w:before="100" w:beforeAutospacing="1" w:after="100" w:afterAutospacing="1"/>
      <w:jc w:val="center"/>
    </w:pPr>
    <w:rPr>
      <w:color w:val="000000"/>
      <w:sz w:val="24"/>
      <w:szCs w:val="24"/>
    </w:rPr>
  </w:style>
  <w:style w:type="paragraph" w:customStyle="1" w:styleId="xl82">
    <w:name w:val="xl82"/>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3">
    <w:name w:val="xl83"/>
    <w:basedOn w:val="a0"/>
    <w:qFormat/>
    <w:rsid w:val="004D7740"/>
    <w:pPr>
      <w:pBdr>
        <w:top w:val="single" w:sz="4" w:space="0" w:color="auto"/>
        <w:left w:val="single" w:sz="4" w:space="0" w:color="auto"/>
      </w:pBdr>
      <w:spacing w:before="100" w:beforeAutospacing="1" w:after="100" w:afterAutospacing="1"/>
      <w:jc w:val="center"/>
    </w:pPr>
    <w:rPr>
      <w:b/>
      <w:bCs/>
      <w:color w:val="000000"/>
      <w:sz w:val="24"/>
      <w:szCs w:val="24"/>
    </w:rPr>
  </w:style>
  <w:style w:type="paragraph" w:customStyle="1" w:styleId="xl84">
    <w:name w:val="xl84"/>
    <w:basedOn w:val="a0"/>
    <w:qFormat/>
    <w:rsid w:val="004D7740"/>
    <w:pPr>
      <w:pBdr>
        <w:top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85">
    <w:name w:val="xl85"/>
    <w:basedOn w:val="a0"/>
    <w:qFormat/>
    <w:rsid w:val="004D7740"/>
    <w:pPr>
      <w:pBdr>
        <w:left w:val="single" w:sz="4" w:space="0" w:color="auto"/>
      </w:pBdr>
      <w:spacing w:before="100" w:beforeAutospacing="1" w:after="100" w:afterAutospacing="1"/>
      <w:jc w:val="center"/>
    </w:pPr>
    <w:rPr>
      <w:b/>
      <w:bCs/>
      <w:color w:val="000000"/>
      <w:sz w:val="24"/>
      <w:szCs w:val="24"/>
    </w:rPr>
  </w:style>
  <w:style w:type="paragraph" w:customStyle="1" w:styleId="xl86">
    <w:name w:val="xl86"/>
    <w:basedOn w:val="a0"/>
    <w:qFormat/>
    <w:rsid w:val="004D7740"/>
    <w:pPr>
      <w:pBdr>
        <w:right w:val="single" w:sz="4" w:space="0" w:color="auto"/>
      </w:pBdr>
      <w:spacing w:before="100" w:beforeAutospacing="1" w:after="100" w:afterAutospacing="1"/>
      <w:jc w:val="center"/>
    </w:pPr>
    <w:rPr>
      <w:b/>
      <w:bCs/>
      <w:color w:val="000000"/>
      <w:sz w:val="24"/>
      <w:szCs w:val="24"/>
    </w:rPr>
  </w:style>
  <w:style w:type="paragraph" w:customStyle="1" w:styleId="xl87">
    <w:name w:val="xl87"/>
    <w:basedOn w:val="a0"/>
    <w:qFormat/>
    <w:rsid w:val="004D7740"/>
    <w:pPr>
      <w:pBdr>
        <w:left w:val="single" w:sz="4" w:space="0" w:color="auto"/>
        <w:bottom w:val="single" w:sz="4" w:space="0" w:color="auto"/>
      </w:pBdr>
      <w:spacing w:before="100" w:beforeAutospacing="1" w:after="100" w:afterAutospacing="1"/>
      <w:jc w:val="center"/>
    </w:pPr>
    <w:rPr>
      <w:b/>
      <w:bCs/>
      <w:color w:val="000000"/>
      <w:sz w:val="24"/>
      <w:szCs w:val="24"/>
    </w:rPr>
  </w:style>
  <w:style w:type="paragraph" w:customStyle="1" w:styleId="xl88">
    <w:name w:val="xl88"/>
    <w:basedOn w:val="a0"/>
    <w:qFormat/>
    <w:rsid w:val="004D7740"/>
    <w:pPr>
      <w:pBdr>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1f0">
    <w:name w:val="Абзац списка1"/>
    <w:basedOn w:val="a0"/>
    <w:qFormat/>
    <w:rsid w:val="004D7740"/>
    <w:pPr>
      <w:spacing w:after="200" w:line="276" w:lineRule="auto"/>
      <w:ind w:left="720"/>
    </w:pPr>
    <w:rPr>
      <w:rFonts w:ascii="Calibri" w:hAnsi="Calibri"/>
      <w:sz w:val="22"/>
      <w:szCs w:val="22"/>
      <w:lang w:eastAsia="en-US"/>
    </w:rPr>
  </w:style>
  <w:style w:type="paragraph" w:customStyle="1" w:styleId="1f1">
    <w:name w:val="Текст выноски1"/>
    <w:basedOn w:val="a0"/>
    <w:uiPriority w:val="99"/>
    <w:qFormat/>
    <w:rsid w:val="004D7740"/>
    <w:rPr>
      <w:rFonts w:ascii="Tahoma" w:hAnsi="Tahoma" w:cs="Tahoma"/>
      <w:sz w:val="16"/>
      <w:szCs w:val="16"/>
      <w:lang w:eastAsia="en-US"/>
    </w:rPr>
  </w:style>
  <w:style w:type="paragraph" w:customStyle="1" w:styleId="1f2">
    <w:name w:val="Основной текст с отступом1"/>
    <w:basedOn w:val="a0"/>
    <w:qFormat/>
    <w:rsid w:val="004D7740"/>
    <w:pPr>
      <w:spacing w:after="120"/>
      <w:ind w:left="283"/>
    </w:pPr>
    <w:rPr>
      <w:sz w:val="24"/>
      <w:szCs w:val="24"/>
    </w:rPr>
  </w:style>
  <w:style w:type="paragraph" w:customStyle="1" w:styleId="Point">
    <w:name w:val="Point"/>
    <w:basedOn w:val="a0"/>
    <w:qFormat/>
    <w:rsid w:val="004D7740"/>
    <w:pPr>
      <w:spacing w:before="120" w:line="288" w:lineRule="auto"/>
      <w:ind w:firstLine="720"/>
      <w:jc w:val="both"/>
    </w:pPr>
    <w:rPr>
      <w:sz w:val="24"/>
      <w:szCs w:val="24"/>
    </w:rPr>
  </w:style>
  <w:style w:type="paragraph" w:customStyle="1" w:styleId="ConsCell">
    <w:name w:val="ConsCell"/>
    <w:qFormat/>
    <w:rsid w:val="004D7740"/>
    <w:pPr>
      <w:widowControl w:val="0"/>
      <w:autoSpaceDE w:val="0"/>
      <w:autoSpaceDN w:val="0"/>
      <w:adjustRightInd w:val="0"/>
      <w:ind w:right="19772"/>
    </w:pPr>
    <w:rPr>
      <w:rFonts w:ascii="Arial" w:hAnsi="Arial" w:cs="Arial"/>
      <w:sz w:val="22"/>
      <w:szCs w:val="22"/>
    </w:rPr>
  </w:style>
  <w:style w:type="paragraph" w:customStyle="1" w:styleId="afffff4">
    <w:name w:val="НИР"/>
    <w:basedOn w:val="a0"/>
    <w:uiPriority w:val="99"/>
    <w:qFormat/>
    <w:rsid w:val="004D7740"/>
    <w:pPr>
      <w:spacing w:after="120" w:line="360" w:lineRule="auto"/>
      <w:ind w:firstLine="720"/>
      <w:jc w:val="both"/>
    </w:pPr>
    <w:rPr>
      <w:color w:val="000000"/>
      <w:spacing w:val="5"/>
      <w:sz w:val="24"/>
      <w:szCs w:val="24"/>
    </w:rPr>
  </w:style>
  <w:style w:type="paragraph" w:customStyle="1" w:styleId="font6">
    <w:name w:val="font6"/>
    <w:basedOn w:val="a0"/>
    <w:uiPriority w:val="99"/>
    <w:qFormat/>
    <w:rsid w:val="004D7740"/>
    <w:pPr>
      <w:spacing w:before="100" w:beforeAutospacing="1" w:after="100" w:afterAutospacing="1"/>
    </w:pPr>
    <w:rPr>
      <w:b/>
      <w:bCs/>
      <w:color w:val="000000"/>
      <w:sz w:val="16"/>
      <w:szCs w:val="16"/>
    </w:rPr>
  </w:style>
  <w:style w:type="paragraph" w:customStyle="1" w:styleId="xl63">
    <w:name w:val="xl63"/>
    <w:basedOn w:val="a0"/>
    <w:uiPriority w:val="99"/>
    <w:qFormat/>
    <w:rsid w:val="004D7740"/>
    <w:pPr>
      <w:spacing w:before="100" w:beforeAutospacing="1" w:after="100" w:afterAutospacing="1"/>
      <w:jc w:val="center"/>
    </w:pPr>
    <w:rPr>
      <w:color w:val="000000"/>
      <w:sz w:val="26"/>
      <w:szCs w:val="26"/>
    </w:rPr>
  </w:style>
  <w:style w:type="paragraph" w:customStyle="1" w:styleId="xl64">
    <w:name w:val="xl64"/>
    <w:basedOn w:val="a0"/>
    <w:uiPriority w:val="99"/>
    <w:qFormat/>
    <w:rsid w:val="004D774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89">
    <w:name w:val="xl89"/>
    <w:basedOn w:val="a0"/>
    <w:qFormat/>
    <w:rsid w:val="004D7740"/>
    <w:pPr>
      <w:pBdr>
        <w:top w:val="single" w:sz="4" w:space="0" w:color="auto"/>
        <w:right w:val="single" w:sz="4" w:space="0" w:color="auto"/>
      </w:pBdr>
      <w:spacing w:before="100" w:beforeAutospacing="1" w:after="100" w:afterAutospacing="1"/>
      <w:jc w:val="center"/>
    </w:pPr>
    <w:rPr>
      <w:color w:val="000000"/>
      <w:sz w:val="16"/>
      <w:szCs w:val="16"/>
    </w:rPr>
  </w:style>
  <w:style w:type="paragraph" w:customStyle="1" w:styleId="xl90">
    <w:name w:val="xl90"/>
    <w:basedOn w:val="a0"/>
    <w:qFormat/>
    <w:rsid w:val="004D7740"/>
    <w:pPr>
      <w:pBdr>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1">
    <w:name w:val="xl91"/>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2">
    <w:name w:val="xl92"/>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3">
    <w:name w:val="xl93"/>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qFormat/>
    <w:rsid w:val="004D7740"/>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5">
    <w:name w:val="xl95"/>
    <w:basedOn w:val="a0"/>
    <w:qFormat/>
    <w:rsid w:val="004D7740"/>
    <w:pPr>
      <w:pBdr>
        <w:bottom w:val="single" w:sz="4" w:space="0" w:color="auto"/>
      </w:pBdr>
      <w:spacing w:before="100" w:beforeAutospacing="1" w:after="100" w:afterAutospacing="1"/>
      <w:jc w:val="center"/>
    </w:pPr>
    <w:rPr>
      <w:b/>
      <w:bCs/>
      <w:color w:val="000000"/>
      <w:sz w:val="26"/>
      <w:szCs w:val="26"/>
    </w:rPr>
  </w:style>
  <w:style w:type="paragraph" w:customStyle="1" w:styleId="xl96">
    <w:name w:val="xl96"/>
    <w:basedOn w:val="a0"/>
    <w:qFormat/>
    <w:rsid w:val="004D7740"/>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97">
    <w:name w:val="xl97"/>
    <w:basedOn w:val="a0"/>
    <w:qFormat/>
    <w:rsid w:val="004D7740"/>
    <w:pPr>
      <w:pBdr>
        <w:top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qFormat/>
    <w:rsid w:val="004D7740"/>
    <w:pPr>
      <w:pBdr>
        <w:right w:val="single" w:sz="4" w:space="0" w:color="auto"/>
      </w:pBdr>
      <w:spacing w:before="100" w:beforeAutospacing="1" w:after="100" w:afterAutospacing="1"/>
      <w:jc w:val="center"/>
    </w:pPr>
    <w:rPr>
      <w:b/>
      <w:bCs/>
      <w:color w:val="000000"/>
      <w:sz w:val="16"/>
      <w:szCs w:val="16"/>
    </w:rPr>
  </w:style>
  <w:style w:type="paragraph" w:customStyle="1" w:styleId="xl99">
    <w:name w:val="xl99"/>
    <w:basedOn w:val="a0"/>
    <w:qFormat/>
    <w:rsid w:val="004D7740"/>
    <w:pPr>
      <w:pBdr>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0">
    <w:name w:val="xl100"/>
    <w:basedOn w:val="a0"/>
    <w:qFormat/>
    <w:rsid w:val="004D7740"/>
    <w:pPr>
      <w:pBdr>
        <w:top w:val="single" w:sz="4" w:space="0" w:color="auto"/>
        <w:left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1">
    <w:name w:val="xl101"/>
    <w:basedOn w:val="a0"/>
    <w:qFormat/>
    <w:rsid w:val="004D7740"/>
    <w:pPr>
      <w:pBdr>
        <w:left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2">
    <w:name w:val="xl102"/>
    <w:basedOn w:val="a0"/>
    <w:qFormat/>
    <w:rsid w:val="004D7740"/>
    <w:pPr>
      <w:pBdr>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03">
    <w:name w:val="xl103"/>
    <w:basedOn w:val="a0"/>
    <w:qFormat/>
    <w:rsid w:val="004D7740"/>
    <w:pPr>
      <w:pBdr>
        <w:left w:val="single" w:sz="4" w:space="0" w:color="auto"/>
        <w:bottom w:val="single" w:sz="4" w:space="0" w:color="auto"/>
      </w:pBdr>
      <w:spacing w:before="100" w:beforeAutospacing="1" w:after="100" w:afterAutospacing="1"/>
      <w:jc w:val="center"/>
    </w:pPr>
    <w:rPr>
      <w:b/>
      <w:bCs/>
      <w:color w:val="000000"/>
      <w:sz w:val="16"/>
      <w:szCs w:val="16"/>
    </w:rPr>
  </w:style>
  <w:style w:type="paragraph" w:customStyle="1" w:styleId="xl104">
    <w:name w:val="xl104"/>
    <w:basedOn w:val="a0"/>
    <w:qFormat/>
    <w:rsid w:val="004D7740"/>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05">
    <w:name w:val="xl105"/>
    <w:basedOn w:val="a0"/>
    <w:qFormat/>
    <w:rsid w:val="004D7740"/>
    <w:pPr>
      <w:pBdr>
        <w:top w:val="single" w:sz="4" w:space="0" w:color="auto"/>
        <w:bottom w:val="single" w:sz="4" w:space="0" w:color="auto"/>
      </w:pBdr>
      <w:spacing w:before="100" w:beforeAutospacing="1" w:after="100" w:afterAutospacing="1"/>
      <w:jc w:val="center"/>
    </w:pPr>
    <w:rPr>
      <w:sz w:val="16"/>
      <w:szCs w:val="16"/>
    </w:rPr>
  </w:style>
  <w:style w:type="paragraph" w:customStyle="1" w:styleId="xl106">
    <w:name w:val="xl106"/>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07">
    <w:name w:val="xl107"/>
    <w:basedOn w:val="a0"/>
    <w:uiPriority w:val="99"/>
    <w:qFormat/>
    <w:rsid w:val="004D7740"/>
    <w:pPr>
      <w:pBdr>
        <w:top w:val="single" w:sz="4" w:space="0" w:color="auto"/>
        <w:bottom w:val="single" w:sz="4" w:space="0" w:color="auto"/>
      </w:pBdr>
      <w:spacing w:before="100" w:beforeAutospacing="1" w:after="100" w:afterAutospacing="1"/>
      <w:jc w:val="center"/>
    </w:pPr>
    <w:rPr>
      <w:b/>
      <w:bCs/>
      <w:color w:val="000000"/>
      <w:sz w:val="16"/>
      <w:szCs w:val="16"/>
    </w:rPr>
  </w:style>
  <w:style w:type="paragraph" w:customStyle="1" w:styleId="xl108">
    <w:name w:val="xl108"/>
    <w:basedOn w:val="a0"/>
    <w:uiPriority w:val="99"/>
    <w:qFormat/>
    <w:rsid w:val="004D7740"/>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qFormat/>
    <w:rsid w:val="004D7740"/>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0">
    <w:name w:val="xl110"/>
    <w:basedOn w:val="a0"/>
    <w:uiPriority w:val="99"/>
    <w:qFormat/>
    <w:rsid w:val="004D774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1">
    <w:name w:val="xl111"/>
    <w:basedOn w:val="a0"/>
    <w:uiPriority w:val="99"/>
    <w:qFormat/>
    <w:rsid w:val="004D7740"/>
    <w:pPr>
      <w:pBdr>
        <w:top w:val="single" w:sz="4" w:space="0" w:color="auto"/>
        <w:bottom w:val="single" w:sz="4" w:space="0" w:color="auto"/>
      </w:pBdr>
      <w:spacing w:before="100" w:beforeAutospacing="1" w:after="100" w:afterAutospacing="1"/>
      <w:jc w:val="center"/>
    </w:pPr>
    <w:rPr>
      <w:sz w:val="24"/>
      <w:szCs w:val="24"/>
    </w:rPr>
  </w:style>
  <w:style w:type="paragraph" w:customStyle="1" w:styleId="xl112">
    <w:name w:val="xl112"/>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3">
    <w:name w:val="xl113"/>
    <w:basedOn w:val="a0"/>
    <w:uiPriority w:val="99"/>
    <w:qFormat/>
    <w:rsid w:val="004D7740"/>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14">
    <w:name w:val="xl114"/>
    <w:basedOn w:val="a0"/>
    <w:uiPriority w:val="99"/>
    <w:qFormat/>
    <w:rsid w:val="004D7740"/>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15">
    <w:name w:val="xl115"/>
    <w:basedOn w:val="a0"/>
    <w:uiPriority w:val="99"/>
    <w:qFormat/>
    <w:rsid w:val="004D7740"/>
    <w:pPr>
      <w:pBdr>
        <w:right w:val="single" w:sz="4" w:space="0" w:color="auto"/>
      </w:pBdr>
      <w:spacing w:before="100" w:beforeAutospacing="1" w:after="100" w:afterAutospacing="1"/>
      <w:jc w:val="center"/>
    </w:pPr>
    <w:rPr>
      <w:sz w:val="24"/>
      <w:szCs w:val="24"/>
    </w:rPr>
  </w:style>
  <w:style w:type="paragraph" w:customStyle="1" w:styleId="xl116">
    <w:name w:val="xl116"/>
    <w:basedOn w:val="a0"/>
    <w:uiPriority w:val="99"/>
    <w:qFormat/>
    <w:rsid w:val="004D7740"/>
    <w:pPr>
      <w:pBdr>
        <w:left w:val="single" w:sz="4" w:space="0" w:color="auto"/>
        <w:right w:val="single" w:sz="4" w:space="0" w:color="auto"/>
      </w:pBdr>
      <w:spacing w:before="100" w:beforeAutospacing="1" w:after="100" w:afterAutospacing="1"/>
      <w:jc w:val="center"/>
    </w:pPr>
    <w:rPr>
      <w:sz w:val="16"/>
      <w:szCs w:val="16"/>
    </w:rPr>
  </w:style>
  <w:style w:type="paragraph" w:customStyle="1" w:styleId="xl117">
    <w:name w:val="xl117"/>
    <w:basedOn w:val="a0"/>
    <w:uiPriority w:val="99"/>
    <w:qFormat/>
    <w:rsid w:val="004D7740"/>
    <w:pPr>
      <w:pBdr>
        <w:top w:val="single" w:sz="4" w:space="0" w:color="auto"/>
        <w:bottom w:val="single" w:sz="4" w:space="0" w:color="auto"/>
      </w:pBdr>
      <w:spacing w:before="100" w:beforeAutospacing="1" w:after="100" w:afterAutospacing="1"/>
      <w:jc w:val="center"/>
    </w:pPr>
    <w:rPr>
      <w:color w:val="000000"/>
      <w:sz w:val="16"/>
      <w:szCs w:val="16"/>
    </w:rPr>
  </w:style>
  <w:style w:type="paragraph" w:customStyle="1" w:styleId="xl118">
    <w:name w:val="xl118"/>
    <w:basedOn w:val="a0"/>
    <w:uiPriority w:val="99"/>
    <w:qFormat/>
    <w:rsid w:val="004D7740"/>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19">
    <w:name w:val="xl119"/>
    <w:basedOn w:val="a0"/>
    <w:uiPriority w:val="99"/>
    <w:qFormat/>
    <w:rsid w:val="004D7740"/>
    <w:pPr>
      <w:pBdr>
        <w:top w:val="single" w:sz="4" w:space="0" w:color="auto"/>
        <w:bottom w:val="single" w:sz="4" w:space="0" w:color="auto"/>
      </w:pBdr>
      <w:spacing w:before="100" w:beforeAutospacing="1" w:after="100" w:afterAutospacing="1"/>
      <w:jc w:val="center"/>
    </w:pPr>
    <w:rPr>
      <w:sz w:val="16"/>
      <w:szCs w:val="16"/>
    </w:rPr>
  </w:style>
  <w:style w:type="paragraph" w:customStyle="1" w:styleId="xl120">
    <w:name w:val="xl120"/>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0"/>
    <w:uiPriority w:val="99"/>
    <w:qFormat/>
    <w:rsid w:val="004D7740"/>
    <w:pPr>
      <w:pBdr>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qFormat/>
    <w:rsid w:val="004D7740"/>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qFormat/>
    <w:rsid w:val="004D7740"/>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qFormat/>
    <w:rsid w:val="004D7740"/>
    <w:pPr>
      <w:pBdr>
        <w:top w:val="single" w:sz="4" w:space="0" w:color="auto"/>
        <w:bottom w:val="single" w:sz="4" w:space="0" w:color="auto"/>
      </w:pBdr>
      <w:spacing w:before="100" w:beforeAutospacing="1" w:after="100" w:afterAutospacing="1"/>
      <w:jc w:val="center"/>
    </w:pPr>
    <w:rPr>
      <w:sz w:val="24"/>
      <w:szCs w:val="24"/>
    </w:rPr>
  </w:style>
  <w:style w:type="paragraph" w:customStyle="1" w:styleId="xl125">
    <w:name w:val="xl125"/>
    <w:basedOn w:val="a0"/>
    <w:uiPriority w:val="99"/>
    <w:qFormat/>
    <w:rsid w:val="004D7740"/>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6">
    <w:name w:val="xl126"/>
    <w:basedOn w:val="a0"/>
    <w:uiPriority w:val="99"/>
    <w:qFormat/>
    <w:rsid w:val="004D7740"/>
    <w:pPr>
      <w:pBdr>
        <w:top w:val="single" w:sz="4" w:space="0" w:color="auto"/>
      </w:pBdr>
      <w:spacing w:before="100" w:beforeAutospacing="1" w:after="100" w:afterAutospacing="1"/>
    </w:pPr>
    <w:rPr>
      <w:color w:val="000000"/>
      <w:sz w:val="16"/>
      <w:szCs w:val="16"/>
    </w:rPr>
  </w:style>
  <w:style w:type="paragraph" w:customStyle="1" w:styleId="xl127">
    <w:name w:val="xl127"/>
    <w:basedOn w:val="a0"/>
    <w:uiPriority w:val="99"/>
    <w:qFormat/>
    <w:rsid w:val="004D7740"/>
    <w:pPr>
      <w:pBdr>
        <w:left w:val="single" w:sz="4" w:space="0" w:color="auto"/>
        <w:bottom w:val="single" w:sz="4" w:space="0" w:color="auto"/>
      </w:pBdr>
      <w:spacing w:before="100" w:beforeAutospacing="1" w:after="100" w:afterAutospacing="1"/>
      <w:jc w:val="center"/>
    </w:pPr>
    <w:rPr>
      <w:color w:val="000000"/>
      <w:sz w:val="16"/>
      <w:szCs w:val="16"/>
    </w:rPr>
  </w:style>
  <w:style w:type="paragraph" w:customStyle="1" w:styleId="xl128">
    <w:name w:val="xl128"/>
    <w:basedOn w:val="a0"/>
    <w:uiPriority w:val="99"/>
    <w:qFormat/>
    <w:rsid w:val="004D7740"/>
    <w:pPr>
      <w:pBdr>
        <w:bottom w:val="single" w:sz="4" w:space="0" w:color="auto"/>
      </w:pBdr>
      <w:spacing w:before="100" w:beforeAutospacing="1" w:after="100" w:afterAutospacing="1"/>
      <w:jc w:val="center"/>
    </w:pPr>
    <w:rPr>
      <w:color w:val="000000"/>
      <w:sz w:val="16"/>
      <w:szCs w:val="16"/>
    </w:rPr>
  </w:style>
  <w:style w:type="paragraph" w:customStyle="1" w:styleId="xl129">
    <w:name w:val="xl129"/>
    <w:basedOn w:val="a0"/>
    <w:uiPriority w:val="99"/>
    <w:qFormat/>
    <w:rsid w:val="004D7740"/>
    <w:pPr>
      <w:pBdr>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afffff5">
    <w:name w:val="Заголовок статьи"/>
    <w:basedOn w:val="a0"/>
    <w:next w:val="a0"/>
    <w:uiPriority w:val="99"/>
    <w:qFormat/>
    <w:rsid w:val="004D7740"/>
    <w:pPr>
      <w:autoSpaceDE w:val="0"/>
      <w:autoSpaceDN w:val="0"/>
      <w:adjustRightInd w:val="0"/>
      <w:ind w:left="1612" w:hanging="892"/>
      <w:jc w:val="both"/>
    </w:pPr>
    <w:rPr>
      <w:rFonts w:ascii="Arial" w:hAnsi="Arial" w:cs="Arial"/>
    </w:rPr>
  </w:style>
  <w:style w:type="paragraph" w:customStyle="1" w:styleId="ConsPlusDocList">
    <w:name w:val="ConsPlusDocList"/>
    <w:qFormat/>
    <w:rsid w:val="004D7740"/>
    <w:pPr>
      <w:widowControl w:val="0"/>
      <w:autoSpaceDE w:val="0"/>
      <w:autoSpaceDN w:val="0"/>
    </w:pPr>
    <w:rPr>
      <w:rFonts w:ascii="Courier New" w:hAnsi="Courier New" w:cs="Courier New"/>
    </w:rPr>
  </w:style>
  <w:style w:type="paragraph" w:customStyle="1" w:styleId="ConsPlusTitlePage">
    <w:name w:val="ConsPlusTitlePage"/>
    <w:qFormat/>
    <w:rsid w:val="004D7740"/>
    <w:pPr>
      <w:widowControl w:val="0"/>
      <w:autoSpaceDE w:val="0"/>
      <w:autoSpaceDN w:val="0"/>
    </w:pPr>
    <w:rPr>
      <w:rFonts w:ascii="Tahoma" w:hAnsi="Tahoma" w:cs="Tahoma"/>
    </w:rPr>
  </w:style>
  <w:style w:type="paragraph" w:customStyle="1" w:styleId="ConsPlusJurTerm">
    <w:name w:val="ConsPlusJurTerm"/>
    <w:qFormat/>
    <w:rsid w:val="004D7740"/>
    <w:pPr>
      <w:widowControl w:val="0"/>
      <w:autoSpaceDE w:val="0"/>
      <w:autoSpaceDN w:val="0"/>
    </w:pPr>
    <w:rPr>
      <w:rFonts w:ascii="Tahoma" w:hAnsi="Tahoma" w:cs="Tahoma"/>
      <w:sz w:val="26"/>
    </w:rPr>
  </w:style>
  <w:style w:type="paragraph" w:customStyle="1" w:styleId="ConsPlusTextList">
    <w:name w:val="ConsPlusTextList"/>
    <w:qFormat/>
    <w:rsid w:val="004D7740"/>
    <w:pPr>
      <w:widowControl w:val="0"/>
      <w:autoSpaceDE w:val="0"/>
      <w:autoSpaceDN w:val="0"/>
    </w:pPr>
    <w:rPr>
      <w:rFonts w:ascii="Arial" w:hAnsi="Arial" w:cs="Arial"/>
    </w:rPr>
  </w:style>
  <w:style w:type="paragraph" w:customStyle="1" w:styleId="1f3">
    <w:name w:val="Без интервала1"/>
    <w:uiPriority w:val="99"/>
    <w:qFormat/>
    <w:rsid w:val="004D7740"/>
    <w:rPr>
      <w:sz w:val="24"/>
      <w:szCs w:val="24"/>
    </w:rPr>
  </w:style>
  <w:style w:type="paragraph" w:customStyle="1" w:styleId="afffff6">
    <w:name w:val="Постоянная часть"/>
    <w:basedOn w:val="a0"/>
    <w:next w:val="a0"/>
    <w:uiPriority w:val="99"/>
    <w:qFormat/>
    <w:rsid w:val="004D7740"/>
    <w:pPr>
      <w:widowControl w:val="0"/>
      <w:autoSpaceDE w:val="0"/>
      <w:autoSpaceDN w:val="0"/>
      <w:adjustRightInd w:val="0"/>
      <w:jc w:val="both"/>
    </w:pPr>
    <w:rPr>
      <w:rFonts w:ascii="Arial" w:eastAsia="Calibri" w:hAnsi="Arial"/>
      <w:sz w:val="22"/>
      <w:szCs w:val="22"/>
    </w:rPr>
  </w:style>
  <w:style w:type="paragraph" w:customStyle="1" w:styleId="61">
    <w:name w:val="Основной текст (6)"/>
    <w:basedOn w:val="a0"/>
    <w:qFormat/>
    <w:rsid w:val="004D7740"/>
    <w:pPr>
      <w:shd w:val="clear" w:color="auto" w:fill="FFFFFF"/>
      <w:spacing w:after="300" w:line="322" w:lineRule="exact"/>
      <w:ind w:hanging="360"/>
      <w:jc w:val="center"/>
    </w:pPr>
    <w:rPr>
      <w:rFonts w:eastAsia="Calibri"/>
      <w:sz w:val="28"/>
      <w:szCs w:val="28"/>
    </w:rPr>
  </w:style>
  <w:style w:type="paragraph" w:customStyle="1" w:styleId="BodyText22">
    <w:name w:val="Body Text 22"/>
    <w:basedOn w:val="a0"/>
    <w:qFormat/>
    <w:rsid w:val="004D7740"/>
    <w:pPr>
      <w:ind w:firstLine="709"/>
      <w:jc w:val="both"/>
    </w:pPr>
    <w:rPr>
      <w:rFonts w:eastAsia="Calibri"/>
      <w:sz w:val="24"/>
    </w:rPr>
  </w:style>
  <w:style w:type="paragraph" w:customStyle="1" w:styleId="BodyText21">
    <w:name w:val="Body Text 2.Основной текст 1"/>
    <w:basedOn w:val="a0"/>
    <w:qFormat/>
    <w:rsid w:val="004D7740"/>
    <w:pPr>
      <w:ind w:firstLine="720"/>
      <w:jc w:val="both"/>
    </w:pPr>
    <w:rPr>
      <w:rFonts w:eastAsia="Calibri"/>
      <w:sz w:val="28"/>
    </w:rPr>
  </w:style>
  <w:style w:type="paragraph" w:customStyle="1" w:styleId="afffff7">
    <w:name w:val="Скобки буквы"/>
    <w:basedOn w:val="a0"/>
    <w:qFormat/>
    <w:rsid w:val="004D7740"/>
    <w:pPr>
      <w:tabs>
        <w:tab w:val="num" w:pos="360"/>
      </w:tabs>
      <w:ind w:left="360" w:hanging="360"/>
    </w:pPr>
    <w:rPr>
      <w:rFonts w:eastAsia="Calibri"/>
      <w:lang w:eastAsia="en-US"/>
    </w:rPr>
  </w:style>
  <w:style w:type="paragraph" w:customStyle="1" w:styleId="afffff8">
    <w:name w:val="Заголовок текста"/>
    <w:qFormat/>
    <w:rsid w:val="004D7740"/>
    <w:pPr>
      <w:spacing w:after="240"/>
      <w:jc w:val="center"/>
    </w:pPr>
    <w:rPr>
      <w:rFonts w:eastAsia="Calibri"/>
      <w:b/>
      <w:noProof/>
      <w:sz w:val="27"/>
    </w:rPr>
  </w:style>
  <w:style w:type="paragraph" w:customStyle="1" w:styleId="afffff9">
    <w:name w:val="Нумерованный абзац"/>
    <w:qFormat/>
    <w:rsid w:val="004D7740"/>
    <w:pPr>
      <w:tabs>
        <w:tab w:val="left" w:pos="1134"/>
      </w:tabs>
      <w:suppressAutoHyphens/>
      <w:spacing w:before="240"/>
      <w:ind w:left="1069" w:hanging="360"/>
      <w:jc w:val="both"/>
    </w:pPr>
    <w:rPr>
      <w:rFonts w:eastAsia="Calibri"/>
      <w:noProof/>
      <w:sz w:val="28"/>
    </w:rPr>
  </w:style>
  <w:style w:type="paragraph" w:customStyle="1" w:styleId="afffffa">
    <w:name w:val="Внимание"/>
    <w:basedOn w:val="a0"/>
    <w:next w:val="a0"/>
    <w:uiPriority w:val="99"/>
    <w:qFormat/>
    <w:rsid w:val="004D7740"/>
    <w:pPr>
      <w:widowControl w:val="0"/>
      <w:shd w:val="clear" w:color="auto" w:fill="FAF3E9"/>
      <w:autoSpaceDE w:val="0"/>
      <w:autoSpaceDN w:val="0"/>
      <w:adjustRightInd w:val="0"/>
      <w:spacing w:before="240" w:after="240"/>
      <w:ind w:left="420" w:right="420" w:firstLine="300"/>
      <w:jc w:val="both"/>
    </w:pPr>
    <w:rPr>
      <w:rFonts w:ascii="Arial" w:eastAsia="Calibri" w:hAnsi="Arial" w:cs="Arial"/>
      <w:sz w:val="24"/>
      <w:szCs w:val="24"/>
    </w:rPr>
  </w:style>
  <w:style w:type="paragraph" w:customStyle="1" w:styleId="afffffb">
    <w:name w:val="Внимание: криминал!!"/>
    <w:basedOn w:val="afffffa"/>
    <w:next w:val="a0"/>
    <w:uiPriority w:val="99"/>
    <w:qFormat/>
    <w:rsid w:val="004D7740"/>
    <w:pPr>
      <w:shd w:val="clear" w:color="auto" w:fill="auto"/>
      <w:spacing w:before="0" w:after="0"/>
      <w:ind w:left="0" w:right="0" w:firstLine="0"/>
    </w:pPr>
  </w:style>
  <w:style w:type="paragraph" w:customStyle="1" w:styleId="afffffc">
    <w:name w:val="Внимание: недобросовестность!"/>
    <w:basedOn w:val="afffffa"/>
    <w:next w:val="a0"/>
    <w:uiPriority w:val="99"/>
    <w:qFormat/>
    <w:rsid w:val="004D7740"/>
    <w:pPr>
      <w:shd w:val="clear" w:color="auto" w:fill="auto"/>
      <w:spacing w:before="0" w:after="0"/>
      <w:ind w:left="0" w:right="0" w:firstLine="0"/>
    </w:pPr>
  </w:style>
  <w:style w:type="paragraph" w:customStyle="1" w:styleId="afffffd">
    <w:name w:val="Основное меню (преемственное)"/>
    <w:basedOn w:val="a0"/>
    <w:next w:val="a0"/>
    <w:uiPriority w:val="99"/>
    <w:qFormat/>
    <w:rsid w:val="004D7740"/>
    <w:pPr>
      <w:widowControl w:val="0"/>
      <w:autoSpaceDE w:val="0"/>
      <w:autoSpaceDN w:val="0"/>
      <w:adjustRightInd w:val="0"/>
      <w:jc w:val="both"/>
    </w:pPr>
    <w:rPr>
      <w:rFonts w:ascii="Symbol" w:eastAsia="Calibri" w:hAnsi="Symbol" w:cs="Symbol"/>
      <w:sz w:val="24"/>
      <w:szCs w:val="24"/>
    </w:rPr>
  </w:style>
  <w:style w:type="paragraph" w:customStyle="1" w:styleId="afffffe">
    <w:name w:val="Заголовок группы контролов"/>
    <w:basedOn w:val="a0"/>
    <w:next w:val="a0"/>
    <w:uiPriority w:val="99"/>
    <w:qFormat/>
    <w:rsid w:val="004D7740"/>
    <w:pPr>
      <w:widowControl w:val="0"/>
      <w:autoSpaceDE w:val="0"/>
      <w:autoSpaceDN w:val="0"/>
      <w:adjustRightInd w:val="0"/>
      <w:jc w:val="both"/>
    </w:pPr>
    <w:rPr>
      <w:rFonts w:ascii="Arial" w:eastAsia="Calibri" w:hAnsi="Arial" w:cs="Arial"/>
      <w:b/>
      <w:bCs/>
      <w:color w:val="000000"/>
      <w:sz w:val="24"/>
      <w:szCs w:val="24"/>
    </w:rPr>
  </w:style>
  <w:style w:type="paragraph" w:customStyle="1" w:styleId="affffff">
    <w:name w:val="Заголовок для информации об изменениях"/>
    <w:basedOn w:val="1"/>
    <w:next w:val="a0"/>
    <w:uiPriority w:val="99"/>
    <w:qFormat/>
    <w:rsid w:val="004D7740"/>
    <w:pPr>
      <w:keepNext w:val="0"/>
      <w:widowControl w:val="0"/>
      <w:shd w:val="clear" w:color="auto" w:fill="FFFFFF"/>
      <w:autoSpaceDE w:val="0"/>
      <w:autoSpaceDN w:val="0"/>
      <w:adjustRightInd w:val="0"/>
      <w:jc w:val="both"/>
      <w:outlineLvl w:val="9"/>
    </w:pPr>
    <w:rPr>
      <w:rFonts w:ascii="·s??©???" w:eastAsia="Calibri" w:hAnsi="·s??©???"/>
      <w:b w:val="0"/>
      <w:bCs/>
      <w:kern w:val="32"/>
      <w:sz w:val="20"/>
    </w:rPr>
  </w:style>
  <w:style w:type="paragraph" w:customStyle="1" w:styleId="affffff0">
    <w:name w:val="Заголовок приложения"/>
    <w:basedOn w:val="a0"/>
    <w:next w:val="a0"/>
    <w:uiPriority w:val="99"/>
    <w:qFormat/>
    <w:rsid w:val="004D7740"/>
    <w:pPr>
      <w:widowControl w:val="0"/>
      <w:autoSpaceDE w:val="0"/>
      <w:autoSpaceDN w:val="0"/>
      <w:adjustRightInd w:val="0"/>
      <w:jc w:val="right"/>
    </w:pPr>
    <w:rPr>
      <w:rFonts w:ascii="Arial" w:eastAsia="Calibri" w:hAnsi="Arial" w:cs="Arial"/>
      <w:sz w:val="24"/>
      <w:szCs w:val="24"/>
    </w:rPr>
  </w:style>
  <w:style w:type="paragraph" w:customStyle="1" w:styleId="affffff1">
    <w:name w:val="Заголовок распахивающейся части диалога"/>
    <w:basedOn w:val="a0"/>
    <w:next w:val="a0"/>
    <w:uiPriority w:val="99"/>
    <w:qFormat/>
    <w:rsid w:val="004D7740"/>
    <w:pPr>
      <w:widowControl w:val="0"/>
      <w:autoSpaceDE w:val="0"/>
      <w:autoSpaceDN w:val="0"/>
      <w:adjustRightInd w:val="0"/>
      <w:jc w:val="both"/>
    </w:pPr>
    <w:rPr>
      <w:rFonts w:ascii="Arial" w:eastAsia="Calibri" w:hAnsi="Arial" w:cs="Arial"/>
      <w:i/>
      <w:iCs/>
      <w:color w:val="000080"/>
      <w:sz w:val="24"/>
      <w:szCs w:val="24"/>
    </w:rPr>
  </w:style>
  <w:style w:type="paragraph" w:customStyle="1" w:styleId="affffff2">
    <w:name w:val="Заголовок ЭР (левое окно)"/>
    <w:basedOn w:val="a0"/>
    <w:next w:val="a0"/>
    <w:uiPriority w:val="99"/>
    <w:qFormat/>
    <w:rsid w:val="004D7740"/>
    <w:pPr>
      <w:widowControl w:val="0"/>
      <w:autoSpaceDE w:val="0"/>
      <w:autoSpaceDN w:val="0"/>
      <w:adjustRightInd w:val="0"/>
      <w:spacing w:before="300" w:after="250"/>
      <w:jc w:val="center"/>
    </w:pPr>
    <w:rPr>
      <w:rFonts w:ascii="Arial" w:eastAsia="Calibri" w:hAnsi="Arial" w:cs="Arial"/>
      <w:b/>
      <w:bCs/>
      <w:color w:val="26282F"/>
      <w:sz w:val="28"/>
      <w:szCs w:val="28"/>
    </w:rPr>
  </w:style>
  <w:style w:type="paragraph" w:customStyle="1" w:styleId="affffff3">
    <w:name w:val="Заголовок ЭР (правое окно)"/>
    <w:basedOn w:val="affffff2"/>
    <w:next w:val="a0"/>
    <w:uiPriority w:val="99"/>
    <w:qFormat/>
    <w:rsid w:val="004D7740"/>
    <w:pPr>
      <w:spacing w:before="0" w:after="0"/>
      <w:jc w:val="left"/>
    </w:pPr>
    <w:rPr>
      <w:b w:val="0"/>
      <w:bCs w:val="0"/>
      <w:color w:val="auto"/>
      <w:sz w:val="24"/>
      <w:szCs w:val="24"/>
    </w:rPr>
  </w:style>
  <w:style w:type="paragraph" w:customStyle="1" w:styleId="affffff4">
    <w:name w:val="Интерактивный заголовок"/>
    <w:basedOn w:val="1e"/>
    <w:next w:val="a0"/>
    <w:uiPriority w:val="99"/>
    <w:qFormat/>
    <w:rsid w:val="004D7740"/>
    <w:pPr>
      <w:widowControl w:val="0"/>
      <w:autoSpaceDE w:val="0"/>
      <w:autoSpaceDN w:val="0"/>
      <w:adjustRightInd w:val="0"/>
      <w:jc w:val="both"/>
    </w:pPr>
    <w:rPr>
      <w:rFonts w:ascii="Arial" w:eastAsia="Calibri" w:hAnsi="Arial" w:cs="Arial"/>
      <w:u w:val="single"/>
    </w:rPr>
  </w:style>
  <w:style w:type="paragraph" w:customStyle="1" w:styleId="affffff5">
    <w:name w:val="Информация об изменениях документа"/>
    <w:basedOn w:val="af8"/>
    <w:next w:val="a0"/>
    <w:uiPriority w:val="99"/>
    <w:qFormat/>
    <w:rsid w:val="004D7740"/>
    <w:pPr>
      <w:shd w:val="clear" w:color="auto" w:fill="F0F0F0"/>
      <w:ind w:left="0"/>
    </w:pPr>
    <w:rPr>
      <w:rFonts w:eastAsia="Calibri" w:cs="Arial"/>
      <w:color w:val="353842"/>
      <w:sz w:val="24"/>
      <w:szCs w:val="24"/>
    </w:rPr>
  </w:style>
  <w:style w:type="paragraph" w:customStyle="1" w:styleId="affffff6">
    <w:name w:val="Колонтитул (левый)"/>
    <w:basedOn w:val="af5"/>
    <w:next w:val="a0"/>
    <w:uiPriority w:val="99"/>
    <w:qFormat/>
    <w:rsid w:val="004D7740"/>
    <w:pPr>
      <w:jc w:val="both"/>
    </w:pPr>
    <w:rPr>
      <w:rFonts w:eastAsia="Calibri" w:cs="Arial"/>
      <w:sz w:val="16"/>
      <w:szCs w:val="16"/>
    </w:rPr>
  </w:style>
  <w:style w:type="paragraph" w:customStyle="1" w:styleId="affffff7">
    <w:name w:val="Колонтитул (правый)"/>
    <w:basedOn w:val="af6"/>
    <w:next w:val="a0"/>
    <w:uiPriority w:val="99"/>
    <w:qFormat/>
    <w:rsid w:val="004D7740"/>
    <w:pPr>
      <w:jc w:val="both"/>
    </w:pPr>
    <w:rPr>
      <w:rFonts w:eastAsia="Calibri" w:cs="Arial"/>
      <w:sz w:val="16"/>
      <w:szCs w:val="16"/>
    </w:rPr>
  </w:style>
  <w:style w:type="paragraph" w:customStyle="1" w:styleId="affffff8">
    <w:name w:val="Комментарий пользователя"/>
    <w:basedOn w:val="af8"/>
    <w:next w:val="a0"/>
    <w:uiPriority w:val="99"/>
    <w:qFormat/>
    <w:rsid w:val="004D7740"/>
    <w:pPr>
      <w:shd w:val="clear" w:color="auto" w:fill="FFDFE0"/>
      <w:ind w:left="0"/>
      <w:jc w:val="left"/>
    </w:pPr>
    <w:rPr>
      <w:rFonts w:eastAsia="Calibri" w:cs="Arial"/>
      <w:i w:val="0"/>
      <w:iCs w:val="0"/>
      <w:color w:val="353842"/>
      <w:sz w:val="24"/>
      <w:szCs w:val="24"/>
    </w:rPr>
  </w:style>
  <w:style w:type="paragraph" w:customStyle="1" w:styleId="affffff9">
    <w:name w:val="Куда обратиться?"/>
    <w:basedOn w:val="afffffa"/>
    <w:next w:val="a0"/>
    <w:uiPriority w:val="99"/>
    <w:qFormat/>
    <w:rsid w:val="004D7740"/>
    <w:pPr>
      <w:shd w:val="clear" w:color="auto" w:fill="auto"/>
      <w:spacing w:before="0" w:after="0"/>
      <w:ind w:left="0" w:right="0" w:firstLine="0"/>
    </w:pPr>
  </w:style>
  <w:style w:type="paragraph" w:customStyle="1" w:styleId="affffffa">
    <w:name w:val="Моноширинный"/>
    <w:basedOn w:val="a0"/>
    <w:next w:val="a0"/>
    <w:uiPriority w:val="99"/>
    <w:qFormat/>
    <w:rsid w:val="004D7740"/>
    <w:pPr>
      <w:widowControl w:val="0"/>
      <w:autoSpaceDE w:val="0"/>
      <w:autoSpaceDN w:val="0"/>
      <w:adjustRightInd w:val="0"/>
      <w:jc w:val="both"/>
    </w:pPr>
    <w:rPr>
      <w:rFonts w:ascii="Symbol" w:eastAsia="Calibri" w:hAnsi="Symbol" w:cs="Symbol"/>
      <w:sz w:val="22"/>
      <w:szCs w:val="22"/>
    </w:rPr>
  </w:style>
  <w:style w:type="paragraph" w:customStyle="1" w:styleId="affffffb">
    <w:name w:val="Необходимые документы"/>
    <w:basedOn w:val="afffffa"/>
    <w:next w:val="a0"/>
    <w:uiPriority w:val="99"/>
    <w:qFormat/>
    <w:rsid w:val="004D7740"/>
    <w:pPr>
      <w:shd w:val="clear" w:color="auto" w:fill="auto"/>
      <w:spacing w:before="0" w:after="0"/>
      <w:ind w:left="0" w:right="0" w:firstLine="118"/>
    </w:pPr>
  </w:style>
  <w:style w:type="paragraph" w:customStyle="1" w:styleId="affffffc">
    <w:name w:val="Объект"/>
    <w:basedOn w:val="a0"/>
    <w:next w:val="a0"/>
    <w:uiPriority w:val="99"/>
    <w:qFormat/>
    <w:rsid w:val="004D7740"/>
    <w:pPr>
      <w:widowControl w:val="0"/>
      <w:autoSpaceDE w:val="0"/>
      <w:autoSpaceDN w:val="0"/>
      <w:adjustRightInd w:val="0"/>
      <w:jc w:val="both"/>
    </w:pPr>
    <w:rPr>
      <w:rFonts w:eastAsia="Calibri"/>
      <w:sz w:val="26"/>
      <w:szCs w:val="26"/>
    </w:rPr>
  </w:style>
  <w:style w:type="paragraph" w:customStyle="1" w:styleId="affffffd">
    <w:name w:val="Оглавление"/>
    <w:basedOn w:val="af7"/>
    <w:next w:val="a0"/>
    <w:uiPriority w:val="99"/>
    <w:qFormat/>
    <w:rsid w:val="004D7740"/>
    <w:pPr>
      <w:ind w:left="140"/>
    </w:pPr>
    <w:rPr>
      <w:rFonts w:ascii="Arial" w:eastAsia="Calibri" w:hAnsi="Arial" w:cs="Arial"/>
      <w:sz w:val="24"/>
      <w:szCs w:val="24"/>
    </w:rPr>
  </w:style>
  <w:style w:type="paragraph" w:customStyle="1" w:styleId="affffffe">
    <w:name w:val="Переменная часть"/>
    <w:basedOn w:val="afffffd"/>
    <w:next w:val="a0"/>
    <w:uiPriority w:val="99"/>
    <w:qFormat/>
    <w:rsid w:val="004D7740"/>
    <w:rPr>
      <w:rFonts w:ascii="Arial" w:hAnsi="Arial" w:cs="Arial"/>
      <w:sz w:val="20"/>
      <w:szCs w:val="20"/>
    </w:rPr>
  </w:style>
  <w:style w:type="paragraph" w:customStyle="1" w:styleId="afffffff">
    <w:name w:val="Подвал для информации об изменениях"/>
    <w:basedOn w:val="1"/>
    <w:next w:val="a0"/>
    <w:uiPriority w:val="99"/>
    <w:qFormat/>
    <w:rsid w:val="004D7740"/>
    <w:pPr>
      <w:keepNext w:val="0"/>
      <w:widowControl w:val="0"/>
      <w:autoSpaceDE w:val="0"/>
      <w:autoSpaceDN w:val="0"/>
      <w:adjustRightInd w:val="0"/>
      <w:jc w:val="both"/>
      <w:outlineLvl w:val="9"/>
    </w:pPr>
    <w:rPr>
      <w:rFonts w:ascii="·s??©???" w:eastAsia="Calibri" w:hAnsi="·s??©???"/>
      <w:b w:val="0"/>
      <w:bCs/>
      <w:kern w:val="32"/>
      <w:sz w:val="20"/>
    </w:rPr>
  </w:style>
  <w:style w:type="paragraph" w:customStyle="1" w:styleId="afffffff0">
    <w:name w:val="Подчёркнуный текст"/>
    <w:basedOn w:val="a0"/>
    <w:next w:val="a0"/>
    <w:uiPriority w:val="99"/>
    <w:qFormat/>
    <w:rsid w:val="004D7740"/>
    <w:pPr>
      <w:widowControl w:val="0"/>
      <w:autoSpaceDE w:val="0"/>
      <w:autoSpaceDN w:val="0"/>
      <w:adjustRightInd w:val="0"/>
      <w:jc w:val="both"/>
    </w:pPr>
    <w:rPr>
      <w:rFonts w:ascii="Arial" w:eastAsia="Calibri" w:hAnsi="Arial" w:cs="Arial"/>
      <w:sz w:val="24"/>
      <w:szCs w:val="24"/>
    </w:rPr>
  </w:style>
  <w:style w:type="paragraph" w:customStyle="1" w:styleId="afffffff1">
    <w:name w:val="Пример."/>
    <w:basedOn w:val="afffffa"/>
    <w:next w:val="a0"/>
    <w:uiPriority w:val="99"/>
    <w:qFormat/>
    <w:rsid w:val="004D7740"/>
    <w:pPr>
      <w:shd w:val="clear" w:color="auto" w:fill="auto"/>
      <w:spacing w:before="0" w:after="0"/>
      <w:ind w:left="0" w:right="0" w:firstLine="0"/>
    </w:pPr>
  </w:style>
  <w:style w:type="paragraph" w:customStyle="1" w:styleId="afffffff2">
    <w:name w:val="Примечание."/>
    <w:basedOn w:val="afffffa"/>
    <w:next w:val="a0"/>
    <w:uiPriority w:val="99"/>
    <w:qFormat/>
    <w:rsid w:val="004D7740"/>
    <w:pPr>
      <w:shd w:val="clear" w:color="auto" w:fill="auto"/>
      <w:spacing w:before="0" w:after="0"/>
      <w:ind w:left="0" w:right="0" w:firstLine="0"/>
    </w:pPr>
  </w:style>
  <w:style w:type="paragraph" w:customStyle="1" w:styleId="afffffff3">
    <w:name w:val="Словарная статья"/>
    <w:basedOn w:val="a0"/>
    <w:next w:val="a0"/>
    <w:uiPriority w:val="99"/>
    <w:qFormat/>
    <w:rsid w:val="004D7740"/>
    <w:pPr>
      <w:widowControl w:val="0"/>
      <w:autoSpaceDE w:val="0"/>
      <w:autoSpaceDN w:val="0"/>
      <w:adjustRightInd w:val="0"/>
      <w:ind w:right="118"/>
      <w:jc w:val="both"/>
    </w:pPr>
    <w:rPr>
      <w:rFonts w:ascii="Arial" w:eastAsia="Calibri" w:hAnsi="Arial" w:cs="Arial"/>
      <w:sz w:val="24"/>
      <w:szCs w:val="24"/>
    </w:rPr>
  </w:style>
  <w:style w:type="paragraph" w:customStyle="1" w:styleId="afffffff4">
    <w:name w:val="Ссылка на официальную публикацию"/>
    <w:basedOn w:val="a0"/>
    <w:next w:val="a0"/>
    <w:uiPriority w:val="99"/>
    <w:qFormat/>
    <w:rsid w:val="004D7740"/>
    <w:pPr>
      <w:widowControl w:val="0"/>
      <w:autoSpaceDE w:val="0"/>
      <w:autoSpaceDN w:val="0"/>
      <w:adjustRightInd w:val="0"/>
      <w:jc w:val="both"/>
    </w:pPr>
    <w:rPr>
      <w:rFonts w:ascii="Arial" w:eastAsia="Calibri" w:hAnsi="Arial" w:cs="Arial"/>
      <w:sz w:val="24"/>
      <w:szCs w:val="24"/>
    </w:rPr>
  </w:style>
  <w:style w:type="paragraph" w:customStyle="1" w:styleId="afffffff5">
    <w:name w:val="Текст в таблице"/>
    <w:basedOn w:val="afffe"/>
    <w:next w:val="a0"/>
    <w:uiPriority w:val="99"/>
    <w:qFormat/>
    <w:rsid w:val="004D7740"/>
    <w:pPr>
      <w:ind w:firstLine="500"/>
    </w:pPr>
    <w:rPr>
      <w:rFonts w:eastAsia="Calibri"/>
    </w:rPr>
  </w:style>
  <w:style w:type="paragraph" w:customStyle="1" w:styleId="afffffff6">
    <w:name w:val="Текст ЭР (см. также)"/>
    <w:basedOn w:val="a0"/>
    <w:next w:val="a0"/>
    <w:uiPriority w:val="99"/>
    <w:qFormat/>
    <w:rsid w:val="004D7740"/>
    <w:pPr>
      <w:widowControl w:val="0"/>
      <w:autoSpaceDE w:val="0"/>
      <w:autoSpaceDN w:val="0"/>
      <w:adjustRightInd w:val="0"/>
      <w:spacing w:before="200"/>
    </w:pPr>
    <w:rPr>
      <w:rFonts w:ascii="Arial" w:eastAsia="Calibri" w:hAnsi="Arial" w:cs="Arial"/>
      <w:sz w:val="22"/>
      <w:szCs w:val="22"/>
    </w:rPr>
  </w:style>
  <w:style w:type="paragraph" w:customStyle="1" w:styleId="afffffff7">
    <w:name w:val="Технический комментарий"/>
    <w:basedOn w:val="a0"/>
    <w:next w:val="a0"/>
    <w:uiPriority w:val="99"/>
    <w:qFormat/>
    <w:rsid w:val="004D7740"/>
    <w:pPr>
      <w:widowControl w:val="0"/>
      <w:shd w:val="clear" w:color="auto" w:fill="FFFFA6"/>
      <w:autoSpaceDE w:val="0"/>
      <w:autoSpaceDN w:val="0"/>
      <w:adjustRightInd w:val="0"/>
    </w:pPr>
    <w:rPr>
      <w:rFonts w:ascii="Arial" w:eastAsia="Calibri" w:hAnsi="Arial" w:cs="Arial"/>
      <w:color w:val="463F31"/>
      <w:sz w:val="24"/>
      <w:szCs w:val="24"/>
    </w:rPr>
  </w:style>
  <w:style w:type="paragraph" w:customStyle="1" w:styleId="afffffff8">
    <w:name w:val="Формула"/>
    <w:basedOn w:val="a0"/>
    <w:next w:val="a0"/>
    <w:uiPriority w:val="99"/>
    <w:qFormat/>
    <w:rsid w:val="004D7740"/>
    <w:pPr>
      <w:widowControl w:val="0"/>
      <w:shd w:val="clear" w:color="auto" w:fill="FAF3E9"/>
      <w:autoSpaceDE w:val="0"/>
      <w:autoSpaceDN w:val="0"/>
      <w:adjustRightInd w:val="0"/>
      <w:spacing w:before="240" w:after="240"/>
      <w:ind w:left="420" w:right="420" w:firstLine="300"/>
      <w:jc w:val="both"/>
    </w:pPr>
    <w:rPr>
      <w:rFonts w:ascii="Arial" w:eastAsia="Calibri" w:hAnsi="Arial" w:cs="Arial"/>
      <w:sz w:val="24"/>
      <w:szCs w:val="24"/>
    </w:rPr>
  </w:style>
  <w:style w:type="paragraph" w:customStyle="1" w:styleId="afffffff9">
    <w:name w:val="Центрированный (таблица)"/>
    <w:basedOn w:val="afffe"/>
    <w:next w:val="a0"/>
    <w:uiPriority w:val="99"/>
    <w:qFormat/>
    <w:rsid w:val="004D7740"/>
    <w:pPr>
      <w:jc w:val="center"/>
    </w:pPr>
    <w:rPr>
      <w:rFonts w:eastAsia="Calibri"/>
    </w:rPr>
  </w:style>
  <w:style w:type="paragraph" w:customStyle="1" w:styleId="-">
    <w:name w:val="ЭР-содержание (правое окно)"/>
    <w:basedOn w:val="a0"/>
    <w:next w:val="a0"/>
    <w:uiPriority w:val="99"/>
    <w:qFormat/>
    <w:rsid w:val="004D7740"/>
    <w:pPr>
      <w:widowControl w:val="0"/>
      <w:autoSpaceDE w:val="0"/>
      <w:autoSpaceDN w:val="0"/>
      <w:adjustRightInd w:val="0"/>
      <w:spacing w:before="300"/>
    </w:pPr>
    <w:rPr>
      <w:rFonts w:ascii="Arial" w:eastAsia="Calibri" w:hAnsi="Arial" w:cs="Arial"/>
      <w:sz w:val="26"/>
      <w:szCs w:val="26"/>
    </w:rPr>
  </w:style>
  <w:style w:type="paragraph" w:customStyle="1" w:styleId="1f4">
    <w:name w:val="Обычный1"/>
    <w:qFormat/>
    <w:rsid w:val="004D7740"/>
    <w:pPr>
      <w:widowControl w:val="0"/>
    </w:pPr>
    <w:rPr>
      <w:rFonts w:eastAsia="Calibri"/>
    </w:rPr>
  </w:style>
  <w:style w:type="paragraph" w:customStyle="1" w:styleId="110">
    <w:name w:val="Абзац списка11"/>
    <w:basedOn w:val="a0"/>
    <w:qFormat/>
    <w:rsid w:val="004D7740"/>
    <w:pPr>
      <w:ind w:left="720"/>
      <w:jc w:val="center"/>
    </w:pPr>
    <w:rPr>
      <w:rFonts w:ascii="·s??©???" w:eastAsia="Calibri" w:hAnsi="·s??©???"/>
      <w:sz w:val="22"/>
      <w:szCs w:val="22"/>
      <w:lang w:eastAsia="en-US"/>
    </w:rPr>
  </w:style>
  <w:style w:type="paragraph" w:customStyle="1" w:styleId="1f5">
    <w:name w:val="Кластер_марк список 1 ур"/>
    <w:basedOn w:val="a0"/>
    <w:qFormat/>
    <w:rsid w:val="004D7740"/>
    <w:pPr>
      <w:tabs>
        <w:tab w:val="num" w:pos="540"/>
      </w:tabs>
      <w:spacing w:line="276" w:lineRule="auto"/>
      <w:ind w:left="540" w:hanging="360"/>
      <w:jc w:val="lowKashida"/>
    </w:pPr>
    <w:rPr>
      <w:rFonts w:eastAsia="Calibri"/>
      <w:sz w:val="28"/>
      <w:szCs w:val="28"/>
    </w:rPr>
  </w:style>
  <w:style w:type="character" w:customStyle="1" w:styleId="afffffffa">
    <w:name w:val="Кластер_обычный текст Знак"/>
    <w:link w:val="afffffffb"/>
    <w:locked/>
    <w:rsid w:val="004D7740"/>
    <w:rPr>
      <w:sz w:val="28"/>
    </w:rPr>
  </w:style>
  <w:style w:type="paragraph" w:customStyle="1" w:styleId="afffffffb">
    <w:name w:val="Кластер_обычный текст"/>
    <w:basedOn w:val="a0"/>
    <w:link w:val="afffffffa"/>
    <w:qFormat/>
    <w:rsid w:val="004D7740"/>
    <w:pPr>
      <w:spacing w:before="240" w:after="240"/>
      <w:jc w:val="lowKashida"/>
    </w:pPr>
    <w:rPr>
      <w:sz w:val="28"/>
    </w:rPr>
  </w:style>
  <w:style w:type="paragraph" w:customStyle="1" w:styleId="rt">
    <w:name w:val="rt"/>
    <w:basedOn w:val="a0"/>
    <w:qFormat/>
    <w:rsid w:val="004D7740"/>
    <w:pPr>
      <w:spacing w:before="100" w:beforeAutospacing="1" w:after="100" w:afterAutospacing="1"/>
    </w:pPr>
    <w:rPr>
      <w:rFonts w:eastAsia="Calibri"/>
      <w:sz w:val="24"/>
      <w:szCs w:val="24"/>
    </w:rPr>
  </w:style>
  <w:style w:type="paragraph" w:customStyle="1" w:styleId="afffffffc">
    <w:name w:val="рисунок"/>
    <w:basedOn w:val="a0"/>
    <w:autoRedefine/>
    <w:qFormat/>
    <w:rsid w:val="004D7740"/>
    <w:pPr>
      <w:widowControl w:val="0"/>
      <w:autoSpaceDE w:val="0"/>
      <w:autoSpaceDN w:val="0"/>
      <w:adjustRightInd w:val="0"/>
      <w:jc w:val="both"/>
    </w:pPr>
    <w:rPr>
      <w:rFonts w:eastAsia="Calibri"/>
      <w:sz w:val="24"/>
      <w:szCs w:val="16"/>
    </w:rPr>
  </w:style>
  <w:style w:type="paragraph" w:customStyle="1" w:styleId="mt">
    <w:name w:val="mt"/>
    <w:basedOn w:val="a0"/>
    <w:qFormat/>
    <w:rsid w:val="004D7740"/>
    <w:pPr>
      <w:spacing w:after="75" w:line="336" w:lineRule="auto"/>
      <w:ind w:firstLine="450"/>
    </w:pPr>
    <w:rPr>
      <w:rFonts w:ascii="Symbol" w:eastAsia="Calibri" w:hAnsi="Symbol"/>
      <w:color w:val="666666"/>
      <w:sz w:val="18"/>
      <w:szCs w:val="18"/>
    </w:rPr>
  </w:style>
  <w:style w:type="paragraph" w:customStyle="1" w:styleId="afffffffd">
    <w:name w:val="Таблица Шапка"/>
    <w:basedOn w:val="a0"/>
    <w:qFormat/>
    <w:rsid w:val="004D7740"/>
    <w:pPr>
      <w:spacing w:before="80" w:after="80" w:line="192" w:lineRule="auto"/>
      <w:jc w:val="center"/>
    </w:pPr>
    <w:rPr>
      <w:rFonts w:eastAsia="Calibri"/>
      <w:i/>
      <w:sz w:val="22"/>
      <w:szCs w:val="24"/>
    </w:rPr>
  </w:style>
  <w:style w:type="paragraph" w:customStyle="1" w:styleId="text">
    <w:name w:val="text"/>
    <w:basedOn w:val="a0"/>
    <w:qFormat/>
    <w:rsid w:val="004D7740"/>
    <w:pPr>
      <w:spacing w:before="180" w:after="240"/>
      <w:ind w:left="240" w:right="240" w:firstLine="240"/>
      <w:jc w:val="both"/>
    </w:pPr>
    <w:rPr>
      <w:rFonts w:eastAsia="Calibri"/>
      <w:color w:val="606060"/>
      <w:sz w:val="21"/>
      <w:szCs w:val="21"/>
    </w:rPr>
  </w:style>
  <w:style w:type="paragraph" w:customStyle="1" w:styleId="Normal1">
    <w:name w:val="Normal1"/>
    <w:qFormat/>
    <w:rsid w:val="004D7740"/>
    <w:pPr>
      <w:autoSpaceDE w:val="0"/>
      <w:autoSpaceDN w:val="0"/>
      <w:spacing w:before="100" w:after="100"/>
    </w:pPr>
    <w:rPr>
      <w:rFonts w:eastAsia="Calibri"/>
      <w:sz w:val="24"/>
    </w:rPr>
  </w:style>
  <w:style w:type="paragraph" w:customStyle="1" w:styleId="CharChar">
    <w:name w:val="Знак Знак Char Char Знак"/>
    <w:basedOn w:val="a0"/>
    <w:qFormat/>
    <w:rsid w:val="004D7740"/>
    <w:pPr>
      <w:spacing w:after="160" w:line="240" w:lineRule="exact"/>
    </w:pPr>
    <w:rPr>
      <w:rFonts w:ascii="Arial" w:hAnsi="Arial" w:cs="Arial"/>
      <w:lang w:eastAsia="en-US"/>
    </w:rPr>
  </w:style>
  <w:style w:type="paragraph" w:customStyle="1" w:styleId="a50">
    <w:name w:val="a5"/>
    <w:basedOn w:val="a0"/>
    <w:qFormat/>
    <w:rsid w:val="004D7740"/>
    <w:pPr>
      <w:spacing w:before="100" w:beforeAutospacing="1" w:after="100" w:afterAutospacing="1"/>
    </w:pPr>
    <w:rPr>
      <w:rFonts w:eastAsia="Calibri"/>
      <w:sz w:val="24"/>
      <w:szCs w:val="24"/>
    </w:rPr>
  </w:style>
  <w:style w:type="paragraph" w:customStyle="1" w:styleId="111">
    <w:name w:val="Основной текст с отступом11"/>
    <w:basedOn w:val="a0"/>
    <w:qFormat/>
    <w:rsid w:val="004D7740"/>
    <w:pPr>
      <w:ind w:firstLine="709"/>
      <w:jc w:val="both"/>
    </w:pPr>
    <w:rPr>
      <w:rFonts w:eastAsia="Calibri"/>
      <w:sz w:val="28"/>
      <w:szCs w:val="24"/>
    </w:rPr>
  </w:style>
  <w:style w:type="character" w:styleId="afffffffe">
    <w:name w:val="footnote reference"/>
    <w:aliases w:val="Знак сноски-FN,Ciae niinee-FN,Знак сноски 1,Referencia nota al pie"/>
    <w:unhideWhenUsed/>
    <w:rsid w:val="004D7740"/>
    <w:rPr>
      <w:vertAlign w:val="superscript"/>
    </w:rPr>
  </w:style>
  <w:style w:type="character" w:styleId="affffffff">
    <w:name w:val="annotation reference"/>
    <w:unhideWhenUsed/>
    <w:rsid w:val="004D7740"/>
    <w:rPr>
      <w:sz w:val="16"/>
      <w:szCs w:val="16"/>
    </w:rPr>
  </w:style>
  <w:style w:type="character" w:styleId="affffffff0">
    <w:name w:val="line number"/>
    <w:unhideWhenUsed/>
    <w:rsid w:val="004D7740"/>
    <w:rPr>
      <w:rFonts w:ascii="Times New Roman" w:hAnsi="Times New Roman" w:cs="Times New Roman" w:hint="default"/>
    </w:rPr>
  </w:style>
  <w:style w:type="character" w:styleId="affffffff1">
    <w:name w:val="endnote reference"/>
    <w:unhideWhenUsed/>
    <w:rsid w:val="004D7740"/>
    <w:rPr>
      <w:rFonts w:ascii="Times New Roman" w:hAnsi="Times New Roman" w:cs="Times New Roman" w:hint="default"/>
      <w:vertAlign w:val="superscript"/>
    </w:rPr>
  </w:style>
  <w:style w:type="character" w:customStyle="1" w:styleId="HTML1">
    <w:name w:val="Стандартный HTML Знак1"/>
    <w:rsid w:val="004D7740"/>
    <w:rPr>
      <w:rFonts w:ascii="Consolas" w:hAnsi="Consolas" w:cs="Consolas" w:hint="default"/>
    </w:rPr>
  </w:style>
  <w:style w:type="character" w:customStyle="1" w:styleId="1f6">
    <w:name w:val="Дата Знак1"/>
    <w:uiPriority w:val="99"/>
    <w:rsid w:val="004D7740"/>
  </w:style>
  <w:style w:type="character" w:customStyle="1" w:styleId="1f7">
    <w:name w:val="Текст Знак1"/>
    <w:rsid w:val="004D7740"/>
    <w:rPr>
      <w:rFonts w:ascii="Consolas" w:hAnsi="Consolas" w:cs="Consolas" w:hint="default"/>
      <w:sz w:val="21"/>
      <w:szCs w:val="21"/>
    </w:rPr>
  </w:style>
  <w:style w:type="character" w:customStyle="1" w:styleId="1f8">
    <w:name w:val="Название Знак1"/>
    <w:locked/>
    <w:rsid w:val="004D7740"/>
    <w:rPr>
      <w:rFonts w:ascii="Arial" w:eastAsia="Microsoft YaHei" w:hAnsi="Arial" w:cs="Mangal" w:hint="default"/>
      <w:kern w:val="2"/>
      <w:sz w:val="28"/>
      <w:szCs w:val="28"/>
      <w:lang w:eastAsia="ar-SA"/>
    </w:rPr>
  </w:style>
  <w:style w:type="character" w:customStyle="1" w:styleId="1f9">
    <w:name w:val="Замещающий текст1"/>
    <w:rsid w:val="004D7740"/>
    <w:rPr>
      <w:rFonts w:ascii="Times New Roman" w:hAnsi="Times New Roman" w:cs="Times New Roman" w:hint="default"/>
      <w:color w:val="808080"/>
    </w:rPr>
  </w:style>
  <w:style w:type="character" w:customStyle="1" w:styleId="BalloonTextChar">
    <w:name w:val="Balloon Text Char"/>
    <w:rsid w:val="004D7740"/>
    <w:rPr>
      <w:rFonts w:ascii="Tahoma" w:hAnsi="Tahoma" w:cs="Tahoma" w:hint="default"/>
      <w:sz w:val="16"/>
      <w:szCs w:val="16"/>
    </w:rPr>
  </w:style>
  <w:style w:type="character" w:customStyle="1" w:styleId="Heading1Char">
    <w:name w:val="Heading 1 Char"/>
    <w:uiPriority w:val="99"/>
    <w:rsid w:val="004D7740"/>
    <w:rPr>
      <w:rFonts w:ascii="Arial" w:hAnsi="Arial" w:cs="Arial" w:hint="default"/>
      <w:b/>
      <w:bCs/>
      <w:color w:val="000080"/>
      <w:sz w:val="24"/>
      <w:szCs w:val="24"/>
      <w:lang w:val="x-none" w:eastAsia="ru-RU"/>
    </w:rPr>
  </w:style>
  <w:style w:type="character" w:customStyle="1" w:styleId="BodyTextIndentChar">
    <w:name w:val="Body Text Indent Char"/>
    <w:rsid w:val="004D7740"/>
    <w:rPr>
      <w:rFonts w:ascii="Times New Roman" w:hAnsi="Times New Roman" w:cs="Times New Roman" w:hint="default"/>
      <w:sz w:val="24"/>
      <w:szCs w:val="24"/>
      <w:lang w:val="x-none" w:eastAsia="ru-RU"/>
    </w:rPr>
  </w:style>
  <w:style w:type="character" w:customStyle="1" w:styleId="PointChar">
    <w:name w:val="Point Char"/>
    <w:rsid w:val="004D7740"/>
    <w:rPr>
      <w:rFonts w:ascii="Times New Roman" w:hAnsi="Times New Roman" w:cs="Times New Roman" w:hint="default"/>
      <w:sz w:val="24"/>
      <w:lang w:val="x-none" w:eastAsia="ru-RU"/>
    </w:rPr>
  </w:style>
  <w:style w:type="character" w:customStyle="1" w:styleId="HeaderChar">
    <w:name w:val="Header Char"/>
    <w:uiPriority w:val="99"/>
    <w:rsid w:val="004D7740"/>
    <w:rPr>
      <w:rFonts w:ascii="Times New Roman" w:hAnsi="Times New Roman" w:cs="Times New Roman" w:hint="default"/>
    </w:rPr>
  </w:style>
  <w:style w:type="character" w:customStyle="1" w:styleId="FooterChar">
    <w:name w:val="Footer Char"/>
    <w:uiPriority w:val="99"/>
    <w:rsid w:val="004D7740"/>
    <w:rPr>
      <w:rFonts w:ascii="Times New Roman" w:hAnsi="Times New Roman" w:cs="Times New Roman" w:hint="default"/>
    </w:rPr>
  </w:style>
  <w:style w:type="character" w:customStyle="1" w:styleId="BodyTextIndent2Char">
    <w:name w:val="Body Text Indent 2 Char"/>
    <w:uiPriority w:val="99"/>
    <w:rsid w:val="004D7740"/>
    <w:rPr>
      <w:rFonts w:ascii="Times New Roman" w:hAnsi="Times New Roman" w:cs="Times New Roman" w:hint="default"/>
    </w:rPr>
  </w:style>
  <w:style w:type="character" w:customStyle="1" w:styleId="Heading2Char">
    <w:name w:val="Heading 2 Char"/>
    <w:uiPriority w:val="99"/>
    <w:rsid w:val="004D7740"/>
    <w:rPr>
      <w:rFonts w:ascii="Times New Roman" w:hAnsi="Times New Roman" w:cs="Times New Roman" w:hint="default"/>
      <w:b/>
      <w:bCs w:val="0"/>
      <w:caps/>
      <w:sz w:val="26"/>
      <w:szCs w:val="26"/>
      <w:lang w:val="x-none" w:eastAsia="ru-RU"/>
    </w:rPr>
  </w:style>
  <w:style w:type="character" w:customStyle="1" w:styleId="HTMLPreformattedChar">
    <w:name w:val="HTML Preformatted Char"/>
    <w:uiPriority w:val="99"/>
    <w:rsid w:val="004D7740"/>
    <w:rPr>
      <w:rFonts w:ascii="Courier New" w:hAnsi="Courier New" w:cs="Courier New" w:hint="default"/>
      <w:sz w:val="20"/>
      <w:szCs w:val="20"/>
      <w:lang w:val="x-none" w:eastAsia="ru-RU"/>
    </w:rPr>
  </w:style>
  <w:style w:type="character" w:customStyle="1" w:styleId="BodyText2Char">
    <w:name w:val="Body Text 2 Char"/>
    <w:uiPriority w:val="99"/>
    <w:rsid w:val="004D7740"/>
    <w:rPr>
      <w:rFonts w:ascii="Times New Roman" w:hAnsi="Times New Roman" w:cs="Times New Roman" w:hint="default"/>
      <w:sz w:val="26"/>
      <w:szCs w:val="26"/>
      <w:lang w:val="x-none" w:eastAsia="ru-RU"/>
    </w:rPr>
  </w:style>
  <w:style w:type="character" w:customStyle="1" w:styleId="TitleChar">
    <w:name w:val="Title Char"/>
    <w:uiPriority w:val="99"/>
    <w:rsid w:val="004D7740"/>
    <w:rPr>
      <w:rFonts w:ascii="Times New Roman" w:hAnsi="Times New Roman" w:cs="Times New Roman" w:hint="default"/>
      <w:sz w:val="26"/>
      <w:szCs w:val="26"/>
    </w:rPr>
  </w:style>
  <w:style w:type="character" w:customStyle="1" w:styleId="BodyTextChar">
    <w:name w:val="Body Text Char"/>
    <w:uiPriority w:val="99"/>
    <w:rsid w:val="004D7740"/>
    <w:rPr>
      <w:rFonts w:ascii="Times New Roman" w:hAnsi="Times New Roman" w:cs="Times New Roman" w:hint="default"/>
    </w:rPr>
  </w:style>
  <w:style w:type="character" w:customStyle="1" w:styleId="ConsPlusNormal0">
    <w:name w:val="ConsPlusNormal Знак"/>
    <w:locked/>
    <w:rsid w:val="004D7740"/>
    <w:rPr>
      <w:rFonts w:ascii="Arial" w:hAnsi="Arial" w:cs="Arial" w:hint="default"/>
      <w:lang w:val="ru-RU" w:eastAsia="ru-RU" w:bidi="ar-SA"/>
    </w:rPr>
  </w:style>
  <w:style w:type="character" w:customStyle="1" w:styleId="1fa">
    <w:name w:val="Знак Знак1"/>
    <w:rsid w:val="004D7740"/>
    <w:rPr>
      <w:sz w:val="24"/>
      <w:szCs w:val="24"/>
      <w:lang w:val="ru-RU" w:eastAsia="ru-RU" w:bidi="ar-SA"/>
    </w:rPr>
  </w:style>
  <w:style w:type="character" w:customStyle="1" w:styleId="HTML2">
    <w:name w:val="Стандартный HTML Знак2"/>
    <w:uiPriority w:val="99"/>
    <w:locked/>
    <w:rsid w:val="004D7740"/>
    <w:rPr>
      <w:rFonts w:ascii="Courier New" w:hAnsi="Courier New" w:cs="Courier New" w:hint="default"/>
    </w:rPr>
  </w:style>
  <w:style w:type="character" w:customStyle="1" w:styleId="2f">
    <w:name w:val="Основной текст с отступом Знак2"/>
    <w:uiPriority w:val="99"/>
    <w:locked/>
    <w:rsid w:val="004D7740"/>
    <w:rPr>
      <w:sz w:val="26"/>
    </w:rPr>
  </w:style>
  <w:style w:type="character" w:customStyle="1" w:styleId="2f0">
    <w:name w:val="Название Знак2"/>
    <w:uiPriority w:val="99"/>
    <w:locked/>
    <w:rsid w:val="004D7740"/>
    <w:rPr>
      <w:sz w:val="26"/>
      <w:lang w:val="x-none" w:eastAsia="en-US"/>
    </w:rPr>
  </w:style>
  <w:style w:type="character" w:customStyle="1" w:styleId="37">
    <w:name w:val="Название Знак3"/>
    <w:uiPriority w:val="10"/>
    <w:rsid w:val="004D7740"/>
    <w:rPr>
      <w:rFonts w:ascii="Cambria" w:eastAsia="Times New Roman" w:hAnsi="Cambria" w:cs="Times New Roman" w:hint="default"/>
      <w:b/>
      <w:bCs/>
      <w:kern w:val="28"/>
      <w:sz w:val="32"/>
      <w:szCs w:val="32"/>
      <w:lang w:val="x-none" w:eastAsia="en-US"/>
    </w:rPr>
  </w:style>
  <w:style w:type="character" w:customStyle="1" w:styleId="112">
    <w:name w:val="Название Знак11"/>
    <w:uiPriority w:val="99"/>
    <w:rsid w:val="004D7740"/>
    <w:rPr>
      <w:rFonts w:ascii="Calibri Light" w:hAnsi="Calibri Light" w:hint="default"/>
      <w:b/>
      <w:bCs w:val="0"/>
      <w:kern w:val="28"/>
      <w:sz w:val="32"/>
      <w:lang w:val="x-none" w:eastAsia="en-US"/>
    </w:rPr>
  </w:style>
  <w:style w:type="character" w:customStyle="1" w:styleId="2f1">
    <w:name w:val="Основной текст Знак2"/>
    <w:uiPriority w:val="99"/>
    <w:locked/>
    <w:rsid w:val="004D7740"/>
    <w:rPr>
      <w:rFonts w:ascii="Calibri" w:hAnsi="Calibri" w:hint="default"/>
      <w:sz w:val="22"/>
      <w:lang w:val="x-none" w:eastAsia="en-US"/>
    </w:rPr>
  </w:style>
  <w:style w:type="character" w:customStyle="1" w:styleId="220">
    <w:name w:val="Основной текст с отступом 2 Знак2"/>
    <w:uiPriority w:val="99"/>
    <w:locked/>
    <w:rsid w:val="004D7740"/>
    <w:rPr>
      <w:sz w:val="22"/>
      <w:lang w:val="x-none" w:eastAsia="en-US"/>
    </w:rPr>
  </w:style>
  <w:style w:type="character" w:customStyle="1" w:styleId="2f2">
    <w:name w:val="Приветствие Знак2"/>
    <w:uiPriority w:val="99"/>
    <w:locked/>
    <w:rsid w:val="004D7740"/>
    <w:rPr>
      <w:sz w:val="22"/>
      <w:lang w:val="x-none" w:eastAsia="en-US"/>
    </w:rPr>
  </w:style>
  <w:style w:type="character" w:customStyle="1" w:styleId="2f3">
    <w:name w:val="Подзаголовок Знак2"/>
    <w:uiPriority w:val="99"/>
    <w:locked/>
    <w:rsid w:val="004D7740"/>
    <w:rPr>
      <w:rFonts w:ascii="Arial" w:hAnsi="Arial" w:cs="Arial" w:hint="default"/>
      <w:sz w:val="24"/>
      <w:lang w:val="x-none" w:eastAsia="en-US"/>
    </w:rPr>
  </w:style>
  <w:style w:type="character" w:customStyle="1" w:styleId="38">
    <w:name w:val="Подзаголовок Знак3"/>
    <w:uiPriority w:val="11"/>
    <w:rsid w:val="004D7740"/>
    <w:rPr>
      <w:rFonts w:ascii="Cambria" w:eastAsia="Times New Roman" w:hAnsi="Cambria" w:cs="Times New Roman" w:hint="default"/>
      <w:sz w:val="24"/>
      <w:szCs w:val="24"/>
      <w:lang w:val="x-none" w:eastAsia="en-US"/>
    </w:rPr>
  </w:style>
  <w:style w:type="character" w:customStyle="1" w:styleId="113">
    <w:name w:val="Подзаголовок Знак11"/>
    <w:uiPriority w:val="99"/>
    <w:rsid w:val="004D7740"/>
    <w:rPr>
      <w:rFonts w:ascii="Calibri Light" w:hAnsi="Calibri Light" w:hint="default"/>
      <w:sz w:val="24"/>
      <w:lang w:val="x-none" w:eastAsia="en-US"/>
    </w:rPr>
  </w:style>
  <w:style w:type="character" w:customStyle="1" w:styleId="1fb">
    <w:name w:val="Текст концевой сноски Знак1"/>
    <w:rsid w:val="004D7740"/>
  </w:style>
  <w:style w:type="character" w:customStyle="1" w:styleId="1fc">
    <w:name w:val="Подпись Знак1"/>
    <w:rsid w:val="004D7740"/>
  </w:style>
  <w:style w:type="character" w:customStyle="1" w:styleId="1fd">
    <w:name w:val="Текст примечания Знак1"/>
    <w:rsid w:val="004D7740"/>
  </w:style>
  <w:style w:type="character" w:customStyle="1" w:styleId="1fe">
    <w:name w:val="Тема примечания Знак1"/>
    <w:rsid w:val="004D7740"/>
    <w:rPr>
      <w:b/>
      <w:bCs/>
    </w:rPr>
  </w:style>
  <w:style w:type="character" w:customStyle="1" w:styleId="221">
    <w:name w:val="Цитата 2 Знак2"/>
    <w:rsid w:val="004D7740"/>
    <w:rPr>
      <w:i/>
      <w:iCs/>
      <w:color w:val="000000"/>
    </w:rPr>
  </w:style>
  <w:style w:type="character" w:customStyle="1" w:styleId="2f4">
    <w:name w:val="Выделенная цитата Знак2"/>
    <w:rsid w:val="004D7740"/>
    <w:rPr>
      <w:b/>
      <w:bCs/>
      <w:i/>
      <w:iCs/>
      <w:color w:val="4F81BD"/>
    </w:rPr>
  </w:style>
  <w:style w:type="character" w:customStyle="1" w:styleId="1ff">
    <w:name w:val="Схема документа Знак1"/>
    <w:rsid w:val="004D7740"/>
    <w:rPr>
      <w:rFonts w:ascii="Tahoma" w:hAnsi="Tahoma" w:cs="Tahoma" w:hint="default"/>
      <w:sz w:val="16"/>
      <w:szCs w:val="16"/>
    </w:rPr>
  </w:style>
  <w:style w:type="character" w:customStyle="1" w:styleId="affffffff2">
    <w:name w:val="Основной шрифт"/>
    <w:rsid w:val="004D7740"/>
  </w:style>
  <w:style w:type="character" w:customStyle="1" w:styleId="51">
    <w:name w:val="Знак Знак5"/>
    <w:rsid w:val="004D7740"/>
    <w:rPr>
      <w:b/>
      <w:bCs w:val="0"/>
      <w:sz w:val="36"/>
      <w:lang w:val="ru-RU" w:eastAsia="ru-RU"/>
    </w:rPr>
  </w:style>
  <w:style w:type="character" w:customStyle="1" w:styleId="41">
    <w:name w:val="Знак Знак4"/>
    <w:rsid w:val="004D7740"/>
    <w:rPr>
      <w:sz w:val="24"/>
      <w:lang w:val="ru-RU" w:eastAsia="ru-RU"/>
    </w:rPr>
  </w:style>
  <w:style w:type="character" w:customStyle="1" w:styleId="apple-style-span">
    <w:name w:val="apple-style-span"/>
    <w:rsid w:val="004D7740"/>
    <w:rPr>
      <w:rFonts w:ascii="Times New Roman" w:hAnsi="Times New Roman" w:cs="Times New Roman" w:hint="default"/>
    </w:rPr>
  </w:style>
  <w:style w:type="character" w:customStyle="1" w:styleId="apple-converted-space">
    <w:name w:val="apple-converted-space"/>
    <w:rsid w:val="004D7740"/>
    <w:rPr>
      <w:rFonts w:ascii="Times New Roman" w:hAnsi="Times New Roman" w:cs="Times New Roman" w:hint="default"/>
    </w:rPr>
  </w:style>
  <w:style w:type="character" w:customStyle="1" w:styleId="39">
    <w:name w:val="Знак Знак3"/>
    <w:rsid w:val="004D7740"/>
    <w:rPr>
      <w:sz w:val="24"/>
      <w:lang w:val="ru-RU" w:eastAsia="ru-RU"/>
    </w:rPr>
  </w:style>
  <w:style w:type="character" w:customStyle="1" w:styleId="2f5">
    <w:name w:val="Знак Знак2"/>
    <w:rsid w:val="004D7740"/>
    <w:rPr>
      <w:rFonts w:ascii="Arial" w:hAnsi="Arial" w:cs="Arial" w:hint="default"/>
      <w:sz w:val="16"/>
    </w:rPr>
  </w:style>
  <w:style w:type="character" w:customStyle="1" w:styleId="affffffff3">
    <w:name w:val="Активная гипертекстовая ссылка"/>
    <w:uiPriority w:val="99"/>
    <w:rsid w:val="004D7740"/>
    <w:rPr>
      <w:color w:val="106BBE"/>
      <w:sz w:val="26"/>
      <w:u w:val="single"/>
    </w:rPr>
  </w:style>
  <w:style w:type="character" w:customStyle="1" w:styleId="affffffff4">
    <w:name w:val="Выделение для Базового Поиска"/>
    <w:uiPriority w:val="99"/>
    <w:rsid w:val="004D7740"/>
    <w:rPr>
      <w:color w:val="0058A9"/>
      <w:sz w:val="26"/>
    </w:rPr>
  </w:style>
  <w:style w:type="character" w:customStyle="1" w:styleId="affffffff5">
    <w:name w:val="Выделение для Базового Поиска (курсив)"/>
    <w:uiPriority w:val="99"/>
    <w:rsid w:val="004D7740"/>
    <w:rPr>
      <w:i/>
      <w:iCs w:val="0"/>
      <w:color w:val="0058A9"/>
      <w:sz w:val="26"/>
    </w:rPr>
  </w:style>
  <w:style w:type="character" w:customStyle="1" w:styleId="affffffff6">
    <w:name w:val="Заголовок своего сообщения"/>
    <w:uiPriority w:val="99"/>
    <w:rsid w:val="004D7740"/>
    <w:rPr>
      <w:color w:val="26282F"/>
      <w:sz w:val="26"/>
    </w:rPr>
  </w:style>
  <w:style w:type="character" w:customStyle="1" w:styleId="affffffff7">
    <w:name w:val="Заголовок чужого сообщения"/>
    <w:uiPriority w:val="99"/>
    <w:rsid w:val="004D7740"/>
    <w:rPr>
      <w:color w:val="FF0000"/>
      <w:sz w:val="26"/>
    </w:rPr>
  </w:style>
  <w:style w:type="character" w:customStyle="1" w:styleId="affffffff8">
    <w:name w:val="Найденные слова"/>
    <w:uiPriority w:val="99"/>
    <w:rsid w:val="004D7740"/>
    <w:rPr>
      <w:color w:val="26282F"/>
      <w:sz w:val="26"/>
      <w:shd w:val="clear" w:color="auto" w:fill="FFF580"/>
    </w:rPr>
  </w:style>
  <w:style w:type="character" w:customStyle="1" w:styleId="affffffff9">
    <w:name w:val="Не вступил в силу"/>
    <w:uiPriority w:val="99"/>
    <w:rsid w:val="004D7740"/>
    <w:rPr>
      <w:color w:val="000000"/>
      <w:sz w:val="26"/>
      <w:shd w:val="clear" w:color="auto" w:fill="D8EDE8"/>
    </w:rPr>
  </w:style>
  <w:style w:type="character" w:customStyle="1" w:styleId="affffffffa">
    <w:name w:val="Опечатки"/>
    <w:uiPriority w:val="99"/>
    <w:rsid w:val="004D7740"/>
    <w:rPr>
      <w:color w:val="FF0000"/>
      <w:sz w:val="26"/>
    </w:rPr>
  </w:style>
  <w:style w:type="character" w:customStyle="1" w:styleId="affffffffb">
    <w:name w:val="Продолжение ссылки"/>
    <w:uiPriority w:val="99"/>
    <w:rsid w:val="004D7740"/>
  </w:style>
  <w:style w:type="character" w:customStyle="1" w:styleId="affffffffc">
    <w:name w:val="Сравнение редакций"/>
    <w:uiPriority w:val="99"/>
    <w:rsid w:val="004D7740"/>
    <w:rPr>
      <w:color w:val="26282F"/>
      <w:sz w:val="26"/>
    </w:rPr>
  </w:style>
  <w:style w:type="character" w:customStyle="1" w:styleId="affffffffd">
    <w:name w:val="Сравнение редакций. Добавленный фрагмент"/>
    <w:uiPriority w:val="99"/>
    <w:rsid w:val="004D7740"/>
    <w:rPr>
      <w:color w:val="000000"/>
      <w:shd w:val="clear" w:color="auto" w:fill="C1D7FF"/>
    </w:rPr>
  </w:style>
  <w:style w:type="character" w:customStyle="1" w:styleId="affffffffe">
    <w:name w:val="Сравнение редакций. Удаленный фрагмент"/>
    <w:uiPriority w:val="99"/>
    <w:rsid w:val="004D7740"/>
    <w:rPr>
      <w:color w:val="000000"/>
      <w:shd w:val="clear" w:color="auto" w:fill="C4C413"/>
    </w:rPr>
  </w:style>
  <w:style w:type="character" w:customStyle="1" w:styleId="afffffffff">
    <w:name w:val="Утратил силу"/>
    <w:uiPriority w:val="99"/>
    <w:rsid w:val="004D7740"/>
    <w:rPr>
      <w:strike/>
      <w:color w:val="666600"/>
      <w:sz w:val="26"/>
    </w:rPr>
  </w:style>
  <w:style w:type="character" w:customStyle="1" w:styleId="hl1">
    <w:name w:val="hl1"/>
    <w:rsid w:val="004D7740"/>
    <w:rPr>
      <w:color w:val="4682B4"/>
    </w:rPr>
  </w:style>
  <w:style w:type="character" w:customStyle="1" w:styleId="510">
    <w:name w:val="Знак Знак51"/>
    <w:rsid w:val="004D7740"/>
    <w:rPr>
      <w:b/>
      <w:bCs w:val="0"/>
      <w:sz w:val="36"/>
      <w:lang w:val="ru-RU" w:eastAsia="ru-RU"/>
    </w:rPr>
  </w:style>
  <w:style w:type="character" w:customStyle="1" w:styleId="410">
    <w:name w:val="Знак Знак41"/>
    <w:rsid w:val="004D7740"/>
    <w:rPr>
      <w:sz w:val="24"/>
      <w:lang w:val="ru-RU" w:eastAsia="ru-RU"/>
    </w:rPr>
  </w:style>
  <w:style w:type="character" w:customStyle="1" w:styleId="311">
    <w:name w:val="Знак Знак31"/>
    <w:rsid w:val="004D7740"/>
    <w:rPr>
      <w:sz w:val="24"/>
      <w:lang w:val="ru-RU" w:eastAsia="ru-RU"/>
    </w:rPr>
  </w:style>
  <w:style w:type="character" w:customStyle="1" w:styleId="214">
    <w:name w:val="Знак Знак21"/>
    <w:rsid w:val="004D7740"/>
    <w:rPr>
      <w:rFonts w:ascii="Arial" w:hAnsi="Arial" w:cs="Arial" w:hint="default"/>
      <w:sz w:val="16"/>
    </w:rPr>
  </w:style>
  <w:style w:type="character" w:customStyle="1" w:styleId="114">
    <w:name w:val="Знак Знак11"/>
    <w:rsid w:val="004D7740"/>
  </w:style>
  <w:style w:type="character" w:customStyle="1" w:styleId="62">
    <w:name w:val="Знак Знак6"/>
    <w:rsid w:val="004D7740"/>
    <w:rPr>
      <w:b/>
      <w:bCs w:val="0"/>
    </w:rPr>
  </w:style>
  <w:style w:type="paragraph" w:styleId="z-">
    <w:name w:val="HTML Top of Form"/>
    <w:basedOn w:val="a0"/>
    <w:next w:val="a0"/>
    <w:link w:val="z-0"/>
    <w:hidden/>
    <w:unhideWhenUsed/>
    <w:rsid w:val="004D7740"/>
    <w:pPr>
      <w:pBdr>
        <w:bottom w:val="single" w:sz="6" w:space="1" w:color="auto"/>
      </w:pBdr>
      <w:jc w:val="center"/>
    </w:pPr>
    <w:rPr>
      <w:rFonts w:ascii="Arial" w:hAnsi="Arial" w:cs="Arial"/>
      <w:vanish/>
      <w:sz w:val="16"/>
      <w:szCs w:val="16"/>
    </w:rPr>
  </w:style>
  <w:style w:type="character" w:customStyle="1" w:styleId="z-0">
    <w:name w:val="z-Начало формы Знак"/>
    <w:link w:val="z-"/>
    <w:rsid w:val="004D7740"/>
    <w:rPr>
      <w:rFonts w:ascii="Arial" w:hAnsi="Arial" w:cs="Arial"/>
      <w:vanish/>
      <w:sz w:val="16"/>
      <w:szCs w:val="16"/>
    </w:rPr>
  </w:style>
  <w:style w:type="paragraph" w:styleId="z-1">
    <w:name w:val="HTML Bottom of Form"/>
    <w:basedOn w:val="a0"/>
    <w:next w:val="a0"/>
    <w:link w:val="z-2"/>
    <w:hidden/>
    <w:unhideWhenUsed/>
    <w:rsid w:val="004D7740"/>
    <w:pPr>
      <w:pBdr>
        <w:top w:val="single" w:sz="6" w:space="1" w:color="auto"/>
      </w:pBdr>
      <w:jc w:val="center"/>
    </w:pPr>
    <w:rPr>
      <w:rFonts w:ascii="Arial" w:hAnsi="Arial" w:cs="Arial"/>
      <w:vanish/>
      <w:sz w:val="16"/>
      <w:szCs w:val="16"/>
    </w:rPr>
  </w:style>
  <w:style w:type="character" w:customStyle="1" w:styleId="z-2">
    <w:name w:val="z-Конец формы Знак"/>
    <w:link w:val="z-1"/>
    <w:rsid w:val="004D7740"/>
    <w:rPr>
      <w:rFonts w:ascii="Arial" w:hAnsi="Arial" w:cs="Arial"/>
      <w:vanish/>
      <w:sz w:val="16"/>
      <w:szCs w:val="16"/>
    </w:rPr>
  </w:style>
  <w:style w:type="numbering" w:customStyle="1" w:styleId="1ff0">
    <w:name w:val="Нет списка1"/>
    <w:next w:val="a3"/>
    <w:uiPriority w:val="99"/>
    <w:semiHidden/>
    <w:unhideWhenUsed/>
    <w:rsid w:val="001D163B"/>
  </w:style>
  <w:style w:type="character" w:customStyle="1" w:styleId="HTML3">
    <w:name w:val="Стандартный HTML Знак3"/>
    <w:uiPriority w:val="99"/>
    <w:semiHidden/>
    <w:rsid w:val="001D163B"/>
    <w:rPr>
      <w:rFonts w:ascii="Courier New" w:hAnsi="Courier New" w:cs="Courier New"/>
      <w:sz w:val="20"/>
      <w:szCs w:val="20"/>
      <w:lang w:val="x-none" w:eastAsia="en-US"/>
    </w:rPr>
  </w:style>
  <w:style w:type="character" w:customStyle="1" w:styleId="HTML11">
    <w:name w:val="Стандартный HTML Знак11"/>
    <w:uiPriority w:val="99"/>
    <w:semiHidden/>
    <w:rsid w:val="001D163B"/>
    <w:rPr>
      <w:rFonts w:ascii="Courier New" w:hAnsi="Courier New"/>
      <w:sz w:val="20"/>
      <w:lang w:val="x-none" w:eastAsia="en-US"/>
    </w:rPr>
  </w:style>
  <w:style w:type="character" w:customStyle="1" w:styleId="3a">
    <w:name w:val="Основной текст с отступом Знак3"/>
    <w:uiPriority w:val="99"/>
    <w:semiHidden/>
    <w:rsid w:val="001D163B"/>
    <w:rPr>
      <w:rFonts w:ascii="Calibri" w:hAnsi="Calibri" w:cs="Times New Roman"/>
      <w:lang w:val="x-none" w:eastAsia="en-US"/>
    </w:rPr>
  </w:style>
  <w:style w:type="character" w:customStyle="1" w:styleId="1ff1">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uiPriority w:val="99"/>
    <w:rsid w:val="001D163B"/>
    <w:rPr>
      <w:rFonts w:ascii="Calibri" w:hAnsi="Calibri"/>
      <w:lang w:val="x-none" w:eastAsia="en-US"/>
    </w:rPr>
  </w:style>
  <w:style w:type="character" w:customStyle="1" w:styleId="115">
    <w:name w:val="Основной текст с отступом Знак11"/>
    <w:uiPriority w:val="99"/>
    <w:semiHidden/>
    <w:rsid w:val="001D163B"/>
    <w:rPr>
      <w:rFonts w:ascii="Calibri" w:hAnsi="Calibri"/>
      <w:lang w:val="x-none" w:eastAsia="en-US"/>
    </w:rPr>
  </w:style>
  <w:style w:type="character" w:customStyle="1" w:styleId="affb">
    <w:name w:val="Заголовок Знак"/>
    <w:link w:val="affa"/>
    <w:uiPriority w:val="99"/>
    <w:locked/>
    <w:rsid w:val="001D163B"/>
    <w:rPr>
      <w:rFonts w:ascii="Arial" w:eastAsia="Microsoft YaHei" w:hAnsi="Arial" w:cs="Mangal"/>
      <w:kern w:val="2"/>
      <w:sz w:val="28"/>
      <w:szCs w:val="28"/>
      <w:lang w:eastAsia="ar-SA"/>
    </w:rPr>
  </w:style>
  <w:style w:type="character" w:customStyle="1" w:styleId="3b">
    <w:name w:val="Основной текст Знак3"/>
    <w:rsid w:val="001D163B"/>
    <w:rPr>
      <w:rFonts w:ascii="Calibri" w:hAnsi="Calibri" w:cs="Times New Roman"/>
      <w:lang w:val="x-none" w:eastAsia="en-US"/>
    </w:rPr>
  </w:style>
  <w:style w:type="character" w:customStyle="1" w:styleId="116">
    <w:name w:val="Основной текст Знак11"/>
    <w:uiPriority w:val="99"/>
    <w:semiHidden/>
    <w:rsid w:val="001D163B"/>
    <w:rPr>
      <w:rFonts w:ascii="Calibri" w:hAnsi="Calibri"/>
      <w:lang w:val="x-none" w:eastAsia="en-US"/>
    </w:rPr>
  </w:style>
  <w:style w:type="character" w:customStyle="1" w:styleId="230">
    <w:name w:val="Основной текст с отступом 2 Знак3"/>
    <w:uiPriority w:val="99"/>
    <w:semiHidden/>
    <w:rsid w:val="001D163B"/>
    <w:rPr>
      <w:rFonts w:ascii="Calibri" w:hAnsi="Calibri" w:cs="Times New Roman"/>
      <w:lang w:val="x-none" w:eastAsia="en-US"/>
    </w:rPr>
  </w:style>
  <w:style w:type="character" w:customStyle="1" w:styleId="215">
    <w:name w:val="Основной текст с отступом 2 Знак1"/>
    <w:rsid w:val="001D163B"/>
    <w:rPr>
      <w:rFonts w:ascii="Calibri" w:hAnsi="Calibri"/>
      <w:lang w:val="x-none" w:eastAsia="en-US"/>
    </w:rPr>
  </w:style>
  <w:style w:type="character" w:customStyle="1" w:styleId="2110">
    <w:name w:val="Основной текст с отступом 2 Знак11"/>
    <w:uiPriority w:val="99"/>
    <w:semiHidden/>
    <w:rsid w:val="001D163B"/>
    <w:rPr>
      <w:rFonts w:ascii="Calibri" w:hAnsi="Calibri"/>
      <w:lang w:val="x-none" w:eastAsia="en-US"/>
    </w:rPr>
  </w:style>
  <w:style w:type="character" w:customStyle="1" w:styleId="3c">
    <w:name w:val="Приветствие Знак3"/>
    <w:uiPriority w:val="99"/>
    <w:semiHidden/>
    <w:rsid w:val="001D163B"/>
    <w:rPr>
      <w:rFonts w:ascii="Calibri" w:hAnsi="Calibri" w:cs="Times New Roman"/>
      <w:lang w:val="x-none" w:eastAsia="en-US"/>
    </w:rPr>
  </w:style>
  <w:style w:type="character" w:customStyle="1" w:styleId="1ff2">
    <w:name w:val="Приветствие Знак1"/>
    <w:uiPriority w:val="99"/>
    <w:semiHidden/>
    <w:rsid w:val="001D163B"/>
    <w:rPr>
      <w:rFonts w:ascii="Calibri" w:hAnsi="Calibri"/>
      <w:lang w:val="x-none" w:eastAsia="en-US"/>
    </w:rPr>
  </w:style>
  <w:style w:type="character" w:customStyle="1" w:styleId="117">
    <w:name w:val="Приветствие Знак11"/>
    <w:uiPriority w:val="99"/>
    <w:semiHidden/>
    <w:rsid w:val="001D163B"/>
    <w:rPr>
      <w:rFonts w:ascii="Calibri" w:hAnsi="Calibri"/>
      <w:lang w:val="x-none" w:eastAsia="en-US"/>
    </w:rPr>
  </w:style>
  <w:style w:type="numbering" w:customStyle="1" w:styleId="118">
    <w:name w:val="Нет списка11"/>
    <w:next w:val="a3"/>
    <w:uiPriority w:val="99"/>
    <w:semiHidden/>
    <w:unhideWhenUsed/>
    <w:rsid w:val="001D163B"/>
  </w:style>
  <w:style w:type="numbering" w:customStyle="1" w:styleId="2f6">
    <w:name w:val="Нет списка2"/>
    <w:next w:val="a3"/>
    <w:uiPriority w:val="99"/>
    <w:semiHidden/>
    <w:unhideWhenUsed/>
    <w:rsid w:val="001D163B"/>
  </w:style>
  <w:style w:type="table" w:customStyle="1" w:styleId="119">
    <w:name w:val="Сетка таблицы11"/>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1D163B"/>
  </w:style>
  <w:style w:type="numbering" w:customStyle="1" w:styleId="3d">
    <w:name w:val="Нет списка3"/>
    <w:next w:val="a3"/>
    <w:uiPriority w:val="99"/>
    <w:semiHidden/>
    <w:unhideWhenUsed/>
    <w:rsid w:val="001D163B"/>
  </w:style>
  <w:style w:type="table" w:customStyle="1" w:styleId="121">
    <w:name w:val="Сетка таблицы12"/>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Сетка таблицы3"/>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1D163B"/>
  </w:style>
  <w:style w:type="numbering" w:customStyle="1" w:styleId="42">
    <w:name w:val="Нет списка4"/>
    <w:next w:val="a3"/>
    <w:uiPriority w:val="99"/>
    <w:semiHidden/>
    <w:unhideWhenUsed/>
    <w:rsid w:val="001D163B"/>
  </w:style>
  <w:style w:type="table" w:customStyle="1" w:styleId="131">
    <w:name w:val="Сетка таблицы13"/>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1D163B"/>
  </w:style>
  <w:style w:type="numbering" w:customStyle="1" w:styleId="52">
    <w:name w:val="Нет списка5"/>
    <w:next w:val="a3"/>
    <w:uiPriority w:val="99"/>
    <w:semiHidden/>
    <w:unhideWhenUsed/>
    <w:rsid w:val="001D163B"/>
  </w:style>
  <w:style w:type="table" w:customStyle="1" w:styleId="141">
    <w:name w:val="Сетка таблицы14"/>
    <w:uiPriority w:val="99"/>
    <w:rsid w:val="001D163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9"/>
    <w:uiPriority w:val="99"/>
    <w:rsid w:val="001D1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1D163B"/>
  </w:style>
  <w:style w:type="paragraph" w:customStyle="1" w:styleId="11a">
    <w:name w:val="Заголовок 11"/>
    <w:basedOn w:val="1f4"/>
    <w:next w:val="1f4"/>
    <w:rsid w:val="001D163B"/>
    <w:pPr>
      <w:keepNext/>
      <w:widowControl/>
      <w:jc w:val="center"/>
    </w:pPr>
    <w:rPr>
      <w:rFonts w:ascii="Baltica Chv" w:eastAsia="Times New Roman" w:hAnsi="Baltica Chv"/>
      <w:b/>
      <w:sz w:val="36"/>
    </w:rPr>
  </w:style>
  <w:style w:type="paragraph" w:customStyle="1" w:styleId="216">
    <w:name w:val="Заголовок 21"/>
    <w:basedOn w:val="1f4"/>
    <w:next w:val="1f4"/>
    <w:rsid w:val="001D163B"/>
    <w:pPr>
      <w:keepNext/>
      <w:widowControl/>
      <w:jc w:val="center"/>
    </w:pPr>
    <w:rPr>
      <w:rFonts w:ascii="Baltica Chv" w:eastAsia="Times New Roman" w:hAnsi="Baltica Chv"/>
      <w:b/>
    </w:rPr>
  </w:style>
  <w:style w:type="paragraph" w:customStyle="1" w:styleId="formattext">
    <w:name w:val="formattext"/>
    <w:basedOn w:val="a0"/>
    <w:rsid w:val="001D163B"/>
    <w:pPr>
      <w:spacing w:before="100" w:beforeAutospacing="1" w:after="100" w:afterAutospacing="1"/>
    </w:pPr>
    <w:rPr>
      <w:sz w:val="24"/>
      <w:szCs w:val="24"/>
    </w:rPr>
  </w:style>
  <w:style w:type="paragraph" w:customStyle="1" w:styleId="s37">
    <w:name w:val="s_37"/>
    <w:basedOn w:val="a0"/>
    <w:rsid w:val="001D163B"/>
    <w:pPr>
      <w:spacing w:before="100" w:beforeAutospacing="1" w:after="100" w:afterAutospacing="1"/>
    </w:pPr>
    <w:rPr>
      <w:sz w:val="24"/>
      <w:szCs w:val="24"/>
    </w:rPr>
  </w:style>
  <w:style w:type="paragraph" w:customStyle="1" w:styleId="s1">
    <w:name w:val="s_1"/>
    <w:basedOn w:val="a0"/>
    <w:rsid w:val="001D163B"/>
    <w:pPr>
      <w:spacing w:before="100" w:beforeAutospacing="1" w:after="100" w:afterAutospacing="1"/>
    </w:pPr>
    <w:rPr>
      <w:sz w:val="24"/>
      <w:szCs w:val="24"/>
    </w:rPr>
  </w:style>
  <w:style w:type="paragraph" w:customStyle="1" w:styleId="44">
    <w:name w:val="Абзац списка4"/>
    <w:basedOn w:val="a0"/>
    <w:rsid w:val="001D163B"/>
    <w:pPr>
      <w:spacing w:after="200" w:line="276" w:lineRule="auto"/>
      <w:ind w:left="720"/>
      <w:contextualSpacing/>
    </w:pPr>
    <w:rPr>
      <w:rFonts w:ascii="Calibri" w:hAnsi="Calibri"/>
      <w:sz w:val="22"/>
      <w:szCs w:val="22"/>
      <w:lang w:eastAsia="en-US"/>
    </w:rPr>
  </w:style>
  <w:style w:type="paragraph" w:styleId="1ff3">
    <w:name w:val="toc 1"/>
    <w:basedOn w:val="a0"/>
    <w:next w:val="a0"/>
    <w:autoRedefine/>
    <w:unhideWhenUsed/>
    <w:rsid w:val="00673FAA"/>
    <w:pPr>
      <w:tabs>
        <w:tab w:val="right" w:leader="dot" w:pos="9345"/>
      </w:tabs>
      <w:suppressAutoHyphens/>
      <w:spacing w:line="360" w:lineRule="auto"/>
    </w:pPr>
    <w:rPr>
      <w:sz w:val="28"/>
      <w:szCs w:val="24"/>
      <w:lang w:eastAsia="zh-CN"/>
    </w:rPr>
  </w:style>
  <w:style w:type="character" w:customStyle="1" w:styleId="45">
    <w:name w:val="Текст примечания Знак4"/>
    <w:uiPriority w:val="99"/>
    <w:locked/>
    <w:rsid w:val="00673FAA"/>
    <w:rPr>
      <w:lang w:eastAsia="zh-CN"/>
    </w:rPr>
  </w:style>
  <w:style w:type="character" w:customStyle="1" w:styleId="46">
    <w:name w:val="Текст концевой сноски Знак4"/>
    <w:locked/>
    <w:rsid w:val="00673FAA"/>
    <w:rPr>
      <w:lang w:val="x-none" w:eastAsia="zh-CN"/>
    </w:rPr>
  </w:style>
  <w:style w:type="paragraph" w:customStyle="1" w:styleId="11b">
    <w:name w:val="Указатель11"/>
    <w:basedOn w:val="a0"/>
    <w:rsid w:val="00673FAA"/>
    <w:pPr>
      <w:suppressLineNumbers/>
      <w:suppressAutoHyphens/>
    </w:pPr>
    <w:rPr>
      <w:rFonts w:cs="Arial"/>
      <w:lang w:eastAsia="zh-CN"/>
    </w:rPr>
  </w:style>
  <w:style w:type="paragraph" w:customStyle="1" w:styleId="260">
    <w:name w:val="Основной текст с отступом 26"/>
    <w:basedOn w:val="a0"/>
    <w:rsid w:val="00673FAA"/>
    <w:pPr>
      <w:suppressAutoHyphens/>
      <w:spacing w:line="360" w:lineRule="auto"/>
      <w:ind w:right="-1" w:firstLine="709"/>
      <w:jc w:val="both"/>
    </w:pPr>
    <w:rPr>
      <w:sz w:val="28"/>
      <w:szCs w:val="28"/>
      <w:lang w:eastAsia="zh-CN"/>
    </w:rPr>
  </w:style>
  <w:style w:type="paragraph" w:customStyle="1" w:styleId="360">
    <w:name w:val="Основной текст с отступом 36"/>
    <w:basedOn w:val="a0"/>
    <w:rsid w:val="00673FAA"/>
    <w:pPr>
      <w:widowControl w:val="0"/>
      <w:suppressAutoHyphens/>
      <w:autoSpaceDE w:val="0"/>
      <w:spacing w:line="288" w:lineRule="auto"/>
      <w:ind w:firstLine="709"/>
      <w:jc w:val="both"/>
    </w:pPr>
    <w:rPr>
      <w:sz w:val="26"/>
      <w:szCs w:val="28"/>
      <w:lang w:eastAsia="zh-CN"/>
    </w:rPr>
  </w:style>
  <w:style w:type="paragraph" w:customStyle="1" w:styleId="261">
    <w:name w:val="Основной текст 26"/>
    <w:basedOn w:val="a0"/>
    <w:rsid w:val="00673FAA"/>
    <w:pPr>
      <w:suppressAutoHyphens/>
      <w:jc w:val="both"/>
    </w:pPr>
    <w:rPr>
      <w:sz w:val="24"/>
      <w:lang w:val="x-none" w:eastAsia="zh-CN"/>
    </w:rPr>
  </w:style>
  <w:style w:type="paragraph" w:customStyle="1" w:styleId="54">
    <w:name w:val="Цитата5"/>
    <w:basedOn w:val="a0"/>
    <w:rsid w:val="00673FAA"/>
    <w:pPr>
      <w:suppressAutoHyphens/>
      <w:ind w:left="-40" w:right="4677"/>
    </w:pPr>
    <w:rPr>
      <w:b/>
      <w:bCs/>
      <w:sz w:val="26"/>
      <w:szCs w:val="26"/>
      <w:lang w:eastAsia="zh-CN"/>
    </w:rPr>
  </w:style>
  <w:style w:type="paragraph" w:customStyle="1" w:styleId="350">
    <w:name w:val="Основной текст 35"/>
    <w:basedOn w:val="a0"/>
    <w:rsid w:val="00673FAA"/>
    <w:pPr>
      <w:tabs>
        <w:tab w:val="left" w:pos="3600"/>
        <w:tab w:val="left" w:pos="3828"/>
      </w:tabs>
      <w:suppressAutoHyphens/>
      <w:ind w:right="4961"/>
    </w:pPr>
    <w:rPr>
      <w:b/>
      <w:bCs/>
      <w:sz w:val="26"/>
      <w:lang w:eastAsia="zh-CN"/>
    </w:rPr>
  </w:style>
  <w:style w:type="paragraph" w:customStyle="1" w:styleId="3f">
    <w:name w:val="Дата3"/>
    <w:basedOn w:val="a0"/>
    <w:next w:val="a0"/>
    <w:rsid w:val="00673FAA"/>
    <w:pPr>
      <w:suppressAutoHyphens/>
    </w:pPr>
    <w:rPr>
      <w:sz w:val="24"/>
      <w:szCs w:val="24"/>
      <w:lang w:val="x-none" w:eastAsia="zh-CN"/>
    </w:rPr>
  </w:style>
  <w:style w:type="paragraph" w:customStyle="1" w:styleId="47">
    <w:name w:val="Текст4"/>
    <w:basedOn w:val="a0"/>
    <w:rsid w:val="00673FAA"/>
    <w:pPr>
      <w:suppressAutoHyphens/>
    </w:pPr>
    <w:rPr>
      <w:rFonts w:ascii="Courier New" w:hAnsi="Courier New" w:cs="Courier New"/>
      <w:lang w:val="x-none" w:eastAsia="zh-CN"/>
    </w:rPr>
  </w:style>
  <w:style w:type="paragraph" w:customStyle="1" w:styleId="WW-">
    <w:name w:val="WW-Заголовок"/>
    <w:basedOn w:val="a0"/>
    <w:next w:val="ab"/>
    <w:rsid w:val="00673FAA"/>
    <w:pPr>
      <w:keepNext/>
      <w:suppressAutoHyphens/>
      <w:spacing w:before="240" w:after="120" w:line="252" w:lineRule="auto"/>
    </w:pPr>
    <w:rPr>
      <w:rFonts w:ascii="Arial" w:eastAsia="Microsoft YaHei" w:hAnsi="Arial" w:cs="Mangal"/>
      <w:kern w:val="2"/>
      <w:sz w:val="28"/>
      <w:szCs w:val="28"/>
      <w:lang w:eastAsia="zh-CN"/>
    </w:rPr>
  </w:style>
  <w:style w:type="paragraph" w:customStyle="1" w:styleId="91">
    <w:name w:val="Название объекта9"/>
    <w:basedOn w:val="a0"/>
    <w:rsid w:val="00673FAA"/>
    <w:pPr>
      <w:suppressLineNumbers/>
      <w:suppressAutoHyphens/>
      <w:spacing w:before="120" w:after="120" w:line="276" w:lineRule="auto"/>
    </w:pPr>
    <w:rPr>
      <w:rFonts w:ascii="Calibri" w:hAnsi="Calibri" w:cs="Mangal"/>
      <w:i/>
      <w:iCs/>
      <w:sz w:val="24"/>
      <w:szCs w:val="24"/>
      <w:lang w:val="en-US" w:eastAsia="zh-CN" w:bidi="en-US"/>
    </w:rPr>
  </w:style>
  <w:style w:type="paragraph" w:customStyle="1" w:styleId="48">
    <w:name w:val="Текст примечания4"/>
    <w:basedOn w:val="a0"/>
    <w:rsid w:val="00673FAA"/>
    <w:pPr>
      <w:suppressAutoHyphens/>
    </w:pPr>
    <w:rPr>
      <w:lang w:eastAsia="zh-CN"/>
    </w:rPr>
  </w:style>
  <w:style w:type="paragraph" w:customStyle="1" w:styleId="92">
    <w:name w:val="Указатель9"/>
    <w:basedOn w:val="a0"/>
    <w:rsid w:val="00673FAA"/>
    <w:pPr>
      <w:suppressLineNumbers/>
      <w:suppressAutoHyphens/>
    </w:pPr>
    <w:rPr>
      <w:rFonts w:cs="Arial"/>
      <w:lang w:eastAsia="zh-CN"/>
    </w:rPr>
  </w:style>
  <w:style w:type="paragraph" w:customStyle="1" w:styleId="250">
    <w:name w:val="Основной текст с отступом 25"/>
    <w:basedOn w:val="a0"/>
    <w:rsid w:val="00673FAA"/>
    <w:pPr>
      <w:suppressAutoHyphens/>
      <w:spacing w:line="360" w:lineRule="auto"/>
      <w:ind w:right="-1" w:firstLine="709"/>
      <w:jc w:val="both"/>
    </w:pPr>
    <w:rPr>
      <w:sz w:val="28"/>
      <w:szCs w:val="28"/>
      <w:lang w:val="x-none" w:eastAsia="zh-CN"/>
    </w:rPr>
  </w:style>
  <w:style w:type="paragraph" w:customStyle="1" w:styleId="351">
    <w:name w:val="Основной текст с отступом 35"/>
    <w:basedOn w:val="a0"/>
    <w:rsid w:val="00673FAA"/>
    <w:pPr>
      <w:widowControl w:val="0"/>
      <w:suppressAutoHyphens/>
      <w:autoSpaceDE w:val="0"/>
      <w:spacing w:line="288" w:lineRule="auto"/>
      <w:ind w:firstLine="709"/>
      <w:jc w:val="both"/>
    </w:pPr>
    <w:rPr>
      <w:sz w:val="26"/>
      <w:szCs w:val="28"/>
      <w:lang w:val="x-none" w:eastAsia="zh-CN"/>
    </w:rPr>
  </w:style>
  <w:style w:type="paragraph" w:customStyle="1" w:styleId="251">
    <w:name w:val="Основной текст 25"/>
    <w:basedOn w:val="a0"/>
    <w:rsid w:val="00673FAA"/>
    <w:pPr>
      <w:suppressAutoHyphens/>
      <w:jc w:val="both"/>
    </w:pPr>
    <w:rPr>
      <w:sz w:val="24"/>
      <w:lang w:val="x-none" w:eastAsia="zh-CN"/>
    </w:rPr>
  </w:style>
  <w:style w:type="paragraph" w:customStyle="1" w:styleId="49">
    <w:name w:val="Цитата4"/>
    <w:basedOn w:val="a0"/>
    <w:rsid w:val="00673FAA"/>
    <w:pPr>
      <w:suppressAutoHyphens/>
      <w:ind w:left="-40" w:right="4677"/>
    </w:pPr>
    <w:rPr>
      <w:b/>
      <w:bCs/>
      <w:sz w:val="26"/>
      <w:szCs w:val="26"/>
      <w:lang w:eastAsia="zh-CN"/>
    </w:rPr>
  </w:style>
  <w:style w:type="paragraph" w:customStyle="1" w:styleId="340">
    <w:name w:val="Основной текст 34"/>
    <w:basedOn w:val="a0"/>
    <w:rsid w:val="00673FAA"/>
    <w:pPr>
      <w:tabs>
        <w:tab w:val="left" w:pos="3600"/>
        <w:tab w:val="left" w:pos="3828"/>
      </w:tabs>
      <w:suppressAutoHyphens/>
      <w:ind w:right="4961"/>
    </w:pPr>
    <w:rPr>
      <w:b/>
      <w:bCs/>
      <w:sz w:val="26"/>
      <w:lang w:val="x-none" w:eastAsia="zh-CN"/>
    </w:rPr>
  </w:style>
  <w:style w:type="paragraph" w:customStyle="1" w:styleId="1ff4">
    <w:name w:val="Знак Знак1 Знак Знак 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afffffffff0">
    <w:name w:val="Знак Знак Знак Знак"/>
    <w:basedOn w:val="a0"/>
    <w:rsid w:val="00673FAA"/>
    <w:pPr>
      <w:suppressAutoHyphens/>
      <w:spacing w:before="100" w:after="100"/>
    </w:pPr>
    <w:rPr>
      <w:rFonts w:ascii="Tahoma" w:hAnsi="Tahoma" w:cs="Tahoma"/>
      <w:lang w:val="en-US" w:eastAsia="zh-CN"/>
    </w:rPr>
  </w:style>
  <w:style w:type="paragraph" w:customStyle="1" w:styleId="afffffffff1">
    <w:name w:val="Знак"/>
    <w:basedOn w:val="a0"/>
    <w:rsid w:val="00673FAA"/>
    <w:pPr>
      <w:suppressAutoHyphens/>
      <w:spacing w:before="100" w:after="100"/>
    </w:pPr>
    <w:rPr>
      <w:rFonts w:ascii="Tahoma" w:hAnsi="Tahoma" w:cs="Tahoma"/>
      <w:lang w:val="en-US" w:eastAsia="zh-CN"/>
    </w:rPr>
  </w:style>
  <w:style w:type="paragraph" w:customStyle="1" w:styleId="3f0">
    <w:name w:val="Знак Знак Знак Знак3"/>
    <w:basedOn w:val="a0"/>
    <w:rsid w:val="00673FAA"/>
    <w:pPr>
      <w:suppressAutoHyphens/>
      <w:spacing w:before="100" w:after="100"/>
    </w:pPr>
    <w:rPr>
      <w:rFonts w:ascii="Tahoma" w:hAnsi="Tahoma" w:cs="Tahoma"/>
      <w:lang w:val="en-US" w:eastAsia="zh-CN"/>
    </w:rPr>
  </w:style>
  <w:style w:type="paragraph" w:customStyle="1" w:styleId="afffffffff2">
    <w:name w:val="Знак Знак Знак Знак Знак Знак Знак Знак Знак Знак Знак Знак Знак"/>
    <w:basedOn w:val="a0"/>
    <w:qFormat/>
    <w:rsid w:val="00673FAA"/>
    <w:pPr>
      <w:suppressAutoHyphens/>
      <w:spacing w:before="100" w:after="100"/>
    </w:pPr>
    <w:rPr>
      <w:rFonts w:ascii="Tahoma" w:hAnsi="Tahoma" w:cs="Tahoma"/>
      <w:lang w:val="en-US" w:eastAsia="zh-CN"/>
    </w:rPr>
  </w:style>
  <w:style w:type="paragraph" w:customStyle="1" w:styleId="afffffffff3">
    <w:name w:val="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1ff5">
    <w:name w:val="Знак Знак1 Знак Знак Знак Знак Знак Знак 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3f1">
    <w:name w:val="Текст3"/>
    <w:basedOn w:val="a0"/>
    <w:rsid w:val="00673FAA"/>
    <w:pPr>
      <w:suppressAutoHyphens/>
    </w:pPr>
    <w:rPr>
      <w:rFonts w:ascii="Courier New" w:hAnsi="Courier New" w:cs="Courier New"/>
      <w:lang w:val="x-none" w:eastAsia="zh-CN"/>
    </w:rPr>
  </w:style>
  <w:style w:type="paragraph" w:customStyle="1" w:styleId="1ff6">
    <w:name w:val="Знак Знак1 Знак Знак"/>
    <w:basedOn w:val="a0"/>
    <w:rsid w:val="00673FAA"/>
    <w:pPr>
      <w:suppressAutoHyphens/>
      <w:spacing w:before="100" w:after="100"/>
    </w:pPr>
    <w:rPr>
      <w:rFonts w:ascii="Tahoma" w:hAnsi="Tahoma" w:cs="Tahoma"/>
      <w:lang w:val="en-US" w:eastAsia="zh-CN"/>
    </w:rPr>
  </w:style>
  <w:style w:type="paragraph" w:customStyle="1" w:styleId="132">
    <w:name w:val="Знак Знак1 Знак Знак3"/>
    <w:basedOn w:val="a0"/>
    <w:rsid w:val="00673FAA"/>
    <w:pPr>
      <w:suppressAutoHyphens/>
      <w:spacing w:before="100" w:after="100"/>
    </w:pPr>
    <w:rPr>
      <w:rFonts w:ascii="Tahoma" w:hAnsi="Tahoma" w:cs="Tahoma"/>
      <w:lang w:val="en-US" w:eastAsia="zh-CN"/>
    </w:rPr>
  </w:style>
  <w:style w:type="paragraph" w:customStyle="1" w:styleId="1ff7">
    <w:name w:val="Знак Знак1 Знак Знак Знак Знак Знак Знак"/>
    <w:basedOn w:val="a0"/>
    <w:rsid w:val="00673FAA"/>
    <w:pPr>
      <w:suppressAutoHyphens/>
      <w:spacing w:before="100" w:after="100"/>
    </w:pPr>
    <w:rPr>
      <w:rFonts w:ascii="Tahoma" w:hAnsi="Tahoma" w:cs="Tahoma"/>
      <w:lang w:val="en-US" w:eastAsia="zh-CN"/>
    </w:rPr>
  </w:style>
  <w:style w:type="paragraph" w:customStyle="1" w:styleId="133">
    <w:name w:val="Знак Знак1 Знак Знак Знак Знак Знак Знак3"/>
    <w:basedOn w:val="a0"/>
    <w:rsid w:val="00673FAA"/>
    <w:pPr>
      <w:suppressAutoHyphens/>
      <w:spacing w:before="100" w:after="100"/>
    </w:pPr>
    <w:rPr>
      <w:rFonts w:ascii="Tahoma" w:hAnsi="Tahoma" w:cs="Tahoma"/>
      <w:lang w:val="en-US" w:eastAsia="zh-CN"/>
    </w:rPr>
  </w:style>
  <w:style w:type="paragraph" w:customStyle="1" w:styleId="afffffffff4">
    <w:name w:val="Основной"/>
    <w:basedOn w:val="a0"/>
    <w:rsid w:val="00673FAA"/>
    <w:pPr>
      <w:suppressAutoHyphens/>
      <w:spacing w:after="40"/>
      <w:ind w:firstLine="709"/>
      <w:jc w:val="both"/>
    </w:pPr>
    <w:rPr>
      <w:sz w:val="26"/>
      <w:szCs w:val="24"/>
      <w:lang w:eastAsia="zh-CN"/>
    </w:rPr>
  </w:style>
  <w:style w:type="paragraph" w:customStyle="1" w:styleId="2f8">
    <w:name w:val="Знак2"/>
    <w:basedOn w:val="a0"/>
    <w:rsid w:val="00673FAA"/>
    <w:pPr>
      <w:suppressAutoHyphens/>
      <w:spacing w:before="100" w:after="100"/>
    </w:pPr>
    <w:rPr>
      <w:rFonts w:ascii="Tahoma" w:hAnsi="Tahoma" w:cs="Tahoma"/>
      <w:lang w:val="en-US" w:eastAsia="zh-CN"/>
    </w:rPr>
  </w:style>
  <w:style w:type="paragraph" w:customStyle="1" w:styleId="1ff8">
    <w:name w:val="Знак Знак Знак Знак1"/>
    <w:basedOn w:val="a0"/>
    <w:rsid w:val="00673FAA"/>
    <w:pPr>
      <w:suppressAutoHyphens/>
      <w:spacing w:before="100" w:after="100"/>
    </w:pPr>
    <w:rPr>
      <w:rFonts w:ascii="Tahoma" w:hAnsi="Tahoma" w:cs="Tahoma"/>
      <w:lang w:val="en-US" w:eastAsia="zh-CN"/>
    </w:rPr>
  </w:style>
  <w:style w:type="paragraph" w:customStyle="1" w:styleId="2f9">
    <w:name w:val="Знак Знак Знак Знак Знак Знак2"/>
    <w:basedOn w:val="a0"/>
    <w:rsid w:val="00673FAA"/>
    <w:pPr>
      <w:suppressAutoHyphens/>
      <w:spacing w:before="100" w:after="100"/>
    </w:pPr>
    <w:rPr>
      <w:rFonts w:ascii="Tahoma" w:hAnsi="Tahoma" w:cs="Tahoma"/>
      <w:lang w:val="en-US" w:eastAsia="zh-CN"/>
    </w:rPr>
  </w:style>
  <w:style w:type="paragraph" w:customStyle="1" w:styleId="122">
    <w:name w:val="Знак Знак1 Знак Знак Знак Знак Знак Знак Знак Знак Знак Знак Знак Знак2"/>
    <w:basedOn w:val="a0"/>
    <w:rsid w:val="00673FAA"/>
    <w:pPr>
      <w:suppressAutoHyphens/>
      <w:spacing w:before="100" w:after="100"/>
    </w:pPr>
    <w:rPr>
      <w:rFonts w:ascii="Tahoma" w:hAnsi="Tahoma" w:cs="Tahoma"/>
      <w:lang w:val="en-US" w:eastAsia="zh-CN"/>
    </w:rPr>
  </w:style>
  <w:style w:type="paragraph" w:customStyle="1" w:styleId="11c">
    <w:name w:val="Знак Знак1 Знак Знак1"/>
    <w:basedOn w:val="a0"/>
    <w:rsid w:val="00673FAA"/>
    <w:pPr>
      <w:suppressAutoHyphens/>
      <w:spacing w:before="100" w:after="100"/>
    </w:pPr>
    <w:rPr>
      <w:rFonts w:ascii="Tahoma" w:hAnsi="Tahoma" w:cs="Tahoma"/>
      <w:lang w:val="en-US" w:eastAsia="zh-CN"/>
    </w:rPr>
  </w:style>
  <w:style w:type="paragraph" w:customStyle="1" w:styleId="11d">
    <w:name w:val="Знак Знак1 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11e">
    <w:name w:val="Знак Знак1 Знак Знак 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2fa">
    <w:name w:val="Знак Знак Знак Знак2"/>
    <w:basedOn w:val="a0"/>
    <w:rsid w:val="00673FAA"/>
    <w:pPr>
      <w:suppressAutoHyphens/>
      <w:spacing w:before="100" w:after="100"/>
    </w:pPr>
    <w:rPr>
      <w:rFonts w:ascii="Tahoma" w:hAnsi="Tahoma" w:cs="Tahoma"/>
      <w:lang w:val="en-US" w:eastAsia="zh-CN"/>
    </w:rPr>
  </w:style>
  <w:style w:type="paragraph" w:customStyle="1" w:styleId="123">
    <w:name w:val="Знак Знак1 Знак Знак2"/>
    <w:basedOn w:val="a0"/>
    <w:rsid w:val="00673FAA"/>
    <w:pPr>
      <w:suppressAutoHyphens/>
      <w:spacing w:before="100" w:after="100"/>
    </w:pPr>
    <w:rPr>
      <w:rFonts w:ascii="Tahoma" w:hAnsi="Tahoma" w:cs="Tahoma"/>
      <w:lang w:val="en-US" w:eastAsia="zh-CN"/>
    </w:rPr>
  </w:style>
  <w:style w:type="paragraph" w:customStyle="1" w:styleId="124">
    <w:name w:val="Знак Знак1 Знак Знак Знак Знак Знак Знак2"/>
    <w:basedOn w:val="a0"/>
    <w:rsid w:val="00673FAA"/>
    <w:pPr>
      <w:suppressAutoHyphens/>
      <w:spacing w:before="100" w:after="100"/>
    </w:pPr>
    <w:rPr>
      <w:rFonts w:ascii="Tahoma" w:hAnsi="Tahoma" w:cs="Tahoma"/>
      <w:lang w:val="en-US" w:eastAsia="zh-CN"/>
    </w:rPr>
  </w:style>
  <w:style w:type="paragraph" w:customStyle="1" w:styleId="1ff9">
    <w:name w:val="Знак1"/>
    <w:basedOn w:val="a0"/>
    <w:rsid w:val="00673FAA"/>
    <w:pPr>
      <w:suppressAutoHyphens/>
      <w:spacing w:before="100" w:after="100"/>
    </w:pPr>
    <w:rPr>
      <w:rFonts w:ascii="Tahoma" w:hAnsi="Tahoma" w:cs="Tahoma"/>
      <w:lang w:val="en-US" w:eastAsia="zh-CN"/>
    </w:rPr>
  </w:style>
  <w:style w:type="paragraph" w:customStyle="1" w:styleId="1ffa">
    <w:name w:val="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11f">
    <w:name w:val="Знак Знак1 Знак Знак Знак Знак Знак Знак Знак Знак Знак Знак Знак Знак1"/>
    <w:basedOn w:val="a0"/>
    <w:rsid w:val="00673FAA"/>
    <w:pPr>
      <w:suppressAutoHyphens/>
      <w:spacing w:before="100" w:after="100"/>
    </w:pPr>
    <w:rPr>
      <w:rFonts w:ascii="Tahoma" w:hAnsi="Tahoma" w:cs="Tahoma"/>
      <w:lang w:val="en-US" w:eastAsia="zh-CN"/>
    </w:rPr>
  </w:style>
  <w:style w:type="paragraph" w:customStyle="1" w:styleId="3f2">
    <w:name w:val="Текст примечания3"/>
    <w:basedOn w:val="a0"/>
    <w:rsid w:val="00673FAA"/>
    <w:pPr>
      <w:suppressAutoHyphens/>
      <w:ind w:left="567" w:hanging="425"/>
      <w:jc w:val="both"/>
    </w:pPr>
    <w:rPr>
      <w:lang w:eastAsia="zh-CN"/>
    </w:rPr>
  </w:style>
  <w:style w:type="paragraph" w:customStyle="1" w:styleId="ncannounce">
    <w:name w:val="nc_announce"/>
    <w:basedOn w:val="a0"/>
    <w:rsid w:val="00673FAA"/>
    <w:pPr>
      <w:suppressAutoHyphens/>
      <w:spacing w:before="100" w:after="100"/>
    </w:pPr>
    <w:rPr>
      <w:sz w:val="24"/>
      <w:szCs w:val="24"/>
      <w:lang w:eastAsia="zh-CN"/>
    </w:rPr>
  </w:style>
  <w:style w:type="paragraph" w:customStyle="1" w:styleId="western">
    <w:name w:val="western"/>
    <w:basedOn w:val="a0"/>
    <w:rsid w:val="00673FAA"/>
    <w:pPr>
      <w:suppressAutoHyphens/>
      <w:spacing w:before="100" w:after="100"/>
    </w:pPr>
    <w:rPr>
      <w:sz w:val="24"/>
      <w:szCs w:val="24"/>
      <w:lang w:eastAsia="zh-CN"/>
    </w:rPr>
  </w:style>
  <w:style w:type="paragraph" w:customStyle="1" w:styleId="Bodytext2">
    <w:name w:val="Body text (2)"/>
    <w:basedOn w:val="a0"/>
    <w:rsid w:val="00673FAA"/>
    <w:pPr>
      <w:widowControl w:val="0"/>
      <w:shd w:val="clear" w:color="auto" w:fill="FFFFFF"/>
      <w:suppressAutoHyphens/>
      <w:spacing w:before="840" w:line="274" w:lineRule="exact"/>
      <w:jc w:val="both"/>
    </w:pPr>
    <w:rPr>
      <w:lang w:val="x-none" w:eastAsia="zh-CN"/>
    </w:rPr>
  </w:style>
  <w:style w:type="paragraph" w:customStyle="1" w:styleId="afffffffff5">
    <w:name w:val="?????????? ???????"/>
    <w:basedOn w:val="a0"/>
    <w:rsid w:val="00673FAA"/>
    <w:pPr>
      <w:widowControl w:val="0"/>
      <w:suppressAutoHyphens/>
      <w:autoSpaceDE w:val="0"/>
    </w:pPr>
    <w:rPr>
      <w:kern w:val="2"/>
      <w:sz w:val="24"/>
      <w:szCs w:val="24"/>
      <w:lang w:eastAsia="zh-CN" w:bidi="hi-IN"/>
    </w:rPr>
  </w:style>
  <w:style w:type="paragraph" w:customStyle="1" w:styleId="3f3">
    <w:name w:val="Схема документа3"/>
    <w:basedOn w:val="a0"/>
    <w:rsid w:val="00673FAA"/>
    <w:pPr>
      <w:shd w:val="clear" w:color="auto" w:fill="000080"/>
      <w:suppressAutoHyphens/>
    </w:pPr>
    <w:rPr>
      <w:rFonts w:ascii="Tahoma" w:hAnsi="Tahoma" w:cs="Tahoma"/>
      <w:lang w:val="x-none" w:eastAsia="zh-CN"/>
    </w:rPr>
  </w:style>
  <w:style w:type="paragraph" w:customStyle="1" w:styleId="1ffb">
    <w:name w:val="заголовок 1"/>
    <w:basedOn w:val="a0"/>
    <w:next w:val="a0"/>
    <w:rsid w:val="00673FAA"/>
    <w:pPr>
      <w:keepNext/>
      <w:suppressAutoHyphens/>
      <w:jc w:val="center"/>
    </w:pPr>
    <w:rPr>
      <w:rFonts w:ascii="TimesET" w:hAnsi="TimesET" w:cs="TimesET"/>
      <w:sz w:val="24"/>
      <w:lang w:eastAsia="zh-CN"/>
    </w:rPr>
  </w:style>
  <w:style w:type="paragraph" w:customStyle="1" w:styleId="2fb">
    <w:name w:val="заголовок 2"/>
    <w:basedOn w:val="a0"/>
    <w:next w:val="a0"/>
    <w:rsid w:val="00673FAA"/>
    <w:pPr>
      <w:keepNext/>
      <w:suppressAutoHyphens/>
      <w:jc w:val="both"/>
    </w:pPr>
    <w:rPr>
      <w:rFonts w:ascii="TimesEC" w:hAnsi="TimesEC" w:cs="TimesEC"/>
      <w:sz w:val="24"/>
      <w:lang w:eastAsia="zh-CN"/>
    </w:rPr>
  </w:style>
  <w:style w:type="paragraph" w:customStyle="1" w:styleId="2fc">
    <w:name w:val="Без интервала2"/>
    <w:rsid w:val="00673FAA"/>
    <w:pPr>
      <w:suppressAutoHyphens/>
    </w:pPr>
    <w:rPr>
      <w:rFonts w:ascii="Calibri" w:hAnsi="Calibri" w:cs="Calibri"/>
      <w:sz w:val="22"/>
      <w:szCs w:val="22"/>
      <w:lang w:eastAsia="zh-CN"/>
    </w:rPr>
  </w:style>
  <w:style w:type="paragraph" w:customStyle="1" w:styleId="Style2">
    <w:name w:val="Style2"/>
    <w:basedOn w:val="a0"/>
    <w:rsid w:val="00673FAA"/>
    <w:pPr>
      <w:widowControl w:val="0"/>
      <w:suppressAutoHyphens/>
      <w:autoSpaceDE w:val="0"/>
      <w:spacing w:line="295" w:lineRule="exact"/>
      <w:ind w:firstLine="696"/>
      <w:jc w:val="both"/>
    </w:pPr>
    <w:rPr>
      <w:sz w:val="24"/>
      <w:szCs w:val="24"/>
      <w:lang w:eastAsia="zh-CN"/>
    </w:rPr>
  </w:style>
  <w:style w:type="paragraph" w:customStyle="1" w:styleId="WW-1">
    <w:name w:val="WW-Заголовок1"/>
    <w:basedOn w:val="a0"/>
    <w:next w:val="ab"/>
    <w:rsid w:val="00673FAA"/>
    <w:pPr>
      <w:suppressAutoHyphens/>
      <w:ind w:firstLine="720"/>
      <w:jc w:val="center"/>
    </w:pPr>
    <w:rPr>
      <w:b/>
      <w:bCs/>
      <w:kern w:val="2"/>
      <w:sz w:val="24"/>
      <w:szCs w:val="24"/>
      <w:lang w:eastAsia="zh-CN"/>
    </w:rPr>
  </w:style>
  <w:style w:type="paragraph" w:customStyle="1" w:styleId="71">
    <w:name w:val="Название объекта7"/>
    <w:basedOn w:val="a0"/>
    <w:rsid w:val="00673FAA"/>
    <w:pPr>
      <w:widowControl w:val="0"/>
      <w:suppressLineNumbers/>
      <w:suppressAutoHyphens/>
      <w:spacing w:before="120" w:after="120"/>
      <w:ind w:firstLine="720"/>
      <w:jc w:val="both"/>
    </w:pPr>
    <w:rPr>
      <w:rFonts w:ascii="Times New Roman CYR" w:hAnsi="Times New Roman CYR" w:cs="Arial"/>
      <w:i/>
      <w:iCs/>
      <w:kern w:val="2"/>
      <w:sz w:val="24"/>
      <w:szCs w:val="24"/>
      <w:lang w:eastAsia="zh-CN"/>
    </w:rPr>
  </w:style>
  <w:style w:type="paragraph" w:customStyle="1" w:styleId="81">
    <w:name w:val="Указатель8"/>
    <w:basedOn w:val="a0"/>
    <w:rsid w:val="00673FAA"/>
    <w:pPr>
      <w:widowControl w:val="0"/>
      <w:suppressLineNumbers/>
      <w:suppressAutoHyphens/>
      <w:ind w:firstLine="720"/>
      <w:jc w:val="both"/>
    </w:pPr>
    <w:rPr>
      <w:rFonts w:ascii="Times New Roman CYR" w:hAnsi="Times New Roman CYR" w:cs="Arial"/>
      <w:kern w:val="2"/>
      <w:sz w:val="24"/>
      <w:szCs w:val="24"/>
      <w:lang w:eastAsia="zh-CN"/>
    </w:rPr>
  </w:style>
  <w:style w:type="paragraph" w:customStyle="1" w:styleId="DocumentMap">
    <w:name w:val="DocumentMap"/>
    <w:rsid w:val="00673FAA"/>
    <w:pPr>
      <w:suppressAutoHyphens/>
      <w:spacing w:after="200" w:line="276" w:lineRule="auto"/>
    </w:pPr>
    <w:rPr>
      <w:rFonts w:ascii="Calibri" w:hAnsi="Calibri" w:cs="Calibri"/>
      <w:kern w:val="2"/>
      <w:sz w:val="22"/>
      <w:szCs w:val="22"/>
      <w:lang w:eastAsia="zh-CN"/>
    </w:rPr>
  </w:style>
  <w:style w:type="paragraph" w:customStyle="1" w:styleId="3f4">
    <w:name w:val="Название объекта3"/>
    <w:basedOn w:val="a0"/>
    <w:rsid w:val="00673FAA"/>
    <w:pPr>
      <w:suppressAutoHyphens/>
      <w:spacing w:before="120" w:after="120"/>
      <w:ind w:firstLine="720"/>
    </w:pPr>
    <w:rPr>
      <w:i/>
      <w:iCs/>
      <w:kern w:val="2"/>
      <w:sz w:val="24"/>
      <w:szCs w:val="24"/>
      <w:lang w:eastAsia="zh-CN"/>
    </w:rPr>
  </w:style>
  <w:style w:type="paragraph" w:customStyle="1" w:styleId="4a">
    <w:name w:val="Указатель4"/>
    <w:basedOn w:val="a0"/>
    <w:rsid w:val="00673FAA"/>
    <w:pPr>
      <w:suppressAutoHyphens/>
      <w:ind w:firstLine="720"/>
    </w:pPr>
    <w:rPr>
      <w:kern w:val="2"/>
      <w:lang w:eastAsia="zh-CN"/>
    </w:rPr>
  </w:style>
  <w:style w:type="paragraph" w:customStyle="1" w:styleId="3f5">
    <w:name w:val="Указатель3"/>
    <w:basedOn w:val="a0"/>
    <w:rsid w:val="00673FAA"/>
    <w:pPr>
      <w:suppressAutoHyphens/>
      <w:ind w:firstLine="720"/>
    </w:pPr>
    <w:rPr>
      <w:kern w:val="2"/>
      <w:lang w:eastAsia="zh-CN"/>
    </w:rPr>
  </w:style>
  <w:style w:type="paragraph" w:customStyle="1" w:styleId="222">
    <w:name w:val="Основной текст с отступом 22"/>
    <w:basedOn w:val="a0"/>
    <w:rsid w:val="00673FAA"/>
    <w:pPr>
      <w:suppressAutoHyphens/>
      <w:spacing w:line="360" w:lineRule="auto"/>
      <w:ind w:right="-1" w:firstLine="709"/>
      <w:jc w:val="both"/>
    </w:pPr>
    <w:rPr>
      <w:kern w:val="2"/>
      <w:sz w:val="28"/>
      <w:szCs w:val="28"/>
      <w:lang w:eastAsia="zh-CN"/>
    </w:rPr>
  </w:style>
  <w:style w:type="paragraph" w:customStyle="1" w:styleId="320">
    <w:name w:val="Основной текст с отступом 32"/>
    <w:basedOn w:val="a0"/>
    <w:rsid w:val="00673FAA"/>
    <w:pPr>
      <w:widowControl w:val="0"/>
      <w:suppressAutoHyphens/>
      <w:spacing w:line="288" w:lineRule="auto"/>
      <w:ind w:firstLine="709"/>
      <w:jc w:val="both"/>
    </w:pPr>
    <w:rPr>
      <w:kern w:val="2"/>
      <w:sz w:val="26"/>
      <w:szCs w:val="28"/>
      <w:lang w:eastAsia="zh-CN"/>
    </w:rPr>
  </w:style>
  <w:style w:type="paragraph" w:customStyle="1" w:styleId="1ffc">
    <w:name w:val="Цитата1"/>
    <w:basedOn w:val="a0"/>
    <w:rsid w:val="00673FAA"/>
    <w:pPr>
      <w:suppressAutoHyphens/>
      <w:ind w:left="-40" w:right="4677" w:firstLine="720"/>
    </w:pPr>
    <w:rPr>
      <w:b/>
      <w:bCs/>
      <w:kern w:val="2"/>
      <w:sz w:val="26"/>
      <w:szCs w:val="26"/>
      <w:lang w:eastAsia="zh-CN"/>
    </w:rPr>
  </w:style>
  <w:style w:type="paragraph" w:customStyle="1" w:styleId="312">
    <w:name w:val="Основной текст 31"/>
    <w:basedOn w:val="a0"/>
    <w:rsid w:val="00673FAA"/>
    <w:pPr>
      <w:tabs>
        <w:tab w:val="left" w:pos="3600"/>
        <w:tab w:val="left" w:pos="3828"/>
      </w:tabs>
      <w:suppressAutoHyphens/>
      <w:ind w:right="4961" w:firstLine="720"/>
    </w:pPr>
    <w:rPr>
      <w:b/>
      <w:bCs/>
      <w:kern w:val="2"/>
      <w:sz w:val="26"/>
      <w:lang w:eastAsia="zh-CN"/>
    </w:rPr>
  </w:style>
  <w:style w:type="paragraph" w:customStyle="1" w:styleId="2fd">
    <w:name w:val="Текст выноски2"/>
    <w:basedOn w:val="a0"/>
    <w:rsid w:val="00673FAA"/>
    <w:pPr>
      <w:suppressAutoHyphens/>
      <w:ind w:firstLine="720"/>
    </w:pPr>
    <w:rPr>
      <w:rFonts w:ascii="Tahoma" w:hAnsi="Tahoma" w:cs="Tahoma"/>
      <w:kern w:val="2"/>
      <w:sz w:val="16"/>
      <w:szCs w:val="16"/>
      <w:lang w:eastAsia="zh-CN"/>
    </w:rPr>
  </w:style>
  <w:style w:type="paragraph" w:customStyle="1" w:styleId="3f6">
    <w:name w:val="Без интервала3"/>
    <w:rsid w:val="00673FAA"/>
    <w:pPr>
      <w:suppressAutoHyphens/>
    </w:pPr>
    <w:rPr>
      <w:rFonts w:ascii="Calibri" w:hAnsi="Calibri" w:cs="Calibri"/>
      <w:kern w:val="2"/>
      <w:sz w:val="22"/>
      <w:szCs w:val="22"/>
      <w:lang w:eastAsia="zh-CN"/>
    </w:rPr>
  </w:style>
  <w:style w:type="paragraph" w:customStyle="1" w:styleId="2fe">
    <w:name w:val="Обычный (веб)2"/>
    <w:basedOn w:val="a0"/>
    <w:rsid w:val="00673FAA"/>
    <w:pPr>
      <w:suppressAutoHyphens/>
      <w:ind w:firstLine="720"/>
    </w:pPr>
    <w:rPr>
      <w:kern w:val="2"/>
      <w:sz w:val="24"/>
      <w:szCs w:val="24"/>
      <w:lang w:eastAsia="zh-CN"/>
    </w:rPr>
  </w:style>
  <w:style w:type="paragraph" w:customStyle="1" w:styleId="WW-11">
    <w:name w:val="WW-Заголовок11"/>
    <w:basedOn w:val="a0"/>
    <w:rsid w:val="00673FAA"/>
    <w:pPr>
      <w:keepNext/>
      <w:suppressAutoHyphens/>
      <w:spacing w:before="240" w:after="120"/>
      <w:ind w:firstLine="720"/>
    </w:pPr>
    <w:rPr>
      <w:rFonts w:ascii="Arial" w:hAnsi="Arial" w:cs="Arial"/>
      <w:kern w:val="2"/>
      <w:sz w:val="28"/>
      <w:szCs w:val="28"/>
      <w:lang w:eastAsia="zh-CN"/>
    </w:rPr>
  </w:style>
  <w:style w:type="paragraph" w:customStyle="1" w:styleId="Style13">
    <w:name w:val="Style13"/>
    <w:basedOn w:val="a0"/>
    <w:rsid w:val="00673FAA"/>
    <w:pPr>
      <w:widowControl w:val="0"/>
      <w:suppressAutoHyphens/>
      <w:spacing w:line="323" w:lineRule="exact"/>
      <w:ind w:firstLine="720"/>
    </w:pPr>
    <w:rPr>
      <w:kern w:val="2"/>
      <w:sz w:val="24"/>
      <w:szCs w:val="24"/>
      <w:lang w:eastAsia="zh-CN"/>
    </w:rPr>
  </w:style>
  <w:style w:type="paragraph" w:customStyle="1" w:styleId="Style31">
    <w:name w:val="Style31"/>
    <w:basedOn w:val="a0"/>
    <w:rsid w:val="00673FAA"/>
    <w:pPr>
      <w:widowControl w:val="0"/>
      <w:suppressAutoHyphens/>
      <w:spacing w:line="322" w:lineRule="exact"/>
      <w:ind w:firstLine="710"/>
      <w:jc w:val="both"/>
    </w:pPr>
    <w:rPr>
      <w:kern w:val="2"/>
      <w:sz w:val="24"/>
      <w:szCs w:val="24"/>
      <w:lang w:eastAsia="zh-CN"/>
    </w:rPr>
  </w:style>
  <w:style w:type="paragraph" w:customStyle="1" w:styleId="Style32">
    <w:name w:val="Style32"/>
    <w:basedOn w:val="a0"/>
    <w:rsid w:val="00673FAA"/>
    <w:pPr>
      <w:widowControl w:val="0"/>
      <w:suppressAutoHyphens/>
      <w:spacing w:line="322" w:lineRule="exact"/>
      <w:ind w:firstLine="542"/>
      <w:jc w:val="both"/>
    </w:pPr>
    <w:rPr>
      <w:kern w:val="2"/>
      <w:sz w:val="24"/>
      <w:szCs w:val="24"/>
      <w:lang w:eastAsia="zh-CN"/>
    </w:rPr>
  </w:style>
  <w:style w:type="paragraph" w:customStyle="1" w:styleId="Style6">
    <w:name w:val="Style6"/>
    <w:basedOn w:val="a0"/>
    <w:rsid w:val="00673FAA"/>
    <w:pPr>
      <w:widowControl w:val="0"/>
      <w:suppressAutoHyphens/>
      <w:ind w:firstLine="720"/>
    </w:pPr>
    <w:rPr>
      <w:kern w:val="2"/>
      <w:sz w:val="24"/>
      <w:szCs w:val="24"/>
      <w:lang w:eastAsia="zh-CN"/>
    </w:rPr>
  </w:style>
  <w:style w:type="paragraph" w:customStyle="1" w:styleId="Style17">
    <w:name w:val="Style17"/>
    <w:basedOn w:val="a0"/>
    <w:rsid w:val="00673FAA"/>
    <w:pPr>
      <w:widowControl w:val="0"/>
      <w:suppressAutoHyphens/>
      <w:spacing w:line="322" w:lineRule="exact"/>
      <w:ind w:firstLine="706"/>
      <w:jc w:val="both"/>
    </w:pPr>
    <w:rPr>
      <w:kern w:val="2"/>
      <w:sz w:val="24"/>
      <w:szCs w:val="24"/>
      <w:lang w:eastAsia="zh-CN"/>
    </w:rPr>
  </w:style>
  <w:style w:type="paragraph" w:customStyle="1" w:styleId="Style35">
    <w:name w:val="Style35"/>
    <w:basedOn w:val="a0"/>
    <w:rsid w:val="00673FAA"/>
    <w:pPr>
      <w:widowControl w:val="0"/>
      <w:suppressAutoHyphens/>
      <w:ind w:firstLine="720"/>
      <w:jc w:val="center"/>
    </w:pPr>
    <w:rPr>
      <w:kern w:val="2"/>
      <w:sz w:val="24"/>
      <w:szCs w:val="24"/>
      <w:lang w:eastAsia="zh-CN"/>
    </w:rPr>
  </w:style>
  <w:style w:type="paragraph" w:customStyle="1" w:styleId="Style8">
    <w:name w:val="Style8"/>
    <w:basedOn w:val="a0"/>
    <w:rsid w:val="00673FAA"/>
    <w:pPr>
      <w:widowControl w:val="0"/>
      <w:suppressAutoHyphens/>
      <w:spacing w:line="322" w:lineRule="exact"/>
      <w:ind w:firstLine="720"/>
      <w:jc w:val="both"/>
    </w:pPr>
    <w:rPr>
      <w:kern w:val="2"/>
      <w:sz w:val="24"/>
      <w:szCs w:val="24"/>
      <w:lang w:eastAsia="zh-CN"/>
    </w:rPr>
  </w:style>
  <w:style w:type="paragraph" w:customStyle="1" w:styleId="Style22">
    <w:name w:val="Style22"/>
    <w:basedOn w:val="a0"/>
    <w:rsid w:val="00673FAA"/>
    <w:pPr>
      <w:widowControl w:val="0"/>
      <w:suppressAutoHyphens/>
      <w:spacing w:line="322" w:lineRule="exact"/>
      <w:ind w:firstLine="538"/>
      <w:jc w:val="both"/>
    </w:pPr>
    <w:rPr>
      <w:kern w:val="2"/>
      <w:sz w:val="24"/>
      <w:szCs w:val="24"/>
      <w:lang w:eastAsia="zh-CN"/>
    </w:rPr>
  </w:style>
  <w:style w:type="paragraph" w:customStyle="1" w:styleId="Style38">
    <w:name w:val="Style38"/>
    <w:basedOn w:val="a0"/>
    <w:rsid w:val="00673FAA"/>
    <w:pPr>
      <w:widowControl w:val="0"/>
      <w:suppressAutoHyphens/>
      <w:spacing w:line="322" w:lineRule="exact"/>
      <w:ind w:firstLine="1723"/>
      <w:jc w:val="both"/>
    </w:pPr>
    <w:rPr>
      <w:kern w:val="2"/>
      <w:sz w:val="24"/>
      <w:szCs w:val="24"/>
      <w:lang w:eastAsia="zh-CN"/>
    </w:rPr>
  </w:style>
  <w:style w:type="paragraph" w:customStyle="1" w:styleId="Style19">
    <w:name w:val="Style19"/>
    <w:basedOn w:val="a0"/>
    <w:rsid w:val="00673FAA"/>
    <w:pPr>
      <w:widowControl w:val="0"/>
      <w:suppressAutoHyphens/>
      <w:ind w:firstLine="720"/>
      <w:jc w:val="center"/>
    </w:pPr>
    <w:rPr>
      <w:kern w:val="2"/>
      <w:sz w:val="24"/>
      <w:szCs w:val="24"/>
      <w:lang w:eastAsia="zh-CN"/>
    </w:rPr>
  </w:style>
  <w:style w:type="paragraph" w:customStyle="1" w:styleId="Style28">
    <w:name w:val="Style28"/>
    <w:basedOn w:val="a0"/>
    <w:rsid w:val="00673FAA"/>
    <w:pPr>
      <w:widowControl w:val="0"/>
      <w:suppressAutoHyphens/>
      <w:spacing w:line="322" w:lineRule="exact"/>
      <w:ind w:firstLine="869"/>
      <w:jc w:val="both"/>
    </w:pPr>
    <w:rPr>
      <w:kern w:val="2"/>
      <w:sz w:val="24"/>
      <w:szCs w:val="24"/>
      <w:lang w:eastAsia="zh-CN"/>
    </w:rPr>
  </w:style>
  <w:style w:type="paragraph" w:customStyle="1" w:styleId="Style29">
    <w:name w:val="Style29"/>
    <w:basedOn w:val="a0"/>
    <w:rsid w:val="00673FAA"/>
    <w:pPr>
      <w:widowControl w:val="0"/>
      <w:suppressAutoHyphens/>
      <w:spacing w:line="322" w:lineRule="exact"/>
      <w:ind w:firstLine="360"/>
      <w:jc w:val="both"/>
    </w:pPr>
    <w:rPr>
      <w:kern w:val="2"/>
      <w:sz w:val="24"/>
      <w:szCs w:val="24"/>
      <w:lang w:eastAsia="zh-CN"/>
    </w:rPr>
  </w:style>
  <w:style w:type="paragraph" w:customStyle="1" w:styleId="Style34">
    <w:name w:val="Style34"/>
    <w:basedOn w:val="a0"/>
    <w:rsid w:val="00673FAA"/>
    <w:pPr>
      <w:widowControl w:val="0"/>
      <w:suppressAutoHyphens/>
      <w:spacing w:line="322" w:lineRule="exact"/>
      <w:ind w:firstLine="2054"/>
    </w:pPr>
    <w:rPr>
      <w:kern w:val="2"/>
      <w:sz w:val="24"/>
      <w:szCs w:val="24"/>
      <w:lang w:eastAsia="zh-CN"/>
    </w:rPr>
  </w:style>
  <w:style w:type="paragraph" w:customStyle="1" w:styleId="Style37">
    <w:name w:val="Style37"/>
    <w:basedOn w:val="a0"/>
    <w:rsid w:val="00673FAA"/>
    <w:pPr>
      <w:widowControl w:val="0"/>
      <w:suppressAutoHyphens/>
      <w:spacing w:line="322" w:lineRule="exact"/>
      <w:ind w:firstLine="547"/>
      <w:jc w:val="both"/>
    </w:pPr>
    <w:rPr>
      <w:kern w:val="2"/>
      <w:sz w:val="24"/>
      <w:szCs w:val="24"/>
      <w:lang w:eastAsia="zh-CN"/>
    </w:rPr>
  </w:style>
  <w:style w:type="paragraph" w:customStyle="1" w:styleId="Style9">
    <w:name w:val="Style9"/>
    <w:basedOn w:val="a0"/>
    <w:rsid w:val="00673FAA"/>
    <w:pPr>
      <w:widowControl w:val="0"/>
      <w:suppressAutoHyphens/>
      <w:spacing w:line="322" w:lineRule="exact"/>
      <w:ind w:firstLine="720"/>
      <w:jc w:val="both"/>
    </w:pPr>
    <w:rPr>
      <w:kern w:val="2"/>
      <w:sz w:val="24"/>
      <w:szCs w:val="24"/>
      <w:lang w:eastAsia="zh-CN"/>
    </w:rPr>
  </w:style>
  <w:style w:type="paragraph" w:customStyle="1" w:styleId="Style14">
    <w:name w:val="Style14"/>
    <w:basedOn w:val="a0"/>
    <w:rsid w:val="00673FAA"/>
    <w:pPr>
      <w:widowControl w:val="0"/>
      <w:suppressAutoHyphens/>
      <w:spacing w:line="322" w:lineRule="exact"/>
      <w:ind w:firstLine="331"/>
    </w:pPr>
    <w:rPr>
      <w:kern w:val="2"/>
      <w:sz w:val="24"/>
      <w:szCs w:val="24"/>
      <w:lang w:eastAsia="zh-CN"/>
    </w:rPr>
  </w:style>
  <w:style w:type="paragraph" w:customStyle="1" w:styleId="Style25">
    <w:name w:val="Style25"/>
    <w:basedOn w:val="a0"/>
    <w:rsid w:val="00673FAA"/>
    <w:pPr>
      <w:widowControl w:val="0"/>
      <w:suppressAutoHyphens/>
      <w:ind w:firstLine="720"/>
      <w:jc w:val="center"/>
    </w:pPr>
    <w:rPr>
      <w:kern w:val="2"/>
      <w:sz w:val="24"/>
      <w:szCs w:val="24"/>
      <w:lang w:eastAsia="zh-CN"/>
    </w:rPr>
  </w:style>
  <w:style w:type="paragraph" w:customStyle="1" w:styleId="Style30">
    <w:name w:val="Style30"/>
    <w:basedOn w:val="a0"/>
    <w:rsid w:val="00673FAA"/>
    <w:pPr>
      <w:widowControl w:val="0"/>
      <w:suppressAutoHyphens/>
      <w:spacing w:line="322" w:lineRule="exact"/>
      <w:ind w:firstLine="355"/>
      <w:jc w:val="both"/>
    </w:pPr>
    <w:rPr>
      <w:kern w:val="2"/>
      <w:sz w:val="24"/>
      <w:szCs w:val="24"/>
      <w:lang w:eastAsia="zh-CN"/>
    </w:rPr>
  </w:style>
  <w:style w:type="paragraph" w:customStyle="1" w:styleId="Style33">
    <w:name w:val="Style33"/>
    <w:basedOn w:val="a0"/>
    <w:rsid w:val="00673FAA"/>
    <w:pPr>
      <w:widowControl w:val="0"/>
      <w:suppressAutoHyphens/>
      <w:spacing w:line="322" w:lineRule="exact"/>
      <w:ind w:firstLine="1766"/>
    </w:pPr>
    <w:rPr>
      <w:kern w:val="2"/>
      <w:sz w:val="24"/>
      <w:szCs w:val="24"/>
      <w:lang w:eastAsia="zh-CN"/>
    </w:rPr>
  </w:style>
  <w:style w:type="paragraph" w:customStyle="1" w:styleId="Style39">
    <w:name w:val="Style39"/>
    <w:basedOn w:val="a0"/>
    <w:rsid w:val="00673FAA"/>
    <w:pPr>
      <w:widowControl w:val="0"/>
      <w:suppressAutoHyphens/>
      <w:spacing w:line="322" w:lineRule="exact"/>
      <w:ind w:firstLine="1075"/>
    </w:pPr>
    <w:rPr>
      <w:kern w:val="2"/>
      <w:sz w:val="24"/>
      <w:szCs w:val="24"/>
      <w:lang w:eastAsia="zh-CN"/>
    </w:rPr>
  </w:style>
  <w:style w:type="paragraph" w:customStyle="1" w:styleId="Style91">
    <w:name w:val="Style91"/>
    <w:basedOn w:val="a0"/>
    <w:rsid w:val="00673FAA"/>
    <w:pPr>
      <w:widowControl w:val="0"/>
      <w:suppressAutoHyphens/>
      <w:spacing w:line="276" w:lineRule="exact"/>
      <w:ind w:firstLine="720"/>
      <w:jc w:val="both"/>
    </w:pPr>
    <w:rPr>
      <w:kern w:val="2"/>
      <w:sz w:val="24"/>
      <w:szCs w:val="24"/>
      <w:lang w:eastAsia="zh-CN"/>
    </w:rPr>
  </w:style>
  <w:style w:type="paragraph" w:customStyle="1" w:styleId="Style93">
    <w:name w:val="Style93"/>
    <w:basedOn w:val="a0"/>
    <w:rsid w:val="00673FAA"/>
    <w:pPr>
      <w:widowControl w:val="0"/>
      <w:suppressAutoHyphens/>
      <w:spacing w:line="274" w:lineRule="exact"/>
      <w:ind w:firstLine="720"/>
    </w:pPr>
    <w:rPr>
      <w:kern w:val="2"/>
      <w:sz w:val="24"/>
      <w:szCs w:val="24"/>
      <w:lang w:eastAsia="zh-CN"/>
    </w:rPr>
  </w:style>
  <w:style w:type="paragraph" w:customStyle="1" w:styleId="Style78">
    <w:name w:val="Style78"/>
    <w:basedOn w:val="a0"/>
    <w:rsid w:val="00673FAA"/>
    <w:pPr>
      <w:widowControl w:val="0"/>
      <w:suppressAutoHyphens/>
      <w:ind w:firstLine="720"/>
    </w:pPr>
    <w:rPr>
      <w:kern w:val="2"/>
      <w:sz w:val="24"/>
      <w:szCs w:val="24"/>
      <w:lang w:eastAsia="zh-CN"/>
    </w:rPr>
  </w:style>
  <w:style w:type="paragraph" w:customStyle="1" w:styleId="Style94">
    <w:name w:val="Style94"/>
    <w:basedOn w:val="a0"/>
    <w:rsid w:val="00673FAA"/>
    <w:pPr>
      <w:widowControl w:val="0"/>
      <w:suppressAutoHyphens/>
      <w:spacing w:line="283" w:lineRule="exact"/>
      <w:ind w:firstLine="720"/>
      <w:jc w:val="center"/>
    </w:pPr>
    <w:rPr>
      <w:kern w:val="2"/>
      <w:sz w:val="24"/>
      <w:szCs w:val="24"/>
      <w:lang w:eastAsia="zh-CN"/>
    </w:rPr>
  </w:style>
  <w:style w:type="paragraph" w:customStyle="1" w:styleId="Style10">
    <w:name w:val="Style10"/>
    <w:basedOn w:val="a0"/>
    <w:rsid w:val="00673FAA"/>
    <w:pPr>
      <w:widowControl w:val="0"/>
      <w:suppressAutoHyphens/>
      <w:ind w:firstLine="720"/>
    </w:pPr>
    <w:rPr>
      <w:kern w:val="2"/>
      <w:sz w:val="24"/>
      <w:szCs w:val="24"/>
      <w:lang w:eastAsia="zh-CN"/>
    </w:rPr>
  </w:style>
  <w:style w:type="paragraph" w:customStyle="1" w:styleId="Style48">
    <w:name w:val="Style48"/>
    <w:basedOn w:val="a0"/>
    <w:rsid w:val="00673FAA"/>
    <w:pPr>
      <w:widowControl w:val="0"/>
      <w:suppressAutoHyphens/>
      <w:spacing w:line="322" w:lineRule="exact"/>
      <w:ind w:firstLine="720"/>
      <w:jc w:val="both"/>
    </w:pPr>
    <w:rPr>
      <w:kern w:val="2"/>
      <w:sz w:val="24"/>
      <w:szCs w:val="24"/>
      <w:lang w:eastAsia="zh-CN"/>
    </w:rPr>
  </w:style>
  <w:style w:type="paragraph" w:customStyle="1" w:styleId="Style42">
    <w:name w:val="Style42"/>
    <w:basedOn w:val="a0"/>
    <w:rsid w:val="00673FAA"/>
    <w:pPr>
      <w:widowControl w:val="0"/>
      <w:suppressAutoHyphens/>
      <w:spacing w:line="322" w:lineRule="exact"/>
      <w:ind w:firstLine="720"/>
    </w:pPr>
    <w:rPr>
      <w:kern w:val="2"/>
      <w:sz w:val="24"/>
      <w:szCs w:val="24"/>
      <w:lang w:eastAsia="zh-CN"/>
    </w:rPr>
  </w:style>
  <w:style w:type="paragraph" w:customStyle="1" w:styleId="Style4">
    <w:name w:val="Style4"/>
    <w:basedOn w:val="a0"/>
    <w:rsid w:val="00673FAA"/>
    <w:pPr>
      <w:widowControl w:val="0"/>
      <w:suppressAutoHyphens/>
      <w:spacing w:line="322" w:lineRule="exact"/>
      <w:ind w:firstLine="720"/>
      <w:jc w:val="center"/>
    </w:pPr>
    <w:rPr>
      <w:kern w:val="2"/>
      <w:sz w:val="24"/>
      <w:szCs w:val="24"/>
      <w:lang w:eastAsia="zh-CN"/>
    </w:rPr>
  </w:style>
  <w:style w:type="paragraph" w:customStyle="1" w:styleId="Style5">
    <w:name w:val="Style5"/>
    <w:basedOn w:val="a0"/>
    <w:rsid w:val="00673FAA"/>
    <w:pPr>
      <w:widowControl w:val="0"/>
      <w:suppressAutoHyphens/>
      <w:spacing w:line="326" w:lineRule="exact"/>
      <w:ind w:firstLine="720"/>
    </w:pPr>
    <w:rPr>
      <w:kern w:val="2"/>
      <w:sz w:val="24"/>
      <w:szCs w:val="24"/>
      <w:lang w:eastAsia="zh-CN"/>
    </w:rPr>
  </w:style>
  <w:style w:type="paragraph" w:customStyle="1" w:styleId="Style41">
    <w:name w:val="Style41"/>
    <w:basedOn w:val="a0"/>
    <w:rsid w:val="00673FAA"/>
    <w:pPr>
      <w:widowControl w:val="0"/>
      <w:suppressAutoHyphens/>
      <w:spacing w:line="322" w:lineRule="exact"/>
      <w:ind w:firstLine="720"/>
      <w:jc w:val="both"/>
    </w:pPr>
    <w:rPr>
      <w:kern w:val="2"/>
      <w:sz w:val="24"/>
      <w:szCs w:val="24"/>
      <w:lang w:eastAsia="zh-CN"/>
    </w:rPr>
  </w:style>
  <w:style w:type="paragraph" w:customStyle="1" w:styleId="Style49">
    <w:name w:val="Style49"/>
    <w:basedOn w:val="a0"/>
    <w:rsid w:val="00673FAA"/>
    <w:pPr>
      <w:widowControl w:val="0"/>
      <w:suppressAutoHyphens/>
      <w:spacing w:line="322" w:lineRule="exact"/>
      <w:ind w:firstLine="1723"/>
      <w:jc w:val="both"/>
    </w:pPr>
    <w:rPr>
      <w:kern w:val="2"/>
      <w:sz w:val="24"/>
      <w:szCs w:val="24"/>
      <w:lang w:eastAsia="zh-CN"/>
    </w:rPr>
  </w:style>
  <w:style w:type="paragraph" w:customStyle="1" w:styleId="Style45">
    <w:name w:val="Style45"/>
    <w:basedOn w:val="a0"/>
    <w:rsid w:val="00673FAA"/>
    <w:pPr>
      <w:widowControl w:val="0"/>
      <w:suppressAutoHyphens/>
      <w:spacing w:line="318" w:lineRule="exact"/>
      <w:ind w:firstLine="720"/>
      <w:jc w:val="both"/>
    </w:pPr>
    <w:rPr>
      <w:kern w:val="2"/>
      <w:sz w:val="24"/>
      <w:szCs w:val="24"/>
      <w:lang w:eastAsia="zh-CN"/>
    </w:rPr>
  </w:style>
  <w:style w:type="paragraph" w:customStyle="1" w:styleId="Style44">
    <w:name w:val="Style44"/>
    <w:basedOn w:val="a0"/>
    <w:rsid w:val="00673FAA"/>
    <w:pPr>
      <w:widowControl w:val="0"/>
      <w:suppressAutoHyphens/>
      <w:spacing w:line="331" w:lineRule="exact"/>
      <w:ind w:firstLine="110"/>
    </w:pPr>
    <w:rPr>
      <w:kern w:val="2"/>
      <w:sz w:val="24"/>
      <w:szCs w:val="24"/>
      <w:lang w:eastAsia="zh-CN"/>
    </w:rPr>
  </w:style>
  <w:style w:type="paragraph" w:customStyle="1" w:styleId="Style50">
    <w:name w:val="Style50"/>
    <w:basedOn w:val="a0"/>
    <w:rsid w:val="00673FAA"/>
    <w:pPr>
      <w:widowControl w:val="0"/>
      <w:suppressAutoHyphens/>
      <w:ind w:firstLine="720"/>
      <w:jc w:val="both"/>
    </w:pPr>
    <w:rPr>
      <w:kern w:val="2"/>
      <w:sz w:val="24"/>
      <w:szCs w:val="24"/>
      <w:lang w:eastAsia="zh-CN"/>
    </w:rPr>
  </w:style>
  <w:style w:type="paragraph" w:customStyle="1" w:styleId="Style60">
    <w:name w:val="Style60"/>
    <w:basedOn w:val="a0"/>
    <w:rsid w:val="00673FAA"/>
    <w:pPr>
      <w:widowControl w:val="0"/>
      <w:suppressAutoHyphens/>
      <w:spacing w:line="322" w:lineRule="exact"/>
      <w:ind w:firstLine="720"/>
      <w:jc w:val="both"/>
    </w:pPr>
    <w:rPr>
      <w:kern w:val="2"/>
      <w:sz w:val="24"/>
      <w:szCs w:val="24"/>
      <w:lang w:eastAsia="zh-CN"/>
    </w:rPr>
  </w:style>
  <w:style w:type="paragraph" w:customStyle="1" w:styleId="Style65">
    <w:name w:val="Style65"/>
    <w:basedOn w:val="a0"/>
    <w:rsid w:val="00673FAA"/>
    <w:pPr>
      <w:widowControl w:val="0"/>
      <w:suppressAutoHyphens/>
      <w:spacing w:line="323" w:lineRule="exact"/>
      <w:ind w:firstLine="720"/>
      <w:jc w:val="both"/>
    </w:pPr>
    <w:rPr>
      <w:kern w:val="2"/>
      <w:sz w:val="24"/>
      <w:szCs w:val="24"/>
      <w:lang w:eastAsia="zh-CN"/>
    </w:rPr>
  </w:style>
  <w:style w:type="paragraph" w:customStyle="1" w:styleId="Style64">
    <w:name w:val="Style64"/>
    <w:basedOn w:val="a0"/>
    <w:rsid w:val="00673FAA"/>
    <w:pPr>
      <w:widowControl w:val="0"/>
      <w:suppressAutoHyphens/>
      <w:spacing w:line="322" w:lineRule="exact"/>
      <w:ind w:firstLine="720"/>
    </w:pPr>
    <w:rPr>
      <w:kern w:val="2"/>
      <w:sz w:val="24"/>
      <w:szCs w:val="24"/>
      <w:lang w:eastAsia="zh-CN"/>
    </w:rPr>
  </w:style>
  <w:style w:type="paragraph" w:customStyle="1" w:styleId="Style53">
    <w:name w:val="Style53"/>
    <w:basedOn w:val="a0"/>
    <w:rsid w:val="00673FAA"/>
    <w:pPr>
      <w:widowControl w:val="0"/>
      <w:suppressAutoHyphens/>
      <w:spacing w:line="324" w:lineRule="exact"/>
      <w:ind w:firstLine="3307"/>
    </w:pPr>
    <w:rPr>
      <w:kern w:val="2"/>
      <w:sz w:val="24"/>
      <w:szCs w:val="24"/>
      <w:lang w:eastAsia="zh-CN"/>
    </w:rPr>
  </w:style>
  <w:style w:type="paragraph" w:customStyle="1" w:styleId="Style66">
    <w:name w:val="Style66"/>
    <w:basedOn w:val="a0"/>
    <w:rsid w:val="00673FAA"/>
    <w:pPr>
      <w:widowControl w:val="0"/>
      <w:suppressAutoHyphens/>
      <w:spacing w:line="322" w:lineRule="exact"/>
      <w:ind w:firstLine="2717"/>
    </w:pPr>
    <w:rPr>
      <w:kern w:val="2"/>
      <w:sz w:val="24"/>
      <w:szCs w:val="24"/>
      <w:lang w:eastAsia="zh-CN"/>
    </w:rPr>
  </w:style>
  <w:style w:type="paragraph" w:customStyle="1" w:styleId="Style67">
    <w:name w:val="Style67"/>
    <w:basedOn w:val="a0"/>
    <w:rsid w:val="00673FAA"/>
    <w:pPr>
      <w:widowControl w:val="0"/>
      <w:suppressAutoHyphens/>
      <w:spacing w:line="322" w:lineRule="exact"/>
      <w:ind w:firstLine="715"/>
      <w:jc w:val="both"/>
    </w:pPr>
    <w:rPr>
      <w:kern w:val="2"/>
      <w:sz w:val="24"/>
      <w:szCs w:val="24"/>
      <w:lang w:eastAsia="zh-CN"/>
    </w:rPr>
  </w:style>
  <w:style w:type="paragraph" w:customStyle="1" w:styleId="Style70">
    <w:name w:val="Style70"/>
    <w:basedOn w:val="a0"/>
    <w:rsid w:val="00673FAA"/>
    <w:pPr>
      <w:widowControl w:val="0"/>
      <w:suppressAutoHyphens/>
      <w:ind w:firstLine="720"/>
      <w:jc w:val="both"/>
    </w:pPr>
    <w:rPr>
      <w:kern w:val="2"/>
      <w:sz w:val="24"/>
      <w:szCs w:val="24"/>
      <w:lang w:eastAsia="zh-CN"/>
    </w:rPr>
  </w:style>
  <w:style w:type="paragraph" w:customStyle="1" w:styleId="Style83">
    <w:name w:val="Style83"/>
    <w:basedOn w:val="a0"/>
    <w:rsid w:val="00673FAA"/>
    <w:pPr>
      <w:widowControl w:val="0"/>
      <w:suppressAutoHyphens/>
      <w:spacing w:line="254" w:lineRule="exact"/>
      <w:ind w:firstLine="720"/>
    </w:pPr>
    <w:rPr>
      <w:kern w:val="2"/>
      <w:sz w:val="24"/>
      <w:szCs w:val="24"/>
      <w:lang w:eastAsia="zh-CN"/>
    </w:rPr>
  </w:style>
  <w:style w:type="paragraph" w:customStyle="1" w:styleId="Style3">
    <w:name w:val="Style3"/>
    <w:basedOn w:val="a0"/>
    <w:rsid w:val="00673FAA"/>
    <w:pPr>
      <w:widowControl w:val="0"/>
      <w:suppressAutoHyphens/>
      <w:ind w:firstLine="720"/>
      <w:jc w:val="right"/>
    </w:pPr>
    <w:rPr>
      <w:kern w:val="2"/>
      <w:sz w:val="24"/>
      <w:szCs w:val="24"/>
      <w:lang w:eastAsia="zh-CN"/>
    </w:rPr>
  </w:style>
  <w:style w:type="paragraph" w:customStyle="1" w:styleId="Style11">
    <w:name w:val="Style11"/>
    <w:basedOn w:val="a0"/>
    <w:rsid w:val="00673FAA"/>
    <w:pPr>
      <w:widowControl w:val="0"/>
      <w:suppressAutoHyphens/>
      <w:spacing w:line="322" w:lineRule="exact"/>
      <w:ind w:firstLine="720"/>
      <w:jc w:val="both"/>
    </w:pPr>
    <w:rPr>
      <w:kern w:val="2"/>
      <w:sz w:val="24"/>
      <w:szCs w:val="24"/>
      <w:lang w:eastAsia="zh-CN"/>
    </w:rPr>
  </w:style>
  <w:style w:type="paragraph" w:customStyle="1" w:styleId="Style47">
    <w:name w:val="Style47"/>
    <w:basedOn w:val="a0"/>
    <w:rsid w:val="00673FAA"/>
    <w:pPr>
      <w:widowControl w:val="0"/>
      <w:suppressAutoHyphens/>
      <w:spacing w:line="317" w:lineRule="exact"/>
      <w:ind w:firstLine="264"/>
      <w:jc w:val="both"/>
    </w:pPr>
    <w:rPr>
      <w:kern w:val="2"/>
      <w:sz w:val="24"/>
      <w:szCs w:val="24"/>
      <w:lang w:eastAsia="zh-CN"/>
    </w:rPr>
  </w:style>
  <w:style w:type="paragraph" w:customStyle="1" w:styleId="Style76">
    <w:name w:val="Style76"/>
    <w:basedOn w:val="a0"/>
    <w:rsid w:val="00673FAA"/>
    <w:pPr>
      <w:widowControl w:val="0"/>
      <w:suppressAutoHyphens/>
      <w:spacing w:line="276" w:lineRule="exact"/>
      <w:ind w:firstLine="720"/>
    </w:pPr>
    <w:rPr>
      <w:kern w:val="2"/>
      <w:sz w:val="24"/>
      <w:szCs w:val="24"/>
      <w:lang w:eastAsia="zh-CN"/>
    </w:rPr>
  </w:style>
  <w:style w:type="paragraph" w:customStyle="1" w:styleId="afffffffff6">
    <w:name w:val="Содержимое врезки"/>
    <w:basedOn w:val="ab"/>
    <w:rsid w:val="00673FAA"/>
    <w:pPr>
      <w:suppressAutoHyphens/>
      <w:spacing w:after="120"/>
      <w:ind w:firstLine="720"/>
    </w:pPr>
    <w:rPr>
      <w:kern w:val="2"/>
      <w:sz w:val="20"/>
      <w:szCs w:val="20"/>
      <w:lang w:eastAsia="zh-CN"/>
    </w:rPr>
  </w:style>
  <w:style w:type="paragraph" w:customStyle="1" w:styleId="1ffd">
    <w:name w:val="Схема документа1"/>
    <w:basedOn w:val="a0"/>
    <w:rsid w:val="00673FAA"/>
    <w:pPr>
      <w:shd w:val="clear" w:color="auto" w:fill="000080"/>
      <w:suppressAutoHyphens/>
      <w:ind w:firstLine="720"/>
    </w:pPr>
    <w:rPr>
      <w:rFonts w:ascii="Tahoma" w:hAnsi="Tahoma" w:cs="Tahoma"/>
      <w:kern w:val="2"/>
      <w:lang w:eastAsia="zh-CN"/>
    </w:rPr>
  </w:style>
  <w:style w:type="paragraph" w:customStyle="1" w:styleId="1ffe">
    <w:name w:val="çàãîëîâîê 1"/>
    <w:basedOn w:val="a0"/>
    <w:rsid w:val="00673FAA"/>
    <w:pPr>
      <w:keepNext/>
      <w:suppressAutoHyphens/>
      <w:ind w:firstLine="720"/>
      <w:jc w:val="center"/>
    </w:pPr>
    <w:rPr>
      <w:rFonts w:ascii="TimesET" w:hAnsi="TimesET" w:cs="TimesET"/>
      <w:kern w:val="2"/>
      <w:sz w:val="24"/>
      <w:lang w:eastAsia="zh-CN"/>
    </w:rPr>
  </w:style>
  <w:style w:type="paragraph" w:customStyle="1" w:styleId="2ff">
    <w:name w:val="çàãîëîâîê 2"/>
    <w:basedOn w:val="a0"/>
    <w:rsid w:val="00673FAA"/>
    <w:pPr>
      <w:keepNext/>
      <w:suppressAutoHyphens/>
      <w:ind w:firstLine="720"/>
      <w:jc w:val="both"/>
    </w:pPr>
    <w:rPr>
      <w:rFonts w:ascii="TimesEC" w:hAnsi="TimesEC" w:cs="TimesEC"/>
      <w:kern w:val="2"/>
      <w:sz w:val="24"/>
      <w:lang w:eastAsia="zh-CN"/>
    </w:rPr>
  </w:style>
  <w:style w:type="paragraph" w:customStyle="1" w:styleId="1fff">
    <w:name w:val="Текст примечания1"/>
    <w:basedOn w:val="a0"/>
    <w:rsid w:val="00673FAA"/>
    <w:pPr>
      <w:suppressAutoHyphens/>
      <w:ind w:firstLine="720"/>
    </w:pPr>
    <w:rPr>
      <w:kern w:val="2"/>
      <w:lang w:eastAsia="zh-CN"/>
    </w:rPr>
  </w:style>
  <w:style w:type="paragraph" w:customStyle="1" w:styleId="2ff0">
    <w:name w:val="Текст примечания2"/>
    <w:basedOn w:val="a0"/>
    <w:rsid w:val="00673FAA"/>
    <w:pPr>
      <w:suppressAutoHyphens/>
      <w:ind w:firstLine="720"/>
    </w:pPr>
    <w:rPr>
      <w:kern w:val="2"/>
      <w:lang w:eastAsia="zh-CN"/>
    </w:rPr>
  </w:style>
  <w:style w:type="paragraph" w:customStyle="1" w:styleId="1fff0">
    <w:name w:val="Тема примечания1"/>
    <w:basedOn w:val="1fff"/>
    <w:rsid w:val="00673FAA"/>
    <w:rPr>
      <w:b/>
      <w:bCs/>
    </w:rPr>
  </w:style>
  <w:style w:type="paragraph" w:customStyle="1" w:styleId="55">
    <w:name w:val="Абзац списка5"/>
    <w:basedOn w:val="a0"/>
    <w:rsid w:val="00673FAA"/>
    <w:pPr>
      <w:suppressAutoHyphens/>
      <w:ind w:left="720" w:firstLine="720"/>
      <w:contextualSpacing/>
    </w:pPr>
    <w:rPr>
      <w:kern w:val="2"/>
      <w:sz w:val="24"/>
      <w:szCs w:val="24"/>
      <w:lang w:eastAsia="zh-CN"/>
    </w:rPr>
  </w:style>
  <w:style w:type="paragraph" w:customStyle="1" w:styleId="63">
    <w:name w:val="Абзац списка6"/>
    <w:basedOn w:val="a0"/>
    <w:rsid w:val="00673FAA"/>
    <w:pPr>
      <w:suppressAutoHyphens/>
      <w:ind w:left="720" w:firstLine="720"/>
      <w:contextualSpacing/>
    </w:pPr>
    <w:rPr>
      <w:kern w:val="2"/>
      <w:sz w:val="24"/>
      <w:szCs w:val="24"/>
      <w:lang w:eastAsia="zh-CN"/>
    </w:rPr>
  </w:style>
  <w:style w:type="paragraph" w:customStyle="1" w:styleId="72">
    <w:name w:val="Абзац списка7"/>
    <w:basedOn w:val="a0"/>
    <w:rsid w:val="00673FAA"/>
    <w:pPr>
      <w:suppressAutoHyphens/>
      <w:ind w:left="720" w:firstLine="720"/>
      <w:contextualSpacing/>
    </w:pPr>
    <w:rPr>
      <w:kern w:val="2"/>
      <w:sz w:val="24"/>
      <w:szCs w:val="24"/>
      <w:lang w:eastAsia="zh-CN"/>
    </w:rPr>
  </w:style>
  <w:style w:type="paragraph" w:customStyle="1" w:styleId="afffffffff7">
    <w:name w:val="Верхний колонтитул слева"/>
    <w:basedOn w:val="a0"/>
    <w:rsid w:val="00673FAA"/>
    <w:pPr>
      <w:tabs>
        <w:tab w:val="center" w:pos="4819"/>
        <w:tab w:val="right" w:pos="9639"/>
      </w:tabs>
      <w:suppressAutoHyphens/>
      <w:ind w:firstLine="720"/>
    </w:pPr>
    <w:rPr>
      <w:kern w:val="2"/>
      <w:lang w:eastAsia="zh-CN"/>
    </w:rPr>
  </w:style>
  <w:style w:type="paragraph" w:customStyle="1" w:styleId="223">
    <w:name w:val="Основной текст 22"/>
    <w:basedOn w:val="a0"/>
    <w:rsid w:val="00673FAA"/>
    <w:pPr>
      <w:suppressAutoHyphens/>
      <w:spacing w:after="120" w:line="480" w:lineRule="auto"/>
      <w:ind w:firstLine="720"/>
    </w:pPr>
    <w:rPr>
      <w:kern w:val="2"/>
      <w:lang w:eastAsia="zh-CN"/>
    </w:rPr>
  </w:style>
  <w:style w:type="paragraph" w:customStyle="1" w:styleId="73">
    <w:name w:val="Указатель7"/>
    <w:basedOn w:val="a0"/>
    <w:rsid w:val="00673FAA"/>
    <w:pPr>
      <w:suppressAutoHyphens/>
      <w:ind w:firstLine="720"/>
    </w:pPr>
    <w:rPr>
      <w:rFonts w:ascii="Times New Roman CYR" w:hAnsi="Times New Roman CYR" w:cs="Arial"/>
      <w:kern w:val="2"/>
      <w:lang w:eastAsia="zh-CN"/>
    </w:rPr>
  </w:style>
  <w:style w:type="paragraph" w:customStyle="1" w:styleId="240">
    <w:name w:val="Основной текст с отступом 24"/>
    <w:basedOn w:val="a0"/>
    <w:rsid w:val="00673FAA"/>
    <w:pPr>
      <w:suppressAutoHyphens/>
      <w:spacing w:line="360" w:lineRule="auto"/>
      <w:ind w:right="-1" w:firstLine="709"/>
      <w:jc w:val="both"/>
    </w:pPr>
    <w:rPr>
      <w:rFonts w:ascii="Times New Roman CYR" w:hAnsi="Times New Roman CYR" w:cs="Times New Roman CYR"/>
      <w:kern w:val="2"/>
      <w:sz w:val="28"/>
      <w:szCs w:val="28"/>
      <w:lang w:eastAsia="zh-CN"/>
    </w:rPr>
  </w:style>
  <w:style w:type="paragraph" w:customStyle="1" w:styleId="341">
    <w:name w:val="Основной текст с отступом 34"/>
    <w:basedOn w:val="a0"/>
    <w:rsid w:val="00673FAA"/>
    <w:pPr>
      <w:widowControl w:val="0"/>
      <w:suppressAutoHyphens/>
      <w:spacing w:line="288" w:lineRule="auto"/>
      <w:ind w:firstLine="709"/>
      <w:jc w:val="both"/>
    </w:pPr>
    <w:rPr>
      <w:rFonts w:ascii="Times New Roman CYR" w:hAnsi="Times New Roman CYR" w:cs="Times New Roman CYR"/>
      <w:kern w:val="2"/>
      <w:sz w:val="26"/>
      <w:szCs w:val="28"/>
      <w:lang w:eastAsia="zh-CN"/>
    </w:rPr>
  </w:style>
  <w:style w:type="paragraph" w:customStyle="1" w:styleId="241">
    <w:name w:val="Основной текст 24"/>
    <w:basedOn w:val="a0"/>
    <w:rsid w:val="00673FAA"/>
    <w:pPr>
      <w:suppressAutoHyphens/>
      <w:ind w:firstLine="720"/>
      <w:jc w:val="both"/>
    </w:pPr>
    <w:rPr>
      <w:rFonts w:ascii="Times New Roman CYR" w:hAnsi="Times New Roman CYR" w:cs="Times New Roman CYR"/>
      <w:kern w:val="2"/>
      <w:sz w:val="24"/>
      <w:lang w:eastAsia="zh-CN"/>
    </w:rPr>
  </w:style>
  <w:style w:type="paragraph" w:customStyle="1" w:styleId="3f7">
    <w:name w:val="Цитата3"/>
    <w:basedOn w:val="a0"/>
    <w:rsid w:val="00673FAA"/>
    <w:pPr>
      <w:suppressAutoHyphens/>
      <w:ind w:left="-40" w:right="4677" w:firstLine="720"/>
    </w:pPr>
    <w:rPr>
      <w:rFonts w:ascii="Times New Roman CYR" w:hAnsi="Times New Roman CYR" w:cs="Times New Roman CYR"/>
      <w:b/>
      <w:bCs/>
      <w:kern w:val="2"/>
      <w:sz w:val="26"/>
      <w:szCs w:val="26"/>
      <w:lang w:eastAsia="zh-CN"/>
    </w:rPr>
  </w:style>
  <w:style w:type="paragraph" w:customStyle="1" w:styleId="330">
    <w:name w:val="Основной текст 33"/>
    <w:basedOn w:val="a0"/>
    <w:rsid w:val="00673FAA"/>
    <w:pPr>
      <w:tabs>
        <w:tab w:val="left" w:pos="3600"/>
        <w:tab w:val="left" w:pos="3828"/>
      </w:tabs>
      <w:suppressAutoHyphens/>
      <w:ind w:right="4961" w:firstLine="720"/>
    </w:pPr>
    <w:rPr>
      <w:rFonts w:ascii="Times New Roman CYR" w:hAnsi="Times New Roman CYR" w:cs="Times New Roman CYR"/>
      <w:b/>
      <w:bCs/>
      <w:kern w:val="2"/>
      <w:sz w:val="26"/>
      <w:lang w:eastAsia="zh-CN"/>
    </w:rPr>
  </w:style>
  <w:style w:type="paragraph" w:customStyle="1" w:styleId="HTML10">
    <w:name w:val="Стандартный HTML1"/>
    <w:basedOn w:val="a0"/>
    <w:rsid w:val="00673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pPr>
    <w:rPr>
      <w:rFonts w:ascii="Courier New" w:hAnsi="Courier New" w:cs="Courier New"/>
      <w:kern w:val="2"/>
      <w:lang w:eastAsia="zh-CN"/>
    </w:rPr>
  </w:style>
  <w:style w:type="paragraph" w:customStyle="1" w:styleId="2ff1">
    <w:name w:val="Дата2"/>
    <w:basedOn w:val="a0"/>
    <w:rsid w:val="00673FAA"/>
    <w:pPr>
      <w:suppressAutoHyphens/>
      <w:ind w:firstLine="720"/>
    </w:pPr>
    <w:rPr>
      <w:rFonts w:ascii="Times New Roman CYR" w:hAnsi="Times New Roman CYR" w:cs="Times New Roman CYR"/>
      <w:kern w:val="2"/>
      <w:sz w:val="24"/>
      <w:szCs w:val="24"/>
      <w:lang w:eastAsia="zh-CN"/>
    </w:rPr>
  </w:style>
  <w:style w:type="paragraph" w:customStyle="1" w:styleId="2ff2">
    <w:name w:val="Текст2"/>
    <w:basedOn w:val="a0"/>
    <w:rsid w:val="00673FAA"/>
    <w:pPr>
      <w:suppressAutoHyphens/>
      <w:ind w:firstLine="720"/>
    </w:pPr>
    <w:rPr>
      <w:rFonts w:ascii="Courier New" w:hAnsi="Courier New" w:cs="Courier New"/>
      <w:kern w:val="2"/>
      <w:lang w:eastAsia="zh-CN"/>
    </w:rPr>
  </w:style>
  <w:style w:type="paragraph" w:customStyle="1" w:styleId="64">
    <w:name w:val="Название объекта6"/>
    <w:basedOn w:val="a0"/>
    <w:rsid w:val="00673FAA"/>
    <w:pPr>
      <w:suppressAutoHyphens/>
      <w:spacing w:before="120" w:after="120" w:line="276" w:lineRule="auto"/>
      <w:ind w:firstLine="720"/>
    </w:pPr>
    <w:rPr>
      <w:rFonts w:ascii="Calibri" w:hAnsi="Calibri" w:cs="Mangal"/>
      <w:i/>
      <w:iCs/>
      <w:kern w:val="2"/>
      <w:sz w:val="24"/>
      <w:szCs w:val="24"/>
      <w:lang w:val="en-US" w:eastAsia="zh-CN"/>
    </w:rPr>
  </w:style>
  <w:style w:type="paragraph" w:customStyle="1" w:styleId="217">
    <w:name w:val="Цитата 21"/>
    <w:basedOn w:val="a0"/>
    <w:rsid w:val="00673FAA"/>
    <w:pPr>
      <w:suppressAutoHyphens/>
      <w:spacing w:after="200" w:line="276" w:lineRule="auto"/>
      <w:ind w:firstLine="720"/>
    </w:pPr>
    <w:rPr>
      <w:rFonts w:ascii="Calibri" w:hAnsi="Calibri" w:cs="Calibri"/>
      <w:i/>
      <w:iCs/>
      <w:color w:val="000000"/>
      <w:kern w:val="2"/>
      <w:sz w:val="22"/>
      <w:szCs w:val="22"/>
      <w:lang w:val="en-US" w:eastAsia="zh-CN"/>
    </w:rPr>
  </w:style>
  <w:style w:type="paragraph" w:customStyle="1" w:styleId="1fff1">
    <w:name w:val="Выделенная цитата1"/>
    <w:basedOn w:val="a0"/>
    <w:rsid w:val="00673FAA"/>
    <w:pPr>
      <w:pBdr>
        <w:bottom w:val="single" w:sz="4" w:space="4" w:color="4F81BD"/>
      </w:pBdr>
      <w:suppressAutoHyphens/>
      <w:spacing w:before="200" w:after="280" w:line="276" w:lineRule="auto"/>
      <w:ind w:left="936" w:right="936" w:firstLine="720"/>
    </w:pPr>
    <w:rPr>
      <w:rFonts w:ascii="Calibri" w:hAnsi="Calibri" w:cs="Calibri"/>
      <w:b/>
      <w:bCs/>
      <w:i/>
      <w:iCs/>
      <w:color w:val="4F81BD"/>
      <w:kern w:val="2"/>
      <w:sz w:val="22"/>
      <w:szCs w:val="22"/>
      <w:lang w:val="en-US" w:eastAsia="zh-CN"/>
    </w:rPr>
  </w:style>
  <w:style w:type="paragraph" w:customStyle="1" w:styleId="2ff3">
    <w:name w:val="Текст примечания2"/>
    <w:basedOn w:val="a0"/>
    <w:rsid w:val="00673FAA"/>
    <w:pPr>
      <w:suppressAutoHyphens/>
      <w:spacing w:after="200"/>
      <w:ind w:firstLine="720"/>
    </w:pPr>
    <w:rPr>
      <w:rFonts w:eastAsia="Calibri"/>
      <w:kern w:val="2"/>
      <w:lang w:eastAsia="zh-CN"/>
    </w:rPr>
  </w:style>
  <w:style w:type="paragraph" w:customStyle="1" w:styleId="1fff2">
    <w:name w:val="Маркированный список1"/>
    <w:basedOn w:val="a0"/>
    <w:rsid w:val="00673FAA"/>
    <w:pPr>
      <w:tabs>
        <w:tab w:val="left" w:pos="0"/>
      </w:tabs>
      <w:suppressAutoHyphens/>
      <w:spacing w:line="360" w:lineRule="auto"/>
      <w:ind w:left="360" w:hanging="360"/>
      <w:jc w:val="both"/>
    </w:pPr>
    <w:rPr>
      <w:rFonts w:ascii="Times New Roman CYR" w:hAnsi="Times New Roman CYR" w:cs="Times New Roman CYR"/>
      <w:kern w:val="2"/>
      <w:sz w:val="24"/>
      <w:szCs w:val="22"/>
      <w:lang w:val="en-US" w:eastAsia="zh-CN"/>
    </w:rPr>
  </w:style>
  <w:style w:type="paragraph" w:customStyle="1" w:styleId="2ff4">
    <w:name w:val="Схема документа2"/>
    <w:basedOn w:val="a0"/>
    <w:rsid w:val="00673FAA"/>
    <w:pPr>
      <w:suppressAutoHyphens/>
      <w:ind w:firstLine="720"/>
    </w:pPr>
    <w:rPr>
      <w:rFonts w:ascii="Tahoma" w:hAnsi="Tahoma" w:cs="Tahoma"/>
      <w:kern w:val="2"/>
      <w:lang w:eastAsia="zh-CN"/>
    </w:rPr>
  </w:style>
  <w:style w:type="paragraph" w:customStyle="1" w:styleId="3f8">
    <w:name w:val="Îñíîâíîé òåêñò (3)"/>
    <w:basedOn w:val="a0"/>
    <w:rsid w:val="00673FAA"/>
    <w:pPr>
      <w:widowControl w:val="0"/>
      <w:shd w:val="clear" w:color="auto" w:fill="FFFFFF"/>
      <w:suppressAutoHyphens/>
      <w:spacing w:before="120" w:after="120" w:line="0" w:lineRule="atLeast"/>
      <w:ind w:firstLine="720"/>
      <w:jc w:val="both"/>
    </w:pPr>
    <w:rPr>
      <w:rFonts w:ascii="CordiaUPC" w:eastAsia="CordiaUPC" w:hAnsi="CordiaUPC" w:cs="CordiaUPC"/>
      <w:spacing w:val="-10"/>
      <w:kern w:val="2"/>
      <w:sz w:val="8"/>
      <w:szCs w:val="8"/>
      <w:lang w:eastAsia="zh-CN"/>
    </w:rPr>
  </w:style>
  <w:style w:type="paragraph" w:customStyle="1" w:styleId="WW-111">
    <w:name w:val="WW-Заголовок111"/>
    <w:basedOn w:val="a0"/>
    <w:rsid w:val="00673FAA"/>
    <w:pPr>
      <w:keepNext/>
      <w:suppressAutoHyphens/>
      <w:spacing w:before="240" w:after="120"/>
      <w:ind w:firstLine="720"/>
    </w:pPr>
    <w:rPr>
      <w:rFonts w:ascii="Arial" w:eastAsia="Calibri" w:hAnsi="Arial" w:cs="Arial"/>
      <w:kern w:val="2"/>
      <w:sz w:val="28"/>
      <w:szCs w:val="28"/>
      <w:lang w:eastAsia="zh-CN"/>
    </w:rPr>
  </w:style>
  <w:style w:type="paragraph" w:customStyle="1" w:styleId="afffffffff8">
    <w:name w:val="Интерфейс"/>
    <w:basedOn w:val="a0"/>
    <w:rsid w:val="00673FAA"/>
    <w:pPr>
      <w:suppressAutoHyphens/>
      <w:ind w:firstLine="720"/>
      <w:jc w:val="both"/>
    </w:pPr>
    <w:rPr>
      <w:rFonts w:ascii="Arial" w:eastAsia="Calibri" w:hAnsi="Arial" w:cs="Arial"/>
      <w:color w:val="000000"/>
      <w:kern w:val="2"/>
      <w:lang w:eastAsia="zh-CN"/>
    </w:rPr>
  </w:style>
  <w:style w:type="paragraph" w:customStyle="1" w:styleId="afffffffff9">
    <w:name w:val="Нормальный (справка)"/>
    <w:basedOn w:val="a0"/>
    <w:rsid w:val="00673FAA"/>
    <w:pPr>
      <w:suppressAutoHyphens/>
      <w:ind w:left="170" w:right="170" w:firstLine="720"/>
    </w:pPr>
    <w:rPr>
      <w:rFonts w:ascii="Arial" w:eastAsia="Calibri" w:hAnsi="Arial" w:cs="Arial"/>
      <w:kern w:val="2"/>
      <w:sz w:val="26"/>
      <w:szCs w:val="26"/>
      <w:lang w:eastAsia="zh-CN"/>
    </w:rPr>
  </w:style>
  <w:style w:type="paragraph" w:customStyle="1" w:styleId="afffffffffa">
    <w:name w:val="Нормальный (лев. подпись)"/>
    <w:basedOn w:val="a0"/>
    <w:rsid w:val="00673FAA"/>
    <w:pPr>
      <w:suppressAutoHyphens/>
      <w:ind w:firstLine="720"/>
    </w:pPr>
    <w:rPr>
      <w:rFonts w:ascii="Arial" w:eastAsia="Calibri" w:hAnsi="Arial" w:cs="Arial"/>
      <w:kern w:val="2"/>
      <w:sz w:val="26"/>
      <w:szCs w:val="26"/>
      <w:lang w:eastAsia="zh-CN"/>
    </w:rPr>
  </w:style>
  <w:style w:type="paragraph" w:customStyle="1" w:styleId="afffffffffb">
    <w:name w:val="Нормальный (прав. подпись)"/>
    <w:basedOn w:val="a0"/>
    <w:rsid w:val="00673FAA"/>
    <w:pPr>
      <w:suppressAutoHyphens/>
      <w:ind w:firstLine="720"/>
      <w:jc w:val="right"/>
    </w:pPr>
    <w:rPr>
      <w:rFonts w:ascii="Arial" w:eastAsia="Calibri" w:hAnsi="Arial" w:cs="Arial"/>
      <w:kern w:val="2"/>
      <w:sz w:val="26"/>
      <w:szCs w:val="26"/>
      <w:lang w:eastAsia="zh-CN"/>
    </w:rPr>
  </w:style>
  <w:style w:type="paragraph" w:customStyle="1" w:styleId="OEM">
    <w:name w:val="Нормальный (OEM)"/>
    <w:basedOn w:val="a0"/>
    <w:rsid w:val="00673FAA"/>
    <w:pPr>
      <w:suppressAutoHyphens/>
      <w:ind w:firstLine="720"/>
    </w:pPr>
    <w:rPr>
      <w:rFonts w:ascii="Courier New" w:eastAsia="Calibri" w:hAnsi="Courier New" w:cs="Courier New"/>
      <w:kern w:val="2"/>
      <w:sz w:val="26"/>
      <w:szCs w:val="26"/>
      <w:lang w:eastAsia="zh-CN"/>
    </w:rPr>
  </w:style>
  <w:style w:type="paragraph" w:customStyle="1" w:styleId="afffffffffc">
    <w:name w:val="Нормальный (аннотация)"/>
    <w:basedOn w:val="a0"/>
    <w:rsid w:val="00673FAA"/>
    <w:pPr>
      <w:suppressAutoHyphens/>
      <w:ind w:firstLine="720"/>
      <w:jc w:val="both"/>
    </w:pPr>
    <w:rPr>
      <w:rFonts w:ascii="Arial" w:eastAsia="Calibri" w:hAnsi="Arial" w:cs="Arial"/>
      <w:kern w:val="2"/>
      <w:sz w:val="26"/>
      <w:szCs w:val="26"/>
      <w:lang w:eastAsia="zh-CN"/>
    </w:rPr>
  </w:style>
  <w:style w:type="paragraph" w:customStyle="1" w:styleId="afffffffffd">
    <w:name w:val="Подчёркнутый текст"/>
    <w:basedOn w:val="a0"/>
    <w:rsid w:val="00673FAA"/>
    <w:pPr>
      <w:pBdr>
        <w:bottom w:val="single" w:sz="4" w:space="0" w:color="000000"/>
      </w:pBdr>
      <w:suppressAutoHyphens/>
      <w:ind w:firstLine="720"/>
      <w:jc w:val="both"/>
    </w:pPr>
    <w:rPr>
      <w:rFonts w:ascii="Arial" w:eastAsia="Calibri" w:hAnsi="Arial" w:cs="Arial"/>
      <w:kern w:val="2"/>
      <w:sz w:val="26"/>
      <w:szCs w:val="26"/>
      <w:lang w:eastAsia="zh-CN"/>
    </w:rPr>
  </w:style>
  <w:style w:type="paragraph" w:customStyle="1" w:styleId="ConsTitle">
    <w:name w:val="ConsTitle"/>
    <w:rsid w:val="00673FAA"/>
    <w:pPr>
      <w:suppressAutoHyphens/>
    </w:pPr>
    <w:rPr>
      <w:rFonts w:ascii="Arial" w:eastAsia="Courier New" w:hAnsi="Arial" w:cs="Arial"/>
      <w:b/>
      <w:bCs/>
      <w:kern w:val="2"/>
      <w:lang w:eastAsia="zh-CN"/>
    </w:rPr>
  </w:style>
  <w:style w:type="paragraph" w:customStyle="1" w:styleId="4b">
    <w:name w:val="Стиль4"/>
    <w:basedOn w:val="a0"/>
    <w:rsid w:val="00673FAA"/>
    <w:pPr>
      <w:widowControl w:val="0"/>
      <w:suppressAutoHyphens/>
      <w:ind w:firstLine="720"/>
      <w:jc w:val="both"/>
    </w:pPr>
    <w:rPr>
      <w:rFonts w:ascii="Times New Roman CYR" w:hAnsi="Times New Roman CYR" w:cs="Times New Roman CYR"/>
      <w:bCs/>
      <w:kern w:val="2"/>
      <w:sz w:val="28"/>
      <w:szCs w:val="28"/>
      <w:lang w:eastAsia="zh-CN"/>
    </w:rPr>
  </w:style>
  <w:style w:type="paragraph" w:customStyle="1" w:styleId="1fff3">
    <w:name w:val="титул 1"/>
    <w:basedOn w:val="a0"/>
    <w:rsid w:val="00673FAA"/>
    <w:pPr>
      <w:suppressAutoHyphens/>
      <w:spacing w:line="360" w:lineRule="auto"/>
      <w:ind w:left="1287" w:hanging="360"/>
      <w:jc w:val="both"/>
    </w:pPr>
    <w:rPr>
      <w:rFonts w:ascii="Times New Roman CYR" w:hAnsi="Times New Roman CYR" w:cs="Times New Roman CYR"/>
      <w:bCs/>
      <w:kern w:val="2"/>
      <w:sz w:val="24"/>
      <w:szCs w:val="24"/>
      <w:lang w:eastAsia="zh-CN"/>
    </w:rPr>
  </w:style>
  <w:style w:type="paragraph" w:customStyle="1" w:styleId="2ff5">
    <w:name w:val="титул 2"/>
    <w:basedOn w:val="a0"/>
    <w:rsid w:val="00673FAA"/>
    <w:pPr>
      <w:tabs>
        <w:tab w:val="left" w:pos="360"/>
        <w:tab w:val="left" w:pos="993"/>
      </w:tabs>
      <w:suppressAutoHyphens/>
      <w:spacing w:line="360" w:lineRule="auto"/>
      <w:ind w:left="993" w:hanging="360"/>
      <w:jc w:val="both"/>
    </w:pPr>
    <w:rPr>
      <w:rFonts w:ascii="Times New Roman CYR" w:hAnsi="Times New Roman CYR" w:cs="Times New Roman CYR"/>
      <w:kern w:val="2"/>
      <w:sz w:val="24"/>
      <w:szCs w:val="24"/>
      <w:lang w:eastAsia="zh-CN"/>
    </w:rPr>
  </w:style>
  <w:style w:type="paragraph" w:customStyle="1" w:styleId="3f9">
    <w:name w:val="титул 3"/>
    <w:basedOn w:val="2ff5"/>
    <w:rsid w:val="00673FAA"/>
    <w:rPr>
      <w:rFonts w:ascii="Calibri" w:hAnsi="Calibri" w:cs="Calibri"/>
      <w:sz w:val="20"/>
      <w:szCs w:val="20"/>
    </w:rPr>
  </w:style>
  <w:style w:type="paragraph" w:customStyle="1" w:styleId="11f0">
    <w:name w:val="1.1. табл"/>
    <w:basedOn w:val="1f0"/>
    <w:rsid w:val="00673FAA"/>
    <w:pPr>
      <w:widowControl w:val="0"/>
      <w:tabs>
        <w:tab w:val="left" w:pos="426"/>
        <w:tab w:val="left" w:pos="1200"/>
      </w:tabs>
      <w:suppressAutoHyphens/>
      <w:spacing w:after="0" w:line="240" w:lineRule="auto"/>
      <w:ind w:firstLine="720"/>
      <w:contextualSpacing/>
      <w:jc w:val="both"/>
    </w:pPr>
    <w:rPr>
      <w:rFonts w:eastAsia="Calibri" w:cs="Calibri"/>
      <w:color w:val="000000"/>
      <w:kern w:val="2"/>
      <w:sz w:val="18"/>
      <w:szCs w:val="18"/>
      <w:lang w:eastAsia="zh-CN"/>
    </w:rPr>
  </w:style>
  <w:style w:type="paragraph" w:customStyle="1" w:styleId="xl130">
    <w:name w:val="xl130"/>
    <w:basedOn w:val="a0"/>
    <w:rsid w:val="00673FAA"/>
    <w:pPr>
      <w:pBdr>
        <w:top w:val="single" w:sz="8" w:space="0" w:color="000000"/>
      </w:pBdr>
      <w:suppressAutoHyphens/>
      <w:spacing w:before="100" w:after="100"/>
      <w:ind w:firstLine="720"/>
      <w:jc w:val="center"/>
    </w:pPr>
    <w:rPr>
      <w:rFonts w:ascii="Times New Roman CYR" w:hAnsi="Times New Roman CYR" w:cs="Times New Roman CYR"/>
      <w:kern w:val="2"/>
      <w:sz w:val="16"/>
      <w:szCs w:val="16"/>
      <w:lang w:eastAsia="zh-CN"/>
    </w:rPr>
  </w:style>
  <w:style w:type="paragraph" w:customStyle="1" w:styleId="xl131">
    <w:name w:val="xl131"/>
    <w:basedOn w:val="a0"/>
    <w:rsid w:val="00673FAA"/>
    <w:pPr>
      <w:pBdr>
        <w:left w:val="single" w:sz="8" w:space="0" w:color="000000"/>
      </w:pBdr>
      <w:suppressAutoHyphens/>
      <w:spacing w:before="100" w:after="100"/>
      <w:ind w:firstLine="720"/>
      <w:jc w:val="center"/>
    </w:pPr>
    <w:rPr>
      <w:rFonts w:ascii="Times New Roman CYR" w:hAnsi="Times New Roman CYR" w:cs="Times New Roman CYR"/>
      <w:kern w:val="2"/>
      <w:sz w:val="16"/>
      <w:szCs w:val="16"/>
      <w:lang w:eastAsia="zh-CN"/>
    </w:rPr>
  </w:style>
  <w:style w:type="paragraph" w:customStyle="1" w:styleId="xl132">
    <w:name w:val="xl132"/>
    <w:basedOn w:val="a0"/>
    <w:rsid w:val="00673FAA"/>
    <w:pPr>
      <w:suppressAutoHyphens/>
      <w:spacing w:before="100" w:after="100"/>
      <w:ind w:firstLine="720"/>
      <w:jc w:val="center"/>
    </w:pPr>
    <w:rPr>
      <w:rFonts w:ascii="Times New Roman CYR" w:hAnsi="Times New Roman CYR" w:cs="Times New Roman CYR"/>
      <w:kern w:val="2"/>
      <w:sz w:val="16"/>
      <w:szCs w:val="16"/>
      <w:lang w:eastAsia="zh-CN"/>
    </w:rPr>
  </w:style>
  <w:style w:type="paragraph" w:customStyle="1" w:styleId="xl133">
    <w:name w:val="xl133"/>
    <w:basedOn w:val="a0"/>
    <w:rsid w:val="00673FAA"/>
    <w:pPr>
      <w:pBdr>
        <w:lef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4">
    <w:name w:val="xl134"/>
    <w:basedOn w:val="a0"/>
    <w:rsid w:val="00673FAA"/>
    <w:pP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5">
    <w:name w:val="xl135"/>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6">
    <w:name w:val="xl136"/>
    <w:basedOn w:val="a0"/>
    <w:rsid w:val="00673FAA"/>
    <w:pPr>
      <w:pBdr>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37">
    <w:name w:val="xl137"/>
    <w:basedOn w:val="a0"/>
    <w:rsid w:val="00673FAA"/>
    <w:pPr>
      <w:pBdr>
        <w:top w:val="single" w:sz="8" w:space="0" w:color="000000"/>
        <w:left w:val="single" w:sz="8" w:space="0" w:color="000000"/>
      </w:pBdr>
      <w:suppressAutoHyphens/>
      <w:spacing w:before="100" w:after="100"/>
      <w:ind w:firstLine="720"/>
    </w:pPr>
    <w:rPr>
      <w:rFonts w:ascii="Courier New" w:hAnsi="Courier New" w:cs="Courier New"/>
      <w:kern w:val="2"/>
      <w:sz w:val="16"/>
      <w:szCs w:val="16"/>
      <w:lang w:eastAsia="zh-CN"/>
    </w:rPr>
  </w:style>
  <w:style w:type="paragraph" w:customStyle="1" w:styleId="xl138">
    <w:name w:val="xl138"/>
    <w:basedOn w:val="a0"/>
    <w:rsid w:val="00673FAA"/>
    <w:pPr>
      <w:pBdr>
        <w:top w:val="single" w:sz="8" w:space="0" w:color="000000"/>
      </w:pBdr>
      <w:suppressAutoHyphens/>
      <w:spacing w:before="100" w:after="100"/>
      <w:ind w:firstLine="720"/>
    </w:pPr>
    <w:rPr>
      <w:rFonts w:ascii="Courier New" w:hAnsi="Courier New" w:cs="Courier New"/>
      <w:kern w:val="2"/>
      <w:sz w:val="16"/>
      <w:szCs w:val="16"/>
      <w:lang w:eastAsia="zh-CN"/>
    </w:rPr>
  </w:style>
  <w:style w:type="paragraph" w:customStyle="1" w:styleId="xl139">
    <w:name w:val="xl139"/>
    <w:basedOn w:val="a0"/>
    <w:rsid w:val="00673FAA"/>
    <w:pPr>
      <w:pBdr>
        <w:left w:val="single" w:sz="8" w:space="0" w:color="000000"/>
      </w:pBdr>
      <w:suppressAutoHyphens/>
      <w:spacing w:before="100" w:after="100"/>
      <w:ind w:firstLine="720"/>
    </w:pPr>
    <w:rPr>
      <w:rFonts w:ascii="Courier New" w:hAnsi="Courier New" w:cs="Courier New"/>
      <w:kern w:val="2"/>
      <w:sz w:val="16"/>
      <w:szCs w:val="16"/>
      <w:lang w:eastAsia="zh-CN"/>
    </w:rPr>
  </w:style>
  <w:style w:type="paragraph" w:customStyle="1" w:styleId="xl140">
    <w:name w:val="xl140"/>
    <w:basedOn w:val="a0"/>
    <w:rsid w:val="00673FAA"/>
    <w:pPr>
      <w:suppressAutoHyphens/>
      <w:spacing w:before="100" w:after="100"/>
      <w:ind w:firstLine="720"/>
    </w:pPr>
    <w:rPr>
      <w:rFonts w:ascii="Courier New" w:hAnsi="Courier New" w:cs="Courier New"/>
      <w:kern w:val="2"/>
      <w:sz w:val="16"/>
      <w:szCs w:val="16"/>
      <w:lang w:eastAsia="zh-CN"/>
    </w:rPr>
  </w:style>
  <w:style w:type="paragraph" w:customStyle="1" w:styleId="xl141">
    <w:name w:val="xl141"/>
    <w:basedOn w:val="a0"/>
    <w:rsid w:val="00673FAA"/>
    <w:pPr>
      <w:pBdr>
        <w:top w:val="single" w:sz="8" w:space="0" w:color="000000"/>
        <w:left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2">
    <w:name w:val="xl142"/>
    <w:basedOn w:val="a0"/>
    <w:rsid w:val="00673FAA"/>
    <w:pPr>
      <w:pBdr>
        <w:top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3">
    <w:name w:val="xl143"/>
    <w:basedOn w:val="a0"/>
    <w:rsid w:val="00673FAA"/>
    <w:pPr>
      <w:pBdr>
        <w:top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4">
    <w:name w:val="xl144"/>
    <w:basedOn w:val="a0"/>
    <w:rsid w:val="00673FAA"/>
    <w:pPr>
      <w:pBdr>
        <w:top w:val="single" w:sz="8" w:space="0" w:color="000000"/>
        <w:lef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5">
    <w:name w:val="xl145"/>
    <w:basedOn w:val="a0"/>
    <w:rsid w:val="00673FAA"/>
    <w:pPr>
      <w:pBdr>
        <w:top w:val="single" w:sz="8" w:space="0" w:color="000000"/>
        <w:righ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6">
    <w:name w:val="xl146"/>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7">
    <w:name w:val="xl147"/>
    <w:basedOn w:val="a0"/>
    <w:rsid w:val="00673FAA"/>
    <w:pPr>
      <w:pBdr>
        <w:top w:val="single" w:sz="8" w:space="0" w:color="000000"/>
        <w:lef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8">
    <w:name w:val="xl148"/>
    <w:basedOn w:val="a0"/>
    <w:rsid w:val="00673FAA"/>
    <w:pPr>
      <w:pBdr>
        <w:top w:val="single" w:sz="8" w:space="0" w:color="000000"/>
        <w:right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49">
    <w:name w:val="xl149"/>
    <w:basedOn w:val="a0"/>
    <w:rsid w:val="00673FAA"/>
    <w:pPr>
      <w:pBdr>
        <w:top w:val="single" w:sz="8" w:space="0" w:color="000000"/>
      </w:pBdr>
      <w:shd w:val="clear" w:color="auto" w:fill="FFFF0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0">
    <w:name w:val="xl150"/>
    <w:basedOn w:val="a0"/>
    <w:rsid w:val="00673FAA"/>
    <w:pPr>
      <w:pBdr>
        <w:top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51">
    <w:name w:val="xl151"/>
    <w:basedOn w:val="a0"/>
    <w:rsid w:val="00673FAA"/>
    <w:pPr>
      <w:pBdr>
        <w:top w:val="single" w:sz="8" w:space="0" w:color="000000"/>
        <w:bottom w:val="single" w:sz="8" w:space="0" w:color="000000"/>
        <w:right w:val="single" w:sz="4"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52">
    <w:name w:val="xl152"/>
    <w:basedOn w:val="a0"/>
    <w:rsid w:val="00673FAA"/>
    <w:pPr>
      <w:pBdr>
        <w:top w:val="single" w:sz="8" w:space="0" w:color="000000"/>
        <w:lef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3">
    <w:name w:val="xl153"/>
    <w:basedOn w:val="a0"/>
    <w:rsid w:val="00673FAA"/>
    <w:pPr>
      <w:pBdr>
        <w:top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4">
    <w:name w:val="xl154"/>
    <w:basedOn w:val="a0"/>
    <w:rsid w:val="00673FAA"/>
    <w:pPr>
      <w:pBdr>
        <w:top w:val="single" w:sz="8" w:space="0" w:color="000000"/>
        <w:lef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5">
    <w:name w:val="xl155"/>
    <w:basedOn w:val="a0"/>
    <w:rsid w:val="00673FAA"/>
    <w:pPr>
      <w:pBdr>
        <w:top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6">
    <w:name w:val="xl156"/>
    <w:basedOn w:val="a0"/>
    <w:rsid w:val="00673FAA"/>
    <w:pPr>
      <w:pBdr>
        <w:top w:val="single" w:sz="8" w:space="0" w:color="000000"/>
        <w:left w:val="single" w:sz="8" w:space="0" w:color="000000"/>
        <w:right w:val="single" w:sz="8" w:space="0" w:color="000000"/>
      </w:pBdr>
      <w:shd w:val="clear" w:color="auto" w:fill="92D05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7">
    <w:name w:val="xl157"/>
    <w:basedOn w:val="a0"/>
    <w:rsid w:val="00673FAA"/>
    <w:pPr>
      <w:pBdr>
        <w:left w:val="single" w:sz="8" w:space="0" w:color="000000"/>
        <w:bottom w:val="single" w:sz="8" w:space="0" w:color="000000"/>
        <w:right w:val="single" w:sz="8" w:space="0" w:color="000000"/>
      </w:pBdr>
      <w:shd w:val="clear" w:color="auto" w:fill="92D05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8">
    <w:name w:val="xl158"/>
    <w:basedOn w:val="a0"/>
    <w:rsid w:val="00673FAA"/>
    <w:pPr>
      <w:pBdr>
        <w:top w:val="single" w:sz="8" w:space="0" w:color="000000"/>
        <w:left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59">
    <w:name w:val="xl159"/>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0">
    <w:name w:val="xl160"/>
    <w:basedOn w:val="a0"/>
    <w:rsid w:val="00673FAA"/>
    <w:pPr>
      <w:pBdr>
        <w:top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1">
    <w:name w:val="xl161"/>
    <w:basedOn w:val="a0"/>
    <w:rsid w:val="00673FAA"/>
    <w:pPr>
      <w:pBdr>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2">
    <w:name w:val="xl162"/>
    <w:basedOn w:val="a0"/>
    <w:rsid w:val="00673FAA"/>
    <w:pPr>
      <w:pBdr>
        <w:top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3">
    <w:name w:val="xl163"/>
    <w:basedOn w:val="a0"/>
    <w:rsid w:val="00673FAA"/>
    <w:pPr>
      <w:pBdr>
        <w:top w:val="single" w:sz="8" w:space="0" w:color="000000"/>
        <w:left w:val="single" w:sz="8" w:space="0" w:color="000000"/>
        <w:right w:val="single" w:sz="8" w:space="0" w:color="000000"/>
      </w:pBdr>
      <w:shd w:val="clear" w:color="auto" w:fill="00B0F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4">
    <w:name w:val="xl164"/>
    <w:basedOn w:val="a0"/>
    <w:rsid w:val="00673FAA"/>
    <w:pPr>
      <w:pBdr>
        <w:left w:val="single" w:sz="8" w:space="0" w:color="000000"/>
        <w:bottom w:val="single" w:sz="8" w:space="0" w:color="000000"/>
        <w:right w:val="single" w:sz="8" w:space="0" w:color="000000"/>
      </w:pBdr>
      <w:shd w:val="clear" w:color="auto" w:fill="00B0F0"/>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5">
    <w:name w:val="xl165"/>
    <w:basedOn w:val="a0"/>
    <w:rsid w:val="00673FAA"/>
    <w:pPr>
      <w:pBdr>
        <w:left w:val="single" w:sz="8" w:space="0" w:color="000000"/>
        <w:bottom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66">
    <w:name w:val="xl166"/>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67">
    <w:name w:val="xl167"/>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68">
    <w:name w:val="xl168"/>
    <w:basedOn w:val="a0"/>
    <w:rsid w:val="00673FAA"/>
    <w:pPr>
      <w:pBdr>
        <w:bottom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69">
    <w:name w:val="xl169"/>
    <w:basedOn w:val="a0"/>
    <w:rsid w:val="00673FAA"/>
    <w:pPr>
      <w:pBdr>
        <w:left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0">
    <w:name w:val="xl170"/>
    <w:basedOn w:val="a0"/>
    <w:rsid w:val="00673FAA"/>
    <w:pPr>
      <w:pBdr>
        <w:left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1">
    <w:name w:val="xl171"/>
    <w:basedOn w:val="a0"/>
    <w:rsid w:val="00673FAA"/>
    <w:pPr>
      <w:pBdr>
        <w:left w:val="single" w:sz="8" w:space="0" w:color="000000"/>
        <w:bottom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2">
    <w:name w:val="xl172"/>
    <w:basedOn w:val="a0"/>
    <w:rsid w:val="00673FAA"/>
    <w:pPr>
      <w:pBdr>
        <w:top w:val="single" w:sz="8" w:space="0" w:color="000000"/>
        <w:lef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3">
    <w:name w:val="xl173"/>
    <w:basedOn w:val="a0"/>
    <w:rsid w:val="00673FAA"/>
    <w:pPr>
      <w:pBdr>
        <w:top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4">
    <w:name w:val="xl174"/>
    <w:basedOn w:val="a0"/>
    <w:rsid w:val="00673FAA"/>
    <w:pPr>
      <w:pBdr>
        <w:lef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5">
    <w:name w:val="xl175"/>
    <w:basedOn w:val="a0"/>
    <w:rsid w:val="00673FAA"/>
    <w:pPr>
      <w:pBdr>
        <w:left w:val="single" w:sz="8" w:space="0" w:color="000000"/>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6">
    <w:name w:val="xl176"/>
    <w:basedOn w:val="a0"/>
    <w:rsid w:val="00673FAA"/>
    <w:pPr>
      <w:pBdr>
        <w:top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7">
    <w:name w:val="xl177"/>
    <w:basedOn w:val="a0"/>
    <w:rsid w:val="00673FAA"/>
    <w:pP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8">
    <w:name w:val="xl178"/>
    <w:basedOn w:val="a0"/>
    <w:rsid w:val="00673FAA"/>
    <w:pPr>
      <w:pBdr>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79">
    <w:name w:val="xl179"/>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color w:val="000000"/>
      <w:kern w:val="2"/>
      <w:sz w:val="16"/>
      <w:szCs w:val="16"/>
      <w:lang w:eastAsia="zh-CN"/>
    </w:rPr>
  </w:style>
  <w:style w:type="paragraph" w:customStyle="1" w:styleId="xl180">
    <w:name w:val="xl180"/>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color w:val="000000"/>
      <w:kern w:val="2"/>
      <w:sz w:val="16"/>
      <w:szCs w:val="16"/>
      <w:lang w:eastAsia="zh-CN"/>
    </w:rPr>
  </w:style>
  <w:style w:type="paragraph" w:customStyle="1" w:styleId="xl181">
    <w:name w:val="xl181"/>
    <w:basedOn w:val="a0"/>
    <w:rsid w:val="00673FAA"/>
    <w:pPr>
      <w:pBdr>
        <w:top w:val="single" w:sz="8" w:space="0" w:color="000000"/>
        <w:left w:val="single" w:sz="8" w:space="0" w:color="000000"/>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2">
    <w:name w:val="xl182"/>
    <w:basedOn w:val="a0"/>
    <w:rsid w:val="00673FAA"/>
    <w:pPr>
      <w:pBdr>
        <w:top w:val="single" w:sz="8" w:space="0" w:color="000000"/>
        <w:bottom w:val="single" w:sz="8" w:space="0" w:color="000000"/>
        <w:right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3">
    <w:name w:val="xl183"/>
    <w:basedOn w:val="a0"/>
    <w:rsid w:val="00673FAA"/>
    <w:pPr>
      <w:pBdr>
        <w:top w:val="single" w:sz="8" w:space="0" w:color="000000"/>
        <w:bottom w:val="single" w:sz="8" w:space="0" w:color="000000"/>
      </w:pBdr>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4">
    <w:name w:val="xl184"/>
    <w:basedOn w:val="a0"/>
    <w:rsid w:val="00673FAA"/>
    <w:pPr>
      <w:pBdr>
        <w:top w:val="single" w:sz="8" w:space="0" w:color="000000"/>
        <w:left w:val="single" w:sz="8" w:space="0" w:color="000000"/>
        <w:right w:val="single" w:sz="8" w:space="0" w:color="000000"/>
      </w:pBdr>
      <w:shd w:val="clear" w:color="auto" w:fill="92D050"/>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5">
    <w:name w:val="xl185"/>
    <w:basedOn w:val="a0"/>
    <w:rsid w:val="00673FAA"/>
    <w:pPr>
      <w:pBdr>
        <w:left w:val="single" w:sz="8" w:space="0" w:color="000000"/>
        <w:right w:val="single" w:sz="8" w:space="0" w:color="000000"/>
      </w:pBdr>
      <w:shd w:val="clear" w:color="auto" w:fill="92D050"/>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6">
    <w:name w:val="xl186"/>
    <w:basedOn w:val="a0"/>
    <w:rsid w:val="00673FAA"/>
    <w:pPr>
      <w:pBdr>
        <w:left w:val="single" w:sz="8" w:space="0" w:color="000000"/>
        <w:bottom w:val="single" w:sz="8" w:space="0" w:color="000000"/>
        <w:right w:val="single" w:sz="8" w:space="0" w:color="000000"/>
      </w:pBdr>
      <w:shd w:val="clear" w:color="auto" w:fill="92D050"/>
      <w:suppressAutoHyphens/>
      <w:spacing w:before="100" w:after="100"/>
      <w:ind w:firstLine="720"/>
      <w:jc w:val="both"/>
    </w:pPr>
    <w:rPr>
      <w:rFonts w:ascii="Times New Roman CYR" w:hAnsi="Times New Roman CYR" w:cs="Times New Roman CYR"/>
      <w:color w:val="000000"/>
      <w:kern w:val="2"/>
      <w:sz w:val="16"/>
      <w:szCs w:val="16"/>
      <w:lang w:eastAsia="zh-CN"/>
    </w:rPr>
  </w:style>
  <w:style w:type="paragraph" w:customStyle="1" w:styleId="xl187">
    <w:name w:val="xl187"/>
    <w:basedOn w:val="a0"/>
    <w:rsid w:val="00673FAA"/>
    <w:pPr>
      <w:pBdr>
        <w:lef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88">
    <w:name w:val="xl188"/>
    <w:basedOn w:val="a0"/>
    <w:rsid w:val="00673FAA"/>
    <w:pP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89">
    <w:name w:val="xl189"/>
    <w:basedOn w:val="a0"/>
    <w:rsid w:val="00673FAA"/>
    <w:pPr>
      <w:pBdr>
        <w:top w:val="single" w:sz="8" w:space="0" w:color="000000"/>
        <w:bottom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90">
    <w:name w:val="xl190"/>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1">
    <w:name w:val="xl191"/>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2">
    <w:name w:val="xl192"/>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3">
    <w:name w:val="xl193"/>
    <w:basedOn w:val="a0"/>
    <w:rsid w:val="00673FAA"/>
    <w:pPr>
      <w:pBdr>
        <w:top w:val="single" w:sz="8" w:space="0" w:color="000000"/>
        <w:lef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4">
    <w:name w:val="xl194"/>
    <w:basedOn w:val="a0"/>
    <w:rsid w:val="00673FAA"/>
    <w:pPr>
      <w:pBdr>
        <w:top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5">
    <w:name w:val="xl195"/>
    <w:basedOn w:val="a0"/>
    <w:rsid w:val="00673FAA"/>
    <w:pPr>
      <w:pBdr>
        <w:left w:val="single" w:sz="8" w:space="0" w:color="000000"/>
        <w:bottom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6">
    <w:name w:val="xl196"/>
    <w:basedOn w:val="a0"/>
    <w:rsid w:val="00673FAA"/>
    <w:pPr>
      <w:pBdr>
        <w:bottom w:val="single" w:sz="8" w:space="0" w:color="000000"/>
        <w:right w:val="single" w:sz="8" w:space="0" w:color="000000"/>
      </w:pBdr>
      <w:suppressAutoHyphens/>
      <w:spacing w:before="100" w:after="100"/>
      <w:ind w:firstLine="720"/>
    </w:pPr>
    <w:rPr>
      <w:rFonts w:ascii="Times New Roman CYR" w:hAnsi="Times New Roman CYR" w:cs="Times New Roman CYR"/>
      <w:kern w:val="2"/>
      <w:sz w:val="16"/>
      <w:szCs w:val="16"/>
      <w:lang w:eastAsia="zh-CN"/>
    </w:rPr>
  </w:style>
  <w:style w:type="paragraph" w:customStyle="1" w:styleId="xl197">
    <w:name w:val="xl197"/>
    <w:basedOn w:val="a0"/>
    <w:rsid w:val="00673FAA"/>
    <w:pPr>
      <w:pBdr>
        <w:left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xl198">
    <w:name w:val="xl198"/>
    <w:basedOn w:val="a0"/>
    <w:rsid w:val="00673FAA"/>
    <w:pPr>
      <w:pBdr>
        <w:left w:val="single" w:sz="8" w:space="0" w:color="000000"/>
        <w:bottom w:val="single" w:sz="8" w:space="0" w:color="000000"/>
        <w:right w:val="single" w:sz="8" w:space="0" w:color="000000"/>
      </w:pBdr>
      <w:suppressAutoHyphens/>
      <w:spacing w:before="100" w:after="100"/>
      <w:ind w:firstLine="720"/>
    </w:pPr>
    <w:rPr>
      <w:rFonts w:ascii="Times New Roman CYR" w:hAnsi="Times New Roman CYR" w:cs="Times New Roman CYR"/>
      <w:kern w:val="2"/>
      <w:sz w:val="24"/>
      <w:szCs w:val="24"/>
      <w:lang w:eastAsia="zh-CN"/>
    </w:rPr>
  </w:style>
  <w:style w:type="paragraph" w:customStyle="1" w:styleId="2ff6">
    <w:name w:val="Знак Знак2 Знак Знак"/>
    <w:basedOn w:val="a0"/>
    <w:rsid w:val="00673FAA"/>
    <w:pPr>
      <w:suppressAutoHyphens/>
      <w:spacing w:before="100" w:after="100"/>
      <w:ind w:firstLine="720"/>
    </w:pPr>
    <w:rPr>
      <w:rFonts w:ascii="Tahoma" w:hAnsi="Tahoma" w:cs="Tahoma"/>
      <w:kern w:val="2"/>
      <w:lang w:val="en-US" w:eastAsia="zh-CN"/>
    </w:rPr>
  </w:style>
  <w:style w:type="paragraph" w:customStyle="1" w:styleId="CharChar0">
    <w:name w:val="Char Char Знак"/>
    <w:basedOn w:val="a0"/>
    <w:rsid w:val="00673FAA"/>
    <w:pPr>
      <w:suppressAutoHyphens/>
      <w:ind w:firstLine="720"/>
    </w:pPr>
    <w:rPr>
      <w:rFonts w:ascii="Verdana" w:hAnsi="Verdana" w:cs="Verdana"/>
      <w:kern w:val="2"/>
      <w:lang w:val="en-US" w:eastAsia="zh-CN"/>
    </w:rPr>
  </w:style>
  <w:style w:type="paragraph" w:customStyle="1" w:styleId="msonormalmailrucssattributepostfix">
    <w:name w:val="msonormal_mailru_css_attribute_postfix"/>
    <w:basedOn w:val="a0"/>
    <w:rsid w:val="00673FAA"/>
    <w:pPr>
      <w:suppressAutoHyphens/>
      <w:spacing w:before="100" w:after="100"/>
      <w:ind w:firstLine="720"/>
    </w:pPr>
    <w:rPr>
      <w:rFonts w:ascii="Times New Roman CYR" w:hAnsi="Times New Roman CYR" w:cs="Times New Roman CYR"/>
      <w:kern w:val="2"/>
      <w:sz w:val="24"/>
      <w:szCs w:val="24"/>
      <w:lang w:eastAsia="zh-CN"/>
    </w:rPr>
  </w:style>
  <w:style w:type="paragraph" w:customStyle="1" w:styleId="65">
    <w:name w:val="Указатель6"/>
    <w:basedOn w:val="a0"/>
    <w:rsid w:val="00673FAA"/>
    <w:pPr>
      <w:suppressAutoHyphens/>
      <w:ind w:firstLine="720"/>
    </w:pPr>
    <w:rPr>
      <w:rFonts w:ascii="Times New Roman CYR" w:hAnsi="Times New Roman CYR" w:cs="Arial"/>
      <w:kern w:val="2"/>
      <w:lang w:eastAsia="zh-CN"/>
    </w:rPr>
  </w:style>
  <w:style w:type="paragraph" w:customStyle="1" w:styleId="56">
    <w:name w:val="Название объекта5"/>
    <w:basedOn w:val="a0"/>
    <w:rsid w:val="00673FAA"/>
    <w:pPr>
      <w:suppressAutoHyphens/>
      <w:spacing w:before="120" w:after="120"/>
      <w:ind w:firstLine="720"/>
    </w:pPr>
    <w:rPr>
      <w:rFonts w:ascii="Times New Roman CYR" w:hAnsi="Times New Roman CYR" w:cs="Arial"/>
      <w:i/>
      <w:iCs/>
      <w:kern w:val="2"/>
      <w:sz w:val="24"/>
      <w:szCs w:val="24"/>
      <w:lang w:eastAsia="zh-CN"/>
    </w:rPr>
  </w:style>
  <w:style w:type="paragraph" w:customStyle="1" w:styleId="57">
    <w:name w:val="Указатель5"/>
    <w:basedOn w:val="a0"/>
    <w:rsid w:val="00673FAA"/>
    <w:pPr>
      <w:suppressAutoHyphens/>
      <w:ind w:firstLine="720"/>
    </w:pPr>
    <w:rPr>
      <w:rFonts w:ascii="Times New Roman CYR" w:hAnsi="Times New Roman CYR" w:cs="Arial"/>
      <w:kern w:val="2"/>
      <w:lang w:eastAsia="zh-CN"/>
    </w:rPr>
  </w:style>
  <w:style w:type="paragraph" w:customStyle="1" w:styleId="4c">
    <w:name w:val="Название объекта4"/>
    <w:basedOn w:val="a0"/>
    <w:rsid w:val="00673FAA"/>
    <w:pPr>
      <w:suppressAutoHyphens/>
      <w:spacing w:before="120" w:after="120"/>
      <w:ind w:firstLine="720"/>
    </w:pPr>
    <w:rPr>
      <w:rFonts w:ascii="Times New Roman CYR" w:hAnsi="Times New Roman CYR" w:cs="Arial"/>
      <w:i/>
      <w:iCs/>
      <w:kern w:val="2"/>
      <w:sz w:val="24"/>
      <w:szCs w:val="24"/>
      <w:lang w:eastAsia="zh-CN"/>
    </w:rPr>
  </w:style>
  <w:style w:type="paragraph" w:customStyle="1" w:styleId="3fa">
    <w:name w:val="Название объекта3"/>
    <w:basedOn w:val="a0"/>
    <w:rsid w:val="00673FAA"/>
    <w:pPr>
      <w:suppressAutoHyphens/>
      <w:spacing w:before="120" w:after="120"/>
      <w:ind w:firstLine="720"/>
    </w:pPr>
    <w:rPr>
      <w:rFonts w:ascii="Times New Roman CYR" w:hAnsi="Times New Roman CYR" w:cs="Arial"/>
      <w:i/>
      <w:iCs/>
      <w:kern w:val="2"/>
      <w:sz w:val="24"/>
      <w:szCs w:val="24"/>
      <w:lang w:eastAsia="zh-CN"/>
    </w:rPr>
  </w:style>
  <w:style w:type="paragraph" w:customStyle="1" w:styleId="231">
    <w:name w:val="Основной текст с отступом 23"/>
    <w:basedOn w:val="a0"/>
    <w:rsid w:val="00673FAA"/>
    <w:pPr>
      <w:suppressAutoHyphens/>
      <w:spacing w:line="360" w:lineRule="auto"/>
      <w:ind w:right="-1" w:firstLine="709"/>
      <w:jc w:val="both"/>
    </w:pPr>
    <w:rPr>
      <w:rFonts w:ascii="Times New Roman CYR" w:hAnsi="Times New Roman CYR" w:cs="Times New Roman CYR"/>
      <w:kern w:val="2"/>
      <w:sz w:val="28"/>
      <w:szCs w:val="28"/>
      <w:lang w:eastAsia="zh-CN"/>
    </w:rPr>
  </w:style>
  <w:style w:type="paragraph" w:customStyle="1" w:styleId="331">
    <w:name w:val="Основной текст с отступом 33"/>
    <w:basedOn w:val="a0"/>
    <w:rsid w:val="00673FAA"/>
    <w:pPr>
      <w:widowControl w:val="0"/>
      <w:suppressAutoHyphens/>
      <w:spacing w:line="288" w:lineRule="auto"/>
      <w:ind w:firstLine="709"/>
      <w:jc w:val="both"/>
    </w:pPr>
    <w:rPr>
      <w:rFonts w:ascii="Times New Roman CYR" w:hAnsi="Times New Roman CYR" w:cs="Times New Roman CYR"/>
      <w:kern w:val="2"/>
      <w:sz w:val="26"/>
      <w:szCs w:val="28"/>
      <w:lang w:eastAsia="zh-CN"/>
    </w:rPr>
  </w:style>
  <w:style w:type="paragraph" w:customStyle="1" w:styleId="232">
    <w:name w:val="Основной текст 23"/>
    <w:basedOn w:val="a0"/>
    <w:rsid w:val="00673FAA"/>
    <w:pPr>
      <w:suppressAutoHyphens/>
      <w:ind w:firstLine="720"/>
      <w:jc w:val="both"/>
    </w:pPr>
    <w:rPr>
      <w:rFonts w:ascii="Times New Roman CYR" w:hAnsi="Times New Roman CYR" w:cs="Times New Roman CYR"/>
      <w:kern w:val="2"/>
      <w:sz w:val="24"/>
      <w:lang w:eastAsia="zh-CN"/>
    </w:rPr>
  </w:style>
  <w:style w:type="paragraph" w:customStyle="1" w:styleId="2ff7">
    <w:name w:val="Цитата2"/>
    <w:basedOn w:val="a0"/>
    <w:rsid w:val="00673FAA"/>
    <w:pPr>
      <w:suppressAutoHyphens/>
      <w:ind w:left="-40" w:right="4677" w:firstLine="720"/>
    </w:pPr>
    <w:rPr>
      <w:rFonts w:ascii="Times New Roman CYR" w:hAnsi="Times New Roman CYR" w:cs="Times New Roman CYR"/>
      <w:b/>
      <w:bCs/>
      <w:kern w:val="2"/>
      <w:sz w:val="26"/>
      <w:szCs w:val="26"/>
      <w:lang w:eastAsia="zh-CN"/>
    </w:rPr>
  </w:style>
  <w:style w:type="paragraph" w:customStyle="1" w:styleId="321">
    <w:name w:val="Основной текст 32"/>
    <w:basedOn w:val="a0"/>
    <w:rsid w:val="00673FAA"/>
    <w:pPr>
      <w:tabs>
        <w:tab w:val="left" w:pos="3600"/>
        <w:tab w:val="left" w:pos="3828"/>
      </w:tabs>
      <w:suppressAutoHyphens/>
      <w:ind w:right="4961" w:firstLine="720"/>
    </w:pPr>
    <w:rPr>
      <w:rFonts w:ascii="Times New Roman CYR" w:hAnsi="Times New Roman CYR" w:cs="Times New Roman CYR"/>
      <w:b/>
      <w:bCs/>
      <w:kern w:val="2"/>
      <w:sz w:val="26"/>
      <w:lang w:eastAsia="zh-CN"/>
    </w:rPr>
  </w:style>
  <w:style w:type="paragraph" w:customStyle="1" w:styleId="1fff4">
    <w:name w:val="Дата1"/>
    <w:basedOn w:val="a0"/>
    <w:rsid w:val="00673FAA"/>
    <w:pPr>
      <w:suppressAutoHyphens/>
      <w:ind w:firstLine="720"/>
    </w:pPr>
    <w:rPr>
      <w:rFonts w:ascii="Times New Roman CYR" w:hAnsi="Times New Roman CYR" w:cs="Times New Roman CYR"/>
      <w:kern w:val="2"/>
      <w:sz w:val="24"/>
      <w:szCs w:val="24"/>
      <w:lang w:eastAsia="zh-CN"/>
    </w:rPr>
  </w:style>
  <w:style w:type="paragraph" w:customStyle="1" w:styleId="WW-1111">
    <w:name w:val="WW-Заголовок1111"/>
    <w:basedOn w:val="a0"/>
    <w:rsid w:val="00673FAA"/>
    <w:pPr>
      <w:keepNext/>
      <w:suppressAutoHyphens/>
      <w:spacing w:before="240" w:after="120"/>
      <w:ind w:firstLine="720"/>
    </w:pPr>
    <w:rPr>
      <w:rFonts w:ascii="Liberation Sans" w:eastAsia="Microsoft YaHei" w:hAnsi="Liberation Sans" w:cs="Liberation Sans"/>
      <w:kern w:val="2"/>
      <w:sz w:val="28"/>
      <w:szCs w:val="28"/>
      <w:lang w:eastAsia="zh-CN"/>
    </w:rPr>
  </w:style>
  <w:style w:type="paragraph" w:customStyle="1" w:styleId="Standard">
    <w:name w:val="Standard"/>
    <w:rsid w:val="00673FAA"/>
    <w:pPr>
      <w:widowControl w:val="0"/>
      <w:suppressAutoHyphens/>
    </w:pPr>
    <w:rPr>
      <w:rFonts w:eastAsia="Courier New" w:cs="Tahoma"/>
      <w:color w:val="000000"/>
      <w:kern w:val="2"/>
      <w:sz w:val="24"/>
      <w:szCs w:val="24"/>
      <w:lang w:val="en-US" w:eastAsia="zh-CN"/>
    </w:rPr>
  </w:style>
  <w:style w:type="paragraph" w:customStyle="1" w:styleId="headertexttopleveltextcentertext">
    <w:name w:val="headertext topleveltext centertext"/>
    <w:basedOn w:val="a0"/>
    <w:rsid w:val="00673FAA"/>
    <w:pPr>
      <w:suppressAutoHyphens/>
      <w:spacing w:before="280" w:after="280"/>
      <w:ind w:firstLine="720"/>
    </w:pPr>
    <w:rPr>
      <w:rFonts w:ascii="Times New Roman CYR" w:hAnsi="Times New Roman CYR" w:cs="Times New Roman CYR"/>
      <w:kern w:val="2"/>
      <w:sz w:val="24"/>
      <w:szCs w:val="24"/>
      <w:lang w:eastAsia="zh-CN"/>
    </w:rPr>
  </w:style>
  <w:style w:type="paragraph" w:customStyle="1" w:styleId="formattexttopleveltext">
    <w:name w:val="formattext topleveltext"/>
    <w:basedOn w:val="a0"/>
    <w:rsid w:val="00673FAA"/>
    <w:pPr>
      <w:suppressAutoHyphens/>
      <w:spacing w:before="280" w:after="280"/>
      <w:ind w:firstLine="720"/>
    </w:pPr>
    <w:rPr>
      <w:rFonts w:ascii="Times New Roman CYR" w:hAnsi="Times New Roman CYR" w:cs="Times New Roman CYR"/>
      <w:kern w:val="2"/>
      <w:sz w:val="24"/>
      <w:szCs w:val="24"/>
      <w:lang w:eastAsia="zh-CN"/>
    </w:rPr>
  </w:style>
  <w:style w:type="paragraph" w:customStyle="1" w:styleId="100">
    <w:name w:val="Указатель10"/>
    <w:basedOn w:val="a0"/>
    <w:rsid w:val="00673FAA"/>
    <w:pPr>
      <w:suppressLineNumbers/>
      <w:suppressAutoHyphens/>
    </w:pPr>
    <w:rPr>
      <w:rFonts w:cs="Arial"/>
      <w:lang w:eastAsia="zh-CN"/>
    </w:rPr>
  </w:style>
  <w:style w:type="paragraph" w:customStyle="1" w:styleId="82">
    <w:name w:val="Название объекта8"/>
    <w:basedOn w:val="a0"/>
    <w:rsid w:val="00673FAA"/>
    <w:pPr>
      <w:suppressLineNumbers/>
      <w:suppressAutoHyphens/>
      <w:spacing w:before="120" w:after="120"/>
    </w:pPr>
    <w:rPr>
      <w:rFonts w:cs="Arial"/>
      <w:i/>
      <w:iCs/>
      <w:sz w:val="24"/>
      <w:szCs w:val="24"/>
      <w:lang w:eastAsia="zh-CN"/>
    </w:rPr>
  </w:style>
  <w:style w:type="character" w:customStyle="1" w:styleId="WW8Num20z0">
    <w:name w:val="WW8Num20z0"/>
    <w:rsid w:val="00673FAA"/>
  </w:style>
  <w:style w:type="character" w:customStyle="1" w:styleId="WW8Num20z1">
    <w:name w:val="WW8Num20z1"/>
    <w:rsid w:val="00673FAA"/>
  </w:style>
  <w:style w:type="character" w:customStyle="1" w:styleId="WW8Num20z2">
    <w:name w:val="WW8Num20z2"/>
    <w:rsid w:val="00673FAA"/>
  </w:style>
  <w:style w:type="character" w:customStyle="1" w:styleId="WW8Num20z3">
    <w:name w:val="WW8Num20z3"/>
    <w:rsid w:val="00673FAA"/>
  </w:style>
  <w:style w:type="character" w:customStyle="1" w:styleId="WW8Num20z4">
    <w:name w:val="WW8Num20z4"/>
    <w:rsid w:val="00673FAA"/>
  </w:style>
  <w:style w:type="character" w:customStyle="1" w:styleId="WW8Num20z5">
    <w:name w:val="WW8Num20z5"/>
    <w:rsid w:val="00673FAA"/>
  </w:style>
  <w:style w:type="character" w:customStyle="1" w:styleId="WW8Num20z6">
    <w:name w:val="WW8Num20z6"/>
    <w:rsid w:val="00673FAA"/>
  </w:style>
  <w:style w:type="character" w:customStyle="1" w:styleId="WW8Num20z7">
    <w:name w:val="WW8Num20z7"/>
    <w:rsid w:val="00673FAA"/>
  </w:style>
  <w:style w:type="character" w:customStyle="1" w:styleId="WW8Num20z8">
    <w:name w:val="WW8Num20z8"/>
    <w:rsid w:val="00673FAA"/>
  </w:style>
  <w:style w:type="character" w:customStyle="1" w:styleId="WW8Num21z0">
    <w:name w:val="WW8Num21z0"/>
    <w:rsid w:val="00673FAA"/>
  </w:style>
  <w:style w:type="character" w:customStyle="1" w:styleId="WW8Num21z1">
    <w:name w:val="WW8Num21z1"/>
    <w:rsid w:val="00673FAA"/>
  </w:style>
  <w:style w:type="character" w:customStyle="1" w:styleId="WW8Num21z2">
    <w:name w:val="WW8Num21z2"/>
    <w:rsid w:val="00673FAA"/>
  </w:style>
  <w:style w:type="character" w:customStyle="1" w:styleId="WW8Num21z3">
    <w:name w:val="WW8Num21z3"/>
    <w:rsid w:val="00673FAA"/>
  </w:style>
  <w:style w:type="character" w:customStyle="1" w:styleId="WW8Num21z4">
    <w:name w:val="WW8Num21z4"/>
    <w:rsid w:val="00673FAA"/>
  </w:style>
  <w:style w:type="character" w:customStyle="1" w:styleId="WW8Num21z5">
    <w:name w:val="WW8Num21z5"/>
    <w:rsid w:val="00673FAA"/>
  </w:style>
  <w:style w:type="character" w:customStyle="1" w:styleId="WW8Num21z6">
    <w:name w:val="WW8Num21z6"/>
    <w:rsid w:val="00673FAA"/>
  </w:style>
  <w:style w:type="character" w:customStyle="1" w:styleId="WW8Num21z7">
    <w:name w:val="WW8Num21z7"/>
    <w:rsid w:val="00673FAA"/>
  </w:style>
  <w:style w:type="character" w:customStyle="1" w:styleId="WW8Num21z8">
    <w:name w:val="WW8Num21z8"/>
    <w:rsid w:val="00673FAA"/>
  </w:style>
  <w:style w:type="character" w:customStyle="1" w:styleId="WW8Num22z0">
    <w:name w:val="WW8Num22z0"/>
    <w:rsid w:val="00673FAA"/>
  </w:style>
  <w:style w:type="character" w:customStyle="1" w:styleId="WW8Num22z1">
    <w:name w:val="WW8Num22z1"/>
    <w:rsid w:val="00673FAA"/>
  </w:style>
  <w:style w:type="character" w:customStyle="1" w:styleId="WW8Num22z2">
    <w:name w:val="WW8Num22z2"/>
    <w:rsid w:val="00673FAA"/>
  </w:style>
  <w:style w:type="character" w:customStyle="1" w:styleId="WW8Num22z3">
    <w:name w:val="WW8Num22z3"/>
    <w:rsid w:val="00673FAA"/>
  </w:style>
  <w:style w:type="character" w:customStyle="1" w:styleId="WW8Num22z4">
    <w:name w:val="WW8Num22z4"/>
    <w:rsid w:val="00673FAA"/>
  </w:style>
  <w:style w:type="character" w:customStyle="1" w:styleId="WW8Num22z5">
    <w:name w:val="WW8Num22z5"/>
    <w:rsid w:val="00673FAA"/>
  </w:style>
  <w:style w:type="character" w:customStyle="1" w:styleId="WW8Num22z6">
    <w:name w:val="WW8Num22z6"/>
    <w:rsid w:val="00673FAA"/>
  </w:style>
  <w:style w:type="character" w:customStyle="1" w:styleId="WW8Num22z7">
    <w:name w:val="WW8Num22z7"/>
    <w:rsid w:val="00673FAA"/>
  </w:style>
  <w:style w:type="character" w:customStyle="1" w:styleId="WW8Num22z8">
    <w:name w:val="WW8Num22z8"/>
    <w:rsid w:val="00673FAA"/>
  </w:style>
  <w:style w:type="character" w:customStyle="1" w:styleId="WW8Num23z0">
    <w:name w:val="WW8Num23z0"/>
    <w:rsid w:val="00673FAA"/>
    <w:rPr>
      <w:rFonts w:ascii="Times New Roman" w:hAnsi="Times New Roman" w:cs="Times New Roman" w:hint="default"/>
    </w:rPr>
  </w:style>
  <w:style w:type="character" w:customStyle="1" w:styleId="WW8Num24z0">
    <w:name w:val="WW8Num24z0"/>
    <w:rsid w:val="00673FAA"/>
  </w:style>
  <w:style w:type="character" w:customStyle="1" w:styleId="WW8Num24z1">
    <w:name w:val="WW8Num24z1"/>
    <w:rsid w:val="00673FAA"/>
  </w:style>
  <w:style w:type="character" w:customStyle="1" w:styleId="WW8Num24z2">
    <w:name w:val="WW8Num24z2"/>
    <w:rsid w:val="00673FAA"/>
  </w:style>
  <w:style w:type="character" w:customStyle="1" w:styleId="WW8Num24z3">
    <w:name w:val="WW8Num24z3"/>
    <w:rsid w:val="00673FAA"/>
  </w:style>
  <w:style w:type="character" w:customStyle="1" w:styleId="WW8Num24z4">
    <w:name w:val="WW8Num24z4"/>
    <w:rsid w:val="00673FAA"/>
  </w:style>
  <w:style w:type="character" w:customStyle="1" w:styleId="WW8Num24z5">
    <w:name w:val="WW8Num24z5"/>
    <w:rsid w:val="00673FAA"/>
  </w:style>
  <w:style w:type="character" w:customStyle="1" w:styleId="WW8Num24z6">
    <w:name w:val="WW8Num24z6"/>
    <w:rsid w:val="00673FAA"/>
  </w:style>
  <w:style w:type="character" w:customStyle="1" w:styleId="WW8Num24z7">
    <w:name w:val="WW8Num24z7"/>
    <w:rsid w:val="00673FAA"/>
  </w:style>
  <w:style w:type="character" w:customStyle="1" w:styleId="WW8Num24z8">
    <w:name w:val="WW8Num24z8"/>
    <w:rsid w:val="00673FAA"/>
  </w:style>
  <w:style w:type="character" w:customStyle="1" w:styleId="WW8Num25z0">
    <w:name w:val="WW8Num25z0"/>
    <w:rsid w:val="00673FAA"/>
  </w:style>
  <w:style w:type="character" w:customStyle="1" w:styleId="WW8Num25z1">
    <w:name w:val="WW8Num25z1"/>
    <w:rsid w:val="00673FAA"/>
  </w:style>
  <w:style w:type="character" w:customStyle="1" w:styleId="WW8Num25z2">
    <w:name w:val="WW8Num25z2"/>
    <w:rsid w:val="00673FAA"/>
  </w:style>
  <w:style w:type="character" w:customStyle="1" w:styleId="WW8Num25z3">
    <w:name w:val="WW8Num25z3"/>
    <w:rsid w:val="00673FAA"/>
  </w:style>
  <w:style w:type="character" w:customStyle="1" w:styleId="WW8Num25z4">
    <w:name w:val="WW8Num25z4"/>
    <w:rsid w:val="00673FAA"/>
  </w:style>
  <w:style w:type="character" w:customStyle="1" w:styleId="WW8Num25z5">
    <w:name w:val="WW8Num25z5"/>
    <w:rsid w:val="00673FAA"/>
  </w:style>
  <w:style w:type="character" w:customStyle="1" w:styleId="WW8Num25z6">
    <w:name w:val="WW8Num25z6"/>
    <w:rsid w:val="00673FAA"/>
  </w:style>
  <w:style w:type="character" w:customStyle="1" w:styleId="WW8Num25z7">
    <w:name w:val="WW8Num25z7"/>
    <w:rsid w:val="00673FAA"/>
  </w:style>
  <w:style w:type="character" w:customStyle="1" w:styleId="WW8Num25z8">
    <w:name w:val="WW8Num25z8"/>
    <w:rsid w:val="00673FAA"/>
  </w:style>
  <w:style w:type="character" w:customStyle="1" w:styleId="WW8Num26z0">
    <w:name w:val="WW8Num26z0"/>
    <w:rsid w:val="00673FAA"/>
  </w:style>
  <w:style w:type="character" w:customStyle="1" w:styleId="WW8Num26z1">
    <w:name w:val="WW8Num26z1"/>
    <w:rsid w:val="00673FAA"/>
  </w:style>
  <w:style w:type="character" w:customStyle="1" w:styleId="WW8Num26z2">
    <w:name w:val="WW8Num26z2"/>
    <w:rsid w:val="00673FAA"/>
  </w:style>
  <w:style w:type="character" w:customStyle="1" w:styleId="WW8Num26z3">
    <w:name w:val="WW8Num26z3"/>
    <w:rsid w:val="00673FAA"/>
  </w:style>
  <w:style w:type="character" w:customStyle="1" w:styleId="WW8Num26z4">
    <w:name w:val="WW8Num26z4"/>
    <w:rsid w:val="00673FAA"/>
  </w:style>
  <w:style w:type="character" w:customStyle="1" w:styleId="WW8Num26z5">
    <w:name w:val="WW8Num26z5"/>
    <w:rsid w:val="00673FAA"/>
  </w:style>
  <w:style w:type="character" w:customStyle="1" w:styleId="WW8Num26z6">
    <w:name w:val="WW8Num26z6"/>
    <w:rsid w:val="00673FAA"/>
  </w:style>
  <w:style w:type="character" w:customStyle="1" w:styleId="WW8Num26z7">
    <w:name w:val="WW8Num26z7"/>
    <w:rsid w:val="00673FAA"/>
  </w:style>
  <w:style w:type="character" w:customStyle="1" w:styleId="WW8Num26z8">
    <w:name w:val="WW8Num26z8"/>
    <w:rsid w:val="00673FAA"/>
  </w:style>
  <w:style w:type="character" w:customStyle="1" w:styleId="WW8Num27z0">
    <w:name w:val="WW8Num27z0"/>
    <w:rsid w:val="00673FAA"/>
    <w:rPr>
      <w:rFonts w:ascii="Times New Roman" w:hAnsi="Times New Roman" w:cs="Times New Roman" w:hint="default"/>
      <w:b w:val="0"/>
      <w:bCs w:val="0"/>
      <w:szCs w:val="24"/>
    </w:rPr>
  </w:style>
  <w:style w:type="character" w:customStyle="1" w:styleId="WW8Num27z1">
    <w:name w:val="WW8Num27z1"/>
    <w:rsid w:val="00673FAA"/>
  </w:style>
  <w:style w:type="character" w:customStyle="1" w:styleId="WW8Num27z2">
    <w:name w:val="WW8Num27z2"/>
    <w:rsid w:val="00673FAA"/>
  </w:style>
  <w:style w:type="character" w:customStyle="1" w:styleId="WW8Num27z3">
    <w:name w:val="WW8Num27z3"/>
    <w:rsid w:val="00673FAA"/>
  </w:style>
  <w:style w:type="character" w:customStyle="1" w:styleId="WW8Num27z4">
    <w:name w:val="WW8Num27z4"/>
    <w:rsid w:val="00673FAA"/>
  </w:style>
  <w:style w:type="character" w:customStyle="1" w:styleId="WW8Num27z5">
    <w:name w:val="WW8Num27z5"/>
    <w:rsid w:val="00673FAA"/>
  </w:style>
  <w:style w:type="character" w:customStyle="1" w:styleId="WW8Num27z6">
    <w:name w:val="WW8Num27z6"/>
    <w:rsid w:val="00673FAA"/>
  </w:style>
  <w:style w:type="character" w:customStyle="1" w:styleId="WW8Num27z7">
    <w:name w:val="WW8Num27z7"/>
    <w:rsid w:val="00673FAA"/>
  </w:style>
  <w:style w:type="character" w:customStyle="1" w:styleId="WW8Num27z8">
    <w:name w:val="WW8Num27z8"/>
    <w:rsid w:val="00673FAA"/>
  </w:style>
  <w:style w:type="character" w:customStyle="1" w:styleId="WW8Num28z0">
    <w:name w:val="WW8Num28z0"/>
    <w:rsid w:val="00673FAA"/>
  </w:style>
  <w:style w:type="character" w:customStyle="1" w:styleId="WW8Num28z1">
    <w:name w:val="WW8Num28z1"/>
    <w:rsid w:val="00673FAA"/>
  </w:style>
  <w:style w:type="character" w:customStyle="1" w:styleId="WW8Num28z2">
    <w:name w:val="WW8Num28z2"/>
    <w:rsid w:val="00673FAA"/>
  </w:style>
  <w:style w:type="character" w:customStyle="1" w:styleId="WW8Num28z3">
    <w:name w:val="WW8Num28z3"/>
    <w:rsid w:val="00673FAA"/>
  </w:style>
  <w:style w:type="character" w:customStyle="1" w:styleId="WW8Num28z4">
    <w:name w:val="WW8Num28z4"/>
    <w:rsid w:val="00673FAA"/>
  </w:style>
  <w:style w:type="character" w:customStyle="1" w:styleId="WW8Num28z5">
    <w:name w:val="WW8Num28z5"/>
    <w:rsid w:val="00673FAA"/>
  </w:style>
  <w:style w:type="character" w:customStyle="1" w:styleId="WW8Num28z6">
    <w:name w:val="WW8Num28z6"/>
    <w:rsid w:val="00673FAA"/>
  </w:style>
  <w:style w:type="character" w:customStyle="1" w:styleId="WW8Num28z7">
    <w:name w:val="WW8Num28z7"/>
    <w:rsid w:val="00673FAA"/>
  </w:style>
  <w:style w:type="character" w:customStyle="1" w:styleId="WW8Num28z8">
    <w:name w:val="WW8Num28z8"/>
    <w:rsid w:val="00673FAA"/>
  </w:style>
  <w:style w:type="character" w:customStyle="1" w:styleId="WW8Num29z0">
    <w:name w:val="WW8Num29z0"/>
    <w:rsid w:val="00673FAA"/>
  </w:style>
  <w:style w:type="character" w:customStyle="1" w:styleId="WW8Num29z1">
    <w:name w:val="WW8Num29z1"/>
    <w:rsid w:val="00673FAA"/>
  </w:style>
  <w:style w:type="character" w:customStyle="1" w:styleId="WW8Num29z2">
    <w:name w:val="WW8Num29z2"/>
    <w:rsid w:val="00673FAA"/>
  </w:style>
  <w:style w:type="character" w:customStyle="1" w:styleId="WW8Num29z3">
    <w:name w:val="WW8Num29z3"/>
    <w:rsid w:val="00673FAA"/>
  </w:style>
  <w:style w:type="character" w:customStyle="1" w:styleId="WW8Num29z4">
    <w:name w:val="WW8Num29z4"/>
    <w:rsid w:val="00673FAA"/>
  </w:style>
  <w:style w:type="character" w:customStyle="1" w:styleId="WW8Num29z5">
    <w:name w:val="WW8Num29z5"/>
    <w:rsid w:val="00673FAA"/>
  </w:style>
  <w:style w:type="character" w:customStyle="1" w:styleId="WW8Num29z6">
    <w:name w:val="WW8Num29z6"/>
    <w:rsid w:val="00673FAA"/>
  </w:style>
  <w:style w:type="character" w:customStyle="1" w:styleId="WW8Num29z7">
    <w:name w:val="WW8Num29z7"/>
    <w:rsid w:val="00673FAA"/>
  </w:style>
  <w:style w:type="character" w:customStyle="1" w:styleId="WW8Num29z8">
    <w:name w:val="WW8Num29z8"/>
    <w:rsid w:val="00673FAA"/>
  </w:style>
  <w:style w:type="character" w:customStyle="1" w:styleId="WW8Num30z0">
    <w:name w:val="WW8Num30z0"/>
    <w:rsid w:val="00673FAA"/>
    <w:rPr>
      <w:rFonts w:ascii="Times New Roman" w:eastAsia="Times New Roman" w:hAnsi="Times New Roman" w:cs="Times New Roman" w:hint="default"/>
      <w:b w:val="0"/>
      <w:bCs w:val="0"/>
      <w:i w:val="0"/>
      <w:iCs w:val="0"/>
      <w:strike w:val="0"/>
      <w:dstrike w:val="0"/>
      <w:color w:val="000000"/>
      <w:position w:val="0"/>
      <w:sz w:val="28"/>
      <w:szCs w:val="28"/>
      <w:u w:val="none" w:color="000000"/>
      <w:effect w:val="none"/>
      <w:vertAlign w:val="baseline"/>
    </w:rPr>
  </w:style>
  <w:style w:type="character" w:customStyle="1" w:styleId="WW8Num31z0">
    <w:name w:val="WW8Num31z0"/>
    <w:rsid w:val="00673FAA"/>
    <w:rPr>
      <w:b/>
      <w:bCs w:val="0"/>
      <w:i w:val="0"/>
      <w:iCs w:val="0"/>
    </w:rPr>
  </w:style>
  <w:style w:type="character" w:customStyle="1" w:styleId="WW8Num31z1">
    <w:name w:val="WW8Num31z1"/>
    <w:rsid w:val="00673FAA"/>
  </w:style>
  <w:style w:type="character" w:customStyle="1" w:styleId="WW8Num31z2">
    <w:name w:val="WW8Num31z2"/>
    <w:rsid w:val="00673FAA"/>
  </w:style>
  <w:style w:type="character" w:customStyle="1" w:styleId="WW8Num31z3">
    <w:name w:val="WW8Num31z3"/>
    <w:rsid w:val="00673FAA"/>
  </w:style>
  <w:style w:type="character" w:customStyle="1" w:styleId="WW8Num31z4">
    <w:name w:val="WW8Num31z4"/>
    <w:rsid w:val="00673FAA"/>
  </w:style>
  <w:style w:type="character" w:customStyle="1" w:styleId="WW8Num31z5">
    <w:name w:val="WW8Num31z5"/>
    <w:rsid w:val="00673FAA"/>
  </w:style>
  <w:style w:type="character" w:customStyle="1" w:styleId="WW8Num31z6">
    <w:name w:val="WW8Num31z6"/>
    <w:rsid w:val="00673FAA"/>
  </w:style>
  <w:style w:type="character" w:customStyle="1" w:styleId="WW8Num31z7">
    <w:name w:val="WW8Num31z7"/>
    <w:rsid w:val="00673FAA"/>
  </w:style>
  <w:style w:type="character" w:customStyle="1" w:styleId="WW8Num31z8">
    <w:name w:val="WW8Num31z8"/>
    <w:rsid w:val="00673FAA"/>
  </w:style>
  <w:style w:type="character" w:customStyle="1" w:styleId="WW8Num32z0">
    <w:name w:val="WW8Num32z0"/>
    <w:rsid w:val="00673FAA"/>
    <w:rPr>
      <w:rFonts w:ascii="Times New Roman" w:eastAsia="Times New Roman" w:hAnsi="Times New Roman" w:cs="Times New Roman" w:hint="default"/>
      <w:b/>
      <w:bCs w:val="0"/>
      <w:color w:val="auto"/>
      <w:sz w:val="24"/>
      <w:szCs w:val="24"/>
    </w:rPr>
  </w:style>
  <w:style w:type="character" w:customStyle="1" w:styleId="WW8Num32z1">
    <w:name w:val="WW8Num32z1"/>
    <w:rsid w:val="00673FAA"/>
  </w:style>
  <w:style w:type="character" w:customStyle="1" w:styleId="WW8Num32z2">
    <w:name w:val="WW8Num32z2"/>
    <w:rsid w:val="00673FAA"/>
  </w:style>
  <w:style w:type="character" w:customStyle="1" w:styleId="WW8Num32z3">
    <w:name w:val="WW8Num32z3"/>
    <w:rsid w:val="00673FAA"/>
  </w:style>
  <w:style w:type="character" w:customStyle="1" w:styleId="WW8Num32z4">
    <w:name w:val="WW8Num32z4"/>
    <w:rsid w:val="00673FAA"/>
  </w:style>
  <w:style w:type="character" w:customStyle="1" w:styleId="WW8Num32z5">
    <w:name w:val="WW8Num32z5"/>
    <w:rsid w:val="00673FAA"/>
  </w:style>
  <w:style w:type="character" w:customStyle="1" w:styleId="WW8Num32z6">
    <w:name w:val="WW8Num32z6"/>
    <w:rsid w:val="00673FAA"/>
  </w:style>
  <w:style w:type="character" w:customStyle="1" w:styleId="WW8Num32z7">
    <w:name w:val="WW8Num32z7"/>
    <w:rsid w:val="00673FAA"/>
  </w:style>
  <w:style w:type="character" w:customStyle="1" w:styleId="WW8Num32z8">
    <w:name w:val="WW8Num32z8"/>
    <w:rsid w:val="00673FAA"/>
  </w:style>
  <w:style w:type="character" w:customStyle="1" w:styleId="WW8NumSt11z0">
    <w:name w:val="WW8NumSt11z0"/>
    <w:rsid w:val="00673FAA"/>
    <w:rPr>
      <w:rFonts w:ascii="Symbol" w:hAnsi="Symbol" w:cs="Symbol" w:hint="default"/>
    </w:rPr>
  </w:style>
  <w:style w:type="character" w:customStyle="1" w:styleId="WW8NumSt15z0">
    <w:name w:val="WW8NumSt15z0"/>
    <w:rsid w:val="00673FAA"/>
    <w:rPr>
      <w:rFonts w:ascii="Symbol" w:hAnsi="Symbol" w:cs="Symbol" w:hint="default"/>
    </w:rPr>
  </w:style>
  <w:style w:type="character" w:customStyle="1" w:styleId="WW8NumSt21z0">
    <w:name w:val="WW8NumSt21z0"/>
    <w:rsid w:val="00673FAA"/>
    <w:rPr>
      <w:rFonts w:ascii="Arial" w:hAnsi="Arial" w:cs="Arial" w:hint="default"/>
    </w:rPr>
  </w:style>
  <w:style w:type="character" w:customStyle="1" w:styleId="101">
    <w:name w:val="Основной шрифт абзаца10"/>
    <w:rsid w:val="00673FAA"/>
  </w:style>
  <w:style w:type="character" w:customStyle="1" w:styleId="83">
    <w:name w:val="Основной шрифт абзаца8"/>
    <w:rsid w:val="00673FAA"/>
  </w:style>
  <w:style w:type="character" w:customStyle="1" w:styleId="1fff5">
    <w:name w:val="Текст выноски Знак1"/>
    <w:rsid w:val="00673FAA"/>
    <w:rPr>
      <w:rFonts w:ascii="Tahoma" w:hAnsi="Tahoma" w:cs="Tahoma" w:hint="default"/>
      <w:sz w:val="16"/>
      <w:szCs w:val="16"/>
    </w:rPr>
  </w:style>
  <w:style w:type="character" w:customStyle="1" w:styleId="1fff6">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rsid w:val="00673FAA"/>
  </w:style>
  <w:style w:type="character" w:customStyle="1" w:styleId="313">
    <w:name w:val="Основной текст с отступом 3 Знак1"/>
    <w:rsid w:val="00673FAA"/>
    <w:rPr>
      <w:sz w:val="16"/>
      <w:szCs w:val="16"/>
    </w:rPr>
  </w:style>
  <w:style w:type="character" w:customStyle="1" w:styleId="134">
    <w:name w:val="Знак Знак13"/>
    <w:rsid w:val="00673FAA"/>
    <w:rPr>
      <w:rFonts w:ascii="Arial" w:hAnsi="Arial" w:cs="Arial" w:hint="default"/>
      <w:b/>
      <w:bCs w:val="0"/>
      <w:i/>
      <w:iCs w:val="0"/>
      <w:sz w:val="28"/>
      <w:lang w:val="ru-RU"/>
    </w:rPr>
  </w:style>
  <w:style w:type="character" w:customStyle="1" w:styleId="102">
    <w:name w:val="Знак Знак10"/>
    <w:rsid w:val="00673FAA"/>
    <w:rPr>
      <w:sz w:val="24"/>
      <w:lang w:val="ru-RU"/>
    </w:rPr>
  </w:style>
  <w:style w:type="character" w:customStyle="1" w:styleId="322">
    <w:name w:val="Знак Знак32"/>
    <w:rsid w:val="00673FAA"/>
    <w:rPr>
      <w:lang w:val="ru-RU"/>
    </w:rPr>
  </w:style>
  <w:style w:type="character" w:customStyle="1" w:styleId="FootnoteTextChar1">
    <w:name w:val="Footnote Text Char1"/>
    <w:rsid w:val="00673FAA"/>
    <w:rPr>
      <w:lang w:val="ru-RU"/>
    </w:rPr>
  </w:style>
  <w:style w:type="character" w:customStyle="1" w:styleId="BodyText3Char">
    <w:name w:val="Body Text 3 Char"/>
    <w:rsid w:val="00673FAA"/>
    <w:rPr>
      <w:sz w:val="26"/>
      <w:lang w:val="ru-RU"/>
    </w:rPr>
  </w:style>
  <w:style w:type="character" w:customStyle="1" w:styleId="1310">
    <w:name w:val="Знак Знак131"/>
    <w:rsid w:val="00673FAA"/>
    <w:rPr>
      <w:rFonts w:ascii="Arial" w:hAnsi="Arial" w:cs="Arial" w:hint="default"/>
      <w:b/>
      <w:bCs w:val="0"/>
      <w:i/>
      <w:iCs w:val="0"/>
      <w:sz w:val="28"/>
      <w:lang w:val="ru-RU"/>
    </w:rPr>
  </w:style>
  <w:style w:type="character" w:customStyle="1" w:styleId="1110">
    <w:name w:val="Знак Знак111"/>
    <w:rsid w:val="00673FAA"/>
    <w:rPr>
      <w:sz w:val="24"/>
    </w:rPr>
  </w:style>
  <w:style w:type="character" w:customStyle="1" w:styleId="1010">
    <w:name w:val="Знак Знак101"/>
    <w:rsid w:val="00673FAA"/>
    <w:rPr>
      <w:sz w:val="24"/>
      <w:lang w:val="ru-RU"/>
    </w:rPr>
  </w:style>
  <w:style w:type="character" w:customStyle="1" w:styleId="610">
    <w:name w:val="Знак Знак61"/>
    <w:rsid w:val="00673FAA"/>
    <w:rPr>
      <w:lang w:val="ru-RU"/>
    </w:rPr>
  </w:style>
  <w:style w:type="character" w:customStyle="1" w:styleId="small-arrow">
    <w:name w:val="small-arrow"/>
    <w:rsid w:val="00673FAA"/>
    <w:rPr>
      <w:rFonts w:ascii="Times New Roman" w:hAnsi="Times New Roman" w:cs="Times New Roman" w:hint="default"/>
    </w:rPr>
  </w:style>
  <w:style w:type="character" w:customStyle="1" w:styleId="FontStyle11">
    <w:name w:val="Font Style11"/>
    <w:rsid w:val="00673FAA"/>
    <w:rPr>
      <w:rFonts w:ascii="Times New Roman" w:hAnsi="Times New Roman" w:cs="Times New Roman" w:hint="default"/>
      <w:b/>
      <w:bCs w:val="0"/>
      <w:sz w:val="22"/>
    </w:rPr>
  </w:style>
  <w:style w:type="character" w:customStyle="1" w:styleId="Bodytext20">
    <w:name w:val="Body text (2)_"/>
    <w:rsid w:val="00673FAA"/>
    <w:rPr>
      <w:shd w:val="clear" w:color="auto" w:fill="FFFFFF"/>
    </w:rPr>
  </w:style>
  <w:style w:type="character" w:customStyle="1" w:styleId="NoSpacingChar">
    <w:name w:val="No Spacing Char"/>
    <w:rsid w:val="00673FAA"/>
    <w:rPr>
      <w:rFonts w:ascii="Times New Roman" w:eastAsia="Times New Roman" w:hAnsi="Times New Roman" w:cs="Times New Roman" w:hint="default"/>
      <w:lang w:val="ru-RU" w:bidi="ar-SA"/>
    </w:rPr>
  </w:style>
  <w:style w:type="character" w:customStyle="1" w:styleId="ListParagraphChar">
    <w:name w:val="List Paragraph Char"/>
    <w:rsid w:val="00673FAA"/>
    <w:rPr>
      <w:lang w:val="x-none"/>
    </w:rPr>
  </w:style>
  <w:style w:type="character" w:customStyle="1" w:styleId="afffffffffe">
    <w:name w:val="Символ концевой сноски"/>
    <w:rsid w:val="00673FAA"/>
    <w:rPr>
      <w:vertAlign w:val="superscript"/>
    </w:rPr>
  </w:style>
  <w:style w:type="character" w:customStyle="1" w:styleId="affffffffff">
    <w:name w:val="Символ сноски"/>
    <w:rsid w:val="00673FAA"/>
    <w:rPr>
      <w:vertAlign w:val="superscript"/>
    </w:rPr>
  </w:style>
  <w:style w:type="character" w:customStyle="1" w:styleId="317">
    <w:name w:val="Основной текст с отступом 3 Знак17"/>
    <w:rsid w:val="00673FAA"/>
    <w:rPr>
      <w:rFonts w:ascii="Times New Roman" w:hAnsi="Times New Roman" w:cs="Times New Roman" w:hint="default"/>
      <w:sz w:val="16"/>
      <w:szCs w:val="16"/>
    </w:rPr>
  </w:style>
  <w:style w:type="character" w:customStyle="1" w:styleId="316">
    <w:name w:val="Основной текст с отступом 3 Знак16"/>
    <w:rsid w:val="00673FAA"/>
    <w:rPr>
      <w:rFonts w:ascii="Times New Roman" w:hAnsi="Times New Roman" w:cs="Times New Roman" w:hint="default"/>
      <w:sz w:val="16"/>
      <w:szCs w:val="16"/>
    </w:rPr>
  </w:style>
  <w:style w:type="character" w:customStyle="1" w:styleId="315">
    <w:name w:val="Основной текст с отступом 3 Знак15"/>
    <w:rsid w:val="00673FAA"/>
    <w:rPr>
      <w:rFonts w:ascii="Times New Roman" w:hAnsi="Times New Roman" w:cs="Times New Roman" w:hint="default"/>
      <w:sz w:val="16"/>
      <w:szCs w:val="16"/>
    </w:rPr>
  </w:style>
  <w:style w:type="character" w:customStyle="1" w:styleId="314">
    <w:name w:val="Основной текст с отступом 3 Знак14"/>
    <w:rsid w:val="00673FAA"/>
    <w:rPr>
      <w:rFonts w:ascii="Times New Roman" w:hAnsi="Times New Roman" w:cs="Times New Roman" w:hint="default"/>
      <w:sz w:val="16"/>
      <w:szCs w:val="16"/>
    </w:rPr>
  </w:style>
  <w:style w:type="character" w:customStyle="1" w:styleId="3130">
    <w:name w:val="Основной текст с отступом 3 Знак13"/>
    <w:rsid w:val="00673FAA"/>
    <w:rPr>
      <w:rFonts w:ascii="Times New Roman" w:hAnsi="Times New Roman" w:cs="Times New Roman" w:hint="default"/>
      <w:sz w:val="16"/>
      <w:szCs w:val="16"/>
    </w:rPr>
  </w:style>
  <w:style w:type="character" w:customStyle="1" w:styleId="3120">
    <w:name w:val="Основной текст с отступом 3 Знак12"/>
    <w:rsid w:val="00673FAA"/>
    <w:rPr>
      <w:rFonts w:ascii="Times New Roman" w:hAnsi="Times New Roman" w:cs="Times New Roman" w:hint="default"/>
      <w:sz w:val="16"/>
      <w:szCs w:val="16"/>
    </w:rPr>
  </w:style>
  <w:style w:type="character" w:customStyle="1" w:styleId="170">
    <w:name w:val="Текст Знак17"/>
    <w:rsid w:val="00673FAA"/>
    <w:rPr>
      <w:rFonts w:ascii="Courier New" w:hAnsi="Courier New" w:cs="Courier New" w:hint="default"/>
      <w:sz w:val="20"/>
      <w:szCs w:val="20"/>
    </w:rPr>
  </w:style>
  <w:style w:type="character" w:customStyle="1" w:styleId="160">
    <w:name w:val="Текст Знак16"/>
    <w:rsid w:val="00673FAA"/>
    <w:rPr>
      <w:rFonts w:ascii="Courier New" w:hAnsi="Courier New" w:cs="Courier New" w:hint="default"/>
      <w:sz w:val="20"/>
      <w:szCs w:val="20"/>
    </w:rPr>
  </w:style>
  <w:style w:type="character" w:customStyle="1" w:styleId="151">
    <w:name w:val="Текст Знак15"/>
    <w:rsid w:val="00673FAA"/>
    <w:rPr>
      <w:rFonts w:ascii="Courier New" w:hAnsi="Courier New" w:cs="Courier New" w:hint="default"/>
      <w:sz w:val="20"/>
      <w:szCs w:val="20"/>
    </w:rPr>
  </w:style>
  <w:style w:type="character" w:customStyle="1" w:styleId="142">
    <w:name w:val="Текст Знак14"/>
    <w:rsid w:val="00673FAA"/>
    <w:rPr>
      <w:rFonts w:ascii="Courier New" w:hAnsi="Courier New" w:cs="Courier New" w:hint="default"/>
      <w:sz w:val="20"/>
      <w:szCs w:val="20"/>
    </w:rPr>
  </w:style>
  <w:style w:type="character" w:customStyle="1" w:styleId="135">
    <w:name w:val="Текст Знак13"/>
    <w:rsid w:val="00673FAA"/>
    <w:rPr>
      <w:rFonts w:ascii="Courier New" w:hAnsi="Courier New" w:cs="Courier New" w:hint="default"/>
      <w:sz w:val="20"/>
      <w:szCs w:val="20"/>
    </w:rPr>
  </w:style>
  <w:style w:type="character" w:customStyle="1" w:styleId="125">
    <w:name w:val="Текст Знак12"/>
    <w:rsid w:val="00673FAA"/>
    <w:rPr>
      <w:rFonts w:ascii="Courier New" w:hAnsi="Courier New" w:cs="Courier New" w:hint="default"/>
      <w:sz w:val="20"/>
      <w:szCs w:val="20"/>
    </w:rPr>
  </w:style>
  <w:style w:type="character" w:customStyle="1" w:styleId="FootnoteTextChar">
    <w:name w:val="Footnote Text Char"/>
    <w:rsid w:val="00673FAA"/>
    <w:rPr>
      <w:rFonts w:ascii="Times New Roman" w:hAnsi="Times New Roman" w:cs="Times New Roman" w:hint="default"/>
      <w:sz w:val="20"/>
      <w:lang w:val="x-none"/>
    </w:rPr>
  </w:style>
  <w:style w:type="character" w:customStyle="1" w:styleId="2ff8">
    <w:name w:val="Текст сноски Знак2"/>
    <w:rsid w:val="00673FAA"/>
  </w:style>
  <w:style w:type="character" w:customStyle="1" w:styleId="218">
    <w:name w:val="Основной текст 2 Знак1"/>
    <w:aliases w:val="Îñíîâíîé òåêñò 1 Знак1,Iniiaiie oaeno 1 Знак1,Body Text 21 Знак Знак Знак1"/>
    <w:uiPriority w:val="99"/>
    <w:rsid w:val="00673FAA"/>
    <w:rPr>
      <w:sz w:val="24"/>
    </w:rPr>
  </w:style>
  <w:style w:type="character" w:customStyle="1" w:styleId="318">
    <w:name w:val="Основной текст 3 Знак1"/>
    <w:rsid w:val="00673FAA"/>
    <w:rPr>
      <w:sz w:val="16"/>
    </w:rPr>
  </w:style>
  <w:style w:type="character" w:customStyle="1" w:styleId="3110">
    <w:name w:val="Основной текст с отступом 3 Знак11"/>
    <w:rsid w:val="00673FAA"/>
    <w:rPr>
      <w:sz w:val="16"/>
    </w:rPr>
  </w:style>
  <w:style w:type="character" w:customStyle="1" w:styleId="11f1">
    <w:name w:val="Текст Знак11"/>
    <w:rsid w:val="00673FAA"/>
    <w:rPr>
      <w:rFonts w:ascii="Consolas" w:hAnsi="Consolas" w:cs="Consolas" w:hint="default"/>
      <w:sz w:val="21"/>
    </w:rPr>
  </w:style>
  <w:style w:type="character" w:customStyle="1" w:styleId="extended-textshort">
    <w:name w:val="extended-text__short"/>
    <w:rsid w:val="00673FAA"/>
  </w:style>
  <w:style w:type="character" w:customStyle="1" w:styleId="extended-textfull">
    <w:name w:val="extended-text__full"/>
    <w:rsid w:val="00673FAA"/>
  </w:style>
  <w:style w:type="character" w:customStyle="1" w:styleId="rvts6">
    <w:name w:val="rvts6"/>
    <w:rsid w:val="00673FAA"/>
  </w:style>
  <w:style w:type="character" w:customStyle="1" w:styleId="3fb">
    <w:name w:val="Основной шрифт абзаца3"/>
    <w:rsid w:val="00673FAA"/>
  </w:style>
  <w:style w:type="character" w:customStyle="1" w:styleId="2ff9">
    <w:name w:val="Çàãîëîâîê 2 Çíàê"/>
    <w:rsid w:val="00673FAA"/>
    <w:rPr>
      <w:rFonts w:ascii="TimesET" w:hAnsi="TimesET" w:cs="TimesET" w:hint="default"/>
      <w:sz w:val="20"/>
      <w:szCs w:val="20"/>
      <w:lang w:val="ru-RU" w:eastAsia="zh-CN"/>
    </w:rPr>
  </w:style>
  <w:style w:type="character" w:customStyle="1" w:styleId="3fc">
    <w:name w:val="Çàãîëîâîê 3 Çíàê"/>
    <w:rsid w:val="00673FAA"/>
    <w:rPr>
      <w:rFonts w:ascii="TimesET" w:hAnsi="TimesET" w:cs="TimesET" w:hint="default"/>
      <w:sz w:val="20"/>
      <w:szCs w:val="20"/>
      <w:lang w:val="ru-RU" w:eastAsia="zh-CN"/>
    </w:rPr>
  </w:style>
  <w:style w:type="character" w:customStyle="1" w:styleId="affffffffff0">
    <w:name w:val="Цветовое выделение для Текст"/>
    <w:rsid w:val="00673FAA"/>
    <w:rPr>
      <w:rFonts w:ascii="Times New Roman CYR" w:hAnsi="Times New Roman CYR" w:cs="Times New Roman CYR" w:hint="default"/>
    </w:rPr>
  </w:style>
  <w:style w:type="character" w:customStyle="1" w:styleId="1fff7">
    <w:name w:val="Просмотренная гиперссылка1"/>
    <w:rsid w:val="00673FAA"/>
    <w:rPr>
      <w:rFonts w:ascii="Times New Roman" w:hAnsi="Times New Roman" w:cs="Times New Roman" w:hint="default"/>
      <w:color w:val="800080"/>
      <w:u w:val="single"/>
    </w:rPr>
  </w:style>
  <w:style w:type="character" w:customStyle="1" w:styleId="4d">
    <w:name w:val="Основной шрифт абзаца4"/>
    <w:rsid w:val="00673FAA"/>
  </w:style>
  <w:style w:type="character" w:customStyle="1" w:styleId="3fd">
    <w:name w:val="Основной шрифт абзаца3"/>
    <w:rsid w:val="00673FAA"/>
  </w:style>
  <w:style w:type="character" w:customStyle="1" w:styleId="WW8Num15z4">
    <w:name w:val="WW8Num15z4"/>
    <w:rsid w:val="00673FAA"/>
  </w:style>
  <w:style w:type="character" w:customStyle="1" w:styleId="WW8Num15z5">
    <w:name w:val="WW8Num15z5"/>
    <w:rsid w:val="00673FAA"/>
  </w:style>
  <w:style w:type="character" w:customStyle="1" w:styleId="WW8Num15z6">
    <w:name w:val="WW8Num15z6"/>
    <w:rsid w:val="00673FAA"/>
  </w:style>
  <w:style w:type="character" w:customStyle="1" w:styleId="WW8Num15z7">
    <w:name w:val="WW8Num15z7"/>
    <w:rsid w:val="00673FAA"/>
  </w:style>
  <w:style w:type="character" w:customStyle="1" w:styleId="WW8Num15z8">
    <w:name w:val="WW8Num15z8"/>
    <w:rsid w:val="00673FAA"/>
  </w:style>
  <w:style w:type="character" w:customStyle="1" w:styleId="WW8Num23z1">
    <w:name w:val="WW8Num23z1"/>
    <w:rsid w:val="00673FAA"/>
  </w:style>
  <w:style w:type="character" w:customStyle="1" w:styleId="WW8Num23z2">
    <w:name w:val="WW8Num23z2"/>
    <w:rsid w:val="00673FAA"/>
  </w:style>
  <w:style w:type="character" w:customStyle="1" w:styleId="WW8Num23z3">
    <w:name w:val="WW8Num23z3"/>
    <w:rsid w:val="00673FAA"/>
  </w:style>
  <w:style w:type="character" w:customStyle="1" w:styleId="WW8Num23z4">
    <w:name w:val="WW8Num23z4"/>
    <w:rsid w:val="00673FAA"/>
  </w:style>
  <w:style w:type="character" w:customStyle="1" w:styleId="WW8Num23z5">
    <w:name w:val="WW8Num23z5"/>
    <w:rsid w:val="00673FAA"/>
  </w:style>
  <w:style w:type="character" w:customStyle="1" w:styleId="WW8Num23z6">
    <w:name w:val="WW8Num23z6"/>
    <w:rsid w:val="00673FAA"/>
  </w:style>
  <w:style w:type="character" w:customStyle="1" w:styleId="WW8Num23z7">
    <w:name w:val="WW8Num23z7"/>
    <w:rsid w:val="00673FAA"/>
  </w:style>
  <w:style w:type="character" w:customStyle="1" w:styleId="WW8Num23z8">
    <w:name w:val="WW8Num23z8"/>
    <w:rsid w:val="00673FAA"/>
  </w:style>
  <w:style w:type="character" w:customStyle="1" w:styleId="WW8Num30z1">
    <w:name w:val="WW8Num30z1"/>
    <w:rsid w:val="00673FAA"/>
  </w:style>
  <w:style w:type="character" w:customStyle="1" w:styleId="WW8Num33z0">
    <w:name w:val="WW8Num33z0"/>
    <w:rsid w:val="00673FAA"/>
  </w:style>
  <w:style w:type="character" w:customStyle="1" w:styleId="WW8Num33z1">
    <w:name w:val="WW8Num33z1"/>
    <w:rsid w:val="00673FAA"/>
  </w:style>
  <w:style w:type="character" w:customStyle="1" w:styleId="WW8Num34z0">
    <w:name w:val="WW8Num34z0"/>
    <w:rsid w:val="00673FAA"/>
  </w:style>
  <w:style w:type="character" w:customStyle="1" w:styleId="WW8Num34z1">
    <w:name w:val="WW8Num34z1"/>
    <w:rsid w:val="00673FAA"/>
  </w:style>
  <w:style w:type="character" w:customStyle="1" w:styleId="WW8Num34z2">
    <w:name w:val="WW8Num34z2"/>
    <w:rsid w:val="00673FAA"/>
  </w:style>
  <w:style w:type="character" w:customStyle="1" w:styleId="WW8Num34z3">
    <w:name w:val="WW8Num34z3"/>
    <w:rsid w:val="00673FAA"/>
  </w:style>
  <w:style w:type="character" w:customStyle="1" w:styleId="WW8Num34z4">
    <w:name w:val="WW8Num34z4"/>
    <w:rsid w:val="00673FAA"/>
  </w:style>
  <w:style w:type="character" w:customStyle="1" w:styleId="WW8Num34z5">
    <w:name w:val="WW8Num34z5"/>
    <w:rsid w:val="00673FAA"/>
  </w:style>
  <w:style w:type="character" w:customStyle="1" w:styleId="WW8Num34z6">
    <w:name w:val="WW8Num34z6"/>
    <w:rsid w:val="00673FAA"/>
  </w:style>
  <w:style w:type="character" w:customStyle="1" w:styleId="WW8Num34z7">
    <w:name w:val="WW8Num34z7"/>
    <w:rsid w:val="00673FAA"/>
  </w:style>
  <w:style w:type="character" w:customStyle="1" w:styleId="WW8Num34z8">
    <w:name w:val="WW8Num34z8"/>
    <w:rsid w:val="00673FAA"/>
  </w:style>
  <w:style w:type="character" w:customStyle="1" w:styleId="WW8Num35z0">
    <w:name w:val="WW8Num35z0"/>
    <w:rsid w:val="00673FAA"/>
  </w:style>
  <w:style w:type="character" w:customStyle="1" w:styleId="WW8Num35z1">
    <w:name w:val="WW8Num35z1"/>
    <w:rsid w:val="00673FAA"/>
  </w:style>
  <w:style w:type="character" w:customStyle="1" w:styleId="WW8Num35z2">
    <w:name w:val="WW8Num35z2"/>
    <w:rsid w:val="00673FAA"/>
  </w:style>
  <w:style w:type="character" w:customStyle="1" w:styleId="WW8Num35z3">
    <w:name w:val="WW8Num35z3"/>
    <w:rsid w:val="00673FAA"/>
  </w:style>
  <w:style w:type="character" w:customStyle="1" w:styleId="WW8Num35z4">
    <w:name w:val="WW8Num35z4"/>
    <w:rsid w:val="00673FAA"/>
  </w:style>
  <w:style w:type="character" w:customStyle="1" w:styleId="WW8Num35z5">
    <w:name w:val="WW8Num35z5"/>
    <w:rsid w:val="00673FAA"/>
  </w:style>
  <w:style w:type="character" w:customStyle="1" w:styleId="WW8Num35z6">
    <w:name w:val="WW8Num35z6"/>
    <w:rsid w:val="00673FAA"/>
  </w:style>
  <w:style w:type="character" w:customStyle="1" w:styleId="WW8Num35z7">
    <w:name w:val="WW8Num35z7"/>
    <w:rsid w:val="00673FAA"/>
  </w:style>
  <w:style w:type="character" w:customStyle="1" w:styleId="WW8Num35z8">
    <w:name w:val="WW8Num35z8"/>
    <w:rsid w:val="00673FAA"/>
  </w:style>
  <w:style w:type="character" w:customStyle="1" w:styleId="WW8Num36z0">
    <w:name w:val="WW8Num36z0"/>
    <w:rsid w:val="00673FAA"/>
  </w:style>
  <w:style w:type="character" w:customStyle="1" w:styleId="WW8Num36z1">
    <w:name w:val="WW8Num36z1"/>
    <w:rsid w:val="00673FAA"/>
  </w:style>
  <w:style w:type="character" w:customStyle="1" w:styleId="WW8Num36z2">
    <w:name w:val="WW8Num36z2"/>
    <w:rsid w:val="00673FAA"/>
  </w:style>
  <w:style w:type="character" w:customStyle="1" w:styleId="WW8Num36z3">
    <w:name w:val="WW8Num36z3"/>
    <w:rsid w:val="00673FAA"/>
  </w:style>
  <w:style w:type="character" w:customStyle="1" w:styleId="WW8Num36z4">
    <w:name w:val="WW8Num36z4"/>
    <w:rsid w:val="00673FAA"/>
  </w:style>
  <w:style w:type="character" w:customStyle="1" w:styleId="WW8Num36z5">
    <w:name w:val="WW8Num36z5"/>
    <w:rsid w:val="00673FAA"/>
  </w:style>
  <w:style w:type="character" w:customStyle="1" w:styleId="WW8Num36z6">
    <w:name w:val="WW8Num36z6"/>
    <w:rsid w:val="00673FAA"/>
  </w:style>
  <w:style w:type="character" w:customStyle="1" w:styleId="WW8Num36z7">
    <w:name w:val="WW8Num36z7"/>
    <w:rsid w:val="00673FAA"/>
  </w:style>
  <w:style w:type="character" w:customStyle="1" w:styleId="WW8Num36z8">
    <w:name w:val="WW8Num36z8"/>
    <w:rsid w:val="00673FAA"/>
  </w:style>
  <w:style w:type="character" w:customStyle="1" w:styleId="WW8Num37z0">
    <w:name w:val="WW8Num37z0"/>
    <w:rsid w:val="00673FAA"/>
  </w:style>
  <w:style w:type="character" w:customStyle="1" w:styleId="WW8Num37z1">
    <w:name w:val="WW8Num37z1"/>
    <w:rsid w:val="00673FAA"/>
  </w:style>
  <w:style w:type="character" w:customStyle="1" w:styleId="WW8Num38z0">
    <w:name w:val="WW8Num38z0"/>
    <w:rsid w:val="00673FAA"/>
  </w:style>
  <w:style w:type="character" w:customStyle="1" w:styleId="WW8Num38z1">
    <w:name w:val="WW8Num38z1"/>
    <w:rsid w:val="00673FAA"/>
  </w:style>
  <w:style w:type="character" w:customStyle="1" w:styleId="WW8Num39z0">
    <w:name w:val="WW8Num39z0"/>
    <w:rsid w:val="00673FAA"/>
  </w:style>
  <w:style w:type="character" w:customStyle="1" w:styleId="WW8Num39z1">
    <w:name w:val="WW8Num39z1"/>
    <w:rsid w:val="00673FAA"/>
  </w:style>
  <w:style w:type="character" w:customStyle="1" w:styleId="WW8Num39z2">
    <w:name w:val="WW8Num39z2"/>
    <w:rsid w:val="00673FAA"/>
  </w:style>
  <w:style w:type="character" w:customStyle="1" w:styleId="WW8Num39z3">
    <w:name w:val="WW8Num39z3"/>
    <w:rsid w:val="00673FAA"/>
  </w:style>
  <w:style w:type="character" w:customStyle="1" w:styleId="WW8Num39z4">
    <w:name w:val="WW8Num39z4"/>
    <w:rsid w:val="00673FAA"/>
  </w:style>
  <w:style w:type="character" w:customStyle="1" w:styleId="WW8Num39z5">
    <w:name w:val="WW8Num39z5"/>
    <w:rsid w:val="00673FAA"/>
  </w:style>
  <w:style w:type="character" w:customStyle="1" w:styleId="WW8Num39z6">
    <w:name w:val="WW8Num39z6"/>
    <w:rsid w:val="00673FAA"/>
  </w:style>
  <w:style w:type="character" w:customStyle="1" w:styleId="WW8Num39z7">
    <w:name w:val="WW8Num39z7"/>
    <w:rsid w:val="00673FAA"/>
  </w:style>
  <w:style w:type="character" w:customStyle="1" w:styleId="WW8Num39z8">
    <w:name w:val="WW8Num39z8"/>
    <w:rsid w:val="00673FAA"/>
  </w:style>
  <w:style w:type="character" w:customStyle="1" w:styleId="1fff8">
    <w:name w:val="Номер страницы1"/>
    <w:rsid w:val="00673FAA"/>
    <w:rPr>
      <w:rFonts w:ascii="Times New Roman" w:hAnsi="Times New Roman" w:cs="Times New Roman" w:hint="default"/>
    </w:rPr>
  </w:style>
  <w:style w:type="character" w:customStyle="1" w:styleId="FontStyle106">
    <w:name w:val="Font Style106"/>
    <w:rsid w:val="00673FAA"/>
    <w:rPr>
      <w:rFonts w:ascii="Times New Roman" w:hAnsi="Times New Roman" w:cs="Times New Roman" w:hint="default"/>
      <w:color w:val="000000"/>
      <w:sz w:val="26"/>
    </w:rPr>
  </w:style>
  <w:style w:type="character" w:customStyle="1" w:styleId="FontStyle105">
    <w:name w:val="Font Style105"/>
    <w:rsid w:val="00673FAA"/>
    <w:rPr>
      <w:rFonts w:ascii="Times New Roman" w:hAnsi="Times New Roman" w:cs="Times New Roman" w:hint="default"/>
      <w:b/>
      <w:bCs w:val="0"/>
      <w:color w:val="000000"/>
      <w:sz w:val="26"/>
    </w:rPr>
  </w:style>
  <w:style w:type="character" w:customStyle="1" w:styleId="affffffffff1">
    <w:name w:val="Îñíîâíîé òåêñò ñ îòñòóïîì Çíàê"/>
    <w:rsid w:val="00673FAA"/>
    <w:rPr>
      <w:rFonts w:ascii="TimesET" w:hAnsi="TimesET" w:cs="TimesET" w:hint="default"/>
      <w:sz w:val="24"/>
    </w:rPr>
  </w:style>
  <w:style w:type="character" w:customStyle="1" w:styleId="1fff9">
    <w:name w:val="Строгий1"/>
    <w:rsid w:val="00673FAA"/>
    <w:rPr>
      <w:rFonts w:ascii="Times New Roman" w:hAnsi="Times New Roman" w:cs="Times New Roman" w:hint="default"/>
      <w:b/>
      <w:bCs w:val="0"/>
    </w:rPr>
  </w:style>
  <w:style w:type="character" w:customStyle="1" w:styleId="WW8NumSt1z0">
    <w:name w:val="WW8NumSt1z0"/>
    <w:rsid w:val="00673FAA"/>
    <w:rPr>
      <w:rFonts w:ascii="Times New Roman" w:hAnsi="Times New Roman" w:cs="Times New Roman" w:hint="default"/>
    </w:rPr>
  </w:style>
  <w:style w:type="character" w:customStyle="1" w:styleId="WW8NumSt2z0">
    <w:name w:val="WW8NumSt2z0"/>
    <w:rsid w:val="00673FAA"/>
    <w:rPr>
      <w:rFonts w:ascii="Times New Roman" w:hAnsi="Times New Roman" w:cs="Times New Roman" w:hint="default"/>
    </w:rPr>
  </w:style>
  <w:style w:type="character" w:customStyle="1" w:styleId="WW8NumSt3z0">
    <w:name w:val="WW8NumSt3z0"/>
    <w:rsid w:val="00673FAA"/>
    <w:rPr>
      <w:rFonts w:ascii="Times New Roman" w:hAnsi="Times New Roman" w:cs="Times New Roman" w:hint="default"/>
    </w:rPr>
  </w:style>
  <w:style w:type="character" w:customStyle="1" w:styleId="WW8NumSt4z0">
    <w:name w:val="WW8NumSt4z0"/>
    <w:rsid w:val="00673FAA"/>
    <w:rPr>
      <w:rFonts w:ascii="Times New Roman" w:hAnsi="Times New Roman" w:cs="Times New Roman" w:hint="default"/>
    </w:rPr>
  </w:style>
  <w:style w:type="character" w:customStyle="1" w:styleId="WW8NumSt5z0">
    <w:name w:val="WW8NumSt5z0"/>
    <w:rsid w:val="00673FAA"/>
    <w:rPr>
      <w:rFonts w:ascii="Times New Roman" w:hAnsi="Times New Roman" w:cs="Times New Roman" w:hint="default"/>
    </w:rPr>
  </w:style>
  <w:style w:type="character" w:customStyle="1" w:styleId="WW8NumSt6z0">
    <w:name w:val="WW8NumSt6z0"/>
    <w:rsid w:val="00673FAA"/>
    <w:rPr>
      <w:rFonts w:ascii="Times New Roman" w:hAnsi="Times New Roman" w:cs="Times New Roman" w:hint="default"/>
    </w:rPr>
  </w:style>
  <w:style w:type="character" w:customStyle="1" w:styleId="WW8NumSt7z0">
    <w:name w:val="WW8NumSt7z0"/>
    <w:rsid w:val="00673FAA"/>
    <w:rPr>
      <w:rFonts w:ascii="Times New Roman" w:hAnsi="Times New Roman" w:cs="Times New Roman" w:hint="default"/>
    </w:rPr>
  </w:style>
  <w:style w:type="character" w:customStyle="1" w:styleId="WW8NumSt8z0">
    <w:name w:val="WW8NumSt8z0"/>
    <w:rsid w:val="00673FAA"/>
    <w:rPr>
      <w:rFonts w:ascii="Times New Roman" w:hAnsi="Times New Roman" w:cs="Times New Roman" w:hint="default"/>
    </w:rPr>
  </w:style>
  <w:style w:type="character" w:customStyle="1" w:styleId="WW8NumSt9z0">
    <w:name w:val="WW8NumSt9z0"/>
    <w:rsid w:val="00673FAA"/>
    <w:rPr>
      <w:rFonts w:ascii="Times New Roman" w:hAnsi="Times New Roman" w:cs="Times New Roman" w:hint="default"/>
    </w:rPr>
  </w:style>
  <w:style w:type="character" w:customStyle="1" w:styleId="WW8NumSt10z0">
    <w:name w:val="WW8NumSt10z0"/>
    <w:rsid w:val="00673FAA"/>
    <w:rPr>
      <w:rFonts w:ascii="Times New Roman" w:hAnsi="Times New Roman" w:cs="Times New Roman" w:hint="default"/>
    </w:rPr>
  </w:style>
  <w:style w:type="character" w:customStyle="1" w:styleId="WW8NumSt12z0">
    <w:name w:val="WW8NumSt12z0"/>
    <w:rsid w:val="00673FAA"/>
    <w:rPr>
      <w:rFonts w:ascii="Times New Roman" w:hAnsi="Times New Roman" w:cs="Times New Roman" w:hint="default"/>
    </w:rPr>
  </w:style>
  <w:style w:type="character" w:customStyle="1" w:styleId="WW8NumSt13z0">
    <w:name w:val="WW8NumSt13z0"/>
    <w:rsid w:val="00673FAA"/>
    <w:rPr>
      <w:rFonts w:ascii="Times New Roman" w:hAnsi="Times New Roman" w:cs="Times New Roman" w:hint="default"/>
    </w:rPr>
  </w:style>
  <w:style w:type="character" w:customStyle="1" w:styleId="WW8NumSt14z0">
    <w:name w:val="WW8NumSt14z0"/>
    <w:rsid w:val="00673FAA"/>
    <w:rPr>
      <w:rFonts w:ascii="Times New Roman" w:hAnsi="Times New Roman" w:cs="Times New Roman" w:hint="default"/>
    </w:rPr>
  </w:style>
  <w:style w:type="character" w:customStyle="1" w:styleId="WW8NumSt16z0">
    <w:name w:val="WW8NumSt16z0"/>
    <w:rsid w:val="00673FAA"/>
    <w:rPr>
      <w:rFonts w:ascii="Times New Roman" w:hAnsi="Times New Roman" w:cs="Times New Roman" w:hint="default"/>
    </w:rPr>
  </w:style>
  <w:style w:type="character" w:customStyle="1" w:styleId="WW8NumSt19z0">
    <w:name w:val="WW8NumSt19z0"/>
    <w:rsid w:val="00673FAA"/>
    <w:rPr>
      <w:rFonts w:ascii="Times New Roman" w:hAnsi="Times New Roman" w:cs="Times New Roman" w:hint="default"/>
    </w:rPr>
  </w:style>
  <w:style w:type="character" w:customStyle="1" w:styleId="WW8NumSt20z0">
    <w:name w:val="WW8NumSt20z0"/>
    <w:rsid w:val="00673FAA"/>
    <w:rPr>
      <w:rFonts w:ascii="Times New Roman" w:hAnsi="Times New Roman" w:cs="Times New Roman" w:hint="default"/>
    </w:rPr>
  </w:style>
  <w:style w:type="character" w:customStyle="1" w:styleId="WW8NumSt22z0">
    <w:name w:val="WW8NumSt22z0"/>
    <w:rsid w:val="00673FAA"/>
    <w:rPr>
      <w:rFonts w:ascii="Times New Roman" w:hAnsi="Times New Roman" w:cs="Times New Roman" w:hint="default"/>
    </w:rPr>
  </w:style>
  <w:style w:type="character" w:customStyle="1" w:styleId="WW8NumSt23z0">
    <w:name w:val="WW8NumSt23z0"/>
    <w:rsid w:val="00673FAA"/>
    <w:rPr>
      <w:rFonts w:ascii="Times New Roman" w:hAnsi="Times New Roman" w:cs="Times New Roman" w:hint="default"/>
    </w:rPr>
  </w:style>
  <w:style w:type="character" w:customStyle="1" w:styleId="WW8NumSt24z0">
    <w:name w:val="WW8NumSt24z0"/>
    <w:rsid w:val="00673FAA"/>
    <w:rPr>
      <w:rFonts w:ascii="Times New Roman" w:hAnsi="Times New Roman" w:cs="Times New Roman" w:hint="default"/>
    </w:rPr>
  </w:style>
  <w:style w:type="character" w:customStyle="1" w:styleId="WW8NumSt25z0">
    <w:name w:val="WW8NumSt25z0"/>
    <w:rsid w:val="00673FAA"/>
    <w:rPr>
      <w:rFonts w:ascii="Times New Roman" w:hAnsi="Times New Roman" w:cs="Times New Roman" w:hint="default"/>
    </w:rPr>
  </w:style>
  <w:style w:type="character" w:customStyle="1" w:styleId="WW8NumSt26z0">
    <w:name w:val="WW8NumSt26z0"/>
    <w:rsid w:val="00673FAA"/>
    <w:rPr>
      <w:rFonts w:ascii="Times New Roman" w:hAnsi="Times New Roman" w:cs="Times New Roman" w:hint="default"/>
    </w:rPr>
  </w:style>
  <w:style w:type="character" w:customStyle="1" w:styleId="WW8NumSt27z0">
    <w:name w:val="WW8NumSt27z0"/>
    <w:rsid w:val="00673FAA"/>
    <w:rPr>
      <w:rFonts w:ascii="Times New Roman" w:hAnsi="Times New Roman" w:cs="Times New Roman" w:hint="default"/>
    </w:rPr>
  </w:style>
  <w:style w:type="character" w:customStyle="1" w:styleId="WW8NumSt31z0">
    <w:name w:val="WW8NumSt31z0"/>
    <w:rsid w:val="00673FAA"/>
    <w:rPr>
      <w:rFonts w:ascii="Times New Roman" w:hAnsi="Times New Roman" w:cs="Times New Roman" w:hint="default"/>
    </w:rPr>
  </w:style>
  <w:style w:type="character" w:customStyle="1" w:styleId="WW8NumSt32z0">
    <w:name w:val="WW8NumSt32z0"/>
    <w:rsid w:val="00673FAA"/>
    <w:rPr>
      <w:rFonts w:ascii="Times New Roman" w:hAnsi="Times New Roman" w:cs="Times New Roman" w:hint="default"/>
    </w:rPr>
  </w:style>
  <w:style w:type="character" w:customStyle="1" w:styleId="WW8NumSt33z0">
    <w:name w:val="WW8NumSt33z0"/>
    <w:rsid w:val="00673FAA"/>
    <w:rPr>
      <w:rFonts w:ascii="Times New Roman" w:hAnsi="Times New Roman" w:cs="Times New Roman" w:hint="default"/>
    </w:rPr>
  </w:style>
  <w:style w:type="character" w:customStyle="1" w:styleId="WW8NumSt34z0">
    <w:name w:val="WW8NumSt34z0"/>
    <w:rsid w:val="00673FAA"/>
    <w:rPr>
      <w:rFonts w:ascii="Times New Roman" w:hAnsi="Times New Roman" w:cs="Times New Roman" w:hint="default"/>
    </w:rPr>
  </w:style>
  <w:style w:type="character" w:customStyle="1" w:styleId="WW8NumSt35z0">
    <w:name w:val="WW8NumSt35z0"/>
    <w:rsid w:val="00673FAA"/>
    <w:rPr>
      <w:rFonts w:ascii="Times New Roman" w:hAnsi="Times New Roman" w:cs="Times New Roman" w:hint="default"/>
    </w:rPr>
  </w:style>
  <w:style w:type="character" w:customStyle="1" w:styleId="WW8NumSt36z0">
    <w:name w:val="WW8NumSt36z0"/>
    <w:rsid w:val="00673FAA"/>
    <w:rPr>
      <w:rFonts w:ascii="Times New Roman" w:hAnsi="Times New Roman" w:cs="Times New Roman" w:hint="default"/>
    </w:rPr>
  </w:style>
  <w:style w:type="character" w:customStyle="1" w:styleId="WW8NumSt37z0">
    <w:name w:val="WW8NumSt37z0"/>
    <w:rsid w:val="00673FAA"/>
    <w:rPr>
      <w:rFonts w:ascii="Times New Roman" w:hAnsi="Times New Roman" w:cs="Times New Roman" w:hint="default"/>
    </w:rPr>
  </w:style>
  <w:style w:type="character" w:customStyle="1" w:styleId="WW8NumSt38z0">
    <w:name w:val="WW8NumSt38z0"/>
    <w:rsid w:val="00673FAA"/>
    <w:rPr>
      <w:rFonts w:ascii="Times New Roman" w:hAnsi="Times New Roman" w:cs="Times New Roman" w:hint="default"/>
    </w:rPr>
  </w:style>
  <w:style w:type="character" w:customStyle="1" w:styleId="WW8NumSt39z0">
    <w:name w:val="WW8NumSt39z0"/>
    <w:rsid w:val="00673FAA"/>
    <w:rPr>
      <w:rFonts w:ascii="Times New Roman" w:hAnsi="Times New Roman" w:cs="Times New Roman" w:hint="default"/>
    </w:rPr>
  </w:style>
  <w:style w:type="character" w:customStyle="1" w:styleId="WW8NumSt40z0">
    <w:name w:val="WW8NumSt40z0"/>
    <w:rsid w:val="00673FAA"/>
    <w:rPr>
      <w:rFonts w:ascii="Times New Roman" w:hAnsi="Times New Roman" w:cs="Times New Roman" w:hint="default"/>
    </w:rPr>
  </w:style>
  <w:style w:type="character" w:customStyle="1" w:styleId="WW8NumSt42z0">
    <w:name w:val="WW8NumSt42z0"/>
    <w:rsid w:val="00673FAA"/>
    <w:rPr>
      <w:rFonts w:ascii="Times New Roman" w:hAnsi="Times New Roman" w:cs="Times New Roman" w:hint="default"/>
    </w:rPr>
  </w:style>
  <w:style w:type="character" w:customStyle="1" w:styleId="WW8NumSt43z0">
    <w:name w:val="WW8NumSt43z0"/>
    <w:rsid w:val="00673FAA"/>
    <w:rPr>
      <w:rFonts w:ascii="Times New Roman" w:hAnsi="Times New Roman" w:cs="Times New Roman" w:hint="default"/>
    </w:rPr>
  </w:style>
  <w:style w:type="character" w:customStyle="1" w:styleId="WW8NumSt44z0">
    <w:name w:val="WW8NumSt44z0"/>
    <w:rsid w:val="00673FAA"/>
    <w:rPr>
      <w:rFonts w:ascii="Times New Roman" w:hAnsi="Times New Roman" w:cs="Times New Roman" w:hint="default"/>
    </w:rPr>
  </w:style>
  <w:style w:type="character" w:customStyle="1" w:styleId="WW8NumSt45z0">
    <w:name w:val="WW8NumSt45z0"/>
    <w:rsid w:val="00673FAA"/>
    <w:rPr>
      <w:rFonts w:ascii="Times New Roman" w:hAnsi="Times New Roman" w:cs="Times New Roman" w:hint="default"/>
    </w:rPr>
  </w:style>
  <w:style w:type="character" w:customStyle="1" w:styleId="WW8NumSt46z0">
    <w:name w:val="WW8NumSt46z0"/>
    <w:rsid w:val="00673FAA"/>
    <w:rPr>
      <w:rFonts w:ascii="Times New Roman" w:hAnsi="Times New Roman" w:cs="Times New Roman" w:hint="default"/>
    </w:rPr>
  </w:style>
  <w:style w:type="character" w:customStyle="1" w:styleId="WW8NumSt47z0">
    <w:name w:val="WW8NumSt47z0"/>
    <w:rsid w:val="00673FAA"/>
    <w:rPr>
      <w:rFonts w:ascii="Times New Roman" w:hAnsi="Times New Roman" w:cs="Times New Roman" w:hint="default"/>
    </w:rPr>
  </w:style>
  <w:style w:type="character" w:customStyle="1" w:styleId="WW8NumSt51z0">
    <w:name w:val="WW8NumSt51z0"/>
    <w:rsid w:val="00673FAA"/>
    <w:rPr>
      <w:rFonts w:ascii="Times New Roman" w:hAnsi="Times New Roman" w:cs="Times New Roman" w:hint="default"/>
    </w:rPr>
  </w:style>
  <w:style w:type="character" w:customStyle="1" w:styleId="WW8NumSt53z0">
    <w:name w:val="WW8NumSt53z0"/>
    <w:rsid w:val="00673FAA"/>
    <w:rPr>
      <w:rFonts w:ascii="Times New Roman" w:hAnsi="Times New Roman" w:cs="Times New Roman" w:hint="default"/>
    </w:rPr>
  </w:style>
  <w:style w:type="character" w:customStyle="1" w:styleId="WW8NumSt54z0">
    <w:name w:val="WW8NumSt54z0"/>
    <w:rsid w:val="00673FAA"/>
    <w:rPr>
      <w:rFonts w:ascii="Times New Roman" w:hAnsi="Times New Roman" w:cs="Times New Roman" w:hint="default"/>
    </w:rPr>
  </w:style>
  <w:style w:type="character" w:customStyle="1" w:styleId="WW8NumSt55z0">
    <w:name w:val="WW8NumSt55z0"/>
    <w:rsid w:val="00673FAA"/>
    <w:rPr>
      <w:rFonts w:ascii="Times New Roman" w:hAnsi="Times New Roman" w:cs="Times New Roman" w:hint="default"/>
    </w:rPr>
  </w:style>
  <w:style w:type="character" w:customStyle="1" w:styleId="WW8NumSt56z0">
    <w:name w:val="WW8NumSt56z0"/>
    <w:rsid w:val="00673FAA"/>
    <w:rPr>
      <w:rFonts w:ascii="Times New Roman" w:hAnsi="Times New Roman" w:cs="Times New Roman" w:hint="default"/>
    </w:rPr>
  </w:style>
  <w:style w:type="character" w:customStyle="1" w:styleId="WW8NumSt57z0">
    <w:name w:val="WW8NumSt57z0"/>
    <w:rsid w:val="00673FAA"/>
    <w:rPr>
      <w:rFonts w:ascii="Times New Roman" w:hAnsi="Times New Roman" w:cs="Times New Roman" w:hint="default"/>
    </w:rPr>
  </w:style>
  <w:style w:type="character" w:customStyle="1" w:styleId="WW8NumSt58z0">
    <w:name w:val="WW8NumSt58z0"/>
    <w:rsid w:val="00673FAA"/>
    <w:rPr>
      <w:rFonts w:ascii="Times New Roman" w:hAnsi="Times New Roman" w:cs="Times New Roman" w:hint="default"/>
    </w:rPr>
  </w:style>
  <w:style w:type="character" w:customStyle="1" w:styleId="FontStyle103">
    <w:name w:val="Font Style103"/>
    <w:rsid w:val="00673FAA"/>
    <w:rPr>
      <w:rFonts w:ascii="Times New Roman" w:hAnsi="Times New Roman" w:cs="Times New Roman" w:hint="default"/>
      <w:b/>
      <w:bCs w:val="0"/>
      <w:i/>
      <w:iCs w:val="0"/>
      <w:color w:val="000000"/>
      <w:sz w:val="26"/>
    </w:rPr>
  </w:style>
  <w:style w:type="character" w:customStyle="1" w:styleId="FontStyle107">
    <w:name w:val="Font Style107"/>
    <w:rsid w:val="00673FAA"/>
    <w:rPr>
      <w:rFonts w:ascii="Courier New" w:hAnsi="Courier New" w:cs="Courier New" w:hint="default"/>
      <w:color w:val="000000"/>
      <w:sz w:val="18"/>
    </w:rPr>
  </w:style>
  <w:style w:type="character" w:customStyle="1" w:styleId="FontStyle104">
    <w:name w:val="Font Style104"/>
    <w:rsid w:val="00673FAA"/>
    <w:rPr>
      <w:rFonts w:ascii="Times New Roman" w:hAnsi="Times New Roman" w:cs="Times New Roman" w:hint="default"/>
      <w:i/>
      <w:iCs w:val="0"/>
      <w:color w:val="000000"/>
      <w:sz w:val="26"/>
    </w:rPr>
  </w:style>
  <w:style w:type="character" w:customStyle="1" w:styleId="FontStyle115">
    <w:name w:val="Font Style115"/>
    <w:rsid w:val="00673FAA"/>
    <w:rPr>
      <w:rFonts w:ascii="Times New Roman" w:hAnsi="Times New Roman" w:cs="Times New Roman" w:hint="default"/>
      <w:color w:val="000000"/>
      <w:sz w:val="22"/>
    </w:rPr>
  </w:style>
  <w:style w:type="character" w:customStyle="1" w:styleId="FontStyle113">
    <w:name w:val="Font Style113"/>
    <w:rsid w:val="00673FAA"/>
    <w:rPr>
      <w:rFonts w:ascii="Courier New" w:hAnsi="Courier New" w:cs="Courier New" w:hint="default"/>
      <w:color w:val="000000"/>
      <w:sz w:val="22"/>
    </w:rPr>
  </w:style>
  <w:style w:type="character" w:customStyle="1" w:styleId="submenu-table">
    <w:name w:val="submenu-table"/>
    <w:rsid w:val="00673FAA"/>
  </w:style>
  <w:style w:type="character" w:customStyle="1" w:styleId="butback1">
    <w:name w:val="butback1"/>
    <w:rsid w:val="00673FAA"/>
    <w:rPr>
      <w:color w:val="000000"/>
    </w:rPr>
  </w:style>
  <w:style w:type="character" w:customStyle="1" w:styleId="WW-0">
    <w:name w:val="WW-Символ сноски"/>
    <w:rsid w:val="00673FAA"/>
    <w:rPr>
      <w:vertAlign w:val="superscript"/>
    </w:rPr>
  </w:style>
  <w:style w:type="character" w:customStyle="1" w:styleId="1fffa">
    <w:name w:val="Знак примечания1"/>
    <w:rsid w:val="00673FAA"/>
    <w:rPr>
      <w:sz w:val="16"/>
    </w:rPr>
  </w:style>
  <w:style w:type="character" w:customStyle="1" w:styleId="2ffa">
    <w:name w:val="Замещающий текст2"/>
    <w:rsid w:val="00673FAA"/>
    <w:rPr>
      <w:color w:val="808080"/>
    </w:rPr>
  </w:style>
  <w:style w:type="character" w:customStyle="1" w:styleId="3fe">
    <w:name w:val="Замещающий текст3"/>
    <w:rsid w:val="00673FAA"/>
    <w:rPr>
      <w:rFonts w:ascii="Times New Roman" w:hAnsi="Times New Roman" w:cs="Times New Roman" w:hint="default"/>
      <w:color w:val="808080"/>
    </w:rPr>
  </w:style>
  <w:style w:type="character" w:customStyle="1" w:styleId="4e">
    <w:name w:val="Замещающий текст4"/>
    <w:rsid w:val="00673FAA"/>
    <w:rPr>
      <w:color w:val="808080"/>
    </w:rPr>
  </w:style>
  <w:style w:type="character" w:customStyle="1" w:styleId="58">
    <w:name w:val="Замещающий текст5"/>
    <w:rsid w:val="00673FAA"/>
    <w:rPr>
      <w:color w:val="808080"/>
    </w:rPr>
  </w:style>
  <w:style w:type="character" w:customStyle="1" w:styleId="66">
    <w:name w:val="Замещающий текст6"/>
    <w:rsid w:val="00673FAA"/>
    <w:rPr>
      <w:color w:val="808080"/>
    </w:rPr>
  </w:style>
  <w:style w:type="character" w:customStyle="1" w:styleId="74">
    <w:name w:val="Замещающий текст7"/>
    <w:rsid w:val="00673FAA"/>
    <w:rPr>
      <w:color w:val="808080"/>
    </w:rPr>
  </w:style>
  <w:style w:type="character" w:customStyle="1" w:styleId="84">
    <w:name w:val="Замещающий текст8"/>
    <w:rsid w:val="00673FAA"/>
    <w:rPr>
      <w:rFonts w:ascii="Times New Roman" w:hAnsi="Times New Roman" w:cs="Times New Roman" w:hint="default"/>
      <w:color w:val="808080"/>
    </w:rPr>
  </w:style>
  <w:style w:type="character" w:customStyle="1" w:styleId="affffffffff2">
    <w:name w:val="ﾌ瑩� 頌�"/>
    <w:rsid w:val="00673FAA"/>
    <w:rPr>
      <w:rFonts w:ascii="OpenSymbol" w:eastAsia="OpenSymbol" w:hAnsi="OpenSymbol" w:cs="OpenSymbol" w:hint="default"/>
    </w:rPr>
  </w:style>
  <w:style w:type="character" w:customStyle="1" w:styleId="WW--">
    <w:name w:val="WW-Интернет-ссылка"/>
    <w:rsid w:val="00673FAA"/>
    <w:rPr>
      <w:color w:val="0000FF"/>
      <w:u w:val="single"/>
    </w:rPr>
  </w:style>
  <w:style w:type="character" w:customStyle="1" w:styleId="2ffb">
    <w:name w:val="Îñíîâíîé òåêñò ñ îòñòóïîì Çíàê2"/>
    <w:rsid w:val="00673FAA"/>
    <w:rPr>
      <w:rFonts w:ascii="TimesET" w:hAnsi="TimesET" w:cs="TimesET" w:hint="default"/>
      <w:sz w:val="20"/>
      <w:szCs w:val="20"/>
      <w:lang w:val="ru-RU" w:eastAsia="zh-CN"/>
    </w:rPr>
  </w:style>
  <w:style w:type="character" w:customStyle="1" w:styleId="2ffc">
    <w:name w:val="Верхний колонтитул Знак2"/>
    <w:rsid w:val="00673FAA"/>
    <w:rPr>
      <w:lang w:val="ru-RU" w:eastAsia="zh-CN"/>
    </w:rPr>
  </w:style>
  <w:style w:type="character" w:customStyle="1" w:styleId="2ffd">
    <w:name w:val="Нижний колонтитул Знак2"/>
    <w:rsid w:val="00673FAA"/>
    <w:rPr>
      <w:lang w:val="ru-RU" w:eastAsia="zh-CN"/>
    </w:rPr>
  </w:style>
  <w:style w:type="character" w:customStyle="1" w:styleId="2ffe">
    <w:name w:val="Текст выноски Знак2"/>
    <w:rsid w:val="00673FAA"/>
    <w:rPr>
      <w:rFonts w:ascii="Tahoma" w:hAnsi="Tahoma" w:cs="Tahoma" w:hint="default"/>
      <w:sz w:val="16"/>
      <w:szCs w:val="16"/>
      <w:lang w:val="ru-RU" w:eastAsia="zh-CN"/>
    </w:rPr>
  </w:style>
  <w:style w:type="character" w:customStyle="1" w:styleId="WW8Num14z4">
    <w:name w:val="WW8Num14z4"/>
    <w:rsid w:val="00673FAA"/>
  </w:style>
  <w:style w:type="character" w:customStyle="1" w:styleId="WW8Num14z5">
    <w:name w:val="WW8Num14z5"/>
    <w:rsid w:val="00673FAA"/>
  </w:style>
  <w:style w:type="character" w:customStyle="1" w:styleId="WW8Num14z6">
    <w:name w:val="WW8Num14z6"/>
    <w:rsid w:val="00673FAA"/>
  </w:style>
  <w:style w:type="character" w:customStyle="1" w:styleId="WW8Num14z7">
    <w:name w:val="WW8Num14z7"/>
    <w:rsid w:val="00673FAA"/>
  </w:style>
  <w:style w:type="character" w:customStyle="1" w:styleId="WW8Num14z8">
    <w:name w:val="WW8Num14z8"/>
    <w:rsid w:val="00673FAA"/>
  </w:style>
  <w:style w:type="character" w:customStyle="1" w:styleId="75">
    <w:name w:val="Основной шрифт абзаца7"/>
    <w:rsid w:val="00673FAA"/>
  </w:style>
  <w:style w:type="character" w:customStyle="1" w:styleId="1fffb">
    <w:name w:val="Слабое выделение1"/>
    <w:rsid w:val="00673FAA"/>
    <w:rPr>
      <w:i/>
      <w:iCs w:val="0"/>
      <w:color w:val="808080"/>
    </w:rPr>
  </w:style>
  <w:style w:type="character" w:customStyle="1" w:styleId="1fffc">
    <w:name w:val="Сильное выделение1"/>
    <w:rsid w:val="00673FAA"/>
    <w:rPr>
      <w:b/>
      <w:bCs w:val="0"/>
      <w:i/>
      <w:iCs w:val="0"/>
      <w:color w:val="4F81BD"/>
    </w:rPr>
  </w:style>
  <w:style w:type="character" w:customStyle="1" w:styleId="1fffd">
    <w:name w:val="Слабая ссылка1"/>
    <w:rsid w:val="00673FAA"/>
    <w:rPr>
      <w:smallCaps/>
      <w:color w:val="C0504D"/>
      <w:u w:val="single"/>
    </w:rPr>
  </w:style>
  <w:style w:type="character" w:customStyle="1" w:styleId="1fffe">
    <w:name w:val="Сильная ссылка1"/>
    <w:rsid w:val="00673FAA"/>
    <w:rPr>
      <w:b/>
      <w:bCs w:val="0"/>
      <w:smallCaps/>
      <w:color w:val="C0504D"/>
      <w:spacing w:val="5"/>
      <w:u w:val="single"/>
    </w:rPr>
  </w:style>
  <w:style w:type="character" w:customStyle="1" w:styleId="1ffff">
    <w:name w:val="Название книги1"/>
    <w:rsid w:val="00673FAA"/>
    <w:rPr>
      <w:b/>
      <w:bCs w:val="0"/>
      <w:smallCaps/>
      <w:spacing w:val="5"/>
    </w:rPr>
  </w:style>
  <w:style w:type="character" w:customStyle="1" w:styleId="3ff">
    <w:name w:val="Îñíîâíîé òåêñò (3)_"/>
    <w:rsid w:val="00673FAA"/>
    <w:rPr>
      <w:rFonts w:ascii="CordiaUPC" w:eastAsia="CordiaUPC" w:hAnsi="CordiaUPC" w:cs="CordiaUPC" w:hint="default"/>
      <w:spacing w:val="-10"/>
      <w:sz w:val="8"/>
      <w:shd w:val="clear" w:color="auto" w:fill="FFFFFF"/>
    </w:rPr>
  </w:style>
  <w:style w:type="character" w:customStyle="1" w:styleId="11f2">
    <w:name w:val="1.1. табл Знак"/>
    <w:rsid w:val="00673FAA"/>
    <w:rPr>
      <w:rFonts w:ascii="Calibri" w:eastAsia="Calibri" w:hAnsi="Calibri" w:cs="Calibri" w:hint="default"/>
      <w:color w:val="000000"/>
      <w:sz w:val="18"/>
      <w:lang w:val="ru-RU"/>
    </w:rPr>
  </w:style>
  <w:style w:type="character" w:customStyle="1" w:styleId="224">
    <w:name w:val="Основной текст 2 Знак2"/>
    <w:rsid w:val="00673FAA"/>
    <w:rPr>
      <w:lang w:val="ru-RU" w:eastAsia="zh-CN"/>
    </w:rPr>
  </w:style>
  <w:style w:type="character" w:customStyle="1" w:styleId="323">
    <w:name w:val="Основной текст 3 Знак2"/>
    <w:rsid w:val="00673FAA"/>
    <w:rPr>
      <w:sz w:val="16"/>
      <w:lang w:val="ru-RU" w:eastAsia="zh-CN"/>
    </w:rPr>
  </w:style>
  <w:style w:type="character" w:customStyle="1" w:styleId="affffffffff3">
    <w:name w:val="Ссылка на утративший силу документ"/>
    <w:rsid w:val="00673FAA"/>
    <w:rPr>
      <w:color w:val="749232"/>
      <w:u w:val="single"/>
    </w:rPr>
  </w:style>
  <w:style w:type="character" w:customStyle="1" w:styleId="affffffffff4">
    <w:name w:val="Цветовое выделение для Нормальный"/>
    <w:rsid w:val="00673FAA"/>
    <w:rPr>
      <w:sz w:val="26"/>
    </w:rPr>
  </w:style>
  <w:style w:type="character" w:customStyle="1" w:styleId="Absatz-Standardschriftart">
    <w:name w:val="Absatz-Standardschriftart"/>
    <w:rsid w:val="00673FAA"/>
  </w:style>
  <w:style w:type="character" w:customStyle="1" w:styleId="WW-Absatz-Standardschriftart">
    <w:name w:val="WW-Absatz-Standardschriftart"/>
    <w:rsid w:val="00673FAA"/>
  </w:style>
  <w:style w:type="character" w:customStyle="1" w:styleId="WW-Absatz-Standardschriftart1">
    <w:name w:val="WW-Absatz-Standardschriftart1"/>
    <w:rsid w:val="00673FAA"/>
  </w:style>
  <w:style w:type="character" w:customStyle="1" w:styleId="WW-Absatz-Standardschriftart11">
    <w:name w:val="WW-Absatz-Standardschriftart11"/>
    <w:rsid w:val="00673FAA"/>
  </w:style>
  <w:style w:type="character" w:customStyle="1" w:styleId="WW-Absatz-Standardschriftart111">
    <w:name w:val="WW-Absatz-Standardschriftart111"/>
    <w:rsid w:val="00673FAA"/>
  </w:style>
  <w:style w:type="character" w:customStyle="1" w:styleId="WW-Absatz-Standardschriftart1111">
    <w:name w:val="WW-Absatz-Standardschriftart1111"/>
    <w:rsid w:val="00673FAA"/>
  </w:style>
  <w:style w:type="character" w:customStyle="1" w:styleId="WW-Absatz-Standardschriftart11111">
    <w:name w:val="WW-Absatz-Standardschriftart11111"/>
    <w:rsid w:val="00673FAA"/>
  </w:style>
  <w:style w:type="character" w:customStyle="1" w:styleId="WW-Absatz-Standardschriftart111111">
    <w:name w:val="WW-Absatz-Standardschriftart111111"/>
    <w:rsid w:val="00673FAA"/>
  </w:style>
  <w:style w:type="character" w:customStyle="1" w:styleId="WW-Absatz-Standardschriftart1111111">
    <w:name w:val="WW-Absatz-Standardschriftart1111111"/>
    <w:rsid w:val="00673FAA"/>
  </w:style>
  <w:style w:type="character" w:customStyle="1" w:styleId="WW-Absatz-Standardschriftart11111111">
    <w:name w:val="WW-Absatz-Standardschriftart11111111"/>
    <w:rsid w:val="00673FAA"/>
  </w:style>
  <w:style w:type="character" w:customStyle="1" w:styleId="WW-Absatz-Standardschriftart111111111">
    <w:name w:val="WW-Absatz-Standardschriftart111111111"/>
    <w:rsid w:val="00673FAA"/>
  </w:style>
  <w:style w:type="character" w:customStyle="1" w:styleId="WW-Absatz-Standardschriftart1111111111">
    <w:name w:val="WW-Absatz-Standardschriftart1111111111"/>
    <w:rsid w:val="00673FAA"/>
  </w:style>
  <w:style w:type="character" w:customStyle="1" w:styleId="EndnoteTextChar">
    <w:name w:val="Endnote Text Char"/>
    <w:rsid w:val="00673FAA"/>
    <w:rPr>
      <w:rFonts w:ascii="Times New Roman" w:hAnsi="Times New Roman" w:cs="Times New Roman" w:hint="default"/>
      <w:lang w:val="ru-RU"/>
    </w:rPr>
  </w:style>
  <w:style w:type="character" w:customStyle="1" w:styleId="152">
    <w:name w:val="Знак Знак15"/>
    <w:rsid w:val="00673FAA"/>
    <w:rPr>
      <w:rFonts w:ascii="Arial" w:hAnsi="Arial" w:cs="Arial" w:hint="default"/>
      <w:b/>
      <w:bCs w:val="0"/>
      <w:kern w:val="2"/>
      <w:sz w:val="32"/>
    </w:rPr>
  </w:style>
  <w:style w:type="character" w:customStyle="1" w:styleId="143">
    <w:name w:val="Знак Знак14"/>
    <w:rsid w:val="00673FAA"/>
    <w:rPr>
      <w:rFonts w:ascii="Arial" w:hAnsi="Arial" w:cs="Arial" w:hint="default"/>
      <w:b/>
      <w:bCs w:val="0"/>
      <w:i/>
      <w:iCs w:val="0"/>
      <w:sz w:val="28"/>
    </w:rPr>
  </w:style>
  <w:style w:type="character" w:customStyle="1" w:styleId="126">
    <w:name w:val="Знак Знак12"/>
    <w:rsid w:val="00673FAA"/>
    <w:rPr>
      <w:b/>
      <w:bCs w:val="0"/>
      <w:sz w:val="26"/>
    </w:rPr>
  </w:style>
  <w:style w:type="character" w:customStyle="1" w:styleId="93">
    <w:name w:val="Знак Знак9"/>
    <w:rsid w:val="00673FAA"/>
    <w:rPr>
      <w:sz w:val="26"/>
    </w:rPr>
  </w:style>
  <w:style w:type="character" w:customStyle="1" w:styleId="85">
    <w:name w:val="Знак Знак8"/>
    <w:rsid w:val="00673FAA"/>
    <w:rPr>
      <w:sz w:val="24"/>
    </w:rPr>
  </w:style>
  <w:style w:type="character" w:customStyle="1" w:styleId="76">
    <w:name w:val="Знак Знак7"/>
    <w:rsid w:val="00673FAA"/>
    <w:rPr>
      <w:sz w:val="24"/>
    </w:rPr>
  </w:style>
  <w:style w:type="character" w:customStyle="1" w:styleId="ListBulletChar">
    <w:name w:val="List Bullet Char"/>
    <w:rsid w:val="00673FAA"/>
    <w:rPr>
      <w:sz w:val="22"/>
      <w:lang w:val="en-US"/>
    </w:rPr>
  </w:style>
  <w:style w:type="character" w:customStyle="1" w:styleId="1ffff0">
    <w:name w:val="титул 1 Знак"/>
    <w:rsid w:val="00673FAA"/>
    <w:rPr>
      <w:rFonts w:ascii="Times New Roman" w:hAnsi="Times New Roman" w:cs="Times New Roman" w:hint="default"/>
      <w:sz w:val="24"/>
      <w:lang w:val="ru-RU"/>
    </w:rPr>
  </w:style>
  <w:style w:type="character" w:customStyle="1" w:styleId="67">
    <w:name w:val="Основной шрифт абзаца6"/>
    <w:rsid w:val="00673FAA"/>
  </w:style>
  <w:style w:type="character" w:customStyle="1" w:styleId="59">
    <w:name w:val="Основной шрифт абзаца5"/>
    <w:rsid w:val="00673FAA"/>
  </w:style>
  <w:style w:type="character" w:customStyle="1" w:styleId="2fff">
    <w:name w:val="Текст концевой сноски Знак2"/>
    <w:rsid w:val="00673FAA"/>
    <w:rPr>
      <w:rFonts w:ascii="Times New Roman" w:hAnsi="Times New Roman" w:cs="Times New Roman" w:hint="default"/>
      <w:sz w:val="20"/>
      <w:szCs w:val="20"/>
      <w:lang w:val="ru-RU" w:eastAsia="zh-CN"/>
    </w:rPr>
  </w:style>
  <w:style w:type="character" w:customStyle="1" w:styleId="2fff0">
    <w:name w:val="Текст примечания Знак2"/>
    <w:rsid w:val="00673FAA"/>
    <w:rPr>
      <w:lang w:val="ru-RU" w:eastAsia="zh-CN"/>
    </w:rPr>
  </w:style>
  <w:style w:type="character" w:customStyle="1" w:styleId="2fff1">
    <w:name w:val="Тема примечания Знак2"/>
    <w:rsid w:val="00673FAA"/>
    <w:rPr>
      <w:b/>
      <w:bCs w:val="0"/>
      <w:lang w:val="ru-RU" w:eastAsia="zh-CN"/>
    </w:rPr>
  </w:style>
  <w:style w:type="character" w:customStyle="1" w:styleId="ListLabel1">
    <w:name w:val="ListLabel 1"/>
    <w:rsid w:val="00673FAA"/>
    <w:rPr>
      <w:rFonts w:ascii="Times New Roman" w:hAnsi="Times New Roman" w:cs="Times New Roman" w:hint="default"/>
    </w:rPr>
  </w:style>
  <w:style w:type="character" w:customStyle="1" w:styleId="ListLabel2">
    <w:name w:val="ListLabel 2"/>
    <w:rsid w:val="00673FAA"/>
    <w:rPr>
      <w:rFonts w:ascii="Times New Roman" w:hAnsi="Times New Roman" w:cs="Times New Roman" w:hint="default"/>
    </w:rPr>
  </w:style>
  <w:style w:type="character" w:customStyle="1" w:styleId="ListLabel3">
    <w:name w:val="ListLabel 3"/>
    <w:rsid w:val="00673FAA"/>
    <w:rPr>
      <w:rFonts w:ascii="Times New Roman" w:hAnsi="Times New Roman" w:cs="Times New Roman" w:hint="default"/>
    </w:rPr>
  </w:style>
  <w:style w:type="character" w:customStyle="1" w:styleId="ListLabel4">
    <w:name w:val="ListLabel 4"/>
    <w:rsid w:val="00673FAA"/>
    <w:rPr>
      <w:rFonts w:ascii="Times New Roman" w:hAnsi="Times New Roman" w:cs="Times New Roman" w:hint="default"/>
    </w:rPr>
  </w:style>
  <w:style w:type="character" w:customStyle="1" w:styleId="ListLabel5">
    <w:name w:val="ListLabel 5"/>
    <w:rsid w:val="00673FAA"/>
    <w:rPr>
      <w:rFonts w:ascii="Times New Roman" w:hAnsi="Times New Roman" w:cs="Times New Roman" w:hint="default"/>
    </w:rPr>
  </w:style>
  <w:style w:type="character" w:customStyle="1" w:styleId="ListLabel6">
    <w:name w:val="ListLabel 6"/>
    <w:rsid w:val="00673FAA"/>
    <w:rPr>
      <w:rFonts w:ascii="Times New Roman" w:hAnsi="Times New Roman" w:cs="Times New Roman" w:hint="default"/>
    </w:rPr>
  </w:style>
  <w:style w:type="character" w:customStyle="1" w:styleId="ListLabel7">
    <w:name w:val="ListLabel 7"/>
    <w:rsid w:val="00673FAA"/>
    <w:rPr>
      <w:rFonts w:ascii="Times New Roman" w:hAnsi="Times New Roman" w:cs="Times New Roman" w:hint="default"/>
    </w:rPr>
  </w:style>
  <w:style w:type="character" w:customStyle="1" w:styleId="ListLabel8">
    <w:name w:val="ListLabel 8"/>
    <w:rsid w:val="00673FAA"/>
    <w:rPr>
      <w:rFonts w:ascii="Times New Roman" w:hAnsi="Times New Roman" w:cs="Times New Roman" w:hint="default"/>
    </w:rPr>
  </w:style>
  <w:style w:type="character" w:customStyle="1" w:styleId="ListLabel9">
    <w:name w:val="ListLabel 9"/>
    <w:rsid w:val="00673FAA"/>
    <w:rPr>
      <w:rFonts w:ascii="Times New Roman" w:hAnsi="Times New Roman" w:cs="Times New Roman" w:hint="default"/>
      <w:sz w:val="26"/>
    </w:rPr>
  </w:style>
  <w:style w:type="character" w:customStyle="1" w:styleId="ListLabel10">
    <w:name w:val="ListLabel 10"/>
    <w:rsid w:val="00673FAA"/>
    <w:rPr>
      <w:rFonts w:ascii="Times New Roman" w:hAnsi="Times New Roman" w:cs="Times New Roman" w:hint="default"/>
    </w:rPr>
  </w:style>
  <w:style w:type="character" w:customStyle="1" w:styleId="ListLabel11">
    <w:name w:val="ListLabel 11"/>
    <w:rsid w:val="00673FAA"/>
    <w:rPr>
      <w:rFonts w:ascii="Times New Roman" w:hAnsi="Times New Roman" w:cs="Times New Roman" w:hint="default"/>
    </w:rPr>
  </w:style>
  <w:style w:type="character" w:customStyle="1" w:styleId="ListLabel12">
    <w:name w:val="ListLabel 12"/>
    <w:rsid w:val="00673FAA"/>
    <w:rPr>
      <w:rFonts w:ascii="Times New Roman" w:hAnsi="Times New Roman" w:cs="Times New Roman" w:hint="default"/>
    </w:rPr>
  </w:style>
  <w:style w:type="character" w:customStyle="1" w:styleId="ListLabel13">
    <w:name w:val="ListLabel 13"/>
    <w:rsid w:val="00673FAA"/>
    <w:rPr>
      <w:rFonts w:ascii="Times New Roman" w:hAnsi="Times New Roman" w:cs="Times New Roman" w:hint="default"/>
    </w:rPr>
  </w:style>
  <w:style w:type="character" w:customStyle="1" w:styleId="ListLabel14">
    <w:name w:val="ListLabel 14"/>
    <w:rsid w:val="00673FAA"/>
    <w:rPr>
      <w:rFonts w:ascii="Times New Roman" w:hAnsi="Times New Roman" w:cs="Times New Roman" w:hint="default"/>
    </w:rPr>
  </w:style>
  <w:style w:type="character" w:customStyle="1" w:styleId="ListLabel15">
    <w:name w:val="ListLabel 15"/>
    <w:rsid w:val="00673FAA"/>
    <w:rPr>
      <w:rFonts w:ascii="Times New Roman" w:hAnsi="Times New Roman" w:cs="Times New Roman" w:hint="default"/>
    </w:rPr>
  </w:style>
  <w:style w:type="character" w:customStyle="1" w:styleId="ListLabel16">
    <w:name w:val="ListLabel 16"/>
    <w:rsid w:val="00673FAA"/>
    <w:rPr>
      <w:rFonts w:ascii="Times New Roman" w:hAnsi="Times New Roman" w:cs="Times New Roman" w:hint="default"/>
    </w:rPr>
  </w:style>
  <w:style w:type="character" w:customStyle="1" w:styleId="ListLabel17">
    <w:name w:val="ListLabel 17"/>
    <w:rsid w:val="00673FAA"/>
    <w:rPr>
      <w:rFonts w:ascii="Times New Roman" w:hAnsi="Times New Roman" w:cs="Times New Roman" w:hint="default"/>
    </w:rPr>
  </w:style>
  <w:style w:type="character" w:customStyle="1" w:styleId="ListLabel18">
    <w:name w:val="ListLabel 18"/>
    <w:rsid w:val="00673FAA"/>
    <w:rPr>
      <w:rFonts w:ascii="Times New Roman" w:hAnsi="Times New Roman" w:cs="Times New Roman" w:hint="default"/>
    </w:rPr>
  </w:style>
  <w:style w:type="character" w:customStyle="1" w:styleId="ListLabel19">
    <w:name w:val="ListLabel 19"/>
    <w:rsid w:val="00673FAA"/>
    <w:rPr>
      <w:rFonts w:ascii="Times New Roman" w:hAnsi="Times New Roman" w:cs="Times New Roman" w:hint="default"/>
    </w:rPr>
  </w:style>
  <w:style w:type="character" w:customStyle="1" w:styleId="ListLabel20">
    <w:name w:val="ListLabel 20"/>
    <w:rsid w:val="00673FAA"/>
    <w:rPr>
      <w:rFonts w:ascii="Times New Roman" w:hAnsi="Times New Roman" w:cs="Times New Roman" w:hint="default"/>
    </w:rPr>
  </w:style>
  <w:style w:type="character" w:customStyle="1" w:styleId="ListLabel21">
    <w:name w:val="ListLabel 21"/>
    <w:rsid w:val="00673FAA"/>
    <w:rPr>
      <w:rFonts w:ascii="Times New Roman" w:hAnsi="Times New Roman" w:cs="Times New Roman" w:hint="default"/>
    </w:rPr>
  </w:style>
  <w:style w:type="character" w:customStyle="1" w:styleId="ListLabel22">
    <w:name w:val="ListLabel 22"/>
    <w:rsid w:val="00673FAA"/>
    <w:rPr>
      <w:rFonts w:ascii="Times New Roman" w:hAnsi="Times New Roman" w:cs="Times New Roman" w:hint="default"/>
    </w:rPr>
  </w:style>
  <w:style w:type="character" w:customStyle="1" w:styleId="ListLabel23">
    <w:name w:val="ListLabel 23"/>
    <w:rsid w:val="00673FAA"/>
    <w:rPr>
      <w:rFonts w:ascii="Times New Roman" w:hAnsi="Times New Roman" w:cs="Times New Roman" w:hint="default"/>
    </w:rPr>
  </w:style>
  <w:style w:type="character" w:customStyle="1" w:styleId="ListLabel24">
    <w:name w:val="ListLabel 24"/>
    <w:rsid w:val="00673FAA"/>
    <w:rPr>
      <w:rFonts w:ascii="Times New Roman" w:hAnsi="Times New Roman" w:cs="Times New Roman" w:hint="default"/>
    </w:rPr>
  </w:style>
  <w:style w:type="character" w:customStyle="1" w:styleId="ListLabel25">
    <w:name w:val="ListLabel 25"/>
    <w:rsid w:val="00673FAA"/>
    <w:rPr>
      <w:rFonts w:ascii="Times New Roman" w:hAnsi="Times New Roman" w:cs="Times New Roman" w:hint="default"/>
    </w:rPr>
  </w:style>
  <w:style w:type="character" w:customStyle="1" w:styleId="ListLabel26">
    <w:name w:val="ListLabel 26"/>
    <w:rsid w:val="00673FAA"/>
    <w:rPr>
      <w:rFonts w:ascii="Times New Roman" w:hAnsi="Times New Roman" w:cs="Times New Roman" w:hint="default"/>
    </w:rPr>
  </w:style>
  <w:style w:type="character" w:customStyle="1" w:styleId="ListLabel27">
    <w:name w:val="ListLabel 27"/>
    <w:rsid w:val="00673FAA"/>
    <w:rPr>
      <w:rFonts w:ascii="Times New Roman" w:hAnsi="Times New Roman" w:cs="Times New Roman" w:hint="default"/>
    </w:rPr>
  </w:style>
  <w:style w:type="character" w:customStyle="1" w:styleId="ListLabel28">
    <w:name w:val="ListLabel 28"/>
    <w:rsid w:val="00673FAA"/>
    <w:rPr>
      <w:rFonts w:ascii="Times New Roman" w:hAnsi="Times New Roman" w:cs="Times New Roman" w:hint="default"/>
    </w:rPr>
  </w:style>
  <w:style w:type="character" w:customStyle="1" w:styleId="ListLabel29">
    <w:name w:val="ListLabel 29"/>
    <w:rsid w:val="00673FAA"/>
    <w:rPr>
      <w:rFonts w:ascii="Times New Roman" w:hAnsi="Times New Roman" w:cs="Times New Roman" w:hint="default"/>
    </w:rPr>
  </w:style>
  <w:style w:type="character" w:customStyle="1" w:styleId="ListLabel30">
    <w:name w:val="ListLabel 30"/>
    <w:rsid w:val="00673FAA"/>
    <w:rPr>
      <w:rFonts w:ascii="Times New Roman" w:hAnsi="Times New Roman" w:cs="Times New Roman" w:hint="default"/>
    </w:rPr>
  </w:style>
  <w:style w:type="character" w:customStyle="1" w:styleId="ListLabel31">
    <w:name w:val="ListLabel 31"/>
    <w:rsid w:val="00673FAA"/>
    <w:rPr>
      <w:rFonts w:ascii="Times New Roman" w:hAnsi="Times New Roman" w:cs="Times New Roman" w:hint="default"/>
    </w:rPr>
  </w:style>
  <w:style w:type="character" w:customStyle="1" w:styleId="ListLabel32">
    <w:name w:val="ListLabel 32"/>
    <w:rsid w:val="00673FAA"/>
    <w:rPr>
      <w:rFonts w:ascii="Times New Roman" w:hAnsi="Times New Roman" w:cs="Times New Roman" w:hint="default"/>
    </w:rPr>
  </w:style>
  <w:style w:type="character" w:customStyle="1" w:styleId="ListLabel33">
    <w:name w:val="ListLabel 33"/>
    <w:rsid w:val="00673FAA"/>
    <w:rPr>
      <w:rFonts w:ascii="Times New Roman" w:hAnsi="Times New Roman" w:cs="Times New Roman" w:hint="default"/>
    </w:rPr>
  </w:style>
  <w:style w:type="character" w:customStyle="1" w:styleId="ListLabel34">
    <w:name w:val="ListLabel 34"/>
    <w:rsid w:val="00673FAA"/>
    <w:rPr>
      <w:rFonts w:ascii="Times New Roman" w:hAnsi="Times New Roman" w:cs="Times New Roman" w:hint="default"/>
    </w:rPr>
  </w:style>
  <w:style w:type="character" w:customStyle="1" w:styleId="ListLabel35">
    <w:name w:val="ListLabel 35"/>
    <w:rsid w:val="00673FAA"/>
    <w:rPr>
      <w:rFonts w:ascii="Times New Roman" w:hAnsi="Times New Roman" w:cs="Times New Roman" w:hint="default"/>
    </w:rPr>
  </w:style>
  <w:style w:type="character" w:customStyle="1" w:styleId="ListLabel36">
    <w:name w:val="ListLabel 36"/>
    <w:rsid w:val="00673FAA"/>
    <w:rPr>
      <w:rFonts w:ascii="Times New Roman" w:hAnsi="Times New Roman" w:cs="Times New Roman" w:hint="default"/>
    </w:rPr>
  </w:style>
  <w:style w:type="character" w:customStyle="1" w:styleId="ListLabel37">
    <w:name w:val="ListLabel 37"/>
    <w:rsid w:val="00673FAA"/>
    <w:rPr>
      <w:rFonts w:ascii="Times New Roman" w:eastAsia="Times New Roman" w:hAnsi="Times New Roman" w:cs="Times New Roman" w:hint="default"/>
      <w:b w:val="0"/>
      <w:bCs w:val="0"/>
      <w:sz w:val="26"/>
      <w:szCs w:val="26"/>
      <w:lang w:val="ru-RU" w:bidi="ar-SA"/>
    </w:rPr>
  </w:style>
  <w:style w:type="character" w:customStyle="1" w:styleId="ListLabel38">
    <w:name w:val="ListLabel 38"/>
    <w:rsid w:val="00673FAA"/>
    <w:rPr>
      <w:rFonts w:ascii="Times New Roman" w:eastAsia="Times New Roman" w:hAnsi="Times New Roman" w:cs="Times New Roman" w:hint="default"/>
      <w:b w:val="0"/>
      <w:bCs w:val="0"/>
      <w:sz w:val="22"/>
      <w:szCs w:val="24"/>
      <w:lang w:val="ru-RU" w:bidi="ar-SA"/>
    </w:rPr>
  </w:style>
  <w:style w:type="character" w:customStyle="1" w:styleId="ListLabel39">
    <w:name w:val="ListLabel 39"/>
    <w:rsid w:val="00673FAA"/>
    <w:rPr>
      <w:rFonts w:ascii="13" w:eastAsia="Times New Roman" w:hAnsi="13" w:cs="13" w:hint="default"/>
      <w:b w:val="0"/>
      <w:bCs w:val="0"/>
      <w:sz w:val="24"/>
      <w:szCs w:val="24"/>
      <w:lang w:val="ru-RU" w:bidi="ar-SA"/>
    </w:rPr>
  </w:style>
  <w:style w:type="character" w:customStyle="1" w:styleId="ListLabel40">
    <w:name w:val="ListLabel 40"/>
    <w:rsid w:val="00673FAA"/>
    <w:rPr>
      <w:rFonts w:ascii="Times New Roman" w:eastAsia="Times New Roman" w:hAnsi="Times New Roman" w:cs="Times New Roman" w:hint="default"/>
      <w:b w:val="0"/>
      <w:bCs w:val="0"/>
      <w:sz w:val="24"/>
      <w:szCs w:val="24"/>
      <w:lang w:val="ru-RU" w:bidi="ar-SA"/>
    </w:rPr>
  </w:style>
  <w:style w:type="character" w:customStyle="1" w:styleId="ListLabel41">
    <w:name w:val="ListLabel 41"/>
    <w:rsid w:val="00673FAA"/>
    <w:rPr>
      <w:rFonts w:ascii="13" w:eastAsia="Times New Roman" w:hAnsi="13" w:cs="13" w:hint="default"/>
      <w:b w:val="0"/>
      <w:bCs w:val="0"/>
      <w:sz w:val="22"/>
      <w:szCs w:val="24"/>
      <w:lang w:val="ru-RU" w:bidi="ar-SA"/>
    </w:rPr>
  </w:style>
  <w:style w:type="character" w:customStyle="1" w:styleId="ListLabel42">
    <w:name w:val="ListLabel 42"/>
    <w:rsid w:val="00673FAA"/>
    <w:rPr>
      <w:rFonts w:ascii="Times New Roman CYR" w:hAnsi="Times New Roman CYR" w:cs="Times New Roman CYR" w:hint="default"/>
    </w:rPr>
  </w:style>
  <w:style w:type="character" w:customStyle="1" w:styleId="4f">
    <w:name w:val="Основной текст Знак4"/>
    <w:rsid w:val="00673FAA"/>
    <w:rPr>
      <w:sz w:val="32"/>
      <w:szCs w:val="24"/>
      <w:lang w:eastAsia="zh-CN"/>
    </w:rPr>
  </w:style>
  <w:style w:type="character" w:customStyle="1" w:styleId="3ff0">
    <w:name w:val="Верхний колонтитул Знак3"/>
    <w:rsid w:val="00673FAA"/>
    <w:rPr>
      <w:lang w:eastAsia="zh-CN"/>
    </w:rPr>
  </w:style>
  <w:style w:type="character" w:customStyle="1" w:styleId="3ff1">
    <w:name w:val="Нижний колонтитул Знак3"/>
    <w:rsid w:val="00673FAA"/>
    <w:rPr>
      <w:lang w:eastAsia="zh-CN"/>
    </w:rPr>
  </w:style>
  <w:style w:type="character" w:customStyle="1" w:styleId="3ff2">
    <w:name w:val="Текст выноски Знак3"/>
    <w:rsid w:val="00673FAA"/>
    <w:rPr>
      <w:rFonts w:ascii="Tahoma" w:hAnsi="Tahoma" w:cs="Tahoma" w:hint="default"/>
      <w:sz w:val="16"/>
      <w:szCs w:val="16"/>
      <w:lang w:val="x-none" w:eastAsia="zh-CN"/>
    </w:rPr>
  </w:style>
  <w:style w:type="character" w:customStyle="1" w:styleId="3ff3">
    <w:name w:val="Текст сноски Знак3"/>
    <w:rsid w:val="00673FAA"/>
    <w:rPr>
      <w:lang w:eastAsia="zh-CN"/>
    </w:rPr>
  </w:style>
  <w:style w:type="character" w:customStyle="1" w:styleId="3ff4">
    <w:name w:val="Текст примечания Знак3"/>
    <w:rsid w:val="00673FAA"/>
    <w:rPr>
      <w:lang w:eastAsia="zh-CN"/>
    </w:rPr>
  </w:style>
  <w:style w:type="character" w:customStyle="1" w:styleId="3ff5">
    <w:name w:val="Тема примечания Знак3"/>
    <w:rsid w:val="00673FAA"/>
    <w:rPr>
      <w:b/>
      <w:bCs/>
      <w:lang w:eastAsia="zh-CN"/>
    </w:rPr>
  </w:style>
  <w:style w:type="character" w:customStyle="1" w:styleId="3ff6">
    <w:name w:val="Текст концевой сноски Знак3"/>
    <w:rsid w:val="00673FAA"/>
    <w:rPr>
      <w:lang w:val="x-none" w:eastAsia="zh-CN"/>
    </w:rPr>
  </w:style>
  <w:style w:type="character" w:customStyle="1" w:styleId="94">
    <w:name w:val="Основной шрифт абзаца9"/>
    <w:rsid w:val="00673FAA"/>
  </w:style>
  <w:style w:type="character" w:customStyle="1" w:styleId="4f0">
    <w:name w:val="Подзаголовок Знак4"/>
    <w:locked/>
    <w:rsid w:val="00673FAA"/>
    <w:rPr>
      <w:rFonts w:ascii="Arial" w:hAnsi="Arial" w:cs="Arial"/>
      <w:sz w:val="24"/>
      <w:lang w:val="x-none" w:eastAsia="zh-CN"/>
    </w:rPr>
  </w:style>
  <w:style w:type="character" w:customStyle="1" w:styleId="233">
    <w:name w:val="Цитата 2 Знак3"/>
    <w:locked/>
    <w:rsid w:val="00673FAA"/>
    <w:rPr>
      <w:rFonts w:ascii="Calibri" w:hAnsi="Calibri" w:cs="Calibri"/>
      <w:i/>
      <w:iCs/>
      <w:color w:val="000000"/>
      <w:sz w:val="22"/>
      <w:szCs w:val="22"/>
      <w:lang w:val="en-US" w:eastAsia="zh-CN" w:bidi="en-US"/>
    </w:rPr>
  </w:style>
  <w:style w:type="character" w:customStyle="1" w:styleId="3ff7">
    <w:name w:val="Выделенная цитата Знак3"/>
    <w:locked/>
    <w:rsid w:val="00673FAA"/>
    <w:rPr>
      <w:rFonts w:ascii="Calibri" w:hAnsi="Calibri" w:cs="Calibri"/>
      <w:b/>
      <w:bCs/>
      <w:i/>
      <w:iCs/>
      <w:color w:val="4F81BD"/>
      <w:sz w:val="22"/>
      <w:szCs w:val="22"/>
      <w:lang w:val="en-US" w:eastAsia="zh-CN" w:bidi="en-US"/>
    </w:rPr>
  </w:style>
  <w:style w:type="character" w:customStyle="1" w:styleId="4f1">
    <w:name w:val="Тема примечания Знак4"/>
    <w:rsid w:val="00673FAA"/>
    <w:rPr>
      <w:b/>
      <w:bCs/>
      <w:lang w:eastAsia="zh-CN"/>
    </w:rPr>
  </w:style>
  <w:style w:type="character" w:customStyle="1" w:styleId="2fff2">
    <w:name w:val="Схема документа Знак2"/>
    <w:rsid w:val="00673FAA"/>
    <w:rPr>
      <w:rFonts w:ascii="Tahoma" w:hAnsi="Tahoma" w:cs="Tahoma"/>
      <w:sz w:val="16"/>
      <w:szCs w:val="16"/>
    </w:rPr>
  </w:style>
  <w:style w:type="paragraph" w:customStyle="1" w:styleId="77">
    <w:name w:val="Основной текст (7)"/>
    <w:basedOn w:val="a0"/>
    <w:qFormat/>
    <w:rsid w:val="00673FAA"/>
    <w:pPr>
      <w:shd w:val="clear" w:color="auto" w:fill="FFFFFF"/>
      <w:spacing w:line="0" w:lineRule="atLeast"/>
    </w:pPr>
    <w:rPr>
      <w:sz w:val="12"/>
      <w:szCs w:val="12"/>
      <w:lang w:val="x-none" w:eastAsia="x-none"/>
    </w:rPr>
  </w:style>
  <w:style w:type="paragraph" w:customStyle="1" w:styleId="86">
    <w:name w:val="Основной текст (8)"/>
    <w:basedOn w:val="a0"/>
    <w:qFormat/>
    <w:rsid w:val="00673FAA"/>
    <w:pPr>
      <w:shd w:val="clear" w:color="auto" w:fill="FFFFFF"/>
      <w:spacing w:line="0" w:lineRule="atLeast"/>
    </w:pPr>
    <w:rPr>
      <w:rFonts w:ascii="Palatino Linotype" w:eastAsia="Palatino Linotype" w:hAnsi="Palatino Linotype"/>
      <w:sz w:val="13"/>
      <w:szCs w:val="13"/>
      <w:lang w:val="x-none" w:eastAsia="x-none"/>
    </w:rPr>
  </w:style>
  <w:style w:type="paragraph" w:customStyle="1" w:styleId="Nra">
    <w:name w:val="N*r*a*"/>
    <w:uiPriority w:val="99"/>
    <w:qFormat/>
    <w:rsid w:val="00262CA7"/>
    <w:pPr>
      <w:widowControl w:val="0"/>
      <w:autoSpaceDE w:val="0"/>
      <w:autoSpaceDN w:val="0"/>
      <w:adjustRightInd w:val="0"/>
      <w:ind w:firstLine="720"/>
      <w:jc w:val="both"/>
    </w:pPr>
    <w:rPr>
      <w:rFonts w:ascii="T*m*s*e*R*m*n*Y*" w:hAnsi="T*m*s*e*R*m*n*Y*" w:cs="T*m*s*e*R*m*n*Y*"/>
      <w:sz w:val="24"/>
      <w:szCs w:val="24"/>
    </w:rPr>
  </w:style>
  <w:style w:type="paragraph" w:customStyle="1" w:styleId="Haig1">
    <w:name w:val="H*a*i*g*1"/>
    <w:basedOn w:val="Nra"/>
    <w:uiPriority w:val="99"/>
    <w:qFormat/>
    <w:rsid w:val="00262CA7"/>
    <w:pPr>
      <w:spacing w:before="108" w:after="108"/>
      <w:ind w:firstLine="0"/>
      <w:jc w:val="center"/>
      <w:outlineLvl w:val="0"/>
    </w:pPr>
    <w:rPr>
      <w:b/>
      <w:bCs/>
      <w:color w:val="26282F"/>
    </w:rPr>
  </w:style>
  <w:style w:type="paragraph" w:customStyle="1" w:styleId="affffffffff5">
    <w:name w:val="К*м*е*т*р*й"/>
    <w:basedOn w:val="a0"/>
    <w:uiPriority w:val="99"/>
    <w:rsid w:val="00262CA7"/>
    <w:pPr>
      <w:widowControl w:val="0"/>
      <w:autoSpaceDE w:val="0"/>
      <w:autoSpaceDN w:val="0"/>
      <w:adjustRightInd w:val="0"/>
      <w:spacing w:before="75"/>
      <w:jc w:val="both"/>
    </w:pPr>
    <w:rPr>
      <w:rFonts w:ascii="T*m*s*e*R*m*n*Y*" w:hAnsi="T*m*s*e*R*m*n*Y*" w:cs="T*m*s*e*R*m*n*Y*"/>
      <w:color w:val="35384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589960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56430716">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5695926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76267545">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76288896">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47654459">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1983656649">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5B9700-8CBD-423B-AB59-AC6A37CF7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7132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8367</CharactersWithSpaces>
  <SharedDoc>false</SharedDoc>
  <HLinks>
    <vt:vector size="84" baseType="variant">
      <vt:variant>
        <vt:i4>131166</vt:i4>
      </vt:variant>
      <vt:variant>
        <vt:i4>39</vt:i4>
      </vt:variant>
      <vt:variant>
        <vt:i4>0</vt:i4>
      </vt:variant>
      <vt:variant>
        <vt:i4>5</vt:i4>
      </vt:variant>
      <vt:variant>
        <vt:lpwstr>https://internet.garant.ru/document/redirect/12112604/19</vt:lpwstr>
      </vt:variant>
      <vt:variant>
        <vt:lpwstr/>
      </vt:variant>
      <vt:variant>
        <vt:i4>3080209</vt:i4>
      </vt:variant>
      <vt:variant>
        <vt:i4>36</vt:i4>
      </vt:variant>
      <vt:variant>
        <vt:i4>0</vt:i4>
      </vt:variant>
      <vt:variant>
        <vt:i4>5</vt:i4>
      </vt:variant>
      <vt:variant>
        <vt:lpwstr/>
      </vt:variant>
      <vt:variant>
        <vt:lpwstr>sub_1411</vt:lpwstr>
      </vt:variant>
      <vt:variant>
        <vt:i4>4456532</vt:i4>
      </vt:variant>
      <vt:variant>
        <vt:i4>33</vt:i4>
      </vt:variant>
      <vt:variant>
        <vt:i4>0</vt:i4>
      </vt:variant>
      <vt:variant>
        <vt:i4>5</vt:i4>
      </vt:variant>
      <vt:variant>
        <vt:lpwstr/>
      </vt:variant>
      <vt:variant>
        <vt:lpwstr>anchor900</vt:lpwstr>
      </vt:variant>
      <vt:variant>
        <vt:i4>131166</vt:i4>
      </vt:variant>
      <vt:variant>
        <vt:i4>30</vt:i4>
      </vt:variant>
      <vt:variant>
        <vt:i4>0</vt:i4>
      </vt:variant>
      <vt:variant>
        <vt:i4>5</vt:i4>
      </vt:variant>
      <vt:variant>
        <vt:lpwstr>https://internet.garant.ru/document/redirect/12112604/19</vt:lpwstr>
      </vt:variant>
      <vt:variant>
        <vt:lpwstr/>
      </vt:variant>
      <vt:variant>
        <vt:i4>3080209</vt:i4>
      </vt:variant>
      <vt:variant>
        <vt:i4>27</vt:i4>
      </vt:variant>
      <vt:variant>
        <vt:i4>0</vt:i4>
      </vt:variant>
      <vt:variant>
        <vt:i4>5</vt:i4>
      </vt:variant>
      <vt:variant>
        <vt:lpwstr/>
      </vt:variant>
      <vt:variant>
        <vt:lpwstr>sub_1411</vt:lpwstr>
      </vt:variant>
      <vt:variant>
        <vt:i4>131166</vt:i4>
      </vt:variant>
      <vt:variant>
        <vt:i4>24</vt:i4>
      </vt:variant>
      <vt:variant>
        <vt:i4>0</vt:i4>
      </vt:variant>
      <vt:variant>
        <vt:i4>5</vt:i4>
      </vt:variant>
      <vt:variant>
        <vt:lpwstr>https://internet.garant.ru/document/redirect/12112604/19</vt:lpwstr>
      </vt:variant>
      <vt:variant>
        <vt:lpwstr/>
      </vt:variant>
      <vt:variant>
        <vt:i4>3080209</vt:i4>
      </vt:variant>
      <vt:variant>
        <vt:i4>21</vt:i4>
      </vt:variant>
      <vt:variant>
        <vt:i4>0</vt:i4>
      </vt:variant>
      <vt:variant>
        <vt:i4>5</vt:i4>
      </vt:variant>
      <vt:variant>
        <vt:lpwstr/>
      </vt:variant>
      <vt:variant>
        <vt:lpwstr>sub_1411</vt:lpwstr>
      </vt:variant>
      <vt:variant>
        <vt:i4>131166</vt:i4>
      </vt:variant>
      <vt:variant>
        <vt:i4>18</vt:i4>
      </vt:variant>
      <vt:variant>
        <vt:i4>0</vt:i4>
      </vt:variant>
      <vt:variant>
        <vt:i4>5</vt:i4>
      </vt:variant>
      <vt:variant>
        <vt:lpwstr>https://internet.garant.ru/document/redirect/12112604/19</vt:lpwstr>
      </vt:variant>
      <vt:variant>
        <vt:lpwstr/>
      </vt:variant>
      <vt:variant>
        <vt:i4>3080209</vt:i4>
      </vt:variant>
      <vt:variant>
        <vt:i4>15</vt:i4>
      </vt:variant>
      <vt:variant>
        <vt:i4>0</vt:i4>
      </vt:variant>
      <vt:variant>
        <vt:i4>5</vt:i4>
      </vt:variant>
      <vt:variant>
        <vt:lpwstr/>
      </vt:variant>
      <vt:variant>
        <vt:lpwstr>sub_1411</vt:lpwstr>
      </vt:variant>
      <vt:variant>
        <vt:i4>7602287</vt:i4>
      </vt:variant>
      <vt:variant>
        <vt:i4>12</vt:i4>
      </vt:variant>
      <vt:variant>
        <vt:i4>0</vt:i4>
      </vt:variant>
      <vt:variant>
        <vt:i4>5</vt:i4>
      </vt:variant>
      <vt:variant>
        <vt:lpwstr/>
      </vt:variant>
      <vt:variant>
        <vt:lpwstr>anchor10300</vt:lpwstr>
      </vt:variant>
      <vt:variant>
        <vt:i4>7602287</vt:i4>
      </vt:variant>
      <vt:variant>
        <vt:i4>9</vt:i4>
      </vt:variant>
      <vt:variant>
        <vt:i4>0</vt:i4>
      </vt:variant>
      <vt:variant>
        <vt:i4>5</vt:i4>
      </vt:variant>
      <vt:variant>
        <vt:lpwstr/>
      </vt:variant>
      <vt:variant>
        <vt:lpwstr>anchor10300</vt:lpwstr>
      </vt:variant>
      <vt:variant>
        <vt:i4>7602286</vt:i4>
      </vt:variant>
      <vt:variant>
        <vt:i4>6</vt:i4>
      </vt:variant>
      <vt:variant>
        <vt:i4>0</vt:i4>
      </vt:variant>
      <vt:variant>
        <vt:i4>5</vt:i4>
      </vt:variant>
      <vt:variant>
        <vt:lpwstr/>
      </vt:variant>
      <vt:variant>
        <vt:lpwstr>anchor10200</vt:lpwstr>
      </vt:variant>
      <vt:variant>
        <vt:i4>4456532</vt:i4>
      </vt:variant>
      <vt:variant>
        <vt:i4>3</vt:i4>
      </vt:variant>
      <vt:variant>
        <vt:i4>0</vt:i4>
      </vt:variant>
      <vt:variant>
        <vt:i4>5</vt:i4>
      </vt:variant>
      <vt:variant>
        <vt:lpwstr/>
      </vt:variant>
      <vt:variant>
        <vt:lpwstr>anchor900</vt:lpwstr>
      </vt:variant>
      <vt:variant>
        <vt:i4>4456532</vt:i4>
      </vt:variant>
      <vt:variant>
        <vt:i4>0</vt:i4>
      </vt:variant>
      <vt:variant>
        <vt:i4>0</vt:i4>
      </vt:variant>
      <vt:variant>
        <vt:i4>5</vt:i4>
      </vt:variant>
      <vt:variant>
        <vt:lpwstr/>
      </vt:variant>
      <vt:variant>
        <vt:lpwstr>anchor900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2026-01-16T10:32:00Z</cp:lastPrinted>
  <dcterms:created xsi:type="dcterms:W3CDTF">2026-06-17T07:26:00Z</dcterms:created>
  <dcterms:modified xsi:type="dcterms:W3CDTF">2026-06-17T07:26:00Z</dcterms:modified>
</cp:coreProperties>
</file>