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E035314"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752876">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E6C7C">
                              <w:rPr>
                                <w:rFonts w:ascii="Times New Roman" w:eastAsia="Times New Roman" w:hAnsi="Times New Roman" w:cs="Times New Roman"/>
                                <w:sz w:val="24"/>
                                <w:szCs w:val="20"/>
                                <w:u w:val="single"/>
                                <w:lang w:eastAsia="ru-RU"/>
                              </w:rPr>
                              <w:t>9</w:t>
                            </w:r>
                            <w:r w:rsidR="00752876">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E035314" w:rsidR="009A3F0A" w:rsidRPr="00192554" w:rsidRDefault="00C72AF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752876">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E6C7C">
                        <w:rPr>
                          <w:rFonts w:ascii="Times New Roman" w:eastAsia="Times New Roman" w:hAnsi="Times New Roman" w:cs="Times New Roman"/>
                          <w:sz w:val="24"/>
                          <w:szCs w:val="20"/>
                          <w:u w:val="single"/>
                          <w:lang w:eastAsia="ru-RU"/>
                        </w:rPr>
                        <w:t>9</w:t>
                      </w:r>
                      <w:r w:rsidR="00752876">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F0CAFF6"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752876">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E6C7C">
                              <w:rPr>
                                <w:rFonts w:ascii="Times New Roman" w:eastAsia="Times New Roman" w:hAnsi="Times New Roman" w:cs="Times New Roman"/>
                                <w:sz w:val="24"/>
                                <w:szCs w:val="24"/>
                                <w:u w:val="single"/>
                                <w:lang w:eastAsia="ru-RU"/>
                              </w:rPr>
                              <w:t>9</w:t>
                            </w:r>
                            <w:r w:rsidR="00752876">
                              <w:rPr>
                                <w:rFonts w:ascii="Times New Roman" w:eastAsia="Times New Roman" w:hAnsi="Times New Roman" w:cs="Times New Roman"/>
                                <w:sz w:val="24"/>
                                <w:szCs w:val="24"/>
                                <w:u w:val="single"/>
                                <w:lang w:eastAsia="ru-RU"/>
                              </w:rPr>
                              <w:t>9</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F0CAFF6" w:rsidR="009A3F0A" w:rsidRPr="00EE4895" w:rsidRDefault="00C72AFD"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752876">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E6C7C">
                        <w:rPr>
                          <w:rFonts w:ascii="Times New Roman" w:eastAsia="Times New Roman" w:hAnsi="Times New Roman" w:cs="Times New Roman"/>
                          <w:sz w:val="24"/>
                          <w:szCs w:val="24"/>
                          <w:u w:val="single"/>
                          <w:lang w:eastAsia="ru-RU"/>
                        </w:rPr>
                        <w:t>9</w:t>
                      </w:r>
                      <w:r w:rsidR="00752876">
                        <w:rPr>
                          <w:rFonts w:ascii="Times New Roman" w:eastAsia="Times New Roman" w:hAnsi="Times New Roman" w:cs="Times New Roman"/>
                          <w:sz w:val="24"/>
                          <w:szCs w:val="24"/>
                          <w:u w:val="single"/>
                          <w:lang w:eastAsia="ru-RU"/>
                        </w:rPr>
                        <w:t>9</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279C9B4" w14:textId="77777777" w:rsidR="001F346E" w:rsidRDefault="001F346E" w:rsidP="001F346E">
      <w:pPr>
        <w:pStyle w:val="af"/>
        <w:suppressAutoHyphens/>
        <w:ind w:right="4962"/>
        <w:jc w:val="both"/>
        <w:rPr>
          <w:rFonts w:ascii="Times New Roman" w:hAnsi="Times New Roman"/>
          <w:sz w:val="24"/>
          <w:szCs w:val="24"/>
        </w:rPr>
      </w:pPr>
    </w:p>
    <w:p w14:paraId="21D79E15" w14:textId="77777777" w:rsidR="00752876" w:rsidRPr="00752876" w:rsidRDefault="00752876" w:rsidP="00752876">
      <w:pPr>
        <w:pStyle w:val="10"/>
        <w:spacing w:before="0" w:after="0"/>
        <w:ind w:right="4960"/>
        <w:jc w:val="both"/>
        <w:rPr>
          <w:rStyle w:val="af3"/>
          <w:b w:val="0"/>
          <w:bCs w:val="0"/>
          <w:color w:val="000000"/>
          <w:sz w:val="24"/>
          <w:szCs w:val="24"/>
        </w:rPr>
      </w:pPr>
      <w:r w:rsidRPr="00752876">
        <w:rPr>
          <w:rStyle w:val="af3"/>
          <w:b w:val="0"/>
          <w:bCs w:val="0"/>
          <w:color w:val="000000"/>
          <w:sz w:val="24"/>
          <w:szCs w:val="24"/>
        </w:rPr>
        <w:t>Об утверждении Административного регламента администрации Урмарского муниципального округа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14:paraId="67D8592D" w14:textId="77777777" w:rsidR="00752876" w:rsidRPr="00752876" w:rsidRDefault="00752876" w:rsidP="00752876">
      <w:pPr>
        <w:ind w:right="4960"/>
        <w:rPr>
          <w:rFonts w:ascii="Times New Roman" w:hAnsi="Times New Roman" w:cs="Times New Roman"/>
          <w:sz w:val="24"/>
          <w:szCs w:val="24"/>
        </w:rPr>
      </w:pPr>
    </w:p>
    <w:p w14:paraId="71E21379" w14:textId="77777777" w:rsidR="00752876" w:rsidRPr="00752876" w:rsidRDefault="00752876" w:rsidP="00752876">
      <w:pPr>
        <w:spacing w:after="0" w:line="240" w:lineRule="auto"/>
        <w:ind w:firstLine="709"/>
        <w:jc w:val="both"/>
        <w:rPr>
          <w:rFonts w:ascii="Times New Roman" w:hAnsi="Times New Roman" w:cs="Times New Roman"/>
          <w:color w:val="000000"/>
          <w:sz w:val="24"/>
          <w:szCs w:val="24"/>
        </w:rPr>
      </w:pPr>
      <w:r w:rsidRPr="00752876">
        <w:rPr>
          <w:rFonts w:ascii="Times New Roman" w:hAnsi="Times New Roman" w:cs="Times New Roman"/>
          <w:sz w:val="24"/>
          <w:szCs w:val="24"/>
        </w:rPr>
        <w:t xml:space="preserve">В соответствии с </w:t>
      </w:r>
      <w:hyperlink r:id="rId9" w:history="1">
        <w:r w:rsidRPr="00752876">
          <w:rPr>
            <w:rStyle w:val="af3"/>
            <w:rFonts w:ascii="Times New Roman" w:hAnsi="Times New Roman"/>
            <w:color w:val="000000"/>
            <w:sz w:val="24"/>
            <w:szCs w:val="24"/>
          </w:rPr>
          <w:t>Федеральным законом</w:t>
        </w:r>
      </w:hyperlink>
      <w:r w:rsidRPr="00752876">
        <w:rPr>
          <w:rFonts w:ascii="Times New Roman" w:hAnsi="Times New Roman" w:cs="Times New Roman"/>
          <w:color w:val="000000"/>
          <w:sz w:val="24"/>
          <w:szCs w:val="24"/>
        </w:rPr>
        <w:t xml:space="preserve"> от 06 октября 2003 года № 131-ФЗ "Об общих принципах организации местного самоуправления в Российской Федерации", </w:t>
      </w:r>
      <w:hyperlink r:id="rId10" w:history="1">
        <w:r w:rsidRPr="00752876">
          <w:rPr>
            <w:rStyle w:val="af3"/>
            <w:rFonts w:ascii="Times New Roman" w:hAnsi="Times New Roman"/>
            <w:color w:val="000000"/>
            <w:sz w:val="24"/>
            <w:szCs w:val="24"/>
          </w:rPr>
          <w:t>Федеральным законом</w:t>
        </w:r>
      </w:hyperlink>
      <w:r w:rsidRPr="00752876">
        <w:rPr>
          <w:rFonts w:ascii="Times New Roman" w:hAnsi="Times New Roman" w:cs="Times New Roman"/>
          <w:color w:val="000000"/>
          <w:sz w:val="24"/>
          <w:szCs w:val="24"/>
        </w:rPr>
        <w:t xml:space="preserve"> от 27 июля 2010 года № 210-ФЗ "Об организации предоставления государственных и муниципальных услуг", </w:t>
      </w:r>
      <w:hyperlink r:id="rId11" w:history="1">
        <w:r w:rsidRPr="00752876">
          <w:rPr>
            <w:rStyle w:val="af3"/>
            <w:rFonts w:ascii="Times New Roman" w:hAnsi="Times New Roman"/>
            <w:color w:val="000000"/>
            <w:sz w:val="24"/>
            <w:szCs w:val="24"/>
          </w:rPr>
          <w:t>Законом</w:t>
        </w:r>
      </w:hyperlink>
      <w:r w:rsidRPr="00752876">
        <w:rPr>
          <w:rFonts w:ascii="Times New Roman" w:hAnsi="Times New Roman" w:cs="Times New Roman"/>
          <w:color w:val="000000"/>
          <w:sz w:val="24"/>
          <w:szCs w:val="24"/>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w:t>
      </w:r>
      <w:hyperlink r:id="rId12" w:history="1">
        <w:r w:rsidRPr="00752876">
          <w:rPr>
            <w:rStyle w:val="af3"/>
            <w:rFonts w:ascii="Times New Roman" w:hAnsi="Times New Roman"/>
            <w:color w:val="000000"/>
            <w:sz w:val="24"/>
            <w:szCs w:val="24"/>
          </w:rPr>
          <w:t>Уставом</w:t>
        </w:r>
      </w:hyperlink>
      <w:r w:rsidRPr="00752876">
        <w:rPr>
          <w:rFonts w:ascii="Times New Roman" w:hAnsi="Times New Roman" w:cs="Times New Roman"/>
          <w:color w:val="000000"/>
          <w:sz w:val="24"/>
          <w:szCs w:val="24"/>
        </w:rPr>
        <w:t xml:space="preserve"> Урмарского муниципального округа Чувашской Республики, администрация Урмарского муниципального округа постановляет:</w:t>
      </w:r>
    </w:p>
    <w:p w14:paraId="0911FA07" w14:textId="77777777" w:rsidR="00752876" w:rsidRPr="00752876" w:rsidRDefault="00752876" w:rsidP="00752876">
      <w:pPr>
        <w:spacing w:after="0" w:line="240" w:lineRule="auto"/>
        <w:ind w:firstLine="709"/>
        <w:jc w:val="both"/>
        <w:rPr>
          <w:rFonts w:ascii="Times New Roman" w:hAnsi="Times New Roman" w:cs="Times New Roman"/>
          <w:color w:val="000000"/>
          <w:sz w:val="24"/>
          <w:szCs w:val="24"/>
        </w:rPr>
      </w:pPr>
      <w:bookmarkStart w:id="0" w:name="sub_1"/>
      <w:r w:rsidRPr="00752876">
        <w:rPr>
          <w:rFonts w:ascii="Times New Roman" w:hAnsi="Times New Roman" w:cs="Times New Roman"/>
          <w:color w:val="000000"/>
          <w:sz w:val="24"/>
          <w:szCs w:val="24"/>
        </w:rPr>
        <w:t xml:space="preserve">1. Утвердить прилагаемый Административный регламент администрации Урмарского муниципального округа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согласно </w:t>
      </w:r>
      <w:hyperlink w:anchor="sub_1000" w:history="1">
        <w:r w:rsidRPr="00752876">
          <w:rPr>
            <w:rStyle w:val="af3"/>
            <w:rFonts w:ascii="Times New Roman" w:hAnsi="Times New Roman"/>
            <w:color w:val="000000"/>
            <w:sz w:val="24"/>
            <w:szCs w:val="24"/>
          </w:rPr>
          <w:t>приложению</w:t>
        </w:r>
      </w:hyperlink>
      <w:r w:rsidRPr="00752876">
        <w:rPr>
          <w:rFonts w:ascii="Times New Roman" w:hAnsi="Times New Roman" w:cs="Times New Roman"/>
          <w:color w:val="000000"/>
          <w:sz w:val="24"/>
          <w:szCs w:val="24"/>
        </w:rPr>
        <w:t xml:space="preserve"> к настоящему постановлению.</w:t>
      </w:r>
    </w:p>
    <w:p w14:paraId="11B195C5" w14:textId="77777777" w:rsidR="00752876" w:rsidRPr="00752876" w:rsidRDefault="00752876" w:rsidP="00752876">
      <w:pPr>
        <w:spacing w:after="0" w:line="240" w:lineRule="auto"/>
        <w:ind w:firstLine="709"/>
        <w:jc w:val="both"/>
        <w:rPr>
          <w:rFonts w:ascii="Times New Roman" w:hAnsi="Times New Roman" w:cs="Times New Roman"/>
          <w:color w:val="000000"/>
          <w:sz w:val="24"/>
          <w:szCs w:val="24"/>
        </w:rPr>
      </w:pPr>
      <w:bookmarkStart w:id="1" w:name="sub_3"/>
      <w:bookmarkEnd w:id="0"/>
      <w:r w:rsidRPr="00752876">
        <w:rPr>
          <w:rFonts w:ascii="Times New Roman" w:hAnsi="Times New Roman" w:cs="Times New Roman"/>
          <w:color w:val="000000"/>
          <w:sz w:val="24"/>
          <w:szCs w:val="24"/>
        </w:rPr>
        <w:t xml:space="preserve">2. Контроль за исполнением настоящего постановления возложить на заместителя главы администрации </w:t>
      </w:r>
      <w:r w:rsidRPr="00752876">
        <w:rPr>
          <w:rFonts w:ascii="Times New Roman" w:hAnsi="Times New Roman" w:cs="Times New Roman"/>
          <w:sz w:val="24"/>
          <w:szCs w:val="24"/>
          <w:lang w:eastAsia="zh-CN"/>
        </w:rPr>
        <w:t>Урмарского муниципального округа - начальника отдела</w:t>
      </w:r>
      <w:r w:rsidRPr="00752876">
        <w:rPr>
          <w:rFonts w:ascii="Times New Roman" w:hAnsi="Times New Roman" w:cs="Times New Roman"/>
          <w:sz w:val="24"/>
          <w:szCs w:val="24"/>
          <w:shd w:val="clear" w:color="auto" w:fill="FFFFFF"/>
          <w:lang w:eastAsia="zh-CN"/>
        </w:rPr>
        <w:t xml:space="preserve"> экономики и сельского хозяйства.</w:t>
      </w:r>
    </w:p>
    <w:bookmarkEnd w:id="1"/>
    <w:p w14:paraId="64CB5505" w14:textId="77777777" w:rsidR="00752876" w:rsidRPr="00752876" w:rsidRDefault="00752876" w:rsidP="00752876">
      <w:pPr>
        <w:spacing w:after="0" w:line="240" w:lineRule="auto"/>
        <w:ind w:firstLine="709"/>
        <w:jc w:val="both"/>
        <w:rPr>
          <w:rFonts w:ascii="Times New Roman" w:hAnsi="Times New Roman" w:cs="Times New Roman"/>
          <w:color w:val="000000"/>
          <w:sz w:val="24"/>
          <w:szCs w:val="24"/>
        </w:rPr>
      </w:pPr>
      <w:r w:rsidRPr="00752876">
        <w:rPr>
          <w:rFonts w:ascii="Times New Roman" w:hAnsi="Times New Roman" w:cs="Times New Roman"/>
          <w:color w:val="000000"/>
          <w:sz w:val="24"/>
          <w:szCs w:val="24"/>
        </w:rPr>
        <w:t xml:space="preserve">3. Настоящее постановление вступает в силу со дня его </w:t>
      </w:r>
      <w:hyperlink r:id="rId13" w:history="1">
        <w:r w:rsidRPr="00752876">
          <w:rPr>
            <w:rStyle w:val="af3"/>
            <w:rFonts w:ascii="Times New Roman" w:hAnsi="Times New Roman"/>
            <w:color w:val="000000"/>
            <w:sz w:val="24"/>
            <w:szCs w:val="24"/>
          </w:rPr>
          <w:t>официального опубликования</w:t>
        </w:r>
      </w:hyperlink>
      <w:r w:rsidRPr="00752876">
        <w:rPr>
          <w:rFonts w:ascii="Times New Roman" w:hAnsi="Times New Roman" w:cs="Times New Roman"/>
          <w:color w:val="000000"/>
          <w:sz w:val="24"/>
          <w:szCs w:val="24"/>
        </w:rPr>
        <w:t>.</w:t>
      </w:r>
    </w:p>
    <w:p w14:paraId="67899255" w14:textId="77777777" w:rsidR="00752876" w:rsidRPr="00752876" w:rsidRDefault="00752876" w:rsidP="00752876">
      <w:pPr>
        <w:spacing w:after="0" w:line="240" w:lineRule="auto"/>
        <w:jc w:val="right"/>
        <w:rPr>
          <w:rStyle w:val="af2"/>
          <w:rFonts w:ascii="Times New Roman" w:hAnsi="Times New Roman" w:cs="Times New Roman"/>
          <w:sz w:val="24"/>
          <w:szCs w:val="24"/>
        </w:rPr>
      </w:pPr>
      <w:bookmarkStart w:id="2" w:name="sub_1000"/>
    </w:p>
    <w:p w14:paraId="23BFA7D7" w14:textId="77777777" w:rsidR="00752876" w:rsidRPr="00752876" w:rsidRDefault="00752876" w:rsidP="00752876">
      <w:pPr>
        <w:spacing w:after="0" w:line="240" w:lineRule="auto"/>
        <w:rPr>
          <w:rStyle w:val="af2"/>
          <w:rFonts w:ascii="Times New Roman" w:hAnsi="Times New Roman" w:cs="Times New Roman"/>
          <w:sz w:val="24"/>
          <w:szCs w:val="24"/>
        </w:rPr>
      </w:pPr>
    </w:p>
    <w:p w14:paraId="0A96983C" w14:textId="77777777" w:rsidR="00752876" w:rsidRPr="00752876" w:rsidRDefault="00752876" w:rsidP="00752876">
      <w:pPr>
        <w:spacing w:after="0" w:line="240" w:lineRule="auto"/>
        <w:jc w:val="right"/>
        <w:rPr>
          <w:rStyle w:val="af2"/>
          <w:rFonts w:ascii="Times New Roman" w:hAnsi="Times New Roman" w:cs="Times New Roman"/>
          <w:sz w:val="24"/>
          <w:szCs w:val="24"/>
        </w:rPr>
      </w:pPr>
    </w:p>
    <w:p w14:paraId="4E5AE0F4" w14:textId="77777777" w:rsidR="00752876" w:rsidRPr="00752876" w:rsidRDefault="00752876" w:rsidP="00752876">
      <w:pPr>
        <w:spacing w:after="0" w:line="240" w:lineRule="auto"/>
        <w:rPr>
          <w:rFonts w:ascii="Times New Roman" w:eastAsia="Calibri" w:hAnsi="Times New Roman" w:cs="Times New Roman"/>
          <w:sz w:val="24"/>
          <w:szCs w:val="24"/>
          <w:lang w:eastAsia="zh-CN"/>
        </w:rPr>
      </w:pPr>
      <w:r w:rsidRPr="00752876">
        <w:rPr>
          <w:rFonts w:ascii="Times New Roman" w:eastAsia="Calibri" w:hAnsi="Times New Roman" w:cs="Times New Roman"/>
          <w:sz w:val="24"/>
          <w:szCs w:val="24"/>
          <w:lang w:eastAsia="zh-CN"/>
        </w:rPr>
        <w:t>Глава Урмарского</w:t>
      </w:r>
    </w:p>
    <w:p w14:paraId="0F74E276" w14:textId="31C40804" w:rsidR="00752876" w:rsidRPr="00752876" w:rsidRDefault="00752876" w:rsidP="00752876">
      <w:pPr>
        <w:spacing w:after="0" w:line="240" w:lineRule="auto"/>
        <w:rPr>
          <w:rFonts w:ascii="Times New Roman" w:eastAsia="Calibri" w:hAnsi="Times New Roman" w:cs="Times New Roman"/>
          <w:sz w:val="24"/>
          <w:szCs w:val="24"/>
          <w:lang w:eastAsia="zh-CN"/>
        </w:rPr>
      </w:pPr>
      <w:r w:rsidRPr="00752876">
        <w:rPr>
          <w:rFonts w:ascii="Times New Roman" w:eastAsia="Calibri" w:hAnsi="Times New Roman" w:cs="Times New Roman"/>
          <w:sz w:val="24"/>
          <w:szCs w:val="24"/>
          <w:lang w:eastAsia="zh-CN"/>
        </w:rPr>
        <w:t>муниципального округа                                                                                     В. В. Шигильдеев</w:t>
      </w:r>
    </w:p>
    <w:p w14:paraId="02CDB377" w14:textId="77777777" w:rsidR="00752876" w:rsidRPr="00752876" w:rsidRDefault="00752876" w:rsidP="00752876">
      <w:pPr>
        <w:spacing w:after="0" w:line="240" w:lineRule="auto"/>
        <w:rPr>
          <w:rFonts w:ascii="Times New Roman" w:eastAsia="Calibri" w:hAnsi="Times New Roman" w:cs="Times New Roman"/>
          <w:color w:val="000000"/>
          <w:sz w:val="24"/>
          <w:szCs w:val="24"/>
          <w:lang w:eastAsia="zh-CN"/>
        </w:rPr>
      </w:pPr>
    </w:p>
    <w:p w14:paraId="286A88E4" w14:textId="77777777" w:rsidR="00752876" w:rsidRDefault="00752876" w:rsidP="00752876">
      <w:pPr>
        <w:spacing w:after="0" w:line="240" w:lineRule="auto"/>
        <w:rPr>
          <w:rFonts w:ascii="Times New Roman" w:eastAsia="Calibri" w:hAnsi="Times New Roman" w:cs="Times New Roman"/>
          <w:color w:val="000000"/>
          <w:lang w:eastAsia="zh-CN"/>
        </w:rPr>
      </w:pPr>
    </w:p>
    <w:p w14:paraId="56009163" w14:textId="31B42B5E" w:rsidR="00752876" w:rsidRPr="000D2B02" w:rsidRDefault="00752876" w:rsidP="00752876">
      <w:pPr>
        <w:spacing w:after="0" w:line="240" w:lineRule="auto"/>
        <w:rPr>
          <w:rFonts w:ascii="Times New Roman" w:eastAsia="Calibri" w:hAnsi="Times New Roman" w:cs="Times New Roman"/>
          <w:color w:val="000000"/>
          <w:sz w:val="20"/>
          <w:szCs w:val="20"/>
          <w:lang w:eastAsia="zh-CN"/>
        </w:rPr>
      </w:pPr>
      <w:r>
        <w:rPr>
          <w:rFonts w:ascii="Times New Roman" w:eastAsia="Calibri" w:hAnsi="Times New Roman" w:cs="Times New Roman"/>
          <w:color w:val="000000"/>
          <w:sz w:val="20"/>
          <w:szCs w:val="20"/>
          <w:lang w:eastAsia="zh-CN"/>
        </w:rPr>
        <w:t>В</w:t>
      </w:r>
      <w:r w:rsidRPr="000D2B02">
        <w:rPr>
          <w:rFonts w:ascii="Times New Roman" w:eastAsia="Calibri" w:hAnsi="Times New Roman" w:cs="Times New Roman"/>
          <w:color w:val="000000"/>
          <w:sz w:val="20"/>
          <w:szCs w:val="20"/>
          <w:lang w:eastAsia="zh-CN"/>
        </w:rPr>
        <w:t>асильева Ирина Николаевна</w:t>
      </w:r>
    </w:p>
    <w:p w14:paraId="6ED67381" w14:textId="77777777" w:rsidR="00752876" w:rsidRPr="000D2B02" w:rsidRDefault="00752876" w:rsidP="00752876">
      <w:pPr>
        <w:spacing w:after="0" w:line="240" w:lineRule="auto"/>
        <w:rPr>
          <w:rFonts w:ascii="Times New Roman" w:eastAsia="Calibri" w:hAnsi="Times New Roman" w:cs="Times New Roman"/>
          <w:color w:val="000000"/>
          <w:sz w:val="20"/>
          <w:szCs w:val="20"/>
          <w:lang w:eastAsia="zh-CN"/>
        </w:rPr>
      </w:pPr>
      <w:r w:rsidRPr="000D2B02">
        <w:rPr>
          <w:rFonts w:ascii="Times New Roman" w:eastAsia="Calibri" w:hAnsi="Times New Roman" w:cs="Times New Roman"/>
          <w:color w:val="000000"/>
          <w:sz w:val="20"/>
          <w:szCs w:val="20"/>
          <w:lang w:eastAsia="zh-CN"/>
        </w:rPr>
        <w:t>8(83544)2-10-20</w:t>
      </w:r>
    </w:p>
    <w:p w14:paraId="773C982E" w14:textId="416DC67B" w:rsidR="00752876" w:rsidRDefault="00752876" w:rsidP="00752876">
      <w:pPr>
        <w:spacing w:after="0" w:line="240" w:lineRule="auto"/>
        <w:jc w:val="center"/>
        <w:rPr>
          <w:rStyle w:val="af2"/>
          <w:rFonts w:ascii="Times New Roman" w:hAnsi="Times New Roman" w:cs="Times New Roman"/>
          <w:b w:val="0"/>
          <w:color w:val="000000"/>
        </w:rPr>
      </w:pPr>
      <w:r>
        <w:rPr>
          <w:rStyle w:val="af2"/>
          <w:rFonts w:ascii="Times New Roman" w:hAnsi="Times New Roman" w:cs="Times New Roman"/>
          <w:b w:val="0"/>
          <w:color w:val="000000"/>
        </w:rPr>
        <w:lastRenderedPageBreak/>
        <w:t xml:space="preserve">                                                                                                      </w:t>
      </w:r>
      <w:r w:rsidRPr="002A6A77">
        <w:rPr>
          <w:rStyle w:val="af2"/>
          <w:rFonts w:ascii="Times New Roman" w:hAnsi="Times New Roman" w:cs="Times New Roman"/>
          <w:b w:val="0"/>
          <w:color w:val="000000"/>
        </w:rPr>
        <w:t>УТВЕРЖДЕН</w:t>
      </w:r>
      <w:r w:rsidRPr="002A6A77">
        <w:rPr>
          <w:rStyle w:val="af2"/>
          <w:rFonts w:ascii="Times New Roman" w:hAnsi="Times New Roman" w:cs="Times New Roman"/>
          <w:b w:val="0"/>
          <w:color w:val="000000"/>
        </w:rPr>
        <w:br/>
      </w:r>
      <w:r>
        <w:rPr>
          <w:rStyle w:val="af2"/>
          <w:rFonts w:ascii="Times New Roman" w:hAnsi="Times New Roman" w:cs="Times New Roman"/>
          <w:b w:val="0"/>
          <w:color w:val="000000"/>
        </w:rPr>
        <w:t xml:space="preserve">                                                                                                         </w:t>
      </w:r>
      <w:hyperlink w:anchor="sub_0" w:history="1">
        <w:r w:rsidRPr="002A6A77">
          <w:rPr>
            <w:rStyle w:val="af3"/>
            <w:rFonts w:ascii="Times New Roman" w:hAnsi="Times New Roman"/>
            <w:color w:val="000000"/>
          </w:rPr>
          <w:t>постановлением</w:t>
        </w:r>
      </w:hyperlink>
      <w:r w:rsidRPr="002A6A77">
        <w:rPr>
          <w:rStyle w:val="af2"/>
          <w:rFonts w:ascii="Times New Roman" w:hAnsi="Times New Roman" w:cs="Times New Roman"/>
          <w:b w:val="0"/>
          <w:color w:val="000000"/>
        </w:rPr>
        <w:t xml:space="preserve"> администрации</w:t>
      </w:r>
      <w:r w:rsidRPr="002A6A77">
        <w:rPr>
          <w:rStyle w:val="af2"/>
          <w:rFonts w:ascii="Times New Roman" w:hAnsi="Times New Roman" w:cs="Times New Roman"/>
          <w:b w:val="0"/>
          <w:color w:val="000000"/>
        </w:rPr>
        <w:br/>
      </w:r>
      <w:r>
        <w:rPr>
          <w:rStyle w:val="af2"/>
          <w:rFonts w:ascii="Times New Roman" w:hAnsi="Times New Roman" w:cs="Times New Roman"/>
          <w:b w:val="0"/>
          <w:color w:val="000000"/>
        </w:rPr>
        <w:t xml:space="preserve">                                                                                                           </w:t>
      </w:r>
      <w:r w:rsidRPr="002A6A77">
        <w:rPr>
          <w:rStyle w:val="af2"/>
          <w:rFonts w:ascii="Times New Roman" w:hAnsi="Times New Roman" w:cs="Times New Roman"/>
          <w:b w:val="0"/>
          <w:color w:val="000000"/>
        </w:rPr>
        <w:t>Урмарского муниципального округа</w:t>
      </w:r>
    </w:p>
    <w:p w14:paraId="341A1553" w14:textId="6AD4B3AD" w:rsidR="00752876" w:rsidRPr="002A6A77" w:rsidRDefault="00752876" w:rsidP="00752876">
      <w:pPr>
        <w:spacing w:after="0" w:line="240" w:lineRule="auto"/>
        <w:jc w:val="center"/>
        <w:rPr>
          <w:rStyle w:val="af2"/>
          <w:rFonts w:ascii="Times New Roman" w:hAnsi="Times New Roman" w:cs="Times New Roman"/>
          <w:b w:val="0"/>
          <w:color w:val="000000"/>
        </w:rPr>
      </w:pPr>
      <w:r>
        <w:rPr>
          <w:rStyle w:val="af2"/>
          <w:rFonts w:ascii="Times New Roman" w:hAnsi="Times New Roman" w:cs="Times New Roman"/>
          <w:b w:val="0"/>
          <w:color w:val="000000"/>
        </w:rPr>
        <w:t xml:space="preserve">                                                                                                          о</w:t>
      </w:r>
      <w:r w:rsidRPr="002A6A77">
        <w:rPr>
          <w:rStyle w:val="af2"/>
          <w:rFonts w:ascii="Times New Roman" w:hAnsi="Times New Roman" w:cs="Times New Roman"/>
          <w:b w:val="0"/>
          <w:color w:val="000000"/>
        </w:rPr>
        <w:t>т</w:t>
      </w:r>
      <w:r>
        <w:rPr>
          <w:rStyle w:val="af2"/>
          <w:rFonts w:ascii="Times New Roman" w:hAnsi="Times New Roman" w:cs="Times New Roman"/>
          <w:b w:val="0"/>
          <w:color w:val="000000"/>
        </w:rPr>
        <w:t xml:space="preserve"> 27.04.2026</w:t>
      </w:r>
      <w:r w:rsidRPr="002A6A77">
        <w:rPr>
          <w:rStyle w:val="af2"/>
          <w:rFonts w:ascii="Times New Roman" w:hAnsi="Times New Roman" w:cs="Times New Roman"/>
          <w:b w:val="0"/>
          <w:color w:val="000000"/>
        </w:rPr>
        <w:t xml:space="preserve">   №</w:t>
      </w:r>
      <w:r>
        <w:rPr>
          <w:rStyle w:val="af2"/>
          <w:rFonts w:ascii="Times New Roman" w:hAnsi="Times New Roman" w:cs="Times New Roman"/>
          <w:b w:val="0"/>
          <w:color w:val="000000"/>
        </w:rPr>
        <w:t xml:space="preserve"> 399</w:t>
      </w:r>
    </w:p>
    <w:bookmarkEnd w:id="2"/>
    <w:p w14:paraId="67B0D58F" w14:textId="77777777" w:rsidR="00752876" w:rsidRPr="002A6A77" w:rsidRDefault="00752876" w:rsidP="00752876">
      <w:pPr>
        <w:rPr>
          <w:rFonts w:ascii="Times New Roman" w:hAnsi="Times New Roman" w:cs="Times New Roman"/>
          <w:color w:val="000000"/>
        </w:rPr>
      </w:pPr>
    </w:p>
    <w:p w14:paraId="05FDC8F0" w14:textId="77777777" w:rsidR="00752876" w:rsidRPr="00752876" w:rsidRDefault="00752876" w:rsidP="00752876">
      <w:pPr>
        <w:pStyle w:val="10"/>
        <w:jc w:val="center"/>
        <w:rPr>
          <w:sz w:val="24"/>
          <w:szCs w:val="24"/>
        </w:rPr>
      </w:pPr>
      <w:r w:rsidRPr="00752876">
        <w:rPr>
          <w:sz w:val="24"/>
          <w:szCs w:val="24"/>
        </w:rPr>
        <w:t>Административный регламент</w:t>
      </w:r>
      <w:r w:rsidRPr="00752876">
        <w:rPr>
          <w:sz w:val="24"/>
          <w:szCs w:val="24"/>
        </w:rPr>
        <w:br/>
        <w:t>администрации Урмарского муниципального округа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14:paraId="74124792" w14:textId="77777777" w:rsidR="00752876" w:rsidRPr="00752876" w:rsidRDefault="00752876" w:rsidP="00752876">
      <w:pPr>
        <w:jc w:val="center"/>
        <w:rPr>
          <w:sz w:val="24"/>
          <w:szCs w:val="24"/>
        </w:rPr>
      </w:pPr>
    </w:p>
    <w:p w14:paraId="7C50A891" w14:textId="77777777" w:rsidR="00752876" w:rsidRPr="00752876" w:rsidRDefault="00752876" w:rsidP="00752876">
      <w:pPr>
        <w:pStyle w:val="10"/>
        <w:jc w:val="center"/>
        <w:rPr>
          <w:rFonts w:cs="Times New Roman"/>
          <w:b w:val="0"/>
          <w:bCs w:val="0"/>
          <w:sz w:val="24"/>
          <w:szCs w:val="24"/>
        </w:rPr>
      </w:pPr>
      <w:bookmarkStart w:id="3" w:name="sub_1001"/>
      <w:r w:rsidRPr="00752876">
        <w:rPr>
          <w:rFonts w:cs="Times New Roman"/>
          <w:b w:val="0"/>
          <w:bCs w:val="0"/>
          <w:sz w:val="24"/>
          <w:szCs w:val="24"/>
        </w:rPr>
        <w:t>I. Общие положения</w:t>
      </w:r>
    </w:p>
    <w:p w14:paraId="1D230ABB"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4" w:name="sub_101"/>
      <w:bookmarkEnd w:id="3"/>
      <w:r w:rsidRPr="00752876">
        <w:rPr>
          <w:rFonts w:ascii="Times New Roman" w:hAnsi="Times New Roman" w:cs="Times New Roman"/>
          <w:sz w:val="24"/>
          <w:szCs w:val="24"/>
        </w:rPr>
        <w:t xml:space="preserve">1. Настоящий Административный регламент устанавливает порядок и стандарт предоставления муниципальной услуги "Принятие на учет граждан в качестве лиц, имеющих право на предоставление земельных участков в соответствии с </w:t>
      </w:r>
      <w:hyperlink r:id="rId14" w:history="1">
        <w:r w:rsidRPr="00752876">
          <w:rPr>
            <w:rStyle w:val="af3"/>
            <w:rFonts w:ascii="Times New Roman" w:hAnsi="Times New Roman"/>
            <w:color w:val="000000"/>
            <w:sz w:val="24"/>
            <w:szCs w:val="24"/>
          </w:rPr>
          <w:t>Законом</w:t>
        </w:r>
      </w:hyperlink>
      <w:r w:rsidRPr="00752876">
        <w:rPr>
          <w:rFonts w:ascii="Times New Roman" w:hAnsi="Times New Roman" w:cs="Times New Roman"/>
          <w:color w:val="000000"/>
          <w:sz w:val="24"/>
          <w:szCs w:val="24"/>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(далее - Услуга).</w:t>
      </w:r>
    </w:p>
    <w:bookmarkEnd w:id="4"/>
    <w:p w14:paraId="645F6287" w14:textId="77777777" w:rsidR="00752876" w:rsidRPr="00752876" w:rsidRDefault="00752876" w:rsidP="00752876">
      <w:pPr>
        <w:spacing w:after="0" w:line="240" w:lineRule="auto"/>
        <w:jc w:val="both"/>
        <w:rPr>
          <w:rFonts w:ascii="Times New Roman" w:hAnsi="Times New Roman" w:cs="Times New Roman"/>
          <w:color w:val="000000"/>
          <w:sz w:val="24"/>
          <w:szCs w:val="24"/>
        </w:rPr>
      </w:pPr>
      <w:r w:rsidRPr="00752876">
        <w:rPr>
          <w:rFonts w:ascii="Times New Roman" w:hAnsi="Times New Roman" w:cs="Times New Roman"/>
          <w:color w:val="000000"/>
          <w:sz w:val="24"/>
          <w:szCs w:val="24"/>
        </w:rPr>
        <w:t xml:space="preserve">2. Услуга предоставляется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а также членам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(далее - заявители), проживающим на территории Урмарского муниципального округа Чувашской Республики, указанным в </w:t>
      </w:r>
      <w:hyperlink w:anchor="sub_11001" w:history="1">
        <w:r w:rsidRPr="00752876">
          <w:rPr>
            <w:rStyle w:val="af3"/>
            <w:rFonts w:ascii="Times New Roman" w:hAnsi="Times New Roman"/>
            <w:color w:val="000000"/>
            <w:sz w:val="24"/>
            <w:szCs w:val="24"/>
          </w:rPr>
          <w:t>таблице 1</w:t>
        </w:r>
      </w:hyperlink>
      <w:r w:rsidRPr="00752876">
        <w:rPr>
          <w:rFonts w:ascii="Times New Roman" w:hAnsi="Times New Roman" w:cs="Times New Roman"/>
          <w:color w:val="000000"/>
          <w:sz w:val="24"/>
          <w:szCs w:val="24"/>
        </w:rPr>
        <w:t xml:space="preserve"> приложения № 1 к настоящему Административному регламенту.</w:t>
      </w:r>
    </w:p>
    <w:p w14:paraId="3A53B088" w14:textId="77777777" w:rsidR="00752876" w:rsidRPr="00752876" w:rsidRDefault="00752876" w:rsidP="00752876">
      <w:pPr>
        <w:spacing w:after="0" w:line="240" w:lineRule="auto"/>
        <w:jc w:val="both"/>
        <w:rPr>
          <w:rFonts w:ascii="Times New Roman" w:hAnsi="Times New Roman" w:cs="Times New Roman"/>
          <w:sz w:val="24"/>
          <w:szCs w:val="24"/>
        </w:rPr>
      </w:pPr>
      <w:bookmarkStart w:id="5" w:name="sub_1021"/>
      <w:r w:rsidRPr="00752876">
        <w:rPr>
          <w:rFonts w:ascii="Times New Roman" w:hAnsi="Times New Roman" w:cs="Times New Roman"/>
          <w:color w:val="000000"/>
          <w:sz w:val="24"/>
          <w:szCs w:val="24"/>
        </w:rPr>
        <w:t xml:space="preserve">2.1. К членам семьи погибшего (умершего) участника специальной военной операции в соответствии с </w:t>
      </w:r>
      <w:hyperlink r:id="rId15" w:history="1">
        <w:r w:rsidRPr="00752876">
          <w:rPr>
            <w:rStyle w:val="af3"/>
            <w:rFonts w:ascii="Times New Roman" w:hAnsi="Times New Roman"/>
            <w:color w:val="000000"/>
            <w:sz w:val="24"/>
            <w:szCs w:val="24"/>
          </w:rPr>
          <w:t>Законом</w:t>
        </w:r>
      </w:hyperlink>
      <w:r w:rsidRPr="00752876">
        <w:rPr>
          <w:rFonts w:ascii="Times New Roman" w:hAnsi="Times New Roman" w:cs="Times New Roman"/>
          <w:color w:val="000000"/>
          <w:sz w:val="24"/>
          <w:szCs w:val="24"/>
        </w:rPr>
        <w:t xml:space="preserve"> Чувашской Республики от 23 ноября 2023 года № 82 "О предоставлении земельных участков отдельным категориям граждан в собственность </w:t>
      </w:r>
      <w:r w:rsidRPr="00752876">
        <w:rPr>
          <w:rFonts w:ascii="Times New Roman" w:hAnsi="Times New Roman" w:cs="Times New Roman"/>
          <w:sz w:val="24"/>
          <w:szCs w:val="24"/>
        </w:rPr>
        <w:t>бесплатно на территории Чувашской Республики" относятся:</w:t>
      </w:r>
    </w:p>
    <w:p w14:paraId="37A822EE" w14:textId="77777777" w:rsidR="00752876" w:rsidRPr="00752876" w:rsidRDefault="00752876" w:rsidP="00752876">
      <w:pPr>
        <w:spacing w:after="0" w:line="240" w:lineRule="auto"/>
        <w:jc w:val="both"/>
        <w:rPr>
          <w:rFonts w:ascii="Times New Roman" w:hAnsi="Times New Roman" w:cs="Times New Roman"/>
          <w:sz w:val="24"/>
          <w:szCs w:val="24"/>
        </w:rPr>
      </w:pPr>
      <w:bookmarkStart w:id="6" w:name="sub_10211"/>
      <w:bookmarkEnd w:id="5"/>
      <w:r w:rsidRPr="00752876">
        <w:rPr>
          <w:rFonts w:ascii="Times New Roman" w:hAnsi="Times New Roman" w:cs="Times New Roman"/>
          <w:sz w:val="24"/>
          <w:szCs w:val="24"/>
        </w:rPr>
        <w:t>1) супруга (супруг), состоявшая (состоявший)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 на дату принятия органом местного самоуправления решения о предоставлении земельного участка ей (ему) в собственность бесплатно;</w:t>
      </w:r>
    </w:p>
    <w:p w14:paraId="4850CFEA" w14:textId="77777777" w:rsidR="00752876" w:rsidRPr="00752876" w:rsidRDefault="00752876" w:rsidP="00752876">
      <w:pPr>
        <w:spacing w:after="0" w:line="240" w:lineRule="auto"/>
        <w:jc w:val="both"/>
        <w:rPr>
          <w:rFonts w:ascii="Times New Roman" w:hAnsi="Times New Roman" w:cs="Times New Roman"/>
          <w:sz w:val="24"/>
          <w:szCs w:val="24"/>
        </w:rPr>
      </w:pPr>
      <w:bookmarkStart w:id="7" w:name="sub_10212"/>
      <w:bookmarkEnd w:id="6"/>
      <w:r w:rsidRPr="00752876">
        <w:rPr>
          <w:rFonts w:ascii="Times New Roman" w:hAnsi="Times New Roman" w:cs="Times New Roman"/>
          <w:sz w:val="24"/>
          <w:szCs w:val="24"/>
        </w:rPr>
        <w:t>2) 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
    <w:p w14:paraId="5F451A79"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8" w:name="sub_10213"/>
      <w:bookmarkEnd w:id="7"/>
      <w:r w:rsidRPr="00752876">
        <w:rPr>
          <w:rFonts w:ascii="Times New Roman" w:hAnsi="Times New Roman" w:cs="Times New Roman"/>
          <w:sz w:val="24"/>
          <w:szCs w:val="24"/>
        </w:rPr>
        <w:t xml:space="preserve">3) 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в случае отсутствия лиц, указанных в </w:t>
      </w:r>
      <w:hyperlink w:anchor="sub_10211" w:history="1">
        <w:r w:rsidRPr="00752876">
          <w:rPr>
            <w:rStyle w:val="af3"/>
            <w:rFonts w:ascii="Times New Roman" w:hAnsi="Times New Roman"/>
            <w:color w:val="000000"/>
            <w:sz w:val="24"/>
            <w:szCs w:val="24"/>
          </w:rPr>
          <w:t>подпунктах 1</w:t>
        </w:r>
      </w:hyperlink>
      <w:r w:rsidRPr="00752876">
        <w:rPr>
          <w:rFonts w:ascii="Times New Roman" w:hAnsi="Times New Roman" w:cs="Times New Roman"/>
          <w:color w:val="000000"/>
          <w:sz w:val="24"/>
          <w:szCs w:val="24"/>
        </w:rPr>
        <w:t xml:space="preserve"> и </w:t>
      </w:r>
      <w:hyperlink w:anchor="sub_10212" w:history="1">
        <w:r w:rsidRPr="00752876">
          <w:rPr>
            <w:rStyle w:val="af3"/>
            <w:rFonts w:ascii="Times New Roman" w:hAnsi="Times New Roman"/>
            <w:color w:val="000000"/>
            <w:sz w:val="24"/>
            <w:szCs w:val="24"/>
          </w:rPr>
          <w:t>2</w:t>
        </w:r>
      </w:hyperlink>
      <w:r w:rsidRPr="00752876">
        <w:rPr>
          <w:rFonts w:ascii="Times New Roman" w:hAnsi="Times New Roman" w:cs="Times New Roman"/>
          <w:color w:val="000000"/>
          <w:sz w:val="24"/>
          <w:szCs w:val="24"/>
        </w:rPr>
        <w:t xml:space="preserve"> настоящего пункта.</w:t>
      </w:r>
    </w:p>
    <w:p w14:paraId="79158552" w14:textId="77777777" w:rsidR="00752876" w:rsidRPr="00752876" w:rsidRDefault="00752876" w:rsidP="00752876">
      <w:pPr>
        <w:spacing w:after="0" w:line="240" w:lineRule="auto"/>
        <w:jc w:val="both"/>
        <w:rPr>
          <w:rFonts w:ascii="Times New Roman" w:hAnsi="Times New Roman" w:cs="Times New Roman"/>
          <w:sz w:val="24"/>
          <w:szCs w:val="24"/>
        </w:rPr>
      </w:pPr>
      <w:bookmarkStart w:id="9" w:name="sub_1022"/>
      <w:bookmarkEnd w:id="8"/>
      <w:r w:rsidRPr="00752876">
        <w:rPr>
          <w:rFonts w:ascii="Times New Roman" w:hAnsi="Times New Roman" w:cs="Times New Roman"/>
          <w:sz w:val="24"/>
          <w:szCs w:val="24"/>
        </w:rPr>
        <w:lastRenderedPageBreak/>
        <w:t>2.2. Участник специальной военной операции, а также член (члены) семьи погибшего (умершего) участника специальной военной операции имеют право на предоставление земельного участка в собственность бесплатно при соблюдении следующих условий:</w:t>
      </w:r>
    </w:p>
    <w:p w14:paraId="49A8942C" w14:textId="77777777" w:rsidR="00752876" w:rsidRPr="00752876" w:rsidRDefault="00752876" w:rsidP="00752876">
      <w:pPr>
        <w:spacing w:after="0" w:line="240" w:lineRule="auto"/>
        <w:jc w:val="both"/>
        <w:rPr>
          <w:rFonts w:ascii="Times New Roman" w:hAnsi="Times New Roman" w:cs="Times New Roman"/>
          <w:sz w:val="24"/>
          <w:szCs w:val="24"/>
        </w:rPr>
      </w:pPr>
      <w:bookmarkStart w:id="10" w:name="sub_10221"/>
      <w:bookmarkEnd w:id="9"/>
      <w:r w:rsidRPr="00752876">
        <w:rPr>
          <w:rFonts w:ascii="Times New Roman" w:hAnsi="Times New Roman" w:cs="Times New Roman"/>
          <w:sz w:val="24"/>
          <w:szCs w:val="24"/>
        </w:rPr>
        <w:t>1) участник специальной военной операции на день завершения своего участия в специальной военной операции был зарегистрирован на территории Урмарского муниципального округа по месту жительства, а при отсутствии такой регистрации - по месту пребывания в городе Чебоксары независимо от срока проживания (пребывания) в городе Чебоксары;</w:t>
      </w:r>
    </w:p>
    <w:p w14:paraId="63493FB6"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11" w:name="sub_10222"/>
      <w:bookmarkEnd w:id="10"/>
      <w:r w:rsidRPr="00752876">
        <w:rPr>
          <w:rFonts w:ascii="Times New Roman" w:hAnsi="Times New Roman" w:cs="Times New Roman"/>
          <w:sz w:val="24"/>
          <w:szCs w:val="24"/>
        </w:rPr>
        <w:t xml:space="preserve">2) ранее участнику специальной военной операции, члену (членам) семьи погибшего (умершего) участника специальной военной операции не предоставлялся земельный участок в собственность бесплатно по основаниям, указанным </w:t>
      </w:r>
      <w:r w:rsidRPr="00752876">
        <w:rPr>
          <w:rFonts w:ascii="Times New Roman" w:hAnsi="Times New Roman" w:cs="Times New Roman"/>
          <w:color w:val="000000"/>
          <w:sz w:val="24"/>
          <w:szCs w:val="24"/>
        </w:rPr>
        <w:t xml:space="preserve">в </w:t>
      </w:r>
      <w:hyperlink r:id="rId16" w:history="1">
        <w:r w:rsidRPr="00752876">
          <w:rPr>
            <w:rStyle w:val="af3"/>
            <w:rFonts w:ascii="Times New Roman" w:hAnsi="Times New Roman"/>
            <w:color w:val="000000"/>
            <w:sz w:val="24"/>
            <w:szCs w:val="24"/>
          </w:rPr>
          <w:t>подпунктах 6</w:t>
        </w:r>
      </w:hyperlink>
      <w:r w:rsidRPr="00752876">
        <w:rPr>
          <w:rFonts w:ascii="Times New Roman" w:hAnsi="Times New Roman" w:cs="Times New Roman"/>
          <w:color w:val="000000"/>
          <w:sz w:val="24"/>
          <w:szCs w:val="24"/>
        </w:rPr>
        <w:t xml:space="preserve"> и </w:t>
      </w:r>
      <w:hyperlink r:id="rId17" w:history="1">
        <w:r w:rsidRPr="00752876">
          <w:rPr>
            <w:rStyle w:val="af3"/>
            <w:rFonts w:ascii="Times New Roman" w:hAnsi="Times New Roman"/>
            <w:color w:val="000000"/>
            <w:sz w:val="24"/>
            <w:szCs w:val="24"/>
          </w:rPr>
          <w:t>7 статьи 39.5</w:t>
        </w:r>
      </w:hyperlink>
      <w:r w:rsidRPr="00752876">
        <w:rPr>
          <w:rFonts w:ascii="Times New Roman" w:hAnsi="Times New Roman" w:cs="Times New Roman"/>
          <w:color w:val="000000"/>
          <w:sz w:val="24"/>
          <w:szCs w:val="24"/>
        </w:rPr>
        <w:t xml:space="preserve"> Земельного кодекса Российской Федерации, или земельный участок, ранее предоставленный гражданину в собственность бесплатно по основаниям, указанным в </w:t>
      </w:r>
      <w:hyperlink r:id="rId18" w:history="1">
        <w:r w:rsidRPr="00752876">
          <w:rPr>
            <w:rStyle w:val="af3"/>
            <w:rFonts w:ascii="Times New Roman" w:hAnsi="Times New Roman"/>
            <w:color w:val="000000"/>
            <w:sz w:val="24"/>
            <w:szCs w:val="24"/>
          </w:rPr>
          <w:t>подпунктах 6</w:t>
        </w:r>
      </w:hyperlink>
      <w:r w:rsidRPr="00752876">
        <w:rPr>
          <w:rFonts w:ascii="Times New Roman" w:hAnsi="Times New Roman" w:cs="Times New Roman"/>
          <w:color w:val="000000"/>
          <w:sz w:val="24"/>
          <w:szCs w:val="24"/>
        </w:rPr>
        <w:t xml:space="preserve"> и </w:t>
      </w:r>
      <w:hyperlink r:id="rId19" w:history="1">
        <w:r w:rsidRPr="00752876">
          <w:rPr>
            <w:rStyle w:val="af3"/>
            <w:rFonts w:ascii="Times New Roman" w:hAnsi="Times New Roman"/>
            <w:color w:val="000000"/>
            <w:sz w:val="24"/>
            <w:szCs w:val="24"/>
          </w:rPr>
          <w:t>7 статьи 39.5</w:t>
        </w:r>
      </w:hyperlink>
      <w:r w:rsidRPr="00752876">
        <w:rPr>
          <w:rFonts w:ascii="Times New Roman" w:hAnsi="Times New Roman" w:cs="Times New Roman"/>
          <w:color w:val="000000"/>
          <w:sz w:val="24"/>
          <w:szCs w:val="24"/>
        </w:rPr>
        <w:t xml:space="preserve"> Земельного кодекса Российской Федерации, не может использоваться в соответствии с </w:t>
      </w:r>
      <w:hyperlink r:id="rId20" w:history="1">
        <w:r w:rsidRPr="00752876">
          <w:rPr>
            <w:rStyle w:val="af3"/>
            <w:rFonts w:ascii="Times New Roman" w:hAnsi="Times New Roman"/>
            <w:color w:val="000000"/>
            <w:sz w:val="24"/>
            <w:szCs w:val="24"/>
          </w:rPr>
          <w:t>пунктом 3 статьи 39.19</w:t>
        </w:r>
      </w:hyperlink>
      <w:r w:rsidRPr="00752876">
        <w:rPr>
          <w:rFonts w:ascii="Times New Roman" w:hAnsi="Times New Roman" w:cs="Times New Roman"/>
          <w:color w:val="000000"/>
          <w:sz w:val="24"/>
          <w:szCs w:val="24"/>
        </w:rPr>
        <w:t xml:space="preserve"> Земельного кодекса Российской Федерации;</w:t>
      </w:r>
    </w:p>
    <w:p w14:paraId="0C1E2042" w14:textId="77777777" w:rsidR="00752876" w:rsidRPr="00752876" w:rsidRDefault="00752876" w:rsidP="00752876">
      <w:pPr>
        <w:spacing w:after="0" w:line="240" w:lineRule="auto"/>
        <w:jc w:val="both"/>
        <w:rPr>
          <w:rFonts w:ascii="Times New Roman" w:hAnsi="Times New Roman" w:cs="Times New Roman"/>
          <w:sz w:val="24"/>
          <w:szCs w:val="24"/>
        </w:rPr>
      </w:pPr>
      <w:bookmarkStart w:id="12" w:name="sub_10223"/>
      <w:bookmarkEnd w:id="11"/>
      <w:r w:rsidRPr="00752876">
        <w:rPr>
          <w:rFonts w:ascii="Times New Roman" w:hAnsi="Times New Roman" w:cs="Times New Roman"/>
          <w:color w:val="000000"/>
          <w:sz w:val="24"/>
          <w:szCs w:val="24"/>
        </w:rPr>
        <w:t>3) ранее участнику специальной военной операции, члену (членам</w:t>
      </w:r>
      <w:r w:rsidRPr="00752876">
        <w:rPr>
          <w:rFonts w:ascii="Times New Roman" w:hAnsi="Times New Roman" w:cs="Times New Roman"/>
          <w:sz w:val="24"/>
          <w:szCs w:val="24"/>
        </w:rPr>
        <w:t xml:space="preserve">) семьи погибшего (умершего) участника специальной военной операции до вступления в силу </w:t>
      </w:r>
      <w:hyperlink r:id="rId21" w:history="1">
        <w:r w:rsidRPr="00752876">
          <w:rPr>
            <w:rStyle w:val="af3"/>
            <w:rFonts w:ascii="Times New Roman" w:hAnsi="Times New Roman"/>
            <w:color w:val="000000"/>
            <w:sz w:val="24"/>
            <w:szCs w:val="24"/>
          </w:rPr>
          <w:t>Федерального закона</w:t>
        </w:r>
      </w:hyperlink>
      <w:r w:rsidRPr="00752876">
        <w:rPr>
          <w:rFonts w:ascii="Times New Roman" w:hAnsi="Times New Roman" w:cs="Times New Roman"/>
          <w:sz w:val="24"/>
          <w:szCs w:val="24"/>
        </w:rPr>
        <w:t xml:space="preserve"> от 23 июня 2014 года № 171-ФЗ "О внесении изменений в Земельный кодекс Российской Федерации и отдельные законодательные акты Российской Федерации" не предоставлялся земельный участок в собственность бесплатно;</w:t>
      </w:r>
    </w:p>
    <w:p w14:paraId="7AC8301B"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13" w:name="sub_10224"/>
      <w:bookmarkEnd w:id="12"/>
      <w:r w:rsidRPr="00752876">
        <w:rPr>
          <w:rFonts w:ascii="Times New Roman" w:hAnsi="Times New Roman" w:cs="Times New Roman"/>
          <w:sz w:val="24"/>
          <w:szCs w:val="24"/>
        </w:rPr>
        <w:t xml:space="preserve">4) ранее участнику специальной военной операции, члену (членам) семьи погибшего (умершего) участника специальной военной операции не предоставлялась иная мера социальной поддержки в виде единовременной денежной выплаты (сертификата) взамен получения земельного участка в собственность бесплатно в соответствии с </w:t>
      </w:r>
      <w:hyperlink r:id="rId22" w:history="1">
        <w:r w:rsidRPr="00752876">
          <w:rPr>
            <w:rStyle w:val="af3"/>
            <w:rFonts w:ascii="Times New Roman" w:hAnsi="Times New Roman"/>
            <w:color w:val="000000"/>
            <w:sz w:val="24"/>
            <w:szCs w:val="24"/>
          </w:rPr>
          <w:t>Законом</w:t>
        </w:r>
      </w:hyperlink>
      <w:r w:rsidRPr="00752876">
        <w:rPr>
          <w:rFonts w:ascii="Times New Roman" w:hAnsi="Times New Roman" w:cs="Times New Roman"/>
          <w:color w:val="000000"/>
          <w:sz w:val="24"/>
          <w:szCs w:val="24"/>
        </w:rPr>
        <w:t xml:space="preserve"> Чувашской Республики от 01 апреля 2011 года № 10 "О предоставлении земельных участков многодетным семьям в Чувашской Республике", </w:t>
      </w:r>
      <w:hyperlink r:id="rId23" w:history="1">
        <w:r w:rsidRPr="00752876">
          <w:rPr>
            <w:rStyle w:val="af3"/>
            <w:rFonts w:ascii="Times New Roman" w:hAnsi="Times New Roman"/>
            <w:color w:val="000000"/>
            <w:sz w:val="24"/>
            <w:szCs w:val="24"/>
          </w:rPr>
          <w:t>Законом</w:t>
        </w:r>
      </w:hyperlink>
      <w:r w:rsidRPr="00752876">
        <w:rPr>
          <w:rFonts w:ascii="Times New Roman" w:hAnsi="Times New Roman" w:cs="Times New Roman"/>
          <w:color w:val="000000"/>
          <w:sz w:val="24"/>
          <w:szCs w:val="24"/>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законами субъектов Российской Федерации.</w:t>
      </w:r>
    </w:p>
    <w:p w14:paraId="6CEA7B7C"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14" w:name="sub_103"/>
      <w:bookmarkEnd w:id="13"/>
      <w:r w:rsidRPr="00752876">
        <w:rPr>
          <w:rFonts w:ascii="Times New Roman" w:hAnsi="Times New Roman" w:cs="Times New Roman"/>
          <w:color w:val="000000"/>
          <w:sz w:val="24"/>
          <w:szCs w:val="24"/>
        </w:rPr>
        <w:t>3. Услуга должна быть предоставлена заявителю в соответствии с вариантом предоставления Услуги (далее - вариант).</w:t>
      </w:r>
    </w:p>
    <w:p w14:paraId="7A9031AA" w14:textId="77777777" w:rsidR="00752876" w:rsidRPr="00752876" w:rsidRDefault="00752876" w:rsidP="00752876">
      <w:pPr>
        <w:spacing w:after="0" w:line="240" w:lineRule="auto"/>
        <w:jc w:val="both"/>
        <w:rPr>
          <w:rFonts w:ascii="Times New Roman" w:hAnsi="Times New Roman" w:cs="Times New Roman"/>
          <w:sz w:val="24"/>
          <w:szCs w:val="24"/>
        </w:rPr>
      </w:pPr>
      <w:bookmarkStart w:id="15" w:name="sub_104"/>
      <w:bookmarkEnd w:id="14"/>
      <w:r w:rsidRPr="00752876">
        <w:rPr>
          <w:rFonts w:ascii="Times New Roman" w:hAnsi="Times New Roman" w:cs="Times New Roman"/>
          <w:color w:val="000000"/>
          <w:sz w:val="24"/>
          <w:szCs w:val="24"/>
        </w:rPr>
        <w:t xml:space="preserve">4. Вариант определяется в соответствии с </w:t>
      </w:r>
      <w:hyperlink w:anchor="sub_11002" w:history="1">
        <w:r w:rsidRPr="00752876">
          <w:rPr>
            <w:rStyle w:val="af3"/>
            <w:rFonts w:ascii="Times New Roman" w:hAnsi="Times New Roman"/>
            <w:color w:val="000000"/>
            <w:sz w:val="24"/>
            <w:szCs w:val="24"/>
          </w:rPr>
          <w:t>таблицей 2 приложения № 1</w:t>
        </w:r>
      </w:hyperlink>
      <w:r w:rsidRPr="00752876">
        <w:rPr>
          <w:rFonts w:ascii="Times New Roman" w:hAnsi="Times New Roman" w:cs="Times New Roman"/>
          <w:color w:val="000000"/>
          <w:sz w:val="24"/>
          <w:szCs w:val="24"/>
        </w:rPr>
        <w:t xml:space="preserve"> к настоящему Административному регламенту исходя из общих признаков заявител</w:t>
      </w:r>
      <w:r w:rsidRPr="00752876">
        <w:rPr>
          <w:rFonts w:ascii="Times New Roman" w:hAnsi="Times New Roman" w:cs="Times New Roman"/>
          <w:sz w:val="24"/>
          <w:szCs w:val="24"/>
        </w:rPr>
        <w:t>я, а также из результата предоставления Услуги, за предоставлением которой обратился указанный заявитель.</w:t>
      </w:r>
    </w:p>
    <w:p w14:paraId="08CE3D13"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16" w:name="sub_105"/>
      <w:bookmarkEnd w:id="15"/>
      <w:r w:rsidRPr="00752876">
        <w:rPr>
          <w:rFonts w:ascii="Times New Roman" w:hAnsi="Times New Roman" w:cs="Times New Roman"/>
          <w:sz w:val="24"/>
          <w:szCs w:val="24"/>
        </w:rPr>
        <w:t xml:space="preserve">5. Признаки заявителя определяются в результате анкетирования, проводимого органом, предоставляющим услугу (далее - профилирование) </w:t>
      </w:r>
      <w:hyperlink w:anchor="sub_1111" w:history="1">
        <w:r w:rsidRPr="00752876">
          <w:rPr>
            <w:rStyle w:val="af3"/>
            <w:rFonts w:ascii="Times New Roman" w:hAnsi="Times New Roman"/>
            <w:color w:val="000000"/>
            <w:sz w:val="24"/>
            <w:szCs w:val="24"/>
            <w:vertAlign w:val="superscript"/>
          </w:rPr>
          <w:t>1</w:t>
        </w:r>
      </w:hyperlink>
      <w:r w:rsidRPr="00752876">
        <w:rPr>
          <w:rFonts w:ascii="Times New Roman" w:hAnsi="Times New Roman" w:cs="Times New Roman"/>
          <w:color w:val="000000"/>
          <w:sz w:val="24"/>
          <w:szCs w:val="24"/>
        </w:rPr>
        <w:t>, осуществляемого в соответствии с настоящим Административным регламентом.</w:t>
      </w:r>
    </w:p>
    <w:p w14:paraId="1546E00F" w14:textId="77777777" w:rsidR="00630CA2" w:rsidRDefault="00752876" w:rsidP="00630CA2">
      <w:pPr>
        <w:spacing w:after="0" w:line="240" w:lineRule="auto"/>
        <w:jc w:val="both"/>
        <w:rPr>
          <w:rFonts w:ascii="Times New Roman" w:hAnsi="Times New Roman" w:cs="Times New Roman"/>
          <w:color w:val="000000"/>
          <w:sz w:val="24"/>
          <w:szCs w:val="24"/>
        </w:rPr>
      </w:pPr>
      <w:bookmarkStart w:id="17" w:name="sub_106"/>
      <w:bookmarkEnd w:id="16"/>
      <w:r w:rsidRPr="00752876">
        <w:rPr>
          <w:rFonts w:ascii="Times New Roman" w:hAnsi="Times New Roman" w:cs="Times New Roman"/>
          <w:color w:val="000000"/>
          <w:sz w:val="24"/>
          <w:szCs w:val="24"/>
        </w:rPr>
        <w:t>6. Информация о порядке предоставления Услуги размещается в федеральной государственной информационной системе "</w:t>
      </w:r>
      <w:hyperlink r:id="rId24" w:history="1">
        <w:r w:rsidRPr="00752876">
          <w:rPr>
            <w:rStyle w:val="af3"/>
            <w:rFonts w:ascii="Times New Roman" w:hAnsi="Times New Roman"/>
            <w:color w:val="000000"/>
            <w:sz w:val="24"/>
            <w:szCs w:val="24"/>
          </w:rPr>
          <w:t>Единый портал</w:t>
        </w:r>
      </w:hyperlink>
      <w:r w:rsidRPr="00752876">
        <w:rPr>
          <w:rFonts w:ascii="Times New Roman" w:hAnsi="Times New Roman" w:cs="Times New Roman"/>
          <w:color w:val="000000"/>
          <w:sz w:val="24"/>
          <w:szCs w:val="24"/>
        </w:rPr>
        <w:t xml:space="preserve"> государственных и муниципальных услуг (функций)" </w:t>
      </w:r>
      <w:hyperlink w:anchor="sub_2222" w:history="1">
        <w:r w:rsidRPr="00752876">
          <w:rPr>
            <w:rStyle w:val="af3"/>
            <w:rFonts w:ascii="Times New Roman" w:hAnsi="Times New Roman"/>
            <w:color w:val="000000"/>
            <w:sz w:val="24"/>
            <w:szCs w:val="24"/>
            <w:vertAlign w:val="superscript"/>
          </w:rPr>
          <w:t>2</w:t>
        </w:r>
      </w:hyperlink>
      <w:r w:rsidRPr="00752876">
        <w:rPr>
          <w:rFonts w:ascii="Times New Roman" w:hAnsi="Times New Roman" w:cs="Times New Roman"/>
          <w:color w:val="000000"/>
          <w:sz w:val="24"/>
          <w:szCs w:val="24"/>
        </w:rPr>
        <w:t xml:space="preserve"> (далее - Единый портал).</w:t>
      </w:r>
      <w:bookmarkStart w:id="18" w:name="sub_1111"/>
      <w:bookmarkEnd w:id="17"/>
    </w:p>
    <w:p w14:paraId="516C3AD8" w14:textId="5B0E54F2" w:rsidR="00752876" w:rsidRPr="00752876" w:rsidRDefault="00752876" w:rsidP="00630CA2">
      <w:pPr>
        <w:spacing w:after="0" w:line="240" w:lineRule="auto"/>
        <w:jc w:val="both"/>
        <w:rPr>
          <w:rFonts w:ascii="Times New Roman" w:hAnsi="Times New Roman" w:cs="Times New Roman"/>
          <w:color w:val="000000"/>
          <w:sz w:val="24"/>
          <w:szCs w:val="24"/>
        </w:rPr>
      </w:pPr>
      <w:r w:rsidRPr="00752876">
        <w:rPr>
          <w:rFonts w:ascii="Times New Roman" w:hAnsi="Times New Roman" w:cs="Times New Roman"/>
          <w:color w:val="000000"/>
          <w:sz w:val="24"/>
          <w:szCs w:val="24"/>
        </w:rPr>
        <w:t xml:space="preserve"> </w:t>
      </w:r>
      <w:hyperlink r:id="rId25" w:history="1">
        <w:r w:rsidRPr="00752876">
          <w:rPr>
            <w:rStyle w:val="af3"/>
            <w:rFonts w:ascii="Times New Roman" w:hAnsi="Times New Roman"/>
            <w:color w:val="000000"/>
            <w:sz w:val="24"/>
            <w:szCs w:val="24"/>
          </w:rPr>
          <w:t>Подпункт "в" пункта 10</w:t>
        </w:r>
      </w:hyperlink>
      <w:r w:rsidRPr="00752876">
        <w:rPr>
          <w:rFonts w:ascii="Times New Roman" w:hAnsi="Times New Roman" w:cs="Times New Roman"/>
          <w:color w:val="000000"/>
          <w:sz w:val="24"/>
          <w:szCs w:val="24"/>
        </w:rPr>
        <w:t xml:space="preserve"> Правил разработки и утверждения административных регламентов предоставления государственных услуг, утвержденных </w:t>
      </w:r>
      <w:hyperlink r:id="rId26" w:history="1">
        <w:r w:rsidRPr="00752876">
          <w:rPr>
            <w:rStyle w:val="af3"/>
            <w:rFonts w:ascii="Times New Roman" w:hAnsi="Times New Roman"/>
            <w:color w:val="000000"/>
            <w:sz w:val="24"/>
            <w:szCs w:val="24"/>
          </w:rPr>
          <w:t>постановлением</w:t>
        </w:r>
      </w:hyperlink>
      <w:r w:rsidRPr="00752876">
        <w:rPr>
          <w:rFonts w:ascii="Times New Roman" w:hAnsi="Times New Roman" w:cs="Times New Roman"/>
          <w:color w:val="000000"/>
          <w:sz w:val="24"/>
          <w:szCs w:val="24"/>
        </w:rPr>
        <w:t xml:space="preserve"> Правительства Российской Федерации от 20.07.2021 N 1228.</w:t>
      </w:r>
    </w:p>
    <w:bookmarkStart w:id="19" w:name="sub_2222"/>
    <w:bookmarkEnd w:id="18"/>
    <w:p w14:paraId="401A5A1E" w14:textId="088CCD02" w:rsidR="00752876" w:rsidRPr="00752876" w:rsidRDefault="00752876" w:rsidP="00630CA2">
      <w:pPr>
        <w:pStyle w:val="affffff4"/>
        <w:ind w:firstLine="0"/>
        <w:rPr>
          <w:rFonts w:ascii="Times New Roman" w:hAnsi="Times New Roman"/>
          <w:color w:val="000000"/>
          <w:sz w:val="24"/>
          <w:szCs w:val="24"/>
        </w:rPr>
      </w:pPr>
      <w:r w:rsidRPr="00752876">
        <w:rPr>
          <w:rFonts w:ascii="Times New Roman" w:hAnsi="Times New Roman"/>
          <w:color w:val="000000"/>
          <w:sz w:val="24"/>
          <w:szCs w:val="24"/>
        </w:rPr>
        <w:fldChar w:fldCharType="begin"/>
      </w:r>
      <w:r w:rsidRPr="00752876">
        <w:rPr>
          <w:rFonts w:ascii="Times New Roman" w:hAnsi="Times New Roman"/>
          <w:color w:val="000000"/>
          <w:sz w:val="24"/>
          <w:szCs w:val="24"/>
        </w:rPr>
        <w:instrText>HYPERLINK "https://internet.garant.ru/document/redirect/12191208/3001"</w:instrText>
      </w:r>
      <w:r w:rsidRPr="00752876">
        <w:rPr>
          <w:rFonts w:ascii="Times New Roman" w:hAnsi="Times New Roman"/>
          <w:color w:val="000000"/>
          <w:sz w:val="24"/>
          <w:szCs w:val="24"/>
        </w:rPr>
      </w:r>
      <w:r w:rsidRPr="00752876">
        <w:rPr>
          <w:rFonts w:ascii="Times New Roman" w:hAnsi="Times New Roman"/>
          <w:color w:val="000000"/>
          <w:sz w:val="24"/>
          <w:szCs w:val="24"/>
        </w:rPr>
        <w:fldChar w:fldCharType="separate"/>
      </w:r>
      <w:r w:rsidRPr="00752876">
        <w:rPr>
          <w:rStyle w:val="af3"/>
          <w:rFonts w:ascii="Times New Roman" w:hAnsi="Times New Roman"/>
          <w:color w:val="000000"/>
          <w:sz w:val="24"/>
          <w:szCs w:val="24"/>
        </w:rPr>
        <w:t>Пункт 1</w:t>
      </w:r>
      <w:r w:rsidRPr="00752876">
        <w:rPr>
          <w:rFonts w:ascii="Times New Roman" w:hAnsi="Times New Roman"/>
          <w:color w:val="000000"/>
          <w:sz w:val="24"/>
          <w:szCs w:val="24"/>
        </w:rPr>
        <w:fldChar w:fldCharType="end"/>
      </w:r>
      <w:r w:rsidRPr="00752876">
        <w:rPr>
          <w:rFonts w:ascii="Times New Roman" w:hAnsi="Times New Roman"/>
          <w:color w:val="000000"/>
          <w:sz w:val="24"/>
          <w:szCs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w:t>
      </w:r>
      <w:hyperlink r:id="rId27" w:history="1">
        <w:r w:rsidRPr="00752876">
          <w:rPr>
            <w:rStyle w:val="af3"/>
            <w:rFonts w:ascii="Times New Roman" w:hAnsi="Times New Roman"/>
            <w:color w:val="000000"/>
            <w:sz w:val="24"/>
            <w:szCs w:val="24"/>
          </w:rPr>
          <w:t>постановлением</w:t>
        </w:r>
      </w:hyperlink>
      <w:r w:rsidRPr="00752876">
        <w:rPr>
          <w:rFonts w:ascii="Times New Roman" w:hAnsi="Times New Roman"/>
          <w:color w:val="000000"/>
          <w:sz w:val="24"/>
          <w:szCs w:val="24"/>
        </w:rPr>
        <w:t xml:space="preserve"> Правительства Российской Федерации от 24.10.2011 N 861.</w:t>
      </w:r>
    </w:p>
    <w:bookmarkEnd w:id="19"/>
    <w:p w14:paraId="4E000F15" w14:textId="6F0EEF64" w:rsidR="00752876" w:rsidRPr="00752876" w:rsidRDefault="00752876" w:rsidP="00752876">
      <w:pPr>
        <w:pStyle w:val="afff2"/>
        <w:rPr>
          <w:rFonts w:ascii="Times New Roman" w:hAnsi="Times New Roman" w:cs="Times New Roman"/>
          <w:color w:val="000000"/>
          <w:sz w:val="24"/>
          <w:szCs w:val="24"/>
        </w:rPr>
      </w:pPr>
    </w:p>
    <w:p w14:paraId="59A24520" w14:textId="77777777" w:rsidR="00752876" w:rsidRPr="00752876" w:rsidRDefault="00752876" w:rsidP="00752876">
      <w:pPr>
        <w:pStyle w:val="10"/>
        <w:spacing w:before="0" w:after="0" w:line="240" w:lineRule="auto"/>
        <w:jc w:val="center"/>
        <w:rPr>
          <w:rFonts w:cs="Times New Roman"/>
          <w:sz w:val="24"/>
          <w:szCs w:val="24"/>
        </w:rPr>
      </w:pPr>
      <w:bookmarkStart w:id="20" w:name="sub_1002"/>
      <w:r w:rsidRPr="00752876">
        <w:rPr>
          <w:rFonts w:cs="Times New Roman"/>
          <w:sz w:val="24"/>
          <w:szCs w:val="24"/>
        </w:rPr>
        <w:t>II. Стандарт предоставления Услуги</w:t>
      </w:r>
    </w:p>
    <w:bookmarkEnd w:id="20"/>
    <w:p w14:paraId="4142C945" w14:textId="77777777" w:rsidR="00752876" w:rsidRPr="00752876" w:rsidRDefault="00752876" w:rsidP="00752876">
      <w:pPr>
        <w:spacing w:after="0" w:line="240" w:lineRule="auto"/>
        <w:jc w:val="both"/>
        <w:rPr>
          <w:rFonts w:ascii="Times New Roman" w:hAnsi="Times New Roman" w:cs="Times New Roman"/>
          <w:sz w:val="24"/>
          <w:szCs w:val="24"/>
        </w:rPr>
      </w:pPr>
    </w:p>
    <w:p w14:paraId="3A304471" w14:textId="77777777" w:rsidR="00752876" w:rsidRPr="00752876" w:rsidRDefault="00752876" w:rsidP="00752876">
      <w:pPr>
        <w:pStyle w:val="10"/>
        <w:spacing w:before="0" w:after="0" w:line="240" w:lineRule="auto"/>
        <w:jc w:val="center"/>
        <w:rPr>
          <w:rFonts w:cs="Times New Roman"/>
          <w:sz w:val="24"/>
          <w:szCs w:val="24"/>
        </w:rPr>
      </w:pPr>
      <w:bookmarkStart w:id="21" w:name="sub_201"/>
      <w:r w:rsidRPr="00752876">
        <w:rPr>
          <w:rFonts w:cs="Times New Roman"/>
          <w:sz w:val="24"/>
          <w:szCs w:val="24"/>
        </w:rPr>
        <w:t>Наименование Услуги</w:t>
      </w:r>
    </w:p>
    <w:bookmarkEnd w:id="21"/>
    <w:p w14:paraId="68BE7DDD" w14:textId="77777777" w:rsidR="00752876" w:rsidRPr="00752876" w:rsidRDefault="00752876" w:rsidP="00752876">
      <w:pPr>
        <w:spacing w:after="0" w:line="240" w:lineRule="auto"/>
        <w:jc w:val="both"/>
        <w:rPr>
          <w:rFonts w:ascii="Times New Roman" w:hAnsi="Times New Roman" w:cs="Times New Roman"/>
          <w:sz w:val="24"/>
          <w:szCs w:val="24"/>
        </w:rPr>
      </w:pPr>
    </w:p>
    <w:p w14:paraId="6EEF66D1" w14:textId="77777777" w:rsidR="00752876" w:rsidRPr="00752876" w:rsidRDefault="00752876" w:rsidP="00752876">
      <w:pPr>
        <w:spacing w:after="0" w:line="240" w:lineRule="auto"/>
        <w:jc w:val="both"/>
        <w:rPr>
          <w:rFonts w:ascii="Times New Roman" w:hAnsi="Times New Roman" w:cs="Times New Roman"/>
          <w:sz w:val="24"/>
          <w:szCs w:val="24"/>
        </w:rPr>
      </w:pPr>
      <w:bookmarkStart w:id="22" w:name="sub_107"/>
      <w:r w:rsidRPr="00752876">
        <w:rPr>
          <w:rFonts w:ascii="Times New Roman" w:hAnsi="Times New Roman" w:cs="Times New Roman"/>
          <w:sz w:val="24"/>
          <w:szCs w:val="24"/>
        </w:rPr>
        <w:t xml:space="preserve">7. Принятие на учет граждан в качестве лиц, имеющих право на предоставление земельных участков в соответствии с </w:t>
      </w:r>
      <w:hyperlink r:id="rId28" w:history="1">
        <w:r w:rsidRPr="00752876">
          <w:rPr>
            <w:rStyle w:val="af3"/>
            <w:rFonts w:ascii="Times New Roman" w:hAnsi="Times New Roman"/>
            <w:color w:val="000000"/>
            <w:sz w:val="24"/>
            <w:szCs w:val="24"/>
          </w:rPr>
          <w:t>Законом</w:t>
        </w:r>
      </w:hyperlink>
      <w:r w:rsidRPr="00752876">
        <w:rPr>
          <w:rFonts w:ascii="Times New Roman" w:hAnsi="Times New Roman" w:cs="Times New Roman"/>
          <w:color w:val="000000"/>
          <w:sz w:val="24"/>
          <w:szCs w:val="24"/>
        </w:rPr>
        <w:t xml:space="preserve"> </w:t>
      </w:r>
      <w:r w:rsidRPr="00752876">
        <w:rPr>
          <w:rFonts w:ascii="Times New Roman" w:hAnsi="Times New Roman" w:cs="Times New Roman"/>
          <w:sz w:val="24"/>
          <w:szCs w:val="24"/>
        </w:rPr>
        <w:t>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bookmarkEnd w:id="22"/>
    <w:p w14:paraId="71485077" w14:textId="77777777" w:rsidR="00752876" w:rsidRPr="00752876" w:rsidRDefault="00752876" w:rsidP="00752876">
      <w:pPr>
        <w:spacing w:after="0" w:line="240" w:lineRule="auto"/>
        <w:jc w:val="both"/>
        <w:rPr>
          <w:rFonts w:ascii="Times New Roman" w:hAnsi="Times New Roman" w:cs="Times New Roman"/>
          <w:sz w:val="24"/>
          <w:szCs w:val="24"/>
        </w:rPr>
      </w:pPr>
    </w:p>
    <w:p w14:paraId="7E43DED6" w14:textId="77777777" w:rsidR="00752876" w:rsidRPr="00752876" w:rsidRDefault="00752876" w:rsidP="00752876">
      <w:pPr>
        <w:pStyle w:val="10"/>
        <w:spacing w:before="0" w:after="0" w:line="240" w:lineRule="auto"/>
        <w:jc w:val="center"/>
        <w:rPr>
          <w:rFonts w:cs="Times New Roman"/>
          <w:sz w:val="24"/>
          <w:szCs w:val="24"/>
        </w:rPr>
      </w:pPr>
      <w:bookmarkStart w:id="23" w:name="sub_202"/>
      <w:r w:rsidRPr="00752876">
        <w:rPr>
          <w:rFonts w:cs="Times New Roman"/>
          <w:sz w:val="24"/>
          <w:szCs w:val="24"/>
        </w:rPr>
        <w:lastRenderedPageBreak/>
        <w:t>Наименование органа, предоставляющего Услугу</w:t>
      </w:r>
    </w:p>
    <w:p w14:paraId="1A2BD1C8" w14:textId="77777777" w:rsidR="00752876" w:rsidRDefault="00752876" w:rsidP="00752876">
      <w:pPr>
        <w:spacing w:after="0" w:line="240" w:lineRule="auto"/>
        <w:jc w:val="both"/>
        <w:rPr>
          <w:rFonts w:ascii="Times New Roman" w:hAnsi="Times New Roman" w:cs="Times New Roman"/>
          <w:sz w:val="24"/>
          <w:szCs w:val="24"/>
        </w:rPr>
      </w:pPr>
      <w:bookmarkStart w:id="24" w:name="sub_108"/>
      <w:bookmarkEnd w:id="23"/>
    </w:p>
    <w:p w14:paraId="0A261D99" w14:textId="661DA40F"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8. Услуга предоставляется Администрацией Урмарского муниципального округа (далее - Орган местного самоуправления).</w:t>
      </w:r>
    </w:p>
    <w:p w14:paraId="734A26AF" w14:textId="77777777" w:rsidR="00752876" w:rsidRPr="00752876" w:rsidRDefault="00752876" w:rsidP="00752876">
      <w:pPr>
        <w:spacing w:after="0" w:line="240" w:lineRule="auto"/>
        <w:jc w:val="both"/>
        <w:rPr>
          <w:rFonts w:ascii="Times New Roman" w:hAnsi="Times New Roman" w:cs="Times New Roman"/>
          <w:sz w:val="24"/>
          <w:szCs w:val="24"/>
        </w:rPr>
      </w:pPr>
      <w:bookmarkStart w:id="25" w:name="sub_109"/>
      <w:bookmarkEnd w:id="24"/>
      <w:r w:rsidRPr="00752876">
        <w:rPr>
          <w:rFonts w:ascii="Times New Roman" w:hAnsi="Times New Roman" w:cs="Times New Roman"/>
          <w:sz w:val="24"/>
          <w:szCs w:val="24"/>
        </w:rPr>
        <w:t>9. 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bookmarkEnd w:id="25"/>
    <w:p w14:paraId="7EBAF8F0"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МФЦ, в которых организуется предоставление Услуги, не могут принимать решение об отказе в приеме заявления о предоставлении Услуги (далее - заявление) и документов и (или) информации, необходимых для ее предоставления.</w:t>
      </w:r>
    </w:p>
    <w:p w14:paraId="51718CB7" w14:textId="77777777" w:rsidR="00752876" w:rsidRPr="00752876" w:rsidRDefault="00752876" w:rsidP="00752876">
      <w:pPr>
        <w:pStyle w:val="10"/>
        <w:jc w:val="center"/>
        <w:rPr>
          <w:rFonts w:cs="Times New Roman"/>
          <w:sz w:val="24"/>
          <w:szCs w:val="24"/>
        </w:rPr>
      </w:pPr>
      <w:bookmarkStart w:id="26" w:name="sub_203"/>
      <w:r w:rsidRPr="00752876">
        <w:rPr>
          <w:rFonts w:cs="Times New Roman"/>
          <w:sz w:val="24"/>
          <w:szCs w:val="24"/>
        </w:rPr>
        <w:t>Результат предоставления Услуги</w:t>
      </w:r>
    </w:p>
    <w:p w14:paraId="2CB2E032" w14:textId="77777777" w:rsidR="00752876" w:rsidRPr="00752876" w:rsidRDefault="00752876" w:rsidP="00752876">
      <w:pPr>
        <w:spacing w:after="0" w:line="240" w:lineRule="auto"/>
        <w:jc w:val="both"/>
        <w:rPr>
          <w:rFonts w:ascii="Times New Roman" w:hAnsi="Times New Roman" w:cs="Times New Roman"/>
          <w:sz w:val="24"/>
          <w:szCs w:val="24"/>
        </w:rPr>
      </w:pPr>
      <w:bookmarkStart w:id="27" w:name="sub_110"/>
      <w:bookmarkEnd w:id="26"/>
      <w:r w:rsidRPr="00752876">
        <w:rPr>
          <w:rFonts w:ascii="Times New Roman" w:hAnsi="Times New Roman" w:cs="Times New Roman"/>
          <w:sz w:val="24"/>
          <w:szCs w:val="24"/>
        </w:rPr>
        <w:t xml:space="preserve">10. При обращении заявителя за принятием на учет граждан в качестве лиц, имеющих право на предоставление земельных участков в соответствии с </w:t>
      </w:r>
      <w:hyperlink r:id="rId29" w:history="1">
        <w:r w:rsidRPr="00752876">
          <w:rPr>
            <w:rStyle w:val="af3"/>
            <w:rFonts w:ascii="Times New Roman" w:hAnsi="Times New Roman"/>
            <w:color w:val="000000"/>
            <w:sz w:val="24"/>
            <w:szCs w:val="24"/>
          </w:rPr>
          <w:t>Законом</w:t>
        </w:r>
      </w:hyperlink>
      <w:r w:rsidRPr="00752876">
        <w:rPr>
          <w:rFonts w:ascii="Times New Roman" w:hAnsi="Times New Roman" w:cs="Times New Roman"/>
          <w:sz w:val="24"/>
          <w:szCs w:val="24"/>
        </w:rPr>
        <w:t xml:space="preserve"> Чувашской Республики от 23 ноября 2023 год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результатами предоставления Услуги являются:</w:t>
      </w:r>
    </w:p>
    <w:p w14:paraId="654FB454" w14:textId="77777777" w:rsidR="00752876" w:rsidRPr="00752876" w:rsidRDefault="00752876" w:rsidP="00752876">
      <w:pPr>
        <w:spacing w:after="0" w:line="240" w:lineRule="auto"/>
        <w:jc w:val="both"/>
        <w:rPr>
          <w:rFonts w:ascii="Times New Roman" w:hAnsi="Times New Roman" w:cs="Times New Roman"/>
          <w:sz w:val="24"/>
          <w:szCs w:val="24"/>
        </w:rPr>
      </w:pPr>
      <w:bookmarkStart w:id="28" w:name="sub_1101"/>
      <w:bookmarkEnd w:id="27"/>
      <w:r w:rsidRPr="00752876">
        <w:rPr>
          <w:rFonts w:ascii="Times New Roman" w:hAnsi="Times New Roman" w:cs="Times New Roman"/>
          <w:sz w:val="24"/>
          <w:szCs w:val="24"/>
        </w:rP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электронной форме);</w:t>
      </w:r>
    </w:p>
    <w:p w14:paraId="3DC5F65F" w14:textId="77777777" w:rsidR="00752876" w:rsidRPr="00752876" w:rsidRDefault="00752876" w:rsidP="00752876">
      <w:pPr>
        <w:spacing w:after="0" w:line="240" w:lineRule="auto"/>
        <w:jc w:val="both"/>
        <w:rPr>
          <w:rFonts w:ascii="Times New Roman" w:hAnsi="Times New Roman" w:cs="Times New Roman"/>
          <w:sz w:val="24"/>
          <w:szCs w:val="24"/>
        </w:rPr>
      </w:pPr>
      <w:bookmarkStart w:id="29" w:name="sub_1102"/>
      <w:bookmarkEnd w:id="28"/>
      <w:r w:rsidRPr="00752876">
        <w:rPr>
          <w:rFonts w:ascii="Times New Roman" w:hAnsi="Times New Roman" w:cs="Times New Roman"/>
          <w:sz w:val="24"/>
          <w:szCs w:val="24"/>
        </w:rPr>
        <w:t>б) уведомление об отказе в предоставлении Услуги (документ на бумажном носителе или в форме электронного документа).</w:t>
      </w:r>
    </w:p>
    <w:bookmarkEnd w:id="29"/>
    <w:p w14:paraId="6E897E04"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2BB441B0"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Документ, содержащий решение о предоставлении Услуги, настоящим Административным регламентом не предусмотрен.</w:t>
      </w:r>
    </w:p>
    <w:p w14:paraId="3D48B582" w14:textId="77777777" w:rsidR="00752876" w:rsidRPr="00752876" w:rsidRDefault="00752876" w:rsidP="00752876">
      <w:pPr>
        <w:spacing w:after="0" w:line="240" w:lineRule="auto"/>
        <w:jc w:val="both"/>
        <w:rPr>
          <w:rFonts w:ascii="Times New Roman" w:hAnsi="Times New Roman" w:cs="Times New Roman"/>
          <w:sz w:val="24"/>
          <w:szCs w:val="24"/>
        </w:rPr>
      </w:pPr>
      <w:bookmarkStart w:id="30" w:name="sub_111"/>
      <w:r w:rsidRPr="00752876">
        <w:rPr>
          <w:rFonts w:ascii="Times New Roman" w:hAnsi="Times New Roman" w:cs="Times New Roman"/>
          <w:sz w:val="24"/>
          <w:szCs w:val="24"/>
        </w:rPr>
        <w:t>11.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Услуги являются:</w:t>
      </w:r>
    </w:p>
    <w:p w14:paraId="29681B63" w14:textId="77777777" w:rsidR="00752876" w:rsidRPr="00752876" w:rsidRDefault="00752876" w:rsidP="00752876">
      <w:pPr>
        <w:spacing w:after="0" w:line="240" w:lineRule="auto"/>
        <w:jc w:val="both"/>
        <w:rPr>
          <w:rFonts w:ascii="Times New Roman" w:hAnsi="Times New Roman" w:cs="Times New Roman"/>
          <w:sz w:val="24"/>
          <w:szCs w:val="24"/>
        </w:rPr>
      </w:pPr>
      <w:bookmarkStart w:id="31" w:name="sub_11101"/>
      <w:bookmarkEnd w:id="30"/>
      <w:r w:rsidRPr="00752876">
        <w:rPr>
          <w:rFonts w:ascii="Times New Roman" w:hAnsi="Times New Roman" w:cs="Times New Roman"/>
          <w:sz w:val="24"/>
          <w:szCs w:val="24"/>
        </w:rP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форме электронного документа);</w:t>
      </w:r>
    </w:p>
    <w:p w14:paraId="19EF72AB" w14:textId="77777777" w:rsidR="00752876" w:rsidRPr="00752876" w:rsidRDefault="00752876" w:rsidP="00752876">
      <w:pPr>
        <w:spacing w:after="0" w:line="240" w:lineRule="auto"/>
        <w:jc w:val="both"/>
        <w:rPr>
          <w:rFonts w:ascii="Times New Roman" w:hAnsi="Times New Roman" w:cs="Times New Roman"/>
          <w:sz w:val="24"/>
          <w:szCs w:val="24"/>
        </w:rPr>
      </w:pPr>
      <w:bookmarkStart w:id="32" w:name="sub_11102"/>
      <w:bookmarkEnd w:id="31"/>
      <w:r w:rsidRPr="00752876">
        <w:rPr>
          <w:rFonts w:ascii="Times New Roman" w:hAnsi="Times New Roman" w:cs="Times New Roman"/>
          <w:sz w:val="24"/>
          <w:szCs w:val="24"/>
        </w:rPr>
        <w:t>б) уведомление об отсутствии опечаток и ошибок в документах, выданных в результате предоставления Услуги (оригинал документа).</w:t>
      </w:r>
    </w:p>
    <w:bookmarkEnd w:id="32"/>
    <w:p w14:paraId="120ECB76"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5CA03054"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Документ, содержащий решение о предоставлении Услуги, настоящим Административным регламентом не предусмотрен.</w:t>
      </w:r>
    </w:p>
    <w:p w14:paraId="086AE4C7" w14:textId="77777777" w:rsidR="00752876" w:rsidRPr="00752876" w:rsidRDefault="00752876" w:rsidP="00752876">
      <w:pPr>
        <w:spacing w:after="0" w:line="240" w:lineRule="auto"/>
        <w:jc w:val="both"/>
        <w:rPr>
          <w:rFonts w:ascii="Times New Roman" w:hAnsi="Times New Roman" w:cs="Times New Roman"/>
          <w:sz w:val="24"/>
          <w:szCs w:val="24"/>
        </w:rPr>
      </w:pPr>
      <w:bookmarkStart w:id="33" w:name="sub_112"/>
      <w:r w:rsidRPr="00752876">
        <w:rPr>
          <w:rFonts w:ascii="Times New Roman" w:hAnsi="Times New Roman" w:cs="Times New Roman"/>
          <w:sz w:val="24"/>
          <w:szCs w:val="24"/>
        </w:rPr>
        <w:t xml:space="preserve">12. Результаты предоставления Услуги могут быть получены в Органе местного самоуправления при личном обращении, в МФЦ, по электронной почте, посредством почтового отправления, посредством </w:t>
      </w:r>
      <w:hyperlink r:id="rId30"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sz w:val="24"/>
          <w:szCs w:val="24"/>
        </w:rPr>
        <w:t>, в Органе местного самоуправления.</w:t>
      </w:r>
    </w:p>
    <w:bookmarkEnd w:id="33"/>
    <w:p w14:paraId="07D76D1B" w14:textId="77777777" w:rsidR="00752876" w:rsidRPr="00752876" w:rsidRDefault="00752876" w:rsidP="00752876">
      <w:pPr>
        <w:spacing w:after="0" w:line="240" w:lineRule="auto"/>
        <w:jc w:val="both"/>
        <w:rPr>
          <w:rFonts w:ascii="Times New Roman" w:hAnsi="Times New Roman" w:cs="Times New Roman"/>
          <w:sz w:val="24"/>
          <w:szCs w:val="24"/>
        </w:rPr>
      </w:pPr>
    </w:p>
    <w:p w14:paraId="6E814ADF" w14:textId="77777777" w:rsidR="00752876" w:rsidRPr="00752876" w:rsidRDefault="00752876" w:rsidP="00752876">
      <w:pPr>
        <w:pStyle w:val="10"/>
        <w:spacing w:before="0" w:after="0" w:line="240" w:lineRule="auto"/>
        <w:jc w:val="center"/>
        <w:rPr>
          <w:rFonts w:cs="Times New Roman"/>
          <w:sz w:val="24"/>
          <w:szCs w:val="24"/>
        </w:rPr>
      </w:pPr>
      <w:bookmarkStart w:id="34" w:name="sub_204"/>
      <w:r w:rsidRPr="00752876">
        <w:rPr>
          <w:rFonts w:cs="Times New Roman"/>
          <w:sz w:val="24"/>
          <w:szCs w:val="24"/>
        </w:rPr>
        <w:t>Срок предоставления Услуги</w:t>
      </w:r>
    </w:p>
    <w:bookmarkEnd w:id="34"/>
    <w:p w14:paraId="71223157" w14:textId="77777777" w:rsidR="00752876" w:rsidRPr="00752876" w:rsidRDefault="00752876" w:rsidP="00752876">
      <w:pPr>
        <w:spacing w:after="0" w:line="240" w:lineRule="auto"/>
        <w:jc w:val="both"/>
        <w:rPr>
          <w:rFonts w:ascii="Times New Roman" w:hAnsi="Times New Roman" w:cs="Times New Roman"/>
          <w:sz w:val="24"/>
          <w:szCs w:val="24"/>
        </w:rPr>
      </w:pPr>
    </w:p>
    <w:p w14:paraId="47CBB8D6" w14:textId="77777777" w:rsidR="00752876" w:rsidRPr="00752876" w:rsidRDefault="00752876" w:rsidP="00752876">
      <w:pPr>
        <w:spacing w:after="0" w:line="240" w:lineRule="auto"/>
        <w:jc w:val="both"/>
        <w:rPr>
          <w:rFonts w:ascii="Times New Roman" w:hAnsi="Times New Roman" w:cs="Times New Roman"/>
          <w:sz w:val="24"/>
          <w:szCs w:val="24"/>
        </w:rPr>
      </w:pPr>
      <w:bookmarkStart w:id="35" w:name="sub_113"/>
      <w:r w:rsidRPr="00752876">
        <w:rPr>
          <w:rFonts w:ascii="Times New Roman" w:hAnsi="Times New Roman" w:cs="Times New Roman"/>
          <w:sz w:val="24"/>
          <w:szCs w:val="24"/>
        </w:rPr>
        <w:t>13. Максимальный срок предоставления Услуги составляет 14 рабочих дней с даты регистрации заявления о предоставлении Услуги и документов, необходимых для предоставления Услуги.</w:t>
      </w:r>
    </w:p>
    <w:bookmarkEnd w:id="35"/>
    <w:p w14:paraId="6D7EC8AD"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 xml:space="preserve">Срок предоставления Услуги определяется для каждого варианта и приведен в их описании, содержащемся в </w:t>
      </w:r>
      <w:hyperlink w:anchor="sub_1003" w:history="1">
        <w:r w:rsidRPr="00752876">
          <w:rPr>
            <w:rStyle w:val="af3"/>
            <w:rFonts w:ascii="Times New Roman" w:hAnsi="Times New Roman"/>
            <w:color w:val="000000"/>
            <w:sz w:val="24"/>
            <w:szCs w:val="24"/>
          </w:rPr>
          <w:t>разделе III</w:t>
        </w:r>
      </w:hyperlink>
      <w:r w:rsidRPr="00752876">
        <w:rPr>
          <w:rFonts w:ascii="Times New Roman" w:hAnsi="Times New Roman" w:cs="Times New Roman"/>
          <w:sz w:val="24"/>
          <w:szCs w:val="24"/>
        </w:rPr>
        <w:t xml:space="preserve"> настоящего Административного регламента.</w:t>
      </w:r>
    </w:p>
    <w:p w14:paraId="33E57402" w14:textId="77777777" w:rsidR="00752876" w:rsidRPr="00752876" w:rsidRDefault="00752876" w:rsidP="00752876">
      <w:pPr>
        <w:spacing w:after="0" w:line="240" w:lineRule="auto"/>
        <w:jc w:val="both"/>
        <w:rPr>
          <w:rFonts w:ascii="Times New Roman" w:hAnsi="Times New Roman" w:cs="Times New Roman"/>
          <w:sz w:val="24"/>
          <w:szCs w:val="24"/>
        </w:rPr>
      </w:pPr>
    </w:p>
    <w:p w14:paraId="04A03E95" w14:textId="77777777" w:rsidR="00752876" w:rsidRPr="00752876" w:rsidRDefault="00752876" w:rsidP="00752876">
      <w:pPr>
        <w:pStyle w:val="10"/>
        <w:spacing w:before="0" w:after="0" w:line="240" w:lineRule="auto"/>
        <w:jc w:val="center"/>
        <w:rPr>
          <w:rFonts w:cs="Times New Roman"/>
          <w:sz w:val="24"/>
          <w:szCs w:val="24"/>
        </w:rPr>
      </w:pPr>
      <w:bookmarkStart w:id="36" w:name="sub_205"/>
      <w:r w:rsidRPr="00752876">
        <w:rPr>
          <w:rFonts w:cs="Times New Roman"/>
          <w:sz w:val="24"/>
          <w:szCs w:val="24"/>
        </w:rPr>
        <w:t>Правовые основания для предоставления Услуги</w:t>
      </w:r>
    </w:p>
    <w:bookmarkEnd w:id="36"/>
    <w:p w14:paraId="128D830B" w14:textId="77777777" w:rsidR="00752876" w:rsidRPr="00752876" w:rsidRDefault="00752876" w:rsidP="00752876">
      <w:pPr>
        <w:spacing w:after="0" w:line="240" w:lineRule="auto"/>
        <w:jc w:val="both"/>
        <w:rPr>
          <w:rFonts w:ascii="Times New Roman" w:hAnsi="Times New Roman" w:cs="Times New Roman"/>
          <w:sz w:val="24"/>
          <w:szCs w:val="24"/>
        </w:rPr>
      </w:pPr>
    </w:p>
    <w:p w14:paraId="59E8F737"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37" w:name="sub_114"/>
      <w:r w:rsidRPr="00752876">
        <w:rPr>
          <w:rFonts w:ascii="Times New Roman" w:hAnsi="Times New Roman" w:cs="Times New Roman"/>
          <w:sz w:val="24"/>
          <w:szCs w:val="24"/>
        </w:rPr>
        <w:t xml:space="preserve">14. 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w:t>
      </w:r>
      <w:r w:rsidRPr="00752876">
        <w:rPr>
          <w:rFonts w:ascii="Times New Roman" w:hAnsi="Times New Roman" w:cs="Times New Roman"/>
          <w:sz w:val="24"/>
          <w:szCs w:val="24"/>
        </w:rPr>
        <w:lastRenderedPageBreak/>
        <w:t xml:space="preserve">(бездействия) Органа местного самоуправления, а также о должностных лицах, муниципальных служащих, работниках Органа местного самоуправления размещены </w:t>
      </w:r>
      <w:r w:rsidRPr="00752876">
        <w:rPr>
          <w:rFonts w:ascii="Times New Roman" w:hAnsi="Times New Roman" w:cs="Times New Roman"/>
          <w:color w:val="000000"/>
          <w:sz w:val="24"/>
          <w:szCs w:val="24"/>
        </w:rPr>
        <w:t xml:space="preserve">на </w:t>
      </w:r>
      <w:hyperlink r:id="rId31" w:history="1">
        <w:r w:rsidRPr="00752876">
          <w:rPr>
            <w:rStyle w:val="af3"/>
            <w:rFonts w:ascii="Times New Roman" w:hAnsi="Times New Roman"/>
            <w:color w:val="000000"/>
            <w:sz w:val="24"/>
            <w:szCs w:val="24"/>
          </w:rPr>
          <w:t>официальном сайте</w:t>
        </w:r>
      </w:hyperlink>
      <w:r w:rsidRPr="00752876">
        <w:rPr>
          <w:rFonts w:ascii="Times New Roman" w:hAnsi="Times New Roman" w:cs="Times New Roman"/>
          <w:color w:val="000000"/>
          <w:sz w:val="24"/>
          <w:szCs w:val="24"/>
        </w:rPr>
        <w:t xml:space="preserve"> Органа местного самоуправления в информационно-телекоммуникационной сети "Интернет" (далее - сеть "Интернет"), а также на </w:t>
      </w:r>
      <w:hyperlink r:id="rId32" w:history="1">
        <w:r w:rsidRPr="00752876">
          <w:rPr>
            <w:rStyle w:val="af3"/>
            <w:rFonts w:ascii="Times New Roman" w:hAnsi="Times New Roman"/>
            <w:color w:val="000000"/>
            <w:sz w:val="24"/>
            <w:szCs w:val="24"/>
          </w:rPr>
          <w:t>Едином портале</w:t>
        </w:r>
      </w:hyperlink>
      <w:r w:rsidRPr="00752876">
        <w:rPr>
          <w:rFonts w:ascii="Times New Roman" w:hAnsi="Times New Roman" w:cs="Times New Roman"/>
          <w:color w:val="000000"/>
          <w:sz w:val="24"/>
          <w:szCs w:val="24"/>
        </w:rPr>
        <w:t>.</w:t>
      </w:r>
    </w:p>
    <w:bookmarkEnd w:id="37"/>
    <w:p w14:paraId="5960D7FD" w14:textId="77777777" w:rsidR="00752876" w:rsidRPr="00752876" w:rsidRDefault="00752876" w:rsidP="00752876">
      <w:pPr>
        <w:spacing w:after="0" w:line="240" w:lineRule="auto"/>
        <w:jc w:val="both"/>
        <w:rPr>
          <w:rFonts w:ascii="Times New Roman" w:hAnsi="Times New Roman" w:cs="Times New Roman"/>
          <w:sz w:val="24"/>
          <w:szCs w:val="24"/>
        </w:rPr>
      </w:pPr>
    </w:p>
    <w:p w14:paraId="734AEB09" w14:textId="77777777" w:rsidR="00752876" w:rsidRPr="00752876" w:rsidRDefault="00752876" w:rsidP="00752876">
      <w:pPr>
        <w:pStyle w:val="10"/>
        <w:spacing w:before="0" w:after="0" w:line="240" w:lineRule="auto"/>
        <w:jc w:val="center"/>
        <w:rPr>
          <w:rFonts w:cs="Times New Roman"/>
          <w:sz w:val="24"/>
          <w:szCs w:val="24"/>
        </w:rPr>
      </w:pPr>
      <w:bookmarkStart w:id="38" w:name="sub_206"/>
      <w:r w:rsidRPr="00752876">
        <w:rPr>
          <w:rFonts w:cs="Times New Roman"/>
          <w:sz w:val="24"/>
          <w:szCs w:val="24"/>
        </w:rPr>
        <w:t>Исчерпывающий перечень документов, необходимых для предоставления Услуги</w:t>
      </w:r>
    </w:p>
    <w:bookmarkEnd w:id="38"/>
    <w:p w14:paraId="1C27A837" w14:textId="77777777" w:rsidR="00752876" w:rsidRPr="00752876" w:rsidRDefault="00752876" w:rsidP="00752876">
      <w:pPr>
        <w:spacing w:after="0" w:line="240" w:lineRule="auto"/>
        <w:jc w:val="both"/>
        <w:rPr>
          <w:rFonts w:ascii="Times New Roman" w:hAnsi="Times New Roman" w:cs="Times New Roman"/>
          <w:sz w:val="24"/>
          <w:szCs w:val="24"/>
        </w:rPr>
      </w:pPr>
    </w:p>
    <w:p w14:paraId="386D07D8" w14:textId="77777777" w:rsidR="00752876" w:rsidRPr="00752876" w:rsidRDefault="00752876" w:rsidP="00752876">
      <w:pPr>
        <w:spacing w:after="0" w:line="240" w:lineRule="auto"/>
        <w:jc w:val="both"/>
        <w:rPr>
          <w:rFonts w:ascii="Times New Roman" w:hAnsi="Times New Roman" w:cs="Times New Roman"/>
          <w:sz w:val="24"/>
          <w:szCs w:val="24"/>
        </w:rPr>
      </w:pPr>
      <w:bookmarkStart w:id="39" w:name="sub_115"/>
      <w:r w:rsidRPr="00752876">
        <w:rPr>
          <w:rFonts w:ascii="Times New Roman" w:hAnsi="Times New Roman" w:cs="Times New Roman"/>
          <w:sz w:val="24"/>
          <w:szCs w:val="24"/>
        </w:rPr>
        <w:t xml:space="preserve">15.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w:t>
      </w:r>
      <w:hyperlink w:anchor="sub_1003" w:history="1">
        <w:r w:rsidRPr="00752876">
          <w:rPr>
            <w:rStyle w:val="af3"/>
            <w:rFonts w:ascii="Times New Roman" w:hAnsi="Times New Roman"/>
            <w:color w:val="000000"/>
            <w:sz w:val="24"/>
            <w:szCs w:val="24"/>
          </w:rPr>
          <w:t>разделе III</w:t>
        </w:r>
      </w:hyperlink>
      <w:r w:rsidRPr="00752876">
        <w:rPr>
          <w:rFonts w:ascii="Times New Roman" w:hAnsi="Times New Roman" w:cs="Times New Roman"/>
          <w:color w:val="000000"/>
          <w:sz w:val="24"/>
          <w:szCs w:val="24"/>
        </w:rPr>
        <w:t xml:space="preserve"> </w:t>
      </w:r>
      <w:r w:rsidRPr="00752876">
        <w:rPr>
          <w:rFonts w:ascii="Times New Roman" w:hAnsi="Times New Roman" w:cs="Times New Roman"/>
          <w:sz w:val="24"/>
          <w:szCs w:val="24"/>
        </w:rPr>
        <w:t>настоящего Административного регламента в описании вариантов предоставления Услуги.</w:t>
      </w:r>
    </w:p>
    <w:bookmarkEnd w:id="39"/>
    <w:p w14:paraId="49D2B658" w14:textId="77777777" w:rsidR="00752876" w:rsidRPr="00752876" w:rsidRDefault="00752876" w:rsidP="00752876">
      <w:pPr>
        <w:spacing w:after="0" w:line="240" w:lineRule="auto"/>
        <w:jc w:val="both"/>
        <w:rPr>
          <w:rFonts w:ascii="Times New Roman" w:hAnsi="Times New Roman" w:cs="Times New Roman"/>
          <w:sz w:val="24"/>
          <w:szCs w:val="24"/>
        </w:rPr>
      </w:pPr>
    </w:p>
    <w:p w14:paraId="33AA35BF" w14:textId="77777777" w:rsidR="00752876" w:rsidRPr="00752876" w:rsidRDefault="00752876" w:rsidP="00752876">
      <w:pPr>
        <w:pStyle w:val="10"/>
        <w:spacing w:before="0" w:after="0" w:line="240" w:lineRule="auto"/>
        <w:jc w:val="center"/>
        <w:rPr>
          <w:rFonts w:cs="Times New Roman"/>
          <w:sz w:val="24"/>
          <w:szCs w:val="24"/>
        </w:rPr>
      </w:pPr>
      <w:bookmarkStart w:id="40" w:name="sub_207"/>
      <w:r w:rsidRPr="00752876">
        <w:rPr>
          <w:rFonts w:cs="Times New Roman"/>
          <w:sz w:val="24"/>
          <w:szCs w:val="24"/>
        </w:rPr>
        <w:t>Исчерпывающий перечень оснований для отказа в приеме заявления и документов, необходимых для предоставления Услуги</w:t>
      </w:r>
    </w:p>
    <w:bookmarkEnd w:id="40"/>
    <w:p w14:paraId="23DCA9D2" w14:textId="77777777" w:rsidR="00752876" w:rsidRPr="00752876" w:rsidRDefault="00752876" w:rsidP="00752876">
      <w:pPr>
        <w:spacing w:after="0" w:line="240" w:lineRule="auto"/>
        <w:jc w:val="both"/>
        <w:rPr>
          <w:rFonts w:ascii="Times New Roman" w:hAnsi="Times New Roman" w:cs="Times New Roman"/>
          <w:sz w:val="24"/>
          <w:szCs w:val="24"/>
        </w:rPr>
      </w:pPr>
    </w:p>
    <w:p w14:paraId="636B9110" w14:textId="77777777" w:rsidR="00752876" w:rsidRPr="00752876" w:rsidRDefault="00752876" w:rsidP="00752876">
      <w:pPr>
        <w:spacing w:after="0" w:line="240" w:lineRule="auto"/>
        <w:jc w:val="both"/>
        <w:rPr>
          <w:rFonts w:ascii="Times New Roman" w:hAnsi="Times New Roman" w:cs="Times New Roman"/>
          <w:sz w:val="24"/>
          <w:szCs w:val="24"/>
        </w:rPr>
      </w:pPr>
      <w:bookmarkStart w:id="41" w:name="sub_116"/>
      <w:r w:rsidRPr="00752876">
        <w:rPr>
          <w:rFonts w:ascii="Times New Roman" w:hAnsi="Times New Roman" w:cs="Times New Roman"/>
          <w:sz w:val="24"/>
          <w:szCs w:val="24"/>
        </w:rPr>
        <w:t>16. Основания для отказа в приеме заявления и документов законодательством Российской Федерации не предусмотрены.</w:t>
      </w:r>
    </w:p>
    <w:bookmarkEnd w:id="41"/>
    <w:p w14:paraId="30A9005C" w14:textId="77777777" w:rsidR="00752876" w:rsidRPr="00752876" w:rsidRDefault="00752876" w:rsidP="00752876">
      <w:pPr>
        <w:spacing w:after="0" w:line="240" w:lineRule="auto"/>
        <w:jc w:val="both"/>
        <w:rPr>
          <w:rFonts w:ascii="Times New Roman" w:hAnsi="Times New Roman" w:cs="Times New Roman"/>
          <w:sz w:val="24"/>
          <w:szCs w:val="24"/>
        </w:rPr>
      </w:pPr>
    </w:p>
    <w:p w14:paraId="5E7F9253" w14:textId="77777777" w:rsidR="00752876" w:rsidRPr="00752876" w:rsidRDefault="00752876" w:rsidP="00752876">
      <w:pPr>
        <w:pStyle w:val="10"/>
        <w:spacing w:before="0" w:after="0" w:line="240" w:lineRule="auto"/>
        <w:jc w:val="center"/>
        <w:rPr>
          <w:rFonts w:cs="Times New Roman"/>
          <w:sz w:val="24"/>
          <w:szCs w:val="24"/>
        </w:rPr>
      </w:pPr>
      <w:bookmarkStart w:id="42" w:name="sub_208"/>
      <w:r w:rsidRPr="00752876">
        <w:rPr>
          <w:rFonts w:cs="Times New Roman"/>
          <w:sz w:val="24"/>
          <w:szCs w:val="24"/>
        </w:rPr>
        <w:t>Исчерпывающий перечень оснований для приостановления предоставления Услуги или отказа в предоставлении Услуги</w:t>
      </w:r>
    </w:p>
    <w:bookmarkEnd w:id="42"/>
    <w:p w14:paraId="5F1D703D" w14:textId="77777777" w:rsidR="00752876" w:rsidRPr="00752876" w:rsidRDefault="00752876" w:rsidP="00752876">
      <w:pPr>
        <w:spacing w:after="0" w:line="240" w:lineRule="auto"/>
        <w:jc w:val="both"/>
        <w:rPr>
          <w:rFonts w:ascii="Times New Roman" w:hAnsi="Times New Roman" w:cs="Times New Roman"/>
          <w:sz w:val="24"/>
          <w:szCs w:val="24"/>
        </w:rPr>
      </w:pPr>
    </w:p>
    <w:p w14:paraId="0767B831" w14:textId="77777777" w:rsidR="00752876" w:rsidRPr="00752876" w:rsidRDefault="00752876" w:rsidP="00752876">
      <w:pPr>
        <w:spacing w:after="0" w:line="240" w:lineRule="auto"/>
        <w:jc w:val="both"/>
        <w:rPr>
          <w:rFonts w:ascii="Times New Roman" w:hAnsi="Times New Roman" w:cs="Times New Roman"/>
          <w:sz w:val="24"/>
          <w:szCs w:val="24"/>
        </w:rPr>
      </w:pPr>
      <w:bookmarkStart w:id="43" w:name="sub_117"/>
      <w:r w:rsidRPr="00752876">
        <w:rPr>
          <w:rFonts w:ascii="Times New Roman" w:hAnsi="Times New Roman" w:cs="Times New Roman"/>
          <w:sz w:val="24"/>
          <w:szCs w:val="24"/>
        </w:rPr>
        <w:t>17. Основания для приостановления предоставления Услуги законодательством Российской Федерации не предусмотрены.</w:t>
      </w:r>
    </w:p>
    <w:p w14:paraId="3111F616" w14:textId="77777777" w:rsidR="00752876" w:rsidRPr="00752876" w:rsidRDefault="00752876" w:rsidP="00752876">
      <w:pPr>
        <w:spacing w:after="0" w:line="240" w:lineRule="auto"/>
        <w:jc w:val="both"/>
        <w:rPr>
          <w:rFonts w:ascii="Times New Roman" w:hAnsi="Times New Roman" w:cs="Times New Roman"/>
          <w:sz w:val="24"/>
          <w:szCs w:val="24"/>
        </w:rPr>
      </w:pPr>
      <w:bookmarkStart w:id="44" w:name="sub_118"/>
      <w:bookmarkEnd w:id="43"/>
      <w:r w:rsidRPr="00752876">
        <w:rPr>
          <w:rFonts w:ascii="Times New Roman" w:hAnsi="Times New Roman" w:cs="Times New Roman"/>
          <w:sz w:val="24"/>
          <w:szCs w:val="24"/>
        </w:rPr>
        <w:t xml:space="preserve">18. Основания для отказа в предоставлении Услуги приведены в </w:t>
      </w:r>
      <w:hyperlink w:anchor="sub_1003" w:history="1">
        <w:r w:rsidRPr="00752876">
          <w:rPr>
            <w:rStyle w:val="af3"/>
            <w:rFonts w:ascii="Times New Roman" w:hAnsi="Times New Roman"/>
            <w:color w:val="000000"/>
            <w:sz w:val="24"/>
            <w:szCs w:val="24"/>
          </w:rPr>
          <w:t>разделе III</w:t>
        </w:r>
      </w:hyperlink>
      <w:r w:rsidRPr="00752876">
        <w:rPr>
          <w:rFonts w:ascii="Times New Roman" w:hAnsi="Times New Roman" w:cs="Times New Roman"/>
          <w:sz w:val="24"/>
          <w:szCs w:val="24"/>
        </w:rPr>
        <w:t xml:space="preserve"> настоящего Административного регламента в описании вариантов предоставления Услуги.</w:t>
      </w:r>
    </w:p>
    <w:bookmarkEnd w:id="44"/>
    <w:p w14:paraId="191A6C02" w14:textId="77777777" w:rsidR="00752876" w:rsidRPr="00752876" w:rsidRDefault="00752876" w:rsidP="00752876">
      <w:pPr>
        <w:spacing w:after="0" w:line="240" w:lineRule="auto"/>
        <w:jc w:val="both"/>
        <w:rPr>
          <w:rFonts w:ascii="Times New Roman" w:hAnsi="Times New Roman" w:cs="Times New Roman"/>
          <w:sz w:val="24"/>
          <w:szCs w:val="24"/>
        </w:rPr>
      </w:pPr>
    </w:p>
    <w:p w14:paraId="25AE3D2E" w14:textId="77777777" w:rsidR="00752876" w:rsidRPr="00752876" w:rsidRDefault="00752876" w:rsidP="00752876">
      <w:pPr>
        <w:spacing w:after="0" w:line="240" w:lineRule="auto"/>
        <w:jc w:val="both"/>
        <w:rPr>
          <w:rFonts w:ascii="Times New Roman" w:hAnsi="Times New Roman" w:cs="Times New Roman"/>
          <w:sz w:val="24"/>
          <w:szCs w:val="24"/>
        </w:rPr>
      </w:pPr>
    </w:p>
    <w:p w14:paraId="286DC6E2" w14:textId="77777777" w:rsidR="00752876" w:rsidRPr="00752876" w:rsidRDefault="00752876" w:rsidP="00752876">
      <w:pPr>
        <w:pStyle w:val="10"/>
        <w:spacing w:before="0" w:after="0" w:line="240" w:lineRule="auto"/>
        <w:jc w:val="center"/>
        <w:rPr>
          <w:rFonts w:cs="Times New Roman"/>
          <w:sz w:val="24"/>
          <w:szCs w:val="24"/>
        </w:rPr>
      </w:pPr>
      <w:bookmarkStart w:id="45" w:name="sub_209"/>
      <w:r w:rsidRPr="00752876">
        <w:rPr>
          <w:rFonts w:cs="Times New Roman"/>
          <w:sz w:val="24"/>
          <w:szCs w:val="24"/>
        </w:rPr>
        <w:t>Размер платы, взимаемой с заявителя при предоставлении Услуги, и способы ее взимания</w:t>
      </w:r>
    </w:p>
    <w:bookmarkEnd w:id="45"/>
    <w:p w14:paraId="16739649" w14:textId="77777777" w:rsidR="00752876" w:rsidRPr="00752876" w:rsidRDefault="00752876" w:rsidP="00752876">
      <w:pPr>
        <w:spacing w:after="0" w:line="240" w:lineRule="auto"/>
        <w:jc w:val="both"/>
        <w:rPr>
          <w:rFonts w:ascii="Times New Roman" w:hAnsi="Times New Roman" w:cs="Times New Roman"/>
          <w:sz w:val="24"/>
          <w:szCs w:val="24"/>
        </w:rPr>
      </w:pPr>
    </w:p>
    <w:p w14:paraId="6B591B40" w14:textId="77777777" w:rsidR="00752876" w:rsidRPr="00752876" w:rsidRDefault="00752876" w:rsidP="00752876">
      <w:pPr>
        <w:spacing w:after="0" w:line="240" w:lineRule="auto"/>
        <w:jc w:val="both"/>
        <w:rPr>
          <w:rFonts w:ascii="Times New Roman" w:hAnsi="Times New Roman" w:cs="Times New Roman"/>
          <w:sz w:val="24"/>
          <w:szCs w:val="24"/>
        </w:rPr>
      </w:pPr>
      <w:bookmarkStart w:id="46" w:name="sub_119"/>
      <w:r w:rsidRPr="00752876">
        <w:rPr>
          <w:rFonts w:ascii="Times New Roman" w:hAnsi="Times New Roman" w:cs="Times New Roman"/>
          <w:sz w:val="24"/>
          <w:szCs w:val="24"/>
        </w:rPr>
        <w:t>19. Взимание государственной пошлины или иной платы за предоставление Услуги законодательством Российской Федерации не предусмотрено.</w:t>
      </w:r>
    </w:p>
    <w:bookmarkEnd w:id="46"/>
    <w:p w14:paraId="547750F2" w14:textId="77777777" w:rsidR="00752876" w:rsidRPr="00752876" w:rsidRDefault="00752876" w:rsidP="00752876">
      <w:pPr>
        <w:spacing w:after="0" w:line="240" w:lineRule="auto"/>
        <w:jc w:val="both"/>
        <w:rPr>
          <w:rFonts w:ascii="Times New Roman" w:hAnsi="Times New Roman" w:cs="Times New Roman"/>
          <w:sz w:val="24"/>
          <w:szCs w:val="24"/>
        </w:rPr>
      </w:pPr>
    </w:p>
    <w:p w14:paraId="006946EF" w14:textId="77777777" w:rsidR="00752876" w:rsidRPr="00752876" w:rsidRDefault="00752876" w:rsidP="00752876">
      <w:pPr>
        <w:pStyle w:val="10"/>
        <w:spacing w:before="0" w:after="0" w:line="240" w:lineRule="auto"/>
        <w:jc w:val="center"/>
        <w:rPr>
          <w:rFonts w:cs="Times New Roman"/>
          <w:sz w:val="24"/>
          <w:szCs w:val="24"/>
        </w:rPr>
      </w:pPr>
      <w:bookmarkStart w:id="47" w:name="sub_210"/>
      <w:r w:rsidRPr="00752876">
        <w:rPr>
          <w:rFonts w:cs="Times New Roman"/>
          <w:sz w:val="24"/>
          <w:szCs w:val="24"/>
        </w:rPr>
        <w:t>Максимальный срок ожидания в очереди при подаче заявителем заявления и при получении результата предоставления Услуги</w:t>
      </w:r>
    </w:p>
    <w:bookmarkEnd w:id="47"/>
    <w:p w14:paraId="61D2EB54" w14:textId="77777777" w:rsidR="00752876" w:rsidRPr="00752876" w:rsidRDefault="00752876" w:rsidP="00752876">
      <w:pPr>
        <w:spacing w:after="0" w:line="240" w:lineRule="auto"/>
        <w:jc w:val="center"/>
        <w:rPr>
          <w:rFonts w:ascii="Times New Roman" w:hAnsi="Times New Roman" w:cs="Times New Roman"/>
          <w:sz w:val="24"/>
          <w:szCs w:val="24"/>
        </w:rPr>
      </w:pPr>
    </w:p>
    <w:p w14:paraId="739AF1AC" w14:textId="77777777" w:rsidR="00752876" w:rsidRPr="00752876" w:rsidRDefault="00752876" w:rsidP="00752876">
      <w:pPr>
        <w:spacing w:after="0" w:line="240" w:lineRule="auto"/>
        <w:jc w:val="both"/>
        <w:rPr>
          <w:rFonts w:ascii="Times New Roman" w:hAnsi="Times New Roman" w:cs="Times New Roman"/>
          <w:sz w:val="24"/>
          <w:szCs w:val="24"/>
        </w:rPr>
      </w:pPr>
      <w:bookmarkStart w:id="48" w:name="sub_120"/>
      <w:r w:rsidRPr="00752876">
        <w:rPr>
          <w:rFonts w:ascii="Times New Roman" w:hAnsi="Times New Roman" w:cs="Times New Roman"/>
          <w:sz w:val="24"/>
          <w:szCs w:val="24"/>
        </w:rPr>
        <w:t>20. Максимальный срок ожидания в очереди при подаче заявления составляет 15 минут.</w:t>
      </w:r>
    </w:p>
    <w:p w14:paraId="1A363AE3" w14:textId="77777777" w:rsidR="00752876" w:rsidRPr="00752876" w:rsidRDefault="00752876" w:rsidP="00752876">
      <w:pPr>
        <w:spacing w:after="0" w:line="240" w:lineRule="auto"/>
        <w:jc w:val="both"/>
        <w:rPr>
          <w:rFonts w:ascii="Times New Roman" w:hAnsi="Times New Roman" w:cs="Times New Roman"/>
          <w:sz w:val="24"/>
          <w:szCs w:val="24"/>
        </w:rPr>
      </w:pPr>
      <w:bookmarkStart w:id="49" w:name="sub_121"/>
      <w:bookmarkEnd w:id="48"/>
      <w:r w:rsidRPr="00752876">
        <w:rPr>
          <w:rFonts w:ascii="Times New Roman" w:hAnsi="Times New Roman" w:cs="Times New Roman"/>
          <w:sz w:val="24"/>
          <w:szCs w:val="24"/>
        </w:rPr>
        <w:t>21. Максимальный срок ожидания в очереди при получении результата Услуги составляет 15 минут.</w:t>
      </w:r>
    </w:p>
    <w:bookmarkEnd w:id="49"/>
    <w:p w14:paraId="2D7DE36B" w14:textId="77777777" w:rsidR="00752876" w:rsidRPr="00752876" w:rsidRDefault="00752876" w:rsidP="00752876">
      <w:pPr>
        <w:spacing w:after="0" w:line="240" w:lineRule="auto"/>
        <w:jc w:val="both"/>
        <w:rPr>
          <w:rFonts w:ascii="Times New Roman" w:hAnsi="Times New Roman" w:cs="Times New Roman"/>
          <w:sz w:val="24"/>
          <w:szCs w:val="24"/>
        </w:rPr>
      </w:pPr>
    </w:p>
    <w:p w14:paraId="518A4840" w14:textId="77777777" w:rsidR="00752876" w:rsidRPr="00752876" w:rsidRDefault="00752876" w:rsidP="00752876">
      <w:pPr>
        <w:pStyle w:val="10"/>
        <w:spacing w:before="0" w:after="0" w:line="240" w:lineRule="auto"/>
        <w:jc w:val="center"/>
        <w:rPr>
          <w:rFonts w:cs="Times New Roman"/>
          <w:sz w:val="24"/>
          <w:szCs w:val="24"/>
        </w:rPr>
      </w:pPr>
      <w:bookmarkStart w:id="50" w:name="sub_211"/>
      <w:r w:rsidRPr="00752876">
        <w:rPr>
          <w:rFonts w:cs="Times New Roman"/>
          <w:sz w:val="24"/>
          <w:szCs w:val="24"/>
        </w:rPr>
        <w:t>Срок регистрации заявления</w:t>
      </w:r>
    </w:p>
    <w:p w14:paraId="4102AAEC" w14:textId="77777777" w:rsidR="00752876" w:rsidRPr="00752876" w:rsidRDefault="00752876" w:rsidP="00752876">
      <w:pPr>
        <w:spacing w:after="0" w:line="240" w:lineRule="auto"/>
        <w:jc w:val="both"/>
        <w:rPr>
          <w:rFonts w:ascii="Times New Roman" w:hAnsi="Times New Roman" w:cs="Times New Roman"/>
          <w:sz w:val="24"/>
          <w:szCs w:val="24"/>
        </w:rPr>
      </w:pPr>
      <w:bookmarkStart w:id="51" w:name="sub_122"/>
      <w:bookmarkEnd w:id="50"/>
    </w:p>
    <w:p w14:paraId="1E63FA40"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22.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14:paraId="7C842CE8" w14:textId="77777777" w:rsidR="00752876" w:rsidRPr="00752876" w:rsidRDefault="00752876" w:rsidP="00752876">
      <w:pPr>
        <w:spacing w:after="0" w:line="240" w:lineRule="auto"/>
        <w:jc w:val="both"/>
        <w:rPr>
          <w:rFonts w:ascii="Times New Roman" w:hAnsi="Times New Roman" w:cs="Times New Roman"/>
          <w:sz w:val="24"/>
          <w:szCs w:val="24"/>
        </w:rPr>
      </w:pPr>
      <w:bookmarkStart w:id="52" w:name="sub_1221"/>
      <w:bookmarkEnd w:id="51"/>
      <w:r w:rsidRPr="00752876">
        <w:rPr>
          <w:rFonts w:ascii="Times New Roman" w:hAnsi="Times New Roman" w:cs="Times New Roman"/>
          <w:sz w:val="24"/>
          <w:szCs w:val="24"/>
        </w:rPr>
        <w:t>а) почтовым отправлением - 1 рабочий день;</w:t>
      </w:r>
    </w:p>
    <w:p w14:paraId="75BBC14E" w14:textId="77777777" w:rsidR="00752876" w:rsidRPr="00752876" w:rsidRDefault="00752876" w:rsidP="00752876">
      <w:pPr>
        <w:spacing w:after="0" w:line="240" w:lineRule="auto"/>
        <w:jc w:val="both"/>
        <w:rPr>
          <w:rFonts w:ascii="Times New Roman" w:hAnsi="Times New Roman" w:cs="Times New Roman"/>
          <w:sz w:val="24"/>
          <w:szCs w:val="24"/>
        </w:rPr>
      </w:pPr>
      <w:bookmarkStart w:id="53" w:name="sub_1222"/>
      <w:bookmarkEnd w:id="52"/>
      <w:r w:rsidRPr="00752876">
        <w:rPr>
          <w:rFonts w:ascii="Times New Roman" w:hAnsi="Times New Roman" w:cs="Times New Roman"/>
          <w:sz w:val="24"/>
          <w:szCs w:val="24"/>
        </w:rPr>
        <w:t>б) в Органе местного самоуправления при личном обращении - 1 рабочий день;</w:t>
      </w:r>
    </w:p>
    <w:p w14:paraId="3EF3C572" w14:textId="77777777" w:rsidR="00752876" w:rsidRPr="00752876" w:rsidRDefault="00752876" w:rsidP="00752876">
      <w:pPr>
        <w:spacing w:after="0" w:line="240" w:lineRule="auto"/>
        <w:jc w:val="both"/>
        <w:rPr>
          <w:rFonts w:ascii="Times New Roman" w:hAnsi="Times New Roman" w:cs="Times New Roman"/>
          <w:sz w:val="24"/>
          <w:szCs w:val="24"/>
        </w:rPr>
      </w:pPr>
      <w:bookmarkStart w:id="54" w:name="sub_1223"/>
      <w:bookmarkEnd w:id="53"/>
      <w:r w:rsidRPr="00752876">
        <w:rPr>
          <w:rFonts w:ascii="Times New Roman" w:hAnsi="Times New Roman" w:cs="Times New Roman"/>
          <w:sz w:val="24"/>
          <w:szCs w:val="24"/>
        </w:rPr>
        <w:t xml:space="preserve">в) посредством </w:t>
      </w:r>
      <w:hyperlink r:id="rId33"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sz w:val="24"/>
          <w:szCs w:val="24"/>
        </w:rPr>
        <w:t xml:space="preserve"> - 1 рабочий день;</w:t>
      </w:r>
    </w:p>
    <w:p w14:paraId="28EA86D9" w14:textId="77777777" w:rsidR="00752876" w:rsidRPr="00752876" w:rsidRDefault="00752876" w:rsidP="00752876">
      <w:pPr>
        <w:spacing w:after="0" w:line="240" w:lineRule="auto"/>
        <w:jc w:val="both"/>
        <w:rPr>
          <w:rFonts w:ascii="Times New Roman" w:hAnsi="Times New Roman" w:cs="Times New Roman"/>
          <w:sz w:val="24"/>
          <w:szCs w:val="24"/>
        </w:rPr>
      </w:pPr>
      <w:bookmarkStart w:id="55" w:name="sub_1224"/>
      <w:bookmarkEnd w:id="54"/>
      <w:r w:rsidRPr="00752876">
        <w:rPr>
          <w:rFonts w:ascii="Times New Roman" w:hAnsi="Times New Roman" w:cs="Times New Roman"/>
          <w:sz w:val="24"/>
          <w:szCs w:val="24"/>
        </w:rPr>
        <w:t>г) в МФЦ - 1 рабочий день.</w:t>
      </w:r>
    </w:p>
    <w:bookmarkEnd w:id="55"/>
    <w:p w14:paraId="484403E7" w14:textId="77777777" w:rsidR="00752876" w:rsidRDefault="00752876" w:rsidP="00752876">
      <w:pPr>
        <w:pStyle w:val="afff3"/>
        <w:spacing w:before="0"/>
        <w:ind w:left="0"/>
        <w:jc w:val="center"/>
        <w:rPr>
          <w:rFonts w:ascii="Times New Roman" w:hAnsi="Times New Roman" w:cs="Times New Roman"/>
          <w:vanish w:val="0"/>
          <w:sz w:val="24"/>
          <w:szCs w:val="24"/>
          <w:shd w:val="clear" w:color="auto" w:fill="F0F0F0"/>
        </w:rPr>
      </w:pPr>
    </w:p>
    <w:p w14:paraId="7456A349" w14:textId="77777777" w:rsidR="00752876" w:rsidRPr="00752876" w:rsidRDefault="00752876" w:rsidP="00752876">
      <w:pPr>
        <w:pStyle w:val="10"/>
        <w:spacing w:before="0" w:after="0" w:line="240" w:lineRule="auto"/>
        <w:jc w:val="center"/>
        <w:rPr>
          <w:rFonts w:cs="Times New Roman"/>
          <w:color w:val="000000"/>
          <w:sz w:val="24"/>
          <w:szCs w:val="24"/>
        </w:rPr>
      </w:pPr>
      <w:bookmarkStart w:id="56" w:name="sub_212"/>
      <w:r w:rsidRPr="00752876">
        <w:rPr>
          <w:rFonts w:cs="Times New Roman"/>
          <w:color w:val="000000"/>
          <w:sz w:val="24"/>
          <w:szCs w:val="24"/>
        </w:rPr>
        <w:t>Требования к помещениям, в которых предоставляется Услуга</w:t>
      </w:r>
    </w:p>
    <w:bookmarkEnd w:id="56"/>
    <w:p w14:paraId="3AC316B7" w14:textId="77777777" w:rsidR="00752876" w:rsidRPr="00752876" w:rsidRDefault="00752876" w:rsidP="00752876">
      <w:pPr>
        <w:spacing w:after="0" w:line="240" w:lineRule="auto"/>
        <w:jc w:val="both"/>
        <w:rPr>
          <w:rFonts w:ascii="Times New Roman" w:hAnsi="Times New Roman" w:cs="Times New Roman"/>
          <w:color w:val="000000"/>
          <w:sz w:val="24"/>
          <w:szCs w:val="24"/>
        </w:rPr>
      </w:pPr>
    </w:p>
    <w:p w14:paraId="694B333C"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57" w:name="sub_123"/>
      <w:r w:rsidRPr="00752876">
        <w:rPr>
          <w:rFonts w:ascii="Times New Roman" w:hAnsi="Times New Roman" w:cs="Times New Roman"/>
          <w:color w:val="000000"/>
          <w:sz w:val="24"/>
          <w:szCs w:val="24"/>
        </w:rPr>
        <w:lastRenderedPageBreak/>
        <w:t xml:space="preserve">23. Требования к помещениям, в которых предоставляется Услуга, размещены на </w:t>
      </w:r>
      <w:hyperlink r:id="rId34" w:history="1">
        <w:r w:rsidRPr="00752876">
          <w:rPr>
            <w:rStyle w:val="af3"/>
            <w:rFonts w:ascii="Times New Roman" w:hAnsi="Times New Roman"/>
            <w:color w:val="000000"/>
            <w:sz w:val="24"/>
            <w:szCs w:val="24"/>
          </w:rPr>
          <w:t>официальном сайте</w:t>
        </w:r>
      </w:hyperlink>
      <w:r w:rsidRPr="00752876">
        <w:rPr>
          <w:rFonts w:ascii="Times New Roman" w:hAnsi="Times New Roman" w:cs="Times New Roman"/>
          <w:color w:val="000000"/>
          <w:sz w:val="24"/>
          <w:szCs w:val="24"/>
        </w:rPr>
        <w:t xml:space="preserve"> Органа местного самоуправления в сети "Интернет", а также на </w:t>
      </w:r>
      <w:hyperlink r:id="rId35" w:history="1">
        <w:r w:rsidRPr="00752876">
          <w:rPr>
            <w:rStyle w:val="af3"/>
            <w:rFonts w:ascii="Times New Roman" w:hAnsi="Times New Roman"/>
            <w:color w:val="000000"/>
            <w:sz w:val="24"/>
            <w:szCs w:val="24"/>
          </w:rPr>
          <w:t>Едином портале</w:t>
        </w:r>
      </w:hyperlink>
      <w:r w:rsidRPr="00752876">
        <w:rPr>
          <w:rFonts w:ascii="Times New Roman" w:hAnsi="Times New Roman" w:cs="Times New Roman"/>
          <w:color w:val="000000"/>
          <w:sz w:val="24"/>
          <w:szCs w:val="24"/>
        </w:rPr>
        <w:t>.</w:t>
      </w:r>
    </w:p>
    <w:p w14:paraId="6FD56C2F" w14:textId="77777777" w:rsidR="00752876" w:rsidRDefault="00752876" w:rsidP="00752876">
      <w:pPr>
        <w:pStyle w:val="10"/>
        <w:spacing w:before="0" w:after="0" w:line="240" w:lineRule="auto"/>
        <w:jc w:val="center"/>
        <w:rPr>
          <w:rFonts w:cs="Times New Roman"/>
          <w:color w:val="000000"/>
          <w:sz w:val="24"/>
          <w:szCs w:val="24"/>
        </w:rPr>
      </w:pPr>
      <w:bookmarkStart w:id="58" w:name="sub_213"/>
      <w:bookmarkEnd w:id="57"/>
      <w:r w:rsidRPr="00752876">
        <w:rPr>
          <w:rFonts w:cs="Times New Roman"/>
          <w:color w:val="000000"/>
          <w:sz w:val="24"/>
          <w:szCs w:val="24"/>
        </w:rPr>
        <w:t>Показатели доступности и качества Услуги</w:t>
      </w:r>
    </w:p>
    <w:p w14:paraId="5417B7FF" w14:textId="77777777" w:rsidR="00692BC6" w:rsidRPr="00692BC6" w:rsidRDefault="00692BC6" w:rsidP="00692BC6">
      <w:pPr>
        <w:rPr>
          <w:lang w:eastAsia="ru-RU"/>
        </w:rPr>
      </w:pPr>
    </w:p>
    <w:p w14:paraId="5B444383"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59" w:name="sub_124"/>
      <w:bookmarkEnd w:id="58"/>
      <w:r w:rsidRPr="00752876">
        <w:rPr>
          <w:rFonts w:ascii="Times New Roman" w:hAnsi="Times New Roman" w:cs="Times New Roman"/>
          <w:color w:val="000000"/>
          <w:sz w:val="24"/>
          <w:szCs w:val="24"/>
        </w:rPr>
        <w:t xml:space="preserve">24. Показатели доступности и качества Услуги размещены на </w:t>
      </w:r>
      <w:hyperlink r:id="rId36" w:history="1">
        <w:r w:rsidRPr="00752876">
          <w:rPr>
            <w:rStyle w:val="af3"/>
            <w:rFonts w:ascii="Times New Roman" w:hAnsi="Times New Roman"/>
            <w:color w:val="000000"/>
            <w:sz w:val="24"/>
            <w:szCs w:val="24"/>
          </w:rPr>
          <w:t>официальном сайте</w:t>
        </w:r>
      </w:hyperlink>
      <w:r w:rsidRPr="00752876">
        <w:rPr>
          <w:rFonts w:ascii="Times New Roman" w:hAnsi="Times New Roman" w:cs="Times New Roman"/>
          <w:color w:val="000000"/>
          <w:sz w:val="24"/>
          <w:szCs w:val="24"/>
        </w:rPr>
        <w:t xml:space="preserve"> Органа местного самоуправления в сети "Интернет", а также на </w:t>
      </w:r>
      <w:hyperlink r:id="rId37" w:history="1">
        <w:r w:rsidRPr="00752876">
          <w:rPr>
            <w:rStyle w:val="af3"/>
            <w:rFonts w:ascii="Times New Roman" w:hAnsi="Times New Roman"/>
            <w:color w:val="000000"/>
            <w:sz w:val="24"/>
            <w:szCs w:val="24"/>
          </w:rPr>
          <w:t>Едином портале</w:t>
        </w:r>
      </w:hyperlink>
      <w:r w:rsidRPr="00752876">
        <w:rPr>
          <w:rFonts w:ascii="Times New Roman" w:hAnsi="Times New Roman" w:cs="Times New Roman"/>
          <w:color w:val="000000"/>
          <w:sz w:val="24"/>
          <w:szCs w:val="24"/>
        </w:rPr>
        <w:t>.</w:t>
      </w:r>
    </w:p>
    <w:p w14:paraId="23DF4C52" w14:textId="77777777" w:rsidR="00692BC6" w:rsidRDefault="00692BC6" w:rsidP="00752876">
      <w:pPr>
        <w:pStyle w:val="10"/>
        <w:spacing w:before="0" w:after="0" w:line="240" w:lineRule="auto"/>
        <w:jc w:val="center"/>
        <w:rPr>
          <w:rFonts w:cs="Times New Roman"/>
          <w:color w:val="000000"/>
          <w:sz w:val="24"/>
          <w:szCs w:val="24"/>
        </w:rPr>
      </w:pPr>
      <w:bookmarkStart w:id="60" w:name="sub_214"/>
      <w:bookmarkEnd w:id="59"/>
    </w:p>
    <w:p w14:paraId="53CE3109" w14:textId="2CFA92D2" w:rsidR="00752876" w:rsidRPr="00752876" w:rsidRDefault="00752876" w:rsidP="00752876">
      <w:pPr>
        <w:pStyle w:val="10"/>
        <w:spacing w:before="0" w:after="0" w:line="240" w:lineRule="auto"/>
        <w:jc w:val="center"/>
        <w:rPr>
          <w:rFonts w:cs="Times New Roman"/>
          <w:color w:val="000000"/>
          <w:sz w:val="24"/>
          <w:szCs w:val="24"/>
        </w:rPr>
      </w:pPr>
      <w:r w:rsidRPr="00752876">
        <w:rPr>
          <w:rFonts w:cs="Times New Roman"/>
          <w:color w:val="000000"/>
          <w:sz w:val="24"/>
          <w:szCs w:val="24"/>
        </w:rPr>
        <w:t>Иные требования к предоставлению Услуги</w:t>
      </w:r>
    </w:p>
    <w:bookmarkEnd w:id="60"/>
    <w:p w14:paraId="283C13AB" w14:textId="77777777" w:rsidR="00752876" w:rsidRPr="00752876" w:rsidRDefault="00752876" w:rsidP="00752876">
      <w:pPr>
        <w:spacing w:after="0" w:line="240" w:lineRule="auto"/>
        <w:jc w:val="both"/>
        <w:rPr>
          <w:rFonts w:ascii="Times New Roman" w:hAnsi="Times New Roman" w:cs="Times New Roman"/>
          <w:color w:val="000000"/>
          <w:sz w:val="24"/>
          <w:szCs w:val="24"/>
        </w:rPr>
      </w:pPr>
    </w:p>
    <w:p w14:paraId="23CB4217"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61" w:name="sub_125"/>
      <w:r w:rsidRPr="00752876">
        <w:rPr>
          <w:rFonts w:ascii="Times New Roman" w:hAnsi="Times New Roman" w:cs="Times New Roman"/>
          <w:color w:val="000000"/>
          <w:sz w:val="24"/>
          <w:szCs w:val="24"/>
        </w:rPr>
        <w:t>25. Услуги, которые являются необходимыми и обязательными для предоставления Услуги, законодательством Российской Федерации не предусмотрены.</w:t>
      </w:r>
    </w:p>
    <w:p w14:paraId="47B34452"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62" w:name="sub_126"/>
      <w:bookmarkEnd w:id="61"/>
      <w:r w:rsidRPr="00752876">
        <w:rPr>
          <w:rFonts w:ascii="Times New Roman" w:hAnsi="Times New Roman" w:cs="Times New Roman"/>
          <w:color w:val="000000"/>
          <w:sz w:val="24"/>
          <w:szCs w:val="24"/>
        </w:rPr>
        <w:t>26. Информационные системы, используемые для предоставления Услуги:</w:t>
      </w:r>
    </w:p>
    <w:p w14:paraId="4350E112"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63" w:name="sub_1261"/>
      <w:bookmarkEnd w:id="62"/>
      <w:r w:rsidRPr="00752876">
        <w:rPr>
          <w:rFonts w:ascii="Times New Roman" w:hAnsi="Times New Roman" w:cs="Times New Roman"/>
          <w:color w:val="000000"/>
          <w:sz w:val="24"/>
          <w:szCs w:val="24"/>
        </w:rPr>
        <w:t xml:space="preserve">а) </w:t>
      </w:r>
      <w:hyperlink r:id="rId38" w:history="1">
        <w:r w:rsidRPr="00752876">
          <w:rPr>
            <w:rStyle w:val="af3"/>
            <w:rFonts w:ascii="Times New Roman" w:hAnsi="Times New Roman"/>
            <w:color w:val="000000"/>
            <w:sz w:val="24"/>
            <w:szCs w:val="24"/>
          </w:rPr>
          <w:t>Единый портал</w:t>
        </w:r>
      </w:hyperlink>
      <w:r w:rsidRPr="00752876">
        <w:rPr>
          <w:rFonts w:ascii="Times New Roman" w:hAnsi="Times New Roman" w:cs="Times New Roman"/>
          <w:color w:val="000000"/>
          <w:sz w:val="24"/>
          <w:szCs w:val="24"/>
        </w:rPr>
        <w:t>;</w:t>
      </w:r>
    </w:p>
    <w:p w14:paraId="10D73CDE"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64" w:name="sub_1262"/>
      <w:bookmarkEnd w:id="63"/>
      <w:r w:rsidRPr="00752876">
        <w:rPr>
          <w:rFonts w:ascii="Times New Roman" w:hAnsi="Times New Roman" w:cs="Times New Roman"/>
          <w:color w:val="000000"/>
          <w:sz w:val="24"/>
          <w:szCs w:val="24"/>
        </w:rPr>
        <w:t xml:space="preserve">б) единая система межведомственного электронного взаимодействия </w:t>
      </w:r>
      <w:hyperlink w:anchor="sub_3333" w:history="1">
        <w:r w:rsidRPr="00752876">
          <w:rPr>
            <w:rStyle w:val="af3"/>
            <w:rFonts w:ascii="Times New Roman" w:hAnsi="Times New Roman"/>
            <w:color w:val="000000"/>
            <w:sz w:val="24"/>
            <w:szCs w:val="24"/>
            <w:vertAlign w:val="superscript"/>
          </w:rPr>
          <w:t>3</w:t>
        </w:r>
      </w:hyperlink>
      <w:r w:rsidRPr="00752876">
        <w:rPr>
          <w:rFonts w:ascii="Times New Roman" w:hAnsi="Times New Roman" w:cs="Times New Roman"/>
          <w:color w:val="000000"/>
          <w:sz w:val="24"/>
          <w:szCs w:val="24"/>
        </w:rPr>
        <w:t>.</w:t>
      </w:r>
    </w:p>
    <w:bookmarkEnd w:id="64"/>
    <w:p w14:paraId="2C46D582"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 xml:space="preserve">27. Сведения о ходе предоставления услуги, результаты предоставления услуги направляются для размещения в личном кабинете заявителя в </w:t>
      </w:r>
      <w:hyperlink r:id="rId39" w:history="1">
        <w:r w:rsidRPr="00752876">
          <w:rPr>
            <w:rStyle w:val="af3"/>
            <w:rFonts w:ascii="Times New Roman" w:hAnsi="Times New Roman"/>
            <w:color w:val="000000"/>
            <w:sz w:val="24"/>
            <w:szCs w:val="24"/>
          </w:rPr>
          <w:t>Едином портале</w:t>
        </w:r>
      </w:hyperlink>
      <w:r w:rsidRPr="00752876">
        <w:rPr>
          <w:rFonts w:ascii="Times New Roman" w:hAnsi="Times New Roman" w:cs="Times New Roman"/>
          <w:sz w:val="24"/>
          <w:szCs w:val="24"/>
        </w:rPr>
        <w:t xml:space="preserve">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14:paraId="3479B34B" w14:textId="77777777" w:rsidR="00752876" w:rsidRPr="00752876" w:rsidRDefault="00752876" w:rsidP="00752876">
      <w:pPr>
        <w:spacing w:after="0" w:line="240" w:lineRule="auto"/>
        <w:jc w:val="both"/>
        <w:rPr>
          <w:rFonts w:ascii="Times New Roman" w:hAnsi="Times New Roman" w:cs="Times New Roman"/>
          <w:sz w:val="24"/>
          <w:szCs w:val="24"/>
        </w:rPr>
      </w:pPr>
    </w:p>
    <w:p w14:paraId="3BE020A2" w14:textId="77777777" w:rsidR="00752876" w:rsidRPr="00752876" w:rsidRDefault="00752876" w:rsidP="00692BC6">
      <w:pPr>
        <w:pStyle w:val="10"/>
        <w:spacing w:before="0" w:after="0" w:line="240" w:lineRule="auto"/>
        <w:jc w:val="center"/>
        <w:rPr>
          <w:rFonts w:cs="Times New Roman"/>
          <w:sz w:val="24"/>
          <w:szCs w:val="24"/>
        </w:rPr>
      </w:pPr>
      <w:bookmarkStart w:id="65" w:name="sub_1003"/>
      <w:r w:rsidRPr="00752876">
        <w:rPr>
          <w:rFonts w:cs="Times New Roman"/>
          <w:sz w:val="24"/>
          <w:szCs w:val="24"/>
        </w:rPr>
        <w:t>III. Состав, последовательность и сроки выполнения административных процедур</w:t>
      </w:r>
    </w:p>
    <w:bookmarkEnd w:id="65"/>
    <w:p w14:paraId="2050BF45" w14:textId="77777777" w:rsidR="00752876" w:rsidRPr="00752876" w:rsidRDefault="00752876" w:rsidP="00692BC6">
      <w:pPr>
        <w:spacing w:after="0" w:line="240" w:lineRule="auto"/>
        <w:jc w:val="center"/>
        <w:rPr>
          <w:rFonts w:ascii="Times New Roman" w:hAnsi="Times New Roman" w:cs="Times New Roman"/>
          <w:sz w:val="24"/>
          <w:szCs w:val="24"/>
        </w:rPr>
      </w:pPr>
    </w:p>
    <w:p w14:paraId="54C67A6E" w14:textId="77777777" w:rsidR="00752876" w:rsidRPr="00752876" w:rsidRDefault="00752876" w:rsidP="00692BC6">
      <w:pPr>
        <w:pStyle w:val="10"/>
        <w:spacing w:before="0" w:after="0" w:line="240" w:lineRule="auto"/>
        <w:jc w:val="center"/>
        <w:rPr>
          <w:rFonts w:cs="Times New Roman"/>
          <w:sz w:val="24"/>
          <w:szCs w:val="24"/>
        </w:rPr>
      </w:pPr>
      <w:bookmarkStart w:id="66" w:name="sub_301"/>
      <w:r w:rsidRPr="00752876">
        <w:rPr>
          <w:rFonts w:cs="Times New Roman"/>
          <w:sz w:val="24"/>
          <w:szCs w:val="24"/>
        </w:rPr>
        <w:t>Перечень вариантов предоставления Услуги</w:t>
      </w:r>
    </w:p>
    <w:bookmarkEnd w:id="66"/>
    <w:p w14:paraId="5D53A8EC" w14:textId="77777777" w:rsidR="00752876" w:rsidRPr="00752876" w:rsidRDefault="00752876" w:rsidP="00752876">
      <w:pPr>
        <w:spacing w:after="0" w:line="240" w:lineRule="auto"/>
        <w:jc w:val="both"/>
        <w:rPr>
          <w:rFonts w:ascii="Times New Roman" w:hAnsi="Times New Roman" w:cs="Times New Roman"/>
          <w:sz w:val="24"/>
          <w:szCs w:val="24"/>
        </w:rPr>
      </w:pPr>
    </w:p>
    <w:p w14:paraId="6D845334" w14:textId="77777777" w:rsidR="00752876" w:rsidRPr="00752876" w:rsidRDefault="00752876" w:rsidP="00752876">
      <w:pPr>
        <w:spacing w:after="0" w:line="240" w:lineRule="auto"/>
        <w:jc w:val="both"/>
        <w:rPr>
          <w:rFonts w:ascii="Times New Roman" w:hAnsi="Times New Roman" w:cs="Times New Roman"/>
          <w:sz w:val="24"/>
          <w:szCs w:val="24"/>
        </w:rPr>
      </w:pPr>
      <w:bookmarkStart w:id="67" w:name="sub_127"/>
      <w:r w:rsidRPr="00752876">
        <w:rPr>
          <w:rFonts w:ascii="Times New Roman" w:hAnsi="Times New Roman" w:cs="Times New Roman"/>
          <w:sz w:val="24"/>
          <w:szCs w:val="24"/>
        </w:rPr>
        <w:t xml:space="preserve">28. При обращении заявителя за принятием на учет граждан в качестве лиц, имеющих право на предоставление земельных участков в соответствии с </w:t>
      </w:r>
      <w:hyperlink r:id="rId40" w:history="1">
        <w:r w:rsidRPr="00752876">
          <w:rPr>
            <w:rStyle w:val="af3"/>
            <w:rFonts w:ascii="Times New Roman" w:hAnsi="Times New Roman"/>
            <w:color w:val="000000"/>
            <w:sz w:val="24"/>
            <w:szCs w:val="24"/>
          </w:rPr>
          <w:t>Законом</w:t>
        </w:r>
      </w:hyperlink>
      <w:r w:rsidRPr="00752876">
        <w:rPr>
          <w:rFonts w:ascii="Times New Roman" w:hAnsi="Times New Roman" w:cs="Times New Roman"/>
          <w:sz w:val="24"/>
          <w:szCs w:val="24"/>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Услуга предоставляется в соответствии со следующим вариантом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w:t>
      </w:r>
      <w:hyperlink w:anchor="sub_303" w:history="1">
        <w:r w:rsidRPr="00752876">
          <w:rPr>
            <w:rStyle w:val="af3"/>
            <w:rFonts w:ascii="Times New Roman" w:hAnsi="Times New Roman"/>
            <w:color w:val="000000"/>
            <w:sz w:val="24"/>
            <w:szCs w:val="24"/>
          </w:rPr>
          <w:t>вариант 1</w:t>
        </w:r>
      </w:hyperlink>
      <w:r w:rsidRPr="00752876">
        <w:rPr>
          <w:rFonts w:ascii="Times New Roman" w:hAnsi="Times New Roman" w:cs="Times New Roman"/>
          <w:sz w:val="24"/>
          <w:szCs w:val="24"/>
        </w:rPr>
        <w:t>).</w:t>
      </w:r>
    </w:p>
    <w:p w14:paraId="0878DA32" w14:textId="77777777" w:rsidR="00752876" w:rsidRPr="00752876" w:rsidRDefault="00752876" w:rsidP="00752876">
      <w:pPr>
        <w:spacing w:after="0" w:line="240" w:lineRule="auto"/>
        <w:jc w:val="both"/>
        <w:rPr>
          <w:rFonts w:ascii="Times New Roman" w:hAnsi="Times New Roman" w:cs="Times New Roman"/>
          <w:sz w:val="24"/>
          <w:szCs w:val="24"/>
        </w:rPr>
      </w:pPr>
      <w:bookmarkStart w:id="68" w:name="sub_128"/>
      <w:bookmarkEnd w:id="67"/>
      <w:r w:rsidRPr="00752876">
        <w:rPr>
          <w:rFonts w:ascii="Times New Roman" w:hAnsi="Times New Roman" w:cs="Times New Roman"/>
          <w:sz w:val="24"/>
          <w:szCs w:val="24"/>
        </w:rPr>
        <w:t>29. При обращении заявителя за исправлением допущенных опечаток и (или) ошибок в выданных в результате предоставления муниципальной услуги документах Услуга предоставляется в соответствии со следующим вариантом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w:t>
      </w:r>
      <w:hyperlink w:anchor="sub_308" w:history="1">
        <w:r w:rsidRPr="00752876">
          <w:rPr>
            <w:rStyle w:val="af3"/>
            <w:rFonts w:ascii="Times New Roman" w:hAnsi="Times New Roman"/>
            <w:color w:val="000000"/>
            <w:sz w:val="24"/>
            <w:szCs w:val="24"/>
          </w:rPr>
          <w:t>вариант 2</w:t>
        </w:r>
      </w:hyperlink>
      <w:r w:rsidRPr="00752876">
        <w:rPr>
          <w:rFonts w:ascii="Times New Roman" w:hAnsi="Times New Roman" w:cs="Times New Roman"/>
          <w:sz w:val="24"/>
          <w:szCs w:val="24"/>
        </w:rPr>
        <w:t>).</w:t>
      </w:r>
    </w:p>
    <w:p w14:paraId="1F575DA6" w14:textId="77777777" w:rsidR="00752876" w:rsidRPr="00752876" w:rsidRDefault="00752876" w:rsidP="00752876">
      <w:pPr>
        <w:spacing w:after="0" w:line="240" w:lineRule="auto"/>
        <w:jc w:val="both"/>
        <w:rPr>
          <w:rFonts w:ascii="Times New Roman" w:hAnsi="Times New Roman" w:cs="Times New Roman"/>
          <w:sz w:val="24"/>
          <w:szCs w:val="24"/>
        </w:rPr>
      </w:pPr>
      <w:bookmarkStart w:id="69" w:name="sub_129"/>
      <w:bookmarkEnd w:id="68"/>
      <w:r w:rsidRPr="00752876">
        <w:rPr>
          <w:rFonts w:ascii="Times New Roman" w:hAnsi="Times New Roman" w:cs="Times New Roman"/>
          <w:sz w:val="24"/>
          <w:szCs w:val="24"/>
        </w:rPr>
        <w:t>30. Возможность оставления заявления без рассмотрения не предусмотрена.</w:t>
      </w:r>
    </w:p>
    <w:p w14:paraId="740335F0" w14:textId="700C1ADB" w:rsidR="00752876" w:rsidRPr="00752876" w:rsidRDefault="00752876" w:rsidP="00630CA2">
      <w:pPr>
        <w:pStyle w:val="affffff4"/>
        <w:ind w:firstLine="0"/>
        <w:rPr>
          <w:rFonts w:ascii="Times New Roman" w:hAnsi="Times New Roman"/>
          <w:sz w:val="24"/>
          <w:szCs w:val="24"/>
        </w:rPr>
      </w:pPr>
      <w:bookmarkStart w:id="70" w:name="sub_3333"/>
      <w:bookmarkEnd w:id="69"/>
      <w:r w:rsidRPr="00752876">
        <w:rPr>
          <w:rFonts w:ascii="Times New Roman" w:hAnsi="Times New Roman"/>
          <w:sz w:val="24"/>
          <w:szCs w:val="24"/>
        </w:rPr>
        <w:t xml:space="preserve"> </w:t>
      </w:r>
      <w:hyperlink r:id="rId41" w:history="1">
        <w:r w:rsidRPr="00752876">
          <w:rPr>
            <w:rStyle w:val="af3"/>
            <w:rFonts w:ascii="Times New Roman" w:hAnsi="Times New Roman"/>
            <w:sz w:val="24"/>
            <w:szCs w:val="24"/>
          </w:rPr>
          <w:t>Постановление</w:t>
        </w:r>
      </w:hyperlink>
      <w:r w:rsidRPr="00752876">
        <w:rPr>
          <w:rFonts w:ascii="Times New Roman" w:hAnsi="Times New Roman"/>
          <w:sz w:val="24"/>
          <w:szCs w:val="24"/>
        </w:rPr>
        <w:t xml:space="preserve"> Правительства Российской Федерации от 08.09.2010 N 697 "О единой системе межведомственного электронного взаимодействия".</w:t>
      </w:r>
      <w:bookmarkEnd w:id="70"/>
    </w:p>
    <w:p w14:paraId="3D5552B9" w14:textId="77777777" w:rsidR="00752876" w:rsidRPr="00752876" w:rsidRDefault="00752876" w:rsidP="00692BC6">
      <w:pPr>
        <w:pStyle w:val="10"/>
        <w:spacing w:before="0" w:after="0" w:line="240" w:lineRule="auto"/>
        <w:jc w:val="center"/>
        <w:rPr>
          <w:rFonts w:cs="Times New Roman"/>
          <w:sz w:val="24"/>
          <w:szCs w:val="24"/>
        </w:rPr>
      </w:pPr>
      <w:bookmarkStart w:id="71" w:name="sub_302"/>
      <w:r w:rsidRPr="00752876">
        <w:rPr>
          <w:rFonts w:cs="Times New Roman"/>
          <w:sz w:val="24"/>
          <w:szCs w:val="24"/>
        </w:rPr>
        <w:lastRenderedPageBreak/>
        <w:t>Профилирование заявителя</w:t>
      </w:r>
    </w:p>
    <w:bookmarkEnd w:id="71"/>
    <w:p w14:paraId="0D534F56" w14:textId="77777777" w:rsidR="00752876" w:rsidRPr="00752876" w:rsidRDefault="00752876" w:rsidP="00752876">
      <w:pPr>
        <w:spacing w:after="0" w:line="240" w:lineRule="auto"/>
        <w:jc w:val="both"/>
        <w:rPr>
          <w:rFonts w:ascii="Times New Roman" w:hAnsi="Times New Roman" w:cs="Times New Roman"/>
          <w:sz w:val="24"/>
          <w:szCs w:val="24"/>
        </w:rPr>
      </w:pPr>
    </w:p>
    <w:p w14:paraId="50175EB2" w14:textId="77777777" w:rsidR="00752876" w:rsidRPr="00752876" w:rsidRDefault="00752876" w:rsidP="00752876">
      <w:pPr>
        <w:spacing w:after="0" w:line="240" w:lineRule="auto"/>
        <w:jc w:val="both"/>
        <w:rPr>
          <w:rFonts w:ascii="Times New Roman" w:hAnsi="Times New Roman" w:cs="Times New Roman"/>
          <w:sz w:val="24"/>
          <w:szCs w:val="24"/>
        </w:rPr>
      </w:pPr>
      <w:bookmarkStart w:id="72" w:name="sub_130"/>
      <w:r w:rsidRPr="00752876">
        <w:rPr>
          <w:rFonts w:ascii="Times New Roman" w:hAnsi="Times New Roman" w:cs="Times New Roman"/>
          <w:sz w:val="24"/>
          <w:szCs w:val="24"/>
        </w:rPr>
        <w:t xml:space="preserve">31. 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w:t>
      </w:r>
      <w:hyperlink w:anchor="sub_11002" w:history="1">
        <w:r w:rsidRPr="00752876">
          <w:rPr>
            <w:rStyle w:val="af3"/>
            <w:rFonts w:ascii="Times New Roman" w:hAnsi="Times New Roman"/>
            <w:color w:val="000000"/>
            <w:sz w:val="24"/>
            <w:szCs w:val="24"/>
          </w:rPr>
          <w:t>таблице 2 приложения № 1</w:t>
        </w:r>
      </w:hyperlink>
      <w:r w:rsidRPr="00752876">
        <w:rPr>
          <w:rFonts w:ascii="Times New Roman" w:hAnsi="Times New Roman" w:cs="Times New Roman"/>
          <w:color w:val="000000"/>
          <w:sz w:val="24"/>
          <w:szCs w:val="24"/>
        </w:rPr>
        <w:t xml:space="preserve"> </w:t>
      </w:r>
      <w:r w:rsidRPr="00752876">
        <w:rPr>
          <w:rFonts w:ascii="Times New Roman" w:hAnsi="Times New Roman" w:cs="Times New Roman"/>
          <w:sz w:val="24"/>
          <w:szCs w:val="24"/>
        </w:rPr>
        <w:t>к настоящему Административному регламенту.</w:t>
      </w:r>
    </w:p>
    <w:bookmarkEnd w:id="72"/>
    <w:p w14:paraId="2B98C54E"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Профилирование осуществляется:</w:t>
      </w:r>
    </w:p>
    <w:p w14:paraId="1ED617BB" w14:textId="77777777" w:rsidR="00752876" w:rsidRPr="00752876" w:rsidRDefault="00752876" w:rsidP="00752876">
      <w:pPr>
        <w:spacing w:after="0" w:line="240" w:lineRule="auto"/>
        <w:jc w:val="both"/>
        <w:rPr>
          <w:rFonts w:ascii="Times New Roman" w:hAnsi="Times New Roman" w:cs="Times New Roman"/>
          <w:sz w:val="24"/>
          <w:szCs w:val="24"/>
        </w:rPr>
      </w:pPr>
      <w:bookmarkStart w:id="73" w:name="sub_1301"/>
      <w:r w:rsidRPr="00752876">
        <w:rPr>
          <w:rFonts w:ascii="Times New Roman" w:hAnsi="Times New Roman" w:cs="Times New Roman"/>
          <w:sz w:val="24"/>
          <w:szCs w:val="24"/>
        </w:rPr>
        <w:t xml:space="preserve">а) посредством </w:t>
      </w:r>
      <w:hyperlink r:id="rId42"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sz w:val="24"/>
          <w:szCs w:val="24"/>
        </w:rPr>
        <w:t>;</w:t>
      </w:r>
    </w:p>
    <w:p w14:paraId="165924F9" w14:textId="77777777" w:rsidR="00752876" w:rsidRPr="00752876" w:rsidRDefault="00752876" w:rsidP="00752876">
      <w:pPr>
        <w:spacing w:after="0" w:line="240" w:lineRule="auto"/>
        <w:jc w:val="both"/>
        <w:rPr>
          <w:rFonts w:ascii="Times New Roman" w:hAnsi="Times New Roman" w:cs="Times New Roman"/>
          <w:sz w:val="24"/>
          <w:szCs w:val="24"/>
        </w:rPr>
      </w:pPr>
      <w:bookmarkStart w:id="74" w:name="sub_1302"/>
      <w:bookmarkEnd w:id="73"/>
      <w:r w:rsidRPr="00752876">
        <w:rPr>
          <w:rFonts w:ascii="Times New Roman" w:hAnsi="Times New Roman" w:cs="Times New Roman"/>
          <w:sz w:val="24"/>
          <w:szCs w:val="24"/>
        </w:rPr>
        <w:t>б) в Органе местного самоуправления при личном обращении;</w:t>
      </w:r>
    </w:p>
    <w:p w14:paraId="74EC153C" w14:textId="77777777" w:rsidR="00752876" w:rsidRPr="00752876" w:rsidRDefault="00752876" w:rsidP="00752876">
      <w:pPr>
        <w:spacing w:after="0" w:line="240" w:lineRule="auto"/>
        <w:jc w:val="both"/>
        <w:rPr>
          <w:rFonts w:ascii="Times New Roman" w:hAnsi="Times New Roman" w:cs="Times New Roman"/>
          <w:sz w:val="24"/>
          <w:szCs w:val="24"/>
        </w:rPr>
      </w:pPr>
      <w:bookmarkStart w:id="75" w:name="sub_1303"/>
      <w:bookmarkEnd w:id="74"/>
      <w:r w:rsidRPr="00752876">
        <w:rPr>
          <w:rFonts w:ascii="Times New Roman" w:hAnsi="Times New Roman" w:cs="Times New Roman"/>
          <w:sz w:val="24"/>
          <w:szCs w:val="24"/>
        </w:rPr>
        <w:t>в) в МФЦ.</w:t>
      </w:r>
    </w:p>
    <w:p w14:paraId="1FF78227" w14:textId="77777777" w:rsidR="00752876" w:rsidRPr="00752876" w:rsidRDefault="00752876" w:rsidP="00752876">
      <w:pPr>
        <w:spacing w:after="0" w:line="240" w:lineRule="auto"/>
        <w:jc w:val="both"/>
        <w:rPr>
          <w:rFonts w:ascii="Times New Roman" w:hAnsi="Times New Roman" w:cs="Times New Roman"/>
          <w:sz w:val="24"/>
          <w:szCs w:val="24"/>
        </w:rPr>
      </w:pPr>
      <w:bookmarkStart w:id="76" w:name="sub_131"/>
      <w:bookmarkEnd w:id="75"/>
      <w:r w:rsidRPr="00752876">
        <w:rPr>
          <w:rFonts w:ascii="Times New Roman" w:hAnsi="Times New Roman" w:cs="Times New Roman"/>
          <w:sz w:val="24"/>
          <w:szCs w:val="24"/>
        </w:rPr>
        <w:t>32.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14:paraId="7548E69C" w14:textId="77777777" w:rsidR="00752876" w:rsidRPr="00752876" w:rsidRDefault="00752876" w:rsidP="00752876">
      <w:pPr>
        <w:spacing w:after="0" w:line="240" w:lineRule="auto"/>
        <w:jc w:val="both"/>
        <w:rPr>
          <w:rFonts w:ascii="Times New Roman" w:hAnsi="Times New Roman" w:cs="Times New Roman"/>
          <w:sz w:val="24"/>
          <w:szCs w:val="24"/>
        </w:rPr>
      </w:pPr>
      <w:bookmarkStart w:id="77" w:name="sub_132"/>
      <w:bookmarkEnd w:id="76"/>
      <w:r w:rsidRPr="00752876">
        <w:rPr>
          <w:rFonts w:ascii="Times New Roman" w:hAnsi="Times New Roman" w:cs="Times New Roman"/>
          <w:sz w:val="24"/>
          <w:szCs w:val="24"/>
        </w:rPr>
        <w:t>33. Описания вариантов, приведенные в настоящем разделе, размещаются Органом местного самоуправления в общедоступном для ознакомления месте.</w:t>
      </w:r>
    </w:p>
    <w:p w14:paraId="08C3E3B7" w14:textId="77777777" w:rsidR="00752876" w:rsidRPr="00752876" w:rsidRDefault="00752876" w:rsidP="00692BC6">
      <w:pPr>
        <w:pStyle w:val="10"/>
        <w:spacing w:before="0" w:after="0" w:line="240" w:lineRule="auto"/>
        <w:jc w:val="center"/>
        <w:rPr>
          <w:rFonts w:cs="Times New Roman"/>
          <w:sz w:val="24"/>
          <w:szCs w:val="24"/>
        </w:rPr>
      </w:pPr>
      <w:bookmarkStart w:id="78" w:name="sub_303"/>
      <w:bookmarkEnd w:id="77"/>
      <w:r w:rsidRPr="00752876">
        <w:rPr>
          <w:rFonts w:cs="Times New Roman"/>
          <w:sz w:val="24"/>
          <w:szCs w:val="24"/>
        </w:rPr>
        <w:t>Вариант 1</w:t>
      </w:r>
    </w:p>
    <w:bookmarkEnd w:id="78"/>
    <w:p w14:paraId="5E038C77" w14:textId="77777777" w:rsidR="00752876" w:rsidRPr="00752876" w:rsidRDefault="00752876" w:rsidP="00752876">
      <w:pPr>
        <w:spacing w:after="0" w:line="240" w:lineRule="auto"/>
        <w:jc w:val="both"/>
        <w:rPr>
          <w:rFonts w:ascii="Times New Roman" w:hAnsi="Times New Roman" w:cs="Times New Roman"/>
          <w:sz w:val="24"/>
          <w:szCs w:val="24"/>
        </w:rPr>
      </w:pPr>
    </w:p>
    <w:p w14:paraId="493098C8" w14:textId="77777777" w:rsidR="00752876" w:rsidRPr="00752876" w:rsidRDefault="00752876" w:rsidP="00752876">
      <w:pPr>
        <w:spacing w:after="0" w:line="240" w:lineRule="auto"/>
        <w:jc w:val="both"/>
        <w:rPr>
          <w:rFonts w:ascii="Times New Roman" w:hAnsi="Times New Roman" w:cs="Times New Roman"/>
          <w:sz w:val="24"/>
          <w:szCs w:val="24"/>
        </w:rPr>
      </w:pPr>
      <w:bookmarkStart w:id="79" w:name="sub_133"/>
      <w:r w:rsidRPr="00752876">
        <w:rPr>
          <w:rFonts w:ascii="Times New Roman" w:hAnsi="Times New Roman" w:cs="Times New Roman"/>
          <w:sz w:val="24"/>
          <w:szCs w:val="24"/>
        </w:rPr>
        <w:t>34. Максимальный срок предоставления варианта Услуги составляет 14 рабочих дней с даты регистрации заявления и документов, необходимых для предоставления Услуги.</w:t>
      </w:r>
    </w:p>
    <w:p w14:paraId="68620B8B" w14:textId="77777777" w:rsidR="00752876" w:rsidRPr="00752876" w:rsidRDefault="00752876" w:rsidP="00752876">
      <w:pPr>
        <w:spacing w:after="0" w:line="240" w:lineRule="auto"/>
        <w:jc w:val="both"/>
        <w:rPr>
          <w:rFonts w:ascii="Times New Roman" w:hAnsi="Times New Roman" w:cs="Times New Roman"/>
          <w:sz w:val="24"/>
          <w:szCs w:val="24"/>
        </w:rPr>
      </w:pPr>
      <w:bookmarkStart w:id="80" w:name="sub_134"/>
      <w:bookmarkEnd w:id="79"/>
      <w:r w:rsidRPr="00752876">
        <w:rPr>
          <w:rFonts w:ascii="Times New Roman" w:hAnsi="Times New Roman" w:cs="Times New Roman"/>
          <w:sz w:val="24"/>
          <w:szCs w:val="24"/>
        </w:rPr>
        <w:t>35. Результатом предоставления варианта Услуги являются:</w:t>
      </w:r>
    </w:p>
    <w:p w14:paraId="1461BA00" w14:textId="77777777" w:rsidR="00752876" w:rsidRPr="00752876" w:rsidRDefault="00752876" w:rsidP="00752876">
      <w:pPr>
        <w:spacing w:after="0" w:line="240" w:lineRule="auto"/>
        <w:jc w:val="both"/>
        <w:rPr>
          <w:rFonts w:ascii="Times New Roman" w:hAnsi="Times New Roman" w:cs="Times New Roman"/>
          <w:sz w:val="24"/>
          <w:szCs w:val="24"/>
        </w:rPr>
      </w:pPr>
      <w:bookmarkStart w:id="81" w:name="sub_1341"/>
      <w:bookmarkEnd w:id="80"/>
      <w:r w:rsidRPr="00752876">
        <w:rPr>
          <w:rFonts w:ascii="Times New Roman" w:hAnsi="Times New Roman" w:cs="Times New Roman"/>
          <w:sz w:val="24"/>
          <w:szCs w:val="24"/>
        </w:rP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электронной форме);</w:t>
      </w:r>
    </w:p>
    <w:p w14:paraId="04295810" w14:textId="77777777" w:rsidR="00752876" w:rsidRPr="00752876" w:rsidRDefault="00752876" w:rsidP="00752876">
      <w:pPr>
        <w:spacing w:after="0" w:line="240" w:lineRule="auto"/>
        <w:jc w:val="both"/>
        <w:rPr>
          <w:rFonts w:ascii="Times New Roman" w:hAnsi="Times New Roman" w:cs="Times New Roman"/>
          <w:sz w:val="24"/>
          <w:szCs w:val="24"/>
        </w:rPr>
      </w:pPr>
      <w:bookmarkStart w:id="82" w:name="sub_1342"/>
      <w:bookmarkEnd w:id="81"/>
      <w:r w:rsidRPr="00752876">
        <w:rPr>
          <w:rFonts w:ascii="Times New Roman" w:hAnsi="Times New Roman" w:cs="Times New Roman"/>
          <w:sz w:val="24"/>
          <w:szCs w:val="24"/>
        </w:rPr>
        <w:t>б) уведомление об отказе в предоставлении Услуги (документ на бумажном носителе или в форме электронного документа).</w:t>
      </w:r>
    </w:p>
    <w:bookmarkEnd w:id="82"/>
    <w:p w14:paraId="41240AEB"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1EC3C08D"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Документ, содержащий решение о предоставлении Услуги, настоящим Административным регламентом не предусмотрен.</w:t>
      </w:r>
    </w:p>
    <w:p w14:paraId="56BE9945" w14:textId="77777777" w:rsidR="00752876" w:rsidRPr="00752876" w:rsidRDefault="00752876" w:rsidP="00752876">
      <w:pPr>
        <w:spacing w:after="0" w:line="240" w:lineRule="auto"/>
        <w:jc w:val="both"/>
        <w:rPr>
          <w:rFonts w:ascii="Times New Roman" w:hAnsi="Times New Roman" w:cs="Times New Roman"/>
          <w:sz w:val="24"/>
          <w:szCs w:val="24"/>
        </w:rPr>
      </w:pPr>
      <w:bookmarkStart w:id="83" w:name="sub_135"/>
      <w:r w:rsidRPr="00752876">
        <w:rPr>
          <w:rFonts w:ascii="Times New Roman" w:hAnsi="Times New Roman" w:cs="Times New Roman"/>
          <w:sz w:val="24"/>
          <w:szCs w:val="24"/>
        </w:rPr>
        <w:t>36. Административные процедуры, осуществляемые при предоставлении Услуги в соответствии с настоящим вариантом:</w:t>
      </w:r>
    </w:p>
    <w:p w14:paraId="690AC0CF" w14:textId="77777777" w:rsidR="00752876" w:rsidRPr="00752876" w:rsidRDefault="00752876" w:rsidP="00752876">
      <w:pPr>
        <w:spacing w:after="0" w:line="240" w:lineRule="auto"/>
        <w:jc w:val="both"/>
        <w:rPr>
          <w:rFonts w:ascii="Times New Roman" w:hAnsi="Times New Roman" w:cs="Times New Roman"/>
          <w:sz w:val="24"/>
          <w:szCs w:val="24"/>
        </w:rPr>
      </w:pPr>
      <w:bookmarkStart w:id="84" w:name="sub_1351"/>
      <w:bookmarkEnd w:id="83"/>
      <w:r w:rsidRPr="00752876">
        <w:rPr>
          <w:rFonts w:ascii="Times New Roman" w:hAnsi="Times New Roman" w:cs="Times New Roman"/>
          <w:sz w:val="24"/>
          <w:szCs w:val="24"/>
        </w:rPr>
        <w:t>а) прием заявления и документов и (или) информации, необходимых для предоставления Услуги;</w:t>
      </w:r>
    </w:p>
    <w:p w14:paraId="5C93AFBF" w14:textId="77777777" w:rsidR="00752876" w:rsidRPr="00752876" w:rsidRDefault="00752876" w:rsidP="00752876">
      <w:pPr>
        <w:spacing w:after="0" w:line="240" w:lineRule="auto"/>
        <w:jc w:val="both"/>
        <w:rPr>
          <w:rFonts w:ascii="Times New Roman" w:hAnsi="Times New Roman" w:cs="Times New Roman"/>
          <w:sz w:val="24"/>
          <w:szCs w:val="24"/>
        </w:rPr>
      </w:pPr>
      <w:bookmarkStart w:id="85" w:name="sub_1352"/>
      <w:bookmarkEnd w:id="84"/>
      <w:r w:rsidRPr="00752876">
        <w:rPr>
          <w:rFonts w:ascii="Times New Roman" w:hAnsi="Times New Roman" w:cs="Times New Roman"/>
          <w:sz w:val="24"/>
          <w:szCs w:val="24"/>
        </w:rPr>
        <w:t>б) межведомственное информационное взаимодействие;</w:t>
      </w:r>
    </w:p>
    <w:p w14:paraId="28CA1777" w14:textId="77777777" w:rsidR="00752876" w:rsidRPr="00752876" w:rsidRDefault="00752876" w:rsidP="00752876">
      <w:pPr>
        <w:spacing w:after="0" w:line="240" w:lineRule="auto"/>
        <w:jc w:val="both"/>
        <w:rPr>
          <w:rFonts w:ascii="Times New Roman" w:hAnsi="Times New Roman" w:cs="Times New Roman"/>
          <w:sz w:val="24"/>
          <w:szCs w:val="24"/>
        </w:rPr>
      </w:pPr>
      <w:bookmarkStart w:id="86" w:name="sub_1353"/>
      <w:bookmarkEnd w:id="85"/>
      <w:r w:rsidRPr="00752876">
        <w:rPr>
          <w:rFonts w:ascii="Times New Roman" w:hAnsi="Times New Roman" w:cs="Times New Roman"/>
          <w:sz w:val="24"/>
          <w:szCs w:val="24"/>
        </w:rPr>
        <w:t>в) принятие решения о предоставлении (об отказе в предоставлении) Услуги;</w:t>
      </w:r>
    </w:p>
    <w:p w14:paraId="6BF30B57" w14:textId="77777777" w:rsidR="00752876" w:rsidRPr="00752876" w:rsidRDefault="00752876" w:rsidP="00752876">
      <w:pPr>
        <w:spacing w:after="0" w:line="240" w:lineRule="auto"/>
        <w:jc w:val="both"/>
        <w:rPr>
          <w:rFonts w:ascii="Times New Roman" w:hAnsi="Times New Roman" w:cs="Times New Roman"/>
          <w:sz w:val="24"/>
          <w:szCs w:val="24"/>
        </w:rPr>
      </w:pPr>
      <w:bookmarkStart w:id="87" w:name="sub_1354"/>
      <w:bookmarkEnd w:id="86"/>
      <w:r w:rsidRPr="00752876">
        <w:rPr>
          <w:rFonts w:ascii="Times New Roman" w:hAnsi="Times New Roman" w:cs="Times New Roman"/>
          <w:sz w:val="24"/>
          <w:szCs w:val="24"/>
        </w:rPr>
        <w:t>г) предоставление результата Услуги.</w:t>
      </w:r>
    </w:p>
    <w:p w14:paraId="66070403" w14:textId="77777777" w:rsidR="00752876" w:rsidRPr="00752876" w:rsidRDefault="00752876" w:rsidP="00752876">
      <w:pPr>
        <w:spacing w:after="0" w:line="240" w:lineRule="auto"/>
        <w:jc w:val="both"/>
        <w:rPr>
          <w:rFonts w:ascii="Times New Roman" w:hAnsi="Times New Roman" w:cs="Times New Roman"/>
          <w:sz w:val="24"/>
          <w:szCs w:val="24"/>
        </w:rPr>
      </w:pPr>
      <w:bookmarkStart w:id="88" w:name="sub_136"/>
      <w:bookmarkEnd w:id="87"/>
      <w:r w:rsidRPr="00752876">
        <w:rPr>
          <w:rFonts w:ascii="Times New Roman" w:hAnsi="Times New Roman" w:cs="Times New Roman"/>
          <w:sz w:val="24"/>
          <w:szCs w:val="24"/>
        </w:rPr>
        <w:t>37. В настоящем варианте предоставления Услуги не приведена административная процедура приостановления предоставления Услуги, поскольку она не предусмотрена законодательством Российской Федерации.</w:t>
      </w:r>
    </w:p>
    <w:bookmarkEnd w:id="88"/>
    <w:p w14:paraId="3631C739" w14:textId="77777777" w:rsidR="00752876" w:rsidRPr="00752876" w:rsidRDefault="00752876" w:rsidP="00752876">
      <w:pPr>
        <w:spacing w:after="0" w:line="240" w:lineRule="auto"/>
        <w:jc w:val="both"/>
        <w:rPr>
          <w:rFonts w:ascii="Times New Roman" w:hAnsi="Times New Roman" w:cs="Times New Roman"/>
          <w:sz w:val="24"/>
          <w:szCs w:val="24"/>
        </w:rPr>
      </w:pPr>
    </w:p>
    <w:p w14:paraId="2EB4B145" w14:textId="77777777" w:rsidR="00752876" w:rsidRPr="00752876" w:rsidRDefault="00752876" w:rsidP="00692BC6">
      <w:pPr>
        <w:pStyle w:val="10"/>
        <w:spacing w:before="0" w:after="0" w:line="240" w:lineRule="auto"/>
        <w:jc w:val="center"/>
        <w:rPr>
          <w:rFonts w:cs="Times New Roman"/>
          <w:sz w:val="24"/>
          <w:szCs w:val="24"/>
        </w:rPr>
      </w:pPr>
      <w:bookmarkStart w:id="89" w:name="sub_304"/>
      <w:r w:rsidRPr="00752876">
        <w:rPr>
          <w:rFonts w:cs="Times New Roman"/>
          <w:sz w:val="24"/>
          <w:szCs w:val="24"/>
        </w:rPr>
        <w:t>Прием заявления и документов и (или) информации, необходимых для предоставления Услуги</w:t>
      </w:r>
    </w:p>
    <w:bookmarkEnd w:id="89"/>
    <w:p w14:paraId="65017C8E" w14:textId="77777777" w:rsidR="00752876" w:rsidRPr="00752876" w:rsidRDefault="00752876" w:rsidP="00752876">
      <w:pPr>
        <w:spacing w:after="0" w:line="240" w:lineRule="auto"/>
        <w:jc w:val="both"/>
        <w:rPr>
          <w:rFonts w:ascii="Times New Roman" w:hAnsi="Times New Roman" w:cs="Times New Roman"/>
          <w:sz w:val="24"/>
          <w:szCs w:val="24"/>
        </w:rPr>
      </w:pPr>
    </w:p>
    <w:p w14:paraId="05144149" w14:textId="77777777" w:rsidR="00752876" w:rsidRPr="00752876" w:rsidRDefault="00752876" w:rsidP="00752876">
      <w:pPr>
        <w:spacing w:after="0" w:line="240" w:lineRule="auto"/>
        <w:jc w:val="both"/>
        <w:rPr>
          <w:rFonts w:ascii="Times New Roman" w:hAnsi="Times New Roman" w:cs="Times New Roman"/>
          <w:color w:val="000000"/>
          <w:sz w:val="24"/>
          <w:szCs w:val="24"/>
        </w:rPr>
      </w:pPr>
      <w:r w:rsidRPr="00752876">
        <w:rPr>
          <w:rFonts w:ascii="Times New Roman" w:hAnsi="Times New Roman" w:cs="Times New Roman"/>
          <w:sz w:val="24"/>
          <w:szCs w:val="24"/>
        </w:rPr>
        <w:t xml:space="preserve">38. Представление заявителем документов и заявления в соответствии с формой, предусмотренной в </w:t>
      </w:r>
      <w:hyperlink w:anchor="sub_1300" w:history="1">
        <w:r w:rsidRPr="00752876">
          <w:rPr>
            <w:rStyle w:val="af3"/>
            <w:rFonts w:ascii="Times New Roman" w:hAnsi="Times New Roman"/>
            <w:color w:val="000000"/>
            <w:sz w:val="24"/>
            <w:szCs w:val="24"/>
          </w:rPr>
          <w:t>приложении № 3</w:t>
        </w:r>
      </w:hyperlink>
      <w:r w:rsidRPr="00752876">
        <w:rPr>
          <w:rFonts w:ascii="Times New Roman" w:hAnsi="Times New Roman" w:cs="Times New Roman"/>
          <w:color w:val="000000"/>
          <w:sz w:val="24"/>
          <w:szCs w:val="24"/>
        </w:rPr>
        <w:t xml:space="preserve"> к настоящему Административному регламенту, осуществляется в Органе местного самоуправления при личном обращении, в МФЦ, посредством почтового отправления, посредством </w:t>
      </w:r>
      <w:hyperlink r:id="rId43"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w:t>
      </w:r>
    </w:p>
    <w:p w14:paraId="75193DFF"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39.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646C4D7B"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 xml:space="preserve">документы, удостоверяющие личность заявителя (при подаче заявления посредством почтового отправления: копия документа, заверенная в порядке, установленном законодательством Российской Федерации; </w:t>
      </w:r>
      <w:r w:rsidRPr="00752876">
        <w:rPr>
          <w:rFonts w:ascii="Times New Roman" w:hAnsi="Times New Roman" w:cs="Times New Roman"/>
          <w:color w:val="000000"/>
          <w:sz w:val="24"/>
          <w:szCs w:val="24"/>
        </w:rPr>
        <w:t xml:space="preserve">посредством </w:t>
      </w:r>
      <w:hyperlink r:id="rId44"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sz w:val="24"/>
          <w:szCs w:val="24"/>
        </w:rPr>
        <w:t xml:space="preserve">: представление документа не требуется; в Органе местного самоуправления при личном обращении: оригинал и (или) копия документа, заверенная в порядке, установленном законодательством </w:t>
      </w:r>
      <w:r w:rsidRPr="00752876">
        <w:rPr>
          <w:rFonts w:ascii="Times New Roman" w:hAnsi="Times New Roman" w:cs="Times New Roman"/>
          <w:sz w:val="24"/>
          <w:szCs w:val="24"/>
        </w:rPr>
        <w:lastRenderedPageBreak/>
        <w:t>Российской Федерации; в МФЦ: оригинал и (или) копия документа, заверенная в порядке, установленном законодательством Российской Федерации) (один из документов по выбору заявителя) - в случаях обращения члена (членов) семьи военнослужащих - копия документа, удостоверяющего личность каждого члена семьи;</w:t>
      </w:r>
    </w:p>
    <w:p w14:paraId="29E54C9D"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паспорт гражданина Российской Федерации;</w:t>
      </w:r>
    </w:p>
    <w:p w14:paraId="5CB8F036"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иной документ, удостоверяющий личность гражданина Российской Федерации в соответствии с законодательством Российской Федерации;</w:t>
      </w:r>
    </w:p>
    <w:p w14:paraId="3DE424E7"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90" w:name="sub_1381"/>
      <w:r w:rsidRPr="00752876">
        <w:rPr>
          <w:rFonts w:ascii="Times New Roman" w:hAnsi="Times New Roman" w:cs="Times New Roman"/>
          <w:sz w:val="24"/>
          <w:szCs w:val="24"/>
        </w:rPr>
        <w:t xml:space="preserve">а)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45"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74689139"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91" w:name="sub_1382"/>
      <w:bookmarkEnd w:id="90"/>
      <w:r w:rsidRPr="00752876">
        <w:rPr>
          <w:rFonts w:ascii="Times New Roman" w:hAnsi="Times New Roman" w:cs="Times New Roman"/>
          <w:color w:val="000000"/>
          <w:sz w:val="24"/>
          <w:szCs w:val="24"/>
        </w:rPr>
        <w:t>б) документы, подтверждающие государственную регистрацию актов гражданского состояния, выданные компетентными органами иностранного государства, и их нотариально удостоверенный перевод на русский язык:</w:t>
      </w:r>
    </w:p>
    <w:bookmarkEnd w:id="91"/>
    <w:p w14:paraId="6A9839B5"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color w:val="000000"/>
          <w:sz w:val="24"/>
          <w:szCs w:val="24"/>
        </w:rPr>
        <w:t xml:space="preserve">свидетельство о государственной регистрации заключения брака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46"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xml:space="preserve">: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 для членов семей военнослужащих, погибших (умерших) </w:t>
      </w:r>
      <w:r w:rsidRPr="00752876">
        <w:rPr>
          <w:rFonts w:ascii="Times New Roman" w:hAnsi="Times New Roman" w:cs="Times New Roman"/>
          <w:sz w:val="24"/>
          <w:szCs w:val="24"/>
        </w:rPr>
        <w:t>вследствие увечья (ранения, травмы, контузии) или заболевания, полученных ими в ходе участия в специальной военной операции (при наличии данного факта);</w:t>
      </w:r>
    </w:p>
    <w:p w14:paraId="6CEAB449"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 xml:space="preserve">свидетельство о рождении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47"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 для членов семей военнослужащих, погибших (умер</w:t>
      </w:r>
      <w:r w:rsidRPr="00752876">
        <w:rPr>
          <w:rFonts w:ascii="Times New Roman" w:hAnsi="Times New Roman" w:cs="Times New Roman"/>
          <w:sz w:val="24"/>
          <w:szCs w:val="24"/>
        </w:rPr>
        <w:t>ших) вследствие увечья (ранения, травмы, контузии) или заболевания, полученных ими в ходе участия в специальной военной операции (при наличии данного факта);</w:t>
      </w:r>
    </w:p>
    <w:p w14:paraId="03134511" w14:textId="77777777" w:rsidR="00752876" w:rsidRPr="00752876" w:rsidRDefault="00752876" w:rsidP="00752876">
      <w:pPr>
        <w:spacing w:after="0" w:line="240" w:lineRule="auto"/>
        <w:jc w:val="both"/>
        <w:rPr>
          <w:rFonts w:ascii="Times New Roman" w:hAnsi="Times New Roman" w:cs="Times New Roman"/>
          <w:color w:val="000000"/>
          <w:sz w:val="24"/>
          <w:szCs w:val="24"/>
        </w:rPr>
      </w:pPr>
      <w:r w:rsidRPr="00752876">
        <w:rPr>
          <w:rFonts w:ascii="Times New Roman" w:hAnsi="Times New Roman" w:cs="Times New Roman"/>
          <w:sz w:val="24"/>
          <w:szCs w:val="24"/>
        </w:rPr>
        <w:t xml:space="preserve">документ (свидетельство) об усыновлении (удочерении), выданный компетентным органом иностранного государства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48"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 для членов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(при наличии данного факта);</w:t>
      </w:r>
    </w:p>
    <w:p w14:paraId="154D4A10" w14:textId="77777777" w:rsidR="00752876" w:rsidRPr="00752876" w:rsidRDefault="00752876" w:rsidP="00752876">
      <w:pPr>
        <w:spacing w:after="0" w:line="240" w:lineRule="auto"/>
        <w:jc w:val="both"/>
        <w:rPr>
          <w:rFonts w:ascii="Times New Roman" w:hAnsi="Times New Roman" w:cs="Times New Roman"/>
          <w:sz w:val="24"/>
          <w:szCs w:val="24"/>
        </w:rPr>
      </w:pPr>
      <w:bookmarkStart w:id="92" w:name="sub_1383"/>
      <w:r w:rsidRPr="00752876">
        <w:rPr>
          <w:rFonts w:ascii="Times New Roman" w:hAnsi="Times New Roman" w:cs="Times New Roman"/>
          <w:color w:val="000000"/>
          <w:sz w:val="24"/>
          <w:szCs w:val="24"/>
        </w:rPr>
        <w:t xml:space="preserve">в) копия вступившего в законную силу решения суда, подтверждающего невозможность использования в соответствии с целевым назначением и разрешенным использованием вследствие боевых действий и (или) чрезвычайных ситуаций природного и техногенного характера земельного участка, ранее предоставленного гражданам в собственность бесплатно по основаниям, указанным в </w:t>
      </w:r>
      <w:hyperlink r:id="rId49" w:history="1">
        <w:r w:rsidRPr="00752876">
          <w:rPr>
            <w:rStyle w:val="af3"/>
            <w:rFonts w:ascii="Times New Roman" w:hAnsi="Times New Roman"/>
            <w:color w:val="000000"/>
            <w:sz w:val="24"/>
            <w:szCs w:val="24"/>
          </w:rPr>
          <w:t>подпунктах 6</w:t>
        </w:r>
      </w:hyperlink>
      <w:r w:rsidRPr="00752876">
        <w:rPr>
          <w:rFonts w:ascii="Times New Roman" w:hAnsi="Times New Roman" w:cs="Times New Roman"/>
          <w:color w:val="000000"/>
          <w:sz w:val="24"/>
          <w:szCs w:val="24"/>
        </w:rPr>
        <w:t xml:space="preserve"> и </w:t>
      </w:r>
      <w:hyperlink r:id="rId50" w:history="1">
        <w:r w:rsidRPr="00752876">
          <w:rPr>
            <w:rStyle w:val="af3"/>
            <w:rFonts w:ascii="Times New Roman" w:hAnsi="Times New Roman"/>
            <w:color w:val="000000"/>
            <w:sz w:val="24"/>
            <w:szCs w:val="24"/>
          </w:rPr>
          <w:t>7 статьи 39.5</w:t>
        </w:r>
      </w:hyperlink>
      <w:r w:rsidRPr="00752876">
        <w:rPr>
          <w:rFonts w:ascii="Times New Roman" w:hAnsi="Times New Roman" w:cs="Times New Roman"/>
          <w:color w:val="000000"/>
          <w:sz w:val="24"/>
          <w:szCs w:val="24"/>
        </w:rPr>
        <w:t xml:space="preserve"> Земельного кодекса Российской Федерации (при наличии, в случае, указанном в </w:t>
      </w:r>
      <w:hyperlink r:id="rId51" w:history="1">
        <w:r w:rsidRPr="00752876">
          <w:rPr>
            <w:rStyle w:val="af3"/>
            <w:rFonts w:ascii="Times New Roman" w:hAnsi="Times New Roman"/>
            <w:color w:val="000000"/>
            <w:sz w:val="24"/>
            <w:szCs w:val="24"/>
          </w:rPr>
          <w:t>абзаце втором части 3 статьи 3</w:t>
        </w:r>
      </w:hyperlink>
      <w:r w:rsidRPr="00752876">
        <w:rPr>
          <w:rFonts w:ascii="Times New Roman" w:hAnsi="Times New Roman" w:cs="Times New Roman"/>
          <w:color w:val="000000"/>
          <w:sz w:val="24"/>
          <w:szCs w:val="24"/>
        </w:rPr>
        <w:t xml:space="preserve"> Закона Чувашской Республики от 23.11.2023 года № 82 "О предоставлении земельных участков от</w:t>
      </w:r>
      <w:r w:rsidRPr="00752876">
        <w:rPr>
          <w:rFonts w:ascii="Times New Roman" w:hAnsi="Times New Roman" w:cs="Times New Roman"/>
          <w:sz w:val="24"/>
          <w:szCs w:val="24"/>
        </w:rPr>
        <w:t>дельным категориям граждан в собственность бесплатно на территории Чувашской Республики").</w:t>
      </w:r>
    </w:p>
    <w:bookmarkEnd w:id="92"/>
    <w:p w14:paraId="511EF3B9"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lastRenderedPageBreak/>
        <w:t>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w:t>
      </w:r>
    </w:p>
    <w:p w14:paraId="2B78DB9F"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40.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p w14:paraId="568E2D50" w14:textId="77777777" w:rsidR="00752876" w:rsidRPr="00752876" w:rsidRDefault="00752876" w:rsidP="00752876">
      <w:pPr>
        <w:spacing w:after="0" w:line="240" w:lineRule="auto"/>
        <w:jc w:val="both"/>
        <w:rPr>
          <w:rFonts w:ascii="Times New Roman" w:hAnsi="Times New Roman" w:cs="Times New Roman"/>
          <w:sz w:val="24"/>
          <w:szCs w:val="24"/>
        </w:rPr>
      </w:pPr>
      <w:bookmarkStart w:id="93" w:name="sub_1391"/>
      <w:r w:rsidRPr="00752876">
        <w:rPr>
          <w:rFonts w:ascii="Times New Roman" w:hAnsi="Times New Roman" w:cs="Times New Roman"/>
          <w:sz w:val="24"/>
          <w:szCs w:val="24"/>
        </w:rPr>
        <w:t xml:space="preserve">а) документы, подтверждающие государственную регистрацию актов гражданского состояния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52"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xml:space="preserve">: в электронном виде; в Органе местного самоуправления при личном обращении: оригинал </w:t>
      </w:r>
      <w:r w:rsidRPr="00752876">
        <w:rPr>
          <w:rFonts w:ascii="Times New Roman" w:hAnsi="Times New Roman" w:cs="Times New Roman"/>
          <w:sz w:val="24"/>
          <w:szCs w:val="24"/>
        </w:rPr>
        <w:t>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свидетельство о заключении брака (при наличии при необходимости):</w:t>
      </w:r>
    </w:p>
    <w:bookmarkEnd w:id="93"/>
    <w:p w14:paraId="276D4C00"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свидетельство о заключении брака;</w:t>
      </w:r>
    </w:p>
    <w:p w14:paraId="27097218" w14:textId="77777777" w:rsidR="00752876" w:rsidRPr="00752876" w:rsidRDefault="00752876" w:rsidP="00752876">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свидетельство о рождении - для детей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
    <w:p w14:paraId="306AD13F"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94" w:name="sub_1392"/>
      <w:r w:rsidRPr="00752876">
        <w:rPr>
          <w:rFonts w:ascii="Times New Roman" w:hAnsi="Times New Roman" w:cs="Times New Roman"/>
          <w:sz w:val="24"/>
          <w:szCs w:val="24"/>
        </w:rPr>
        <w:t xml:space="preserve">б) документы, подтверждающие установление опеки (попечительства), усыновление (удочерение), - решение органа опеки и попечительства об установлении опеки или попечительства над ребенком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53"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(при наличии, при необходимости);</w:t>
      </w:r>
    </w:p>
    <w:p w14:paraId="0CEA1F27" w14:textId="77777777" w:rsidR="00752876" w:rsidRPr="00752876" w:rsidRDefault="00752876" w:rsidP="00752876">
      <w:pPr>
        <w:spacing w:after="0" w:line="240" w:lineRule="auto"/>
        <w:jc w:val="both"/>
        <w:rPr>
          <w:rFonts w:ascii="Times New Roman" w:hAnsi="Times New Roman" w:cs="Times New Roman"/>
          <w:sz w:val="24"/>
          <w:szCs w:val="24"/>
        </w:rPr>
      </w:pPr>
      <w:bookmarkStart w:id="95" w:name="sub_1393"/>
      <w:bookmarkEnd w:id="94"/>
      <w:r w:rsidRPr="00752876">
        <w:rPr>
          <w:rFonts w:ascii="Times New Roman" w:hAnsi="Times New Roman" w:cs="Times New Roman"/>
          <w:color w:val="000000"/>
          <w:sz w:val="24"/>
          <w:szCs w:val="24"/>
        </w:rPr>
        <w:t xml:space="preserve">в) документы, выдаваемые органами опеки и попечительства, - справка органов опеки и попечительства об отсутствии сведений о лишении отца родительских прав или ограничения в родительских правах (об отмене усыновления)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54"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в электронном виде; в Органе местного самоуправления при личном обращении: ориг</w:t>
      </w:r>
      <w:r w:rsidRPr="00752876">
        <w:rPr>
          <w:rFonts w:ascii="Times New Roman" w:hAnsi="Times New Roman" w:cs="Times New Roman"/>
          <w:sz w:val="24"/>
          <w:szCs w:val="24"/>
        </w:rPr>
        <w:t>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(при наличии, при необходимости);</w:t>
      </w:r>
    </w:p>
    <w:p w14:paraId="0CB9D6AA" w14:textId="77777777" w:rsidR="00752876" w:rsidRPr="00752876" w:rsidRDefault="00752876" w:rsidP="00752876">
      <w:pPr>
        <w:spacing w:after="0" w:line="240" w:lineRule="auto"/>
        <w:jc w:val="both"/>
        <w:rPr>
          <w:rFonts w:ascii="Times New Roman" w:hAnsi="Times New Roman" w:cs="Times New Roman"/>
          <w:sz w:val="24"/>
          <w:szCs w:val="24"/>
        </w:rPr>
      </w:pPr>
      <w:bookmarkStart w:id="96" w:name="sub_1394"/>
      <w:bookmarkEnd w:id="95"/>
      <w:r w:rsidRPr="00752876">
        <w:rPr>
          <w:rFonts w:ascii="Times New Roman" w:hAnsi="Times New Roman" w:cs="Times New Roman"/>
          <w:sz w:val="24"/>
          <w:szCs w:val="24"/>
        </w:rPr>
        <w:t xml:space="preserve">г) документы, подтверждающие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Урмарского муниципального округа, - справка из органов, осуществляющих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Урмарского муниципального округа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55"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в электронном виде; в Органе местного самоуправления при личном обращении: оригинал и (и</w:t>
      </w:r>
      <w:r w:rsidRPr="00752876">
        <w:rPr>
          <w:rFonts w:ascii="Times New Roman" w:hAnsi="Times New Roman" w:cs="Times New Roman"/>
          <w:sz w:val="24"/>
          <w:szCs w:val="24"/>
        </w:rPr>
        <w:t xml:space="preserve">ли) копия документа, заверенная в порядке, установленном законодательством Российской Федерации; в МФЦ: </w:t>
      </w:r>
      <w:r w:rsidRPr="00752876">
        <w:rPr>
          <w:rFonts w:ascii="Times New Roman" w:hAnsi="Times New Roman" w:cs="Times New Roman"/>
          <w:sz w:val="24"/>
          <w:szCs w:val="24"/>
        </w:rPr>
        <w:lastRenderedPageBreak/>
        <w:t>оригинал и (или) копия документа, заверенная в порядке, установленном законодательством Российской Федерации;</w:t>
      </w:r>
    </w:p>
    <w:p w14:paraId="506CF3C6" w14:textId="77777777" w:rsidR="00752876" w:rsidRPr="00752876" w:rsidRDefault="00752876" w:rsidP="00752876">
      <w:pPr>
        <w:spacing w:after="0" w:line="240" w:lineRule="auto"/>
        <w:jc w:val="both"/>
        <w:rPr>
          <w:rFonts w:ascii="Times New Roman" w:hAnsi="Times New Roman" w:cs="Times New Roman"/>
          <w:sz w:val="24"/>
          <w:szCs w:val="24"/>
        </w:rPr>
      </w:pPr>
      <w:bookmarkStart w:id="97" w:name="sub_1395"/>
      <w:bookmarkEnd w:id="96"/>
      <w:r w:rsidRPr="00752876">
        <w:rPr>
          <w:rFonts w:ascii="Times New Roman" w:hAnsi="Times New Roman" w:cs="Times New Roman"/>
          <w:sz w:val="24"/>
          <w:szCs w:val="24"/>
        </w:rPr>
        <w:t xml:space="preserve">д) документы, подтверждающие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 справка из органов, осуществляющих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об участнике специальной военной операции и (или) членах семьи погибшего (умершего) участника специальной военной операции (при подаче заявления посредством почтового отправления: копия документа, заверенная в порядке, установленном законодательством Российской Федерации; посредством </w:t>
      </w:r>
      <w:hyperlink r:id="rId56"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в эле</w:t>
      </w:r>
      <w:r w:rsidRPr="00752876">
        <w:rPr>
          <w:rFonts w:ascii="Times New Roman" w:hAnsi="Times New Roman" w:cs="Times New Roman"/>
          <w:sz w:val="24"/>
          <w:szCs w:val="24"/>
        </w:rPr>
        <w:t>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7ED0DFB9"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98" w:name="sub_1396"/>
      <w:bookmarkEnd w:id="97"/>
      <w:r w:rsidRPr="00752876">
        <w:rPr>
          <w:rFonts w:ascii="Times New Roman" w:hAnsi="Times New Roman" w:cs="Times New Roman"/>
          <w:sz w:val="24"/>
          <w:szCs w:val="24"/>
        </w:rPr>
        <w:t xml:space="preserve">е) документы, подтверждающие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Урмарского муниципального округа, - справка из органов, осуществляющих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Урмарского муниципального округа (при подаче заявления посредством почтового отправления: копия документа, заверенная в порядке, установленном законодательством Российской Федерации; </w:t>
      </w:r>
      <w:r w:rsidRPr="00752876">
        <w:rPr>
          <w:rFonts w:ascii="Times New Roman" w:hAnsi="Times New Roman" w:cs="Times New Roman"/>
          <w:color w:val="000000"/>
          <w:sz w:val="24"/>
          <w:szCs w:val="24"/>
        </w:rPr>
        <w:t xml:space="preserve">посредством </w:t>
      </w:r>
      <w:hyperlink r:id="rId57"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2E23B285" w14:textId="77777777" w:rsidR="00752876" w:rsidRPr="00752876" w:rsidRDefault="00752876" w:rsidP="00752876">
      <w:pPr>
        <w:spacing w:after="0" w:line="240" w:lineRule="auto"/>
        <w:jc w:val="both"/>
        <w:rPr>
          <w:rFonts w:ascii="Times New Roman" w:hAnsi="Times New Roman" w:cs="Times New Roman"/>
          <w:sz w:val="24"/>
          <w:szCs w:val="24"/>
        </w:rPr>
      </w:pPr>
      <w:bookmarkStart w:id="99" w:name="sub_1397"/>
      <w:bookmarkEnd w:id="98"/>
      <w:r w:rsidRPr="00752876">
        <w:rPr>
          <w:rFonts w:ascii="Times New Roman" w:hAnsi="Times New Roman" w:cs="Times New Roman"/>
          <w:color w:val="000000"/>
          <w:sz w:val="24"/>
          <w:szCs w:val="24"/>
        </w:rPr>
        <w:t xml:space="preserve">ж) документ, выданный уполномоченным в соответствии с федеральным законодательством органом, подтверждающий невозможность использования в соответствии с целевым назначением и разрешенным использованием вследствие боевых действий и (или) чрезвычайных ситуаций природного и техногенного характера земельного участка, ранее предоставленного гражданам в собственность бесплатно по основаниям, указанным в </w:t>
      </w:r>
      <w:hyperlink r:id="rId58" w:history="1">
        <w:r w:rsidRPr="00752876">
          <w:rPr>
            <w:rStyle w:val="af3"/>
            <w:rFonts w:ascii="Times New Roman" w:hAnsi="Times New Roman"/>
            <w:color w:val="000000"/>
            <w:sz w:val="24"/>
            <w:szCs w:val="24"/>
          </w:rPr>
          <w:t>подпунктах 6</w:t>
        </w:r>
      </w:hyperlink>
      <w:r w:rsidRPr="00752876">
        <w:rPr>
          <w:rFonts w:ascii="Times New Roman" w:hAnsi="Times New Roman" w:cs="Times New Roman"/>
          <w:color w:val="000000"/>
          <w:sz w:val="24"/>
          <w:szCs w:val="24"/>
        </w:rPr>
        <w:t xml:space="preserve"> и </w:t>
      </w:r>
      <w:hyperlink r:id="rId59" w:history="1">
        <w:r w:rsidRPr="00752876">
          <w:rPr>
            <w:rStyle w:val="af3"/>
            <w:rFonts w:ascii="Times New Roman" w:hAnsi="Times New Roman"/>
            <w:color w:val="000000"/>
            <w:sz w:val="24"/>
            <w:szCs w:val="24"/>
          </w:rPr>
          <w:t>7 статьи 39.5</w:t>
        </w:r>
      </w:hyperlink>
      <w:r w:rsidRPr="00752876">
        <w:rPr>
          <w:rFonts w:ascii="Times New Roman" w:hAnsi="Times New Roman" w:cs="Times New Roman"/>
          <w:color w:val="000000"/>
          <w:sz w:val="24"/>
          <w:szCs w:val="24"/>
        </w:rPr>
        <w:t xml:space="preserve"> Земельного кодекса Российской Федерации (при наличии данного факта, в случае, указанном в </w:t>
      </w:r>
      <w:hyperlink r:id="rId60" w:history="1">
        <w:r w:rsidRPr="00752876">
          <w:rPr>
            <w:rStyle w:val="af3"/>
            <w:rFonts w:ascii="Times New Roman" w:hAnsi="Times New Roman"/>
            <w:color w:val="000000"/>
            <w:sz w:val="24"/>
            <w:szCs w:val="24"/>
          </w:rPr>
          <w:t>абзаце втором части 3 статьи 3</w:t>
        </w:r>
      </w:hyperlink>
      <w:r w:rsidRPr="00752876">
        <w:rPr>
          <w:rFonts w:ascii="Times New Roman" w:hAnsi="Times New Roman" w:cs="Times New Roman"/>
          <w:color w:val="000000"/>
          <w:sz w:val="24"/>
          <w:szCs w:val="24"/>
        </w:rPr>
        <w:t xml:space="preserve"> Закона Чувашской Республики от 23.11.2023 года № 82 "О предоставлении земельных участков отдельным категориям граждан в собственность бесплатно</w:t>
      </w:r>
      <w:r w:rsidRPr="00752876">
        <w:rPr>
          <w:rFonts w:ascii="Times New Roman" w:hAnsi="Times New Roman" w:cs="Times New Roman"/>
          <w:sz w:val="24"/>
          <w:szCs w:val="24"/>
        </w:rPr>
        <w:t xml:space="preserve"> на территории Чувашской Республики").</w:t>
      </w:r>
    </w:p>
    <w:p w14:paraId="2A846AF7" w14:textId="77777777" w:rsidR="00752876" w:rsidRPr="00752876" w:rsidRDefault="00752876" w:rsidP="00752876">
      <w:pPr>
        <w:spacing w:after="0" w:line="240" w:lineRule="auto"/>
        <w:jc w:val="both"/>
        <w:rPr>
          <w:rFonts w:ascii="Times New Roman" w:hAnsi="Times New Roman" w:cs="Times New Roman"/>
          <w:sz w:val="24"/>
          <w:szCs w:val="24"/>
        </w:rPr>
      </w:pPr>
      <w:bookmarkStart w:id="100" w:name="sub_140"/>
      <w:bookmarkEnd w:id="99"/>
      <w:r w:rsidRPr="00752876">
        <w:rPr>
          <w:rFonts w:ascii="Times New Roman" w:hAnsi="Times New Roman" w:cs="Times New Roman"/>
          <w:sz w:val="24"/>
          <w:szCs w:val="24"/>
        </w:rPr>
        <w:t>41. Способами установления личности (идентификации) заявителя при взаимодействии с заявителями являются:</w:t>
      </w:r>
    </w:p>
    <w:p w14:paraId="3508469F" w14:textId="77777777" w:rsidR="00752876" w:rsidRPr="00752876" w:rsidRDefault="00752876" w:rsidP="00752876">
      <w:pPr>
        <w:spacing w:after="0" w:line="240" w:lineRule="auto"/>
        <w:jc w:val="both"/>
        <w:rPr>
          <w:rFonts w:ascii="Times New Roman" w:hAnsi="Times New Roman" w:cs="Times New Roman"/>
          <w:sz w:val="24"/>
          <w:szCs w:val="24"/>
        </w:rPr>
      </w:pPr>
      <w:bookmarkStart w:id="101" w:name="sub_1401"/>
      <w:bookmarkEnd w:id="100"/>
      <w:r w:rsidRPr="00752876">
        <w:rPr>
          <w:rFonts w:ascii="Times New Roman" w:hAnsi="Times New Roman" w:cs="Times New Roman"/>
          <w:sz w:val="24"/>
          <w:szCs w:val="24"/>
        </w:rPr>
        <w:t>а) в Органе местного самоуправления при личном обращении - документ, удостоверяющий личность;</w:t>
      </w:r>
    </w:p>
    <w:p w14:paraId="198A00C7" w14:textId="77777777" w:rsidR="00752876" w:rsidRPr="00752876" w:rsidRDefault="00752876" w:rsidP="00752876">
      <w:pPr>
        <w:spacing w:after="0" w:line="240" w:lineRule="auto"/>
        <w:jc w:val="both"/>
        <w:rPr>
          <w:rFonts w:ascii="Times New Roman" w:hAnsi="Times New Roman" w:cs="Times New Roman"/>
          <w:sz w:val="24"/>
          <w:szCs w:val="24"/>
        </w:rPr>
      </w:pPr>
      <w:bookmarkStart w:id="102" w:name="sub_1402"/>
      <w:bookmarkEnd w:id="101"/>
      <w:r w:rsidRPr="00752876">
        <w:rPr>
          <w:rFonts w:ascii="Times New Roman" w:hAnsi="Times New Roman" w:cs="Times New Roman"/>
          <w:sz w:val="24"/>
          <w:szCs w:val="24"/>
        </w:rPr>
        <w:lastRenderedPageBreak/>
        <w:t>б) в МФЦ - документ, удостоверяющий личность заявителя (представителя заявителя);</w:t>
      </w:r>
    </w:p>
    <w:p w14:paraId="5E4CA2EA" w14:textId="77777777" w:rsidR="00752876" w:rsidRPr="00752876" w:rsidRDefault="00752876" w:rsidP="00752876">
      <w:pPr>
        <w:spacing w:after="0" w:line="240" w:lineRule="auto"/>
        <w:jc w:val="both"/>
        <w:rPr>
          <w:rFonts w:ascii="Times New Roman" w:hAnsi="Times New Roman" w:cs="Times New Roman"/>
          <w:sz w:val="24"/>
          <w:szCs w:val="24"/>
        </w:rPr>
      </w:pPr>
      <w:bookmarkStart w:id="103" w:name="sub_1404"/>
      <w:bookmarkEnd w:id="102"/>
      <w:r w:rsidRPr="00752876">
        <w:rPr>
          <w:rFonts w:ascii="Times New Roman" w:hAnsi="Times New Roman" w:cs="Times New Roman"/>
          <w:sz w:val="24"/>
          <w:szCs w:val="24"/>
        </w:rPr>
        <w:t>в) посредством почтового отправления - документ, удостоверяющий личность отправителя почтового отправления;</w:t>
      </w:r>
    </w:p>
    <w:p w14:paraId="3D12D5EE" w14:textId="77777777" w:rsidR="00752876" w:rsidRPr="00752876" w:rsidRDefault="00752876" w:rsidP="00752876">
      <w:pPr>
        <w:spacing w:after="0" w:line="240" w:lineRule="auto"/>
        <w:jc w:val="both"/>
        <w:rPr>
          <w:rFonts w:ascii="Times New Roman" w:hAnsi="Times New Roman" w:cs="Times New Roman"/>
          <w:color w:val="000000"/>
          <w:sz w:val="24"/>
          <w:szCs w:val="24"/>
        </w:rPr>
      </w:pPr>
      <w:bookmarkStart w:id="104" w:name="sub_1405"/>
      <w:bookmarkEnd w:id="103"/>
      <w:r w:rsidRPr="00752876">
        <w:rPr>
          <w:rFonts w:ascii="Times New Roman" w:hAnsi="Times New Roman" w:cs="Times New Roman"/>
          <w:color w:val="000000"/>
          <w:sz w:val="24"/>
          <w:szCs w:val="24"/>
        </w:rPr>
        <w:t xml:space="preserve">г) посредством </w:t>
      </w:r>
      <w:hyperlink r:id="rId61"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xml:space="preserve"> - простая </w:t>
      </w:r>
      <w:hyperlink r:id="rId62" w:history="1">
        <w:r w:rsidRPr="00752876">
          <w:rPr>
            <w:rStyle w:val="af3"/>
            <w:rFonts w:ascii="Times New Roman" w:hAnsi="Times New Roman"/>
            <w:color w:val="000000"/>
            <w:sz w:val="24"/>
            <w:szCs w:val="24"/>
          </w:rPr>
          <w:t>электронная подпись</w:t>
        </w:r>
      </w:hyperlink>
      <w:r w:rsidRPr="00752876">
        <w:rPr>
          <w:rFonts w:ascii="Times New Roman" w:hAnsi="Times New Roman" w:cs="Times New Roman"/>
          <w:color w:val="000000"/>
          <w:sz w:val="24"/>
          <w:szCs w:val="24"/>
        </w:rPr>
        <w:t>.</w:t>
      </w:r>
    </w:p>
    <w:p w14:paraId="16A5ED05" w14:textId="77777777" w:rsidR="00752876" w:rsidRPr="00752876" w:rsidRDefault="00752876" w:rsidP="00752876">
      <w:pPr>
        <w:spacing w:after="0" w:line="240" w:lineRule="auto"/>
        <w:jc w:val="both"/>
        <w:rPr>
          <w:rFonts w:ascii="Times New Roman" w:hAnsi="Times New Roman" w:cs="Times New Roman"/>
          <w:sz w:val="24"/>
          <w:szCs w:val="24"/>
        </w:rPr>
      </w:pPr>
      <w:bookmarkStart w:id="105" w:name="sub_141"/>
      <w:bookmarkEnd w:id="104"/>
      <w:r w:rsidRPr="00752876">
        <w:rPr>
          <w:rFonts w:ascii="Times New Roman" w:hAnsi="Times New Roman" w:cs="Times New Roman"/>
          <w:sz w:val="24"/>
          <w:szCs w:val="24"/>
        </w:rPr>
        <w:t>42. Основания для отказа в приеме заявления и документов законодательством Российской Федерации не предусмотрены.</w:t>
      </w:r>
    </w:p>
    <w:p w14:paraId="76829F52" w14:textId="77777777" w:rsidR="00752876" w:rsidRPr="00752876" w:rsidRDefault="00752876" w:rsidP="00752876">
      <w:pPr>
        <w:spacing w:after="0" w:line="240" w:lineRule="auto"/>
        <w:jc w:val="both"/>
        <w:rPr>
          <w:rFonts w:ascii="Times New Roman" w:hAnsi="Times New Roman" w:cs="Times New Roman"/>
          <w:sz w:val="24"/>
          <w:szCs w:val="24"/>
        </w:rPr>
      </w:pPr>
      <w:bookmarkStart w:id="106" w:name="sub_142"/>
      <w:bookmarkEnd w:id="105"/>
      <w:r w:rsidRPr="00752876">
        <w:rPr>
          <w:rFonts w:ascii="Times New Roman" w:hAnsi="Times New Roman" w:cs="Times New Roman"/>
          <w:sz w:val="24"/>
          <w:szCs w:val="24"/>
        </w:rPr>
        <w:t>43.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0C270A13" w14:textId="77777777" w:rsidR="00752876" w:rsidRPr="00752876" w:rsidRDefault="00752876" w:rsidP="00752876">
      <w:pPr>
        <w:spacing w:after="0" w:line="240" w:lineRule="auto"/>
        <w:jc w:val="both"/>
        <w:rPr>
          <w:rFonts w:ascii="Times New Roman" w:hAnsi="Times New Roman" w:cs="Times New Roman"/>
          <w:sz w:val="24"/>
          <w:szCs w:val="24"/>
        </w:rPr>
      </w:pPr>
      <w:bookmarkStart w:id="107" w:name="sub_143"/>
      <w:bookmarkEnd w:id="106"/>
      <w:r w:rsidRPr="00752876">
        <w:rPr>
          <w:rFonts w:ascii="Times New Roman" w:hAnsi="Times New Roman" w:cs="Times New Roman"/>
          <w:sz w:val="24"/>
          <w:szCs w:val="24"/>
        </w:rPr>
        <w:t>44.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14:paraId="50BA22FD" w14:textId="77777777" w:rsidR="00752876" w:rsidRPr="00752876" w:rsidRDefault="00752876" w:rsidP="00752876">
      <w:pPr>
        <w:spacing w:after="0" w:line="240" w:lineRule="auto"/>
        <w:jc w:val="both"/>
        <w:rPr>
          <w:rFonts w:ascii="Times New Roman" w:hAnsi="Times New Roman" w:cs="Times New Roman"/>
          <w:sz w:val="24"/>
          <w:szCs w:val="24"/>
        </w:rPr>
      </w:pPr>
      <w:bookmarkStart w:id="108" w:name="sub_1431"/>
      <w:bookmarkEnd w:id="107"/>
      <w:r w:rsidRPr="00752876">
        <w:rPr>
          <w:rFonts w:ascii="Times New Roman" w:hAnsi="Times New Roman" w:cs="Times New Roman"/>
          <w:sz w:val="24"/>
          <w:szCs w:val="24"/>
        </w:rPr>
        <w:t xml:space="preserve">а) </w:t>
      </w:r>
      <w:r w:rsidRPr="00752876">
        <w:rPr>
          <w:rFonts w:ascii="Times New Roman" w:hAnsi="Times New Roman" w:cs="Times New Roman"/>
          <w:color w:val="000000"/>
          <w:sz w:val="24"/>
          <w:szCs w:val="24"/>
        </w:rPr>
        <w:t xml:space="preserve">посредством </w:t>
      </w:r>
      <w:hyperlink r:id="rId63" w:history="1">
        <w:r w:rsidRPr="00752876">
          <w:rPr>
            <w:rStyle w:val="af3"/>
            <w:rFonts w:ascii="Times New Roman" w:hAnsi="Times New Roman"/>
            <w:color w:val="000000"/>
            <w:sz w:val="24"/>
            <w:szCs w:val="24"/>
          </w:rPr>
          <w:t>Единого портала</w:t>
        </w:r>
      </w:hyperlink>
      <w:r w:rsidRPr="00752876">
        <w:rPr>
          <w:rFonts w:ascii="Times New Roman" w:hAnsi="Times New Roman" w:cs="Times New Roman"/>
          <w:color w:val="000000"/>
          <w:sz w:val="24"/>
          <w:szCs w:val="24"/>
        </w:rPr>
        <w:t xml:space="preserve"> - 1</w:t>
      </w:r>
      <w:r w:rsidRPr="00752876">
        <w:rPr>
          <w:rFonts w:ascii="Times New Roman" w:hAnsi="Times New Roman" w:cs="Times New Roman"/>
          <w:sz w:val="24"/>
          <w:szCs w:val="24"/>
        </w:rPr>
        <w:t xml:space="preserve"> рабочий день;</w:t>
      </w:r>
    </w:p>
    <w:p w14:paraId="0FDD2492" w14:textId="77777777" w:rsidR="00752876" w:rsidRPr="00752876" w:rsidRDefault="00752876" w:rsidP="00752876">
      <w:pPr>
        <w:spacing w:after="0" w:line="240" w:lineRule="auto"/>
        <w:jc w:val="both"/>
        <w:rPr>
          <w:rFonts w:ascii="Times New Roman" w:hAnsi="Times New Roman" w:cs="Times New Roman"/>
          <w:sz w:val="24"/>
          <w:szCs w:val="24"/>
        </w:rPr>
      </w:pPr>
      <w:bookmarkStart w:id="109" w:name="sub_1432"/>
      <w:bookmarkEnd w:id="108"/>
      <w:r w:rsidRPr="00752876">
        <w:rPr>
          <w:rFonts w:ascii="Times New Roman" w:hAnsi="Times New Roman" w:cs="Times New Roman"/>
          <w:sz w:val="24"/>
          <w:szCs w:val="24"/>
        </w:rPr>
        <w:t>б) в Органе местного самоуправления при личном обращении - 1 рабочий день;</w:t>
      </w:r>
    </w:p>
    <w:p w14:paraId="31D0B4A8" w14:textId="77777777" w:rsidR="00752876" w:rsidRPr="00752876" w:rsidRDefault="00752876" w:rsidP="00752876">
      <w:pPr>
        <w:spacing w:after="0" w:line="240" w:lineRule="auto"/>
        <w:jc w:val="both"/>
        <w:rPr>
          <w:rFonts w:ascii="Times New Roman" w:hAnsi="Times New Roman" w:cs="Times New Roman"/>
          <w:sz w:val="24"/>
          <w:szCs w:val="24"/>
        </w:rPr>
      </w:pPr>
      <w:bookmarkStart w:id="110" w:name="sub_1433"/>
      <w:bookmarkEnd w:id="109"/>
      <w:r w:rsidRPr="00752876">
        <w:rPr>
          <w:rFonts w:ascii="Times New Roman" w:hAnsi="Times New Roman" w:cs="Times New Roman"/>
          <w:sz w:val="24"/>
          <w:szCs w:val="24"/>
        </w:rPr>
        <w:t>в) почтовым отправлением - 1 рабочий день;</w:t>
      </w:r>
    </w:p>
    <w:p w14:paraId="2EAF4CAD" w14:textId="77777777" w:rsidR="00752876" w:rsidRDefault="00752876" w:rsidP="00752876">
      <w:pPr>
        <w:spacing w:after="0" w:line="240" w:lineRule="auto"/>
        <w:jc w:val="both"/>
        <w:rPr>
          <w:rFonts w:ascii="Times New Roman" w:hAnsi="Times New Roman" w:cs="Times New Roman"/>
          <w:sz w:val="24"/>
          <w:szCs w:val="24"/>
        </w:rPr>
      </w:pPr>
      <w:bookmarkStart w:id="111" w:name="sub_1434"/>
      <w:bookmarkEnd w:id="110"/>
      <w:r w:rsidRPr="00752876">
        <w:rPr>
          <w:rFonts w:ascii="Times New Roman" w:hAnsi="Times New Roman" w:cs="Times New Roman"/>
          <w:sz w:val="24"/>
          <w:szCs w:val="24"/>
        </w:rPr>
        <w:t>г) в МФЦ - 1 рабочий день;</w:t>
      </w:r>
    </w:p>
    <w:p w14:paraId="5F778E4A" w14:textId="77777777" w:rsidR="00692BC6" w:rsidRPr="00752876" w:rsidRDefault="00692BC6" w:rsidP="00752876">
      <w:pPr>
        <w:spacing w:after="0" w:line="240" w:lineRule="auto"/>
        <w:jc w:val="both"/>
        <w:rPr>
          <w:rFonts w:ascii="Times New Roman" w:hAnsi="Times New Roman" w:cs="Times New Roman"/>
          <w:sz w:val="24"/>
          <w:szCs w:val="24"/>
        </w:rPr>
      </w:pPr>
    </w:p>
    <w:bookmarkEnd w:id="111"/>
    <w:p w14:paraId="161D52CE" w14:textId="77777777" w:rsidR="00752876" w:rsidRPr="00752876" w:rsidRDefault="00752876" w:rsidP="00692BC6">
      <w:pPr>
        <w:pStyle w:val="afff3"/>
        <w:spacing w:before="0"/>
        <w:jc w:val="center"/>
        <w:rPr>
          <w:rFonts w:ascii="Times New Roman" w:hAnsi="Times New Roman" w:cs="Times New Roman"/>
          <w:sz w:val="24"/>
          <w:szCs w:val="24"/>
          <w:shd w:val="clear" w:color="auto" w:fill="F0F0F0"/>
        </w:rPr>
      </w:pPr>
    </w:p>
    <w:p w14:paraId="7DFE6706" w14:textId="77777777" w:rsidR="00752876" w:rsidRPr="00752876" w:rsidRDefault="00752876" w:rsidP="00692BC6">
      <w:pPr>
        <w:pStyle w:val="10"/>
        <w:spacing w:before="0" w:after="0" w:line="240" w:lineRule="auto"/>
        <w:jc w:val="center"/>
        <w:rPr>
          <w:rFonts w:cs="Times New Roman"/>
          <w:sz w:val="24"/>
          <w:szCs w:val="24"/>
        </w:rPr>
      </w:pPr>
      <w:bookmarkStart w:id="112" w:name="sub_305"/>
      <w:r w:rsidRPr="00752876">
        <w:rPr>
          <w:rFonts w:cs="Times New Roman"/>
          <w:sz w:val="24"/>
          <w:szCs w:val="24"/>
        </w:rPr>
        <w:t>Межведомственное информационное взаимодействие</w:t>
      </w:r>
    </w:p>
    <w:bookmarkEnd w:id="112"/>
    <w:p w14:paraId="23C3483E" w14:textId="77777777" w:rsidR="00752876" w:rsidRPr="00752876" w:rsidRDefault="00752876" w:rsidP="00752876">
      <w:pPr>
        <w:spacing w:after="0" w:line="240" w:lineRule="auto"/>
        <w:jc w:val="both"/>
        <w:rPr>
          <w:rFonts w:ascii="Times New Roman" w:hAnsi="Times New Roman" w:cs="Times New Roman"/>
          <w:sz w:val="24"/>
          <w:szCs w:val="24"/>
        </w:rPr>
      </w:pPr>
    </w:p>
    <w:p w14:paraId="15B73E21" w14:textId="77777777" w:rsidR="00752876" w:rsidRPr="00692BC6" w:rsidRDefault="00752876" w:rsidP="00692BC6">
      <w:pPr>
        <w:spacing w:after="0" w:line="240" w:lineRule="auto"/>
        <w:jc w:val="both"/>
        <w:rPr>
          <w:rFonts w:ascii="Times New Roman" w:hAnsi="Times New Roman" w:cs="Times New Roman"/>
          <w:sz w:val="24"/>
          <w:szCs w:val="24"/>
        </w:rPr>
      </w:pPr>
      <w:bookmarkStart w:id="113" w:name="sub_144"/>
      <w:r w:rsidRPr="00692BC6">
        <w:rPr>
          <w:rFonts w:ascii="Times New Roman" w:hAnsi="Times New Roman" w:cs="Times New Roman"/>
          <w:sz w:val="24"/>
          <w:szCs w:val="24"/>
        </w:rPr>
        <w:t>45. Для получения Услуги необходимо направление следующих межведомственных информационных запросов:</w:t>
      </w:r>
    </w:p>
    <w:p w14:paraId="31D73608" w14:textId="77777777" w:rsidR="00752876" w:rsidRPr="00692BC6" w:rsidRDefault="00752876" w:rsidP="00692BC6">
      <w:pPr>
        <w:spacing w:after="0" w:line="240" w:lineRule="auto"/>
        <w:jc w:val="both"/>
        <w:rPr>
          <w:rFonts w:ascii="Times New Roman" w:hAnsi="Times New Roman" w:cs="Times New Roman"/>
          <w:sz w:val="24"/>
          <w:szCs w:val="24"/>
        </w:rPr>
      </w:pPr>
      <w:bookmarkStart w:id="114" w:name="sub_1441"/>
      <w:bookmarkEnd w:id="113"/>
      <w:r w:rsidRPr="00692BC6">
        <w:rPr>
          <w:rFonts w:ascii="Times New Roman" w:hAnsi="Times New Roman" w:cs="Times New Roman"/>
          <w:sz w:val="24"/>
          <w:szCs w:val="24"/>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ЕГР ЗАГС о государственной регистрации рождения". Указанный информационный запрос направляется в "Федеральная налоговая служба".</w:t>
      </w:r>
    </w:p>
    <w:p w14:paraId="284093AB" w14:textId="77777777" w:rsidR="00752876" w:rsidRPr="00692BC6" w:rsidRDefault="00752876" w:rsidP="00692BC6">
      <w:pPr>
        <w:spacing w:after="0" w:line="240" w:lineRule="auto"/>
        <w:jc w:val="both"/>
        <w:rPr>
          <w:rFonts w:ascii="Times New Roman" w:hAnsi="Times New Roman" w:cs="Times New Roman"/>
          <w:sz w:val="24"/>
          <w:szCs w:val="24"/>
        </w:rPr>
      </w:pPr>
      <w:bookmarkStart w:id="115" w:name="sub_1442"/>
      <w:bookmarkEnd w:id="114"/>
      <w:r w:rsidRPr="00692BC6">
        <w:rPr>
          <w:rFonts w:ascii="Times New Roman" w:hAnsi="Times New Roman" w:cs="Times New Roman"/>
          <w:sz w:val="24"/>
          <w:szCs w:val="24"/>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ЕГР ЗАГС о государственной регистрации заключения брака". Указанный информационный запрос направляется в "Федеральная налоговая служба".</w:t>
      </w:r>
    </w:p>
    <w:p w14:paraId="506DDAE4" w14:textId="77777777" w:rsidR="00752876" w:rsidRPr="00692BC6" w:rsidRDefault="00752876" w:rsidP="00692BC6">
      <w:pPr>
        <w:spacing w:after="0" w:line="240" w:lineRule="auto"/>
        <w:jc w:val="both"/>
        <w:rPr>
          <w:rFonts w:ascii="Times New Roman" w:hAnsi="Times New Roman" w:cs="Times New Roman"/>
          <w:sz w:val="24"/>
          <w:szCs w:val="24"/>
        </w:rPr>
      </w:pPr>
      <w:bookmarkStart w:id="116" w:name="sub_1443"/>
      <w:bookmarkEnd w:id="115"/>
      <w:r w:rsidRPr="00692BC6">
        <w:rPr>
          <w:rFonts w:ascii="Times New Roman" w:hAnsi="Times New Roman" w:cs="Times New Roman"/>
          <w:sz w:val="24"/>
          <w:szCs w:val="24"/>
        </w:rPr>
        <w:t>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Единого государственного реестра недвижимости". Указанный информационный запрос направляется в "Федеральная служба государственной регистрации, кадастра и картографии".</w:t>
      </w:r>
    </w:p>
    <w:p w14:paraId="21733984" w14:textId="77777777" w:rsidR="00752876" w:rsidRPr="00692BC6" w:rsidRDefault="00752876" w:rsidP="00692BC6">
      <w:pPr>
        <w:spacing w:after="0" w:line="240" w:lineRule="auto"/>
        <w:jc w:val="both"/>
        <w:rPr>
          <w:rFonts w:ascii="Times New Roman" w:hAnsi="Times New Roman" w:cs="Times New Roman"/>
          <w:sz w:val="24"/>
          <w:szCs w:val="24"/>
        </w:rPr>
      </w:pPr>
      <w:bookmarkStart w:id="117" w:name="sub_1444"/>
      <w:bookmarkEnd w:id="116"/>
      <w:r w:rsidRPr="00692BC6">
        <w:rPr>
          <w:rFonts w:ascii="Times New Roman" w:hAnsi="Times New Roman" w:cs="Times New Roman"/>
          <w:sz w:val="24"/>
          <w:szCs w:val="24"/>
        </w:rPr>
        <w:t>г)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содержащиеся в решении органа опеки и попечительства об установлении опеки над ребенком". Указанный информационный запрос направляется в "органы опеки и попечительства".</w:t>
      </w:r>
    </w:p>
    <w:bookmarkEnd w:id="117"/>
    <w:p w14:paraId="5C724AE1"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Срок направления указанного информационного запроса составляет 1 рабочий день с даты регистрации заявления.</w:t>
      </w:r>
    </w:p>
    <w:p w14:paraId="27AF6FFC"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Срок получения ответа на указанный информационный запрос составляет не более 48 часов с момента направления межведомственного запроса;</w:t>
      </w:r>
    </w:p>
    <w:p w14:paraId="1067CCA6" w14:textId="77777777" w:rsidR="00752876" w:rsidRPr="00692BC6" w:rsidRDefault="00752876" w:rsidP="00692BC6">
      <w:pPr>
        <w:spacing w:after="0" w:line="240" w:lineRule="auto"/>
        <w:jc w:val="both"/>
        <w:rPr>
          <w:rFonts w:ascii="Times New Roman" w:hAnsi="Times New Roman" w:cs="Times New Roman"/>
          <w:sz w:val="24"/>
          <w:szCs w:val="24"/>
        </w:rPr>
      </w:pPr>
      <w:bookmarkStart w:id="118" w:name="sub_1445"/>
      <w:r w:rsidRPr="00692BC6">
        <w:rPr>
          <w:rFonts w:ascii="Times New Roman" w:hAnsi="Times New Roman" w:cs="Times New Roman"/>
          <w:sz w:val="24"/>
          <w:szCs w:val="24"/>
        </w:rPr>
        <w:t>д)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об усыновлении ребенка". Указанный информационный запрос направляется в "Социальный фонд России".</w:t>
      </w:r>
    </w:p>
    <w:bookmarkEnd w:id="118"/>
    <w:p w14:paraId="7922B552"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Срок направления указанного информационного запроса составляет 1 рабочий день с даты регистрации заявления.</w:t>
      </w:r>
    </w:p>
    <w:p w14:paraId="439313C2"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lastRenderedPageBreak/>
        <w:t>Срок получения ответа на указанный информационный запрос составляет не более 48 часов с момента направления межведомственного запроса;</w:t>
      </w:r>
    </w:p>
    <w:p w14:paraId="7C69D4D0" w14:textId="77777777" w:rsidR="00752876" w:rsidRPr="00692BC6" w:rsidRDefault="00752876" w:rsidP="00692BC6">
      <w:pPr>
        <w:spacing w:after="0" w:line="240" w:lineRule="auto"/>
        <w:jc w:val="both"/>
        <w:rPr>
          <w:rFonts w:ascii="Times New Roman" w:hAnsi="Times New Roman" w:cs="Times New Roman"/>
          <w:sz w:val="24"/>
          <w:szCs w:val="24"/>
        </w:rPr>
      </w:pPr>
      <w:bookmarkStart w:id="119" w:name="sub_1446"/>
      <w:r w:rsidRPr="00692BC6">
        <w:rPr>
          <w:rFonts w:ascii="Times New Roman" w:hAnsi="Times New Roman" w:cs="Times New Roman"/>
          <w:sz w:val="24"/>
          <w:szCs w:val="24"/>
        </w:rPr>
        <w:t>е)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органов, осуществляющих учет граждан, имеющих право на 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муниципального образования Чувашской Республики". Указанный информационный запрос направляется в "Органы местного самоуправления".</w:t>
      </w:r>
    </w:p>
    <w:bookmarkEnd w:id="119"/>
    <w:p w14:paraId="03161984"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Срок направления указанного информационного запроса составляет 1 рабочий день с даты регистрации заявления.</w:t>
      </w:r>
    </w:p>
    <w:p w14:paraId="01DD8A70"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Срок получения ответа на указанный информационный запрос составляет не более 48 часов с момента направления межведомственного запроса;</w:t>
      </w:r>
    </w:p>
    <w:p w14:paraId="2B14A7FC" w14:textId="77777777" w:rsidR="00752876" w:rsidRPr="00692BC6" w:rsidRDefault="00752876" w:rsidP="00692BC6">
      <w:pPr>
        <w:spacing w:after="0" w:line="240" w:lineRule="auto"/>
        <w:jc w:val="both"/>
        <w:rPr>
          <w:rFonts w:ascii="Times New Roman" w:hAnsi="Times New Roman" w:cs="Times New Roman"/>
          <w:sz w:val="24"/>
          <w:szCs w:val="24"/>
        </w:rPr>
      </w:pPr>
      <w:bookmarkStart w:id="120" w:name="sub_1447"/>
      <w:r w:rsidRPr="00692BC6">
        <w:rPr>
          <w:rFonts w:ascii="Times New Roman" w:hAnsi="Times New Roman" w:cs="Times New Roman"/>
          <w:sz w:val="24"/>
          <w:szCs w:val="24"/>
        </w:rPr>
        <w:t>ж)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органов, осуществляющих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 Указанный информационный запрос направляется в "Органы местного самоуправления".</w:t>
      </w:r>
    </w:p>
    <w:bookmarkEnd w:id="120"/>
    <w:p w14:paraId="527D28FC"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Срок направления указанного информационного запроса составляет 1 рабочий день с даты регистрации заявления.</w:t>
      </w:r>
    </w:p>
    <w:p w14:paraId="269A37D2"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Срок получения ответа на указанный информационный запрос составляет не более 48 часов с момента направления межведомственного запроса;</w:t>
      </w:r>
    </w:p>
    <w:p w14:paraId="055C38D4" w14:textId="77777777" w:rsidR="00752876" w:rsidRPr="00692BC6" w:rsidRDefault="00752876" w:rsidP="00692BC6">
      <w:pPr>
        <w:spacing w:after="0" w:line="240" w:lineRule="auto"/>
        <w:jc w:val="both"/>
        <w:rPr>
          <w:rFonts w:ascii="Times New Roman" w:hAnsi="Times New Roman" w:cs="Times New Roman"/>
          <w:sz w:val="24"/>
          <w:szCs w:val="24"/>
        </w:rPr>
      </w:pPr>
      <w:bookmarkStart w:id="121" w:name="sub_1448"/>
      <w:r w:rsidRPr="00692BC6">
        <w:rPr>
          <w:rFonts w:ascii="Times New Roman" w:hAnsi="Times New Roman" w:cs="Times New Roman"/>
          <w:sz w:val="24"/>
          <w:szCs w:val="24"/>
        </w:rPr>
        <w:t>з)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органов, осуществляющих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 действий, об участнике специальной военной операции и (или) членах семьи погибшего (умершего) участника специальной военной операции". Указанный информационный запрос направляется в "Министерство обороны Российской Федерации";</w:t>
      </w:r>
    </w:p>
    <w:bookmarkEnd w:id="121"/>
    <w:p w14:paraId="3DFCBFB5"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 xml:space="preserve">и) документ, выданный уполномоченным в соответствии с федеральным законодательством органом, подтверждающий невозможность использования в соответствии с целевым назначением и разрешенным использованием вследствие боевых действий и (или) чрезвычайных ситуаций природного и техногенного характера земельного участка, ранее предоставленного гражданам в собственность бесплатно по основаниям, указанным в </w:t>
      </w:r>
      <w:hyperlink r:id="rId64" w:history="1">
        <w:r w:rsidRPr="00692BC6">
          <w:rPr>
            <w:rStyle w:val="af3"/>
            <w:rFonts w:ascii="Times New Roman" w:hAnsi="Times New Roman"/>
            <w:color w:val="000000"/>
            <w:sz w:val="24"/>
            <w:szCs w:val="24"/>
          </w:rPr>
          <w:t>подпунктах 6</w:t>
        </w:r>
      </w:hyperlink>
      <w:r w:rsidRPr="00692BC6">
        <w:rPr>
          <w:rFonts w:ascii="Times New Roman" w:hAnsi="Times New Roman" w:cs="Times New Roman"/>
          <w:color w:val="000000"/>
          <w:sz w:val="24"/>
          <w:szCs w:val="24"/>
        </w:rPr>
        <w:t xml:space="preserve"> и </w:t>
      </w:r>
      <w:hyperlink r:id="rId65" w:history="1">
        <w:r w:rsidRPr="00692BC6">
          <w:rPr>
            <w:rStyle w:val="af3"/>
            <w:rFonts w:ascii="Times New Roman" w:hAnsi="Times New Roman"/>
            <w:color w:val="000000"/>
            <w:sz w:val="24"/>
            <w:szCs w:val="24"/>
          </w:rPr>
          <w:t>7 статьи 39.5</w:t>
        </w:r>
      </w:hyperlink>
      <w:r w:rsidRPr="00692BC6">
        <w:rPr>
          <w:rFonts w:ascii="Times New Roman" w:hAnsi="Times New Roman" w:cs="Times New Roman"/>
          <w:color w:val="000000"/>
          <w:sz w:val="24"/>
          <w:szCs w:val="24"/>
        </w:rPr>
        <w:t xml:space="preserve"> Земельного кодекса Российской Федерации (при наличии данного факта, в случае, указанном в </w:t>
      </w:r>
      <w:hyperlink r:id="rId66" w:history="1">
        <w:r w:rsidRPr="00692BC6">
          <w:rPr>
            <w:rStyle w:val="af3"/>
            <w:rFonts w:ascii="Times New Roman" w:hAnsi="Times New Roman"/>
            <w:color w:val="000000"/>
            <w:sz w:val="24"/>
            <w:szCs w:val="24"/>
          </w:rPr>
          <w:t>абзаце втором части 3 статьи 3</w:t>
        </w:r>
      </w:hyperlink>
      <w:r w:rsidRPr="00692BC6">
        <w:rPr>
          <w:rFonts w:ascii="Times New Roman" w:hAnsi="Times New Roman" w:cs="Times New Roman"/>
          <w:color w:val="000000"/>
          <w:sz w:val="24"/>
          <w:szCs w:val="24"/>
        </w:rPr>
        <w:t xml:space="preserve"> Закона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Указанный информационный запрос направл</w:t>
      </w:r>
      <w:r w:rsidRPr="00692BC6">
        <w:rPr>
          <w:rFonts w:ascii="Times New Roman" w:hAnsi="Times New Roman" w:cs="Times New Roman"/>
          <w:sz w:val="24"/>
          <w:szCs w:val="24"/>
        </w:rPr>
        <w:t>яется в Министерство Российской Федерации по делам гражданской обороны, чрезвычайным ситуациям и ликвидации последствий стихийных бедствий.</w:t>
      </w:r>
    </w:p>
    <w:p w14:paraId="2453606B"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lastRenderedPageBreak/>
        <w:t>Срок направления указанного информационного запроса составляет 1 рабочий день с даты регистрации заявления.</w:t>
      </w:r>
    </w:p>
    <w:p w14:paraId="2DA69E4C"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Срок получения ответа на указанный информационный запрос составляет не более 48 часов с момента направления межведомственного запроса.</w:t>
      </w:r>
    </w:p>
    <w:p w14:paraId="6C1390A4" w14:textId="77777777" w:rsidR="00752876" w:rsidRPr="00692BC6" w:rsidRDefault="00752876" w:rsidP="00692BC6">
      <w:pPr>
        <w:spacing w:after="0" w:line="240" w:lineRule="auto"/>
        <w:jc w:val="both"/>
        <w:rPr>
          <w:rFonts w:ascii="Times New Roman" w:hAnsi="Times New Roman" w:cs="Times New Roman"/>
          <w:sz w:val="24"/>
          <w:szCs w:val="24"/>
        </w:rPr>
      </w:pPr>
    </w:p>
    <w:p w14:paraId="45A0C4E9" w14:textId="77777777" w:rsidR="00752876" w:rsidRPr="00692BC6" w:rsidRDefault="00752876" w:rsidP="00692BC6">
      <w:pPr>
        <w:pStyle w:val="10"/>
        <w:spacing w:before="0" w:after="0" w:line="240" w:lineRule="auto"/>
        <w:jc w:val="center"/>
        <w:rPr>
          <w:rFonts w:cs="Times New Roman"/>
          <w:sz w:val="24"/>
          <w:szCs w:val="24"/>
        </w:rPr>
      </w:pPr>
      <w:bookmarkStart w:id="122" w:name="sub_306"/>
      <w:r w:rsidRPr="00692BC6">
        <w:rPr>
          <w:rFonts w:cs="Times New Roman"/>
          <w:sz w:val="24"/>
          <w:szCs w:val="24"/>
        </w:rPr>
        <w:t>Принятие решения о предоставлении (об отказе в предоставлении) Услуги</w:t>
      </w:r>
    </w:p>
    <w:bookmarkEnd w:id="122"/>
    <w:p w14:paraId="43AEF6AF" w14:textId="77777777" w:rsidR="00752876" w:rsidRPr="00692BC6" w:rsidRDefault="00752876" w:rsidP="00692BC6">
      <w:pPr>
        <w:spacing w:after="0" w:line="240" w:lineRule="auto"/>
        <w:jc w:val="both"/>
        <w:rPr>
          <w:rFonts w:ascii="Times New Roman" w:hAnsi="Times New Roman" w:cs="Times New Roman"/>
          <w:sz w:val="24"/>
          <w:szCs w:val="24"/>
        </w:rPr>
      </w:pPr>
    </w:p>
    <w:p w14:paraId="2A3A81D3"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46. Орган местного самоуправления отказывает заявителю в предоставлении Услуги при наличии следующих оснований:</w:t>
      </w:r>
    </w:p>
    <w:p w14:paraId="219344DC" w14:textId="77777777" w:rsidR="00752876" w:rsidRPr="00692BC6" w:rsidRDefault="00752876" w:rsidP="00692BC6">
      <w:pPr>
        <w:spacing w:after="0" w:line="240" w:lineRule="auto"/>
        <w:jc w:val="both"/>
        <w:rPr>
          <w:rFonts w:ascii="Times New Roman" w:hAnsi="Times New Roman" w:cs="Times New Roman"/>
          <w:sz w:val="24"/>
          <w:szCs w:val="24"/>
        </w:rPr>
      </w:pPr>
      <w:bookmarkStart w:id="123" w:name="sub_1451"/>
      <w:r w:rsidRPr="00692BC6">
        <w:rPr>
          <w:rFonts w:ascii="Times New Roman" w:hAnsi="Times New Roman" w:cs="Times New Roman"/>
          <w:sz w:val="24"/>
          <w:szCs w:val="24"/>
        </w:rPr>
        <w:t>а) непредставление документов, являющихся необходимыми для предоставления Услуги, обязанность по представлению которых возложена на заявителя;</w:t>
      </w:r>
    </w:p>
    <w:p w14:paraId="29C57128" w14:textId="77777777" w:rsidR="00752876" w:rsidRPr="00692BC6" w:rsidRDefault="00752876" w:rsidP="00692BC6">
      <w:pPr>
        <w:spacing w:after="0" w:line="240" w:lineRule="auto"/>
        <w:jc w:val="both"/>
        <w:rPr>
          <w:rFonts w:ascii="Times New Roman" w:hAnsi="Times New Roman" w:cs="Times New Roman"/>
          <w:sz w:val="24"/>
          <w:szCs w:val="24"/>
        </w:rPr>
      </w:pPr>
      <w:bookmarkStart w:id="124" w:name="sub_1452"/>
      <w:bookmarkEnd w:id="123"/>
      <w:r w:rsidRPr="00692BC6">
        <w:rPr>
          <w:rFonts w:ascii="Times New Roman" w:hAnsi="Times New Roman" w:cs="Times New Roman"/>
          <w:sz w:val="24"/>
          <w:szCs w:val="24"/>
        </w:rPr>
        <w:t xml:space="preserve">б) несоответствие участника специальной военной операции, члена (членов) семьи погибшего (умершего) участника специальной военной операции требованиям, установленным </w:t>
      </w:r>
      <w:hyperlink w:anchor="sub_102" w:history="1">
        <w:r w:rsidRPr="00692BC6">
          <w:rPr>
            <w:rStyle w:val="af3"/>
            <w:rFonts w:ascii="Times New Roman" w:hAnsi="Times New Roman"/>
            <w:color w:val="000000"/>
            <w:sz w:val="24"/>
            <w:szCs w:val="24"/>
          </w:rPr>
          <w:t>пунктами 2</w:t>
        </w:r>
      </w:hyperlink>
      <w:r w:rsidRPr="00692BC6">
        <w:rPr>
          <w:rFonts w:ascii="Times New Roman" w:hAnsi="Times New Roman" w:cs="Times New Roman"/>
          <w:color w:val="000000"/>
          <w:sz w:val="24"/>
          <w:szCs w:val="24"/>
        </w:rPr>
        <w:t xml:space="preserve">, </w:t>
      </w:r>
      <w:hyperlink w:anchor="sub_103" w:history="1">
        <w:r w:rsidRPr="00692BC6">
          <w:rPr>
            <w:rStyle w:val="af3"/>
            <w:rFonts w:ascii="Times New Roman" w:hAnsi="Times New Roman"/>
            <w:color w:val="000000"/>
            <w:sz w:val="24"/>
            <w:szCs w:val="24"/>
          </w:rPr>
          <w:t>3</w:t>
        </w:r>
      </w:hyperlink>
      <w:r w:rsidRPr="00692BC6">
        <w:rPr>
          <w:rFonts w:ascii="Times New Roman" w:hAnsi="Times New Roman" w:cs="Times New Roman"/>
          <w:color w:val="000000"/>
          <w:sz w:val="24"/>
          <w:szCs w:val="24"/>
        </w:rPr>
        <w:t xml:space="preserve">, </w:t>
      </w:r>
      <w:hyperlink w:anchor="sub_104" w:history="1">
        <w:r w:rsidRPr="00692BC6">
          <w:rPr>
            <w:rStyle w:val="af3"/>
            <w:rFonts w:ascii="Times New Roman" w:hAnsi="Times New Roman"/>
            <w:color w:val="000000"/>
            <w:sz w:val="24"/>
            <w:szCs w:val="24"/>
          </w:rPr>
          <w:t>4</w:t>
        </w:r>
      </w:hyperlink>
      <w:r w:rsidRPr="00692BC6">
        <w:rPr>
          <w:rFonts w:ascii="Times New Roman" w:hAnsi="Times New Roman" w:cs="Times New Roman"/>
          <w:color w:val="000000"/>
          <w:sz w:val="24"/>
          <w:szCs w:val="24"/>
        </w:rPr>
        <w:t xml:space="preserve"> настоящ</w:t>
      </w:r>
      <w:r w:rsidRPr="00692BC6">
        <w:rPr>
          <w:rFonts w:ascii="Times New Roman" w:hAnsi="Times New Roman" w:cs="Times New Roman"/>
          <w:sz w:val="24"/>
          <w:szCs w:val="24"/>
        </w:rPr>
        <w:t>его Административного регламента;</w:t>
      </w:r>
    </w:p>
    <w:p w14:paraId="1692DF14" w14:textId="77777777" w:rsidR="00752876" w:rsidRPr="00692BC6" w:rsidRDefault="00752876" w:rsidP="00692BC6">
      <w:pPr>
        <w:spacing w:after="0" w:line="240" w:lineRule="auto"/>
        <w:jc w:val="both"/>
        <w:rPr>
          <w:rFonts w:ascii="Times New Roman" w:hAnsi="Times New Roman" w:cs="Times New Roman"/>
          <w:sz w:val="24"/>
          <w:szCs w:val="24"/>
        </w:rPr>
      </w:pPr>
      <w:bookmarkStart w:id="125" w:name="sub_1453"/>
      <w:bookmarkEnd w:id="124"/>
      <w:r w:rsidRPr="00692BC6">
        <w:rPr>
          <w:rFonts w:ascii="Times New Roman" w:hAnsi="Times New Roman" w:cs="Times New Roman"/>
          <w:sz w:val="24"/>
          <w:szCs w:val="24"/>
        </w:rPr>
        <w:t>в) представление недостоверных и (или) неполных сведений в заявлении и (или) в представленных документах.</w:t>
      </w:r>
    </w:p>
    <w:p w14:paraId="1B84CA0D" w14:textId="77777777" w:rsidR="00752876" w:rsidRPr="00692BC6" w:rsidRDefault="00752876" w:rsidP="00692BC6">
      <w:pPr>
        <w:spacing w:after="0" w:line="240" w:lineRule="auto"/>
        <w:jc w:val="both"/>
        <w:rPr>
          <w:rFonts w:ascii="Times New Roman" w:hAnsi="Times New Roman" w:cs="Times New Roman"/>
          <w:sz w:val="24"/>
          <w:szCs w:val="24"/>
        </w:rPr>
      </w:pPr>
      <w:bookmarkStart w:id="126" w:name="sub_146"/>
      <w:bookmarkEnd w:id="125"/>
      <w:r w:rsidRPr="00692BC6">
        <w:rPr>
          <w:rFonts w:ascii="Times New Roman" w:hAnsi="Times New Roman" w:cs="Times New Roman"/>
          <w:sz w:val="24"/>
          <w:szCs w:val="24"/>
        </w:rPr>
        <w:t>47. Принятие решения о предоставлении Услуги осуществляется в срок, не превышающий 8 рабочих дней со дня получения Органом местного самоуправления всех сведений, необходимых для принятия решения.</w:t>
      </w:r>
    </w:p>
    <w:bookmarkEnd w:id="126"/>
    <w:p w14:paraId="504808A6" w14:textId="77777777" w:rsidR="00752876" w:rsidRPr="00692BC6" w:rsidRDefault="00752876" w:rsidP="00692BC6">
      <w:pPr>
        <w:spacing w:after="0" w:line="240" w:lineRule="auto"/>
        <w:jc w:val="both"/>
        <w:rPr>
          <w:rFonts w:ascii="Times New Roman" w:hAnsi="Times New Roman" w:cs="Times New Roman"/>
          <w:sz w:val="24"/>
          <w:szCs w:val="24"/>
        </w:rPr>
      </w:pPr>
    </w:p>
    <w:p w14:paraId="76809D6C" w14:textId="77777777" w:rsidR="00752876" w:rsidRPr="00692BC6" w:rsidRDefault="00752876" w:rsidP="00692BC6">
      <w:pPr>
        <w:pStyle w:val="10"/>
        <w:spacing w:before="0" w:after="0" w:line="240" w:lineRule="auto"/>
        <w:jc w:val="center"/>
        <w:rPr>
          <w:rFonts w:cs="Times New Roman"/>
          <w:sz w:val="24"/>
          <w:szCs w:val="24"/>
        </w:rPr>
      </w:pPr>
      <w:bookmarkStart w:id="127" w:name="sub_307"/>
      <w:r w:rsidRPr="00692BC6">
        <w:rPr>
          <w:rFonts w:cs="Times New Roman"/>
          <w:sz w:val="24"/>
          <w:szCs w:val="24"/>
        </w:rPr>
        <w:t>Предоставление результата Услуги</w:t>
      </w:r>
    </w:p>
    <w:bookmarkEnd w:id="127"/>
    <w:p w14:paraId="3F241F43" w14:textId="77777777" w:rsidR="00752876" w:rsidRPr="00692BC6" w:rsidRDefault="00752876" w:rsidP="00692BC6">
      <w:pPr>
        <w:spacing w:after="0" w:line="240" w:lineRule="auto"/>
        <w:jc w:val="both"/>
        <w:rPr>
          <w:rFonts w:ascii="Times New Roman" w:hAnsi="Times New Roman" w:cs="Times New Roman"/>
          <w:sz w:val="24"/>
          <w:szCs w:val="24"/>
        </w:rPr>
      </w:pPr>
    </w:p>
    <w:p w14:paraId="67D01DE3" w14:textId="77777777" w:rsidR="00752876" w:rsidRPr="00692BC6" w:rsidRDefault="00752876" w:rsidP="00692BC6">
      <w:pPr>
        <w:spacing w:after="0" w:line="240" w:lineRule="auto"/>
        <w:jc w:val="both"/>
        <w:rPr>
          <w:rFonts w:ascii="Times New Roman" w:hAnsi="Times New Roman" w:cs="Times New Roman"/>
          <w:sz w:val="24"/>
          <w:szCs w:val="24"/>
        </w:rPr>
      </w:pPr>
      <w:bookmarkStart w:id="128" w:name="sub_147"/>
      <w:r w:rsidRPr="00692BC6">
        <w:rPr>
          <w:rFonts w:ascii="Times New Roman" w:hAnsi="Times New Roman" w:cs="Times New Roman"/>
          <w:sz w:val="24"/>
          <w:szCs w:val="24"/>
        </w:rPr>
        <w:t>48. Способы получения результата предоставления Услуги:</w:t>
      </w:r>
    </w:p>
    <w:p w14:paraId="3617716C" w14:textId="77777777" w:rsidR="00752876" w:rsidRPr="00692BC6" w:rsidRDefault="00752876" w:rsidP="00692BC6">
      <w:pPr>
        <w:spacing w:after="0" w:line="240" w:lineRule="auto"/>
        <w:jc w:val="both"/>
        <w:rPr>
          <w:rFonts w:ascii="Times New Roman" w:hAnsi="Times New Roman" w:cs="Times New Roman"/>
          <w:color w:val="000000"/>
          <w:sz w:val="24"/>
          <w:szCs w:val="24"/>
        </w:rPr>
      </w:pPr>
      <w:bookmarkStart w:id="129" w:name="sub_1471"/>
      <w:bookmarkEnd w:id="128"/>
      <w:r w:rsidRPr="00692BC6">
        <w:rPr>
          <w:rFonts w:ascii="Times New Roman" w:hAnsi="Times New Roman" w:cs="Times New Roman"/>
          <w:sz w:val="24"/>
          <w:szCs w:val="24"/>
        </w:rPr>
        <w:t xml:space="preserve">а) посредством почтового отправления, посредством </w:t>
      </w:r>
      <w:hyperlink r:id="rId67" w:history="1">
        <w:r w:rsidRPr="00692BC6">
          <w:rPr>
            <w:rStyle w:val="af3"/>
            <w:rFonts w:ascii="Times New Roman" w:hAnsi="Times New Roman"/>
            <w:color w:val="000000"/>
            <w:sz w:val="24"/>
            <w:szCs w:val="24"/>
          </w:rPr>
          <w:t>Единого портала</w:t>
        </w:r>
      </w:hyperlink>
      <w:r w:rsidRPr="00692BC6">
        <w:rPr>
          <w:rFonts w:ascii="Times New Roman" w:hAnsi="Times New Roman" w:cs="Times New Roman"/>
          <w:color w:val="000000"/>
          <w:sz w:val="24"/>
          <w:szCs w:val="24"/>
        </w:rPr>
        <w:t>, в Органе местного самоуправления при личном обращении, в МФЦ, по электронной почте - уведомление о принятии на учет граждан в качестве лиц, имеющих право на предоставление земельных участков в собственность бесплатно;</w:t>
      </w:r>
    </w:p>
    <w:p w14:paraId="3C66FB8D" w14:textId="77777777" w:rsidR="00752876" w:rsidRPr="00692BC6" w:rsidRDefault="00752876" w:rsidP="00692BC6">
      <w:pPr>
        <w:spacing w:after="0" w:line="240" w:lineRule="auto"/>
        <w:jc w:val="both"/>
        <w:rPr>
          <w:rFonts w:ascii="Times New Roman" w:hAnsi="Times New Roman" w:cs="Times New Roman"/>
          <w:color w:val="000000"/>
          <w:sz w:val="24"/>
          <w:szCs w:val="24"/>
        </w:rPr>
      </w:pPr>
      <w:bookmarkStart w:id="130" w:name="sub_1472"/>
      <w:bookmarkEnd w:id="129"/>
      <w:r w:rsidRPr="00692BC6">
        <w:rPr>
          <w:rFonts w:ascii="Times New Roman" w:hAnsi="Times New Roman" w:cs="Times New Roman"/>
          <w:color w:val="000000"/>
          <w:sz w:val="24"/>
          <w:szCs w:val="24"/>
        </w:rPr>
        <w:t xml:space="preserve">б) посредством </w:t>
      </w:r>
      <w:hyperlink r:id="rId68" w:history="1">
        <w:r w:rsidRPr="00692BC6">
          <w:rPr>
            <w:rStyle w:val="af3"/>
            <w:rFonts w:ascii="Times New Roman" w:hAnsi="Times New Roman"/>
            <w:color w:val="000000"/>
            <w:sz w:val="24"/>
            <w:szCs w:val="24"/>
          </w:rPr>
          <w:t>Единого портала</w:t>
        </w:r>
      </w:hyperlink>
      <w:r w:rsidRPr="00692BC6">
        <w:rPr>
          <w:rFonts w:ascii="Times New Roman" w:hAnsi="Times New Roman" w:cs="Times New Roman"/>
          <w:color w:val="000000"/>
          <w:sz w:val="24"/>
          <w:szCs w:val="24"/>
        </w:rPr>
        <w:t>, в Органе местного самоуправления при личном обращении, в МФЦ, по электронной почте - уведомление об отказе в предоставлении Услуги.</w:t>
      </w:r>
    </w:p>
    <w:p w14:paraId="55CD165B" w14:textId="77777777" w:rsidR="00752876" w:rsidRPr="00692BC6" w:rsidRDefault="00752876" w:rsidP="00692BC6">
      <w:pPr>
        <w:spacing w:after="0" w:line="240" w:lineRule="auto"/>
        <w:jc w:val="both"/>
        <w:rPr>
          <w:rFonts w:ascii="Times New Roman" w:hAnsi="Times New Roman" w:cs="Times New Roman"/>
          <w:color w:val="000000"/>
          <w:sz w:val="24"/>
          <w:szCs w:val="24"/>
        </w:rPr>
      </w:pPr>
      <w:bookmarkStart w:id="131" w:name="sub_148"/>
      <w:bookmarkEnd w:id="130"/>
      <w:r w:rsidRPr="00692BC6">
        <w:rPr>
          <w:rFonts w:ascii="Times New Roman" w:hAnsi="Times New Roman" w:cs="Times New Roman"/>
          <w:color w:val="000000"/>
          <w:sz w:val="24"/>
          <w:szCs w:val="24"/>
        </w:rPr>
        <w:t>49. Предоставление результата Услуги осуществляется в срок, не превышающий 3 рабочих дней со дня принятия решения о предоставлении Услуги.</w:t>
      </w:r>
    </w:p>
    <w:p w14:paraId="37DF7B7F" w14:textId="77777777" w:rsidR="00752876" w:rsidRPr="00692BC6" w:rsidRDefault="00752876" w:rsidP="00692BC6">
      <w:pPr>
        <w:spacing w:after="0" w:line="240" w:lineRule="auto"/>
        <w:jc w:val="both"/>
        <w:rPr>
          <w:rFonts w:ascii="Times New Roman" w:hAnsi="Times New Roman" w:cs="Times New Roman"/>
          <w:sz w:val="24"/>
          <w:szCs w:val="24"/>
        </w:rPr>
      </w:pPr>
      <w:bookmarkStart w:id="132" w:name="sub_149"/>
      <w:bookmarkEnd w:id="131"/>
      <w:proofErr w:type="gramStart"/>
      <w:r w:rsidRPr="00692BC6">
        <w:rPr>
          <w:rFonts w:ascii="Times New Roman" w:hAnsi="Times New Roman" w:cs="Times New Roman"/>
          <w:color w:val="000000"/>
          <w:sz w:val="24"/>
          <w:szCs w:val="24"/>
        </w:rPr>
        <w:t>50 .</w:t>
      </w:r>
      <w:proofErr w:type="gramEnd"/>
      <w:r w:rsidRPr="00692BC6">
        <w:rPr>
          <w:rFonts w:ascii="Times New Roman" w:hAnsi="Times New Roman" w:cs="Times New Roman"/>
          <w:color w:val="000000"/>
          <w:sz w:val="24"/>
          <w:szCs w:val="24"/>
        </w:rPr>
        <w:t xml:space="preserve">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w:t>
      </w:r>
      <w:r w:rsidRPr="00692BC6">
        <w:rPr>
          <w:rFonts w:ascii="Times New Roman" w:hAnsi="Times New Roman" w:cs="Times New Roman"/>
          <w:sz w:val="24"/>
          <w:szCs w:val="24"/>
        </w:rPr>
        <w:t>я юридических лиц).</w:t>
      </w:r>
    </w:p>
    <w:bookmarkEnd w:id="132"/>
    <w:p w14:paraId="13919A32" w14:textId="77777777" w:rsidR="00752876" w:rsidRPr="00692BC6" w:rsidRDefault="00752876" w:rsidP="00692BC6">
      <w:pPr>
        <w:spacing w:after="0" w:line="240" w:lineRule="auto"/>
        <w:jc w:val="both"/>
        <w:rPr>
          <w:rFonts w:ascii="Times New Roman" w:hAnsi="Times New Roman" w:cs="Times New Roman"/>
          <w:sz w:val="24"/>
          <w:szCs w:val="24"/>
        </w:rPr>
      </w:pPr>
    </w:p>
    <w:p w14:paraId="53D52896" w14:textId="77777777" w:rsidR="00752876" w:rsidRPr="00692BC6" w:rsidRDefault="00752876" w:rsidP="00692BC6">
      <w:pPr>
        <w:pStyle w:val="10"/>
        <w:spacing w:before="0" w:after="0" w:line="240" w:lineRule="auto"/>
        <w:jc w:val="center"/>
        <w:rPr>
          <w:rFonts w:cs="Times New Roman"/>
          <w:sz w:val="24"/>
          <w:szCs w:val="24"/>
        </w:rPr>
      </w:pPr>
      <w:bookmarkStart w:id="133" w:name="sub_308"/>
      <w:r w:rsidRPr="00692BC6">
        <w:rPr>
          <w:rFonts w:cs="Times New Roman"/>
          <w:sz w:val="24"/>
          <w:szCs w:val="24"/>
        </w:rPr>
        <w:t>Вариант 2</w:t>
      </w:r>
    </w:p>
    <w:bookmarkEnd w:id="133"/>
    <w:p w14:paraId="3382D3B7" w14:textId="77777777" w:rsidR="00752876" w:rsidRPr="00692BC6" w:rsidRDefault="00752876" w:rsidP="00692BC6">
      <w:pPr>
        <w:spacing w:after="0" w:line="240" w:lineRule="auto"/>
        <w:jc w:val="both"/>
        <w:rPr>
          <w:rFonts w:ascii="Times New Roman" w:hAnsi="Times New Roman" w:cs="Times New Roman"/>
          <w:sz w:val="24"/>
          <w:szCs w:val="24"/>
        </w:rPr>
      </w:pPr>
    </w:p>
    <w:p w14:paraId="3D00E96C" w14:textId="77777777" w:rsidR="00752876" w:rsidRPr="00692BC6" w:rsidRDefault="00752876" w:rsidP="00692BC6">
      <w:pPr>
        <w:spacing w:after="0" w:line="240" w:lineRule="auto"/>
        <w:jc w:val="both"/>
        <w:rPr>
          <w:rFonts w:ascii="Times New Roman" w:hAnsi="Times New Roman" w:cs="Times New Roman"/>
          <w:sz w:val="24"/>
          <w:szCs w:val="24"/>
        </w:rPr>
      </w:pPr>
      <w:bookmarkStart w:id="134" w:name="sub_150"/>
      <w:r w:rsidRPr="00692BC6">
        <w:rPr>
          <w:rFonts w:ascii="Times New Roman" w:hAnsi="Times New Roman" w:cs="Times New Roman"/>
          <w:sz w:val="24"/>
          <w:szCs w:val="24"/>
        </w:rPr>
        <w:t>51. Максимальный срок предоставления варианта Услуги составляет 3 рабочих дня с даты регистрации заявления и документов, необходимых для предоставления Услуги.</w:t>
      </w:r>
    </w:p>
    <w:p w14:paraId="6707BB2F" w14:textId="77777777" w:rsidR="00752876" w:rsidRPr="00692BC6" w:rsidRDefault="00752876" w:rsidP="00692BC6">
      <w:pPr>
        <w:spacing w:after="0" w:line="240" w:lineRule="auto"/>
        <w:jc w:val="both"/>
        <w:rPr>
          <w:rFonts w:ascii="Times New Roman" w:hAnsi="Times New Roman" w:cs="Times New Roman"/>
          <w:sz w:val="24"/>
          <w:szCs w:val="24"/>
        </w:rPr>
      </w:pPr>
      <w:bookmarkStart w:id="135" w:name="sub_151"/>
      <w:bookmarkEnd w:id="134"/>
      <w:r w:rsidRPr="00692BC6">
        <w:rPr>
          <w:rFonts w:ascii="Times New Roman" w:hAnsi="Times New Roman" w:cs="Times New Roman"/>
          <w:sz w:val="24"/>
          <w:szCs w:val="24"/>
        </w:rPr>
        <w:t>52. Результатом предоставления варианта Услуги являются:</w:t>
      </w:r>
    </w:p>
    <w:p w14:paraId="2EA4E9F2" w14:textId="77777777" w:rsidR="00752876" w:rsidRPr="00692BC6" w:rsidRDefault="00752876" w:rsidP="00692BC6">
      <w:pPr>
        <w:spacing w:after="0" w:line="240" w:lineRule="auto"/>
        <w:jc w:val="both"/>
        <w:rPr>
          <w:rFonts w:ascii="Times New Roman" w:hAnsi="Times New Roman" w:cs="Times New Roman"/>
          <w:sz w:val="24"/>
          <w:szCs w:val="24"/>
        </w:rPr>
      </w:pPr>
      <w:bookmarkStart w:id="136" w:name="sub_1511"/>
      <w:bookmarkEnd w:id="135"/>
      <w:r w:rsidRPr="00692BC6">
        <w:rPr>
          <w:rFonts w:ascii="Times New Roman" w:hAnsi="Times New Roman" w:cs="Times New Roman"/>
          <w:sz w:val="24"/>
          <w:szCs w:val="24"/>
        </w:rP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форме электронного документа);</w:t>
      </w:r>
    </w:p>
    <w:p w14:paraId="07AFA3A9" w14:textId="77777777" w:rsidR="00752876" w:rsidRPr="00692BC6" w:rsidRDefault="00752876" w:rsidP="00692BC6">
      <w:pPr>
        <w:spacing w:after="0" w:line="240" w:lineRule="auto"/>
        <w:jc w:val="both"/>
        <w:rPr>
          <w:rFonts w:ascii="Times New Roman" w:hAnsi="Times New Roman" w:cs="Times New Roman"/>
          <w:sz w:val="24"/>
          <w:szCs w:val="24"/>
        </w:rPr>
      </w:pPr>
      <w:bookmarkStart w:id="137" w:name="sub_1512"/>
      <w:bookmarkEnd w:id="136"/>
      <w:r w:rsidRPr="00692BC6">
        <w:rPr>
          <w:rFonts w:ascii="Times New Roman" w:hAnsi="Times New Roman" w:cs="Times New Roman"/>
          <w:sz w:val="24"/>
          <w:szCs w:val="24"/>
        </w:rPr>
        <w:t>б) уведомление об отсутствии опечаток и ошибок в документах, выданных в результате предоставления Услуги (оригинал документа).</w:t>
      </w:r>
    </w:p>
    <w:bookmarkEnd w:id="137"/>
    <w:p w14:paraId="78264D74"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Формирование реестровой записи в качестве результата предоставления Услуги не предусмотрено.</w:t>
      </w:r>
    </w:p>
    <w:p w14:paraId="70764AC8"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Документ, содержащий решение о предоставлении Услуги, настоящим Административным регламентом не предусмотрен.</w:t>
      </w:r>
    </w:p>
    <w:p w14:paraId="051FCD60" w14:textId="77777777" w:rsidR="00752876" w:rsidRPr="00692BC6" w:rsidRDefault="00752876" w:rsidP="00692BC6">
      <w:pPr>
        <w:spacing w:after="0" w:line="240" w:lineRule="auto"/>
        <w:jc w:val="both"/>
        <w:rPr>
          <w:rFonts w:ascii="Times New Roman" w:hAnsi="Times New Roman" w:cs="Times New Roman"/>
          <w:sz w:val="24"/>
          <w:szCs w:val="24"/>
        </w:rPr>
      </w:pPr>
      <w:bookmarkStart w:id="138" w:name="sub_152"/>
      <w:r w:rsidRPr="00692BC6">
        <w:rPr>
          <w:rFonts w:ascii="Times New Roman" w:hAnsi="Times New Roman" w:cs="Times New Roman"/>
          <w:sz w:val="24"/>
          <w:szCs w:val="24"/>
        </w:rPr>
        <w:t>53. Административные процедуры, осуществляемые при предоставлении Услуги в соответствии с настоящим вариантом:</w:t>
      </w:r>
    </w:p>
    <w:p w14:paraId="301692F3" w14:textId="77777777" w:rsidR="00752876" w:rsidRPr="00692BC6" w:rsidRDefault="00752876" w:rsidP="00692BC6">
      <w:pPr>
        <w:spacing w:after="0" w:line="240" w:lineRule="auto"/>
        <w:jc w:val="both"/>
        <w:rPr>
          <w:rFonts w:ascii="Times New Roman" w:hAnsi="Times New Roman" w:cs="Times New Roman"/>
          <w:sz w:val="24"/>
          <w:szCs w:val="24"/>
        </w:rPr>
      </w:pPr>
      <w:bookmarkStart w:id="139" w:name="sub_1521"/>
      <w:bookmarkEnd w:id="138"/>
      <w:r w:rsidRPr="00692BC6">
        <w:rPr>
          <w:rFonts w:ascii="Times New Roman" w:hAnsi="Times New Roman" w:cs="Times New Roman"/>
          <w:sz w:val="24"/>
          <w:szCs w:val="24"/>
        </w:rPr>
        <w:t>а) прием заявления и документов и (или) информации, необходимых для предоставления Услуги;</w:t>
      </w:r>
    </w:p>
    <w:p w14:paraId="6D103B28" w14:textId="77777777" w:rsidR="00752876" w:rsidRPr="00692BC6" w:rsidRDefault="00752876" w:rsidP="00692BC6">
      <w:pPr>
        <w:spacing w:after="0" w:line="240" w:lineRule="auto"/>
        <w:jc w:val="both"/>
        <w:rPr>
          <w:rFonts w:ascii="Times New Roman" w:hAnsi="Times New Roman" w:cs="Times New Roman"/>
          <w:sz w:val="24"/>
          <w:szCs w:val="24"/>
        </w:rPr>
      </w:pPr>
      <w:bookmarkStart w:id="140" w:name="sub_1522"/>
      <w:bookmarkEnd w:id="139"/>
      <w:r w:rsidRPr="00692BC6">
        <w:rPr>
          <w:rFonts w:ascii="Times New Roman" w:hAnsi="Times New Roman" w:cs="Times New Roman"/>
          <w:sz w:val="24"/>
          <w:szCs w:val="24"/>
        </w:rPr>
        <w:t>б) принятие решения о предоставлении (об отказе в предоставлении) Услуги;</w:t>
      </w:r>
    </w:p>
    <w:p w14:paraId="22BA674B" w14:textId="77777777" w:rsidR="00752876" w:rsidRPr="00692BC6" w:rsidRDefault="00752876" w:rsidP="00692BC6">
      <w:pPr>
        <w:spacing w:after="0" w:line="240" w:lineRule="auto"/>
        <w:jc w:val="both"/>
        <w:rPr>
          <w:rFonts w:ascii="Times New Roman" w:hAnsi="Times New Roman" w:cs="Times New Roman"/>
          <w:sz w:val="24"/>
          <w:szCs w:val="24"/>
        </w:rPr>
      </w:pPr>
      <w:bookmarkStart w:id="141" w:name="sub_1523"/>
      <w:bookmarkEnd w:id="140"/>
      <w:r w:rsidRPr="00692BC6">
        <w:rPr>
          <w:rFonts w:ascii="Times New Roman" w:hAnsi="Times New Roman" w:cs="Times New Roman"/>
          <w:sz w:val="24"/>
          <w:szCs w:val="24"/>
        </w:rPr>
        <w:t>в) предоставление результата Услуги.</w:t>
      </w:r>
    </w:p>
    <w:p w14:paraId="6419622A" w14:textId="77777777" w:rsidR="00752876" w:rsidRPr="00692BC6" w:rsidRDefault="00752876" w:rsidP="00692BC6">
      <w:pPr>
        <w:spacing w:after="0" w:line="240" w:lineRule="auto"/>
        <w:jc w:val="both"/>
        <w:rPr>
          <w:rFonts w:ascii="Times New Roman" w:hAnsi="Times New Roman" w:cs="Times New Roman"/>
          <w:sz w:val="24"/>
          <w:szCs w:val="24"/>
        </w:rPr>
      </w:pPr>
      <w:bookmarkStart w:id="142" w:name="sub_153"/>
      <w:bookmarkEnd w:id="141"/>
      <w:r w:rsidRPr="00692BC6">
        <w:rPr>
          <w:rFonts w:ascii="Times New Roman" w:hAnsi="Times New Roman" w:cs="Times New Roman"/>
          <w:sz w:val="24"/>
          <w:szCs w:val="24"/>
        </w:rPr>
        <w:lastRenderedPageBreak/>
        <w:t>54. В настоящем варианте предоставления Услуги не приведены административные процедуры: межведомственное информационное взаимодействие, приостановление предоставления Услуги, поскольку они не предусмотрены законодательством Российской Федерации.</w:t>
      </w:r>
    </w:p>
    <w:bookmarkEnd w:id="142"/>
    <w:p w14:paraId="3CD7CEC2" w14:textId="77777777" w:rsidR="00752876" w:rsidRPr="00692BC6" w:rsidRDefault="00752876" w:rsidP="00692BC6">
      <w:pPr>
        <w:spacing w:after="0" w:line="240" w:lineRule="auto"/>
        <w:jc w:val="both"/>
        <w:rPr>
          <w:rFonts w:ascii="Times New Roman" w:hAnsi="Times New Roman" w:cs="Times New Roman"/>
          <w:sz w:val="24"/>
          <w:szCs w:val="24"/>
        </w:rPr>
      </w:pPr>
    </w:p>
    <w:p w14:paraId="3E23B8BA" w14:textId="77777777" w:rsidR="00752876" w:rsidRPr="00692BC6" w:rsidRDefault="00752876" w:rsidP="00692BC6">
      <w:pPr>
        <w:pStyle w:val="10"/>
        <w:spacing w:before="0" w:after="0" w:line="240" w:lineRule="auto"/>
        <w:jc w:val="center"/>
        <w:rPr>
          <w:rFonts w:cs="Times New Roman"/>
          <w:sz w:val="24"/>
          <w:szCs w:val="24"/>
        </w:rPr>
      </w:pPr>
      <w:bookmarkStart w:id="143" w:name="sub_309"/>
      <w:r w:rsidRPr="00692BC6">
        <w:rPr>
          <w:rFonts w:cs="Times New Roman"/>
          <w:sz w:val="24"/>
          <w:szCs w:val="24"/>
        </w:rPr>
        <w:t>Прием заявления и документов и (или) информации, необходимых для предоставления Услуги</w:t>
      </w:r>
    </w:p>
    <w:bookmarkEnd w:id="143"/>
    <w:p w14:paraId="7B727FA6" w14:textId="77777777" w:rsidR="00752876" w:rsidRPr="00692BC6" w:rsidRDefault="00752876" w:rsidP="00692BC6">
      <w:pPr>
        <w:spacing w:after="0" w:line="240" w:lineRule="auto"/>
        <w:jc w:val="both"/>
        <w:rPr>
          <w:rFonts w:ascii="Times New Roman" w:hAnsi="Times New Roman" w:cs="Times New Roman"/>
          <w:sz w:val="24"/>
          <w:szCs w:val="24"/>
        </w:rPr>
      </w:pPr>
    </w:p>
    <w:p w14:paraId="7297F977"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 xml:space="preserve">55. Представление заявителем документов и заявления в соответствии с формой, предусмотренной в </w:t>
      </w:r>
      <w:hyperlink w:anchor="sub_1200" w:history="1">
        <w:r w:rsidRPr="00692BC6">
          <w:rPr>
            <w:rStyle w:val="af3"/>
            <w:rFonts w:ascii="Times New Roman" w:hAnsi="Times New Roman"/>
            <w:color w:val="000000"/>
            <w:sz w:val="24"/>
            <w:szCs w:val="24"/>
          </w:rPr>
          <w:t>приложении № 2</w:t>
        </w:r>
      </w:hyperlink>
      <w:r w:rsidRPr="00692BC6">
        <w:rPr>
          <w:rFonts w:ascii="Times New Roman" w:hAnsi="Times New Roman" w:cs="Times New Roman"/>
          <w:sz w:val="24"/>
          <w:szCs w:val="24"/>
        </w:rPr>
        <w:t xml:space="preserve"> к настоящему Административному регламенту, осуществляется в Органе местного самоуправления при личном обращении, в МФЦ, посредством почтового отправления.</w:t>
      </w:r>
    </w:p>
    <w:p w14:paraId="4B4A354D" w14:textId="77777777" w:rsidR="00752876" w:rsidRPr="00692BC6" w:rsidRDefault="00752876" w:rsidP="00692BC6">
      <w:pPr>
        <w:spacing w:after="0" w:line="240" w:lineRule="auto"/>
        <w:jc w:val="both"/>
        <w:rPr>
          <w:rFonts w:ascii="Times New Roman" w:hAnsi="Times New Roman" w:cs="Times New Roman"/>
          <w:sz w:val="24"/>
          <w:szCs w:val="24"/>
        </w:rPr>
      </w:pPr>
      <w:bookmarkStart w:id="144" w:name="sub_155"/>
      <w:r w:rsidRPr="00692BC6">
        <w:rPr>
          <w:rFonts w:ascii="Times New Roman" w:hAnsi="Times New Roman" w:cs="Times New Roman"/>
          <w:sz w:val="24"/>
          <w:szCs w:val="24"/>
        </w:rPr>
        <w:t>56. Документы, необходимые для предоставления Услуги, которые заявитель должен представить самостоятельно, законодательными или иными нормативными правовыми актами Российской Федерации не предусмотрены.</w:t>
      </w:r>
    </w:p>
    <w:p w14:paraId="78EBBA8A" w14:textId="77777777" w:rsidR="00752876" w:rsidRPr="00692BC6" w:rsidRDefault="00752876" w:rsidP="00692BC6">
      <w:pPr>
        <w:spacing w:after="0" w:line="240" w:lineRule="auto"/>
        <w:jc w:val="both"/>
        <w:rPr>
          <w:rFonts w:ascii="Times New Roman" w:hAnsi="Times New Roman" w:cs="Times New Roman"/>
          <w:sz w:val="24"/>
          <w:szCs w:val="24"/>
        </w:rPr>
      </w:pPr>
      <w:bookmarkStart w:id="145" w:name="sub_156"/>
      <w:bookmarkEnd w:id="144"/>
      <w:r w:rsidRPr="00692BC6">
        <w:rPr>
          <w:rFonts w:ascii="Times New Roman" w:hAnsi="Times New Roman" w:cs="Times New Roman"/>
          <w:sz w:val="24"/>
          <w:szCs w:val="24"/>
        </w:rPr>
        <w:t>57.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p>
    <w:bookmarkEnd w:id="145"/>
    <w:p w14:paraId="06602BBC"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а) документы, удостоверяющие личность заявителя (при подаче заявления посредством почтового отправления: копия документа, заверенная в порядке, установленном законодательством Российской Федерации;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(один из документов по выбору заявителя):</w:t>
      </w:r>
    </w:p>
    <w:p w14:paraId="327A787B"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паспорт гражданина Российской Федерации;</w:t>
      </w:r>
    </w:p>
    <w:p w14:paraId="1F6CCE78"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иной документ, удостоверяющий личность гражданина Российской Федерации в соответствии с законодательством Российской Федерации;</w:t>
      </w:r>
    </w:p>
    <w:p w14:paraId="2C398585" w14:textId="77777777" w:rsidR="00752876" w:rsidRPr="00692BC6" w:rsidRDefault="00752876" w:rsidP="00692BC6">
      <w:pPr>
        <w:spacing w:after="0" w:line="240" w:lineRule="auto"/>
        <w:jc w:val="both"/>
        <w:rPr>
          <w:rFonts w:ascii="Times New Roman" w:hAnsi="Times New Roman" w:cs="Times New Roman"/>
          <w:sz w:val="24"/>
          <w:szCs w:val="24"/>
        </w:rPr>
      </w:pPr>
      <w:r w:rsidRPr="00692BC6">
        <w:rPr>
          <w:rFonts w:ascii="Times New Roman" w:hAnsi="Times New Roman" w:cs="Times New Roman"/>
          <w:sz w:val="24"/>
          <w:szCs w:val="24"/>
        </w:rPr>
        <w:t>б) документ, подтверждающий полномочия представителя заявителя, - документ, подтверждающий полномочия представителя Заявителя (при подаче заявления посредством почтового отправления: копия документа, заверенная в порядке, установленном законодательством Российской Федерации;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w:t>
      </w:r>
    </w:p>
    <w:p w14:paraId="35C41470" w14:textId="77777777" w:rsidR="00752876" w:rsidRPr="00692BC6" w:rsidRDefault="00752876" w:rsidP="00692BC6">
      <w:pPr>
        <w:spacing w:after="0" w:line="240" w:lineRule="auto"/>
        <w:jc w:val="both"/>
        <w:rPr>
          <w:rFonts w:ascii="Times New Roman" w:hAnsi="Times New Roman" w:cs="Times New Roman"/>
          <w:sz w:val="24"/>
          <w:szCs w:val="24"/>
        </w:rPr>
      </w:pPr>
      <w:bookmarkStart w:id="146" w:name="sub_157"/>
      <w:r w:rsidRPr="00692BC6">
        <w:rPr>
          <w:rFonts w:ascii="Times New Roman" w:hAnsi="Times New Roman" w:cs="Times New Roman"/>
          <w:sz w:val="24"/>
          <w:szCs w:val="24"/>
        </w:rPr>
        <w:t>58. Способами установления личности (идентификации) заявителя при взаимодействии с заявителями являются:</w:t>
      </w:r>
    </w:p>
    <w:p w14:paraId="3E50CD5A" w14:textId="77777777" w:rsidR="00752876" w:rsidRPr="00692BC6" w:rsidRDefault="00752876" w:rsidP="00692BC6">
      <w:pPr>
        <w:spacing w:after="0" w:line="240" w:lineRule="auto"/>
        <w:jc w:val="both"/>
        <w:rPr>
          <w:rFonts w:ascii="Times New Roman" w:hAnsi="Times New Roman" w:cs="Times New Roman"/>
          <w:sz w:val="24"/>
          <w:szCs w:val="24"/>
        </w:rPr>
      </w:pPr>
      <w:bookmarkStart w:id="147" w:name="sub_1571"/>
      <w:bookmarkEnd w:id="146"/>
      <w:r w:rsidRPr="00692BC6">
        <w:rPr>
          <w:rFonts w:ascii="Times New Roman" w:hAnsi="Times New Roman" w:cs="Times New Roman"/>
          <w:sz w:val="24"/>
          <w:szCs w:val="24"/>
        </w:rPr>
        <w:t>а) в Органе местного самоуправления при личном обращении - документ, удостоверяющий личность;</w:t>
      </w:r>
    </w:p>
    <w:p w14:paraId="3CE2C62B" w14:textId="77777777" w:rsidR="00752876" w:rsidRPr="00692BC6" w:rsidRDefault="00752876" w:rsidP="00692BC6">
      <w:pPr>
        <w:spacing w:after="0" w:line="240" w:lineRule="auto"/>
        <w:jc w:val="both"/>
        <w:rPr>
          <w:rFonts w:ascii="Times New Roman" w:hAnsi="Times New Roman" w:cs="Times New Roman"/>
          <w:sz w:val="24"/>
          <w:szCs w:val="24"/>
        </w:rPr>
      </w:pPr>
      <w:bookmarkStart w:id="148" w:name="sub_1572"/>
      <w:bookmarkEnd w:id="147"/>
      <w:r w:rsidRPr="00692BC6">
        <w:rPr>
          <w:rFonts w:ascii="Times New Roman" w:hAnsi="Times New Roman" w:cs="Times New Roman"/>
          <w:sz w:val="24"/>
          <w:szCs w:val="24"/>
        </w:rPr>
        <w:t>б) в МФЦ - паспорт гражданина Российской Федерации или иной документ, удостоверяющий личность заявителя;</w:t>
      </w:r>
    </w:p>
    <w:p w14:paraId="62D93C9B" w14:textId="77777777" w:rsidR="00752876" w:rsidRPr="00692BC6" w:rsidRDefault="00752876" w:rsidP="00692BC6">
      <w:pPr>
        <w:spacing w:after="0" w:line="240" w:lineRule="auto"/>
        <w:jc w:val="both"/>
        <w:rPr>
          <w:rFonts w:ascii="Times New Roman" w:hAnsi="Times New Roman" w:cs="Times New Roman"/>
          <w:sz w:val="24"/>
          <w:szCs w:val="24"/>
        </w:rPr>
      </w:pPr>
      <w:bookmarkStart w:id="149" w:name="sub_1574"/>
      <w:bookmarkEnd w:id="148"/>
      <w:r w:rsidRPr="00692BC6">
        <w:rPr>
          <w:rFonts w:ascii="Times New Roman" w:hAnsi="Times New Roman" w:cs="Times New Roman"/>
          <w:sz w:val="24"/>
          <w:szCs w:val="24"/>
        </w:rPr>
        <w:t>в) посредством почтового отправления - документ, удостоверяющий личность отправителя почтового отправления.</w:t>
      </w:r>
    </w:p>
    <w:p w14:paraId="42F6F01C" w14:textId="77777777" w:rsidR="00752876" w:rsidRPr="00692BC6" w:rsidRDefault="00752876" w:rsidP="00692BC6">
      <w:pPr>
        <w:spacing w:after="0" w:line="240" w:lineRule="auto"/>
        <w:jc w:val="both"/>
        <w:rPr>
          <w:rFonts w:ascii="Times New Roman" w:hAnsi="Times New Roman" w:cs="Times New Roman"/>
          <w:sz w:val="24"/>
          <w:szCs w:val="24"/>
        </w:rPr>
      </w:pPr>
      <w:bookmarkStart w:id="150" w:name="sub_158"/>
      <w:bookmarkEnd w:id="149"/>
      <w:r w:rsidRPr="00692BC6">
        <w:rPr>
          <w:rFonts w:ascii="Times New Roman" w:hAnsi="Times New Roman" w:cs="Times New Roman"/>
          <w:sz w:val="24"/>
          <w:szCs w:val="24"/>
        </w:rPr>
        <w:t>59. Основания для отказа в приеме заявления и документов законодательством Российской Федерации не предусмотрены.</w:t>
      </w:r>
    </w:p>
    <w:p w14:paraId="166627EF" w14:textId="77777777" w:rsidR="00752876" w:rsidRPr="00692BC6" w:rsidRDefault="00752876" w:rsidP="00692BC6">
      <w:pPr>
        <w:spacing w:after="0" w:line="240" w:lineRule="auto"/>
        <w:jc w:val="both"/>
        <w:rPr>
          <w:rFonts w:ascii="Times New Roman" w:hAnsi="Times New Roman" w:cs="Times New Roman"/>
          <w:sz w:val="24"/>
          <w:szCs w:val="24"/>
        </w:rPr>
      </w:pPr>
      <w:bookmarkStart w:id="151" w:name="sub_159"/>
      <w:bookmarkEnd w:id="150"/>
      <w:r w:rsidRPr="00692BC6">
        <w:rPr>
          <w:rFonts w:ascii="Times New Roman" w:hAnsi="Times New Roman" w:cs="Times New Roman"/>
          <w:sz w:val="24"/>
          <w:szCs w:val="24"/>
        </w:rPr>
        <w:t>60.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816B36B" w14:textId="77777777" w:rsidR="00752876" w:rsidRPr="00692BC6" w:rsidRDefault="00752876" w:rsidP="00692BC6">
      <w:pPr>
        <w:spacing w:after="0" w:line="240" w:lineRule="auto"/>
        <w:jc w:val="both"/>
        <w:rPr>
          <w:rFonts w:ascii="Times New Roman" w:hAnsi="Times New Roman" w:cs="Times New Roman"/>
          <w:sz w:val="24"/>
          <w:szCs w:val="24"/>
        </w:rPr>
      </w:pPr>
      <w:bookmarkStart w:id="152" w:name="sub_160"/>
      <w:bookmarkEnd w:id="151"/>
      <w:r w:rsidRPr="00692BC6">
        <w:rPr>
          <w:rFonts w:ascii="Times New Roman" w:hAnsi="Times New Roman" w:cs="Times New Roman"/>
          <w:sz w:val="24"/>
          <w:szCs w:val="24"/>
        </w:rPr>
        <w:t>61.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14:paraId="49EE0788" w14:textId="77777777" w:rsidR="00752876" w:rsidRPr="00692BC6" w:rsidRDefault="00752876" w:rsidP="00692BC6">
      <w:pPr>
        <w:spacing w:after="0" w:line="240" w:lineRule="auto"/>
        <w:jc w:val="both"/>
        <w:rPr>
          <w:rFonts w:ascii="Times New Roman" w:hAnsi="Times New Roman" w:cs="Times New Roman"/>
          <w:color w:val="000000"/>
          <w:sz w:val="24"/>
          <w:szCs w:val="24"/>
        </w:rPr>
      </w:pPr>
      <w:bookmarkStart w:id="153" w:name="sub_1601"/>
      <w:bookmarkEnd w:id="152"/>
      <w:r w:rsidRPr="00692BC6">
        <w:rPr>
          <w:rFonts w:ascii="Times New Roman" w:hAnsi="Times New Roman" w:cs="Times New Roman"/>
          <w:color w:val="000000"/>
          <w:sz w:val="24"/>
          <w:szCs w:val="24"/>
        </w:rPr>
        <w:t xml:space="preserve">а) посредством </w:t>
      </w:r>
      <w:hyperlink r:id="rId69" w:history="1">
        <w:r w:rsidRPr="00692BC6">
          <w:rPr>
            <w:rStyle w:val="af3"/>
            <w:rFonts w:ascii="Times New Roman" w:hAnsi="Times New Roman"/>
            <w:color w:val="000000"/>
            <w:sz w:val="24"/>
            <w:szCs w:val="24"/>
          </w:rPr>
          <w:t>Единого портала</w:t>
        </w:r>
      </w:hyperlink>
      <w:r w:rsidRPr="00692BC6">
        <w:rPr>
          <w:rFonts w:ascii="Times New Roman" w:hAnsi="Times New Roman" w:cs="Times New Roman"/>
          <w:color w:val="000000"/>
          <w:sz w:val="24"/>
          <w:szCs w:val="24"/>
        </w:rPr>
        <w:t xml:space="preserve"> - 1 рабочий день;</w:t>
      </w:r>
    </w:p>
    <w:p w14:paraId="4BA3C951" w14:textId="77777777" w:rsidR="00752876" w:rsidRPr="00692BC6" w:rsidRDefault="00752876" w:rsidP="00692BC6">
      <w:pPr>
        <w:spacing w:after="0" w:line="240" w:lineRule="auto"/>
        <w:jc w:val="both"/>
        <w:rPr>
          <w:rFonts w:ascii="Times New Roman" w:hAnsi="Times New Roman" w:cs="Times New Roman"/>
          <w:color w:val="000000"/>
          <w:sz w:val="24"/>
          <w:szCs w:val="24"/>
        </w:rPr>
      </w:pPr>
      <w:bookmarkStart w:id="154" w:name="sub_1602"/>
      <w:bookmarkEnd w:id="153"/>
      <w:r w:rsidRPr="00692BC6">
        <w:rPr>
          <w:rFonts w:ascii="Times New Roman" w:hAnsi="Times New Roman" w:cs="Times New Roman"/>
          <w:color w:val="000000"/>
          <w:sz w:val="24"/>
          <w:szCs w:val="24"/>
        </w:rPr>
        <w:t>б) в Органе местного самоуправления при личном обращении - 1 рабочий день;</w:t>
      </w:r>
    </w:p>
    <w:p w14:paraId="656F0B41" w14:textId="77777777" w:rsidR="00752876" w:rsidRPr="00692BC6" w:rsidRDefault="00752876" w:rsidP="00692BC6">
      <w:pPr>
        <w:spacing w:after="0" w:line="240" w:lineRule="auto"/>
        <w:jc w:val="both"/>
        <w:rPr>
          <w:rFonts w:ascii="Times New Roman" w:hAnsi="Times New Roman" w:cs="Times New Roman"/>
          <w:color w:val="000000"/>
          <w:sz w:val="24"/>
          <w:szCs w:val="24"/>
        </w:rPr>
      </w:pPr>
      <w:bookmarkStart w:id="155" w:name="sub_1603"/>
      <w:bookmarkEnd w:id="154"/>
      <w:r w:rsidRPr="00692BC6">
        <w:rPr>
          <w:rFonts w:ascii="Times New Roman" w:hAnsi="Times New Roman" w:cs="Times New Roman"/>
          <w:color w:val="000000"/>
          <w:sz w:val="24"/>
          <w:szCs w:val="24"/>
        </w:rPr>
        <w:t>в) почтовым отправлением - 1 рабочий день;</w:t>
      </w:r>
    </w:p>
    <w:p w14:paraId="700FACDA" w14:textId="77777777" w:rsidR="00752876" w:rsidRPr="00692BC6" w:rsidRDefault="00752876" w:rsidP="00692BC6">
      <w:pPr>
        <w:spacing w:after="0" w:line="240" w:lineRule="auto"/>
        <w:jc w:val="both"/>
        <w:rPr>
          <w:rFonts w:ascii="Times New Roman" w:hAnsi="Times New Roman" w:cs="Times New Roman"/>
          <w:color w:val="000000"/>
          <w:sz w:val="24"/>
          <w:szCs w:val="24"/>
        </w:rPr>
      </w:pPr>
      <w:bookmarkStart w:id="156" w:name="sub_1604"/>
      <w:bookmarkEnd w:id="155"/>
      <w:r w:rsidRPr="00692BC6">
        <w:rPr>
          <w:rFonts w:ascii="Times New Roman" w:hAnsi="Times New Roman" w:cs="Times New Roman"/>
          <w:color w:val="000000"/>
          <w:sz w:val="24"/>
          <w:szCs w:val="24"/>
        </w:rPr>
        <w:t>г) в МФЦ - 1 рабочий день;</w:t>
      </w:r>
    </w:p>
    <w:bookmarkEnd w:id="156"/>
    <w:p w14:paraId="24672B25" w14:textId="77777777" w:rsidR="00752876" w:rsidRPr="00692BC6" w:rsidRDefault="00752876" w:rsidP="00692BC6">
      <w:pPr>
        <w:pStyle w:val="afff3"/>
        <w:spacing w:before="0"/>
        <w:rPr>
          <w:rFonts w:ascii="Times New Roman" w:hAnsi="Times New Roman" w:cs="Times New Roman"/>
          <w:sz w:val="24"/>
          <w:szCs w:val="24"/>
          <w:shd w:val="clear" w:color="auto" w:fill="F0F0F0"/>
        </w:rPr>
      </w:pPr>
    </w:p>
    <w:p w14:paraId="24EEFF56" w14:textId="0A5CA777" w:rsidR="00752876" w:rsidRPr="00692BC6" w:rsidRDefault="00692BC6" w:rsidP="00692BC6">
      <w:pPr>
        <w:pStyle w:val="10"/>
        <w:spacing w:before="0" w:after="0" w:line="240" w:lineRule="auto"/>
        <w:jc w:val="both"/>
        <w:rPr>
          <w:rFonts w:cs="Times New Roman"/>
          <w:sz w:val="24"/>
          <w:szCs w:val="24"/>
        </w:rPr>
      </w:pPr>
      <w:bookmarkStart w:id="157" w:name="sub_310"/>
      <w:r>
        <w:rPr>
          <w:rFonts w:cs="Times New Roman"/>
          <w:sz w:val="24"/>
          <w:szCs w:val="24"/>
        </w:rPr>
        <w:t xml:space="preserve">             </w:t>
      </w:r>
      <w:r w:rsidR="00752876" w:rsidRPr="00692BC6">
        <w:rPr>
          <w:rFonts w:cs="Times New Roman"/>
          <w:sz w:val="24"/>
          <w:szCs w:val="24"/>
        </w:rPr>
        <w:t>Принятие решения о предоставлении (об отказе в предоставлении) Услуги</w:t>
      </w:r>
    </w:p>
    <w:bookmarkEnd w:id="157"/>
    <w:p w14:paraId="7FC6585C" w14:textId="77777777" w:rsidR="00752876" w:rsidRPr="00692BC6" w:rsidRDefault="00752876" w:rsidP="00692BC6">
      <w:pPr>
        <w:spacing w:after="0" w:line="240" w:lineRule="auto"/>
        <w:jc w:val="both"/>
        <w:rPr>
          <w:rFonts w:ascii="Times New Roman" w:hAnsi="Times New Roman" w:cs="Times New Roman"/>
          <w:sz w:val="24"/>
          <w:szCs w:val="24"/>
        </w:rPr>
      </w:pPr>
    </w:p>
    <w:p w14:paraId="7738C49E" w14:textId="77777777" w:rsidR="00752876" w:rsidRPr="00692BC6" w:rsidRDefault="00752876" w:rsidP="00692BC6">
      <w:pPr>
        <w:spacing w:after="0" w:line="240" w:lineRule="auto"/>
        <w:jc w:val="both"/>
        <w:rPr>
          <w:rFonts w:ascii="Times New Roman" w:hAnsi="Times New Roman" w:cs="Times New Roman"/>
          <w:sz w:val="24"/>
          <w:szCs w:val="24"/>
        </w:rPr>
      </w:pPr>
      <w:bookmarkStart w:id="158" w:name="sub_161"/>
      <w:r w:rsidRPr="00692BC6">
        <w:rPr>
          <w:rFonts w:ascii="Times New Roman" w:hAnsi="Times New Roman" w:cs="Times New Roman"/>
          <w:sz w:val="24"/>
          <w:szCs w:val="24"/>
        </w:rPr>
        <w:t>62. Орган местного самоуправления отказывает заявителю в предоставлении Услуги при наличии следующего основания - отсутствие опечаток и (или) ошибок в выданных в результате предоставления Услуги документах.</w:t>
      </w:r>
    </w:p>
    <w:p w14:paraId="57DBE3B3" w14:textId="77777777" w:rsidR="00752876" w:rsidRPr="00692BC6" w:rsidRDefault="00752876" w:rsidP="00692BC6">
      <w:pPr>
        <w:spacing w:after="0" w:line="240" w:lineRule="auto"/>
        <w:jc w:val="both"/>
        <w:rPr>
          <w:rFonts w:ascii="Times New Roman" w:hAnsi="Times New Roman" w:cs="Times New Roman"/>
          <w:sz w:val="24"/>
          <w:szCs w:val="24"/>
        </w:rPr>
      </w:pPr>
      <w:bookmarkStart w:id="159" w:name="sub_162"/>
      <w:bookmarkEnd w:id="158"/>
      <w:r w:rsidRPr="00692BC6">
        <w:rPr>
          <w:rFonts w:ascii="Times New Roman" w:hAnsi="Times New Roman" w:cs="Times New Roman"/>
          <w:sz w:val="24"/>
          <w:szCs w:val="24"/>
        </w:rPr>
        <w:t>63. Принятие решения о предоставлении Услуги осуществляется в срок, не превышающий 1 рабочего дня со дня получения Органом местного самоуправления всех сведений, необходимых для принятия решения.</w:t>
      </w:r>
    </w:p>
    <w:bookmarkEnd w:id="159"/>
    <w:p w14:paraId="29BB1F13" w14:textId="77777777" w:rsidR="00752876" w:rsidRPr="00692BC6" w:rsidRDefault="00752876" w:rsidP="00692BC6">
      <w:pPr>
        <w:spacing w:after="0" w:line="240" w:lineRule="auto"/>
        <w:jc w:val="both"/>
        <w:rPr>
          <w:rFonts w:ascii="Times New Roman" w:hAnsi="Times New Roman" w:cs="Times New Roman"/>
          <w:sz w:val="24"/>
          <w:szCs w:val="24"/>
        </w:rPr>
      </w:pPr>
    </w:p>
    <w:p w14:paraId="0AA3D59A" w14:textId="77777777" w:rsidR="00752876" w:rsidRPr="00692BC6" w:rsidRDefault="00752876" w:rsidP="00692BC6">
      <w:pPr>
        <w:pStyle w:val="10"/>
        <w:spacing w:before="0" w:after="0" w:line="240" w:lineRule="auto"/>
        <w:jc w:val="center"/>
        <w:rPr>
          <w:rFonts w:cs="Times New Roman"/>
          <w:sz w:val="24"/>
          <w:szCs w:val="24"/>
        </w:rPr>
      </w:pPr>
      <w:bookmarkStart w:id="160" w:name="sub_311"/>
      <w:r w:rsidRPr="00692BC6">
        <w:rPr>
          <w:rFonts w:cs="Times New Roman"/>
          <w:sz w:val="24"/>
          <w:szCs w:val="24"/>
        </w:rPr>
        <w:t>Предоставление результата Услуги</w:t>
      </w:r>
    </w:p>
    <w:bookmarkEnd w:id="160"/>
    <w:p w14:paraId="4A46232D" w14:textId="77777777" w:rsidR="00752876" w:rsidRPr="00692BC6" w:rsidRDefault="00752876" w:rsidP="00692BC6">
      <w:pPr>
        <w:spacing w:after="0" w:line="240" w:lineRule="auto"/>
        <w:jc w:val="both"/>
        <w:rPr>
          <w:rFonts w:ascii="Times New Roman" w:hAnsi="Times New Roman" w:cs="Times New Roman"/>
          <w:sz w:val="24"/>
          <w:szCs w:val="24"/>
        </w:rPr>
      </w:pPr>
    </w:p>
    <w:p w14:paraId="7FC051F5" w14:textId="77777777" w:rsidR="00752876" w:rsidRPr="00692BC6" w:rsidRDefault="00752876" w:rsidP="00692BC6">
      <w:pPr>
        <w:spacing w:after="0" w:line="240" w:lineRule="auto"/>
        <w:jc w:val="both"/>
        <w:rPr>
          <w:rFonts w:ascii="Times New Roman" w:hAnsi="Times New Roman" w:cs="Times New Roman"/>
          <w:sz w:val="24"/>
          <w:szCs w:val="24"/>
        </w:rPr>
      </w:pPr>
      <w:bookmarkStart w:id="161" w:name="sub_163"/>
      <w:r w:rsidRPr="00692BC6">
        <w:rPr>
          <w:rFonts w:ascii="Times New Roman" w:hAnsi="Times New Roman" w:cs="Times New Roman"/>
          <w:sz w:val="24"/>
          <w:szCs w:val="24"/>
        </w:rPr>
        <w:t>64. Способы получения результата предоставления Услуги:</w:t>
      </w:r>
    </w:p>
    <w:p w14:paraId="10151154" w14:textId="77777777" w:rsidR="00752876" w:rsidRPr="00692BC6" w:rsidRDefault="00752876" w:rsidP="00692BC6">
      <w:pPr>
        <w:spacing w:after="0" w:line="240" w:lineRule="auto"/>
        <w:jc w:val="both"/>
        <w:rPr>
          <w:rFonts w:ascii="Times New Roman" w:hAnsi="Times New Roman" w:cs="Times New Roman"/>
          <w:sz w:val="24"/>
          <w:szCs w:val="24"/>
        </w:rPr>
      </w:pPr>
      <w:bookmarkStart w:id="162" w:name="sub_1631"/>
      <w:bookmarkEnd w:id="161"/>
      <w:r w:rsidRPr="00692BC6">
        <w:rPr>
          <w:rFonts w:ascii="Times New Roman" w:hAnsi="Times New Roman" w:cs="Times New Roman"/>
          <w:sz w:val="24"/>
          <w:szCs w:val="24"/>
        </w:rPr>
        <w:t>а) посредством почтового отправления, в МФЦ, в Органе местного самоуправления, по электронной почте - уведомление о принятии на учет граждан в качестве лиц, имеющих право на предоставление земельных участков в собственность бесплатно;</w:t>
      </w:r>
    </w:p>
    <w:p w14:paraId="13467798" w14:textId="77777777" w:rsidR="00752876" w:rsidRPr="00692BC6" w:rsidRDefault="00752876" w:rsidP="00692BC6">
      <w:pPr>
        <w:spacing w:after="0" w:line="240" w:lineRule="auto"/>
        <w:jc w:val="both"/>
        <w:rPr>
          <w:rFonts w:ascii="Times New Roman" w:hAnsi="Times New Roman" w:cs="Times New Roman"/>
          <w:sz w:val="24"/>
          <w:szCs w:val="24"/>
        </w:rPr>
      </w:pPr>
      <w:bookmarkStart w:id="163" w:name="sub_1632"/>
      <w:bookmarkEnd w:id="162"/>
      <w:r w:rsidRPr="00692BC6">
        <w:rPr>
          <w:rFonts w:ascii="Times New Roman" w:hAnsi="Times New Roman" w:cs="Times New Roman"/>
          <w:sz w:val="24"/>
          <w:szCs w:val="24"/>
        </w:rPr>
        <w:t>б) в МФЦ, в Органе местного самоуправления, по электронной почте - уведомление об отсутствии опечаток и ошибок в документах, выданных в результате предоставления Услуги.</w:t>
      </w:r>
    </w:p>
    <w:p w14:paraId="1166BEEA" w14:textId="77777777" w:rsidR="00752876" w:rsidRPr="00692BC6" w:rsidRDefault="00752876" w:rsidP="00692BC6">
      <w:pPr>
        <w:spacing w:after="0" w:line="240" w:lineRule="auto"/>
        <w:jc w:val="both"/>
        <w:rPr>
          <w:rFonts w:ascii="Times New Roman" w:hAnsi="Times New Roman" w:cs="Times New Roman"/>
          <w:sz w:val="24"/>
          <w:szCs w:val="24"/>
        </w:rPr>
      </w:pPr>
      <w:bookmarkStart w:id="164" w:name="sub_164"/>
      <w:bookmarkEnd w:id="163"/>
      <w:r w:rsidRPr="00692BC6">
        <w:rPr>
          <w:rFonts w:ascii="Times New Roman" w:hAnsi="Times New Roman" w:cs="Times New Roman"/>
          <w:sz w:val="24"/>
          <w:szCs w:val="24"/>
        </w:rPr>
        <w:t>65. Предоставление результата Услуги осуществляется в срок, не превышающий 1 рабочего дня со дня принятия решения о предоставлении Услуги.</w:t>
      </w:r>
    </w:p>
    <w:p w14:paraId="2DB6CF6E" w14:textId="77777777" w:rsidR="00752876" w:rsidRPr="00692BC6" w:rsidRDefault="00752876" w:rsidP="00692BC6">
      <w:pPr>
        <w:spacing w:after="0" w:line="240" w:lineRule="auto"/>
        <w:jc w:val="both"/>
        <w:rPr>
          <w:rFonts w:ascii="Times New Roman" w:hAnsi="Times New Roman" w:cs="Times New Roman"/>
          <w:sz w:val="24"/>
          <w:szCs w:val="24"/>
        </w:rPr>
      </w:pPr>
      <w:bookmarkStart w:id="165" w:name="sub_165"/>
      <w:bookmarkEnd w:id="164"/>
      <w:r w:rsidRPr="00692BC6">
        <w:rPr>
          <w:rFonts w:ascii="Times New Roman" w:hAnsi="Times New Roman" w:cs="Times New Roman"/>
          <w:sz w:val="24"/>
          <w:szCs w:val="24"/>
        </w:rPr>
        <w:t>66.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165"/>
    <w:p w14:paraId="5940802F" w14:textId="77777777" w:rsidR="00752876" w:rsidRPr="00692BC6" w:rsidRDefault="00752876" w:rsidP="00692BC6">
      <w:pPr>
        <w:spacing w:after="0" w:line="240" w:lineRule="auto"/>
        <w:jc w:val="both"/>
        <w:rPr>
          <w:rFonts w:ascii="Times New Roman" w:hAnsi="Times New Roman" w:cs="Times New Roman"/>
          <w:sz w:val="24"/>
          <w:szCs w:val="24"/>
        </w:rPr>
      </w:pPr>
    </w:p>
    <w:p w14:paraId="1A826105" w14:textId="77777777" w:rsidR="00752876" w:rsidRPr="00692BC6" w:rsidRDefault="00752876" w:rsidP="00692BC6">
      <w:pPr>
        <w:spacing w:after="0" w:line="240" w:lineRule="auto"/>
        <w:jc w:val="both"/>
        <w:rPr>
          <w:rFonts w:ascii="Times New Roman" w:hAnsi="Times New Roman" w:cs="Times New Roman"/>
          <w:sz w:val="24"/>
          <w:szCs w:val="24"/>
        </w:rPr>
      </w:pPr>
    </w:p>
    <w:p w14:paraId="16D0BD68" w14:textId="77777777" w:rsidR="00752876" w:rsidRPr="00692BC6" w:rsidRDefault="00752876" w:rsidP="00692BC6">
      <w:pPr>
        <w:spacing w:after="0" w:line="240" w:lineRule="auto"/>
        <w:jc w:val="both"/>
        <w:rPr>
          <w:rFonts w:ascii="Times New Roman" w:hAnsi="Times New Roman" w:cs="Times New Roman"/>
          <w:sz w:val="24"/>
          <w:szCs w:val="24"/>
        </w:rPr>
      </w:pPr>
    </w:p>
    <w:p w14:paraId="60FF0849" w14:textId="77777777" w:rsidR="00752876" w:rsidRPr="00692BC6" w:rsidRDefault="00752876" w:rsidP="00692BC6">
      <w:pPr>
        <w:spacing w:after="0" w:line="240" w:lineRule="auto"/>
        <w:jc w:val="both"/>
        <w:rPr>
          <w:rFonts w:ascii="Times New Roman" w:hAnsi="Times New Roman" w:cs="Times New Roman"/>
          <w:sz w:val="24"/>
          <w:szCs w:val="24"/>
        </w:rPr>
      </w:pPr>
    </w:p>
    <w:p w14:paraId="32EDB9A1" w14:textId="77777777" w:rsidR="00752876" w:rsidRPr="00752876" w:rsidRDefault="00752876" w:rsidP="00752876">
      <w:pPr>
        <w:jc w:val="both"/>
        <w:rPr>
          <w:rFonts w:ascii="Times New Roman" w:hAnsi="Times New Roman" w:cs="Times New Roman"/>
          <w:sz w:val="24"/>
          <w:szCs w:val="24"/>
        </w:rPr>
      </w:pPr>
    </w:p>
    <w:p w14:paraId="64F7188C" w14:textId="77777777" w:rsidR="00752876" w:rsidRPr="00752876" w:rsidRDefault="00752876" w:rsidP="00752876">
      <w:pPr>
        <w:jc w:val="both"/>
        <w:rPr>
          <w:rFonts w:ascii="Times New Roman" w:hAnsi="Times New Roman" w:cs="Times New Roman"/>
          <w:sz w:val="24"/>
          <w:szCs w:val="24"/>
        </w:rPr>
      </w:pPr>
    </w:p>
    <w:p w14:paraId="7675A280" w14:textId="77777777" w:rsidR="00752876" w:rsidRPr="00752876" w:rsidRDefault="00752876" w:rsidP="00752876">
      <w:pPr>
        <w:jc w:val="both"/>
        <w:rPr>
          <w:rFonts w:ascii="Times New Roman" w:hAnsi="Times New Roman" w:cs="Times New Roman"/>
          <w:sz w:val="24"/>
          <w:szCs w:val="24"/>
        </w:rPr>
      </w:pPr>
    </w:p>
    <w:p w14:paraId="19E7FB11" w14:textId="77777777" w:rsidR="00752876" w:rsidRPr="00752876" w:rsidRDefault="00752876" w:rsidP="00752876">
      <w:pPr>
        <w:jc w:val="both"/>
        <w:rPr>
          <w:rFonts w:ascii="Times New Roman" w:hAnsi="Times New Roman" w:cs="Times New Roman"/>
          <w:sz w:val="24"/>
          <w:szCs w:val="24"/>
        </w:rPr>
      </w:pPr>
    </w:p>
    <w:p w14:paraId="73978AAC" w14:textId="77777777" w:rsidR="00752876" w:rsidRPr="00752876" w:rsidRDefault="00752876" w:rsidP="00752876">
      <w:pPr>
        <w:jc w:val="both"/>
        <w:rPr>
          <w:rFonts w:ascii="Times New Roman" w:hAnsi="Times New Roman" w:cs="Times New Roman"/>
          <w:sz w:val="24"/>
          <w:szCs w:val="24"/>
        </w:rPr>
      </w:pPr>
    </w:p>
    <w:p w14:paraId="17AFDDFA" w14:textId="77777777" w:rsidR="00752876" w:rsidRPr="00752876" w:rsidRDefault="00752876" w:rsidP="00752876">
      <w:pPr>
        <w:jc w:val="both"/>
        <w:rPr>
          <w:rFonts w:ascii="Times New Roman" w:hAnsi="Times New Roman" w:cs="Times New Roman"/>
          <w:sz w:val="24"/>
          <w:szCs w:val="24"/>
        </w:rPr>
      </w:pPr>
    </w:p>
    <w:p w14:paraId="50E36C1A" w14:textId="77777777" w:rsidR="00752876" w:rsidRPr="00752876" w:rsidRDefault="00752876" w:rsidP="00752876">
      <w:pPr>
        <w:jc w:val="both"/>
        <w:rPr>
          <w:rFonts w:ascii="Times New Roman" w:hAnsi="Times New Roman" w:cs="Times New Roman"/>
          <w:sz w:val="24"/>
          <w:szCs w:val="24"/>
        </w:rPr>
      </w:pPr>
    </w:p>
    <w:p w14:paraId="3FB708B2" w14:textId="77777777" w:rsidR="00752876" w:rsidRDefault="00752876" w:rsidP="00752876">
      <w:pPr>
        <w:jc w:val="both"/>
        <w:rPr>
          <w:rFonts w:ascii="Times New Roman" w:hAnsi="Times New Roman" w:cs="Times New Roman"/>
          <w:sz w:val="24"/>
          <w:szCs w:val="24"/>
        </w:rPr>
      </w:pPr>
    </w:p>
    <w:p w14:paraId="2CFB6939" w14:textId="77777777" w:rsidR="00661029" w:rsidRDefault="00661029" w:rsidP="00752876">
      <w:pPr>
        <w:jc w:val="both"/>
        <w:rPr>
          <w:rFonts w:ascii="Times New Roman" w:hAnsi="Times New Roman" w:cs="Times New Roman"/>
          <w:sz w:val="24"/>
          <w:szCs w:val="24"/>
        </w:rPr>
      </w:pPr>
    </w:p>
    <w:p w14:paraId="793DD943" w14:textId="77777777" w:rsidR="00661029" w:rsidRDefault="00661029" w:rsidP="00752876">
      <w:pPr>
        <w:jc w:val="both"/>
        <w:rPr>
          <w:rFonts w:ascii="Times New Roman" w:hAnsi="Times New Roman" w:cs="Times New Roman"/>
          <w:sz w:val="24"/>
          <w:szCs w:val="24"/>
        </w:rPr>
      </w:pPr>
    </w:p>
    <w:p w14:paraId="1DEC1E40" w14:textId="77777777" w:rsidR="00661029" w:rsidRDefault="00661029" w:rsidP="00752876">
      <w:pPr>
        <w:jc w:val="both"/>
        <w:rPr>
          <w:rFonts w:ascii="Times New Roman" w:hAnsi="Times New Roman" w:cs="Times New Roman"/>
          <w:sz w:val="24"/>
          <w:szCs w:val="24"/>
        </w:rPr>
      </w:pPr>
    </w:p>
    <w:p w14:paraId="76A42043" w14:textId="77777777" w:rsidR="00661029" w:rsidRDefault="00661029" w:rsidP="00752876">
      <w:pPr>
        <w:jc w:val="both"/>
        <w:rPr>
          <w:rFonts w:ascii="Times New Roman" w:hAnsi="Times New Roman" w:cs="Times New Roman"/>
          <w:sz w:val="24"/>
          <w:szCs w:val="24"/>
        </w:rPr>
      </w:pPr>
    </w:p>
    <w:p w14:paraId="0E2662F1" w14:textId="77777777" w:rsidR="00661029" w:rsidRDefault="00661029" w:rsidP="00752876">
      <w:pPr>
        <w:jc w:val="both"/>
        <w:rPr>
          <w:rFonts w:ascii="Times New Roman" w:hAnsi="Times New Roman" w:cs="Times New Roman"/>
          <w:sz w:val="24"/>
          <w:szCs w:val="24"/>
        </w:rPr>
      </w:pPr>
    </w:p>
    <w:p w14:paraId="4C974E58" w14:textId="77777777" w:rsidR="00661029" w:rsidRPr="00752876" w:rsidRDefault="00661029" w:rsidP="00752876">
      <w:pPr>
        <w:jc w:val="both"/>
        <w:rPr>
          <w:rFonts w:ascii="Times New Roman" w:hAnsi="Times New Roman" w:cs="Times New Roman"/>
          <w:sz w:val="24"/>
          <w:szCs w:val="24"/>
        </w:rPr>
      </w:pPr>
    </w:p>
    <w:p w14:paraId="6BD57A0A" w14:textId="77777777" w:rsidR="00752876" w:rsidRPr="00752876" w:rsidRDefault="00752876" w:rsidP="00752876">
      <w:pPr>
        <w:jc w:val="both"/>
        <w:rPr>
          <w:rFonts w:ascii="Times New Roman" w:hAnsi="Times New Roman" w:cs="Times New Roman"/>
          <w:sz w:val="24"/>
          <w:szCs w:val="24"/>
        </w:rPr>
      </w:pPr>
    </w:p>
    <w:p w14:paraId="70709992" w14:textId="6ED594B8" w:rsidR="00692BC6" w:rsidRDefault="00692BC6" w:rsidP="00692BC6">
      <w:pPr>
        <w:spacing w:after="0" w:line="240" w:lineRule="auto"/>
        <w:jc w:val="center"/>
        <w:rPr>
          <w:rStyle w:val="af2"/>
          <w:rFonts w:ascii="Times New Roman" w:hAnsi="Times New Roman" w:cs="Times New Roman"/>
          <w:b w:val="0"/>
          <w:color w:val="000000"/>
          <w:sz w:val="24"/>
          <w:szCs w:val="24"/>
        </w:rPr>
      </w:pPr>
      <w:r>
        <w:rPr>
          <w:rStyle w:val="af2"/>
          <w:rFonts w:ascii="Times New Roman" w:hAnsi="Times New Roman" w:cs="Times New Roman"/>
          <w:b w:val="0"/>
          <w:color w:val="000000"/>
          <w:sz w:val="24"/>
          <w:szCs w:val="24"/>
        </w:rPr>
        <w:lastRenderedPageBreak/>
        <w:t xml:space="preserve">                                                                   П</w:t>
      </w:r>
      <w:r w:rsidR="00752876" w:rsidRPr="00752876">
        <w:rPr>
          <w:rStyle w:val="af2"/>
          <w:rFonts w:ascii="Times New Roman" w:hAnsi="Times New Roman" w:cs="Times New Roman"/>
          <w:b w:val="0"/>
          <w:color w:val="000000"/>
          <w:sz w:val="24"/>
          <w:szCs w:val="24"/>
        </w:rPr>
        <w:t>риложение</w:t>
      </w:r>
      <w:r>
        <w:rPr>
          <w:rStyle w:val="af2"/>
          <w:rFonts w:ascii="Times New Roman" w:hAnsi="Times New Roman" w:cs="Times New Roman"/>
          <w:b w:val="0"/>
          <w:color w:val="000000"/>
          <w:sz w:val="24"/>
          <w:szCs w:val="24"/>
        </w:rPr>
        <w:t xml:space="preserve"> </w:t>
      </w:r>
      <w:r w:rsidR="00752876" w:rsidRPr="00752876">
        <w:rPr>
          <w:rStyle w:val="af2"/>
          <w:rFonts w:ascii="Times New Roman" w:hAnsi="Times New Roman" w:cs="Times New Roman"/>
          <w:b w:val="0"/>
          <w:color w:val="000000"/>
          <w:sz w:val="24"/>
          <w:szCs w:val="24"/>
        </w:rPr>
        <w:t>№ 1</w:t>
      </w:r>
      <w:r w:rsidR="00752876" w:rsidRPr="00752876">
        <w:rPr>
          <w:rStyle w:val="af2"/>
          <w:rFonts w:ascii="Times New Roman" w:hAnsi="Times New Roman" w:cs="Times New Roman"/>
          <w:b w:val="0"/>
          <w:color w:val="000000"/>
          <w:sz w:val="24"/>
          <w:szCs w:val="24"/>
        </w:rPr>
        <w:br/>
      </w:r>
      <w:r>
        <w:rPr>
          <w:rStyle w:val="af2"/>
          <w:rFonts w:ascii="Times New Roman" w:hAnsi="Times New Roman" w:cs="Times New Roman"/>
          <w:b w:val="0"/>
          <w:color w:val="000000"/>
          <w:sz w:val="24"/>
          <w:szCs w:val="24"/>
        </w:rPr>
        <w:t xml:space="preserve">                                                                                                 </w:t>
      </w:r>
      <w:r w:rsidR="00752876" w:rsidRPr="00752876">
        <w:rPr>
          <w:rStyle w:val="af2"/>
          <w:rFonts w:ascii="Times New Roman" w:hAnsi="Times New Roman" w:cs="Times New Roman"/>
          <w:b w:val="0"/>
          <w:color w:val="000000"/>
          <w:sz w:val="24"/>
          <w:szCs w:val="24"/>
        </w:rPr>
        <w:t xml:space="preserve">к </w:t>
      </w:r>
      <w:hyperlink w:anchor="sub_1000" w:history="1">
        <w:r w:rsidR="00752876" w:rsidRPr="00752876">
          <w:rPr>
            <w:rStyle w:val="af3"/>
            <w:rFonts w:ascii="Times New Roman" w:hAnsi="Times New Roman"/>
            <w:color w:val="000000"/>
            <w:sz w:val="24"/>
            <w:szCs w:val="24"/>
          </w:rPr>
          <w:t>Административному регламенту</w:t>
        </w:r>
      </w:hyperlink>
      <w:r w:rsidR="00752876" w:rsidRPr="00752876">
        <w:rPr>
          <w:rStyle w:val="af2"/>
          <w:rFonts w:ascii="Times New Roman" w:hAnsi="Times New Roman" w:cs="Times New Roman"/>
          <w:b w:val="0"/>
          <w:color w:val="000000"/>
          <w:sz w:val="24"/>
          <w:szCs w:val="24"/>
        </w:rPr>
        <w:br/>
      </w:r>
      <w:r>
        <w:rPr>
          <w:rStyle w:val="af2"/>
          <w:rFonts w:ascii="Times New Roman" w:hAnsi="Times New Roman" w:cs="Times New Roman"/>
          <w:b w:val="0"/>
          <w:color w:val="000000"/>
          <w:sz w:val="24"/>
          <w:szCs w:val="24"/>
        </w:rPr>
        <w:t xml:space="preserve">                                                                                       </w:t>
      </w:r>
      <w:r w:rsidR="00752876" w:rsidRPr="00752876">
        <w:rPr>
          <w:rStyle w:val="af2"/>
          <w:rFonts w:ascii="Times New Roman" w:hAnsi="Times New Roman" w:cs="Times New Roman"/>
          <w:b w:val="0"/>
          <w:color w:val="000000"/>
          <w:sz w:val="24"/>
          <w:szCs w:val="24"/>
        </w:rPr>
        <w:t>администрации Урмарского</w:t>
      </w:r>
    </w:p>
    <w:p w14:paraId="77B7C89E" w14:textId="2B540BE2" w:rsidR="00752876" w:rsidRPr="00752876" w:rsidRDefault="00692BC6" w:rsidP="00692BC6">
      <w:pPr>
        <w:spacing w:after="0" w:line="240" w:lineRule="auto"/>
        <w:jc w:val="both"/>
        <w:rPr>
          <w:rStyle w:val="af2"/>
          <w:rFonts w:ascii="Times New Roman" w:hAnsi="Times New Roman" w:cs="Times New Roman"/>
          <w:b w:val="0"/>
          <w:color w:val="000000"/>
          <w:sz w:val="24"/>
          <w:szCs w:val="24"/>
        </w:rPr>
      </w:pPr>
      <w:r>
        <w:rPr>
          <w:rStyle w:val="af2"/>
          <w:rFonts w:ascii="Times New Roman" w:hAnsi="Times New Roman" w:cs="Times New Roman"/>
          <w:b w:val="0"/>
          <w:color w:val="000000"/>
          <w:sz w:val="24"/>
          <w:szCs w:val="24"/>
        </w:rPr>
        <w:t xml:space="preserve">                                                                                                   </w:t>
      </w:r>
      <w:r w:rsidR="00752876" w:rsidRPr="00752876">
        <w:rPr>
          <w:rStyle w:val="af2"/>
          <w:rFonts w:ascii="Times New Roman" w:hAnsi="Times New Roman" w:cs="Times New Roman"/>
          <w:b w:val="0"/>
          <w:color w:val="000000"/>
          <w:sz w:val="24"/>
          <w:szCs w:val="24"/>
        </w:rPr>
        <w:t>муниципального округа</w:t>
      </w:r>
    </w:p>
    <w:p w14:paraId="60984052" w14:textId="77777777" w:rsidR="00752876" w:rsidRPr="00752876" w:rsidRDefault="00752876" w:rsidP="00752876">
      <w:pPr>
        <w:jc w:val="both"/>
        <w:rPr>
          <w:rFonts w:ascii="Times New Roman" w:hAnsi="Times New Roman" w:cs="Times New Roman"/>
          <w:color w:val="000000"/>
          <w:sz w:val="24"/>
          <w:szCs w:val="24"/>
        </w:rPr>
      </w:pPr>
    </w:p>
    <w:p w14:paraId="4BE86B6C" w14:textId="77777777" w:rsidR="00752876" w:rsidRPr="00752876" w:rsidRDefault="00752876" w:rsidP="00661029">
      <w:pPr>
        <w:pStyle w:val="10"/>
        <w:jc w:val="center"/>
        <w:rPr>
          <w:rFonts w:cs="Times New Roman"/>
          <w:sz w:val="24"/>
          <w:szCs w:val="24"/>
        </w:rPr>
      </w:pPr>
      <w:r w:rsidRPr="00752876">
        <w:rPr>
          <w:rFonts w:cs="Times New Roman"/>
          <w:sz w:val="24"/>
          <w:szCs w:val="24"/>
        </w:rPr>
        <w:t>Перечень</w:t>
      </w:r>
      <w:r w:rsidRPr="00752876">
        <w:rPr>
          <w:rFonts w:cs="Times New Roman"/>
          <w:sz w:val="24"/>
          <w:szCs w:val="24"/>
        </w:rPr>
        <w:br/>
        <w:t>общих признаков заявителей, а также комбинации значений признаков, каждая из которых соответствует одному варианту предоставления Услуги</w:t>
      </w:r>
    </w:p>
    <w:p w14:paraId="4792A7EA" w14:textId="77777777" w:rsidR="00752876" w:rsidRPr="00752876" w:rsidRDefault="00752876" w:rsidP="00752876">
      <w:pPr>
        <w:pStyle w:val="10"/>
        <w:jc w:val="both"/>
        <w:rPr>
          <w:rFonts w:cs="Times New Roman"/>
          <w:sz w:val="24"/>
          <w:szCs w:val="24"/>
        </w:rPr>
      </w:pPr>
      <w:bookmarkStart w:id="166" w:name="sub_11001"/>
      <w:r w:rsidRPr="00752876">
        <w:rPr>
          <w:rFonts w:cs="Times New Roman"/>
          <w:sz w:val="24"/>
          <w:szCs w:val="24"/>
        </w:rPr>
        <w:t>Таблица 1. Круг заявителей в соответствии с вариантами предоставления Услуги</w:t>
      </w: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8268"/>
      </w:tblGrid>
      <w:tr w:rsidR="00752876" w:rsidRPr="00752876" w14:paraId="758AA307" w14:textId="77777777" w:rsidTr="00692BC6">
        <w:tblPrEx>
          <w:tblCellMar>
            <w:top w:w="0" w:type="dxa"/>
            <w:bottom w:w="0" w:type="dxa"/>
          </w:tblCellMar>
        </w:tblPrEx>
        <w:tc>
          <w:tcPr>
            <w:tcW w:w="1400" w:type="dxa"/>
            <w:tcBorders>
              <w:top w:val="single" w:sz="4" w:space="0" w:color="auto"/>
              <w:bottom w:val="single" w:sz="4" w:space="0" w:color="auto"/>
              <w:right w:val="single" w:sz="4" w:space="0" w:color="auto"/>
            </w:tcBorders>
          </w:tcPr>
          <w:bookmarkEnd w:id="166"/>
          <w:p w14:paraId="271AEA84"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 варианта</w:t>
            </w:r>
          </w:p>
        </w:tc>
        <w:tc>
          <w:tcPr>
            <w:tcW w:w="8268" w:type="dxa"/>
            <w:tcBorders>
              <w:top w:val="single" w:sz="4" w:space="0" w:color="auto"/>
              <w:left w:val="single" w:sz="4" w:space="0" w:color="auto"/>
              <w:bottom w:val="single" w:sz="4" w:space="0" w:color="auto"/>
            </w:tcBorders>
          </w:tcPr>
          <w:p w14:paraId="4EA39B53"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Комбинация значений признаков</w:t>
            </w:r>
          </w:p>
        </w:tc>
      </w:tr>
      <w:tr w:rsidR="00752876" w:rsidRPr="00752876" w14:paraId="46F79FA7" w14:textId="77777777" w:rsidTr="00692BC6">
        <w:tblPrEx>
          <w:tblCellMar>
            <w:top w:w="0" w:type="dxa"/>
            <w:bottom w:w="0" w:type="dxa"/>
          </w:tblCellMar>
        </w:tblPrEx>
        <w:tc>
          <w:tcPr>
            <w:tcW w:w="9668" w:type="dxa"/>
            <w:gridSpan w:val="2"/>
            <w:tcBorders>
              <w:top w:val="single" w:sz="4" w:space="0" w:color="auto"/>
              <w:bottom w:val="single" w:sz="4" w:space="0" w:color="auto"/>
            </w:tcBorders>
          </w:tcPr>
          <w:p w14:paraId="629D489D"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 xml:space="preserve">Результат Услуги, за которым обращается заявитель "Принятие на учет граждан в качестве лиц, имеющих право на предоставление земельных участков в соответствии с </w:t>
            </w:r>
            <w:hyperlink r:id="rId70" w:history="1">
              <w:r w:rsidRPr="00752876">
                <w:rPr>
                  <w:rStyle w:val="af3"/>
                  <w:rFonts w:ascii="Times New Roman" w:hAnsi="Times New Roman"/>
                  <w:color w:val="auto"/>
                </w:rPr>
                <w:t>Законом</w:t>
              </w:r>
            </w:hyperlink>
            <w:r w:rsidRPr="00752876">
              <w:rPr>
                <w:rFonts w:ascii="Times New Roman" w:hAnsi="Times New Roman" w:cs="Times New Roman"/>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tc>
      </w:tr>
      <w:tr w:rsidR="00752876" w:rsidRPr="00752876" w14:paraId="5731259D" w14:textId="77777777" w:rsidTr="00692BC6">
        <w:tblPrEx>
          <w:tblCellMar>
            <w:top w:w="0" w:type="dxa"/>
            <w:bottom w:w="0" w:type="dxa"/>
          </w:tblCellMar>
        </w:tblPrEx>
        <w:tc>
          <w:tcPr>
            <w:tcW w:w="1400" w:type="dxa"/>
            <w:tcBorders>
              <w:top w:val="single" w:sz="4" w:space="0" w:color="auto"/>
              <w:bottom w:val="single" w:sz="4" w:space="0" w:color="auto"/>
              <w:right w:val="single" w:sz="4" w:space="0" w:color="auto"/>
            </w:tcBorders>
          </w:tcPr>
          <w:p w14:paraId="24B4A3BC"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1.</w:t>
            </w:r>
          </w:p>
        </w:tc>
        <w:tc>
          <w:tcPr>
            <w:tcW w:w="8268" w:type="dxa"/>
            <w:tcBorders>
              <w:top w:val="single" w:sz="4" w:space="0" w:color="auto"/>
              <w:left w:val="single" w:sz="4" w:space="0" w:color="auto"/>
              <w:bottom w:val="single" w:sz="4" w:space="0" w:color="auto"/>
            </w:tcBorders>
          </w:tcPr>
          <w:p w14:paraId="40FA2383"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проживающие на территории Урмарского муниципального округа Чувашской Республики</w:t>
            </w:r>
          </w:p>
        </w:tc>
      </w:tr>
      <w:tr w:rsidR="00752876" w:rsidRPr="00752876" w14:paraId="3AB99FF0" w14:textId="77777777" w:rsidTr="00692BC6">
        <w:tblPrEx>
          <w:tblCellMar>
            <w:top w:w="0" w:type="dxa"/>
            <w:bottom w:w="0" w:type="dxa"/>
          </w:tblCellMar>
        </w:tblPrEx>
        <w:tc>
          <w:tcPr>
            <w:tcW w:w="9668" w:type="dxa"/>
            <w:gridSpan w:val="2"/>
            <w:tcBorders>
              <w:top w:val="single" w:sz="4" w:space="0" w:color="auto"/>
              <w:bottom w:val="single" w:sz="4" w:space="0" w:color="auto"/>
            </w:tcBorders>
          </w:tcPr>
          <w:p w14:paraId="137CEDC0"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Результат Услуги, за которым обращается заявитель "исправление допущенных опечаток и (или) ошибок в выданных в результате предоставления муниципальной услуги документах"</w:t>
            </w:r>
          </w:p>
        </w:tc>
      </w:tr>
      <w:tr w:rsidR="00752876" w:rsidRPr="00752876" w14:paraId="0F65BBD8" w14:textId="77777777" w:rsidTr="00692BC6">
        <w:tblPrEx>
          <w:tblCellMar>
            <w:top w:w="0" w:type="dxa"/>
            <w:bottom w:w="0" w:type="dxa"/>
          </w:tblCellMar>
        </w:tblPrEx>
        <w:tc>
          <w:tcPr>
            <w:tcW w:w="1400" w:type="dxa"/>
            <w:tcBorders>
              <w:top w:val="single" w:sz="4" w:space="0" w:color="auto"/>
              <w:bottom w:val="single" w:sz="4" w:space="0" w:color="auto"/>
              <w:right w:val="single" w:sz="4" w:space="0" w:color="auto"/>
            </w:tcBorders>
          </w:tcPr>
          <w:p w14:paraId="7E399512"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2.</w:t>
            </w:r>
          </w:p>
        </w:tc>
        <w:tc>
          <w:tcPr>
            <w:tcW w:w="8268" w:type="dxa"/>
            <w:tcBorders>
              <w:top w:val="single" w:sz="4" w:space="0" w:color="auto"/>
              <w:left w:val="single" w:sz="4" w:space="0" w:color="auto"/>
              <w:bottom w:val="single" w:sz="4" w:space="0" w:color="auto"/>
            </w:tcBorders>
          </w:tcPr>
          <w:p w14:paraId="0218E069"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w:t>
            </w:r>
          </w:p>
        </w:tc>
      </w:tr>
    </w:tbl>
    <w:p w14:paraId="4CE3FA94" w14:textId="77777777" w:rsidR="00752876" w:rsidRPr="00752876" w:rsidRDefault="00752876" w:rsidP="00752876">
      <w:pPr>
        <w:jc w:val="both"/>
        <w:rPr>
          <w:rFonts w:ascii="Times New Roman" w:hAnsi="Times New Roman" w:cs="Times New Roman"/>
          <w:sz w:val="24"/>
          <w:szCs w:val="24"/>
        </w:rPr>
      </w:pPr>
    </w:p>
    <w:p w14:paraId="6110D794" w14:textId="77777777" w:rsidR="00752876" w:rsidRPr="00752876" w:rsidRDefault="00752876" w:rsidP="00661029">
      <w:pPr>
        <w:pStyle w:val="10"/>
        <w:jc w:val="center"/>
        <w:rPr>
          <w:rFonts w:cs="Times New Roman"/>
          <w:sz w:val="24"/>
          <w:szCs w:val="24"/>
        </w:rPr>
      </w:pPr>
      <w:bookmarkStart w:id="167" w:name="sub_11002"/>
      <w:r w:rsidRPr="00752876">
        <w:rPr>
          <w:rFonts w:cs="Times New Roman"/>
          <w:sz w:val="24"/>
          <w:szCs w:val="24"/>
        </w:rPr>
        <w:t>Таблица 2. Перечень общих признаков заявителей</w:t>
      </w:r>
    </w:p>
    <w:bookmarkEnd w:id="167"/>
    <w:p w14:paraId="5E2B4479" w14:textId="77777777" w:rsidR="00752876" w:rsidRPr="00752876" w:rsidRDefault="00752876" w:rsidP="00752876">
      <w:pPr>
        <w:jc w:val="both"/>
        <w:rPr>
          <w:rFonts w:ascii="Times New Roman" w:hAnsi="Times New Roman" w:cs="Times New Roman"/>
          <w:sz w:val="24"/>
          <w:szCs w:val="24"/>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
        <w:gridCol w:w="2830"/>
        <w:gridCol w:w="5984"/>
      </w:tblGrid>
      <w:tr w:rsidR="00752876" w:rsidRPr="00752876" w14:paraId="39542F07" w14:textId="77777777" w:rsidTr="00692BC6">
        <w:tblPrEx>
          <w:tblCellMar>
            <w:top w:w="0" w:type="dxa"/>
            <w:bottom w:w="0" w:type="dxa"/>
          </w:tblCellMar>
        </w:tblPrEx>
        <w:tc>
          <w:tcPr>
            <w:tcW w:w="854" w:type="dxa"/>
            <w:tcBorders>
              <w:top w:val="single" w:sz="4" w:space="0" w:color="auto"/>
              <w:bottom w:val="single" w:sz="4" w:space="0" w:color="auto"/>
              <w:right w:val="single" w:sz="4" w:space="0" w:color="auto"/>
            </w:tcBorders>
          </w:tcPr>
          <w:p w14:paraId="3CEEAB87"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w:t>
            </w:r>
            <w:r w:rsidRPr="00752876">
              <w:rPr>
                <w:rFonts w:ascii="Times New Roman" w:hAnsi="Times New Roman" w:cs="Times New Roman"/>
              </w:rPr>
              <w:br/>
              <w:t>п/п</w:t>
            </w:r>
          </w:p>
        </w:tc>
        <w:tc>
          <w:tcPr>
            <w:tcW w:w="2830" w:type="dxa"/>
            <w:tcBorders>
              <w:top w:val="single" w:sz="4" w:space="0" w:color="auto"/>
              <w:left w:val="single" w:sz="4" w:space="0" w:color="auto"/>
              <w:bottom w:val="single" w:sz="4" w:space="0" w:color="auto"/>
              <w:right w:val="single" w:sz="4" w:space="0" w:color="auto"/>
            </w:tcBorders>
          </w:tcPr>
          <w:p w14:paraId="2B371E28"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Признак заявителя</w:t>
            </w:r>
          </w:p>
        </w:tc>
        <w:tc>
          <w:tcPr>
            <w:tcW w:w="5984" w:type="dxa"/>
            <w:tcBorders>
              <w:top w:val="single" w:sz="4" w:space="0" w:color="auto"/>
              <w:left w:val="single" w:sz="4" w:space="0" w:color="auto"/>
              <w:bottom w:val="single" w:sz="4" w:space="0" w:color="auto"/>
            </w:tcBorders>
          </w:tcPr>
          <w:p w14:paraId="7C8C9C46"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Значения признака заявителя</w:t>
            </w:r>
          </w:p>
        </w:tc>
      </w:tr>
      <w:tr w:rsidR="00752876" w:rsidRPr="00752876" w14:paraId="39547F11" w14:textId="77777777" w:rsidTr="00692BC6">
        <w:tblPrEx>
          <w:tblCellMar>
            <w:top w:w="0" w:type="dxa"/>
            <w:bottom w:w="0" w:type="dxa"/>
          </w:tblCellMar>
        </w:tblPrEx>
        <w:tc>
          <w:tcPr>
            <w:tcW w:w="9668" w:type="dxa"/>
            <w:gridSpan w:val="3"/>
            <w:tcBorders>
              <w:top w:val="single" w:sz="4" w:space="0" w:color="auto"/>
              <w:bottom w:val="single" w:sz="4" w:space="0" w:color="auto"/>
            </w:tcBorders>
          </w:tcPr>
          <w:p w14:paraId="6D9CF449"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 xml:space="preserve">Результат Услуги "Принятие на учет граждан в качестве лиц, имеющих право на предоставление земельных участков в соответствии с </w:t>
            </w:r>
            <w:hyperlink r:id="rId71" w:history="1">
              <w:r w:rsidRPr="00752876">
                <w:rPr>
                  <w:rStyle w:val="af3"/>
                  <w:rFonts w:ascii="Times New Roman" w:hAnsi="Times New Roman"/>
                  <w:color w:val="auto"/>
                </w:rPr>
                <w:t>Законом</w:t>
              </w:r>
            </w:hyperlink>
            <w:r w:rsidRPr="00752876">
              <w:rPr>
                <w:rFonts w:ascii="Times New Roman" w:hAnsi="Times New Roman" w:cs="Times New Roman"/>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w:t>
            </w:r>
            <w:r w:rsidRPr="00752876">
              <w:rPr>
                <w:rFonts w:ascii="Times New Roman" w:hAnsi="Times New Roman" w:cs="Times New Roman"/>
              </w:rPr>
              <w:lastRenderedPageBreak/>
              <w:t>бесплатно"</w:t>
            </w:r>
          </w:p>
        </w:tc>
      </w:tr>
      <w:tr w:rsidR="00752876" w:rsidRPr="00752876" w14:paraId="4CE3673D" w14:textId="77777777" w:rsidTr="00692BC6">
        <w:tblPrEx>
          <w:tblCellMar>
            <w:top w:w="0" w:type="dxa"/>
            <w:bottom w:w="0" w:type="dxa"/>
          </w:tblCellMar>
        </w:tblPrEx>
        <w:tc>
          <w:tcPr>
            <w:tcW w:w="854" w:type="dxa"/>
            <w:tcBorders>
              <w:top w:val="single" w:sz="4" w:space="0" w:color="auto"/>
              <w:bottom w:val="single" w:sz="4" w:space="0" w:color="auto"/>
              <w:right w:val="single" w:sz="4" w:space="0" w:color="auto"/>
            </w:tcBorders>
          </w:tcPr>
          <w:p w14:paraId="799B9467"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lastRenderedPageBreak/>
              <w:t>1.</w:t>
            </w:r>
          </w:p>
        </w:tc>
        <w:tc>
          <w:tcPr>
            <w:tcW w:w="2830" w:type="dxa"/>
            <w:tcBorders>
              <w:top w:val="single" w:sz="4" w:space="0" w:color="auto"/>
              <w:left w:val="single" w:sz="4" w:space="0" w:color="auto"/>
              <w:bottom w:val="single" w:sz="4" w:space="0" w:color="auto"/>
              <w:right w:val="single" w:sz="4" w:space="0" w:color="auto"/>
            </w:tcBorders>
          </w:tcPr>
          <w:p w14:paraId="60991C77"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Категория заявителя</w:t>
            </w:r>
          </w:p>
        </w:tc>
        <w:tc>
          <w:tcPr>
            <w:tcW w:w="5984" w:type="dxa"/>
            <w:tcBorders>
              <w:top w:val="single" w:sz="4" w:space="0" w:color="auto"/>
              <w:left w:val="single" w:sz="4" w:space="0" w:color="auto"/>
              <w:bottom w:val="single" w:sz="4" w:space="0" w:color="auto"/>
            </w:tcBorders>
          </w:tcPr>
          <w:p w14:paraId="6CE5F48B"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1.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проживающие на территории Урмарского муниципального округа Чувашской Республики</w:t>
            </w:r>
          </w:p>
        </w:tc>
      </w:tr>
      <w:tr w:rsidR="00752876" w:rsidRPr="00752876" w14:paraId="5306D7A2" w14:textId="77777777" w:rsidTr="00692BC6">
        <w:tblPrEx>
          <w:tblCellMar>
            <w:top w:w="0" w:type="dxa"/>
            <w:bottom w:w="0" w:type="dxa"/>
          </w:tblCellMar>
        </w:tblPrEx>
        <w:tc>
          <w:tcPr>
            <w:tcW w:w="9668" w:type="dxa"/>
            <w:gridSpan w:val="3"/>
            <w:tcBorders>
              <w:top w:val="single" w:sz="4" w:space="0" w:color="auto"/>
              <w:bottom w:val="single" w:sz="4" w:space="0" w:color="auto"/>
            </w:tcBorders>
          </w:tcPr>
          <w:p w14:paraId="4AFC7AFB"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752876" w:rsidRPr="00752876" w14:paraId="6403E38C" w14:textId="77777777" w:rsidTr="00692BC6">
        <w:tblPrEx>
          <w:tblCellMar>
            <w:top w:w="0" w:type="dxa"/>
            <w:bottom w:w="0" w:type="dxa"/>
          </w:tblCellMar>
        </w:tblPrEx>
        <w:tc>
          <w:tcPr>
            <w:tcW w:w="854" w:type="dxa"/>
            <w:tcBorders>
              <w:top w:val="single" w:sz="4" w:space="0" w:color="auto"/>
              <w:bottom w:val="single" w:sz="4" w:space="0" w:color="auto"/>
              <w:right w:val="single" w:sz="4" w:space="0" w:color="auto"/>
            </w:tcBorders>
          </w:tcPr>
          <w:p w14:paraId="488B43A2"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2.</w:t>
            </w:r>
          </w:p>
        </w:tc>
        <w:tc>
          <w:tcPr>
            <w:tcW w:w="2830" w:type="dxa"/>
            <w:tcBorders>
              <w:top w:val="single" w:sz="4" w:space="0" w:color="auto"/>
              <w:left w:val="single" w:sz="4" w:space="0" w:color="auto"/>
              <w:bottom w:val="single" w:sz="4" w:space="0" w:color="auto"/>
              <w:right w:val="single" w:sz="4" w:space="0" w:color="auto"/>
            </w:tcBorders>
          </w:tcPr>
          <w:p w14:paraId="21AE7944"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Категория заявителя</w:t>
            </w:r>
          </w:p>
        </w:tc>
        <w:tc>
          <w:tcPr>
            <w:tcW w:w="5984" w:type="dxa"/>
            <w:tcBorders>
              <w:top w:val="single" w:sz="4" w:space="0" w:color="auto"/>
              <w:left w:val="single" w:sz="4" w:space="0" w:color="auto"/>
              <w:bottom w:val="single" w:sz="4" w:space="0" w:color="auto"/>
            </w:tcBorders>
          </w:tcPr>
          <w:p w14:paraId="3D6EF042"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1.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а также члены семей военнослужащих и лиц, указанных выше, погибших (умерших) вследствие увечья (ранения, травмы, контузии) или заболевания, полученных ими в ходе участия в специальной военной операции, проживающие на территории Урмарского муниципального округа Чувашской Республики</w:t>
            </w:r>
          </w:p>
        </w:tc>
      </w:tr>
    </w:tbl>
    <w:p w14:paraId="043D6E52" w14:textId="77777777" w:rsidR="00752876" w:rsidRPr="00752876" w:rsidRDefault="00752876" w:rsidP="00752876">
      <w:pPr>
        <w:jc w:val="both"/>
        <w:rPr>
          <w:rFonts w:ascii="Times New Roman" w:hAnsi="Times New Roman" w:cs="Times New Roman"/>
          <w:sz w:val="24"/>
          <w:szCs w:val="24"/>
        </w:rPr>
      </w:pPr>
    </w:p>
    <w:p w14:paraId="43BDE7F3" w14:textId="77777777" w:rsidR="00752876" w:rsidRPr="00752876" w:rsidRDefault="00752876" w:rsidP="00752876">
      <w:pPr>
        <w:jc w:val="both"/>
        <w:rPr>
          <w:rStyle w:val="af2"/>
          <w:rFonts w:ascii="Times New Roman" w:hAnsi="Times New Roman" w:cs="Times New Roman"/>
          <w:sz w:val="24"/>
          <w:szCs w:val="24"/>
        </w:rPr>
      </w:pPr>
      <w:bookmarkStart w:id="168" w:name="sub_1200"/>
    </w:p>
    <w:p w14:paraId="67783CE7" w14:textId="77777777" w:rsidR="00752876" w:rsidRPr="00752876" w:rsidRDefault="00752876" w:rsidP="00752876">
      <w:pPr>
        <w:jc w:val="both"/>
        <w:rPr>
          <w:rStyle w:val="af2"/>
          <w:rFonts w:ascii="Times New Roman" w:hAnsi="Times New Roman" w:cs="Times New Roman"/>
          <w:sz w:val="24"/>
          <w:szCs w:val="24"/>
        </w:rPr>
      </w:pPr>
    </w:p>
    <w:p w14:paraId="0AC54BC7" w14:textId="77777777" w:rsidR="00752876" w:rsidRPr="00752876" w:rsidRDefault="00752876" w:rsidP="00752876">
      <w:pPr>
        <w:jc w:val="both"/>
        <w:rPr>
          <w:rStyle w:val="af2"/>
          <w:rFonts w:ascii="Times New Roman" w:hAnsi="Times New Roman" w:cs="Times New Roman"/>
          <w:sz w:val="24"/>
          <w:szCs w:val="24"/>
        </w:rPr>
      </w:pPr>
    </w:p>
    <w:p w14:paraId="4DF8CD4F" w14:textId="77777777" w:rsidR="00752876" w:rsidRPr="00752876" w:rsidRDefault="00752876" w:rsidP="00752876">
      <w:pPr>
        <w:jc w:val="both"/>
        <w:rPr>
          <w:rStyle w:val="af2"/>
          <w:rFonts w:ascii="Times New Roman" w:hAnsi="Times New Roman" w:cs="Times New Roman"/>
          <w:sz w:val="24"/>
          <w:szCs w:val="24"/>
        </w:rPr>
      </w:pPr>
    </w:p>
    <w:p w14:paraId="5CE93C7E" w14:textId="77777777" w:rsidR="00752876" w:rsidRPr="00752876" w:rsidRDefault="00752876" w:rsidP="00752876">
      <w:pPr>
        <w:jc w:val="both"/>
        <w:rPr>
          <w:rStyle w:val="af2"/>
          <w:rFonts w:ascii="Times New Roman" w:hAnsi="Times New Roman" w:cs="Times New Roman"/>
          <w:sz w:val="24"/>
          <w:szCs w:val="24"/>
        </w:rPr>
      </w:pPr>
    </w:p>
    <w:p w14:paraId="7AC2A415" w14:textId="77777777" w:rsidR="00752876" w:rsidRPr="00752876" w:rsidRDefault="00752876" w:rsidP="00752876">
      <w:pPr>
        <w:jc w:val="both"/>
        <w:rPr>
          <w:rStyle w:val="af2"/>
          <w:rFonts w:ascii="Times New Roman" w:hAnsi="Times New Roman" w:cs="Times New Roman"/>
          <w:sz w:val="24"/>
          <w:szCs w:val="24"/>
        </w:rPr>
      </w:pPr>
    </w:p>
    <w:p w14:paraId="181DB291" w14:textId="77777777" w:rsidR="00752876" w:rsidRPr="00752876" w:rsidRDefault="00752876" w:rsidP="00752876">
      <w:pPr>
        <w:jc w:val="both"/>
        <w:rPr>
          <w:rStyle w:val="af2"/>
          <w:rFonts w:ascii="Times New Roman" w:hAnsi="Times New Roman" w:cs="Times New Roman"/>
          <w:sz w:val="24"/>
          <w:szCs w:val="24"/>
        </w:rPr>
      </w:pPr>
    </w:p>
    <w:p w14:paraId="46581EBF" w14:textId="77777777" w:rsidR="00752876" w:rsidRDefault="00752876" w:rsidP="00752876">
      <w:pPr>
        <w:jc w:val="both"/>
        <w:rPr>
          <w:rStyle w:val="af2"/>
          <w:rFonts w:ascii="Times New Roman" w:hAnsi="Times New Roman" w:cs="Times New Roman"/>
          <w:sz w:val="24"/>
          <w:szCs w:val="24"/>
        </w:rPr>
      </w:pPr>
    </w:p>
    <w:p w14:paraId="096797AE" w14:textId="77777777" w:rsidR="00661029" w:rsidRDefault="00661029" w:rsidP="00752876">
      <w:pPr>
        <w:jc w:val="both"/>
        <w:rPr>
          <w:rStyle w:val="af2"/>
          <w:rFonts w:ascii="Times New Roman" w:hAnsi="Times New Roman" w:cs="Times New Roman"/>
          <w:sz w:val="24"/>
          <w:szCs w:val="24"/>
        </w:rPr>
      </w:pPr>
    </w:p>
    <w:p w14:paraId="42432E26" w14:textId="77777777" w:rsidR="00661029" w:rsidRPr="00752876" w:rsidRDefault="00661029" w:rsidP="00752876">
      <w:pPr>
        <w:jc w:val="both"/>
        <w:rPr>
          <w:rStyle w:val="af2"/>
          <w:rFonts w:ascii="Times New Roman" w:hAnsi="Times New Roman" w:cs="Times New Roman"/>
          <w:sz w:val="24"/>
          <w:szCs w:val="24"/>
        </w:rPr>
      </w:pPr>
    </w:p>
    <w:p w14:paraId="3DA05676" w14:textId="77777777" w:rsidR="00752876" w:rsidRPr="00752876" w:rsidRDefault="00752876" w:rsidP="00752876">
      <w:pPr>
        <w:jc w:val="both"/>
        <w:rPr>
          <w:rStyle w:val="af2"/>
          <w:rFonts w:ascii="Times New Roman" w:hAnsi="Times New Roman" w:cs="Times New Roman"/>
          <w:sz w:val="24"/>
          <w:szCs w:val="24"/>
        </w:rPr>
      </w:pPr>
    </w:p>
    <w:p w14:paraId="634FF4E0" w14:textId="235E86EF" w:rsidR="00752876" w:rsidRPr="00752876" w:rsidRDefault="00692BC6" w:rsidP="00752876">
      <w:pPr>
        <w:jc w:val="both"/>
        <w:rPr>
          <w:rStyle w:val="af2"/>
          <w:rFonts w:ascii="Times New Roman" w:hAnsi="Times New Roman" w:cs="Times New Roman"/>
          <w:b w:val="0"/>
          <w:color w:val="auto"/>
          <w:sz w:val="24"/>
          <w:szCs w:val="24"/>
        </w:rPr>
      </w:pPr>
      <w:r>
        <w:rPr>
          <w:rStyle w:val="af2"/>
          <w:rFonts w:ascii="Times New Roman" w:hAnsi="Times New Roman" w:cs="Times New Roman"/>
          <w:b w:val="0"/>
          <w:color w:val="auto"/>
          <w:sz w:val="24"/>
          <w:szCs w:val="24"/>
        </w:rPr>
        <w:t xml:space="preserve">                                                                                                                                </w:t>
      </w:r>
      <w:r w:rsidR="00752876" w:rsidRPr="00752876">
        <w:rPr>
          <w:rStyle w:val="af2"/>
          <w:rFonts w:ascii="Times New Roman" w:hAnsi="Times New Roman" w:cs="Times New Roman"/>
          <w:b w:val="0"/>
          <w:color w:val="auto"/>
          <w:sz w:val="24"/>
          <w:szCs w:val="24"/>
        </w:rPr>
        <w:t>Приложение</w:t>
      </w:r>
      <w:r>
        <w:rPr>
          <w:rStyle w:val="af2"/>
          <w:rFonts w:ascii="Times New Roman" w:hAnsi="Times New Roman" w:cs="Times New Roman"/>
          <w:b w:val="0"/>
          <w:color w:val="auto"/>
          <w:sz w:val="24"/>
          <w:szCs w:val="24"/>
        </w:rPr>
        <w:t xml:space="preserve"> №2</w:t>
      </w:r>
      <w:r w:rsidR="00752876" w:rsidRPr="00752876">
        <w:rPr>
          <w:rStyle w:val="af2"/>
          <w:rFonts w:ascii="Times New Roman" w:hAnsi="Times New Roman" w:cs="Times New Roman"/>
          <w:b w:val="0"/>
          <w:color w:val="auto"/>
          <w:sz w:val="24"/>
          <w:szCs w:val="24"/>
        </w:rPr>
        <w:br/>
      </w:r>
      <w:r>
        <w:rPr>
          <w:rStyle w:val="af2"/>
          <w:rFonts w:ascii="Times New Roman" w:hAnsi="Times New Roman" w:cs="Times New Roman"/>
          <w:b w:val="0"/>
          <w:color w:val="auto"/>
          <w:sz w:val="24"/>
          <w:szCs w:val="24"/>
        </w:rPr>
        <w:t xml:space="preserve">                                                                                                   к</w:t>
      </w:r>
      <w:r w:rsidR="00661029">
        <w:rPr>
          <w:rStyle w:val="af2"/>
          <w:rFonts w:ascii="Times New Roman" w:hAnsi="Times New Roman" w:cs="Times New Roman"/>
          <w:b w:val="0"/>
          <w:color w:val="auto"/>
          <w:sz w:val="24"/>
          <w:szCs w:val="24"/>
        </w:rPr>
        <w:t xml:space="preserve"> </w:t>
      </w:r>
      <w:hyperlink w:anchor="sub_1000" w:history="1">
        <w:r w:rsidR="00752876" w:rsidRPr="00752876">
          <w:rPr>
            <w:rStyle w:val="af3"/>
            <w:rFonts w:ascii="Times New Roman" w:hAnsi="Times New Roman"/>
            <w:color w:val="auto"/>
            <w:sz w:val="24"/>
            <w:szCs w:val="24"/>
          </w:rPr>
          <w:t>Административному регламенту</w:t>
        </w:r>
      </w:hyperlink>
    </w:p>
    <w:bookmarkEnd w:id="168"/>
    <w:p w14:paraId="0D7221A6" w14:textId="77777777" w:rsidR="00752876" w:rsidRPr="00752876" w:rsidRDefault="00752876" w:rsidP="00752876">
      <w:pPr>
        <w:jc w:val="both"/>
        <w:rPr>
          <w:rFonts w:ascii="Times New Roman" w:hAnsi="Times New Roman" w:cs="Times New Roman"/>
          <w:sz w:val="24"/>
          <w:szCs w:val="24"/>
        </w:rPr>
      </w:pPr>
    </w:p>
    <w:p w14:paraId="6E81A2D6" w14:textId="77777777" w:rsidR="00752876" w:rsidRPr="00752876" w:rsidRDefault="00752876" w:rsidP="00692BC6">
      <w:pPr>
        <w:pStyle w:val="10"/>
        <w:jc w:val="center"/>
        <w:rPr>
          <w:rFonts w:cs="Times New Roman"/>
          <w:sz w:val="24"/>
          <w:szCs w:val="24"/>
        </w:rPr>
      </w:pPr>
      <w:r w:rsidRPr="00752876">
        <w:rPr>
          <w:rFonts w:cs="Times New Roman"/>
          <w:sz w:val="24"/>
          <w:szCs w:val="24"/>
        </w:rPr>
        <w:t>Заявление</w:t>
      </w:r>
      <w:r w:rsidRPr="00752876">
        <w:rPr>
          <w:rFonts w:cs="Times New Roman"/>
          <w:sz w:val="24"/>
          <w:szCs w:val="24"/>
        </w:rPr>
        <w:br/>
        <w:t>о предоставлении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14:paraId="7E50DB28" w14:textId="77777777" w:rsidR="00752876" w:rsidRPr="00752876" w:rsidRDefault="00752876" w:rsidP="00752876">
      <w:pPr>
        <w:jc w:val="both"/>
        <w:rPr>
          <w:rFonts w:ascii="Times New Roman" w:hAnsi="Times New Roman" w:cs="Times New Roman"/>
          <w:sz w:val="24"/>
          <w:szCs w:val="24"/>
        </w:rPr>
      </w:pPr>
    </w:p>
    <w:p w14:paraId="7EF491A0" w14:textId="77777777" w:rsidR="00752876" w:rsidRPr="00752876" w:rsidRDefault="00752876" w:rsidP="00752876">
      <w:pPr>
        <w:jc w:val="both"/>
        <w:rPr>
          <w:rFonts w:ascii="Times New Roman" w:hAnsi="Times New Roman" w:cs="Times New Roman"/>
          <w:sz w:val="24"/>
          <w:szCs w:val="24"/>
        </w:rPr>
      </w:pPr>
      <w:r w:rsidRPr="00752876">
        <w:rPr>
          <w:rFonts w:ascii="Times New Roman" w:hAnsi="Times New Roman" w:cs="Times New Roman"/>
          <w:sz w:val="24"/>
          <w:szCs w:val="24"/>
        </w:rPr>
        <w:t>Фамилия, имя, отчество (при наличии) и реквизиты документа, удостоверяющего личность заявителя (либо его уполномоченного заявителя):</w:t>
      </w:r>
    </w:p>
    <w:p w14:paraId="0783B053" w14:textId="77777777" w:rsidR="00752876" w:rsidRPr="00752876" w:rsidRDefault="00752876" w:rsidP="00752876">
      <w:pPr>
        <w:jc w:val="both"/>
        <w:rPr>
          <w:rFonts w:ascii="Times New Roman" w:hAnsi="Times New Roman" w:cs="Times New Roman"/>
          <w:sz w:val="24"/>
          <w:szCs w:val="24"/>
        </w:rPr>
      </w:pPr>
      <w:r w:rsidRPr="00752876">
        <w:rPr>
          <w:rFonts w:ascii="Times New Roman" w:hAnsi="Times New Roman" w:cs="Times New Roman"/>
          <w:sz w:val="24"/>
          <w:szCs w:val="24"/>
        </w:rPr>
        <w:t>фамилия, имя, отчество (при наличии): __________________________________</w:t>
      </w:r>
    </w:p>
    <w:p w14:paraId="621003BE" w14:textId="77777777" w:rsidR="00752876" w:rsidRPr="00752876" w:rsidRDefault="00752876" w:rsidP="00752876">
      <w:pPr>
        <w:jc w:val="both"/>
        <w:rPr>
          <w:rFonts w:ascii="Times New Roman" w:hAnsi="Times New Roman" w:cs="Times New Roman"/>
          <w:sz w:val="24"/>
          <w:szCs w:val="24"/>
        </w:rPr>
      </w:pPr>
      <w:r w:rsidRPr="00752876">
        <w:rPr>
          <w:rFonts w:ascii="Times New Roman" w:hAnsi="Times New Roman" w:cs="Times New Roman"/>
          <w:sz w:val="24"/>
          <w:szCs w:val="24"/>
        </w:rPr>
        <w:t>реквизиты документа, удостоверяющего личность: _________________________</w:t>
      </w:r>
    </w:p>
    <w:p w14:paraId="1B6C7494" w14:textId="77777777" w:rsidR="00752876" w:rsidRPr="00752876" w:rsidRDefault="00752876" w:rsidP="00752876">
      <w:pPr>
        <w:jc w:val="both"/>
        <w:rPr>
          <w:rFonts w:ascii="Times New Roman" w:hAnsi="Times New Roman" w:cs="Times New Roman"/>
          <w:sz w:val="24"/>
          <w:szCs w:val="24"/>
        </w:rPr>
      </w:pPr>
      <w:r w:rsidRPr="00752876">
        <w:rPr>
          <w:rFonts w:ascii="Times New Roman" w:hAnsi="Times New Roman" w:cs="Times New Roman"/>
          <w:sz w:val="24"/>
          <w:szCs w:val="24"/>
        </w:rPr>
        <w:t>Прошу исправить опечатки и (или) ошибки, допущенные в результате предоставления Услуги.</w:t>
      </w:r>
    </w:p>
    <w:p w14:paraId="2AC12277" w14:textId="77777777" w:rsidR="00752876" w:rsidRPr="00752876" w:rsidRDefault="00752876" w:rsidP="00752876">
      <w:pPr>
        <w:jc w:val="both"/>
        <w:rPr>
          <w:rFonts w:ascii="Times New Roman" w:hAnsi="Times New Roman" w:cs="Times New Roman"/>
          <w:sz w:val="24"/>
          <w:szCs w:val="24"/>
        </w:rPr>
      </w:pPr>
      <w:r w:rsidRPr="00752876">
        <w:rPr>
          <w:rFonts w:ascii="Times New Roman" w:hAnsi="Times New Roman" w:cs="Times New Roman"/>
          <w:sz w:val="24"/>
          <w:szCs w:val="24"/>
        </w:rPr>
        <w:t>Дата подачи заявления и подпись заявителя (представителя заявителя):</w:t>
      </w:r>
    </w:p>
    <w:p w14:paraId="4E53FAC2" w14:textId="77777777" w:rsidR="00752876" w:rsidRPr="00752876" w:rsidRDefault="00752876" w:rsidP="00752876">
      <w:pPr>
        <w:jc w:val="both"/>
        <w:rPr>
          <w:rFonts w:ascii="Times New Roman" w:hAnsi="Times New Roman" w:cs="Times New Roman"/>
          <w:sz w:val="24"/>
          <w:szCs w:val="24"/>
        </w:rPr>
      </w:pPr>
      <w:r w:rsidRPr="00752876">
        <w:rPr>
          <w:rFonts w:ascii="Times New Roman" w:hAnsi="Times New Roman" w:cs="Times New Roman"/>
          <w:sz w:val="24"/>
          <w:szCs w:val="24"/>
        </w:rPr>
        <w:t>дата: _</w:t>
      </w:r>
      <w:proofErr w:type="gramStart"/>
      <w:r w:rsidRPr="00752876">
        <w:rPr>
          <w:rFonts w:ascii="Times New Roman" w:hAnsi="Times New Roman" w:cs="Times New Roman"/>
          <w:sz w:val="24"/>
          <w:szCs w:val="24"/>
        </w:rPr>
        <w:t>_._</w:t>
      </w:r>
      <w:proofErr w:type="gramEnd"/>
      <w:r w:rsidRPr="00752876">
        <w:rPr>
          <w:rFonts w:ascii="Times New Roman" w:hAnsi="Times New Roman" w:cs="Times New Roman"/>
          <w:sz w:val="24"/>
          <w:szCs w:val="24"/>
        </w:rPr>
        <w:t>________</w:t>
      </w:r>
      <w:proofErr w:type="gramStart"/>
      <w:r w:rsidRPr="00752876">
        <w:rPr>
          <w:rFonts w:ascii="Times New Roman" w:hAnsi="Times New Roman" w:cs="Times New Roman"/>
          <w:sz w:val="24"/>
          <w:szCs w:val="24"/>
        </w:rPr>
        <w:t>_._</w:t>
      </w:r>
      <w:proofErr w:type="gramEnd"/>
      <w:r w:rsidRPr="00752876">
        <w:rPr>
          <w:rFonts w:ascii="Times New Roman" w:hAnsi="Times New Roman" w:cs="Times New Roman"/>
          <w:sz w:val="24"/>
          <w:szCs w:val="24"/>
        </w:rPr>
        <w:t>___ г.;</w:t>
      </w:r>
    </w:p>
    <w:p w14:paraId="06C7C1EA" w14:textId="77777777" w:rsidR="00752876" w:rsidRPr="00752876" w:rsidRDefault="00752876" w:rsidP="00752876">
      <w:pPr>
        <w:jc w:val="both"/>
        <w:rPr>
          <w:rFonts w:ascii="Times New Roman" w:hAnsi="Times New Roman" w:cs="Times New Roman"/>
          <w:sz w:val="24"/>
          <w:szCs w:val="24"/>
        </w:rPr>
      </w:pPr>
      <w:r w:rsidRPr="00752876">
        <w:rPr>
          <w:rFonts w:ascii="Times New Roman" w:hAnsi="Times New Roman" w:cs="Times New Roman"/>
          <w:sz w:val="24"/>
          <w:szCs w:val="24"/>
        </w:rPr>
        <w:t>подпись: ___________________________________________________________</w:t>
      </w:r>
    </w:p>
    <w:p w14:paraId="3866F4E4" w14:textId="77777777" w:rsidR="00752876" w:rsidRPr="00752876" w:rsidRDefault="00752876" w:rsidP="00752876">
      <w:pPr>
        <w:jc w:val="both"/>
        <w:rPr>
          <w:rFonts w:ascii="Times New Roman" w:hAnsi="Times New Roman" w:cs="Times New Roman"/>
          <w:sz w:val="24"/>
          <w:szCs w:val="24"/>
        </w:rPr>
      </w:pPr>
      <w:r w:rsidRPr="00752876">
        <w:rPr>
          <w:rFonts w:ascii="Times New Roman" w:hAnsi="Times New Roman" w:cs="Times New Roman"/>
          <w:sz w:val="24"/>
          <w:szCs w:val="24"/>
        </w:rPr>
        <w:t>расшифровка подписи (инициалы, фамилия): ______________________________</w:t>
      </w:r>
    </w:p>
    <w:p w14:paraId="60CDA239" w14:textId="77777777" w:rsidR="00752876" w:rsidRPr="00752876" w:rsidRDefault="00752876" w:rsidP="00752876">
      <w:pPr>
        <w:jc w:val="both"/>
        <w:rPr>
          <w:rFonts w:ascii="Times New Roman" w:hAnsi="Times New Roman" w:cs="Times New Roman"/>
          <w:sz w:val="24"/>
          <w:szCs w:val="24"/>
        </w:rPr>
      </w:pPr>
    </w:p>
    <w:p w14:paraId="4BD544EA" w14:textId="77777777" w:rsidR="00752876" w:rsidRPr="00752876" w:rsidRDefault="00752876" w:rsidP="00752876">
      <w:pPr>
        <w:jc w:val="both"/>
        <w:rPr>
          <w:rStyle w:val="af2"/>
          <w:rFonts w:ascii="Times New Roman" w:hAnsi="Times New Roman" w:cs="Times New Roman"/>
          <w:sz w:val="24"/>
          <w:szCs w:val="24"/>
        </w:rPr>
      </w:pPr>
    </w:p>
    <w:p w14:paraId="4FC1A78A" w14:textId="77777777" w:rsidR="00752876" w:rsidRPr="00752876" w:rsidRDefault="00752876" w:rsidP="00752876">
      <w:pPr>
        <w:jc w:val="both"/>
        <w:rPr>
          <w:rStyle w:val="af2"/>
          <w:rFonts w:ascii="Times New Roman" w:hAnsi="Times New Roman" w:cs="Times New Roman"/>
          <w:sz w:val="24"/>
          <w:szCs w:val="24"/>
        </w:rPr>
      </w:pPr>
    </w:p>
    <w:p w14:paraId="53452D80" w14:textId="77777777" w:rsidR="00752876" w:rsidRPr="00752876" w:rsidRDefault="00752876" w:rsidP="00752876">
      <w:pPr>
        <w:jc w:val="both"/>
        <w:rPr>
          <w:rStyle w:val="af2"/>
          <w:rFonts w:ascii="Times New Roman" w:hAnsi="Times New Roman" w:cs="Times New Roman"/>
          <w:sz w:val="24"/>
          <w:szCs w:val="24"/>
        </w:rPr>
      </w:pPr>
    </w:p>
    <w:p w14:paraId="1FEF7592" w14:textId="77777777" w:rsidR="00752876" w:rsidRPr="00752876" w:rsidRDefault="00752876" w:rsidP="00752876">
      <w:pPr>
        <w:jc w:val="both"/>
        <w:rPr>
          <w:rStyle w:val="af2"/>
          <w:rFonts w:ascii="Times New Roman" w:hAnsi="Times New Roman" w:cs="Times New Roman"/>
          <w:sz w:val="24"/>
          <w:szCs w:val="24"/>
        </w:rPr>
      </w:pPr>
    </w:p>
    <w:p w14:paraId="407E355C" w14:textId="77777777" w:rsidR="00752876" w:rsidRPr="00752876" w:rsidRDefault="00752876" w:rsidP="00752876">
      <w:pPr>
        <w:jc w:val="both"/>
        <w:rPr>
          <w:rStyle w:val="af2"/>
          <w:rFonts w:ascii="Times New Roman" w:hAnsi="Times New Roman" w:cs="Times New Roman"/>
          <w:sz w:val="24"/>
          <w:szCs w:val="24"/>
        </w:rPr>
      </w:pPr>
    </w:p>
    <w:p w14:paraId="44D1E3A9" w14:textId="77777777" w:rsidR="00752876" w:rsidRPr="00752876" w:rsidRDefault="00752876" w:rsidP="00752876">
      <w:pPr>
        <w:jc w:val="both"/>
        <w:rPr>
          <w:rStyle w:val="af2"/>
          <w:rFonts w:ascii="Times New Roman" w:hAnsi="Times New Roman" w:cs="Times New Roman"/>
          <w:sz w:val="24"/>
          <w:szCs w:val="24"/>
        </w:rPr>
      </w:pPr>
    </w:p>
    <w:p w14:paraId="4317B10C" w14:textId="77777777" w:rsidR="00752876" w:rsidRPr="00752876" w:rsidRDefault="00752876" w:rsidP="00752876">
      <w:pPr>
        <w:jc w:val="both"/>
        <w:rPr>
          <w:rStyle w:val="af2"/>
          <w:rFonts w:ascii="Times New Roman" w:hAnsi="Times New Roman" w:cs="Times New Roman"/>
          <w:sz w:val="24"/>
          <w:szCs w:val="24"/>
        </w:rPr>
      </w:pPr>
    </w:p>
    <w:p w14:paraId="7EEFED5A" w14:textId="77777777" w:rsidR="00752876" w:rsidRPr="00752876" w:rsidRDefault="00752876" w:rsidP="00752876">
      <w:pPr>
        <w:jc w:val="both"/>
        <w:rPr>
          <w:rStyle w:val="af2"/>
          <w:rFonts w:ascii="Times New Roman" w:hAnsi="Times New Roman" w:cs="Times New Roman"/>
          <w:sz w:val="24"/>
          <w:szCs w:val="24"/>
        </w:rPr>
      </w:pPr>
    </w:p>
    <w:p w14:paraId="55718749" w14:textId="77777777" w:rsidR="00752876" w:rsidRPr="00752876" w:rsidRDefault="00752876" w:rsidP="00752876">
      <w:pPr>
        <w:jc w:val="both"/>
        <w:rPr>
          <w:rStyle w:val="af2"/>
          <w:rFonts w:ascii="Times New Roman" w:hAnsi="Times New Roman" w:cs="Times New Roman"/>
          <w:sz w:val="24"/>
          <w:szCs w:val="24"/>
        </w:rPr>
      </w:pPr>
    </w:p>
    <w:p w14:paraId="7F5FE371" w14:textId="77777777" w:rsidR="00752876" w:rsidRPr="00752876" w:rsidRDefault="00752876" w:rsidP="00752876">
      <w:pPr>
        <w:jc w:val="both"/>
        <w:rPr>
          <w:rStyle w:val="af2"/>
          <w:rFonts w:ascii="Times New Roman" w:hAnsi="Times New Roman" w:cs="Times New Roman"/>
          <w:sz w:val="24"/>
          <w:szCs w:val="24"/>
        </w:rPr>
      </w:pPr>
    </w:p>
    <w:p w14:paraId="3AFAAC3C" w14:textId="3E760167" w:rsidR="00692BC6" w:rsidRDefault="00692BC6" w:rsidP="00630CA2">
      <w:pPr>
        <w:spacing w:after="0" w:line="240" w:lineRule="auto"/>
        <w:jc w:val="center"/>
        <w:rPr>
          <w:rStyle w:val="af2"/>
          <w:rFonts w:ascii="Times New Roman" w:hAnsi="Times New Roman" w:cs="Times New Roman"/>
          <w:b w:val="0"/>
          <w:color w:val="auto"/>
          <w:sz w:val="24"/>
          <w:szCs w:val="24"/>
        </w:rPr>
      </w:pPr>
      <w:r>
        <w:rPr>
          <w:rStyle w:val="af2"/>
          <w:rFonts w:ascii="Times New Roman" w:hAnsi="Times New Roman" w:cs="Times New Roman"/>
          <w:b w:val="0"/>
          <w:color w:val="auto"/>
          <w:sz w:val="24"/>
          <w:szCs w:val="24"/>
        </w:rPr>
        <w:lastRenderedPageBreak/>
        <w:t xml:space="preserve">                                                                                    </w:t>
      </w:r>
      <w:proofErr w:type="gramStart"/>
      <w:r w:rsidR="00752876" w:rsidRPr="00752876">
        <w:rPr>
          <w:rStyle w:val="af2"/>
          <w:rFonts w:ascii="Times New Roman" w:hAnsi="Times New Roman" w:cs="Times New Roman"/>
          <w:b w:val="0"/>
          <w:color w:val="auto"/>
          <w:sz w:val="24"/>
          <w:szCs w:val="24"/>
        </w:rPr>
        <w:t xml:space="preserve">Приложение </w:t>
      </w:r>
      <w:r>
        <w:rPr>
          <w:rStyle w:val="af2"/>
          <w:rFonts w:ascii="Times New Roman" w:hAnsi="Times New Roman" w:cs="Times New Roman"/>
          <w:b w:val="0"/>
          <w:color w:val="auto"/>
          <w:sz w:val="24"/>
          <w:szCs w:val="24"/>
        </w:rPr>
        <w:t xml:space="preserve"> </w:t>
      </w:r>
      <w:r w:rsidR="00752876" w:rsidRPr="00752876">
        <w:rPr>
          <w:rStyle w:val="af2"/>
          <w:rFonts w:ascii="Times New Roman" w:hAnsi="Times New Roman" w:cs="Times New Roman"/>
          <w:b w:val="0"/>
          <w:color w:val="auto"/>
          <w:sz w:val="24"/>
          <w:szCs w:val="24"/>
        </w:rPr>
        <w:t>3</w:t>
      </w:r>
      <w:proofErr w:type="gramEnd"/>
      <w:r w:rsidR="00752876" w:rsidRPr="00752876">
        <w:rPr>
          <w:rStyle w:val="af2"/>
          <w:rFonts w:ascii="Times New Roman" w:hAnsi="Times New Roman" w:cs="Times New Roman"/>
          <w:b w:val="0"/>
          <w:color w:val="auto"/>
          <w:sz w:val="24"/>
          <w:szCs w:val="24"/>
        </w:rPr>
        <w:br/>
      </w:r>
      <w:r>
        <w:rPr>
          <w:rStyle w:val="af2"/>
          <w:rFonts w:ascii="Times New Roman" w:hAnsi="Times New Roman" w:cs="Times New Roman"/>
          <w:b w:val="0"/>
          <w:color w:val="auto"/>
          <w:sz w:val="24"/>
          <w:szCs w:val="24"/>
        </w:rPr>
        <w:t xml:space="preserve">                                                                                            </w:t>
      </w:r>
      <w:r w:rsidR="00752876" w:rsidRPr="00752876">
        <w:rPr>
          <w:rStyle w:val="af2"/>
          <w:rFonts w:ascii="Times New Roman" w:hAnsi="Times New Roman" w:cs="Times New Roman"/>
          <w:b w:val="0"/>
          <w:color w:val="auto"/>
          <w:sz w:val="24"/>
          <w:szCs w:val="24"/>
        </w:rPr>
        <w:t xml:space="preserve">к </w:t>
      </w:r>
      <w:hyperlink w:anchor="sub_1000" w:history="1">
        <w:r w:rsidR="00752876" w:rsidRPr="00752876">
          <w:rPr>
            <w:rStyle w:val="af3"/>
            <w:rFonts w:ascii="Times New Roman" w:hAnsi="Times New Roman"/>
            <w:color w:val="auto"/>
            <w:sz w:val="24"/>
            <w:szCs w:val="24"/>
          </w:rPr>
          <w:t>Административному регламенту</w:t>
        </w:r>
      </w:hyperlink>
      <w:r w:rsidR="00752876" w:rsidRPr="00752876">
        <w:rPr>
          <w:rStyle w:val="af2"/>
          <w:rFonts w:ascii="Times New Roman" w:hAnsi="Times New Roman" w:cs="Times New Roman"/>
          <w:b w:val="0"/>
          <w:color w:val="auto"/>
          <w:sz w:val="24"/>
          <w:szCs w:val="24"/>
        </w:rPr>
        <w:br/>
      </w:r>
      <w:r>
        <w:rPr>
          <w:rStyle w:val="af2"/>
          <w:rFonts w:ascii="Times New Roman" w:hAnsi="Times New Roman" w:cs="Times New Roman"/>
          <w:b w:val="0"/>
          <w:color w:val="auto"/>
          <w:sz w:val="24"/>
          <w:szCs w:val="24"/>
        </w:rPr>
        <w:t xml:space="preserve">                                                                                                </w:t>
      </w:r>
      <w:r w:rsidR="00752876" w:rsidRPr="00752876">
        <w:rPr>
          <w:rStyle w:val="af2"/>
          <w:rFonts w:ascii="Times New Roman" w:hAnsi="Times New Roman" w:cs="Times New Roman"/>
          <w:b w:val="0"/>
          <w:color w:val="auto"/>
          <w:sz w:val="24"/>
          <w:szCs w:val="24"/>
        </w:rPr>
        <w:t>администрации Урмарского</w:t>
      </w:r>
    </w:p>
    <w:p w14:paraId="7F5B6A7D" w14:textId="44A33D69" w:rsidR="00752876" w:rsidRPr="00752876" w:rsidRDefault="00752876" w:rsidP="00630CA2">
      <w:pPr>
        <w:spacing w:after="0" w:line="240" w:lineRule="auto"/>
        <w:jc w:val="center"/>
        <w:rPr>
          <w:rStyle w:val="af2"/>
          <w:rFonts w:ascii="Times New Roman" w:hAnsi="Times New Roman" w:cs="Times New Roman"/>
          <w:b w:val="0"/>
          <w:color w:val="auto"/>
          <w:sz w:val="24"/>
          <w:szCs w:val="24"/>
        </w:rPr>
      </w:pPr>
      <w:r w:rsidRPr="00752876">
        <w:rPr>
          <w:rStyle w:val="af2"/>
          <w:rFonts w:ascii="Times New Roman" w:hAnsi="Times New Roman" w:cs="Times New Roman"/>
          <w:b w:val="0"/>
          <w:color w:val="auto"/>
          <w:sz w:val="24"/>
          <w:szCs w:val="24"/>
        </w:rPr>
        <w:t xml:space="preserve"> </w:t>
      </w:r>
      <w:r w:rsidR="00692BC6">
        <w:rPr>
          <w:rStyle w:val="af2"/>
          <w:rFonts w:ascii="Times New Roman" w:hAnsi="Times New Roman" w:cs="Times New Roman"/>
          <w:b w:val="0"/>
          <w:color w:val="auto"/>
          <w:sz w:val="24"/>
          <w:szCs w:val="24"/>
        </w:rPr>
        <w:t xml:space="preserve">                                                                                             </w:t>
      </w:r>
      <w:r w:rsidRPr="00752876">
        <w:rPr>
          <w:rStyle w:val="af2"/>
          <w:rFonts w:ascii="Times New Roman" w:hAnsi="Times New Roman" w:cs="Times New Roman"/>
          <w:b w:val="0"/>
          <w:color w:val="auto"/>
          <w:sz w:val="24"/>
          <w:szCs w:val="24"/>
        </w:rPr>
        <w:t>муниципального округа</w:t>
      </w:r>
    </w:p>
    <w:p w14:paraId="71114B06" w14:textId="77777777" w:rsidR="00752876" w:rsidRPr="00752876" w:rsidRDefault="00752876" w:rsidP="00630CA2">
      <w:pPr>
        <w:spacing w:after="0" w:line="240" w:lineRule="auto"/>
        <w:jc w:val="both"/>
        <w:rPr>
          <w:rFonts w:ascii="Times New Roman" w:hAnsi="Times New Roman" w:cs="Times New Roman"/>
          <w:sz w:val="24"/>
          <w:szCs w:val="24"/>
        </w:rPr>
      </w:pPr>
    </w:p>
    <w:p w14:paraId="6A8DC9D8" w14:textId="22BB17D6" w:rsidR="00692BC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w:t>
      </w:r>
      <w:r w:rsidR="00692BC6">
        <w:rPr>
          <w:rFonts w:ascii="Times New Roman" w:hAnsi="Times New Roman" w:cs="Times New Roman"/>
          <w:sz w:val="24"/>
          <w:szCs w:val="24"/>
        </w:rPr>
        <w:t xml:space="preserve">              </w:t>
      </w:r>
      <w:r w:rsidRPr="00752876">
        <w:rPr>
          <w:rFonts w:ascii="Times New Roman" w:hAnsi="Times New Roman" w:cs="Times New Roman"/>
          <w:sz w:val="24"/>
          <w:szCs w:val="24"/>
        </w:rPr>
        <w:t>Администрация Урмарского</w:t>
      </w:r>
    </w:p>
    <w:p w14:paraId="7B3FA063" w14:textId="096EF836" w:rsidR="00752876" w:rsidRPr="00752876" w:rsidRDefault="00692BC6" w:rsidP="00630CA2">
      <w:pPr>
        <w:pStyle w:val="afff2"/>
        <w:jc w:val="right"/>
        <w:rPr>
          <w:rFonts w:ascii="Times New Roman" w:hAnsi="Times New Roman" w:cs="Times New Roman"/>
          <w:sz w:val="24"/>
          <w:szCs w:val="24"/>
        </w:rPr>
      </w:pPr>
      <w:r>
        <w:rPr>
          <w:rFonts w:ascii="Times New Roman" w:hAnsi="Times New Roman" w:cs="Times New Roman"/>
          <w:sz w:val="24"/>
          <w:szCs w:val="24"/>
        </w:rPr>
        <w:t xml:space="preserve">                                                         </w:t>
      </w:r>
      <w:r w:rsidR="00630CA2">
        <w:rPr>
          <w:rFonts w:ascii="Times New Roman" w:hAnsi="Times New Roman" w:cs="Times New Roman"/>
          <w:sz w:val="24"/>
          <w:szCs w:val="24"/>
        </w:rPr>
        <w:t>м</w:t>
      </w:r>
      <w:r w:rsidR="00752876" w:rsidRPr="00752876">
        <w:rPr>
          <w:rFonts w:ascii="Times New Roman" w:hAnsi="Times New Roman" w:cs="Times New Roman"/>
          <w:sz w:val="24"/>
          <w:szCs w:val="24"/>
        </w:rPr>
        <w:t>униципального</w:t>
      </w:r>
      <w:r>
        <w:rPr>
          <w:rFonts w:ascii="Times New Roman" w:hAnsi="Times New Roman" w:cs="Times New Roman"/>
          <w:sz w:val="24"/>
          <w:szCs w:val="24"/>
        </w:rPr>
        <w:t xml:space="preserve"> о</w:t>
      </w:r>
      <w:r w:rsidR="00752876" w:rsidRPr="00752876">
        <w:rPr>
          <w:rFonts w:ascii="Times New Roman" w:hAnsi="Times New Roman" w:cs="Times New Roman"/>
          <w:sz w:val="24"/>
          <w:szCs w:val="24"/>
        </w:rPr>
        <w:t>круга</w:t>
      </w:r>
    </w:p>
    <w:p w14:paraId="52F8DF9D" w14:textId="77777777" w:rsidR="00752876" w:rsidRPr="00752876" w:rsidRDefault="00752876" w:rsidP="00630CA2">
      <w:pPr>
        <w:spacing w:after="0" w:line="240" w:lineRule="auto"/>
        <w:jc w:val="right"/>
        <w:rPr>
          <w:rFonts w:ascii="Times New Roman" w:hAnsi="Times New Roman" w:cs="Times New Roman"/>
          <w:sz w:val="24"/>
          <w:szCs w:val="24"/>
        </w:rPr>
      </w:pPr>
      <w:r w:rsidRPr="00752876">
        <w:rPr>
          <w:rFonts w:ascii="Times New Roman" w:hAnsi="Times New Roman" w:cs="Times New Roman"/>
          <w:sz w:val="24"/>
          <w:szCs w:val="24"/>
        </w:rPr>
        <w:t>______________________________________________</w:t>
      </w:r>
    </w:p>
    <w:p w14:paraId="30A7685F"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(фамилия, имя, отчество (при наличии)</w:t>
      </w:r>
    </w:p>
    <w:p w14:paraId="215BD24A"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Документ, удостоверяющий личность:</w:t>
      </w:r>
    </w:p>
    <w:p w14:paraId="5A9F2930"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___________ серия _____ номер _______</w:t>
      </w:r>
    </w:p>
    <w:p w14:paraId="26FBFB25"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выдан _______________________________</w:t>
      </w:r>
    </w:p>
    <w:p w14:paraId="2BDE72B7"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_____________________________________</w:t>
      </w:r>
    </w:p>
    <w:p w14:paraId="0FE399C5"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СНИЛС _______________________________</w:t>
      </w:r>
    </w:p>
    <w:p w14:paraId="298ED264"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Адрес места жительства: _____________</w:t>
      </w:r>
    </w:p>
    <w:p w14:paraId="672A062A"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_____________________________________</w:t>
      </w:r>
    </w:p>
    <w:p w14:paraId="523B702B"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Контактный телефон: _________________</w:t>
      </w:r>
    </w:p>
    <w:p w14:paraId="4D4B0593" w14:textId="77777777" w:rsidR="00752876" w:rsidRPr="00752876" w:rsidRDefault="00752876" w:rsidP="00630CA2">
      <w:pPr>
        <w:pStyle w:val="afff2"/>
        <w:jc w:val="right"/>
        <w:rPr>
          <w:rFonts w:ascii="Times New Roman" w:hAnsi="Times New Roman" w:cs="Times New Roman"/>
          <w:sz w:val="24"/>
          <w:szCs w:val="24"/>
        </w:rPr>
      </w:pPr>
      <w:r w:rsidRPr="00752876">
        <w:rPr>
          <w:rFonts w:ascii="Times New Roman" w:hAnsi="Times New Roman" w:cs="Times New Roman"/>
          <w:sz w:val="24"/>
          <w:szCs w:val="24"/>
        </w:rPr>
        <w:t xml:space="preserve">                                    Адрес электронной почты: ____________</w:t>
      </w:r>
    </w:p>
    <w:p w14:paraId="5221BE14" w14:textId="77777777" w:rsidR="00752876" w:rsidRPr="00752876" w:rsidRDefault="00752876" w:rsidP="00692BC6">
      <w:pPr>
        <w:jc w:val="right"/>
        <w:rPr>
          <w:rFonts w:ascii="Times New Roman" w:hAnsi="Times New Roman" w:cs="Times New Roman"/>
          <w:sz w:val="24"/>
          <w:szCs w:val="24"/>
        </w:rPr>
      </w:pPr>
    </w:p>
    <w:p w14:paraId="7385F1C2" w14:textId="77777777" w:rsidR="00752876" w:rsidRPr="00752876" w:rsidRDefault="00752876" w:rsidP="00692BC6">
      <w:pPr>
        <w:pStyle w:val="10"/>
        <w:jc w:val="center"/>
        <w:rPr>
          <w:rFonts w:cs="Times New Roman"/>
          <w:sz w:val="24"/>
          <w:szCs w:val="24"/>
        </w:rPr>
      </w:pPr>
      <w:r w:rsidRPr="00752876">
        <w:rPr>
          <w:rFonts w:cs="Times New Roman"/>
          <w:sz w:val="24"/>
          <w:szCs w:val="24"/>
        </w:rPr>
        <w:t>Заявление</w:t>
      </w:r>
      <w:r w:rsidRPr="00752876">
        <w:rPr>
          <w:rFonts w:cs="Times New Roman"/>
          <w:sz w:val="24"/>
          <w:szCs w:val="24"/>
        </w:rPr>
        <w:br/>
        <w:t>о постановке на учет качестве лица, имеющего право на предоставление земельного участка в собственность бесплатно</w:t>
      </w:r>
    </w:p>
    <w:p w14:paraId="1E49A6ED" w14:textId="77777777" w:rsidR="00752876" w:rsidRPr="00752876" w:rsidRDefault="00752876" w:rsidP="00630CA2">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 xml:space="preserve">В соответствии с </w:t>
      </w:r>
      <w:hyperlink r:id="rId72" w:history="1">
        <w:r w:rsidRPr="00752876">
          <w:rPr>
            <w:rStyle w:val="af3"/>
            <w:rFonts w:ascii="Times New Roman" w:hAnsi="Times New Roman"/>
            <w:color w:val="auto"/>
            <w:sz w:val="24"/>
            <w:szCs w:val="24"/>
          </w:rPr>
          <w:t>Законом</w:t>
        </w:r>
      </w:hyperlink>
      <w:r w:rsidRPr="00752876">
        <w:rPr>
          <w:rFonts w:ascii="Times New Roman" w:hAnsi="Times New Roman" w:cs="Times New Roman"/>
          <w:sz w:val="24"/>
          <w:szCs w:val="24"/>
        </w:rPr>
        <w:t xml:space="preserve"> Чувашской Республики от 23 ноября 2023 года № 82 "О предоставлении земельных участков отдельным категориям граждан в собственность бесплатно на территории Чувашской Республики" (далее - Закон) прошу поставить меня на учет в целях предоставления земельного участка в собственность бесплатно. Прошу предоставить земельный участок в целях _______________________________________ (цель предоставления земельного участка: для осуществления индивидуального жилищного строительства или для ведения личного подсобного хозяйства).</w:t>
      </w:r>
    </w:p>
    <w:p w14:paraId="0A959191" w14:textId="77777777" w:rsidR="00752876" w:rsidRPr="00752876" w:rsidRDefault="00752876" w:rsidP="00630CA2">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Согласен (не согласен) на предоставление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 (нужное подчеркнуть)</w:t>
      </w:r>
    </w:p>
    <w:p w14:paraId="26FE1562" w14:textId="77777777" w:rsidR="00752876" w:rsidRPr="00752876" w:rsidRDefault="00752876" w:rsidP="00630CA2">
      <w:pPr>
        <w:spacing w:after="0" w:line="240" w:lineRule="auto"/>
        <w:jc w:val="both"/>
        <w:rPr>
          <w:rFonts w:ascii="Times New Roman" w:hAnsi="Times New Roman" w:cs="Times New Roman"/>
          <w:sz w:val="24"/>
          <w:szCs w:val="24"/>
        </w:rPr>
      </w:pPr>
      <w:r w:rsidRPr="00752876">
        <w:rPr>
          <w:rFonts w:ascii="Times New Roman" w:hAnsi="Times New Roman" w:cs="Times New Roman"/>
          <w:sz w:val="24"/>
          <w:szCs w:val="24"/>
        </w:rPr>
        <w:t>Категория граждан, к которой относится заявитель (отметить нужное):</w:t>
      </w:r>
    </w:p>
    <w:p w14:paraId="7C8722CB" w14:textId="77777777" w:rsidR="00752876" w:rsidRPr="00752876" w:rsidRDefault="00752876" w:rsidP="00752876">
      <w:pPr>
        <w:jc w:val="both"/>
        <w:rPr>
          <w:rFonts w:ascii="Times New Roman" w:hAnsi="Times New Roman" w:cs="Times New Roman"/>
          <w:sz w:val="24"/>
          <w:szCs w:val="24"/>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00"/>
        <w:gridCol w:w="1768"/>
      </w:tblGrid>
      <w:tr w:rsidR="00752876" w:rsidRPr="00752876" w14:paraId="54B46320" w14:textId="77777777" w:rsidTr="00752876">
        <w:tblPrEx>
          <w:tblCellMar>
            <w:top w:w="0" w:type="dxa"/>
            <w:bottom w:w="0" w:type="dxa"/>
          </w:tblCellMar>
        </w:tblPrEx>
        <w:tc>
          <w:tcPr>
            <w:tcW w:w="7900" w:type="dxa"/>
            <w:tcBorders>
              <w:top w:val="single" w:sz="4" w:space="0" w:color="auto"/>
              <w:bottom w:val="single" w:sz="4" w:space="0" w:color="auto"/>
              <w:right w:val="single" w:sz="4" w:space="0" w:color="auto"/>
            </w:tcBorders>
          </w:tcPr>
          <w:p w14:paraId="674ECFE9"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Военнослужащий, лицо, заключившее контракт о пребывании в добровольческом формировании, содействующем выполнению задач, возложенных на Вооруженные Силы Российской Федерации, лицо, проходящее (проходившее) службу в войсках национальной гвардии Российской Федерации и имеющее специальное звание полиции, удостоенное звания Героя Российской Федерации или награжденное орденами Российской Федерации за заслуги, проявленные в ходе участия в специальной военной операции, и являющее ветераном боевых действий (далее - участник специальной военной операции)</w:t>
            </w:r>
          </w:p>
        </w:tc>
        <w:tc>
          <w:tcPr>
            <w:tcW w:w="1768" w:type="dxa"/>
            <w:tcBorders>
              <w:top w:val="single" w:sz="4" w:space="0" w:color="auto"/>
              <w:left w:val="single" w:sz="4" w:space="0" w:color="auto"/>
              <w:bottom w:val="single" w:sz="4" w:space="0" w:color="auto"/>
            </w:tcBorders>
          </w:tcPr>
          <w:p w14:paraId="558B1BBF" w14:textId="77777777" w:rsidR="00752876" w:rsidRPr="00752876" w:rsidRDefault="00752876" w:rsidP="00752876">
            <w:pPr>
              <w:pStyle w:val="af4"/>
              <w:rPr>
                <w:rFonts w:ascii="Times New Roman" w:hAnsi="Times New Roman" w:cs="Times New Roman"/>
              </w:rPr>
            </w:pPr>
          </w:p>
        </w:tc>
      </w:tr>
      <w:tr w:rsidR="00752876" w:rsidRPr="00752876" w14:paraId="35F26D87" w14:textId="77777777" w:rsidTr="00752876">
        <w:tblPrEx>
          <w:tblCellMar>
            <w:top w:w="0" w:type="dxa"/>
            <w:bottom w:w="0" w:type="dxa"/>
          </w:tblCellMar>
        </w:tblPrEx>
        <w:tc>
          <w:tcPr>
            <w:tcW w:w="7900" w:type="dxa"/>
            <w:tcBorders>
              <w:top w:val="single" w:sz="4" w:space="0" w:color="auto"/>
              <w:bottom w:val="single" w:sz="4" w:space="0" w:color="auto"/>
              <w:right w:val="single" w:sz="4" w:space="0" w:color="auto"/>
            </w:tcBorders>
          </w:tcPr>
          <w:p w14:paraId="274B9C51"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Член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w:t>
            </w:r>
          </w:p>
        </w:tc>
        <w:tc>
          <w:tcPr>
            <w:tcW w:w="1768" w:type="dxa"/>
            <w:tcBorders>
              <w:top w:val="single" w:sz="4" w:space="0" w:color="auto"/>
              <w:left w:val="single" w:sz="4" w:space="0" w:color="auto"/>
              <w:bottom w:val="single" w:sz="4" w:space="0" w:color="auto"/>
            </w:tcBorders>
          </w:tcPr>
          <w:p w14:paraId="1AB8932A" w14:textId="77777777" w:rsidR="00752876" w:rsidRPr="00752876" w:rsidRDefault="00752876" w:rsidP="00752876">
            <w:pPr>
              <w:pStyle w:val="af4"/>
              <w:rPr>
                <w:rFonts w:ascii="Times New Roman" w:hAnsi="Times New Roman" w:cs="Times New Roman"/>
              </w:rPr>
            </w:pPr>
          </w:p>
        </w:tc>
      </w:tr>
      <w:tr w:rsidR="00752876" w:rsidRPr="00752876" w14:paraId="4458AD5C" w14:textId="77777777" w:rsidTr="00752876">
        <w:tblPrEx>
          <w:tblCellMar>
            <w:top w:w="0" w:type="dxa"/>
            <w:bottom w:w="0" w:type="dxa"/>
          </w:tblCellMar>
        </w:tblPrEx>
        <w:tc>
          <w:tcPr>
            <w:tcW w:w="7900" w:type="dxa"/>
            <w:tcBorders>
              <w:top w:val="single" w:sz="4" w:space="0" w:color="auto"/>
              <w:bottom w:val="single" w:sz="4" w:space="0" w:color="auto"/>
              <w:right w:val="single" w:sz="4" w:space="0" w:color="auto"/>
            </w:tcBorders>
          </w:tcPr>
          <w:p w14:paraId="3060A185"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Супруга (супруг), состоящая (состоящий)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w:t>
            </w:r>
          </w:p>
        </w:tc>
        <w:tc>
          <w:tcPr>
            <w:tcW w:w="1768" w:type="dxa"/>
            <w:tcBorders>
              <w:top w:val="single" w:sz="4" w:space="0" w:color="auto"/>
              <w:left w:val="single" w:sz="4" w:space="0" w:color="auto"/>
              <w:bottom w:val="single" w:sz="4" w:space="0" w:color="auto"/>
            </w:tcBorders>
          </w:tcPr>
          <w:p w14:paraId="06213E1E" w14:textId="77777777" w:rsidR="00752876" w:rsidRPr="00752876" w:rsidRDefault="00752876" w:rsidP="00752876">
            <w:pPr>
              <w:pStyle w:val="af4"/>
              <w:rPr>
                <w:rFonts w:ascii="Times New Roman" w:hAnsi="Times New Roman" w:cs="Times New Roman"/>
              </w:rPr>
            </w:pPr>
          </w:p>
        </w:tc>
      </w:tr>
      <w:tr w:rsidR="00752876" w:rsidRPr="00752876" w14:paraId="0E41C7AC" w14:textId="77777777" w:rsidTr="00752876">
        <w:tblPrEx>
          <w:tblCellMar>
            <w:top w:w="0" w:type="dxa"/>
            <w:bottom w:w="0" w:type="dxa"/>
          </w:tblCellMar>
        </w:tblPrEx>
        <w:tc>
          <w:tcPr>
            <w:tcW w:w="7900" w:type="dxa"/>
            <w:tcBorders>
              <w:top w:val="single" w:sz="4" w:space="0" w:color="auto"/>
              <w:bottom w:val="single" w:sz="4" w:space="0" w:color="auto"/>
              <w:right w:val="single" w:sz="4" w:space="0" w:color="auto"/>
            </w:tcBorders>
          </w:tcPr>
          <w:p w14:paraId="18FF7F8F"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lastRenderedPageBreak/>
              <w:t>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w:t>
            </w:r>
          </w:p>
        </w:tc>
        <w:tc>
          <w:tcPr>
            <w:tcW w:w="1768" w:type="dxa"/>
            <w:tcBorders>
              <w:top w:val="single" w:sz="4" w:space="0" w:color="auto"/>
              <w:left w:val="single" w:sz="4" w:space="0" w:color="auto"/>
              <w:bottom w:val="single" w:sz="4" w:space="0" w:color="auto"/>
            </w:tcBorders>
          </w:tcPr>
          <w:p w14:paraId="1CCD6253" w14:textId="77777777" w:rsidR="00752876" w:rsidRPr="00752876" w:rsidRDefault="00752876" w:rsidP="00752876">
            <w:pPr>
              <w:pStyle w:val="af4"/>
              <w:rPr>
                <w:rFonts w:ascii="Times New Roman" w:hAnsi="Times New Roman" w:cs="Times New Roman"/>
              </w:rPr>
            </w:pPr>
          </w:p>
        </w:tc>
      </w:tr>
      <w:tr w:rsidR="00752876" w:rsidRPr="00752876" w14:paraId="0B40B2EB" w14:textId="77777777" w:rsidTr="00752876">
        <w:tblPrEx>
          <w:tblCellMar>
            <w:top w:w="0" w:type="dxa"/>
            <w:bottom w:w="0" w:type="dxa"/>
          </w:tblCellMar>
        </w:tblPrEx>
        <w:tc>
          <w:tcPr>
            <w:tcW w:w="7900" w:type="dxa"/>
            <w:tcBorders>
              <w:top w:val="single" w:sz="4" w:space="0" w:color="auto"/>
              <w:bottom w:val="single" w:sz="4" w:space="0" w:color="auto"/>
              <w:right w:val="single" w:sz="4" w:space="0" w:color="auto"/>
            </w:tcBorders>
          </w:tcPr>
          <w:p w14:paraId="0C95C9D5" w14:textId="77777777" w:rsidR="00752876" w:rsidRPr="00752876" w:rsidRDefault="00752876" w:rsidP="00752876">
            <w:pPr>
              <w:pStyle w:val="af5"/>
              <w:jc w:val="both"/>
              <w:rPr>
                <w:rFonts w:ascii="Times New Roman" w:hAnsi="Times New Roman" w:cs="Times New Roman"/>
              </w:rPr>
            </w:pPr>
            <w:r w:rsidRPr="00752876">
              <w:rPr>
                <w:rFonts w:ascii="Times New Roman" w:hAnsi="Times New Roman" w:cs="Times New Roman"/>
              </w:rPr>
              <w:t>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w:t>
            </w:r>
          </w:p>
        </w:tc>
        <w:tc>
          <w:tcPr>
            <w:tcW w:w="1768" w:type="dxa"/>
            <w:tcBorders>
              <w:top w:val="single" w:sz="4" w:space="0" w:color="auto"/>
              <w:left w:val="single" w:sz="4" w:space="0" w:color="auto"/>
              <w:bottom w:val="single" w:sz="4" w:space="0" w:color="auto"/>
            </w:tcBorders>
          </w:tcPr>
          <w:p w14:paraId="696CBAA1" w14:textId="77777777" w:rsidR="00752876" w:rsidRPr="00752876" w:rsidRDefault="00752876" w:rsidP="00752876">
            <w:pPr>
              <w:pStyle w:val="af4"/>
              <w:rPr>
                <w:rFonts w:ascii="Times New Roman" w:hAnsi="Times New Roman" w:cs="Times New Roman"/>
              </w:rPr>
            </w:pPr>
          </w:p>
        </w:tc>
      </w:tr>
    </w:tbl>
    <w:p w14:paraId="4C1CA196" w14:textId="77777777" w:rsidR="00752876" w:rsidRPr="00752876" w:rsidRDefault="00752876" w:rsidP="00752876">
      <w:pPr>
        <w:jc w:val="both"/>
        <w:rPr>
          <w:rFonts w:ascii="Times New Roman" w:hAnsi="Times New Roman" w:cs="Times New Roman"/>
          <w:sz w:val="24"/>
          <w:szCs w:val="24"/>
        </w:rPr>
      </w:pPr>
    </w:p>
    <w:p w14:paraId="37D2F1AB" w14:textId="72C3D7C1"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Сообщаю, что в соответствии с </w:t>
      </w:r>
      <w:hyperlink r:id="rId73" w:history="1">
        <w:r w:rsidRPr="00752876">
          <w:rPr>
            <w:rStyle w:val="af3"/>
            <w:rFonts w:ascii="Times New Roman" w:hAnsi="Times New Roman"/>
            <w:color w:val="auto"/>
            <w:sz w:val="24"/>
            <w:szCs w:val="24"/>
          </w:rPr>
          <w:t>Законом</w:t>
        </w:r>
      </w:hyperlink>
      <w:r w:rsidRPr="00752876">
        <w:rPr>
          <w:rFonts w:ascii="Times New Roman" w:hAnsi="Times New Roman" w:cs="Times New Roman"/>
          <w:sz w:val="24"/>
          <w:szCs w:val="24"/>
        </w:rPr>
        <w:t xml:space="preserve"> членами семьи погибшего</w:t>
      </w:r>
      <w:r w:rsidR="00630CA2">
        <w:rPr>
          <w:rFonts w:ascii="Times New Roman" w:hAnsi="Times New Roman" w:cs="Times New Roman"/>
          <w:sz w:val="24"/>
          <w:szCs w:val="24"/>
        </w:rPr>
        <w:t xml:space="preserve"> </w:t>
      </w:r>
      <w:r w:rsidRPr="00752876">
        <w:rPr>
          <w:rFonts w:ascii="Times New Roman" w:hAnsi="Times New Roman" w:cs="Times New Roman"/>
          <w:sz w:val="24"/>
          <w:szCs w:val="24"/>
        </w:rPr>
        <w:t xml:space="preserve">(умершего) участника специальной военной операции </w:t>
      </w:r>
      <w:hyperlink w:anchor="sub_31111" w:history="1">
        <w:r w:rsidRPr="00752876">
          <w:rPr>
            <w:rStyle w:val="af3"/>
            <w:rFonts w:ascii="Times New Roman" w:hAnsi="Times New Roman"/>
            <w:color w:val="auto"/>
            <w:sz w:val="24"/>
            <w:szCs w:val="24"/>
          </w:rPr>
          <w:t>&lt;1&gt;</w:t>
        </w:r>
      </w:hyperlink>
      <w:r w:rsidRPr="00752876">
        <w:rPr>
          <w:rFonts w:ascii="Times New Roman" w:hAnsi="Times New Roman" w:cs="Times New Roman"/>
          <w:sz w:val="24"/>
          <w:szCs w:val="24"/>
        </w:rPr>
        <w:t xml:space="preserve"> ___________________</w:t>
      </w:r>
    </w:p>
    <w:p w14:paraId="328DEE50"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_________________________________________________________________________</w:t>
      </w:r>
    </w:p>
    <w:p w14:paraId="09FC330E"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(Ф.И.О. погибшего (умершего) участника специальной военной операции)</w:t>
      </w:r>
    </w:p>
    <w:p w14:paraId="2B3F5835"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являются:</w:t>
      </w: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680"/>
        <w:gridCol w:w="1960"/>
        <w:gridCol w:w="2248"/>
      </w:tblGrid>
      <w:tr w:rsidR="00752876" w:rsidRPr="00752876" w14:paraId="76B75973" w14:textId="77777777" w:rsidTr="00752876">
        <w:tblPrEx>
          <w:tblCellMar>
            <w:top w:w="0" w:type="dxa"/>
            <w:bottom w:w="0" w:type="dxa"/>
          </w:tblCellMar>
        </w:tblPrEx>
        <w:tc>
          <w:tcPr>
            <w:tcW w:w="840" w:type="dxa"/>
            <w:tcBorders>
              <w:top w:val="single" w:sz="4" w:space="0" w:color="auto"/>
              <w:bottom w:val="single" w:sz="4" w:space="0" w:color="auto"/>
              <w:right w:val="single" w:sz="4" w:space="0" w:color="auto"/>
            </w:tcBorders>
          </w:tcPr>
          <w:p w14:paraId="68BC1E28"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w:t>
            </w:r>
            <w:r w:rsidRPr="00752876">
              <w:rPr>
                <w:rFonts w:ascii="Times New Roman" w:hAnsi="Times New Roman" w:cs="Times New Roman"/>
              </w:rPr>
              <w:br/>
              <w:t>п/п</w:t>
            </w:r>
          </w:p>
        </w:tc>
        <w:tc>
          <w:tcPr>
            <w:tcW w:w="2940" w:type="dxa"/>
            <w:tcBorders>
              <w:top w:val="single" w:sz="4" w:space="0" w:color="auto"/>
              <w:left w:val="single" w:sz="4" w:space="0" w:color="auto"/>
              <w:bottom w:val="single" w:sz="4" w:space="0" w:color="auto"/>
              <w:right w:val="single" w:sz="4" w:space="0" w:color="auto"/>
            </w:tcBorders>
          </w:tcPr>
          <w:p w14:paraId="13DDC9FD"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Фамилия, имя, отчество (при наличии) члена семьи</w:t>
            </w:r>
          </w:p>
        </w:tc>
        <w:tc>
          <w:tcPr>
            <w:tcW w:w="1680" w:type="dxa"/>
            <w:tcBorders>
              <w:top w:val="single" w:sz="4" w:space="0" w:color="auto"/>
              <w:left w:val="single" w:sz="4" w:space="0" w:color="auto"/>
              <w:bottom w:val="single" w:sz="4" w:space="0" w:color="auto"/>
              <w:right w:val="single" w:sz="4" w:space="0" w:color="auto"/>
            </w:tcBorders>
          </w:tcPr>
          <w:p w14:paraId="3E9AA023"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Дата рождения члена семьи</w:t>
            </w:r>
          </w:p>
        </w:tc>
        <w:tc>
          <w:tcPr>
            <w:tcW w:w="1960" w:type="dxa"/>
            <w:tcBorders>
              <w:top w:val="single" w:sz="4" w:space="0" w:color="auto"/>
              <w:left w:val="single" w:sz="4" w:space="0" w:color="auto"/>
              <w:bottom w:val="single" w:sz="4" w:space="0" w:color="auto"/>
              <w:right w:val="single" w:sz="4" w:space="0" w:color="auto"/>
            </w:tcBorders>
          </w:tcPr>
          <w:p w14:paraId="4CFE4584"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Степень родства члена семьи с погибшим (умершим) участником специальной военной операции</w:t>
            </w:r>
          </w:p>
        </w:tc>
        <w:tc>
          <w:tcPr>
            <w:tcW w:w="2248" w:type="dxa"/>
            <w:tcBorders>
              <w:top w:val="single" w:sz="4" w:space="0" w:color="auto"/>
              <w:left w:val="single" w:sz="4" w:space="0" w:color="auto"/>
              <w:bottom w:val="single" w:sz="4" w:space="0" w:color="auto"/>
            </w:tcBorders>
          </w:tcPr>
          <w:p w14:paraId="51BDBAE2" w14:textId="77777777" w:rsidR="00752876" w:rsidRPr="00752876" w:rsidRDefault="00752876" w:rsidP="00752876">
            <w:pPr>
              <w:pStyle w:val="af4"/>
              <w:rPr>
                <w:rFonts w:ascii="Times New Roman" w:hAnsi="Times New Roman" w:cs="Times New Roman"/>
              </w:rPr>
            </w:pPr>
            <w:r w:rsidRPr="00752876">
              <w:rPr>
                <w:rFonts w:ascii="Times New Roman" w:hAnsi="Times New Roman" w:cs="Times New Roman"/>
              </w:rPr>
              <w:t>Документы, удостоверяющие личность члена семьи, документы, подтверждающие родственные отношения, наименование органа, их выдавшего (указываются по усмотрению заявителя)</w:t>
            </w:r>
          </w:p>
        </w:tc>
      </w:tr>
      <w:tr w:rsidR="00752876" w:rsidRPr="00752876" w14:paraId="35B69853" w14:textId="77777777" w:rsidTr="00752876">
        <w:tblPrEx>
          <w:tblCellMar>
            <w:top w:w="0" w:type="dxa"/>
            <w:bottom w:w="0" w:type="dxa"/>
          </w:tblCellMar>
        </w:tblPrEx>
        <w:tc>
          <w:tcPr>
            <w:tcW w:w="840" w:type="dxa"/>
            <w:tcBorders>
              <w:top w:val="single" w:sz="4" w:space="0" w:color="auto"/>
              <w:bottom w:val="single" w:sz="4" w:space="0" w:color="auto"/>
              <w:right w:val="single" w:sz="4" w:space="0" w:color="auto"/>
            </w:tcBorders>
          </w:tcPr>
          <w:p w14:paraId="72EF7973" w14:textId="77777777" w:rsidR="00752876" w:rsidRPr="00752876" w:rsidRDefault="00752876" w:rsidP="00752876">
            <w:pPr>
              <w:pStyle w:val="af4"/>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14:paraId="68132789" w14:textId="77777777" w:rsidR="00752876" w:rsidRPr="00752876" w:rsidRDefault="00752876" w:rsidP="00752876">
            <w:pPr>
              <w:pStyle w:val="af4"/>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14:paraId="41E0AF3A" w14:textId="77777777" w:rsidR="00752876" w:rsidRPr="00752876" w:rsidRDefault="00752876" w:rsidP="00752876">
            <w:pPr>
              <w:pStyle w:val="af4"/>
              <w:rPr>
                <w:rFonts w:ascii="Times New Roman" w:hAnsi="Times New Roman" w:cs="Times New Roman"/>
              </w:rPr>
            </w:pPr>
          </w:p>
        </w:tc>
        <w:tc>
          <w:tcPr>
            <w:tcW w:w="1960" w:type="dxa"/>
            <w:tcBorders>
              <w:top w:val="single" w:sz="4" w:space="0" w:color="auto"/>
              <w:left w:val="single" w:sz="4" w:space="0" w:color="auto"/>
              <w:bottom w:val="single" w:sz="4" w:space="0" w:color="auto"/>
              <w:right w:val="single" w:sz="4" w:space="0" w:color="auto"/>
            </w:tcBorders>
          </w:tcPr>
          <w:p w14:paraId="63AF1298" w14:textId="77777777" w:rsidR="00752876" w:rsidRPr="00752876" w:rsidRDefault="00752876" w:rsidP="00752876">
            <w:pPr>
              <w:pStyle w:val="af4"/>
              <w:rPr>
                <w:rFonts w:ascii="Times New Roman" w:hAnsi="Times New Roman" w:cs="Times New Roman"/>
              </w:rPr>
            </w:pPr>
          </w:p>
        </w:tc>
        <w:tc>
          <w:tcPr>
            <w:tcW w:w="2248" w:type="dxa"/>
            <w:tcBorders>
              <w:top w:val="single" w:sz="4" w:space="0" w:color="auto"/>
              <w:left w:val="single" w:sz="4" w:space="0" w:color="auto"/>
              <w:bottom w:val="single" w:sz="4" w:space="0" w:color="auto"/>
            </w:tcBorders>
          </w:tcPr>
          <w:p w14:paraId="4E6938D8" w14:textId="77777777" w:rsidR="00752876" w:rsidRPr="00752876" w:rsidRDefault="00752876" w:rsidP="00752876">
            <w:pPr>
              <w:pStyle w:val="af4"/>
              <w:rPr>
                <w:rFonts w:ascii="Times New Roman" w:hAnsi="Times New Roman" w:cs="Times New Roman"/>
              </w:rPr>
            </w:pPr>
          </w:p>
        </w:tc>
      </w:tr>
      <w:tr w:rsidR="00752876" w:rsidRPr="00752876" w14:paraId="1E9EA07D" w14:textId="77777777" w:rsidTr="00752876">
        <w:tblPrEx>
          <w:tblCellMar>
            <w:top w:w="0" w:type="dxa"/>
            <w:bottom w:w="0" w:type="dxa"/>
          </w:tblCellMar>
        </w:tblPrEx>
        <w:tc>
          <w:tcPr>
            <w:tcW w:w="840" w:type="dxa"/>
            <w:tcBorders>
              <w:top w:val="single" w:sz="4" w:space="0" w:color="auto"/>
              <w:bottom w:val="single" w:sz="4" w:space="0" w:color="auto"/>
              <w:right w:val="single" w:sz="4" w:space="0" w:color="auto"/>
            </w:tcBorders>
          </w:tcPr>
          <w:p w14:paraId="38FE8A89" w14:textId="77777777" w:rsidR="00752876" w:rsidRPr="00752876" w:rsidRDefault="00752876" w:rsidP="00752876">
            <w:pPr>
              <w:pStyle w:val="af4"/>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14:paraId="18157034" w14:textId="77777777" w:rsidR="00752876" w:rsidRPr="00752876" w:rsidRDefault="00752876" w:rsidP="00752876">
            <w:pPr>
              <w:pStyle w:val="af4"/>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14:paraId="097E4AD8" w14:textId="77777777" w:rsidR="00752876" w:rsidRPr="00752876" w:rsidRDefault="00752876" w:rsidP="00752876">
            <w:pPr>
              <w:pStyle w:val="af4"/>
              <w:rPr>
                <w:rFonts w:ascii="Times New Roman" w:hAnsi="Times New Roman" w:cs="Times New Roman"/>
              </w:rPr>
            </w:pPr>
          </w:p>
        </w:tc>
        <w:tc>
          <w:tcPr>
            <w:tcW w:w="1960" w:type="dxa"/>
            <w:tcBorders>
              <w:top w:val="single" w:sz="4" w:space="0" w:color="auto"/>
              <w:left w:val="single" w:sz="4" w:space="0" w:color="auto"/>
              <w:bottom w:val="single" w:sz="4" w:space="0" w:color="auto"/>
              <w:right w:val="single" w:sz="4" w:space="0" w:color="auto"/>
            </w:tcBorders>
          </w:tcPr>
          <w:p w14:paraId="4D09ECAD" w14:textId="77777777" w:rsidR="00752876" w:rsidRPr="00752876" w:rsidRDefault="00752876" w:rsidP="00752876">
            <w:pPr>
              <w:pStyle w:val="af4"/>
              <w:rPr>
                <w:rFonts w:ascii="Times New Roman" w:hAnsi="Times New Roman" w:cs="Times New Roman"/>
              </w:rPr>
            </w:pPr>
          </w:p>
        </w:tc>
        <w:tc>
          <w:tcPr>
            <w:tcW w:w="2248" w:type="dxa"/>
            <w:tcBorders>
              <w:top w:val="single" w:sz="4" w:space="0" w:color="auto"/>
              <w:left w:val="single" w:sz="4" w:space="0" w:color="auto"/>
              <w:bottom w:val="single" w:sz="4" w:space="0" w:color="auto"/>
            </w:tcBorders>
          </w:tcPr>
          <w:p w14:paraId="10C98922" w14:textId="77777777" w:rsidR="00752876" w:rsidRPr="00752876" w:rsidRDefault="00752876" w:rsidP="00752876">
            <w:pPr>
              <w:pStyle w:val="af4"/>
              <w:rPr>
                <w:rFonts w:ascii="Times New Roman" w:hAnsi="Times New Roman" w:cs="Times New Roman"/>
              </w:rPr>
            </w:pPr>
          </w:p>
        </w:tc>
      </w:tr>
      <w:tr w:rsidR="00752876" w:rsidRPr="00752876" w14:paraId="29104D3B" w14:textId="77777777" w:rsidTr="00752876">
        <w:tblPrEx>
          <w:tblCellMar>
            <w:top w:w="0" w:type="dxa"/>
            <w:bottom w:w="0" w:type="dxa"/>
          </w:tblCellMar>
        </w:tblPrEx>
        <w:tc>
          <w:tcPr>
            <w:tcW w:w="840" w:type="dxa"/>
            <w:tcBorders>
              <w:top w:val="single" w:sz="4" w:space="0" w:color="auto"/>
              <w:bottom w:val="single" w:sz="4" w:space="0" w:color="auto"/>
              <w:right w:val="single" w:sz="4" w:space="0" w:color="auto"/>
            </w:tcBorders>
          </w:tcPr>
          <w:p w14:paraId="467FABA9" w14:textId="77777777" w:rsidR="00752876" w:rsidRPr="00752876" w:rsidRDefault="00752876" w:rsidP="00752876">
            <w:pPr>
              <w:pStyle w:val="af4"/>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14:paraId="2AE93A7A" w14:textId="77777777" w:rsidR="00752876" w:rsidRPr="00752876" w:rsidRDefault="00752876" w:rsidP="00752876">
            <w:pPr>
              <w:pStyle w:val="af4"/>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14:paraId="50752A1E" w14:textId="77777777" w:rsidR="00752876" w:rsidRPr="00752876" w:rsidRDefault="00752876" w:rsidP="00752876">
            <w:pPr>
              <w:pStyle w:val="af4"/>
              <w:rPr>
                <w:rFonts w:ascii="Times New Roman" w:hAnsi="Times New Roman" w:cs="Times New Roman"/>
              </w:rPr>
            </w:pPr>
          </w:p>
        </w:tc>
        <w:tc>
          <w:tcPr>
            <w:tcW w:w="1960" w:type="dxa"/>
            <w:tcBorders>
              <w:top w:val="single" w:sz="4" w:space="0" w:color="auto"/>
              <w:left w:val="single" w:sz="4" w:space="0" w:color="auto"/>
              <w:bottom w:val="single" w:sz="4" w:space="0" w:color="auto"/>
              <w:right w:val="single" w:sz="4" w:space="0" w:color="auto"/>
            </w:tcBorders>
          </w:tcPr>
          <w:p w14:paraId="39DDABE6" w14:textId="77777777" w:rsidR="00752876" w:rsidRPr="00752876" w:rsidRDefault="00752876" w:rsidP="00752876">
            <w:pPr>
              <w:pStyle w:val="af4"/>
              <w:rPr>
                <w:rFonts w:ascii="Times New Roman" w:hAnsi="Times New Roman" w:cs="Times New Roman"/>
              </w:rPr>
            </w:pPr>
          </w:p>
        </w:tc>
        <w:tc>
          <w:tcPr>
            <w:tcW w:w="2248" w:type="dxa"/>
            <w:tcBorders>
              <w:top w:val="single" w:sz="4" w:space="0" w:color="auto"/>
              <w:left w:val="single" w:sz="4" w:space="0" w:color="auto"/>
              <w:bottom w:val="single" w:sz="4" w:space="0" w:color="auto"/>
            </w:tcBorders>
          </w:tcPr>
          <w:p w14:paraId="081858B8" w14:textId="77777777" w:rsidR="00752876" w:rsidRPr="00752876" w:rsidRDefault="00752876" w:rsidP="00752876">
            <w:pPr>
              <w:pStyle w:val="af4"/>
              <w:rPr>
                <w:rFonts w:ascii="Times New Roman" w:hAnsi="Times New Roman" w:cs="Times New Roman"/>
              </w:rPr>
            </w:pPr>
          </w:p>
        </w:tc>
      </w:tr>
      <w:tr w:rsidR="00752876" w:rsidRPr="00752876" w14:paraId="46C71D11" w14:textId="77777777" w:rsidTr="00752876">
        <w:tblPrEx>
          <w:tblCellMar>
            <w:top w:w="0" w:type="dxa"/>
            <w:bottom w:w="0" w:type="dxa"/>
          </w:tblCellMar>
        </w:tblPrEx>
        <w:tc>
          <w:tcPr>
            <w:tcW w:w="840" w:type="dxa"/>
            <w:tcBorders>
              <w:top w:val="single" w:sz="4" w:space="0" w:color="auto"/>
              <w:bottom w:val="single" w:sz="4" w:space="0" w:color="auto"/>
              <w:right w:val="single" w:sz="4" w:space="0" w:color="auto"/>
            </w:tcBorders>
          </w:tcPr>
          <w:p w14:paraId="716FA7B9" w14:textId="77777777" w:rsidR="00752876" w:rsidRPr="00752876" w:rsidRDefault="00752876" w:rsidP="00752876">
            <w:pPr>
              <w:pStyle w:val="af4"/>
              <w:rPr>
                <w:rFonts w:ascii="Times New Roman" w:hAnsi="Times New Roman" w:cs="Times New Roman"/>
              </w:rPr>
            </w:pPr>
          </w:p>
        </w:tc>
        <w:tc>
          <w:tcPr>
            <w:tcW w:w="2940" w:type="dxa"/>
            <w:tcBorders>
              <w:top w:val="single" w:sz="4" w:space="0" w:color="auto"/>
              <w:left w:val="single" w:sz="4" w:space="0" w:color="auto"/>
              <w:bottom w:val="single" w:sz="4" w:space="0" w:color="auto"/>
              <w:right w:val="single" w:sz="4" w:space="0" w:color="auto"/>
            </w:tcBorders>
          </w:tcPr>
          <w:p w14:paraId="6382557F" w14:textId="77777777" w:rsidR="00752876" w:rsidRPr="00752876" w:rsidRDefault="00752876" w:rsidP="00752876">
            <w:pPr>
              <w:pStyle w:val="af4"/>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14:paraId="1A16DB8E" w14:textId="77777777" w:rsidR="00752876" w:rsidRPr="00752876" w:rsidRDefault="00752876" w:rsidP="00752876">
            <w:pPr>
              <w:pStyle w:val="af4"/>
              <w:rPr>
                <w:rFonts w:ascii="Times New Roman" w:hAnsi="Times New Roman" w:cs="Times New Roman"/>
              </w:rPr>
            </w:pPr>
          </w:p>
        </w:tc>
        <w:tc>
          <w:tcPr>
            <w:tcW w:w="1960" w:type="dxa"/>
            <w:tcBorders>
              <w:top w:val="single" w:sz="4" w:space="0" w:color="auto"/>
              <w:left w:val="single" w:sz="4" w:space="0" w:color="auto"/>
              <w:bottom w:val="single" w:sz="4" w:space="0" w:color="auto"/>
              <w:right w:val="single" w:sz="4" w:space="0" w:color="auto"/>
            </w:tcBorders>
          </w:tcPr>
          <w:p w14:paraId="79F19812" w14:textId="77777777" w:rsidR="00752876" w:rsidRPr="00752876" w:rsidRDefault="00752876" w:rsidP="00752876">
            <w:pPr>
              <w:pStyle w:val="af4"/>
              <w:rPr>
                <w:rFonts w:ascii="Times New Roman" w:hAnsi="Times New Roman" w:cs="Times New Roman"/>
              </w:rPr>
            </w:pPr>
          </w:p>
        </w:tc>
        <w:tc>
          <w:tcPr>
            <w:tcW w:w="2248" w:type="dxa"/>
            <w:tcBorders>
              <w:top w:val="single" w:sz="4" w:space="0" w:color="auto"/>
              <w:left w:val="single" w:sz="4" w:space="0" w:color="auto"/>
              <w:bottom w:val="single" w:sz="4" w:space="0" w:color="auto"/>
            </w:tcBorders>
          </w:tcPr>
          <w:p w14:paraId="4463E14D" w14:textId="77777777" w:rsidR="00752876" w:rsidRPr="00752876" w:rsidRDefault="00752876" w:rsidP="00752876">
            <w:pPr>
              <w:pStyle w:val="af4"/>
              <w:rPr>
                <w:rFonts w:ascii="Times New Roman" w:hAnsi="Times New Roman" w:cs="Times New Roman"/>
              </w:rPr>
            </w:pPr>
          </w:p>
        </w:tc>
      </w:tr>
    </w:tbl>
    <w:p w14:paraId="5FB2E3B3" w14:textId="77777777" w:rsidR="00752876" w:rsidRPr="00752876" w:rsidRDefault="00752876" w:rsidP="00752876">
      <w:pPr>
        <w:jc w:val="both"/>
        <w:rPr>
          <w:rFonts w:ascii="Times New Roman" w:hAnsi="Times New Roman" w:cs="Times New Roman"/>
          <w:sz w:val="24"/>
          <w:szCs w:val="24"/>
        </w:rPr>
      </w:pPr>
    </w:p>
    <w:p w14:paraId="193AC410" w14:textId="635AC5A3"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Сообщаю,  что</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на  учете</w:t>
      </w:r>
      <w:proofErr w:type="gramEnd"/>
      <w:r w:rsidRPr="00752876">
        <w:rPr>
          <w:rFonts w:ascii="Times New Roman" w:hAnsi="Times New Roman" w:cs="Times New Roman"/>
          <w:sz w:val="24"/>
          <w:szCs w:val="24"/>
        </w:rPr>
        <w:t xml:space="preserve"> в целях предоставления земельного участка в</w:t>
      </w:r>
      <w:r w:rsidR="00630CA2">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собственность  бесплатно</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в  соответствии</w:t>
      </w:r>
      <w:proofErr w:type="gramEnd"/>
      <w:r w:rsidRPr="00752876">
        <w:rPr>
          <w:rFonts w:ascii="Times New Roman" w:hAnsi="Times New Roman" w:cs="Times New Roman"/>
          <w:sz w:val="24"/>
          <w:szCs w:val="24"/>
        </w:rPr>
        <w:t xml:space="preserve">  с Законом в иных муниципальных</w:t>
      </w:r>
      <w:r w:rsidR="00630CA2">
        <w:rPr>
          <w:rFonts w:ascii="Times New Roman" w:hAnsi="Times New Roman" w:cs="Times New Roman"/>
          <w:sz w:val="24"/>
          <w:szCs w:val="24"/>
        </w:rPr>
        <w:t xml:space="preserve"> </w:t>
      </w:r>
      <w:r w:rsidRPr="00752876">
        <w:rPr>
          <w:rFonts w:ascii="Times New Roman" w:hAnsi="Times New Roman" w:cs="Times New Roman"/>
          <w:sz w:val="24"/>
          <w:szCs w:val="24"/>
        </w:rPr>
        <w:t xml:space="preserve">образованиях    </w:t>
      </w:r>
      <w:proofErr w:type="gramStart"/>
      <w:r w:rsidRPr="00752876">
        <w:rPr>
          <w:rFonts w:ascii="Times New Roman" w:hAnsi="Times New Roman" w:cs="Times New Roman"/>
          <w:sz w:val="24"/>
          <w:szCs w:val="24"/>
        </w:rPr>
        <w:t>Чувашской  Республики,  на</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территории  другого</w:t>
      </w:r>
      <w:proofErr w:type="gramEnd"/>
      <w:r w:rsidRPr="00752876">
        <w:rPr>
          <w:rFonts w:ascii="Times New Roman" w:hAnsi="Times New Roman" w:cs="Times New Roman"/>
          <w:sz w:val="24"/>
          <w:szCs w:val="24"/>
        </w:rPr>
        <w:t xml:space="preserve">  субъекта</w:t>
      </w:r>
      <w:r w:rsidR="00630CA2">
        <w:rPr>
          <w:rFonts w:ascii="Times New Roman" w:hAnsi="Times New Roman" w:cs="Times New Roman"/>
          <w:sz w:val="24"/>
          <w:szCs w:val="24"/>
        </w:rPr>
        <w:t xml:space="preserve"> </w:t>
      </w:r>
      <w:r w:rsidRPr="00752876">
        <w:rPr>
          <w:rFonts w:ascii="Times New Roman" w:hAnsi="Times New Roman" w:cs="Times New Roman"/>
          <w:sz w:val="24"/>
          <w:szCs w:val="24"/>
        </w:rPr>
        <w:t>Российской Федерации, не состою.</w:t>
      </w:r>
    </w:p>
    <w:p w14:paraId="7E80687C"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     Подтверждаю:</w:t>
      </w:r>
    </w:p>
    <w:p w14:paraId="64472785" w14:textId="2CEC2E75"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на  день</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завершения  своего</w:t>
      </w:r>
      <w:proofErr w:type="gramEnd"/>
      <w:r w:rsidRPr="00752876">
        <w:rPr>
          <w:rFonts w:ascii="Times New Roman" w:hAnsi="Times New Roman" w:cs="Times New Roman"/>
          <w:sz w:val="24"/>
          <w:szCs w:val="24"/>
        </w:rPr>
        <w:t xml:space="preserve">  участия в специальной военной операции</w:t>
      </w:r>
      <w:r w:rsidR="00630CA2">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был  зарегистрирован</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по  месту</w:t>
      </w:r>
      <w:proofErr w:type="gramEnd"/>
      <w:r w:rsidRPr="00752876">
        <w:rPr>
          <w:rFonts w:ascii="Times New Roman" w:hAnsi="Times New Roman" w:cs="Times New Roman"/>
          <w:sz w:val="24"/>
          <w:szCs w:val="24"/>
        </w:rPr>
        <w:t xml:space="preserve">  жительства, или - по месту пребывания на</w:t>
      </w:r>
      <w:r w:rsidR="00630CA2">
        <w:rPr>
          <w:rFonts w:ascii="Times New Roman" w:hAnsi="Times New Roman" w:cs="Times New Roman"/>
          <w:sz w:val="24"/>
          <w:szCs w:val="24"/>
        </w:rPr>
        <w:t xml:space="preserve"> </w:t>
      </w:r>
      <w:r w:rsidRPr="00752876">
        <w:rPr>
          <w:rFonts w:ascii="Times New Roman" w:hAnsi="Times New Roman" w:cs="Times New Roman"/>
          <w:sz w:val="24"/>
          <w:szCs w:val="24"/>
        </w:rPr>
        <w:t xml:space="preserve">территории Урмарского муниципального округа. </w:t>
      </w:r>
      <w:hyperlink w:anchor="sub_32222" w:history="1">
        <w:r w:rsidRPr="00752876">
          <w:rPr>
            <w:rStyle w:val="af3"/>
            <w:rFonts w:ascii="Times New Roman" w:hAnsi="Times New Roman"/>
            <w:color w:val="auto"/>
            <w:sz w:val="24"/>
            <w:szCs w:val="24"/>
          </w:rPr>
          <w:t>&lt;2&gt;</w:t>
        </w:r>
      </w:hyperlink>
      <w:r w:rsidRPr="00752876">
        <w:rPr>
          <w:rFonts w:ascii="Times New Roman" w:hAnsi="Times New Roman" w:cs="Times New Roman"/>
          <w:sz w:val="24"/>
          <w:szCs w:val="24"/>
        </w:rPr>
        <w:t xml:space="preserve"> ________________;</w:t>
      </w:r>
    </w:p>
    <w:p w14:paraId="18C3FAF3"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                                     (подпись)</w:t>
      </w:r>
    </w:p>
    <w:p w14:paraId="197A68BB" w14:textId="1758D5DF" w:rsidR="00752876" w:rsidRPr="00752876" w:rsidRDefault="00752876" w:rsidP="00630CA2">
      <w:pPr>
        <w:pStyle w:val="afff2"/>
        <w:ind w:right="-142"/>
        <w:rPr>
          <w:rFonts w:ascii="Times New Roman" w:hAnsi="Times New Roman" w:cs="Times New Roman"/>
          <w:sz w:val="24"/>
          <w:szCs w:val="24"/>
        </w:rPr>
      </w:pPr>
      <w:proofErr w:type="gramStart"/>
      <w:r w:rsidRPr="00752876">
        <w:rPr>
          <w:rFonts w:ascii="Times New Roman" w:hAnsi="Times New Roman" w:cs="Times New Roman"/>
          <w:sz w:val="24"/>
          <w:szCs w:val="24"/>
        </w:rPr>
        <w:t>присвоение  участнику</w:t>
      </w:r>
      <w:proofErr w:type="gramEnd"/>
      <w:r w:rsidRPr="00752876">
        <w:rPr>
          <w:rFonts w:ascii="Times New Roman" w:hAnsi="Times New Roman" w:cs="Times New Roman"/>
          <w:sz w:val="24"/>
          <w:szCs w:val="24"/>
        </w:rPr>
        <w:t xml:space="preserve">    специальной     </w:t>
      </w:r>
      <w:proofErr w:type="gramStart"/>
      <w:r w:rsidRPr="00752876">
        <w:rPr>
          <w:rFonts w:ascii="Times New Roman" w:hAnsi="Times New Roman" w:cs="Times New Roman"/>
          <w:sz w:val="24"/>
          <w:szCs w:val="24"/>
        </w:rPr>
        <w:t>военной  операции</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звания  Героя</w:t>
      </w:r>
      <w:proofErr w:type="gramEnd"/>
      <w:r w:rsidR="00630CA2">
        <w:rPr>
          <w:rFonts w:ascii="Times New Roman" w:hAnsi="Times New Roman" w:cs="Times New Roman"/>
          <w:sz w:val="24"/>
          <w:szCs w:val="24"/>
        </w:rPr>
        <w:t xml:space="preserve"> </w:t>
      </w:r>
      <w:r w:rsidRPr="00752876">
        <w:rPr>
          <w:rFonts w:ascii="Times New Roman" w:hAnsi="Times New Roman" w:cs="Times New Roman"/>
          <w:sz w:val="24"/>
          <w:szCs w:val="24"/>
        </w:rPr>
        <w:t xml:space="preserve">Российской   </w:t>
      </w:r>
      <w:proofErr w:type="gramStart"/>
      <w:r w:rsidRPr="00752876">
        <w:rPr>
          <w:rFonts w:ascii="Times New Roman" w:hAnsi="Times New Roman" w:cs="Times New Roman"/>
          <w:sz w:val="24"/>
          <w:szCs w:val="24"/>
        </w:rPr>
        <w:t>Федерации  или</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награждение  участника</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специальной  военной</w:t>
      </w:r>
      <w:proofErr w:type="gramEnd"/>
      <w:r w:rsidR="00630CA2">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операции  орденом</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Российской  Федерации</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за  заслуги</w:t>
      </w:r>
      <w:proofErr w:type="gramEnd"/>
      <w:r w:rsidRPr="00752876">
        <w:rPr>
          <w:rFonts w:ascii="Times New Roman" w:hAnsi="Times New Roman" w:cs="Times New Roman"/>
          <w:sz w:val="24"/>
          <w:szCs w:val="24"/>
        </w:rPr>
        <w:t>, проявленные в ходе</w:t>
      </w:r>
      <w:r w:rsidR="00630CA2">
        <w:rPr>
          <w:rFonts w:ascii="Times New Roman" w:hAnsi="Times New Roman" w:cs="Times New Roman"/>
          <w:sz w:val="24"/>
          <w:szCs w:val="24"/>
        </w:rPr>
        <w:t xml:space="preserve"> </w:t>
      </w:r>
      <w:r w:rsidRPr="00752876">
        <w:rPr>
          <w:rFonts w:ascii="Times New Roman" w:hAnsi="Times New Roman" w:cs="Times New Roman"/>
          <w:sz w:val="24"/>
          <w:szCs w:val="24"/>
        </w:rPr>
        <w:t>участия в специальной военной операции</w:t>
      </w:r>
    </w:p>
    <w:p w14:paraId="08109F4F"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_______________;</w:t>
      </w:r>
    </w:p>
    <w:p w14:paraId="00BC5738"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(подпись)</w:t>
      </w:r>
    </w:p>
    <w:p w14:paraId="682EEC1D" w14:textId="770C845A"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неполучение    в      собственность     </w:t>
      </w:r>
      <w:proofErr w:type="gramStart"/>
      <w:r w:rsidRPr="00752876">
        <w:rPr>
          <w:rFonts w:ascii="Times New Roman" w:hAnsi="Times New Roman" w:cs="Times New Roman"/>
          <w:sz w:val="24"/>
          <w:szCs w:val="24"/>
        </w:rPr>
        <w:t>бесплатно  земельного</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участка  в</w:t>
      </w:r>
      <w:proofErr w:type="gramEnd"/>
      <w:r w:rsidR="00630CA2">
        <w:rPr>
          <w:rFonts w:ascii="Times New Roman" w:hAnsi="Times New Roman" w:cs="Times New Roman"/>
          <w:sz w:val="24"/>
          <w:szCs w:val="24"/>
        </w:rPr>
        <w:t xml:space="preserve"> с</w:t>
      </w:r>
      <w:r w:rsidRPr="00752876">
        <w:rPr>
          <w:rFonts w:ascii="Times New Roman" w:hAnsi="Times New Roman" w:cs="Times New Roman"/>
          <w:sz w:val="24"/>
          <w:szCs w:val="24"/>
        </w:rPr>
        <w:t xml:space="preserve">оответствии    </w:t>
      </w:r>
      <w:proofErr w:type="gramStart"/>
      <w:r w:rsidRPr="00752876">
        <w:rPr>
          <w:rFonts w:ascii="Times New Roman" w:hAnsi="Times New Roman" w:cs="Times New Roman"/>
          <w:sz w:val="24"/>
          <w:szCs w:val="24"/>
        </w:rPr>
        <w:t>с  законодательством</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Российской  Федерации</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и  Чувашской</w:t>
      </w:r>
      <w:proofErr w:type="gramEnd"/>
      <w:r w:rsidR="00630CA2">
        <w:rPr>
          <w:rFonts w:ascii="Times New Roman" w:hAnsi="Times New Roman" w:cs="Times New Roman"/>
          <w:sz w:val="24"/>
          <w:szCs w:val="24"/>
        </w:rPr>
        <w:t xml:space="preserve"> </w:t>
      </w:r>
      <w:r w:rsidRPr="00752876">
        <w:rPr>
          <w:rFonts w:ascii="Times New Roman" w:hAnsi="Times New Roman" w:cs="Times New Roman"/>
          <w:sz w:val="24"/>
          <w:szCs w:val="24"/>
        </w:rPr>
        <w:t>Республики</w:t>
      </w:r>
    </w:p>
    <w:p w14:paraId="6B24F318"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_______________;</w:t>
      </w:r>
    </w:p>
    <w:p w14:paraId="038EC267"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(подпись)</w:t>
      </w:r>
    </w:p>
    <w:p w14:paraId="4CB870B9" w14:textId="5577CF08"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неполучение    иной     </w:t>
      </w:r>
      <w:proofErr w:type="gramStart"/>
      <w:r w:rsidRPr="00752876">
        <w:rPr>
          <w:rFonts w:ascii="Times New Roman" w:hAnsi="Times New Roman" w:cs="Times New Roman"/>
          <w:sz w:val="24"/>
          <w:szCs w:val="24"/>
        </w:rPr>
        <w:t>меры  социальной</w:t>
      </w:r>
      <w:proofErr w:type="gramEnd"/>
      <w:r w:rsidRPr="00752876">
        <w:rPr>
          <w:rFonts w:ascii="Times New Roman" w:hAnsi="Times New Roman" w:cs="Times New Roman"/>
          <w:sz w:val="24"/>
          <w:szCs w:val="24"/>
        </w:rPr>
        <w:t xml:space="preserve">  поддержки в виде единовременной</w:t>
      </w:r>
      <w:r w:rsidR="00630CA2">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денежной  выплаты</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сертификата)  взамен</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получения  земельного</w:t>
      </w:r>
      <w:proofErr w:type="gramEnd"/>
      <w:r w:rsidRPr="00752876">
        <w:rPr>
          <w:rFonts w:ascii="Times New Roman" w:hAnsi="Times New Roman" w:cs="Times New Roman"/>
          <w:sz w:val="24"/>
          <w:szCs w:val="24"/>
        </w:rPr>
        <w:t xml:space="preserve"> участка в</w:t>
      </w:r>
      <w:r w:rsidR="00630CA2">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собственность  бесплатно</w:t>
      </w:r>
      <w:proofErr w:type="gramEnd"/>
      <w:r w:rsidRPr="00752876">
        <w:rPr>
          <w:rFonts w:ascii="Times New Roman" w:hAnsi="Times New Roman" w:cs="Times New Roman"/>
          <w:sz w:val="24"/>
          <w:szCs w:val="24"/>
        </w:rPr>
        <w:t xml:space="preserve"> в </w:t>
      </w:r>
      <w:r w:rsidRPr="00752876">
        <w:rPr>
          <w:rFonts w:ascii="Times New Roman" w:hAnsi="Times New Roman" w:cs="Times New Roman"/>
          <w:sz w:val="24"/>
          <w:szCs w:val="24"/>
        </w:rPr>
        <w:lastRenderedPageBreak/>
        <w:t xml:space="preserve">соответствии с </w:t>
      </w:r>
      <w:hyperlink r:id="rId74" w:history="1">
        <w:r w:rsidRPr="00752876">
          <w:rPr>
            <w:rStyle w:val="af3"/>
            <w:rFonts w:ascii="Times New Roman" w:hAnsi="Times New Roman"/>
            <w:color w:val="auto"/>
            <w:sz w:val="24"/>
            <w:szCs w:val="24"/>
          </w:rPr>
          <w:t>Законом</w:t>
        </w:r>
      </w:hyperlink>
      <w:r w:rsidRPr="00752876">
        <w:rPr>
          <w:rFonts w:ascii="Times New Roman" w:hAnsi="Times New Roman" w:cs="Times New Roman"/>
          <w:sz w:val="24"/>
          <w:szCs w:val="24"/>
        </w:rPr>
        <w:t xml:space="preserve"> Чувашской Республики от</w:t>
      </w:r>
      <w:r w:rsidR="00630CA2">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1  апреля</w:t>
      </w:r>
      <w:proofErr w:type="gramEnd"/>
      <w:r w:rsidRPr="00752876">
        <w:rPr>
          <w:rFonts w:ascii="Times New Roman" w:hAnsi="Times New Roman" w:cs="Times New Roman"/>
          <w:sz w:val="24"/>
          <w:szCs w:val="24"/>
        </w:rPr>
        <w:t xml:space="preserve"> 2011 года № 10 "О предоставлении земельных участков многодетным</w:t>
      </w:r>
      <w:r w:rsidR="00630CA2">
        <w:rPr>
          <w:rFonts w:ascii="Times New Roman" w:hAnsi="Times New Roman" w:cs="Times New Roman"/>
          <w:sz w:val="24"/>
          <w:szCs w:val="24"/>
        </w:rPr>
        <w:t xml:space="preserve"> </w:t>
      </w:r>
      <w:r w:rsidRPr="00752876">
        <w:rPr>
          <w:rFonts w:ascii="Times New Roman" w:hAnsi="Times New Roman" w:cs="Times New Roman"/>
          <w:sz w:val="24"/>
          <w:szCs w:val="24"/>
        </w:rPr>
        <w:t>семьям в Чувашской Республике", законами субъектов Российской Федерации.</w:t>
      </w:r>
    </w:p>
    <w:p w14:paraId="5AC937CE"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_______________;</w:t>
      </w:r>
    </w:p>
    <w:p w14:paraId="746EC86D"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(подпись)</w:t>
      </w:r>
    </w:p>
    <w:p w14:paraId="3CA9EC7F" w14:textId="0571AE3E"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достоверность </w:t>
      </w:r>
      <w:proofErr w:type="gramStart"/>
      <w:r w:rsidRPr="00752876">
        <w:rPr>
          <w:rFonts w:ascii="Times New Roman" w:hAnsi="Times New Roman" w:cs="Times New Roman"/>
          <w:sz w:val="24"/>
          <w:szCs w:val="24"/>
        </w:rPr>
        <w:t>сведений,  указанных</w:t>
      </w:r>
      <w:proofErr w:type="gramEnd"/>
      <w:r w:rsidRPr="00752876">
        <w:rPr>
          <w:rFonts w:ascii="Times New Roman" w:hAnsi="Times New Roman" w:cs="Times New Roman"/>
          <w:sz w:val="24"/>
          <w:szCs w:val="24"/>
        </w:rPr>
        <w:t xml:space="preserve"> в настоящем заявлении, и прилагаемых к</w:t>
      </w:r>
      <w:r w:rsidR="00630CA2">
        <w:rPr>
          <w:rFonts w:ascii="Times New Roman" w:hAnsi="Times New Roman" w:cs="Times New Roman"/>
          <w:sz w:val="24"/>
          <w:szCs w:val="24"/>
        </w:rPr>
        <w:t xml:space="preserve"> </w:t>
      </w:r>
      <w:r w:rsidRPr="00752876">
        <w:rPr>
          <w:rFonts w:ascii="Times New Roman" w:hAnsi="Times New Roman" w:cs="Times New Roman"/>
          <w:sz w:val="24"/>
          <w:szCs w:val="24"/>
        </w:rPr>
        <w:t>нему документов</w:t>
      </w:r>
    </w:p>
    <w:p w14:paraId="5DE28E04"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_______________;</w:t>
      </w:r>
    </w:p>
    <w:p w14:paraId="576F0D0A"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(подпись)</w:t>
      </w:r>
    </w:p>
    <w:p w14:paraId="5A540D73"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     Прошу уведомить меня:</w:t>
      </w:r>
    </w:p>
    <w:p w14:paraId="6594E64B"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о постановке   на учет в целях бесплатного предоставления в собственность</w:t>
      </w:r>
    </w:p>
    <w:p w14:paraId="1C53AC35"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земельного участка посредством __________________________________________</w:t>
      </w:r>
    </w:p>
    <w:p w14:paraId="51022261"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 xml:space="preserve">                               (почтовое отправлением, электронная почта)</w:t>
      </w:r>
    </w:p>
    <w:p w14:paraId="59EDB4C2"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___________________;</w:t>
      </w:r>
    </w:p>
    <w:p w14:paraId="0F3C684C"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(подпись)</w:t>
      </w:r>
    </w:p>
    <w:p w14:paraId="1B79DBB7"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Приложение.</w:t>
      </w:r>
      <w:hyperlink w:anchor="sub_33333" w:history="1">
        <w:r w:rsidRPr="00752876">
          <w:rPr>
            <w:rStyle w:val="af3"/>
            <w:rFonts w:ascii="Times New Roman" w:hAnsi="Times New Roman"/>
            <w:color w:val="auto"/>
            <w:sz w:val="24"/>
            <w:szCs w:val="24"/>
          </w:rPr>
          <w:t>&lt;3&gt;</w:t>
        </w:r>
      </w:hyperlink>
    </w:p>
    <w:p w14:paraId="2CEEC67C" w14:textId="77777777" w:rsidR="00752876" w:rsidRPr="00752876" w:rsidRDefault="00752876" w:rsidP="00630CA2">
      <w:pPr>
        <w:spacing w:after="0" w:line="240" w:lineRule="auto"/>
        <w:ind w:right="-142"/>
        <w:jc w:val="both"/>
        <w:rPr>
          <w:rFonts w:ascii="Times New Roman" w:hAnsi="Times New Roman" w:cs="Times New Roman"/>
          <w:sz w:val="24"/>
          <w:szCs w:val="24"/>
        </w:rPr>
      </w:pPr>
    </w:p>
    <w:p w14:paraId="5F415611"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__________________                        _____________________</w:t>
      </w:r>
    </w:p>
    <w:p w14:paraId="688FADE7"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дата</w:t>
      </w:r>
      <w:proofErr w:type="gramStart"/>
      <w:r w:rsidRPr="00752876">
        <w:rPr>
          <w:rFonts w:ascii="Times New Roman" w:hAnsi="Times New Roman" w:cs="Times New Roman"/>
          <w:sz w:val="24"/>
          <w:szCs w:val="24"/>
        </w:rPr>
        <w:t xml:space="preserve">   (подпись)   </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 xml:space="preserve">   (</w:t>
      </w:r>
      <w:proofErr w:type="gramEnd"/>
      <w:r w:rsidRPr="00752876">
        <w:rPr>
          <w:rFonts w:ascii="Times New Roman" w:hAnsi="Times New Roman" w:cs="Times New Roman"/>
          <w:sz w:val="24"/>
          <w:szCs w:val="24"/>
        </w:rPr>
        <w:t>фамилия, инициалы)</w:t>
      </w:r>
    </w:p>
    <w:p w14:paraId="6B0F6E0D" w14:textId="77777777" w:rsidR="00752876" w:rsidRPr="00752876" w:rsidRDefault="00752876" w:rsidP="00630CA2">
      <w:pPr>
        <w:spacing w:after="0" w:line="240" w:lineRule="auto"/>
        <w:ind w:right="-142"/>
        <w:jc w:val="both"/>
        <w:rPr>
          <w:rFonts w:ascii="Times New Roman" w:hAnsi="Times New Roman" w:cs="Times New Roman"/>
          <w:sz w:val="24"/>
          <w:szCs w:val="24"/>
        </w:rPr>
      </w:pPr>
    </w:p>
    <w:p w14:paraId="49FDE195"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w:t>
      </w:r>
    </w:p>
    <w:p w14:paraId="2BC3EA85" w14:textId="77777777" w:rsidR="00752876" w:rsidRPr="00752876" w:rsidRDefault="00752876" w:rsidP="00630CA2">
      <w:pPr>
        <w:pStyle w:val="affffff4"/>
        <w:ind w:right="-142"/>
        <w:rPr>
          <w:rFonts w:ascii="Times New Roman" w:hAnsi="Times New Roman"/>
          <w:sz w:val="24"/>
          <w:szCs w:val="24"/>
        </w:rPr>
      </w:pPr>
      <w:bookmarkStart w:id="169" w:name="sub_31111"/>
      <w:r w:rsidRPr="00752876">
        <w:rPr>
          <w:rFonts w:ascii="Times New Roman" w:hAnsi="Times New Roman"/>
          <w:sz w:val="24"/>
          <w:szCs w:val="24"/>
        </w:rPr>
        <w:t>&lt;1&gt; Заполняется, если заявитель относится к категории членов семьи погибшего (умершего) участника специальной военной операции.</w:t>
      </w:r>
    </w:p>
    <w:p w14:paraId="1608BE8B" w14:textId="77777777" w:rsidR="00752876" w:rsidRPr="00752876" w:rsidRDefault="00752876" w:rsidP="00630CA2">
      <w:pPr>
        <w:pStyle w:val="affffff4"/>
        <w:ind w:right="-142"/>
        <w:rPr>
          <w:rFonts w:ascii="Times New Roman" w:hAnsi="Times New Roman"/>
          <w:sz w:val="24"/>
          <w:szCs w:val="24"/>
        </w:rPr>
      </w:pPr>
      <w:bookmarkStart w:id="170" w:name="sub_32222"/>
      <w:bookmarkEnd w:id="169"/>
      <w:r w:rsidRPr="00752876">
        <w:rPr>
          <w:rFonts w:ascii="Times New Roman" w:hAnsi="Times New Roman"/>
          <w:sz w:val="24"/>
          <w:szCs w:val="24"/>
        </w:rPr>
        <w:t>&lt;2&gt; Указывается, если заявитель является участником специальной военной операции.</w:t>
      </w:r>
    </w:p>
    <w:p w14:paraId="6882A63F" w14:textId="77777777" w:rsidR="00752876" w:rsidRPr="00752876" w:rsidRDefault="00752876" w:rsidP="00630CA2">
      <w:pPr>
        <w:pStyle w:val="affffff4"/>
        <w:ind w:right="-142"/>
        <w:rPr>
          <w:rFonts w:ascii="Times New Roman" w:hAnsi="Times New Roman"/>
          <w:sz w:val="24"/>
          <w:szCs w:val="24"/>
        </w:rPr>
      </w:pPr>
      <w:bookmarkStart w:id="171" w:name="sub_33333"/>
      <w:bookmarkEnd w:id="170"/>
      <w:r w:rsidRPr="00752876">
        <w:rPr>
          <w:rFonts w:ascii="Times New Roman" w:hAnsi="Times New Roman"/>
          <w:sz w:val="24"/>
          <w:szCs w:val="24"/>
        </w:rPr>
        <w:t>&lt;3&gt; Указывается перечень прилагаемых к заявлению документов.</w:t>
      </w:r>
    </w:p>
    <w:bookmarkEnd w:id="171"/>
    <w:p w14:paraId="7730B139" w14:textId="77777777" w:rsidR="00752876" w:rsidRPr="00752876" w:rsidRDefault="00752876" w:rsidP="00630CA2">
      <w:pPr>
        <w:pStyle w:val="afff2"/>
        <w:ind w:right="-142"/>
        <w:rPr>
          <w:rFonts w:ascii="Times New Roman" w:hAnsi="Times New Roman" w:cs="Times New Roman"/>
          <w:sz w:val="24"/>
          <w:szCs w:val="24"/>
        </w:rPr>
      </w:pPr>
      <w:r w:rsidRPr="00752876">
        <w:rPr>
          <w:rFonts w:ascii="Times New Roman" w:hAnsi="Times New Roman" w:cs="Times New Roman"/>
          <w:sz w:val="24"/>
          <w:szCs w:val="24"/>
        </w:rPr>
        <w:t>──────────────────────────────</w:t>
      </w:r>
    </w:p>
    <w:p w14:paraId="220BDEF4" w14:textId="77777777" w:rsidR="00752876" w:rsidRPr="00752876" w:rsidRDefault="00752876" w:rsidP="00630CA2">
      <w:pPr>
        <w:spacing w:after="0" w:line="240" w:lineRule="auto"/>
        <w:ind w:right="-142"/>
        <w:jc w:val="both"/>
        <w:rPr>
          <w:rFonts w:ascii="Times New Roman" w:hAnsi="Times New Roman" w:cs="Times New Roman"/>
          <w:sz w:val="24"/>
          <w:szCs w:val="24"/>
        </w:rPr>
      </w:pPr>
    </w:p>
    <w:p w14:paraId="3C750B3C" w14:textId="77777777" w:rsidR="00752876" w:rsidRPr="00752876" w:rsidRDefault="00752876" w:rsidP="00630CA2">
      <w:pPr>
        <w:spacing w:after="0" w:line="240" w:lineRule="auto"/>
        <w:ind w:right="-142"/>
        <w:jc w:val="both"/>
        <w:rPr>
          <w:rFonts w:ascii="Times New Roman" w:hAnsi="Times New Roman" w:cs="Times New Roman"/>
          <w:sz w:val="24"/>
          <w:szCs w:val="24"/>
        </w:rPr>
      </w:pPr>
    </w:p>
    <w:p w14:paraId="713CD968" w14:textId="77777777" w:rsidR="00752876" w:rsidRPr="00752876" w:rsidRDefault="00752876" w:rsidP="00630CA2">
      <w:pPr>
        <w:spacing w:after="0" w:line="240" w:lineRule="auto"/>
        <w:ind w:right="-142"/>
        <w:jc w:val="both"/>
        <w:rPr>
          <w:rFonts w:ascii="Times New Roman" w:hAnsi="Times New Roman" w:cs="Times New Roman"/>
          <w:sz w:val="24"/>
          <w:szCs w:val="24"/>
        </w:rPr>
      </w:pPr>
    </w:p>
    <w:p w14:paraId="466D581A" w14:textId="77777777" w:rsidR="00752876" w:rsidRPr="00752876" w:rsidRDefault="00752876" w:rsidP="00630CA2">
      <w:pPr>
        <w:spacing w:after="0" w:line="240" w:lineRule="auto"/>
        <w:ind w:right="-142"/>
        <w:jc w:val="both"/>
        <w:rPr>
          <w:rFonts w:ascii="Times New Roman" w:hAnsi="Times New Roman" w:cs="Times New Roman"/>
          <w:sz w:val="24"/>
          <w:szCs w:val="24"/>
        </w:rPr>
      </w:pPr>
    </w:p>
    <w:p w14:paraId="6BD9B7E2" w14:textId="77777777" w:rsidR="00752876" w:rsidRPr="00752876" w:rsidRDefault="00752876" w:rsidP="00630CA2">
      <w:pPr>
        <w:ind w:right="-143"/>
        <w:jc w:val="both"/>
        <w:rPr>
          <w:rFonts w:ascii="Times New Roman" w:hAnsi="Times New Roman" w:cs="Times New Roman"/>
          <w:sz w:val="24"/>
          <w:szCs w:val="24"/>
        </w:rPr>
      </w:pPr>
    </w:p>
    <w:p w14:paraId="1A703C29" w14:textId="77777777" w:rsidR="00752876" w:rsidRPr="00752876" w:rsidRDefault="00752876" w:rsidP="00692BC6">
      <w:pPr>
        <w:jc w:val="both"/>
        <w:rPr>
          <w:rFonts w:ascii="Times New Roman" w:hAnsi="Times New Roman" w:cs="Times New Roman"/>
          <w:sz w:val="24"/>
          <w:szCs w:val="24"/>
        </w:rPr>
      </w:pPr>
    </w:p>
    <w:p w14:paraId="5EC0A977" w14:textId="77777777" w:rsidR="00752876" w:rsidRPr="00752876" w:rsidRDefault="00752876" w:rsidP="00692BC6">
      <w:pPr>
        <w:jc w:val="both"/>
        <w:rPr>
          <w:rFonts w:ascii="Times New Roman" w:hAnsi="Times New Roman" w:cs="Times New Roman"/>
          <w:sz w:val="24"/>
          <w:szCs w:val="24"/>
        </w:rPr>
      </w:pPr>
    </w:p>
    <w:p w14:paraId="20321964" w14:textId="77777777" w:rsidR="00752876" w:rsidRPr="00752876" w:rsidRDefault="00752876" w:rsidP="00692BC6">
      <w:pPr>
        <w:jc w:val="both"/>
        <w:rPr>
          <w:rFonts w:ascii="Times New Roman" w:hAnsi="Times New Roman" w:cs="Times New Roman"/>
          <w:sz w:val="24"/>
          <w:szCs w:val="24"/>
        </w:rPr>
      </w:pPr>
    </w:p>
    <w:p w14:paraId="3D04DF07" w14:textId="77777777" w:rsidR="00752876" w:rsidRDefault="00752876" w:rsidP="00752876">
      <w:pPr>
        <w:jc w:val="both"/>
        <w:rPr>
          <w:rFonts w:ascii="Times New Roman" w:hAnsi="Times New Roman" w:cs="Times New Roman"/>
          <w:sz w:val="24"/>
          <w:szCs w:val="24"/>
        </w:rPr>
      </w:pPr>
    </w:p>
    <w:p w14:paraId="1DD7E236" w14:textId="77777777" w:rsidR="00630CA2" w:rsidRDefault="00630CA2" w:rsidP="00752876">
      <w:pPr>
        <w:jc w:val="both"/>
        <w:rPr>
          <w:rFonts w:ascii="Times New Roman" w:hAnsi="Times New Roman" w:cs="Times New Roman"/>
          <w:sz w:val="24"/>
          <w:szCs w:val="24"/>
        </w:rPr>
      </w:pPr>
    </w:p>
    <w:p w14:paraId="77AA2969" w14:textId="77777777" w:rsidR="00630CA2" w:rsidRDefault="00630CA2" w:rsidP="00752876">
      <w:pPr>
        <w:jc w:val="both"/>
        <w:rPr>
          <w:rFonts w:ascii="Times New Roman" w:hAnsi="Times New Roman" w:cs="Times New Roman"/>
          <w:sz w:val="24"/>
          <w:szCs w:val="24"/>
        </w:rPr>
      </w:pPr>
    </w:p>
    <w:p w14:paraId="64A7E132" w14:textId="77777777" w:rsidR="00630CA2" w:rsidRDefault="00630CA2" w:rsidP="00752876">
      <w:pPr>
        <w:jc w:val="both"/>
        <w:rPr>
          <w:rFonts w:ascii="Times New Roman" w:hAnsi="Times New Roman" w:cs="Times New Roman"/>
          <w:sz w:val="24"/>
          <w:szCs w:val="24"/>
        </w:rPr>
      </w:pPr>
    </w:p>
    <w:p w14:paraId="53DFBA50" w14:textId="77777777" w:rsidR="00630CA2" w:rsidRDefault="00630CA2" w:rsidP="00752876">
      <w:pPr>
        <w:jc w:val="both"/>
        <w:rPr>
          <w:rFonts w:ascii="Times New Roman" w:hAnsi="Times New Roman" w:cs="Times New Roman"/>
          <w:sz w:val="24"/>
          <w:szCs w:val="24"/>
        </w:rPr>
      </w:pPr>
    </w:p>
    <w:p w14:paraId="6F505EF5" w14:textId="77777777" w:rsidR="00630CA2" w:rsidRDefault="00630CA2" w:rsidP="00752876">
      <w:pPr>
        <w:jc w:val="both"/>
        <w:rPr>
          <w:rFonts w:ascii="Times New Roman" w:hAnsi="Times New Roman" w:cs="Times New Roman"/>
          <w:sz w:val="24"/>
          <w:szCs w:val="24"/>
        </w:rPr>
      </w:pPr>
    </w:p>
    <w:p w14:paraId="3B71E48E" w14:textId="77777777" w:rsidR="00630CA2" w:rsidRDefault="00630CA2" w:rsidP="00752876">
      <w:pPr>
        <w:jc w:val="both"/>
        <w:rPr>
          <w:rFonts w:ascii="Times New Roman" w:hAnsi="Times New Roman" w:cs="Times New Roman"/>
          <w:sz w:val="24"/>
          <w:szCs w:val="24"/>
        </w:rPr>
      </w:pPr>
    </w:p>
    <w:p w14:paraId="6465B110" w14:textId="77777777" w:rsidR="00630CA2" w:rsidRDefault="00630CA2" w:rsidP="00752876">
      <w:pPr>
        <w:jc w:val="both"/>
        <w:rPr>
          <w:rFonts w:ascii="Times New Roman" w:hAnsi="Times New Roman" w:cs="Times New Roman"/>
          <w:sz w:val="24"/>
          <w:szCs w:val="24"/>
        </w:rPr>
      </w:pPr>
    </w:p>
    <w:p w14:paraId="161C9339" w14:textId="77777777" w:rsidR="00630CA2" w:rsidRDefault="00630CA2" w:rsidP="00752876">
      <w:pPr>
        <w:jc w:val="both"/>
        <w:rPr>
          <w:rFonts w:ascii="Times New Roman" w:hAnsi="Times New Roman" w:cs="Times New Roman"/>
          <w:sz w:val="24"/>
          <w:szCs w:val="24"/>
        </w:rPr>
      </w:pPr>
    </w:p>
    <w:p w14:paraId="014CB0B6" w14:textId="0CC32391" w:rsidR="00752876" w:rsidRPr="00752876" w:rsidRDefault="00752876" w:rsidP="00630CA2">
      <w:pPr>
        <w:jc w:val="right"/>
        <w:rPr>
          <w:rStyle w:val="af2"/>
          <w:rFonts w:ascii="Times New Roman" w:hAnsi="Times New Roman" w:cs="Times New Roman"/>
          <w:b w:val="0"/>
          <w:color w:val="auto"/>
          <w:sz w:val="24"/>
          <w:szCs w:val="24"/>
        </w:rPr>
      </w:pPr>
      <w:bookmarkStart w:id="172" w:name="sub_1310"/>
      <w:r>
        <w:rPr>
          <w:rStyle w:val="af2"/>
          <w:rFonts w:ascii="Times New Roman" w:hAnsi="Times New Roman" w:cs="Times New Roman"/>
          <w:b w:val="0"/>
          <w:color w:val="auto"/>
          <w:sz w:val="24"/>
          <w:szCs w:val="24"/>
        </w:rPr>
        <w:lastRenderedPageBreak/>
        <w:t>П</w:t>
      </w:r>
      <w:r w:rsidRPr="00752876">
        <w:rPr>
          <w:rStyle w:val="af2"/>
          <w:rFonts w:ascii="Times New Roman" w:hAnsi="Times New Roman" w:cs="Times New Roman"/>
          <w:b w:val="0"/>
          <w:color w:val="auto"/>
          <w:sz w:val="24"/>
          <w:szCs w:val="24"/>
        </w:rPr>
        <w:t>риложение</w:t>
      </w:r>
      <w:r w:rsidRPr="00752876">
        <w:rPr>
          <w:rStyle w:val="af2"/>
          <w:rFonts w:ascii="Times New Roman" w:hAnsi="Times New Roman" w:cs="Times New Roman"/>
          <w:b w:val="0"/>
          <w:color w:val="auto"/>
          <w:sz w:val="24"/>
          <w:szCs w:val="24"/>
        </w:rPr>
        <w:br/>
        <w:t xml:space="preserve">к </w:t>
      </w:r>
      <w:hyperlink w:anchor="sub_1300" w:history="1">
        <w:r w:rsidRPr="00752876">
          <w:rPr>
            <w:rStyle w:val="af3"/>
            <w:rFonts w:ascii="Times New Roman" w:hAnsi="Times New Roman"/>
            <w:color w:val="auto"/>
            <w:sz w:val="24"/>
            <w:szCs w:val="24"/>
          </w:rPr>
          <w:t>заявлению</w:t>
        </w:r>
      </w:hyperlink>
    </w:p>
    <w:bookmarkEnd w:id="172"/>
    <w:p w14:paraId="7623EE89" w14:textId="77777777" w:rsidR="00752876" w:rsidRPr="00752876" w:rsidRDefault="00752876" w:rsidP="00752876">
      <w:pPr>
        <w:jc w:val="both"/>
        <w:rPr>
          <w:rFonts w:ascii="Times New Roman" w:hAnsi="Times New Roman" w:cs="Times New Roman"/>
          <w:sz w:val="24"/>
          <w:szCs w:val="24"/>
        </w:rPr>
      </w:pPr>
    </w:p>
    <w:p w14:paraId="5B82F55B" w14:textId="1B6F3BF9" w:rsidR="00752876" w:rsidRPr="00752876" w:rsidRDefault="00752876" w:rsidP="00630CA2">
      <w:pPr>
        <w:pStyle w:val="afff2"/>
        <w:jc w:val="center"/>
        <w:rPr>
          <w:rFonts w:ascii="Times New Roman" w:hAnsi="Times New Roman" w:cs="Times New Roman"/>
          <w:sz w:val="24"/>
          <w:szCs w:val="24"/>
        </w:rPr>
      </w:pPr>
      <w:r w:rsidRPr="00752876">
        <w:rPr>
          <w:rStyle w:val="af2"/>
          <w:rFonts w:ascii="Times New Roman" w:hAnsi="Times New Roman" w:cs="Times New Roman"/>
          <w:sz w:val="24"/>
          <w:szCs w:val="24"/>
        </w:rPr>
        <w:t>СОГЛАСИЕ НА ОБРАБОТКУ ПЕРСОНАЛЬНЫХ ДАННЫХ</w:t>
      </w:r>
    </w:p>
    <w:p w14:paraId="4A0B858A" w14:textId="77777777" w:rsidR="00752876" w:rsidRPr="00752876" w:rsidRDefault="00752876" w:rsidP="00752876">
      <w:pPr>
        <w:jc w:val="both"/>
        <w:rPr>
          <w:rFonts w:ascii="Times New Roman" w:hAnsi="Times New Roman" w:cs="Times New Roman"/>
          <w:sz w:val="24"/>
          <w:szCs w:val="24"/>
        </w:rPr>
      </w:pPr>
    </w:p>
    <w:p w14:paraId="370EE509"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Я _________________________________________________________________,</w:t>
      </w:r>
    </w:p>
    <w:p w14:paraId="5175654F"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(фамилия, имя, отчество (последнее - при наличии)</w:t>
      </w:r>
    </w:p>
    <w:p w14:paraId="1FBC55C7"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документ, удостоверяющий личность _________________ _____________________</w:t>
      </w:r>
    </w:p>
    <w:p w14:paraId="1733711D"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(вид </w:t>
      </w:r>
      <w:proofErr w:type="gramStart"/>
      <w:r w:rsidRPr="00752876">
        <w:rPr>
          <w:rFonts w:ascii="Times New Roman" w:hAnsi="Times New Roman" w:cs="Times New Roman"/>
          <w:sz w:val="24"/>
          <w:szCs w:val="24"/>
        </w:rPr>
        <w:t xml:space="preserve">документа)   </w:t>
      </w:r>
      <w:proofErr w:type="gramEnd"/>
      <w:r w:rsidRPr="00752876">
        <w:rPr>
          <w:rFonts w:ascii="Times New Roman" w:hAnsi="Times New Roman" w:cs="Times New Roman"/>
          <w:sz w:val="24"/>
          <w:szCs w:val="24"/>
        </w:rPr>
        <w:t xml:space="preserve">  серия, номер</w:t>
      </w:r>
    </w:p>
    <w:p w14:paraId="2B871365"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выдан __________________________________________________________________,</w:t>
      </w:r>
    </w:p>
    <w:p w14:paraId="77FFC375"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(дата выдачи указанного документа, наименование органа,</w:t>
      </w:r>
    </w:p>
    <w:p w14:paraId="29FA616E"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выдавшего документ)</w:t>
      </w:r>
    </w:p>
    <w:p w14:paraId="0578919B"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зарегистрирован(на) по адресу:</w:t>
      </w:r>
    </w:p>
    <w:p w14:paraId="7D769636"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________________________________________________________________________,</w:t>
      </w:r>
    </w:p>
    <w:p w14:paraId="496D8A94"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в     </w:t>
      </w:r>
      <w:proofErr w:type="gramStart"/>
      <w:r w:rsidRPr="00752876">
        <w:rPr>
          <w:rFonts w:ascii="Times New Roman" w:hAnsi="Times New Roman" w:cs="Times New Roman"/>
          <w:sz w:val="24"/>
          <w:szCs w:val="24"/>
        </w:rPr>
        <w:t>целях  оказания</w:t>
      </w:r>
      <w:proofErr w:type="gramEnd"/>
      <w:r w:rsidRPr="00752876">
        <w:rPr>
          <w:rFonts w:ascii="Times New Roman" w:hAnsi="Times New Roman" w:cs="Times New Roman"/>
          <w:sz w:val="24"/>
          <w:szCs w:val="24"/>
        </w:rPr>
        <w:t xml:space="preserve">    муниципальной услуги "Принятие на учет граждан в</w:t>
      </w:r>
    </w:p>
    <w:p w14:paraId="0A6A3E70" w14:textId="77777777" w:rsidR="00752876" w:rsidRPr="00752876" w:rsidRDefault="00752876" w:rsidP="00752876">
      <w:pPr>
        <w:pStyle w:val="afff2"/>
        <w:rPr>
          <w:rFonts w:ascii="Times New Roman" w:hAnsi="Times New Roman" w:cs="Times New Roman"/>
          <w:sz w:val="24"/>
          <w:szCs w:val="24"/>
        </w:rPr>
      </w:pPr>
      <w:proofErr w:type="gramStart"/>
      <w:r w:rsidRPr="00752876">
        <w:rPr>
          <w:rFonts w:ascii="Times New Roman" w:hAnsi="Times New Roman" w:cs="Times New Roman"/>
          <w:sz w:val="24"/>
          <w:szCs w:val="24"/>
        </w:rPr>
        <w:t>качестве  лиц,  имеющих</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право  на</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предоставление  земельных</w:t>
      </w:r>
      <w:proofErr w:type="gramEnd"/>
      <w:r w:rsidRPr="00752876">
        <w:rPr>
          <w:rFonts w:ascii="Times New Roman" w:hAnsi="Times New Roman" w:cs="Times New Roman"/>
          <w:sz w:val="24"/>
          <w:szCs w:val="24"/>
        </w:rPr>
        <w:t xml:space="preserve">  участков в</w:t>
      </w:r>
    </w:p>
    <w:p w14:paraId="28EA0D08" w14:textId="77777777" w:rsidR="00752876" w:rsidRPr="00752876" w:rsidRDefault="00752876" w:rsidP="00752876">
      <w:pPr>
        <w:pStyle w:val="afff2"/>
        <w:rPr>
          <w:rFonts w:ascii="Times New Roman" w:hAnsi="Times New Roman" w:cs="Times New Roman"/>
          <w:sz w:val="24"/>
          <w:szCs w:val="24"/>
        </w:rPr>
      </w:pPr>
      <w:proofErr w:type="gramStart"/>
      <w:r w:rsidRPr="00752876">
        <w:rPr>
          <w:rFonts w:ascii="Times New Roman" w:hAnsi="Times New Roman" w:cs="Times New Roman"/>
          <w:sz w:val="24"/>
          <w:szCs w:val="24"/>
        </w:rPr>
        <w:t>соответствии  с</w:t>
      </w:r>
      <w:proofErr w:type="gramEnd"/>
      <w:r w:rsidRPr="00752876">
        <w:rPr>
          <w:rFonts w:ascii="Times New Roman" w:hAnsi="Times New Roman" w:cs="Times New Roman"/>
          <w:sz w:val="24"/>
          <w:szCs w:val="24"/>
        </w:rPr>
        <w:t xml:space="preserve"> </w:t>
      </w:r>
      <w:hyperlink r:id="rId75" w:history="1">
        <w:r w:rsidRPr="00752876">
          <w:rPr>
            <w:rStyle w:val="af3"/>
            <w:rFonts w:ascii="Times New Roman" w:hAnsi="Times New Roman"/>
            <w:color w:val="auto"/>
            <w:sz w:val="24"/>
            <w:szCs w:val="24"/>
          </w:rPr>
          <w:t>Законом</w:t>
        </w:r>
      </w:hyperlink>
      <w:r w:rsidRPr="00752876">
        <w:rPr>
          <w:rFonts w:ascii="Times New Roman" w:hAnsi="Times New Roman" w:cs="Times New Roman"/>
          <w:sz w:val="24"/>
          <w:szCs w:val="24"/>
        </w:rPr>
        <w:t xml:space="preserve"> Чувашской Республики от 23 ноября 2023 года № 82 "О</w:t>
      </w:r>
    </w:p>
    <w:p w14:paraId="3602A42E"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предоставлении    земельных   </w:t>
      </w:r>
      <w:proofErr w:type="gramStart"/>
      <w:r w:rsidRPr="00752876">
        <w:rPr>
          <w:rFonts w:ascii="Times New Roman" w:hAnsi="Times New Roman" w:cs="Times New Roman"/>
          <w:sz w:val="24"/>
          <w:szCs w:val="24"/>
        </w:rPr>
        <w:t>участков  отдельным</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категориям  граждан</w:t>
      </w:r>
      <w:proofErr w:type="gramEnd"/>
      <w:r w:rsidRPr="00752876">
        <w:rPr>
          <w:rFonts w:ascii="Times New Roman" w:hAnsi="Times New Roman" w:cs="Times New Roman"/>
          <w:sz w:val="24"/>
          <w:szCs w:val="24"/>
        </w:rPr>
        <w:t xml:space="preserve">  в</w:t>
      </w:r>
    </w:p>
    <w:p w14:paraId="1E613C00"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собственность    бесплатно    на    </w:t>
      </w:r>
      <w:proofErr w:type="gramStart"/>
      <w:r w:rsidRPr="00752876">
        <w:rPr>
          <w:rFonts w:ascii="Times New Roman" w:hAnsi="Times New Roman" w:cs="Times New Roman"/>
          <w:sz w:val="24"/>
          <w:szCs w:val="24"/>
        </w:rPr>
        <w:t>территории  Чувашской</w:t>
      </w:r>
      <w:proofErr w:type="gramEnd"/>
      <w:r w:rsidRPr="00752876">
        <w:rPr>
          <w:rFonts w:ascii="Times New Roman" w:hAnsi="Times New Roman" w:cs="Times New Roman"/>
          <w:sz w:val="24"/>
          <w:szCs w:val="24"/>
        </w:rPr>
        <w:t xml:space="preserve">  Республики</w:t>
      </w:r>
      <w:proofErr w:type="gramStart"/>
      <w:r w:rsidRPr="00752876">
        <w:rPr>
          <w:rFonts w:ascii="Times New Roman" w:hAnsi="Times New Roman" w:cs="Times New Roman"/>
          <w:sz w:val="24"/>
          <w:szCs w:val="24"/>
        </w:rPr>
        <w:t>"  в</w:t>
      </w:r>
      <w:proofErr w:type="gramEnd"/>
    </w:p>
    <w:p w14:paraId="134783D3" w14:textId="77777777" w:rsidR="00752876" w:rsidRPr="00752876" w:rsidRDefault="00752876" w:rsidP="00752876">
      <w:pPr>
        <w:pStyle w:val="afff2"/>
        <w:rPr>
          <w:rFonts w:ascii="Times New Roman" w:hAnsi="Times New Roman" w:cs="Times New Roman"/>
          <w:sz w:val="24"/>
          <w:szCs w:val="24"/>
        </w:rPr>
      </w:pPr>
      <w:proofErr w:type="gramStart"/>
      <w:r w:rsidRPr="00752876">
        <w:rPr>
          <w:rFonts w:ascii="Times New Roman" w:hAnsi="Times New Roman" w:cs="Times New Roman"/>
          <w:sz w:val="24"/>
          <w:szCs w:val="24"/>
        </w:rPr>
        <w:t>собственность  бесплатно",  даю</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согласие  в</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соответствии  со</w:t>
      </w:r>
      <w:proofErr w:type="gramEnd"/>
      <w:r w:rsidRPr="00752876">
        <w:rPr>
          <w:rFonts w:ascii="Times New Roman" w:hAnsi="Times New Roman" w:cs="Times New Roman"/>
          <w:sz w:val="24"/>
          <w:szCs w:val="24"/>
        </w:rPr>
        <w:t xml:space="preserve">  </w:t>
      </w:r>
      <w:hyperlink r:id="rId76" w:history="1">
        <w:r w:rsidRPr="00752876">
          <w:rPr>
            <w:rStyle w:val="af3"/>
            <w:rFonts w:ascii="Times New Roman" w:hAnsi="Times New Roman"/>
            <w:color w:val="auto"/>
            <w:sz w:val="24"/>
            <w:szCs w:val="24"/>
          </w:rPr>
          <w:t>статьей 9</w:t>
        </w:r>
      </w:hyperlink>
    </w:p>
    <w:p w14:paraId="3998F57E" w14:textId="77777777" w:rsidR="00752876" w:rsidRPr="00752876" w:rsidRDefault="00752876" w:rsidP="00752876">
      <w:pPr>
        <w:pStyle w:val="afff2"/>
        <w:rPr>
          <w:rFonts w:ascii="Times New Roman" w:hAnsi="Times New Roman" w:cs="Times New Roman"/>
          <w:sz w:val="24"/>
          <w:szCs w:val="24"/>
        </w:rPr>
      </w:pPr>
      <w:proofErr w:type="gramStart"/>
      <w:r w:rsidRPr="00752876">
        <w:rPr>
          <w:rFonts w:ascii="Times New Roman" w:hAnsi="Times New Roman" w:cs="Times New Roman"/>
          <w:sz w:val="24"/>
          <w:szCs w:val="24"/>
        </w:rPr>
        <w:t>Федерального  закона</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от  27.07.2006</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года  №</w:t>
      </w:r>
      <w:proofErr w:type="gramEnd"/>
      <w:r w:rsidRPr="00752876">
        <w:rPr>
          <w:rFonts w:ascii="Times New Roman" w:hAnsi="Times New Roman" w:cs="Times New Roman"/>
          <w:sz w:val="24"/>
          <w:szCs w:val="24"/>
        </w:rPr>
        <w:t> 152-ФЗ "О персональных данных" на</w:t>
      </w:r>
    </w:p>
    <w:p w14:paraId="3C0EB352" w14:textId="77777777" w:rsidR="00752876" w:rsidRPr="00752876" w:rsidRDefault="00752876" w:rsidP="00752876">
      <w:pPr>
        <w:pStyle w:val="afff2"/>
        <w:rPr>
          <w:rFonts w:ascii="Times New Roman" w:hAnsi="Times New Roman" w:cs="Times New Roman"/>
          <w:sz w:val="24"/>
          <w:szCs w:val="24"/>
        </w:rPr>
      </w:pPr>
      <w:proofErr w:type="gramStart"/>
      <w:r w:rsidRPr="00752876">
        <w:rPr>
          <w:rFonts w:ascii="Times New Roman" w:hAnsi="Times New Roman" w:cs="Times New Roman"/>
          <w:sz w:val="24"/>
          <w:szCs w:val="24"/>
        </w:rPr>
        <w:t>автоматизированную,  а</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также  без</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использования  средств</w:t>
      </w:r>
      <w:proofErr w:type="gramEnd"/>
      <w:r w:rsidRPr="00752876">
        <w:rPr>
          <w:rFonts w:ascii="Times New Roman" w:hAnsi="Times New Roman" w:cs="Times New Roman"/>
          <w:sz w:val="24"/>
          <w:szCs w:val="24"/>
        </w:rPr>
        <w:t xml:space="preserve">  автоматизации</w:t>
      </w:r>
    </w:p>
    <w:p w14:paraId="1B0234BF" w14:textId="77777777" w:rsidR="00752876" w:rsidRPr="00752876" w:rsidRDefault="00752876" w:rsidP="00752876">
      <w:pPr>
        <w:pStyle w:val="afff2"/>
        <w:rPr>
          <w:rFonts w:ascii="Times New Roman" w:hAnsi="Times New Roman" w:cs="Times New Roman"/>
          <w:sz w:val="24"/>
          <w:szCs w:val="24"/>
        </w:rPr>
      </w:pPr>
      <w:proofErr w:type="gramStart"/>
      <w:r w:rsidRPr="00752876">
        <w:rPr>
          <w:rFonts w:ascii="Times New Roman" w:hAnsi="Times New Roman" w:cs="Times New Roman"/>
          <w:sz w:val="24"/>
          <w:szCs w:val="24"/>
        </w:rPr>
        <w:t>обработку  моих</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персональных  данных,  а</w:t>
      </w:r>
      <w:proofErr w:type="gramEnd"/>
      <w:r w:rsidRPr="00752876">
        <w:rPr>
          <w:rFonts w:ascii="Times New Roman" w:hAnsi="Times New Roman" w:cs="Times New Roman"/>
          <w:sz w:val="24"/>
          <w:szCs w:val="24"/>
        </w:rPr>
        <w:t xml:space="preserve">  именно на совершение действий,</w:t>
      </w:r>
    </w:p>
    <w:p w14:paraId="3EAE42B4"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предусмотренных  </w:t>
      </w:r>
      <w:hyperlink r:id="rId77" w:history="1">
        <w:proofErr w:type="gramStart"/>
        <w:r w:rsidRPr="00752876">
          <w:rPr>
            <w:rStyle w:val="af3"/>
            <w:rFonts w:ascii="Times New Roman" w:hAnsi="Times New Roman"/>
            <w:color w:val="auto"/>
            <w:sz w:val="24"/>
            <w:szCs w:val="24"/>
          </w:rPr>
          <w:t>пунктом  3</w:t>
        </w:r>
        <w:proofErr w:type="gramEnd"/>
        <w:r w:rsidRPr="00752876">
          <w:rPr>
            <w:rStyle w:val="af3"/>
            <w:rFonts w:ascii="Times New Roman" w:hAnsi="Times New Roman"/>
            <w:color w:val="auto"/>
            <w:sz w:val="24"/>
            <w:szCs w:val="24"/>
          </w:rPr>
          <w:t xml:space="preserve">  </w:t>
        </w:r>
        <w:proofErr w:type="gramStart"/>
        <w:r w:rsidRPr="00752876">
          <w:rPr>
            <w:rStyle w:val="af3"/>
            <w:rFonts w:ascii="Times New Roman" w:hAnsi="Times New Roman"/>
            <w:color w:val="auto"/>
            <w:sz w:val="24"/>
            <w:szCs w:val="24"/>
          </w:rPr>
          <w:t>статьи  3</w:t>
        </w:r>
        <w:proofErr w:type="gramEnd"/>
      </w:hyperlink>
      <w:r w:rsidRPr="00752876">
        <w:rPr>
          <w:rFonts w:ascii="Times New Roman" w:hAnsi="Times New Roman" w:cs="Times New Roman"/>
          <w:sz w:val="24"/>
          <w:szCs w:val="24"/>
        </w:rPr>
        <w:t xml:space="preserve">  Федерального закона от 27.07.2006 года</w:t>
      </w:r>
    </w:p>
    <w:p w14:paraId="3E41B986"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152-</w:t>
      </w:r>
      <w:proofErr w:type="gramStart"/>
      <w:r w:rsidRPr="00752876">
        <w:rPr>
          <w:rFonts w:ascii="Times New Roman" w:hAnsi="Times New Roman" w:cs="Times New Roman"/>
          <w:sz w:val="24"/>
          <w:szCs w:val="24"/>
        </w:rPr>
        <w:t>ФЗ  "</w:t>
      </w:r>
      <w:proofErr w:type="gramEnd"/>
      <w:r w:rsidRPr="00752876">
        <w:rPr>
          <w:rFonts w:ascii="Times New Roman" w:hAnsi="Times New Roman" w:cs="Times New Roman"/>
          <w:sz w:val="24"/>
          <w:szCs w:val="24"/>
        </w:rPr>
        <w:t>О персональных данных", со сведениями, предоставленными мной в</w:t>
      </w:r>
    </w:p>
    <w:p w14:paraId="7A77241D"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вышеуказанный орган местного самоуправления.</w:t>
      </w:r>
    </w:p>
    <w:p w14:paraId="47B175F4"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Настоящее  согласие</w:t>
      </w:r>
      <w:proofErr w:type="gramEnd"/>
      <w:r w:rsidRPr="00752876">
        <w:rPr>
          <w:rFonts w:ascii="Times New Roman" w:hAnsi="Times New Roman" w:cs="Times New Roman"/>
          <w:sz w:val="24"/>
          <w:szCs w:val="24"/>
        </w:rPr>
        <w:t xml:space="preserve">  действует со дня его подписания до дня отзыва в</w:t>
      </w:r>
    </w:p>
    <w:p w14:paraId="7E06F092"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письменной форме.</w:t>
      </w:r>
    </w:p>
    <w:p w14:paraId="6B48168F" w14:textId="77777777" w:rsidR="00752876" w:rsidRPr="00752876" w:rsidRDefault="00752876" w:rsidP="00752876">
      <w:pPr>
        <w:jc w:val="both"/>
        <w:rPr>
          <w:rFonts w:ascii="Times New Roman" w:hAnsi="Times New Roman" w:cs="Times New Roman"/>
          <w:sz w:val="24"/>
          <w:szCs w:val="24"/>
        </w:rPr>
      </w:pPr>
    </w:p>
    <w:p w14:paraId="4796602A"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Дата ___________________ _____________ __________________________________</w:t>
      </w:r>
    </w:p>
    <w:p w14:paraId="6EF3FA9B" w14:textId="77777777" w:rsidR="00752876" w:rsidRPr="00752876" w:rsidRDefault="00752876" w:rsidP="00752876">
      <w:pPr>
        <w:pStyle w:val="afff2"/>
        <w:rPr>
          <w:rFonts w:ascii="Times New Roman" w:hAnsi="Times New Roman" w:cs="Times New Roman"/>
          <w:sz w:val="24"/>
          <w:szCs w:val="24"/>
        </w:rPr>
      </w:pPr>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 xml:space="preserve">подпись)   </w:t>
      </w:r>
      <w:proofErr w:type="gramEnd"/>
      <w:r w:rsidRPr="00752876">
        <w:rPr>
          <w:rFonts w:ascii="Times New Roman" w:hAnsi="Times New Roman" w:cs="Times New Roman"/>
          <w:sz w:val="24"/>
          <w:szCs w:val="24"/>
        </w:rPr>
        <w:t xml:space="preserve">   </w:t>
      </w:r>
      <w:proofErr w:type="gramStart"/>
      <w:r w:rsidRPr="00752876">
        <w:rPr>
          <w:rFonts w:ascii="Times New Roman" w:hAnsi="Times New Roman" w:cs="Times New Roman"/>
          <w:sz w:val="24"/>
          <w:szCs w:val="24"/>
        </w:rPr>
        <w:t xml:space="preserve">   (</w:t>
      </w:r>
      <w:proofErr w:type="gramEnd"/>
      <w:r w:rsidRPr="00752876">
        <w:rPr>
          <w:rFonts w:ascii="Times New Roman" w:hAnsi="Times New Roman" w:cs="Times New Roman"/>
          <w:sz w:val="24"/>
          <w:szCs w:val="24"/>
        </w:rPr>
        <w:t>Ф.И.О.)</w:t>
      </w:r>
    </w:p>
    <w:p w14:paraId="35635126" w14:textId="6EC8A10F" w:rsidR="00E22B3E" w:rsidRPr="00752876" w:rsidRDefault="00E22B3E" w:rsidP="00752876">
      <w:pPr>
        <w:spacing w:after="0" w:line="240" w:lineRule="auto"/>
        <w:ind w:right="4534"/>
        <w:jc w:val="both"/>
        <w:rPr>
          <w:rFonts w:ascii="Times New Roman" w:hAnsi="Times New Roman" w:cs="Times New Roman"/>
          <w:sz w:val="24"/>
          <w:szCs w:val="24"/>
        </w:rPr>
      </w:pPr>
    </w:p>
    <w:sectPr w:rsidR="00E22B3E" w:rsidRPr="00752876" w:rsidSect="004E188A">
      <w:pgSz w:w="11906" w:h="16838"/>
      <w:pgMar w:top="1134" w:right="709" w:bottom="45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D7E17" w14:textId="77777777" w:rsidR="0093425A" w:rsidRDefault="0093425A" w:rsidP="00C65999">
      <w:pPr>
        <w:spacing w:after="0" w:line="240" w:lineRule="auto"/>
      </w:pPr>
      <w:r>
        <w:separator/>
      </w:r>
    </w:p>
  </w:endnote>
  <w:endnote w:type="continuationSeparator" w:id="0">
    <w:p w14:paraId="41CCD48D" w14:textId="77777777" w:rsidR="0093425A" w:rsidRDefault="0093425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477FC" w14:textId="77777777" w:rsidR="0093425A" w:rsidRDefault="0093425A" w:rsidP="00C65999">
      <w:pPr>
        <w:spacing w:after="0" w:line="240" w:lineRule="auto"/>
      </w:pPr>
      <w:r>
        <w:separator/>
      </w:r>
    </w:p>
  </w:footnote>
  <w:footnote w:type="continuationSeparator" w:id="0">
    <w:p w14:paraId="50987DE6" w14:textId="77777777" w:rsidR="0093425A" w:rsidRDefault="0093425A"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4C32B4"/>
    <w:multiLevelType w:val="hybridMultilevel"/>
    <w:tmpl w:val="0A4A0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6"/>
  </w:num>
  <w:num w:numId="3" w16cid:durableId="613289477">
    <w:abstractNumId w:val="33"/>
  </w:num>
  <w:num w:numId="4" w16cid:durableId="746421979">
    <w:abstractNumId w:val="19"/>
  </w:num>
  <w:num w:numId="5" w16cid:durableId="698818700">
    <w:abstractNumId w:val="31"/>
  </w:num>
  <w:num w:numId="6" w16cid:durableId="240719744">
    <w:abstractNumId w:val="23"/>
  </w:num>
  <w:num w:numId="7" w16cid:durableId="299192064">
    <w:abstractNumId w:val="5"/>
  </w:num>
  <w:num w:numId="8" w16cid:durableId="1051080631">
    <w:abstractNumId w:val="24"/>
  </w:num>
  <w:num w:numId="9" w16cid:durableId="14988104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7"/>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6"/>
  </w:num>
  <w:num w:numId="23" w16cid:durableId="173888121">
    <w:abstractNumId w:val="1"/>
  </w:num>
  <w:num w:numId="24" w16cid:durableId="444813826">
    <w:abstractNumId w:val="38"/>
  </w:num>
  <w:num w:numId="25" w16cid:durableId="163328877">
    <w:abstractNumId w:val="21"/>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0"/>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664235">
    <w:abstractNumId w:val="17"/>
  </w:num>
  <w:num w:numId="43" w16cid:durableId="1446651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9B6"/>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A45"/>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46E"/>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8B9"/>
    <w:rsid w:val="002B2F61"/>
    <w:rsid w:val="002B35E1"/>
    <w:rsid w:val="002B3A45"/>
    <w:rsid w:val="002B4617"/>
    <w:rsid w:val="002B4DA9"/>
    <w:rsid w:val="002B4EA0"/>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5F00"/>
    <w:rsid w:val="002C6070"/>
    <w:rsid w:val="002C607D"/>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07A"/>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9A"/>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88A"/>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CA2"/>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29"/>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2BC6"/>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23E0"/>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76"/>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1FA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6C7C"/>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54FA"/>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3D2B"/>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732"/>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25A"/>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6FDB"/>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1F50"/>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0D6"/>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3D06"/>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54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2AFD"/>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36AE"/>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C75"/>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5EDF"/>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411152774/0" TargetMode="External"/><Relationship Id="rId18" Type="http://schemas.openxmlformats.org/officeDocument/2006/relationships/hyperlink" Target="https://internet.garant.ru/document/redirect/12124624/3956" TargetMode="External"/><Relationship Id="rId26" Type="http://schemas.openxmlformats.org/officeDocument/2006/relationships/hyperlink" Target="https://internet.garant.ru/document/redirect/401535834/0" TargetMode="External"/><Relationship Id="rId39" Type="http://schemas.openxmlformats.org/officeDocument/2006/relationships/hyperlink" Target="https://internet.garant.ru/document/redirect/17520999/1068" TargetMode="External"/><Relationship Id="rId21" Type="http://schemas.openxmlformats.org/officeDocument/2006/relationships/hyperlink" Target="https://internet.garant.ru/document/redirect/70681110/0" TargetMode="External"/><Relationship Id="rId34" Type="http://schemas.openxmlformats.org/officeDocument/2006/relationships/hyperlink" Target="https://internet.garant.ru/document/redirect/17520999/6" TargetMode="External"/><Relationship Id="rId42" Type="http://schemas.openxmlformats.org/officeDocument/2006/relationships/hyperlink" Target="https://internet.garant.ru/document/redirect/17520999/1068" TargetMode="External"/><Relationship Id="rId47" Type="http://schemas.openxmlformats.org/officeDocument/2006/relationships/hyperlink" Target="https://internet.garant.ru/document/redirect/17520999/1068" TargetMode="External"/><Relationship Id="rId50" Type="http://schemas.openxmlformats.org/officeDocument/2006/relationships/hyperlink" Target="https://internet.garant.ru/document/redirect/12124624/3957" TargetMode="External"/><Relationship Id="rId55" Type="http://schemas.openxmlformats.org/officeDocument/2006/relationships/hyperlink" Target="https://internet.garant.ru/document/redirect/17520999/1068" TargetMode="External"/><Relationship Id="rId63" Type="http://schemas.openxmlformats.org/officeDocument/2006/relationships/hyperlink" Target="https://internet.garant.ru/document/redirect/17520999/1068" TargetMode="External"/><Relationship Id="rId68" Type="http://schemas.openxmlformats.org/officeDocument/2006/relationships/hyperlink" Target="https://internet.garant.ru/document/redirect/17520999/1068" TargetMode="External"/><Relationship Id="rId76" Type="http://schemas.openxmlformats.org/officeDocument/2006/relationships/hyperlink" Target="https://internet.garant.ru/document/redirect/12148567/9" TargetMode="External"/><Relationship Id="rId7" Type="http://schemas.openxmlformats.org/officeDocument/2006/relationships/endnotes" Target="endnotes.xml"/><Relationship Id="rId71" Type="http://schemas.openxmlformats.org/officeDocument/2006/relationships/hyperlink" Target="https://internet.garant.ru/document/redirect/408063371/0" TargetMode="External"/><Relationship Id="rId2" Type="http://schemas.openxmlformats.org/officeDocument/2006/relationships/numbering" Target="numbering.xml"/><Relationship Id="rId16" Type="http://schemas.openxmlformats.org/officeDocument/2006/relationships/hyperlink" Target="https://internet.garant.ru/document/redirect/12124624/3956" TargetMode="External"/><Relationship Id="rId29" Type="http://schemas.openxmlformats.org/officeDocument/2006/relationships/hyperlink" Target="https://internet.garant.ru/document/redirect/408063371/0" TargetMode="External"/><Relationship Id="rId11" Type="http://schemas.openxmlformats.org/officeDocument/2006/relationships/hyperlink" Target="https://internet.garant.ru/document/redirect/408063371/0" TargetMode="External"/><Relationship Id="rId24" Type="http://schemas.openxmlformats.org/officeDocument/2006/relationships/hyperlink" Target="https://internet.garant.ru/document/redirect/17520999/1068" TargetMode="External"/><Relationship Id="rId32" Type="http://schemas.openxmlformats.org/officeDocument/2006/relationships/hyperlink" Target="https://internet.garant.ru/document/redirect/17520999/1068" TargetMode="External"/><Relationship Id="rId37" Type="http://schemas.openxmlformats.org/officeDocument/2006/relationships/hyperlink" Target="https://internet.garant.ru/document/redirect/17520999/1068" TargetMode="External"/><Relationship Id="rId40" Type="http://schemas.openxmlformats.org/officeDocument/2006/relationships/hyperlink" Target="https://internet.garant.ru/document/redirect/408063371/0" TargetMode="External"/><Relationship Id="rId45" Type="http://schemas.openxmlformats.org/officeDocument/2006/relationships/hyperlink" Target="https://internet.garant.ru/document/redirect/17520999/1068" TargetMode="External"/><Relationship Id="rId53" Type="http://schemas.openxmlformats.org/officeDocument/2006/relationships/hyperlink" Target="https://internet.garant.ru/document/redirect/17520999/1068" TargetMode="External"/><Relationship Id="rId58" Type="http://schemas.openxmlformats.org/officeDocument/2006/relationships/hyperlink" Target="https://internet.garant.ru/document/redirect/12124624/3956" TargetMode="External"/><Relationship Id="rId66" Type="http://schemas.openxmlformats.org/officeDocument/2006/relationships/hyperlink" Target="https://internet.garant.ru/document/redirect/408063371/3032" TargetMode="External"/><Relationship Id="rId74" Type="http://schemas.openxmlformats.org/officeDocument/2006/relationships/hyperlink" Target="https://internet.garant.ru/document/redirect/17576613/0"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internet.garant.ru/document/redirect/17520999/1068" TargetMode="External"/><Relationship Id="rId10" Type="http://schemas.openxmlformats.org/officeDocument/2006/relationships/hyperlink" Target="https://internet.garant.ru/document/redirect/12177515/0" TargetMode="External"/><Relationship Id="rId19" Type="http://schemas.openxmlformats.org/officeDocument/2006/relationships/hyperlink" Target="https://internet.garant.ru/document/redirect/12124624/3957" TargetMode="External"/><Relationship Id="rId31" Type="http://schemas.openxmlformats.org/officeDocument/2006/relationships/hyperlink" Target="https://internet.garant.ru/document/redirect/17520999/6" TargetMode="External"/><Relationship Id="rId44" Type="http://schemas.openxmlformats.org/officeDocument/2006/relationships/hyperlink" Target="https://internet.garant.ru/document/redirect/17520999/1068" TargetMode="External"/><Relationship Id="rId52" Type="http://schemas.openxmlformats.org/officeDocument/2006/relationships/hyperlink" Target="https://internet.garant.ru/document/redirect/17520999/1068" TargetMode="External"/><Relationship Id="rId60" Type="http://schemas.openxmlformats.org/officeDocument/2006/relationships/hyperlink" Target="https://internet.garant.ru/document/redirect/408063371/3032" TargetMode="External"/><Relationship Id="rId65" Type="http://schemas.openxmlformats.org/officeDocument/2006/relationships/hyperlink" Target="https://internet.garant.ru/document/redirect/12124624/3957" TargetMode="External"/><Relationship Id="rId73" Type="http://schemas.openxmlformats.org/officeDocument/2006/relationships/hyperlink" Target="https://internet.garant.ru/document/redirect/408063371/0"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186367/0" TargetMode="External"/><Relationship Id="rId14" Type="http://schemas.openxmlformats.org/officeDocument/2006/relationships/hyperlink" Target="https://internet.garant.ru/document/redirect/408063371/0" TargetMode="External"/><Relationship Id="rId22" Type="http://schemas.openxmlformats.org/officeDocument/2006/relationships/hyperlink" Target="https://internet.garant.ru/document/redirect/17576613/0" TargetMode="External"/><Relationship Id="rId27" Type="http://schemas.openxmlformats.org/officeDocument/2006/relationships/hyperlink" Target="https://internet.garant.ru/document/redirect/12191208/0" TargetMode="External"/><Relationship Id="rId30" Type="http://schemas.openxmlformats.org/officeDocument/2006/relationships/hyperlink" Target="https://internet.garant.ru/document/redirect/17520999/1068" TargetMode="External"/><Relationship Id="rId35" Type="http://schemas.openxmlformats.org/officeDocument/2006/relationships/hyperlink" Target="https://internet.garant.ru/document/redirect/17520999/1068" TargetMode="External"/><Relationship Id="rId43" Type="http://schemas.openxmlformats.org/officeDocument/2006/relationships/hyperlink" Target="https://internet.garant.ru/document/redirect/17520999/1068" TargetMode="External"/><Relationship Id="rId48" Type="http://schemas.openxmlformats.org/officeDocument/2006/relationships/hyperlink" Target="https://internet.garant.ru/document/redirect/17520999/1068" TargetMode="External"/><Relationship Id="rId56" Type="http://schemas.openxmlformats.org/officeDocument/2006/relationships/hyperlink" Target="https://internet.garant.ru/document/redirect/17520999/1068" TargetMode="External"/><Relationship Id="rId64" Type="http://schemas.openxmlformats.org/officeDocument/2006/relationships/hyperlink" Target="https://internet.garant.ru/document/redirect/12124624/3956" TargetMode="External"/><Relationship Id="rId69" Type="http://schemas.openxmlformats.org/officeDocument/2006/relationships/hyperlink" Target="https://internet.garant.ru/document/redirect/17520999/1068" TargetMode="External"/><Relationship Id="rId77" Type="http://schemas.openxmlformats.org/officeDocument/2006/relationships/hyperlink" Target="https://internet.garant.ru/document/redirect/12148567/303" TargetMode="External"/><Relationship Id="rId8" Type="http://schemas.openxmlformats.org/officeDocument/2006/relationships/image" Target="media/image1.emf"/><Relationship Id="rId51" Type="http://schemas.openxmlformats.org/officeDocument/2006/relationships/hyperlink" Target="https://internet.garant.ru/document/redirect/408063371/3032" TargetMode="External"/><Relationship Id="rId72" Type="http://schemas.openxmlformats.org/officeDocument/2006/relationships/hyperlink" Target="https://internet.garant.ru/document/redirect/408063371/0" TargetMode="External"/><Relationship Id="rId3" Type="http://schemas.openxmlformats.org/officeDocument/2006/relationships/styles" Target="styles.xml"/><Relationship Id="rId12" Type="http://schemas.openxmlformats.org/officeDocument/2006/relationships/hyperlink" Target="https://internet.garant.ru/document/redirect/17608181/1000" TargetMode="External"/><Relationship Id="rId17" Type="http://schemas.openxmlformats.org/officeDocument/2006/relationships/hyperlink" Target="https://internet.garant.ru/document/redirect/12124624/3957" TargetMode="External"/><Relationship Id="rId25" Type="http://schemas.openxmlformats.org/officeDocument/2006/relationships/hyperlink" Target="https://internet.garant.ru/document/redirect/401535834/3030" TargetMode="External"/><Relationship Id="rId33" Type="http://schemas.openxmlformats.org/officeDocument/2006/relationships/hyperlink" Target="https://internet.garant.ru/document/redirect/17520999/1068" TargetMode="External"/><Relationship Id="rId38" Type="http://schemas.openxmlformats.org/officeDocument/2006/relationships/hyperlink" Target="https://internet.garant.ru/document/redirect/17520999/1068" TargetMode="External"/><Relationship Id="rId46" Type="http://schemas.openxmlformats.org/officeDocument/2006/relationships/hyperlink" Target="https://internet.garant.ru/document/redirect/17520999/1068" TargetMode="External"/><Relationship Id="rId59" Type="http://schemas.openxmlformats.org/officeDocument/2006/relationships/hyperlink" Target="https://internet.garant.ru/document/redirect/12124624/3957" TargetMode="External"/><Relationship Id="rId67" Type="http://schemas.openxmlformats.org/officeDocument/2006/relationships/hyperlink" Target="https://internet.garant.ru/document/redirect/17520999/1068" TargetMode="External"/><Relationship Id="rId20" Type="http://schemas.openxmlformats.org/officeDocument/2006/relationships/hyperlink" Target="https://internet.garant.ru/document/redirect/12124624/39193" TargetMode="External"/><Relationship Id="rId41" Type="http://schemas.openxmlformats.org/officeDocument/2006/relationships/hyperlink" Target="https://internet.garant.ru/document/redirect/199319/0" TargetMode="External"/><Relationship Id="rId54" Type="http://schemas.openxmlformats.org/officeDocument/2006/relationships/hyperlink" Target="https://internet.garant.ru/document/redirect/17520999/1068" TargetMode="External"/><Relationship Id="rId62" Type="http://schemas.openxmlformats.org/officeDocument/2006/relationships/hyperlink" Target="https://internet.garant.ru/document/redirect/12184522/21" TargetMode="External"/><Relationship Id="rId70" Type="http://schemas.openxmlformats.org/officeDocument/2006/relationships/hyperlink" Target="https://internet.garant.ru/document/redirect/408063371/0" TargetMode="External"/><Relationship Id="rId75" Type="http://schemas.openxmlformats.org/officeDocument/2006/relationships/hyperlink" Target="https://internet.garant.ru/document/redirect/408063371/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document/redirect/408063371/0" TargetMode="External"/><Relationship Id="rId23" Type="http://schemas.openxmlformats.org/officeDocument/2006/relationships/hyperlink" Target="https://internet.garant.ru/document/redirect/408063371/0" TargetMode="External"/><Relationship Id="rId28" Type="http://schemas.openxmlformats.org/officeDocument/2006/relationships/hyperlink" Target="https://internet.garant.ru/document/redirect/408063371/0" TargetMode="External"/><Relationship Id="rId36" Type="http://schemas.openxmlformats.org/officeDocument/2006/relationships/hyperlink" Target="https://internet.garant.ru/document/redirect/17520999/6" TargetMode="External"/><Relationship Id="rId49" Type="http://schemas.openxmlformats.org/officeDocument/2006/relationships/hyperlink" Target="https://internet.garant.ru/document/redirect/12124624/3956" TargetMode="External"/><Relationship Id="rId57" Type="http://schemas.openxmlformats.org/officeDocument/2006/relationships/hyperlink" Target="https://internet.garant.ru/document/redirect/17520999/1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10498</Words>
  <Characters>59840</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2026-04-27T06:46:00Z</cp:lastPrinted>
  <dcterms:created xsi:type="dcterms:W3CDTF">2026-04-27T06:49:00Z</dcterms:created>
  <dcterms:modified xsi:type="dcterms:W3CDTF">2026-04-27T06:49:00Z</dcterms:modified>
</cp:coreProperties>
</file>