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413D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17.04.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281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413D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17.04.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281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B707F0">
      <w:pPr>
        <w:spacing w:line="240" w:lineRule="auto"/>
        <w:ind w:firstLine="0"/>
        <w:rPr>
          <w:sz w:val="28"/>
          <w:szCs w:val="28"/>
        </w:rPr>
      </w:pPr>
    </w:p>
    <w:p w:rsidR="00B707F0" w:rsidRPr="00B707F0" w:rsidRDefault="00B707F0" w:rsidP="00B707F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102" w:firstLine="0"/>
        <w:rPr>
          <w:rFonts w:eastAsia="Courier New"/>
          <w:kern w:val="0"/>
          <w:sz w:val="28"/>
          <w:szCs w:val="28"/>
        </w:rPr>
      </w:pPr>
      <w:bookmarkStart w:id="1" w:name="sub_1"/>
      <w:r w:rsidRPr="00B707F0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B707F0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06</w:t>
      </w:r>
      <w:r w:rsidRPr="00B707F0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B707F0">
        <w:rPr>
          <w:rFonts w:eastAsia="Courier New"/>
          <w:bCs/>
          <w:kern w:val="0"/>
          <w:sz w:val="28"/>
          <w:szCs w:val="28"/>
        </w:rPr>
        <w:t>09</w:t>
      </w:r>
      <w:r w:rsidRPr="00B707F0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B707F0">
        <w:rPr>
          <w:rFonts w:eastAsia="Courier New"/>
          <w:bCs/>
          <w:kern w:val="0"/>
          <w:sz w:val="28"/>
          <w:szCs w:val="28"/>
        </w:rPr>
        <w:t>3</w:t>
      </w:r>
      <w:r w:rsidRPr="00B707F0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B707F0">
        <w:rPr>
          <w:rFonts w:eastAsia="Courier New"/>
          <w:bCs/>
          <w:kern w:val="0"/>
          <w:sz w:val="28"/>
          <w:szCs w:val="28"/>
        </w:rPr>
        <w:t>№</w:t>
      </w:r>
      <w:r w:rsidRPr="00B707F0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B707F0">
        <w:rPr>
          <w:rFonts w:eastAsia="Courier New"/>
          <w:bCs/>
          <w:kern w:val="0"/>
          <w:sz w:val="28"/>
          <w:szCs w:val="28"/>
        </w:rPr>
        <w:t>843 «Об утверждении административного регламента</w:t>
      </w:r>
      <w:r w:rsidRPr="00B707F0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B707F0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</w:p>
    <w:p w:rsidR="00B707F0" w:rsidRDefault="00B707F0" w:rsidP="00B707F0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B707F0" w:rsidRPr="00B707F0" w:rsidRDefault="00B707F0" w:rsidP="00B707F0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B707F0" w:rsidRPr="00B707F0" w:rsidRDefault="00B707F0" w:rsidP="00B707F0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B707F0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B707F0">
        <w:rPr>
          <w:kern w:val="0"/>
          <w:sz w:val="28"/>
          <w:szCs w:val="28"/>
        </w:rPr>
        <w:t> </w:t>
      </w:r>
      <w:r w:rsidRPr="00B707F0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B707F0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B707F0">
        <w:rPr>
          <w:kern w:val="0"/>
          <w:sz w:val="28"/>
          <w:szCs w:val="28"/>
        </w:rPr>
        <w:t xml:space="preserve">», </w:t>
      </w:r>
      <w:r w:rsidRPr="00B707F0">
        <w:rPr>
          <w:bCs/>
          <w:kern w:val="0"/>
          <w:sz w:val="28"/>
          <w:szCs w:val="28"/>
        </w:rPr>
        <w:t>Федеральным зак</w:t>
      </w:r>
      <w:r>
        <w:rPr>
          <w:bCs/>
          <w:kern w:val="0"/>
          <w:sz w:val="28"/>
          <w:szCs w:val="28"/>
        </w:rPr>
        <w:t xml:space="preserve">оном от 27.07.2010 № 210-ФЗ «Об </w:t>
      </w:r>
      <w:r w:rsidRPr="00B707F0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B707F0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B707F0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B707F0">
        <w:rPr>
          <w:bCs/>
          <w:kern w:val="0"/>
          <w:sz w:val="28"/>
          <w:szCs w:val="28"/>
        </w:rPr>
        <w:lastRenderedPageBreak/>
        <w:t xml:space="preserve"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B707F0">
        <w:rPr>
          <w:b/>
          <w:bCs/>
          <w:kern w:val="0"/>
          <w:sz w:val="28"/>
          <w:szCs w:val="28"/>
        </w:rPr>
        <w:t>п о с т а н о в л я е т</w:t>
      </w:r>
      <w:r w:rsidRPr="00B707F0">
        <w:rPr>
          <w:bCs/>
          <w:kern w:val="0"/>
          <w:sz w:val="28"/>
          <w:szCs w:val="28"/>
        </w:rPr>
        <w:t>:</w:t>
      </w:r>
    </w:p>
    <w:p w:rsidR="00B707F0" w:rsidRPr="00B707F0" w:rsidRDefault="00B707F0" w:rsidP="00B707F0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B707F0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B707F0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утвержденный постановлением администрации Янтиковского муниципального округа от 06.09.2023 № 843 следующие изменения:</w:t>
      </w:r>
    </w:p>
    <w:p w:rsidR="00B707F0" w:rsidRPr="00B707F0" w:rsidRDefault="00B707F0" w:rsidP="00B707F0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B707F0">
        <w:rPr>
          <w:bCs/>
          <w:spacing w:val="-4"/>
          <w:kern w:val="0"/>
          <w:sz w:val="28"/>
          <w:szCs w:val="28"/>
        </w:rPr>
        <w:t xml:space="preserve">1) подраздел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B707F0">
        <w:rPr>
          <w:bCs/>
          <w:spacing w:val="-4"/>
          <w:kern w:val="0"/>
          <w:sz w:val="28"/>
          <w:szCs w:val="28"/>
          <w:lang w:val="en-US"/>
        </w:rPr>
        <w:t>II</w:t>
      </w:r>
      <w:r w:rsidRPr="00B707F0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2.14.5 следующего содержания:</w:t>
      </w:r>
    </w:p>
    <w:p w:rsidR="00B707F0" w:rsidRPr="00B707F0" w:rsidRDefault="00B707F0" w:rsidP="00B707F0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B707F0">
        <w:rPr>
          <w:bCs/>
          <w:spacing w:val="-4"/>
          <w:kern w:val="0"/>
          <w:sz w:val="28"/>
          <w:szCs w:val="28"/>
        </w:rPr>
        <w:t>«2.14.5.</w:t>
      </w:r>
      <w:r>
        <w:rPr>
          <w:bCs/>
          <w:spacing w:val="-4"/>
          <w:kern w:val="0"/>
          <w:sz w:val="28"/>
          <w:szCs w:val="28"/>
        </w:rPr>
        <w:t xml:space="preserve"> </w:t>
      </w:r>
      <w:r w:rsidRPr="00B707F0">
        <w:rPr>
          <w:bCs/>
          <w:spacing w:val="-4"/>
          <w:kern w:val="0"/>
          <w:sz w:val="28"/>
          <w:szCs w:val="28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возможности)».</w:t>
      </w:r>
    </w:p>
    <w:p w:rsidR="00B707F0" w:rsidRPr="00B707F0" w:rsidRDefault="00B707F0" w:rsidP="00B707F0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B707F0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B707F0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B707F0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B707F0" w:rsidRPr="00B707F0" w:rsidRDefault="00B707F0" w:rsidP="00B707F0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B707F0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B707F0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B707F0" w:rsidRDefault="00B707F0" w:rsidP="00B707F0">
      <w:pPr>
        <w:widowControl w:val="0"/>
        <w:suppressAutoHyphens w:val="0"/>
        <w:spacing w:line="288" w:lineRule="auto"/>
        <w:rPr>
          <w:spacing w:val="-2"/>
          <w:kern w:val="0"/>
          <w:sz w:val="28"/>
          <w:szCs w:val="26"/>
        </w:rPr>
      </w:pPr>
    </w:p>
    <w:p w:rsidR="00B707F0" w:rsidRPr="00B707F0" w:rsidRDefault="00B707F0" w:rsidP="00B707F0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B707F0" w:rsidRPr="00B707F0" w:rsidRDefault="00B707F0" w:rsidP="00B707F0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B707F0">
        <w:rPr>
          <w:kern w:val="0"/>
          <w:sz w:val="28"/>
          <w:szCs w:val="28"/>
          <w:lang w:eastAsia="ru-RU"/>
        </w:rPr>
        <w:t>Глава Янтиковского</w:t>
      </w:r>
    </w:p>
    <w:p w:rsidR="00B707F0" w:rsidRPr="00B707F0" w:rsidRDefault="00B707F0" w:rsidP="00B707F0">
      <w:pPr>
        <w:tabs>
          <w:tab w:val="left" w:pos="709"/>
        </w:tabs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B707F0">
        <w:rPr>
          <w:kern w:val="0"/>
          <w:sz w:val="28"/>
          <w:szCs w:val="28"/>
          <w:lang w:eastAsia="ru-RU"/>
        </w:rPr>
        <w:t>муниципальн</w:t>
      </w:r>
      <w:r>
        <w:rPr>
          <w:kern w:val="0"/>
          <w:sz w:val="28"/>
          <w:szCs w:val="28"/>
          <w:lang w:eastAsia="ru-RU"/>
        </w:rPr>
        <w:t xml:space="preserve">ого округа                  </w:t>
      </w:r>
      <w:r w:rsidRPr="00B707F0">
        <w:rPr>
          <w:kern w:val="0"/>
          <w:sz w:val="28"/>
          <w:szCs w:val="28"/>
          <w:lang w:eastAsia="ru-RU"/>
        </w:rPr>
        <w:t xml:space="preserve">                  </w:t>
      </w:r>
      <w:r>
        <w:rPr>
          <w:kern w:val="0"/>
          <w:sz w:val="28"/>
          <w:szCs w:val="28"/>
          <w:lang w:eastAsia="ru-RU"/>
        </w:rPr>
        <w:t xml:space="preserve"> </w:t>
      </w:r>
      <w:r w:rsidRPr="00B707F0">
        <w:rPr>
          <w:kern w:val="0"/>
          <w:sz w:val="28"/>
          <w:szCs w:val="28"/>
          <w:lang w:eastAsia="ru-RU"/>
        </w:rPr>
        <w:t xml:space="preserve">                               О.А. Ломоносов</w:t>
      </w:r>
    </w:p>
    <w:sectPr w:rsidR="00B707F0" w:rsidRPr="00B707F0" w:rsidSect="00B707F0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7F0" w:rsidRDefault="00B707F0" w:rsidP="00B707F0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3DB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07F0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AC2DC-3828-4AEC-99F1-D9F8ADE38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2025-04-21T12:02:00Z</dcterms:modified>
</cp:coreProperties>
</file>