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362A95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19.08.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535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362A95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19.08.</w:t>
            </w:r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>535</w:t>
            </w:r>
            <w:bookmarkStart w:id="0" w:name="_GoBack"/>
            <w:bookmarkEnd w:id="0"/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AC798D" w:rsidRPr="002D63F6" w:rsidRDefault="00AC798D" w:rsidP="00AC798D">
      <w:pPr>
        <w:tabs>
          <w:tab w:val="left" w:pos="916"/>
          <w:tab w:val="left" w:pos="1832"/>
          <w:tab w:val="left" w:pos="2748"/>
          <w:tab w:val="left" w:pos="3664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4818" w:firstLine="0"/>
        <w:rPr>
          <w:rFonts w:eastAsia="Courier New"/>
          <w:kern w:val="0"/>
        </w:rPr>
      </w:pPr>
      <w:r w:rsidRPr="002D63F6">
        <w:rPr>
          <w:rFonts w:eastAsia="Courier New"/>
          <w:kern w:val="0"/>
        </w:rPr>
        <w:t xml:space="preserve">О внесении изменений в </w:t>
      </w:r>
      <w:r w:rsidRPr="002D63F6">
        <w:rPr>
          <w:rFonts w:eastAsia="Courier New"/>
          <w:bCs/>
          <w:kern w:val="0"/>
        </w:rPr>
        <w:t>постановление администрации Янтиковского муниципального округа от 08</w:t>
      </w:r>
      <w:r w:rsidRPr="002D63F6">
        <w:rPr>
          <w:rFonts w:eastAsia="Courier New"/>
          <w:bCs/>
          <w:kern w:val="0"/>
          <w:lang w:val="x-none"/>
        </w:rPr>
        <w:t>.</w:t>
      </w:r>
      <w:r w:rsidRPr="002D63F6">
        <w:rPr>
          <w:rFonts w:eastAsia="Courier New"/>
          <w:bCs/>
          <w:kern w:val="0"/>
        </w:rPr>
        <w:t>12</w:t>
      </w:r>
      <w:r w:rsidRPr="002D63F6">
        <w:rPr>
          <w:rFonts w:eastAsia="Courier New"/>
          <w:bCs/>
          <w:kern w:val="0"/>
          <w:lang w:val="x-none"/>
        </w:rPr>
        <w:t>.202</w:t>
      </w:r>
      <w:r w:rsidRPr="002D63F6">
        <w:rPr>
          <w:rFonts w:eastAsia="Courier New"/>
          <w:bCs/>
          <w:kern w:val="0"/>
        </w:rPr>
        <w:t>3</w:t>
      </w:r>
      <w:r w:rsidRPr="002D63F6">
        <w:rPr>
          <w:rFonts w:eastAsia="Courier New"/>
          <w:bCs/>
          <w:kern w:val="0"/>
          <w:lang w:val="x-none"/>
        </w:rPr>
        <w:t xml:space="preserve"> </w:t>
      </w:r>
      <w:r w:rsidRPr="002D63F6">
        <w:rPr>
          <w:rFonts w:eastAsia="Courier New"/>
          <w:bCs/>
          <w:kern w:val="0"/>
        </w:rPr>
        <w:t>№</w:t>
      </w:r>
      <w:r w:rsidRPr="002D63F6">
        <w:rPr>
          <w:rFonts w:eastAsia="Courier New"/>
          <w:bCs/>
          <w:kern w:val="0"/>
          <w:lang w:val="x-none"/>
        </w:rPr>
        <w:t xml:space="preserve"> </w:t>
      </w:r>
      <w:r w:rsidRPr="002D63F6">
        <w:rPr>
          <w:rFonts w:eastAsia="Courier New"/>
          <w:bCs/>
          <w:kern w:val="0"/>
        </w:rPr>
        <w:t>1424 «Об утверждении административного регламента</w:t>
      </w:r>
      <w:r w:rsidRPr="002D63F6">
        <w:rPr>
          <w:rFonts w:eastAsia="Courier New"/>
          <w:b/>
          <w:bCs/>
          <w:kern w:val="0"/>
        </w:rPr>
        <w:t xml:space="preserve"> </w:t>
      </w:r>
      <w:r w:rsidRPr="002D63F6">
        <w:rPr>
          <w:rFonts w:eastAsia="Courier New"/>
          <w:bCs/>
          <w:kern w:val="0"/>
        </w:rPr>
        <w:t>администрации Янтиковского муниципального округа Чувашской Республики по предоставлению муниципальной услуги «Передача жилых помещений в собственность граждан в порядке приватизации»</w:t>
      </w:r>
    </w:p>
    <w:p w:rsidR="00AC798D" w:rsidRPr="00AC798D" w:rsidRDefault="00AC798D" w:rsidP="00AC798D">
      <w:pPr>
        <w:tabs>
          <w:tab w:val="left" w:pos="142"/>
        </w:tabs>
        <w:spacing w:line="240" w:lineRule="auto"/>
        <w:ind w:firstLine="567"/>
        <w:jc w:val="left"/>
        <w:rPr>
          <w:kern w:val="0"/>
          <w:sz w:val="28"/>
          <w:szCs w:val="28"/>
        </w:rPr>
      </w:pPr>
    </w:p>
    <w:p w:rsidR="00AC798D" w:rsidRPr="00AC798D" w:rsidRDefault="00AC798D" w:rsidP="00AC798D">
      <w:pPr>
        <w:tabs>
          <w:tab w:val="left" w:pos="142"/>
        </w:tabs>
        <w:spacing w:line="240" w:lineRule="auto"/>
        <w:ind w:firstLine="567"/>
        <w:jc w:val="left"/>
        <w:rPr>
          <w:kern w:val="0"/>
          <w:sz w:val="16"/>
          <w:szCs w:val="16"/>
        </w:rPr>
      </w:pPr>
    </w:p>
    <w:p w:rsidR="00AC798D" w:rsidRPr="002D63F6" w:rsidRDefault="00AC798D" w:rsidP="00AC798D">
      <w:pPr>
        <w:tabs>
          <w:tab w:val="left" w:pos="142"/>
        </w:tabs>
        <w:suppressAutoHyphens w:val="0"/>
        <w:spacing w:line="360" w:lineRule="auto"/>
        <w:rPr>
          <w:kern w:val="0"/>
          <w:lang w:val="x-none"/>
        </w:rPr>
      </w:pPr>
      <w:r w:rsidRPr="002D63F6">
        <w:rPr>
          <w:kern w:val="0"/>
          <w:lang w:val="x-none"/>
        </w:rPr>
        <w:t>В соответствии с Федеральным законом от 06.10.2003 №</w:t>
      </w:r>
      <w:r w:rsidRPr="002D63F6">
        <w:rPr>
          <w:kern w:val="0"/>
        </w:rPr>
        <w:t xml:space="preserve"> </w:t>
      </w:r>
      <w:r w:rsidRPr="002D63F6">
        <w:rPr>
          <w:kern w:val="0"/>
          <w:lang w:val="x-none"/>
        </w:rPr>
        <w:t>131-ФЗ</w:t>
      </w:r>
      <w:r w:rsidRPr="002D63F6">
        <w:rPr>
          <w:kern w:val="0"/>
        </w:rPr>
        <w:t xml:space="preserve"> </w:t>
      </w:r>
      <w:r w:rsidRPr="002D63F6">
        <w:rPr>
          <w:kern w:val="0"/>
          <w:lang w:val="x-none"/>
        </w:rPr>
        <w:t>«Об общих принципах организации местного самоуправления в Российской Федерации</w:t>
      </w:r>
      <w:r w:rsidRPr="002D63F6">
        <w:rPr>
          <w:kern w:val="0"/>
        </w:rPr>
        <w:t xml:space="preserve">», </w:t>
      </w:r>
      <w:r w:rsidRPr="002D63F6">
        <w:rPr>
          <w:bCs/>
          <w:kern w:val="0"/>
        </w:rPr>
        <w:t xml:space="preserve">Федеральным законом от 27.07.2010 № 210-ФЗ «Об организации предоставления государственных и муниципальных услуг», администрация Янтиковского муниципального округа </w:t>
      </w:r>
      <w:r>
        <w:rPr>
          <w:bCs/>
          <w:kern w:val="0"/>
        </w:rPr>
        <w:t xml:space="preserve">                              </w:t>
      </w:r>
      <w:r w:rsidRPr="002D63F6">
        <w:rPr>
          <w:b/>
          <w:bCs/>
          <w:kern w:val="0"/>
        </w:rPr>
        <w:t>п о с т а н о в л я е т</w:t>
      </w:r>
      <w:r w:rsidRPr="002D63F6">
        <w:rPr>
          <w:bCs/>
          <w:kern w:val="0"/>
        </w:rPr>
        <w:t>:</w:t>
      </w:r>
    </w:p>
    <w:p w:rsidR="00AC798D" w:rsidRPr="002D63F6" w:rsidRDefault="00AC798D" w:rsidP="00AC798D">
      <w:pPr>
        <w:suppressAutoHyphens w:val="0"/>
        <w:spacing w:line="360" w:lineRule="auto"/>
        <w:rPr>
          <w:bCs/>
          <w:spacing w:val="-4"/>
          <w:kern w:val="0"/>
        </w:rPr>
      </w:pPr>
      <w:r w:rsidRPr="002D63F6">
        <w:rPr>
          <w:spacing w:val="-4"/>
          <w:kern w:val="0"/>
          <w:lang w:val="x-none"/>
        </w:rPr>
        <w:t>1.</w:t>
      </w:r>
      <w:r w:rsidRPr="002D63F6">
        <w:rPr>
          <w:spacing w:val="-4"/>
          <w:kern w:val="0"/>
        </w:rPr>
        <w:t xml:space="preserve"> </w:t>
      </w:r>
      <w:r w:rsidRPr="002D63F6">
        <w:rPr>
          <w:bCs/>
          <w:spacing w:val="-4"/>
          <w:kern w:val="0"/>
        </w:rPr>
        <w:t>Внести в административный регламент администрации Янтиковского муниципального округа Чувашской Республики по предоставлению муниципальной услуги «Передача жилых помещений в собственность граждан в порядке приватизации» утвержденный постановлением администрации Янтиковского муниципального округа от 08.12.2023 № 1424 (с изменениями от 07.04.2025 № 236) следующие изменения:</w:t>
      </w:r>
    </w:p>
    <w:p w:rsidR="00AC798D" w:rsidRPr="002D63F6" w:rsidRDefault="00AC798D" w:rsidP="00AC798D">
      <w:pPr>
        <w:suppressAutoHyphens w:val="0"/>
        <w:spacing w:line="360" w:lineRule="auto"/>
        <w:rPr>
          <w:bCs/>
          <w:spacing w:val="-4"/>
          <w:kern w:val="0"/>
        </w:rPr>
      </w:pPr>
      <w:r w:rsidRPr="002D63F6">
        <w:rPr>
          <w:bCs/>
          <w:spacing w:val="-4"/>
          <w:kern w:val="0"/>
        </w:rPr>
        <w:t xml:space="preserve">1) в пункте 2.14.6. подраздела 2.14. «Иные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форме» раздела </w:t>
      </w:r>
      <w:r w:rsidRPr="002D63F6">
        <w:rPr>
          <w:bCs/>
          <w:spacing w:val="-4"/>
          <w:kern w:val="0"/>
          <w:lang w:val="en-US"/>
        </w:rPr>
        <w:t>II</w:t>
      </w:r>
      <w:r w:rsidRPr="002D63F6">
        <w:rPr>
          <w:bCs/>
          <w:spacing w:val="-4"/>
          <w:kern w:val="0"/>
        </w:rPr>
        <w:t xml:space="preserve"> «Стандарт предоставления муниципальной услуги» слова «(при наличии технической возможности)» исключить.</w:t>
      </w:r>
    </w:p>
    <w:p w:rsidR="00AC798D" w:rsidRPr="002D63F6" w:rsidRDefault="00AC798D" w:rsidP="00AC798D">
      <w:pPr>
        <w:suppressAutoHyphens w:val="0"/>
        <w:spacing w:line="360" w:lineRule="auto"/>
        <w:contextualSpacing/>
        <w:rPr>
          <w:bCs/>
          <w:spacing w:val="-4"/>
          <w:kern w:val="0"/>
        </w:rPr>
      </w:pPr>
      <w:r w:rsidRPr="002D63F6">
        <w:rPr>
          <w:bCs/>
          <w:spacing w:val="-4"/>
          <w:kern w:val="0"/>
        </w:rPr>
        <w:lastRenderedPageBreak/>
        <w:t>2. Контроль за исполнением настоящего постановления возложить на заместителя главы администрации Янтиковского муниципального округа - начальника отдела экономики, земельных и имущественных отношений.</w:t>
      </w:r>
    </w:p>
    <w:p w:rsidR="00AC798D" w:rsidRPr="002D63F6" w:rsidRDefault="00AC798D" w:rsidP="00AC798D">
      <w:pPr>
        <w:widowControl w:val="0"/>
        <w:suppressAutoHyphens w:val="0"/>
        <w:spacing w:line="360" w:lineRule="auto"/>
        <w:rPr>
          <w:spacing w:val="-2"/>
          <w:kern w:val="0"/>
          <w:lang w:val="x-none"/>
        </w:rPr>
      </w:pPr>
      <w:r w:rsidRPr="002D63F6">
        <w:rPr>
          <w:bCs/>
          <w:spacing w:val="-4"/>
          <w:kern w:val="0"/>
        </w:rPr>
        <w:t xml:space="preserve">3 </w:t>
      </w:r>
      <w:r w:rsidRPr="002D63F6">
        <w:rPr>
          <w:kern w:val="0"/>
        </w:rPr>
        <w:t>Настоящее постановление вступает в силу со дня его официального опубликования.</w:t>
      </w:r>
    </w:p>
    <w:p w:rsidR="00AC798D" w:rsidRPr="002D63F6" w:rsidRDefault="00AC798D" w:rsidP="00AC798D">
      <w:pPr>
        <w:widowControl w:val="0"/>
        <w:suppressAutoHyphens w:val="0"/>
        <w:spacing w:line="240" w:lineRule="auto"/>
        <w:ind w:left="709" w:firstLine="0"/>
        <w:jc w:val="left"/>
        <w:rPr>
          <w:spacing w:val="-2"/>
          <w:kern w:val="0"/>
        </w:rPr>
      </w:pPr>
    </w:p>
    <w:p w:rsidR="00AC798D" w:rsidRPr="002D63F6" w:rsidRDefault="00AC798D" w:rsidP="00AC798D">
      <w:pPr>
        <w:widowControl w:val="0"/>
        <w:suppressAutoHyphens w:val="0"/>
        <w:spacing w:line="240" w:lineRule="auto"/>
        <w:ind w:left="709" w:firstLine="0"/>
        <w:jc w:val="left"/>
        <w:rPr>
          <w:spacing w:val="-2"/>
          <w:kern w:val="0"/>
        </w:rPr>
      </w:pPr>
    </w:p>
    <w:p w:rsidR="00AC798D" w:rsidRPr="002D63F6" w:rsidRDefault="00AC798D" w:rsidP="00AC798D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2D63F6">
        <w:rPr>
          <w:kern w:val="0"/>
          <w:lang w:eastAsia="ru-RU"/>
        </w:rPr>
        <w:t>Глава Янтиковского</w:t>
      </w:r>
    </w:p>
    <w:p w:rsidR="00AC798D" w:rsidRPr="002D63F6" w:rsidRDefault="00AC798D" w:rsidP="00AC798D">
      <w:pPr>
        <w:suppressAutoHyphens w:val="0"/>
        <w:spacing w:line="240" w:lineRule="auto"/>
        <w:ind w:firstLine="0"/>
        <w:rPr>
          <w:rFonts w:eastAsia="Courier New"/>
          <w:kern w:val="0"/>
        </w:rPr>
      </w:pPr>
      <w:r w:rsidRPr="002D63F6">
        <w:rPr>
          <w:kern w:val="0"/>
          <w:lang w:eastAsia="ru-RU"/>
        </w:rPr>
        <w:t xml:space="preserve">муниципального округа                        </w:t>
      </w:r>
      <w:r>
        <w:rPr>
          <w:kern w:val="0"/>
          <w:lang w:eastAsia="ru-RU"/>
        </w:rPr>
        <w:t xml:space="preserve">                       </w:t>
      </w:r>
      <w:r w:rsidRPr="002D63F6">
        <w:rPr>
          <w:kern w:val="0"/>
          <w:lang w:eastAsia="ru-RU"/>
        </w:rPr>
        <w:t xml:space="preserve">                                            О.А. Ломоносов</w:t>
      </w:r>
    </w:p>
    <w:p w:rsidR="00AC798D" w:rsidRPr="002D63F6" w:rsidRDefault="00AC798D" w:rsidP="00AC798D">
      <w:pPr>
        <w:spacing w:line="240" w:lineRule="auto"/>
        <w:ind w:firstLine="0"/>
        <w:rPr>
          <w:kern w:val="2"/>
        </w:rPr>
      </w:pPr>
    </w:p>
    <w:p w:rsidR="00F37411" w:rsidRDefault="00F37411" w:rsidP="007D7E2A">
      <w:pPr>
        <w:spacing w:line="240" w:lineRule="auto"/>
        <w:ind w:firstLine="0"/>
        <w:rPr>
          <w:sz w:val="28"/>
          <w:szCs w:val="28"/>
        </w:rPr>
      </w:pPr>
    </w:p>
    <w:sectPr w:rsidR="00F37411" w:rsidSect="0091746D">
      <w:headerReference w:type="default" r:id="rId9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 w15:restartNumberingAfterBreak="0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 w15:restartNumberingAfterBreak="0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 w15:restartNumberingAfterBreak="0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 w15:restartNumberingAfterBreak="0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 w15:restartNumberingAfterBreak="0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 w15:restartNumberingAfterBreak="0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 w15:restartNumberingAfterBreak="0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 w15:restartNumberingAfterBreak="0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60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5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C798D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0097"/>
    <o:shapelayout v:ext="edit">
      <o:idmap v:ext="edit" data="1"/>
    </o:shapelayout>
  </w:shapeDefaults>
  <w:decimalSymbol w:val=","/>
  <w:listSeparator w:val=";"/>
  <w14:docId w14:val="2A8507B7"/>
  <w15:docId w15:val="{3DFE9125-FEE2-4A4C-9311-EA9DDBF8B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Заголовок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1133E3-7C0A-46B9-97F6-0905F55DD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563</TotalTime>
  <Pages>2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Шумакова Наталия Геннадьевна</cp:lastModifiedBy>
  <cp:revision>203</cp:revision>
  <cp:lastPrinted>2025-08-25T10:21:00Z</cp:lastPrinted>
  <dcterms:created xsi:type="dcterms:W3CDTF">2023-01-09T05:07:00Z</dcterms:created>
  <dcterms:modified xsi:type="dcterms:W3CDTF">2025-08-25T10:21:00Z</dcterms:modified>
</cp:coreProperties>
</file>