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FF1D40E" w:rsidR="009A3F0A" w:rsidRPr="00D2418F" w:rsidRDefault="009D432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9E572B">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.12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w:t>
                            </w:r>
                            <w:r w:rsidR="002513A4">
                              <w:rPr>
                                <w:rFonts w:ascii="Times New Roman" w:eastAsia="Times New Roman" w:hAnsi="Times New Roman" w:cs="Times New Roman"/>
                                <w:sz w:val="24"/>
                                <w:szCs w:val="20"/>
                                <w:u w:val="single"/>
                                <w:lang w:eastAsia="ru-RU"/>
                              </w:rPr>
                              <w:t>80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FF1D40E" w:rsidR="009A3F0A" w:rsidRPr="00D2418F" w:rsidRDefault="009D432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9E572B">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.12</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w:t>
                      </w:r>
                      <w:r w:rsidR="002513A4">
                        <w:rPr>
                          <w:rFonts w:ascii="Times New Roman" w:eastAsia="Times New Roman" w:hAnsi="Times New Roman" w:cs="Times New Roman"/>
                          <w:sz w:val="24"/>
                          <w:szCs w:val="20"/>
                          <w:u w:val="single"/>
                          <w:lang w:eastAsia="ru-RU"/>
                        </w:rPr>
                        <w:t>80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285352A" w:rsidR="009A3F0A" w:rsidRPr="00EE4895" w:rsidRDefault="009D432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E572B">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.12</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w:t>
                            </w:r>
                            <w:r w:rsidR="002513A4">
                              <w:rPr>
                                <w:rFonts w:ascii="Times New Roman" w:eastAsia="Times New Roman" w:hAnsi="Times New Roman" w:cs="Times New Roman"/>
                                <w:sz w:val="24"/>
                                <w:szCs w:val="24"/>
                                <w:u w:val="single"/>
                                <w:lang w:eastAsia="ru-RU"/>
                              </w:rPr>
                              <w:t>80</w:t>
                            </w:r>
                            <w:r w:rsidR="008D5B4F">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285352A" w:rsidR="009A3F0A" w:rsidRPr="00EE4895" w:rsidRDefault="009D432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9E572B">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.12</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w:t>
                      </w:r>
                      <w:r w:rsidR="002513A4">
                        <w:rPr>
                          <w:rFonts w:ascii="Times New Roman" w:eastAsia="Times New Roman" w:hAnsi="Times New Roman" w:cs="Times New Roman"/>
                          <w:sz w:val="24"/>
                          <w:szCs w:val="24"/>
                          <w:u w:val="single"/>
                          <w:lang w:eastAsia="ru-RU"/>
                        </w:rPr>
                        <w:t>80</w:t>
                      </w:r>
                      <w:r w:rsidR="008D5B4F">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80313374" name="Рисунок 58031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80313374" name="Рисунок 58031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7FE085B" w14:textId="77777777" w:rsidR="00805D97" w:rsidRDefault="00805D97" w:rsidP="00805D97">
      <w:pPr>
        <w:spacing w:after="0" w:line="240" w:lineRule="auto"/>
        <w:ind w:right="4820"/>
        <w:jc w:val="both"/>
        <w:rPr>
          <w:rFonts w:ascii="Times New Roman" w:hAnsi="Times New Roman" w:cs="Times New Roman"/>
          <w:sz w:val="24"/>
          <w:szCs w:val="24"/>
        </w:rPr>
      </w:pPr>
    </w:p>
    <w:p w14:paraId="69DE1F83" w14:textId="77777777" w:rsidR="002513A4" w:rsidRPr="002513A4" w:rsidRDefault="002513A4" w:rsidP="002513A4">
      <w:pPr>
        <w:pStyle w:val="af"/>
        <w:ind w:right="4962"/>
        <w:jc w:val="both"/>
        <w:rPr>
          <w:rFonts w:ascii="Times New Roman" w:hAnsi="Times New Roman"/>
          <w:sz w:val="24"/>
          <w:szCs w:val="24"/>
        </w:rPr>
      </w:pPr>
      <w:r w:rsidRPr="002513A4">
        <w:rPr>
          <w:rFonts w:ascii="Times New Roman" w:hAnsi="Times New Roman"/>
          <w:sz w:val="24"/>
          <w:szCs w:val="24"/>
        </w:rPr>
        <w:t>Об утверждении Положения об организ</w:t>
      </w:r>
      <w:r w:rsidRPr="002513A4">
        <w:rPr>
          <w:rFonts w:ascii="Times New Roman" w:hAnsi="Times New Roman"/>
          <w:sz w:val="24"/>
          <w:szCs w:val="24"/>
        </w:rPr>
        <w:t>а</w:t>
      </w:r>
      <w:r w:rsidRPr="002513A4">
        <w:rPr>
          <w:rFonts w:ascii="Times New Roman" w:hAnsi="Times New Roman"/>
          <w:sz w:val="24"/>
          <w:szCs w:val="24"/>
        </w:rPr>
        <w:t xml:space="preserve">ции учета детей, подлежащих обучению </w:t>
      </w:r>
      <w:proofErr w:type="gramStart"/>
      <w:r w:rsidRPr="002513A4">
        <w:rPr>
          <w:rFonts w:ascii="Times New Roman" w:hAnsi="Times New Roman"/>
          <w:sz w:val="24"/>
          <w:szCs w:val="24"/>
        </w:rPr>
        <w:t>по  образ</w:t>
      </w:r>
      <w:r w:rsidRPr="002513A4">
        <w:rPr>
          <w:rFonts w:ascii="Times New Roman" w:hAnsi="Times New Roman"/>
          <w:sz w:val="24"/>
          <w:szCs w:val="24"/>
        </w:rPr>
        <w:t>о</w:t>
      </w:r>
      <w:r w:rsidRPr="002513A4">
        <w:rPr>
          <w:rFonts w:ascii="Times New Roman" w:hAnsi="Times New Roman"/>
          <w:sz w:val="24"/>
          <w:szCs w:val="24"/>
        </w:rPr>
        <w:t>вательным</w:t>
      </w:r>
      <w:proofErr w:type="gramEnd"/>
      <w:r w:rsidRPr="002513A4">
        <w:rPr>
          <w:rFonts w:ascii="Times New Roman" w:hAnsi="Times New Roman"/>
          <w:sz w:val="24"/>
          <w:szCs w:val="24"/>
        </w:rPr>
        <w:t xml:space="preserve"> программам дошкольного  образ</w:t>
      </w:r>
      <w:r w:rsidRPr="002513A4">
        <w:rPr>
          <w:rFonts w:ascii="Times New Roman" w:hAnsi="Times New Roman"/>
          <w:sz w:val="24"/>
          <w:szCs w:val="24"/>
        </w:rPr>
        <w:t>о</w:t>
      </w:r>
      <w:r w:rsidRPr="002513A4">
        <w:rPr>
          <w:rFonts w:ascii="Times New Roman" w:hAnsi="Times New Roman"/>
          <w:sz w:val="24"/>
          <w:szCs w:val="24"/>
        </w:rPr>
        <w:t>вания  на территории Урмарского муниципал</w:t>
      </w:r>
      <w:r w:rsidRPr="002513A4">
        <w:rPr>
          <w:rFonts w:ascii="Times New Roman" w:hAnsi="Times New Roman"/>
          <w:sz w:val="24"/>
          <w:szCs w:val="24"/>
        </w:rPr>
        <w:t>ь</w:t>
      </w:r>
      <w:r w:rsidRPr="002513A4">
        <w:rPr>
          <w:rFonts w:ascii="Times New Roman" w:hAnsi="Times New Roman"/>
          <w:sz w:val="24"/>
          <w:szCs w:val="24"/>
        </w:rPr>
        <w:t>ного округа  Чувашской Ре</w:t>
      </w:r>
      <w:r w:rsidRPr="002513A4">
        <w:rPr>
          <w:rFonts w:ascii="Times New Roman" w:hAnsi="Times New Roman"/>
          <w:sz w:val="24"/>
          <w:szCs w:val="24"/>
        </w:rPr>
        <w:t>с</w:t>
      </w:r>
      <w:r w:rsidRPr="002513A4">
        <w:rPr>
          <w:rFonts w:ascii="Times New Roman" w:hAnsi="Times New Roman"/>
          <w:sz w:val="24"/>
          <w:szCs w:val="24"/>
        </w:rPr>
        <w:t>публики</w:t>
      </w:r>
    </w:p>
    <w:p w14:paraId="096BDCB4" w14:textId="77777777" w:rsidR="002513A4" w:rsidRPr="002513A4" w:rsidRDefault="002513A4" w:rsidP="002513A4">
      <w:pPr>
        <w:pStyle w:val="af"/>
        <w:ind w:right="4962"/>
        <w:rPr>
          <w:rFonts w:ascii="Times New Roman" w:hAnsi="Times New Roman"/>
          <w:sz w:val="24"/>
          <w:szCs w:val="24"/>
        </w:rPr>
      </w:pPr>
    </w:p>
    <w:p w14:paraId="09FE9F64" w14:textId="77777777" w:rsidR="002513A4" w:rsidRPr="002513A4" w:rsidRDefault="002513A4" w:rsidP="002513A4">
      <w:pPr>
        <w:pStyle w:val="af"/>
        <w:rPr>
          <w:rFonts w:ascii="Times New Roman" w:hAnsi="Times New Roman"/>
          <w:sz w:val="24"/>
          <w:szCs w:val="24"/>
        </w:rPr>
      </w:pPr>
    </w:p>
    <w:p w14:paraId="08356313" w14:textId="71DA315A"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w:t>
      </w:r>
      <w:r>
        <w:rPr>
          <w:rFonts w:ascii="Times New Roman" w:hAnsi="Times New Roman"/>
          <w:sz w:val="24"/>
          <w:szCs w:val="24"/>
        </w:rPr>
        <w:tab/>
      </w:r>
      <w:r w:rsidRPr="002513A4">
        <w:rPr>
          <w:rFonts w:ascii="Times New Roman" w:hAnsi="Times New Roman"/>
          <w:sz w:val="24"/>
          <w:szCs w:val="24"/>
        </w:rPr>
        <w:t>На основании Указа Президента Российской Федерации от 07 мая 2012г. №599 «О мерах по реализации государственной политики в области образования и науки» в части обесп</w:t>
      </w:r>
      <w:r w:rsidRPr="002513A4">
        <w:rPr>
          <w:rFonts w:ascii="Times New Roman" w:hAnsi="Times New Roman"/>
          <w:sz w:val="24"/>
          <w:szCs w:val="24"/>
        </w:rPr>
        <w:t>е</w:t>
      </w:r>
      <w:r w:rsidRPr="002513A4">
        <w:rPr>
          <w:rFonts w:ascii="Times New Roman" w:hAnsi="Times New Roman"/>
          <w:sz w:val="24"/>
          <w:szCs w:val="24"/>
        </w:rPr>
        <w:t>чения доступности дошкольного образования, Федерального закона от 29 декабря 2012г. №273-ФЗ «Об образовании в Российской Федерации», распоряжения Правительс</w:t>
      </w:r>
      <w:r w:rsidRPr="002513A4">
        <w:rPr>
          <w:rFonts w:ascii="Times New Roman" w:hAnsi="Times New Roman"/>
          <w:sz w:val="24"/>
          <w:szCs w:val="24"/>
        </w:rPr>
        <w:t>т</w:t>
      </w:r>
      <w:r w:rsidRPr="002513A4">
        <w:rPr>
          <w:rFonts w:ascii="Times New Roman" w:hAnsi="Times New Roman"/>
          <w:sz w:val="24"/>
          <w:szCs w:val="24"/>
        </w:rPr>
        <w:t>ва Ро</w:t>
      </w:r>
      <w:r w:rsidRPr="002513A4">
        <w:rPr>
          <w:rFonts w:ascii="Times New Roman" w:hAnsi="Times New Roman"/>
          <w:sz w:val="24"/>
          <w:szCs w:val="24"/>
        </w:rPr>
        <w:t>с</w:t>
      </w:r>
      <w:r w:rsidRPr="002513A4">
        <w:rPr>
          <w:rFonts w:ascii="Times New Roman" w:hAnsi="Times New Roman"/>
          <w:sz w:val="24"/>
          <w:szCs w:val="24"/>
        </w:rPr>
        <w:t>сийской Федерации от 25 октября 2014 г.№2125-р « Об утверждении Концепции создания единой федеральной межведомственной системы учета контингента обуча</w:t>
      </w:r>
      <w:r w:rsidRPr="002513A4">
        <w:rPr>
          <w:rFonts w:ascii="Times New Roman" w:hAnsi="Times New Roman"/>
          <w:sz w:val="24"/>
          <w:szCs w:val="24"/>
        </w:rPr>
        <w:t>ю</w:t>
      </w:r>
      <w:r w:rsidRPr="002513A4">
        <w:rPr>
          <w:rFonts w:ascii="Times New Roman" w:hAnsi="Times New Roman"/>
          <w:sz w:val="24"/>
          <w:szCs w:val="24"/>
        </w:rPr>
        <w:t>щихся по основным образовательным программам и дополнительным общеобразовател</w:t>
      </w:r>
      <w:r w:rsidRPr="002513A4">
        <w:rPr>
          <w:rFonts w:ascii="Times New Roman" w:hAnsi="Times New Roman"/>
          <w:sz w:val="24"/>
          <w:szCs w:val="24"/>
        </w:rPr>
        <w:t>ь</w:t>
      </w:r>
      <w:r w:rsidRPr="002513A4">
        <w:rPr>
          <w:rFonts w:ascii="Times New Roman" w:hAnsi="Times New Roman"/>
          <w:sz w:val="24"/>
          <w:szCs w:val="24"/>
        </w:rPr>
        <w:t>ным программам», устава Урмарского  муниципального  округа  Чувашской Республики, в целях осуществления учета детей, подлежащих обучению по образовательным програ</w:t>
      </w:r>
      <w:r w:rsidRPr="002513A4">
        <w:rPr>
          <w:rFonts w:ascii="Times New Roman" w:hAnsi="Times New Roman"/>
          <w:sz w:val="24"/>
          <w:szCs w:val="24"/>
        </w:rPr>
        <w:t>м</w:t>
      </w:r>
      <w:r w:rsidRPr="002513A4">
        <w:rPr>
          <w:rFonts w:ascii="Times New Roman" w:hAnsi="Times New Roman"/>
          <w:sz w:val="24"/>
          <w:szCs w:val="24"/>
        </w:rPr>
        <w:t>мам дошкольного образования, а также определения порядка взаимодействия органов, у</w:t>
      </w:r>
      <w:r w:rsidRPr="002513A4">
        <w:rPr>
          <w:rFonts w:ascii="Times New Roman" w:hAnsi="Times New Roman"/>
          <w:sz w:val="24"/>
          <w:szCs w:val="24"/>
        </w:rPr>
        <w:t>ч</w:t>
      </w:r>
      <w:r w:rsidRPr="002513A4">
        <w:rPr>
          <w:rFonts w:ascii="Times New Roman" w:hAnsi="Times New Roman"/>
          <w:sz w:val="24"/>
          <w:szCs w:val="24"/>
        </w:rPr>
        <w:t>реждений и организаций, участвующих в проведении учета детей администрация Урма</w:t>
      </w:r>
      <w:r w:rsidRPr="002513A4">
        <w:rPr>
          <w:rFonts w:ascii="Times New Roman" w:hAnsi="Times New Roman"/>
          <w:sz w:val="24"/>
          <w:szCs w:val="24"/>
        </w:rPr>
        <w:t>р</w:t>
      </w:r>
      <w:r w:rsidRPr="002513A4">
        <w:rPr>
          <w:rFonts w:ascii="Times New Roman" w:hAnsi="Times New Roman"/>
          <w:sz w:val="24"/>
          <w:szCs w:val="24"/>
        </w:rPr>
        <w:t xml:space="preserve">ского муниципального  округа п о с т а н о в л я е т </w:t>
      </w:r>
      <w:r w:rsidRPr="002513A4">
        <w:rPr>
          <w:rFonts w:ascii="Times New Roman" w:hAnsi="Times New Roman"/>
          <w:bCs/>
          <w:color w:val="1A171B"/>
          <w:sz w:val="24"/>
          <w:szCs w:val="24"/>
        </w:rPr>
        <w:t>:</w:t>
      </w:r>
    </w:p>
    <w:p w14:paraId="032675AC"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 xml:space="preserve">1. Утвердить Положение об организации учета детей, подлежащих обучению </w:t>
      </w:r>
      <w:proofErr w:type="gramStart"/>
      <w:r w:rsidRPr="002513A4">
        <w:rPr>
          <w:rFonts w:ascii="Times New Roman" w:hAnsi="Times New Roman"/>
          <w:sz w:val="24"/>
          <w:szCs w:val="24"/>
        </w:rPr>
        <w:t>по  образовательным</w:t>
      </w:r>
      <w:proofErr w:type="gramEnd"/>
      <w:r w:rsidRPr="002513A4">
        <w:rPr>
          <w:rFonts w:ascii="Times New Roman" w:hAnsi="Times New Roman"/>
          <w:sz w:val="24"/>
          <w:szCs w:val="24"/>
        </w:rPr>
        <w:t xml:space="preserve"> программам  дошкольного образования (далее Положение) согласно Приложению 1 к настоящему постановлению.</w:t>
      </w:r>
    </w:p>
    <w:p w14:paraId="757CE993"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 xml:space="preserve">2. Отделу   образования </w:t>
      </w:r>
      <w:proofErr w:type="gramStart"/>
      <w:r w:rsidRPr="002513A4">
        <w:rPr>
          <w:rFonts w:ascii="Times New Roman" w:hAnsi="Times New Roman"/>
          <w:sz w:val="24"/>
          <w:szCs w:val="24"/>
        </w:rPr>
        <w:t>и  молодежной</w:t>
      </w:r>
      <w:proofErr w:type="gramEnd"/>
      <w:r w:rsidRPr="002513A4">
        <w:rPr>
          <w:rFonts w:ascii="Times New Roman" w:hAnsi="Times New Roman"/>
          <w:sz w:val="24"/>
          <w:szCs w:val="24"/>
        </w:rPr>
        <w:t xml:space="preserve"> политики администрации Урмарского  м</w:t>
      </w:r>
      <w:r w:rsidRPr="002513A4">
        <w:rPr>
          <w:rFonts w:ascii="Times New Roman" w:hAnsi="Times New Roman"/>
          <w:sz w:val="24"/>
          <w:szCs w:val="24"/>
        </w:rPr>
        <w:t>у</w:t>
      </w:r>
      <w:r w:rsidRPr="002513A4">
        <w:rPr>
          <w:rFonts w:ascii="Times New Roman" w:hAnsi="Times New Roman"/>
          <w:sz w:val="24"/>
          <w:szCs w:val="24"/>
        </w:rPr>
        <w:t>ниципального  округа  Чувашской Республики:</w:t>
      </w:r>
    </w:p>
    <w:p w14:paraId="54199F0B"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2.1. Довести до сведения руководителей муниципальных образовательных орган</w:t>
      </w:r>
      <w:r w:rsidRPr="002513A4">
        <w:rPr>
          <w:rFonts w:ascii="Times New Roman" w:hAnsi="Times New Roman"/>
          <w:sz w:val="24"/>
          <w:szCs w:val="24"/>
        </w:rPr>
        <w:t>и</w:t>
      </w:r>
      <w:r w:rsidRPr="002513A4">
        <w:rPr>
          <w:rFonts w:ascii="Times New Roman" w:hAnsi="Times New Roman"/>
          <w:sz w:val="24"/>
          <w:szCs w:val="24"/>
        </w:rPr>
        <w:t>заций настоящее постановление.</w:t>
      </w:r>
    </w:p>
    <w:p w14:paraId="75F75677"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2.2. Организовать работу по проведению ежегодного персонального учета детей, подлежащих обучению по образовательным программам дошкольного образования в с</w:t>
      </w:r>
      <w:r w:rsidRPr="002513A4">
        <w:rPr>
          <w:rFonts w:ascii="Times New Roman" w:hAnsi="Times New Roman"/>
          <w:sz w:val="24"/>
          <w:szCs w:val="24"/>
        </w:rPr>
        <w:t>о</w:t>
      </w:r>
      <w:r w:rsidRPr="002513A4">
        <w:rPr>
          <w:rFonts w:ascii="Times New Roman" w:hAnsi="Times New Roman"/>
          <w:sz w:val="24"/>
          <w:szCs w:val="24"/>
        </w:rPr>
        <w:t>ответствии с Положением.</w:t>
      </w:r>
    </w:p>
    <w:p w14:paraId="2CBCFB88"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3. Руководителям муниципальных образовательных организаций, реализующих программы дошкольного  образования рекомендовать ежегодно осуществлять работу по учету детей, подлежащих обучению по  образовательным программам  дошкольного обр</w:t>
      </w:r>
      <w:r w:rsidRPr="002513A4">
        <w:rPr>
          <w:rFonts w:ascii="Times New Roman" w:hAnsi="Times New Roman"/>
          <w:sz w:val="24"/>
          <w:szCs w:val="24"/>
        </w:rPr>
        <w:t>а</w:t>
      </w:r>
      <w:r w:rsidRPr="002513A4">
        <w:rPr>
          <w:rFonts w:ascii="Times New Roman" w:hAnsi="Times New Roman"/>
          <w:sz w:val="24"/>
          <w:szCs w:val="24"/>
        </w:rPr>
        <w:t>зования (далее - Учет детей) на территориях, закрепленных за образовательными орган</w:t>
      </w:r>
      <w:r w:rsidRPr="002513A4">
        <w:rPr>
          <w:rFonts w:ascii="Times New Roman" w:hAnsi="Times New Roman"/>
          <w:sz w:val="24"/>
          <w:szCs w:val="24"/>
        </w:rPr>
        <w:t>и</w:t>
      </w:r>
      <w:r w:rsidRPr="002513A4">
        <w:rPr>
          <w:rFonts w:ascii="Times New Roman" w:hAnsi="Times New Roman"/>
          <w:sz w:val="24"/>
          <w:szCs w:val="24"/>
        </w:rPr>
        <w:t>зациями,  своевременно представлять в отдел образования и  молодежной политики адм</w:t>
      </w:r>
      <w:r w:rsidRPr="002513A4">
        <w:rPr>
          <w:rFonts w:ascii="Times New Roman" w:hAnsi="Times New Roman"/>
          <w:sz w:val="24"/>
          <w:szCs w:val="24"/>
        </w:rPr>
        <w:t>и</w:t>
      </w:r>
      <w:r w:rsidRPr="002513A4">
        <w:rPr>
          <w:rFonts w:ascii="Times New Roman" w:hAnsi="Times New Roman"/>
          <w:sz w:val="24"/>
          <w:szCs w:val="24"/>
        </w:rPr>
        <w:t>нистрации Урмарского муниципального округа  сведения о детях в порядке, установле</w:t>
      </w:r>
      <w:r w:rsidRPr="002513A4">
        <w:rPr>
          <w:rFonts w:ascii="Times New Roman" w:hAnsi="Times New Roman"/>
          <w:sz w:val="24"/>
          <w:szCs w:val="24"/>
        </w:rPr>
        <w:t>н</w:t>
      </w:r>
      <w:r w:rsidRPr="002513A4">
        <w:rPr>
          <w:rFonts w:ascii="Times New Roman" w:hAnsi="Times New Roman"/>
          <w:sz w:val="24"/>
          <w:szCs w:val="24"/>
        </w:rPr>
        <w:t>ном Положением.</w:t>
      </w:r>
    </w:p>
    <w:p w14:paraId="690A6440"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4. Закрепить муниципальные образовательные организации за территориями нас</w:t>
      </w:r>
      <w:r w:rsidRPr="002513A4">
        <w:rPr>
          <w:rFonts w:ascii="Times New Roman" w:hAnsi="Times New Roman"/>
          <w:sz w:val="24"/>
          <w:szCs w:val="24"/>
        </w:rPr>
        <w:t>е</w:t>
      </w:r>
      <w:r w:rsidRPr="002513A4">
        <w:rPr>
          <w:rFonts w:ascii="Times New Roman" w:hAnsi="Times New Roman"/>
          <w:sz w:val="24"/>
          <w:szCs w:val="24"/>
        </w:rPr>
        <w:t>ленных пунктов Урмарского муниципального округа для учета детей, подлежащих обуч</w:t>
      </w:r>
      <w:r w:rsidRPr="002513A4">
        <w:rPr>
          <w:rFonts w:ascii="Times New Roman" w:hAnsi="Times New Roman"/>
          <w:sz w:val="24"/>
          <w:szCs w:val="24"/>
        </w:rPr>
        <w:t>е</w:t>
      </w:r>
      <w:r w:rsidRPr="002513A4">
        <w:rPr>
          <w:rFonts w:ascii="Times New Roman" w:hAnsi="Times New Roman"/>
          <w:sz w:val="24"/>
          <w:szCs w:val="24"/>
        </w:rPr>
        <w:t>нию по о</w:t>
      </w:r>
      <w:r w:rsidRPr="002513A4">
        <w:rPr>
          <w:rFonts w:ascii="Times New Roman" w:hAnsi="Times New Roman"/>
          <w:sz w:val="24"/>
          <w:szCs w:val="24"/>
        </w:rPr>
        <w:t>б</w:t>
      </w:r>
      <w:r w:rsidRPr="002513A4">
        <w:rPr>
          <w:rFonts w:ascii="Times New Roman" w:hAnsi="Times New Roman"/>
          <w:sz w:val="24"/>
          <w:szCs w:val="24"/>
        </w:rPr>
        <w:t>разовательным программам дошкольного образования.</w:t>
      </w:r>
    </w:p>
    <w:p w14:paraId="4EB4CEE7"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lastRenderedPageBreak/>
        <w:t>5.  Руководителям органов, учреждений, организаций, осуществляющих Учет д</w:t>
      </w:r>
      <w:r w:rsidRPr="002513A4">
        <w:rPr>
          <w:rFonts w:ascii="Times New Roman" w:hAnsi="Times New Roman"/>
          <w:sz w:val="24"/>
          <w:szCs w:val="24"/>
        </w:rPr>
        <w:t>е</w:t>
      </w:r>
      <w:r w:rsidRPr="002513A4">
        <w:rPr>
          <w:rFonts w:ascii="Times New Roman" w:hAnsi="Times New Roman"/>
          <w:sz w:val="24"/>
          <w:szCs w:val="24"/>
        </w:rPr>
        <w:t>тей в соответствии с Положением, рекомендовать своевременно осуществлять работу по Уч</w:t>
      </w:r>
      <w:r w:rsidRPr="002513A4">
        <w:rPr>
          <w:rFonts w:ascii="Times New Roman" w:hAnsi="Times New Roman"/>
          <w:sz w:val="24"/>
          <w:szCs w:val="24"/>
        </w:rPr>
        <w:t>е</w:t>
      </w:r>
      <w:r w:rsidRPr="002513A4">
        <w:rPr>
          <w:rFonts w:ascii="Times New Roman" w:hAnsi="Times New Roman"/>
          <w:sz w:val="24"/>
          <w:szCs w:val="24"/>
        </w:rPr>
        <w:t>ту детей в рамках своей компетенции в порядке, установленном Положением.</w:t>
      </w:r>
    </w:p>
    <w:p w14:paraId="09726417"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 xml:space="preserve">6.Признать утратившим </w:t>
      </w:r>
      <w:proofErr w:type="gramStart"/>
      <w:r w:rsidRPr="002513A4">
        <w:rPr>
          <w:rFonts w:ascii="Times New Roman" w:hAnsi="Times New Roman"/>
          <w:sz w:val="24"/>
          <w:szCs w:val="24"/>
        </w:rPr>
        <w:t>силу  постановление</w:t>
      </w:r>
      <w:proofErr w:type="gramEnd"/>
      <w:r w:rsidRPr="002513A4">
        <w:rPr>
          <w:rFonts w:ascii="Times New Roman" w:hAnsi="Times New Roman"/>
          <w:sz w:val="24"/>
          <w:szCs w:val="24"/>
        </w:rPr>
        <w:t xml:space="preserve"> администрации Урмарского  района  от  03.08.2016  № 465 «Об утверждении Положения об организации учета детей, подл</w:t>
      </w:r>
      <w:r w:rsidRPr="002513A4">
        <w:rPr>
          <w:rFonts w:ascii="Times New Roman" w:hAnsi="Times New Roman"/>
          <w:sz w:val="24"/>
          <w:szCs w:val="24"/>
        </w:rPr>
        <w:t>е</w:t>
      </w:r>
      <w:r w:rsidRPr="002513A4">
        <w:rPr>
          <w:rFonts w:ascii="Times New Roman" w:hAnsi="Times New Roman"/>
          <w:sz w:val="24"/>
          <w:szCs w:val="24"/>
        </w:rPr>
        <w:t>жащих обучению по  образовательным программам дошкольного  образования  на терр</w:t>
      </w:r>
      <w:r w:rsidRPr="002513A4">
        <w:rPr>
          <w:rFonts w:ascii="Times New Roman" w:hAnsi="Times New Roman"/>
          <w:sz w:val="24"/>
          <w:szCs w:val="24"/>
        </w:rPr>
        <w:t>и</w:t>
      </w:r>
      <w:r w:rsidRPr="002513A4">
        <w:rPr>
          <w:rFonts w:ascii="Times New Roman" w:hAnsi="Times New Roman"/>
          <w:sz w:val="24"/>
          <w:szCs w:val="24"/>
        </w:rPr>
        <w:t xml:space="preserve">тории Урмарского района Чувашской Республики» </w:t>
      </w:r>
    </w:p>
    <w:p w14:paraId="4FB1179C" w14:textId="77777777" w:rsidR="002513A4" w:rsidRPr="002513A4" w:rsidRDefault="002513A4" w:rsidP="002513A4">
      <w:pPr>
        <w:pStyle w:val="af"/>
        <w:ind w:firstLine="708"/>
        <w:jc w:val="both"/>
        <w:rPr>
          <w:rFonts w:ascii="Times New Roman" w:hAnsi="Times New Roman"/>
          <w:sz w:val="24"/>
          <w:szCs w:val="24"/>
        </w:rPr>
      </w:pPr>
      <w:r w:rsidRPr="002513A4">
        <w:rPr>
          <w:rFonts w:ascii="Times New Roman" w:hAnsi="Times New Roman"/>
          <w:sz w:val="24"/>
          <w:szCs w:val="24"/>
        </w:rPr>
        <w:t xml:space="preserve">6. Контроль за выполнением настоящего постановления возложить отдел </w:t>
      </w:r>
      <w:proofErr w:type="gramStart"/>
      <w:r w:rsidRPr="002513A4">
        <w:rPr>
          <w:rFonts w:ascii="Times New Roman" w:hAnsi="Times New Roman"/>
          <w:sz w:val="24"/>
          <w:szCs w:val="24"/>
        </w:rPr>
        <w:t>образов</w:t>
      </w:r>
      <w:r w:rsidRPr="002513A4">
        <w:rPr>
          <w:rFonts w:ascii="Times New Roman" w:hAnsi="Times New Roman"/>
          <w:sz w:val="24"/>
          <w:szCs w:val="24"/>
        </w:rPr>
        <w:t>а</w:t>
      </w:r>
      <w:r w:rsidRPr="002513A4">
        <w:rPr>
          <w:rFonts w:ascii="Times New Roman" w:hAnsi="Times New Roman"/>
          <w:sz w:val="24"/>
          <w:szCs w:val="24"/>
        </w:rPr>
        <w:t>ния  и</w:t>
      </w:r>
      <w:proofErr w:type="gramEnd"/>
      <w:r w:rsidRPr="002513A4">
        <w:rPr>
          <w:rFonts w:ascii="Times New Roman" w:hAnsi="Times New Roman"/>
          <w:sz w:val="24"/>
          <w:szCs w:val="24"/>
        </w:rPr>
        <w:t xml:space="preserve"> молодежной политики администрации Урмарского  муниципального округа Ч</w:t>
      </w:r>
      <w:r w:rsidRPr="002513A4">
        <w:rPr>
          <w:rFonts w:ascii="Times New Roman" w:hAnsi="Times New Roman"/>
          <w:sz w:val="24"/>
          <w:szCs w:val="24"/>
        </w:rPr>
        <w:t>у</w:t>
      </w:r>
      <w:r w:rsidRPr="002513A4">
        <w:rPr>
          <w:rFonts w:ascii="Times New Roman" w:hAnsi="Times New Roman"/>
          <w:sz w:val="24"/>
          <w:szCs w:val="24"/>
        </w:rPr>
        <w:t>вашской Республики.</w:t>
      </w:r>
    </w:p>
    <w:p w14:paraId="57E3ACD0"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7.  Настоящее постановление вступает в силу с момента его официального опубл</w:t>
      </w:r>
      <w:r w:rsidRPr="002513A4">
        <w:rPr>
          <w:rFonts w:ascii="Times New Roman" w:hAnsi="Times New Roman"/>
          <w:sz w:val="24"/>
          <w:szCs w:val="24"/>
        </w:rPr>
        <w:t>и</w:t>
      </w:r>
      <w:r w:rsidRPr="002513A4">
        <w:rPr>
          <w:rFonts w:ascii="Times New Roman" w:hAnsi="Times New Roman"/>
          <w:sz w:val="24"/>
          <w:szCs w:val="24"/>
        </w:rPr>
        <w:t>кования.</w:t>
      </w:r>
    </w:p>
    <w:p w14:paraId="6835D672" w14:textId="77777777" w:rsidR="002513A4" w:rsidRDefault="002513A4" w:rsidP="002513A4">
      <w:pPr>
        <w:pStyle w:val="af"/>
        <w:rPr>
          <w:rFonts w:ascii="Times New Roman" w:hAnsi="Times New Roman"/>
          <w:sz w:val="24"/>
          <w:szCs w:val="24"/>
        </w:rPr>
      </w:pPr>
    </w:p>
    <w:p w14:paraId="23FAEE09" w14:textId="77777777" w:rsidR="002513A4" w:rsidRDefault="002513A4" w:rsidP="002513A4">
      <w:pPr>
        <w:pStyle w:val="af"/>
        <w:rPr>
          <w:rFonts w:ascii="Times New Roman" w:hAnsi="Times New Roman"/>
          <w:sz w:val="24"/>
          <w:szCs w:val="24"/>
        </w:rPr>
      </w:pPr>
    </w:p>
    <w:p w14:paraId="19D4DEE8" w14:textId="77777777" w:rsidR="002513A4" w:rsidRDefault="002513A4" w:rsidP="002513A4">
      <w:pPr>
        <w:pStyle w:val="af"/>
        <w:rPr>
          <w:rFonts w:ascii="Times New Roman" w:hAnsi="Times New Roman"/>
          <w:sz w:val="24"/>
          <w:szCs w:val="24"/>
        </w:rPr>
      </w:pPr>
    </w:p>
    <w:p w14:paraId="398EB77B" w14:textId="6C8A89C9"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Глава Урмарского</w:t>
      </w:r>
    </w:p>
    <w:p w14:paraId="3321BB0F" w14:textId="0987A980" w:rsidR="002513A4" w:rsidRPr="002513A4" w:rsidRDefault="002513A4" w:rsidP="002513A4">
      <w:pPr>
        <w:pStyle w:val="af"/>
        <w:rPr>
          <w:rFonts w:ascii="Times New Roman" w:hAnsi="Times New Roman"/>
          <w:sz w:val="24"/>
          <w:szCs w:val="24"/>
        </w:rPr>
      </w:pPr>
      <w:proofErr w:type="gramStart"/>
      <w:r w:rsidRPr="002513A4">
        <w:rPr>
          <w:rFonts w:ascii="Times New Roman" w:hAnsi="Times New Roman"/>
          <w:sz w:val="24"/>
          <w:szCs w:val="24"/>
        </w:rPr>
        <w:t>муниципального  округа</w:t>
      </w:r>
      <w:proofErr w:type="gramEnd"/>
      <w:r w:rsidRPr="002513A4">
        <w:rPr>
          <w:rFonts w:ascii="Times New Roman" w:hAnsi="Times New Roman"/>
          <w:sz w:val="24"/>
          <w:szCs w:val="24"/>
        </w:rPr>
        <w:t xml:space="preserve">                                                                             </w:t>
      </w:r>
      <w:r>
        <w:rPr>
          <w:rFonts w:ascii="Times New Roman" w:hAnsi="Times New Roman"/>
          <w:sz w:val="24"/>
          <w:szCs w:val="24"/>
        </w:rPr>
        <w:t xml:space="preserve">      </w:t>
      </w:r>
      <w:r w:rsidRPr="002513A4">
        <w:rPr>
          <w:rFonts w:ascii="Times New Roman" w:hAnsi="Times New Roman"/>
          <w:sz w:val="24"/>
          <w:szCs w:val="24"/>
        </w:rPr>
        <w:t>В.В.</w:t>
      </w:r>
      <w:r>
        <w:rPr>
          <w:rFonts w:ascii="Times New Roman" w:hAnsi="Times New Roman"/>
          <w:sz w:val="24"/>
          <w:szCs w:val="24"/>
        </w:rPr>
        <w:t xml:space="preserve"> </w:t>
      </w:r>
      <w:r w:rsidRPr="002513A4">
        <w:rPr>
          <w:rFonts w:ascii="Times New Roman" w:hAnsi="Times New Roman"/>
          <w:sz w:val="24"/>
          <w:szCs w:val="24"/>
        </w:rPr>
        <w:t>Шигильдеев</w:t>
      </w:r>
    </w:p>
    <w:p w14:paraId="3011EBF7"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58609134"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0BAF4D03"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5F2A2CC0"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7003B895"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1A9F8F70"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764E6AF7"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396A772C"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446AAD20"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4B806BCE"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18B4AD1B"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6661B488" w14:textId="77777777" w:rsid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579A5998"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4D57A96F"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370BF3F9"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609B5978"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42C42B68"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7AC21450"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0292319C" w14:textId="77777777" w:rsidR="002513A4" w:rsidRPr="002513A4" w:rsidRDefault="002513A4" w:rsidP="002513A4">
      <w:pPr>
        <w:shd w:val="clear" w:color="auto" w:fill="FFFFFF"/>
        <w:spacing w:line="240" w:lineRule="auto"/>
        <w:textAlignment w:val="baseline"/>
        <w:rPr>
          <w:rFonts w:ascii="Times New Roman" w:hAnsi="Times New Roman" w:cs="Times New Roman"/>
          <w:color w:val="1A171B"/>
          <w:sz w:val="24"/>
          <w:szCs w:val="24"/>
        </w:rPr>
      </w:pPr>
    </w:p>
    <w:p w14:paraId="3D85DA8E" w14:textId="77777777" w:rsidR="002513A4" w:rsidRPr="002513A4" w:rsidRDefault="002513A4" w:rsidP="002513A4">
      <w:pPr>
        <w:shd w:val="clear" w:color="auto" w:fill="FFFFFF"/>
        <w:spacing w:after="0" w:line="240" w:lineRule="auto"/>
        <w:jc w:val="both"/>
        <w:textAlignment w:val="baseline"/>
        <w:rPr>
          <w:rFonts w:ascii="Times New Roman" w:hAnsi="Times New Roman" w:cs="Times New Roman"/>
          <w:color w:val="1A171B"/>
          <w:sz w:val="20"/>
          <w:szCs w:val="20"/>
        </w:rPr>
      </w:pPr>
      <w:r w:rsidRPr="002513A4">
        <w:rPr>
          <w:rFonts w:ascii="Times New Roman" w:hAnsi="Times New Roman" w:cs="Times New Roman"/>
          <w:color w:val="1A171B"/>
          <w:sz w:val="20"/>
          <w:szCs w:val="20"/>
        </w:rPr>
        <w:t>Павлов Сергей Витальевич</w:t>
      </w:r>
    </w:p>
    <w:p w14:paraId="771E5CAE" w14:textId="26E3F633" w:rsidR="002513A4" w:rsidRPr="002513A4" w:rsidRDefault="002513A4" w:rsidP="002513A4">
      <w:pPr>
        <w:shd w:val="clear" w:color="auto" w:fill="FFFFFF"/>
        <w:spacing w:after="0"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0"/>
          <w:szCs w:val="20"/>
        </w:rPr>
        <w:t>8</w:t>
      </w:r>
      <w:r w:rsidRPr="002513A4">
        <w:rPr>
          <w:rFonts w:ascii="Times New Roman" w:hAnsi="Times New Roman" w:cs="Times New Roman"/>
          <w:color w:val="1A171B"/>
          <w:sz w:val="20"/>
          <w:szCs w:val="20"/>
        </w:rPr>
        <w:t>(835</w:t>
      </w:r>
      <w:r w:rsidRPr="002513A4">
        <w:rPr>
          <w:rFonts w:ascii="Times New Roman" w:hAnsi="Times New Roman" w:cs="Times New Roman"/>
          <w:color w:val="1A171B"/>
          <w:sz w:val="20"/>
          <w:szCs w:val="20"/>
        </w:rPr>
        <w:t>-</w:t>
      </w:r>
      <w:r w:rsidRPr="002513A4">
        <w:rPr>
          <w:rFonts w:ascii="Times New Roman" w:hAnsi="Times New Roman" w:cs="Times New Roman"/>
          <w:color w:val="1A171B"/>
          <w:sz w:val="20"/>
          <w:szCs w:val="20"/>
        </w:rPr>
        <w:t>44) 2-15-41</w:t>
      </w:r>
      <w:r w:rsidRPr="002513A4">
        <w:rPr>
          <w:rFonts w:ascii="Times New Roman" w:hAnsi="Times New Roman" w:cs="Times New Roman"/>
          <w:color w:val="1A171B"/>
          <w:sz w:val="24"/>
          <w:szCs w:val="24"/>
        </w:rPr>
        <w:t xml:space="preserve">                                                                                                    </w:t>
      </w:r>
    </w:p>
    <w:p w14:paraId="62D67BAA" w14:textId="77777777" w:rsidR="002513A4" w:rsidRPr="002513A4" w:rsidRDefault="002513A4" w:rsidP="002513A4">
      <w:pPr>
        <w:pStyle w:val="af"/>
        <w:rPr>
          <w:rFonts w:ascii="Times New Roman" w:hAnsi="Times New Roman"/>
          <w:color w:val="1A171B"/>
          <w:sz w:val="24"/>
          <w:szCs w:val="24"/>
        </w:rPr>
      </w:pPr>
      <w:r w:rsidRPr="002513A4">
        <w:rPr>
          <w:rFonts w:ascii="Times New Roman" w:hAnsi="Times New Roman"/>
          <w:color w:val="1A171B"/>
          <w:sz w:val="24"/>
          <w:szCs w:val="24"/>
        </w:rPr>
        <w:t xml:space="preserve">                                                                                                                      </w:t>
      </w:r>
    </w:p>
    <w:p w14:paraId="1268DD32" w14:textId="77777777" w:rsidR="002513A4" w:rsidRPr="00923298" w:rsidRDefault="002513A4" w:rsidP="002513A4">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5BFA7265" w14:textId="77777777" w:rsidR="002513A4" w:rsidRPr="00923298" w:rsidRDefault="002513A4" w:rsidP="002513A4">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3203857A" w14:textId="77777777" w:rsidR="002513A4" w:rsidRPr="00923298" w:rsidRDefault="002513A4" w:rsidP="002513A4">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4C246BAB" w14:textId="3F57D200" w:rsidR="002513A4" w:rsidRPr="00923298" w:rsidRDefault="002513A4" w:rsidP="002513A4">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05.12.2025</w:t>
      </w:r>
      <w:r w:rsidRPr="00923298">
        <w:rPr>
          <w:rFonts w:ascii="Times New Roman" w:hAnsi="Times New Roman"/>
          <w:sz w:val="24"/>
          <w:szCs w:val="24"/>
        </w:rPr>
        <w:t xml:space="preserve"> № </w:t>
      </w:r>
      <w:r>
        <w:rPr>
          <w:rFonts w:ascii="Times New Roman" w:hAnsi="Times New Roman"/>
          <w:sz w:val="24"/>
          <w:szCs w:val="24"/>
        </w:rPr>
        <w:t>1680</w:t>
      </w:r>
    </w:p>
    <w:p w14:paraId="4DA0498F" w14:textId="77777777" w:rsidR="00BE5156" w:rsidRDefault="002513A4" w:rsidP="00BE5156">
      <w:pPr>
        <w:shd w:val="clear" w:color="auto" w:fill="FFFFFF"/>
        <w:spacing w:after="0"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xml:space="preserve">                                                               </w:t>
      </w:r>
    </w:p>
    <w:p w14:paraId="4BFB7DA9" w14:textId="77777777" w:rsidR="00BE5156" w:rsidRDefault="00BE5156" w:rsidP="00BE5156">
      <w:pPr>
        <w:shd w:val="clear" w:color="auto" w:fill="FFFFFF"/>
        <w:spacing w:after="0" w:line="240" w:lineRule="auto"/>
        <w:textAlignment w:val="baseline"/>
        <w:rPr>
          <w:rFonts w:ascii="Times New Roman" w:hAnsi="Times New Roman" w:cs="Times New Roman"/>
          <w:sz w:val="24"/>
          <w:szCs w:val="24"/>
        </w:rPr>
      </w:pPr>
    </w:p>
    <w:p w14:paraId="27DF511A" w14:textId="1932C6A6" w:rsidR="002513A4" w:rsidRPr="002513A4" w:rsidRDefault="002513A4" w:rsidP="00BE5156">
      <w:pPr>
        <w:shd w:val="clear" w:color="auto" w:fill="FFFFFF"/>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Положение</w:t>
      </w:r>
    </w:p>
    <w:p w14:paraId="3D37211F" w14:textId="77777777" w:rsidR="002513A4" w:rsidRPr="002513A4" w:rsidRDefault="002513A4" w:rsidP="00BE5156">
      <w:pPr>
        <w:pStyle w:val="af"/>
        <w:jc w:val="center"/>
        <w:rPr>
          <w:rFonts w:ascii="Times New Roman" w:hAnsi="Times New Roman"/>
          <w:color w:val="1A171B"/>
          <w:sz w:val="24"/>
          <w:szCs w:val="24"/>
        </w:rPr>
      </w:pPr>
      <w:r w:rsidRPr="002513A4">
        <w:rPr>
          <w:rFonts w:ascii="Times New Roman" w:hAnsi="Times New Roman"/>
          <w:sz w:val="24"/>
          <w:szCs w:val="24"/>
        </w:rPr>
        <w:t>об организации учета детей, подлежащих обучению</w:t>
      </w:r>
    </w:p>
    <w:p w14:paraId="06FE8878" w14:textId="77777777" w:rsidR="002513A4" w:rsidRPr="002513A4" w:rsidRDefault="002513A4" w:rsidP="00BE5156">
      <w:pPr>
        <w:pStyle w:val="af"/>
        <w:jc w:val="center"/>
        <w:rPr>
          <w:rFonts w:ascii="Times New Roman" w:hAnsi="Times New Roman"/>
          <w:sz w:val="24"/>
          <w:szCs w:val="24"/>
        </w:rPr>
      </w:pPr>
      <w:r w:rsidRPr="002513A4">
        <w:rPr>
          <w:rFonts w:ascii="Times New Roman" w:hAnsi="Times New Roman"/>
          <w:sz w:val="24"/>
          <w:szCs w:val="24"/>
        </w:rPr>
        <w:t>по образовательным программам дошкольного образования</w:t>
      </w:r>
    </w:p>
    <w:p w14:paraId="6DC60DC7" w14:textId="77777777" w:rsidR="002513A4" w:rsidRPr="002513A4" w:rsidRDefault="002513A4" w:rsidP="00BE5156">
      <w:pPr>
        <w:pStyle w:val="af"/>
        <w:jc w:val="center"/>
        <w:rPr>
          <w:rFonts w:ascii="Times New Roman" w:hAnsi="Times New Roman"/>
          <w:sz w:val="24"/>
          <w:szCs w:val="24"/>
        </w:rPr>
      </w:pPr>
      <w:r w:rsidRPr="002513A4">
        <w:rPr>
          <w:rFonts w:ascii="Times New Roman" w:hAnsi="Times New Roman"/>
          <w:sz w:val="24"/>
          <w:szCs w:val="24"/>
        </w:rPr>
        <w:t>на территории Урмарского муниципального округа</w:t>
      </w:r>
    </w:p>
    <w:p w14:paraId="620B6F3F"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b/>
          <w:bCs/>
          <w:color w:val="1A171B"/>
          <w:sz w:val="24"/>
          <w:szCs w:val="24"/>
        </w:rPr>
        <w:t> 1. Общие положения</w:t>
      </w:r>
    </w:p>
    <w:p w14:paraId="6BB7A9B6"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color w:val="1A171B"/>
          <w:sz w:val="24"/>
          <w:szCs w:val="24"/>
        </w:rPr>
        <w:t>1.1. Настоящее  Положение разработано в соответствии с</w:t>
      </w:r>
      <w:r w:rsidRPr="002513A4">
        <w:rPr>
          <w:rFonts w:ascii="Times New Roman" w:hAnsi="Times New Roman"/>
          <w:sz w:val="24"/>
          <w:szCs w:val="24"/>
        </w:rPr>
        <w:t xml:space="preserve"> Указом Президента Ро</w:t>
      </w:r>
      <w:r w:rsidRPr="002513A4">
        <w:rPr>
          <w:rFonts w:ascii="Times New Roman" w:hAnsi="Times New Roman"/>
          <w:sz w:val="24"/>
          <w:szCs w:val="24"/>
        </w:rPr>
        <w:t>с</w:t>
      </w:r>
      <w:r w:rsidRPr="002513A4">
        <w:rPr>
          <w:rFonts w:ascii="Times New Roman" w:hAnsi="Times New Roman"/>
          <w:sz w:val="24"/>
          <w:szCs w:val="24"/>
        </w:rPr>
        <w:t>сийской Федерации от 07 мая 2012г. №599 «О мерах по реализации государственной п</w:t>
      </w:r>
      <w:r w:rsidRPr="002513A4">
        <w:rPr>
          <w:rFonts w:ascii="Times New Roman" w:hAnsi="Times New Roman"/>
          <w:sz w:val="24"/>
          <w:szCs w:val="24"/>
        </w:rPr>
        <w:t>о</w:t>
      </w:r>
      <w:r w:rsidRPr="002513A4">
        <w:rPr>
          <w:rFonts w:ascii="Times New Roman" w:hAnsi="Times New Roman"/>
          <w:sz w:val="24"/>
          <w:szCs w:val="24"/>
        </w:rPr>
        <w:t>лит</w:t>
      </w:r>
      <w:r w:rsidRPr="002513A4">
        <w:rPr>
          <w:rFonts w:ascii="Times New Roman" w:hAnsi="Times New Roman"/>
          <w:sz w:val="24"/>
          <w:szCs w:val="24"/>
        </w:rPr>
        <w:t>и</w:t>
      </w:r>
      <w:r w:rsidRPr="002513A4">
        <w:rPr>
          <w:rFonts w:ascii="Times New Roman" w:hAnsi="Times New Roman"/>
          <w:sz w:val="24"/>
          <w:szCs w:val="24"/>
        </w:rPr>
        <w:t>ки в области образования и науки» в части обеспечения доступности дошкольного образования,</w:t>
      </w:r>
      <w:r w:rsidRPr="002513A4">
        <w:rPr>
          <w:rFonts w:ascii="Times New Roman" w:hAnsi="Times New Roman"/>
          <w:color w:val="1A171B"/>
          <w:sz w:val="24"/>
          <w:szCs w:val="24"/>
        </w:rPr>
        <w:t xml:space="preserve"> Федеральным законом от 29.12.2012 № 273 – ФЗ «Об образовании в Росси</w:t>
      </w:r>
      <w:r w:rsidRPr="002513A4">
        <w:rPr>
          <w:rFonts w:ascii="Times New Roman" w:hAnsi="Times New Roman"/>
          <w:color w:val="1A171B"/>
          <w:sz w:val="24"/>
          <w:szCs w:val="24"/>
        </w:rPr>
        <w:t>й</w:t>
      </w:r>
      <w:r w:rsidRPr="002513A4">
        <w:rPr>
          <w:rFonts w:ascii="Times New Roman" w:hAnsi="Times New Roman"/>
          <w:color w:val="1A171B"/>
          <w:sz w:val="24"/>
          <w:szCs w:val="24"/>
        </w:rPr>
        <w:t xml:space="preserve">ской Федерации», Федеральным </w:t>
      </w:r>
      <w:r w:rsidRPr="002513A4">
        <w:rPr>
          <w:rFonts w:ascii="Times New Roman" w:hAnsi="Times New Roman"/>
          <w:sz w:val="24"/>
          <w:szCs w:val="24"/>
        </w:rPr>
        <w:t xml:space="preserve">законом </w:t>
      </w:r>
      <w:r w:rsidRPr="002513A4">
        <w:rPr>
          <w:rFonts w:ascii="Times New Roman" w:hAnsi="Times New Roman"/>
          <w:color w:val="1A171B"/>
          <w:sz w:val="24"/>
          <w:szCs w:val="24"/>
        </w:rPr>
        <w:t>от 24.06.1999 N 120-ФЗ "Об основах системы проф</w:t>
      </w:r>
      <w:r w:rsidRPr="002513A4">
        <w:rPr>
          <w:rFonts w:ascii="Times New Roman" w:hAnsi="Times New Roman"/>
          <w:color w:val="1A171B"/>
          <w:sz w:val="24"/>
          <w:szCs w:val="24"/>
        </w:rPr>
        <w:t>и</w:t>
      </w:r>
      <w:r w:rsidRPr="002513A4">
        <w:rPr>
          <w:rFonts w:ascii="Times New Roman" w:hAnsi="Times New Roman"/>
          <w:color w:val="1A171B"/>
          <w:sz w:val="24"/>
          <w:szCs w:val="24"/>
        </w:rPr>
        <w:t xml:space="preserve">лактики безнадзорности и правонарушений несовершеннолетних", </w:t>
      </w:r>
      <w:r w:rsidRPr="002513A4">
        <w:rPr>
          <w:rFonts w:ascii="Times New Roman" w:hAnsi="Times New Roman"/>
          <w:sz w:val="24"/>
          <w:szCs w:val="24"/>
        </w:rPr>
        <w:t>распоряжением Прав</w:t>
      </w:r>
      <w:r w:rsidRPr="002513A4">
        <w:rPr>
          <w:rFonts w:ascii="Times New Roman" w:hAnsi="Times New Roman"/>
          <w:sz w:val="24"/>
          <w:szCs w:val="24"/>
        </w:rPr>
        <w:t>и</w:t>
      </w:r>
      <w:r w:rsidRPr="002513A4">
        <w:rPr>
          <w:rFonts w:ascii="Times New Roman" w:hAnsi="Times New Roman"/>
          <w:sz w:val="24"/>
          <w:szCs w:val="24"/>
        </w:rPr>
        <w:t>тельства Российской Федерации от 25 октября 2014 г.№2125-р «Об утверждении Конце</w:t>
      </w:r>
      <w:r w:rsidRPr="002513A4">
        <w:rPr>
          <w:rFonts w:ascii="Times New Roman" w:hAnsi="Times New Roman"/>
          <w:sz w:val="24"/>
          <w:szCs w:val="24"/>
        </w:rPr>
        <w:t>п</w:t>
      </w:r>
      <w:r w:rsidRPr="002513A4">
        <w:rPr>
          <w:rFonts w:ascii="Times New Roman" w:hAnsi="Times New Roman"/>
          <w:sz w:val="24"/>
          <w:szCs w:val="24"/>
        </w:rPr>
        <w:t>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w:t>
      </w:r>
      <w:r w:rsidRPr="002513A4">
        <w:rPr>
          <w:rFonts w:ascii="Times New Roman" w:hAnsi="Times New Roman"/>
          <w:sz w:val="24"/>
          <w:szCs w:val="24"/>
        </w:rPr>
        <w:t>а</w:t>
      </w:r>
      <w:r w:rsidRPr="002513A4">
        <w:rPr>
          <w:rFonts w:ascii="Times New Roman" w:hAnsi="Times New Roman"/>
          <w:sz w:val="24"/>
          <w:szCs w:val="24"/>
        </w:rPr>
        <w:t>зовательным программам», Устава Урмарского  муниципального округа Чувашской Ре</w:t>
      </w:r>
      <w:r w:rsidRPr="002513A4">
        <w:rPr>
          <w:rFonts w:ascii="Times New Roman" w:hAnsi="Times New Roman"/>
          <w:sz w:val="24"/>
          <w:szCs w:val="24"/>
        </w:rPr>
        <w:t>с</w:t>
      </w:r>
      <w:r w:rsidRPr="002513A4">
        <w:rPr>
          <w:rFonts w:ascii="Times New Roman" w:hAnsi="Times New Roman"/>
          <w:sz w:val="24"/>
          <w:szCs w:val="24"/>
        </w:rPr>
        <w:t>публики, в целях осуществления ежегодного персонального учета детей, подлежащих обучению по образовательным программам дошкольного образования и их приема на обучение, а также определения порядка взаимодействия органов, учреждений и организ</w:t>
      </w:r>
      <w:r w:rsidRPr="002513A4">
        <w:rPr>
          <w:rFonts w:ascii="Times New Roman" w:hAnsi="Times New Roman"/>
          <w:sz w:val="24"/>
          <w:szCs w:val="24"/>
        </w:rPr>
        <w:t>а</w:t>
      </w:r>
      <w:r w:rsidRPr="002513A4">
        <w:rPr>
          <w:rFonts w:ascii="Times New Roman" w:hAnsi="Times New Roman"/>
          <w:sz w:val="24"/>
          <w:szCs w:val="24"/>
        </w:rPr>
        <w:t>ций, учас</w:t>
      </w:r>
      <w:r w:rsidRPr="002513A4">
        <w:rPr>
          <w:rFonts w:ascii="Times New Roman" w:hAnsi="Times New Roman"/>
          <w:sz w:val="24"/>
          <w:szCs w:val="24"/>
        </w:rPr>
        <w:t>т</w:t>
      </w:r>
      <w:r w:rsidRPr="002513A4">
        <w:rPr>
          <w:rFonts w:ascii="Times New Roman" w:hAnsi="Times New Roman"/>
          <w:sz w:val="24"/>
          <w:szCs w:val="24"/>
        </w:rPr>
        <w:t>вующих в проведении учета детей</w:t>
      </w:r>
    </w:p>
    <w:p w14:paraId="7FF6A58C" w14:textId="77777777" w:rsidR="002513A4" w:rsidRPr="002513A4" w:rsidRDefault="002513A4" w:rsidP="002513A4">
      <w:pPr>
        <w:pStyle w:val="af"/>
        <w:ind w:firstLine="720"/>
        <w:jc w:val="both"/>
        <w:rPr>
          <w:rFonts w:ascii="Times New Roman" w:hAnsi="Times New Roman"/>
          <w:color w:val="1A171B"/>
          <w:sz w:val="24"/>
          <w:szCs w:val="24"/>
        </w:rPr>
      </w:pPr>
      <w:r w:rsidRPr="002513A4">
        <w:rPr>
          <w:rFonts w:ascii="Times New Roman" w:hAnsi="Times New Roman"/>
          <w:sz w:val="24"/>
          <w:szCs w:val="24"/>
        </w:rPr>
        <w:t>1.2. Настоящее Положение определяет порядок Учета детей дошкольного возра</w:t>
      </w:r>
      <w:r w:rsidRPr="002513A4">
        <w:rPr>
          <w:rFonts w:ascii="Times New Roman" w:hAnsi="Times New Roman"/>
          <w:sz w:val="24"/>
          <w:szCs w:val="24"/>
        </w:rPr>
        <w:t>с</w:t>
      </w:r>
      <w:r w:rsidRPr="002513A4">
        <w:rPr>
          <w:rFonts w:ascii="Times New Roman" w:hAnsi="Times New Roman"/>
          <w:sz w:val="24"/>
          <w:szCs w:val="24"/>
        </w:rPr>
        <w:t xml:space="preserve">та на территории </w:t>
      </w:r>
      <w:proofErr w:type="gramStart"/>
      <w:r w:rsidRPr="002513A4">
        <w:rPr>
          <w:rFonts w:ascii="Times New Roman" w:hAnsi="Times New Roman"/>
          <w:sz w:val="24"/>
          <w:szCs w:val="24"/>
        </w:rPr>
        <w:t>Урмарского  муниципального</w:t>
      </w:r>
      <w:proofErr w:type="gramEnd"/>
      <w:r w:rsidRPr="002513A4">
        <w:rPr>
          <w:rFonts w:ascii="Times New Roman" w:hAnsi="Times New Roman"/>
          <w:sz w:val="24"/>
          <w:szCs w:val="24"/>
        </w:rPr>
        <w:t xml:space="preserve">  округа Чувашской Республики.</w:t>
      </w:r>
    </w:p>
    <w:p w14:paraId="3439E492"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1.3. Организационную работу по взаимодействию органов, учреждений и орган</w:t>
      </w:r>
      <w:r w:rsidRPr="002513A4">
        <w:rPr>
          <w:rFonts w:ascii="Times New Roman" w:hAnsi="Times New Roman"/>
          <w:sz w:val="24"/>
          <w:szCs w:val="24"/>
        </w:rPr>
        <w:t>и</w:t>
      </w:r>
      <w:r w:rsidRPr="002513A4">
        <w:rPr>
          <w:rFonts w:ascii="Times New Roman" w:hAnsi="Times New Roman"/>
          <w:sz w:val="24"/>
          <w:szCs w:val="24"/>
        </w:rPr>
        <w:t xml:space="preserve">заций, участвующих в осуществлении Учета детей дошкольного </w:t>
      </w:r>
      <w:proofErr w:type="gramStart"/>
      <w:r w:rsidRPr="002513A4">
        <w:rPr>
          <w:rFonts w:ascii="Times New Roman" w:hAnsi="Times New Roman"/>
          <w:sz w:val="24"/>
          <w:szCs w:val="24"/>
        </w:rPr>
        <w:t>возраста  на</w:t>
      </w:r>
      <w:proofErr w:type="gramEnd"/>
      <w:r w:rsidRPr="002513A4">
        <w:rPr>
          <w:rFonts w:ascii="Times New Roman" w:hAnsi="Times New Roman"/>
          <w:sz w:val="24"/>
          <w:szCs w:val="24"/>
        </w:rPr>
        <w:t xml:space="preserve"> террит</w:t>
      </w:r>
      <w:r w:rsidRPr="002513A4">
        <w:rPr>
          <w:rFonts w:ascii="Times New Roman" w:hAnsi="Times New Roman"/>
          <w:sz w:val="24"/>
          <w:szCs w:val="24"/>
        </w:rPr>
        <w:t>о</w:t>
      </w:r>
      <w:r w:rsidRPr="002513A4">
        <w:rPr>
          <w:rFonts w:ascii="Times New Roman" w:hAnsi="Times New Roman"/>
          <w:sz w:val="24"/>
          <w:szCs w:val="24"/>
        </w:rPr>
        <w:t>рии  Урмарского  муниципального  округа  Чувашской Республики проводит  отдел образов</w:t>
      </w:r>
      <w:r w:rsidRPr="002513A4">
        <w:rPr>
          <w:rFonts w:ascii="Times New Roman" w:hAnsi="Times New Roman"/>
          <w:sz w:val="24"/>
          <w:szCs w:val="24"/>
        </w:rPr>
        <w:t>а</w:t>
      </w:r>
      <w:r w:rsidRPr="002513A4">
        <w:rPr>
          <w:rFonts w:ascii="Times New Roman" w:hAnsi="Times New Roman"/>
          <w:sz w:val="24"/>
          <w:szCs w:val="24"/>
        </w:rPr>
        <w:t>ния  и  молодежной политики администрации Урмарского муниципального округа Ч</w:t>
      </w:r>
      <w:r w:rsidRPr="002513A4">
        <w:rPr>
          <w:rFonts w:ascii="Times New Roman" w:hAnsi="Times New Roman"/>
          <w:sz w:val="24"/>
          <w:szCs w:val="24"/>
        </w:rPr>
        <w:t>у</w:t>
      </w:r>
      <w:r w:rsidRPr="002513A4">
        <w:rPr>
          <w:rFonts w:ascii="Times New Roman" w:hAnsi="Times New Roman"/>
          <w:sz w:val="24"/>
          <w:szCs w:val="24"/>
        </w:rPr>
        <w:t>вашской Республики  (далее – Отдел образования).</w:t>
      </w:r>
    </w:p>
    <w:p w14:paraId="2C02807E" w14:textId="77777777" w:rsidR="002513A4" w:rsidRPr="002513A4" w:rsidRDefault="002513A4" w:rsidP="002513A4">
      <w:pPr>
        <w:pStyle w:val="af"/>
        <w:ind w:firstLine="720"/>
        <w:jc w:val="both"/>
        <w:rPr>
          <w:rFonts w:ascii="Times New Roman" w:hAnsi="Times New Roman"/>
          <w:sz w:val="24"/>
          <w:szCs w:val="24"/>
        </w:rPr>
      </w:pPr>
      <w:r w:rsidRPr="002513A4">
        <w:rPr>
          <w:rFonts w:ascii="Times New Roman" w:hAnsi="Times New Roman"/>
          <w:sz w:val="24"/>
          <w:szCs w:val="24"/>
        </w:rPr>
        <w:t xml:space="preserve"> 1.4.  Обязательному ежегодному персональному учету подлежат все дети в возра</w:t>
      </w:r>
      <w:r w:rsidRPr="002513A4">
        <w:rPr>
          <w:rFonts w:ascii="Times New Roman" w:hAnsi="Times New Roman"/>
          <w:sz w:val="24"/>
          <w:szCs w:val="24"/>
        </w:rPr>
        <w:t>с</w:t>
      </w:r>
      <w:r w:rsidRPr="002513A4">
        <w:rPr>
          <w:rFonts w:ascii="Times New Roman" w:hAnsi="Times New Roman"/>
          <w:sz w:val="24"/>
          <w:szCs w:val="24"/>
        </w:rPr>
        <w:t xml:space="preserve">те от 0 до 7 лет, проживающие (постоянно или временно) или пребывающие на </w:t>
      </w:r>
      <w:proofErr w:type="gramStart"/>
      <w:r w:rsidRPr="002513A4">
        <w:rPr>
          <w:rFonts w:ascii="Times New Roman" w:hAnsi="Times New Roman"/>
          <w:sz w:val="24"/>
          <w:szCs w:val="24"/>
        </w:rPr>
        <w:t>террит</w:t>
      </w:r>
      <w:r w:rsidRPr="002513A4">
        <w:rPr>
          <w:rFonts w:ascii="Times New Roman" w:hAnsi="Times New Roman"/>
          <w:sz w:val="24"/>
          <w:szCs w:val="24"/>
        </w:rPr>
        <w:t>о</w:t>
      </w:r>
      <w:r w:rsidRPr="002513A4">
        <w:rPr>
          <w:rFonts w:ascii="Times New Roman" w:hAnsi="Times New Roman"/>
          <w:sz w:val="24"/>
          <w:szCs w:val="24"/>
        </w:rPr>
        <w:t>рии  Урмарского</w:t>
      </w:r>
      <w:proofErr w:type="gramEnd"/>
      <w:r w:rsidRPr="002513A4">
        <w:rPr>
          <w:rFonts w:ascii="Times New Roman" w:hAnsi="Times New Roman"/>
          <w:sz w:val="24"/>
          <w:szCs w:val="24"/>
        </w:rPr>
        <w:t xml:space="preserve"> муниципального округа  Чувашской Республики  независимо от нал</w:t>
      </w:r>
      <w:r w:rsidRPr="002513A4">
        <w:rPr>
          <w:rFonts w:ascii="Times New Roman" w:hAnsi="Times New Roman"/>
          <w:sz w:val="24"/>
          <w:szCs w:val="24"/>
        </w:rPr>
        <w:t>и</w:t>
      </w:r>
      <w:r w:rsidRPr="002513A4">
        <w:rPr>
          <w:rFonts w:ascii="Times New Roman" w:hAnsi="Times New Roman"/>
          <w:sz w:val="24"/>
          <w:szCs w:val="24"/>
        </w:rPr>
        <w:t>чия (отсутствия) регистрации по месту жительства (пребывания), в целях обеспечения их пр</w:t>
      </w:r>
      <w:r w:rsidRPr="002513A4">
        <w:rPr>
          <w:rFonts w:ascii="Times New Roman" w:hAnsi="Times New Roman"/>
          <w:sz w:val="24"/>
          <w:szCs w:val="24"/>
        </w:rPr>
        <w:t>а</w:t>
      </w:r>
      <w:r w:rsidRPr="002513A4">
        <w:rPr>
          <w:rFonts w:ascii="Times New Roman" w:hAnsi="Times New Roman"/>
          <w:sz w:val="24"/>
          <w:szCs w:val="24"/>
        </w:rPr>
        <w:t>ва на получение д</w:t>
      </w:r>
      <w:r w:rsidRPr="002513A4">
        <w:rPr>
          <w:rFonts w:ascii="Times New Roman" w:hAnsi="Times New Roman"/>
          <w:sz w:val="24"/>
          <w:szCs w:val="24"/>
        </w:rPr>
        <w:t>о</w:t>
      </w:r>
      <w:r w:rsidRPr="002513A4">
        <w:rPr>
          <w:rFonts w:ascii="Times New Roman" w:hAnsi="Times New Roman"/>
          <w:sz w:val="24"/>
          <w:szCs w:val="24"/>
        </w:rPr>
        <w:t>школьного образования.</w:t>
      </w:r>
    </w:p>
    <w:p w14:paraId="11626D88" w14:textId="47B58541" w:rsidR="002513A4" w:rsidRPr="002513A4" w:rsidRDefault="002513A4" w:rsidP="002513A4">
      <w:pPr>
        <w:pStyle w:val="af"/>
        <w:ind w:firstLine="720"/>
        <w:jc w:val="both"/>
        <w:rPr>
          <w:rFonts w:ascii="Times New Roman" w:hAnsi="Times New Roman"/>
          <w:color w:val="1A171B"/>
          <w:sz w:val="24"/>
          <w:szCs w:val="24"/>
        </w:rPr>
      </w:pPr>
      <w:r w:rsidRPr="002513A4">
        <w:rPr>
          <w:rFonts w:ascii="Times New Roman" w:hAnsi="Times New Roman"/>
          <w:sz w:val="24"/>
          <w:szCs w:val="24"/>
        </w:rPr>
        <w:t>1.5. Сбор, передача, хранение и использование информации по Учету детей осущ</w:t>
      </w:r>
      <w:r w:rsidRPr="002513A4">
        <w:rPr>
          <w:rFonts w:ascii="Times New Roman" w:hAnsi="Times New Roman"/>
          <w:sz w:val="24"/>
          <w:szCs w:val="24"/>
        </w:rPr>
        <w:t>е</w:t>
      </w:r>
      <w:r w:rsidRPr="002513A4">
        <w:rPr>
          <w:rFonts w:ascii="Times New Roman" w:hAnsi="Times New Roman"/>
          <w:sz w:val="24"/>
          <w:szCs w:val="24"/>
        </w:rPr>
        <w:t>ствляется с обеспечением ее  конфиденциальности,  исключительно для обеспечения жи</w:t>
      </w:r>
      <w:r w:rsidRPr="002513A4">
        <w:rPr>
          <w:rFonts w:ascii="Times New Roman" w:hAnsi="Times New Roman"/>
          <w:sz w:val="24"/>
          <w:szCs w:val="24"/>
        </w:rPr>
        <w:t>з</w:t>
      </w:r>
      <w:r w:rsidRPr="002513A4">
        <w:rPr>
          <w:rFonts w:ascii="Times New Roman" w:hAnsi="Times New Roman"/>
          <w:sz w:val="24"/>
          <w:szCs w:val="24"/>
        </w:rPr>
        <w:t>ненно важных интересов субъектов персональных данных в соответствии с Федеральным законом от 27.07.2006 № 152-ФЗ «О персональных данных»,  в целях ре</w:t>
      </w:r>
      <w:r w:rsidRPr="002513A4">
        <w:rPr>
          <w:rFonts w:ascii="Times New Roman" w:hAnsi="Times New Roman"/>
          <w:sz w:val="24"/>
          <w:szCs w:val="24"/>
        </w:rPr>
        <w:t>а</w:t>
      </w:r>
      <w:r w:rsidRPr="002513A4">
        <w:rPr>
          <w:rFonts w:ascii="Times New Roman" w:hAnsi="Times New Roman"/>
          <w:sz w:val="24"/>
          <w:szCs w:val="24"/>
        </w:rPr>
        <w:t>лизации права граждан на получение образования, а также  обязанности родителей (законных представ</w:t>
      </w:r>
      <w:r w:rsidRPr="002513A4">
        <w:rPr>
          <w:rFonts w:ascii="Times New Roman" w:hAnsi="Times New Roman"/>
          <w:sz w:val="24"/>
          <w:szCs w:val="24"/>
        </w:rPr>
        <w:t>и</w:t>
      </w:r>
      <w:r w:rsidRPr="002513A4">
        <w:rPr>
          <w:rFonts w:ascii="Times New Roman" w:hAnsi="Times New Roman"/>
          <w:sz w:val="24"/>
          <w:szCs w:val="24"/>
        </w:rPr>
        <w:t>телей) по обеспечению получения детьми дошкольного  образования.</w:t>
      </w:r>
      <w:r w:rsidRPr="002513A4">
        <w:rPr>
          <w:rFonts w:ascii="Times New Roman" w:hAnsi="Times New Roman"/>
          <w:color w:val="1A171B"/>
          <w:sz w:val="24"/>
          <w:szCs w:val="24"/>
        </w:rPr>
        <w:t xml:space="preserve">                                    </w:t>
      </w:r>
    </w:p>
    <w:p w14:paraId="0810A724" w14:textId="369D32E0"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w:t>
      </w:r>
      <w:r>
        <w:rPr>
          <w:rFonts w:ascii="Times New Roman" w:hAnsi="Times New Roman" w:cs="Times New Roman"/>
          <w:color w:val="1A171B"/>
          <w:sz w:val="24"/>
          <w:szCs w:val="24"/>
        </w:rPr>
        <w:t xml:space="preserve">      </w:t>
      </w:r>
      <w:r w:rsidRPr="002513A4">
        <w:rPr>
          <w:rFonts w:ascii="Times New Roman" w:hAnsi="Times New Roman" w:cs="Times New Roman"/>
          <w:b/>
          <w:bCs/>
          <w:color w:val="1A171B"/>
          <w:sz w:val="24"/>
          <w:szCs w:val="24"/>
        </w:rPr>
        <w:t>2. Организация работы по Учету детей</w:t>
      </w:r>
    </w:p>
    <w:p w14:paraId="01E8D46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2.1. Организацию работы по Учету детей осуществляет Управление образования, м</w:t>
      </w:r>
      <w:r w:rsidRPr="002513A4">
        <w:rPr>
          <w:rFonts w:ascii="Times New Roman" w:hAnsi="Times New Roman"/>
          <w:sz w:val="24"/>
          <w:szCs w:val="24"/>
        </w:rPr>
        <w:t>о</w:t>
      </w:r>
      <w:r w:rsidRPr="002513A4">
        <w:rPr>
          <w:rFonts w:ascii="Times New Roman" w:hAnsi="Times New Roman"/>
          <w:sz w:val="24"/>
          <w:szCs w:val="24"/>
        </w:rPr>
        <w:t>лодежной политики и спорта администрации Урмарского района.</w:t>
      </w:r>
    </w:p>
    <w:p w14:paraId="5C29B328"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lastRenderedPageBreak/>
        <w:t xml:space="preserve">        2.2. Учет </w:t>
      </w:r>
      <w:proofErr w:type="gramStart"/>
      <w:r w:rsidRPr="002513A4">
        <w:rPr>
          <w:rFonts w:ascii="Times New Roman" w:hAnsi="Times New Roman"/>
          <w:sz w:val="24"/>
          <w:szCs w:val="24"/>
        </w:rPr>
        <w:t>детей  осуществляют</w:t>
      </w:r>
      <w:proofErr w:type="gramEnd"/>
      <w:r w:rsidRPr="002513A4">
        <w:rPr>
          <w:rFonts w:ascii="Times New Roman" w:hAnsi="Times New Roman"/>
          <w:sz w:val="24"/>
          <w:szCs w:val="24"/>
        </w:rPr>
        <w:t>  во взаимодействии следующие органы, учреждения и организации:</w:t>
      </w:r>
    </w:p>
    <w:p w14:paraId="46CAFEC4"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2.2.1.  Отдел образования и молодежной политики администрации Урмарского мун</w:t>
      </w:r>
      <w:r w:rsidRPr="002513A4">
        <w:rPr>
          <w:rFonts w:ascii="Times New Roman" w:hAnsi="Times New Roman"/>
          <w:sz w:val="24"/>
          <w:szCs w:val="24"/>
        </w:rPr>
        <w:t>и</w:t>
      </w:r>
      <w:r w:rsidRPr="002513A4">
        <w:rPr>
          <w:rFonts w:ascii="Times New Roman" w:hAnsi="Times New Roman"/>
          <w:sz w:val="24"/>
          <w:szCs w:val="24"/>
        </w:rPr>
        <w:t xml:space="preserve">ципального </w:t>
      </w:r>
      <w:proofErr w:type="gramStart"/>
      <w:r w:rsidRPr="002513A4">
        <w:rPr>
          <w:rFonts w:ascii="Times New Roman" w:hAnsi="Times New Roman"/>
          <w:sz w:val="24"/>
          <w:szCs w:val="24"/>
        </w:rPr>
        <w:t>округа  Чувашской</w:t>
      </w:r>
      <w:proofErr w:type="gramEnd"/>
      <w:r w:rsidRPr="002513A4">
        <w:rPr>
          <w:rFonts w:ascii="Times New Roman" w:hAnsi="Times New Roman"/>
          <w:sz w:val="24"/>
          <w:szCs w:val="24"/>
        </w:rPr>
        <w:t xml:space="preserve"> республики.</w:t>
      </w:r>
    </w:p>
    <w:p w14:paraId="749C91FF" w14:textId="33EB874E"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2.2.2. Муниципальные образовательные организации Урмарского муниципального о</w:t>
      </w:r>
      <w:r w:rsidRPr="002513A4">
        <w:rPr>
          <w:rFonts w:ascii="Times New Roman" w:hAnsi="Times New Roman"/>
          <w:sz w:val="24"/>
          <w:szCs w:val="24"/>
        </w:rPr>
        <w:t>к</w:t>
      </w:r>
      <w:r w:rsidRPr="002513A4">
        <w:rPr>
          <w:rFonts w:ascii="Times New Roman" w:hAnsi="Times New Roman"/>
          <w:sz w:val="24"/>
          <w:szCs w:val="24"/>
        </w:rPr>
        <w:t xml:space="preserve">руга, реализующие программы </w:t>
      </w:r>
      <w:proofErr w:type="gramStart"/>
      <w:r w:rsidRPr="002513A4">
        <w:rPr>
          <w:rFonts w:ascii="Times New Roman" w:hAnsi="Times New Roman"/>
          <w:sz w:val="24"/>
          <w:szCs w:val="24"/>
        </w:rPr>
        <w:t>дошкольного  образования</w:t>
      </w:r>
      <w:proofErr w:type="gramEnd"/>
      <w:r w:rsidRPr="002513A4">
        <w:rPr>
          <w:rFonts w:ascii="Times New Roman" w:hAnsi="Times New Roman"/>
          <w:sz w:val="24"/>
          <w:szCs w:val="24"/>
        </w:rPr>
        <w:t>.</w:t>
      </w:r>
    </w:p>
    <w:p w14:paraId="3599D9F3"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2.2.3. Администрация городского и сельских поселений Урмарского муниципального округа Чувашской Республики (по согласованию).</w:t>
      </w:r>
    </w:p>
    <w:p w14:paraId="6A4B11EC"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2.2.4. БУ "Урмарская центральная районная больница" Министерства здравоохранения </w:t>
      </w:r>
      <w:proofErr w:type="gramStart"/>
      <w:r w:rsidRPr="002513A4">
        <w:rPr>
          <w:rFonts w:ascii="Times New Roman" w:hAnsi="Times New Roman"/>
          <w:sz w:val="24"/>
          <w:szCs w:val="24"/>
        </w:rPr>
        <w:t>Ч</w:t>
      </w:r>
      <w:r w:rsidRPr="002513A4">
        <w:rPr>
          <w:rFonts w:ascii="Times New Roman" w:hAnsi="Times New Roman"/>
          <w:sz w:val="24"/>
          <w:szCs w:val="24"/>
        </w:rPr>
        <w:t>у</w:t>
      </w:r>
      <w:r w:rsidRPr="002513A4">
        <w:rPr>
          <w:rFonts w:ascii="Times New Roman" w:hAnsi="Times New Roman"/>
          <w:sz w:val="24"/>
          <w:szCs w:val="24"/>
        </w:rPr>
        <w:t>вашской  Республики</w:t>
      </w:r>
      <w:proofErr w:type="gramEnd"/>
      <w:r w:rsidRPr="002513A4">
        <w:rPr>
          <w:rFonts w:ascii="Times New Roman" w:hAnsi="Times New Roman"/>
          <w:sz w:val="24"/>
          <w:szCs w:val="24"/>
        </w:rPr>
        <w:t xml:space="preserve">  (в пределах своей компетенции, по согласованию);</w:t>
      </w:r>
    </w:p>
    <w:p w14:paraId="5CFB71FC"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2.2.5. Отдел социальной защиты населения Урмарского района КУ «Центр предоста</w:t>
      </w:r>
      <w:r w:rsidRPr="002513A4">
        <w:rPr>
          <w:rFonts w:ascii="Times New Roman" w:hAnsi="Times New Roman"/>
          <w:sz w:val="24"/>
          <w:szCs w:val="24"/>
        </w:rPr>
        <w:t>в</w:t>
      </w:r>
      <w:r w:rsidRPr="002513A4">
        <w:rPr>
          <w:rFonts w:ascii="Times New Roman" w:hAnsi="Times New Roman"/>
          <w:sz w:val="24"/>
          <w:szCs w:val="24"/>
        </w:rPr>
        <w:t xml:space="preserve">ления мер социальной поддержки» Министерства труда и социальной защиты Чувашской </w:t>
      </w:r>
      <w:proofErr w:type="gramStart"/>
      <w:r w:rsidRPr="002513A4">
        <w:rPr>
          <w:rFonts w:ascii="Times New Roman" w:hAnsi="Times New Roman"/>
          <w:sz w:val="24"/>
          <w:szCs w:val="24"/>
        </w:rPr>
        <w:t xml:space="preserve">Республики;   </w:t>
      </w:r>
      <w:proofErr w:type="gramEnd"/>
      <w:r w:rsidRPr="002513A4">
        <w:rPr>
          <w:rFonts w:ascii="Times New Roman" w:hAnsi="Times New Roman"/>
          <w:sz w:val="24"/>
          <w:szCs w:val="24"/>
        </w:rPr>
        <w:t>(в пред</w:t>
      </w:r>
      <w:r w:rsidRPr="002513A4">
        <w:rPr>
          <w:rFonts w:ascii="Times New Roman" w:hAnsi="Times New Roman"/>
          <w:sz w:val="24"/>
          <w:szCs w:val="24"/>
        </w:rPr>
        <w:t>е</w:t>
      </w:r>
      <w:r w:rsidRPr="002513A4">
        <w:rPr>
          <w:rFonts w:ascii="Times New Roman" w:hAnsi="Times New Roman"/>
          <w:sz w:val="24"/>
          <w:szCs w:val="24"/>
        </w:rPr>
        <w:t>лах своей компетенции, по согласованию);</w:t>
      </w:r>
    </w:p>
    <w:p w14:paraId="3550B5E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2.2.6.  БУ «Урмарский комплексный центр социального обслуживания населения» Минтруда </w:t>
      </w:r>
      <w:proofErr w:type="gramStart"/>
      <w:r w:rsidRPr="002513A4">
        <w:rPr>
          <w:rFonts w:ascii="Times New Roman" w:hAnsi="Times New Roman"/>
          <w:sz w:val="24"/>
          <w:szCs w:val="24"/>
        </w:rPr>
        <w:t>Чувашии»  (</w:t>
      </w:r>
      <w:proofErr w:type="gramEnd"/>
      <w:r w:rsidRPr="002513A4">
        <w:rPr>
          <w:rFonts w:ascii="Times New Roman" w:hAnsi="Times New Roman"/>
          <w:sz w:val="24"/>
          <w:szCs w:val="24"/>
        </w:rPr>
        <w:t>в пределах своей компетенции, по согласованию);</w:t>
      </w:r>
    </w:p>
    <w:p w14:paraId="746015B8"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2.2.7. Другие органы и </w:t>
      </w:r>
      <w:proofErr w:type="gramStart"/>
      <w:r w:rsidRPr="002513A4">
        <w:rPr>
          <w:rFonts w:ascii="Times New Roman" w:hAnsi="Times New Roman"/>
          <w:sz w:val="24"/>
          <w:szCs w:val="24"/>
        </w:rPr>
        <w:t>учреждения  системы</w:t>
      </w:r>
      <w:proofErr w:type="gramEnd"/>
      <w:r w:rsidRPr="002513A4">
        <w:rPr>
          <w:rFonts w:ascii="Times New Roman" w:hAnsi="Times New Roman"/>
          <w:sz w:val="24"/>
          <w:szCs w:val="24"/>
        </w:rPr>
        <w:t>  профилактики безнадзорности и прав</w:t>
      </w:r>
      <w:r w:rsidRPr="002513A4">
        <w:rPr>
          <w:rFonts w:ascii="Times New Roman" w:hAnsi="Times New Roman"/>
          <w:sz w:val="24"/>
          <w:szCs w:val="24"/>
        </w:rPr>
        <w:t>о</w:t>
      </w:r>
      <w:r w:rsidRPr="002513A4">
        <w:rPr>
          <w:rFonts w:ascii="Times New Roman" w:hAnsi="Times New Roman"/>
          <w:sz w:val="24"/>
          <w:szCs w:val="24"/>
        </w:rPr>
        <w:t>нарушений несовершеннолетних Урмарского района Чувашской Республики  (в пределах своей компетенции, по согласованию), определенные Федеральным законом от 24 июня 1999 года № 120 ФЗ «Об основах системы профилактики безнадзорности и правонаруш</w:t>
      </w:r>
      <w:r w:rsidRPr="002513A4">
        <w:rPr>
          <w:rFonts w:ascii="Times New Roman" w:hAnsi="Times New Roman"/>
          <w:sz w:val="24"/>
          <w:szCs w:val="24"/>
        </w:rPr>
        <w:t>е</w:t>
      </w:r>
      <w:r w:rsidRPr="002513A4">
        <w:rPr>
          <w:rFonts w:ascii="Times New Roman" w:hAnsi="Times New Roman"/>
          <w:sz w:val="24"/>
          <w:szCs w:val="24"/>
        </w:rPr>
        <w:t>ний несовершеннолетних».</w:t>
      </w:r>
    </w:p>
    <w:p w14:paraId="252E1EC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2.3. Учет детей осуществляется путем:</w:t>
      </w:r>
    </w:p>
    <w:p w14:paraId="755F26D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2.3.1.  Формирования  Единой информационной базы данных о детях, в возрасте от 0 до 7 лет, проживающих (постоянно или временно) или пребывающих на территории Урма</w:t>
      </w:r>
      <w:r w:rsidRPr="002513A4">
        <w:rPr>
          <w:rFonts w:ascii="Times New Roman" w:hAnsi="Times New Roman"/>
          <w:sz w:val="24"/>
          <w:szCs w:val="24"/>
        </w:rPr>
        <w:t>р</w:t>
      </w:r>
      <w:r w:rsidRPr="002513A4">
        <w:rPr>
          <w:rFonts w:ascii="Times New Roman" w:hAnsi="Times New Roman"/>
          <w:sz w:val="24"/>
          <w:szCs w:val="24"/>
        </w:rPr>
        <w:t>ского  муниципального округа независимо от наличия (отсутствия) регистрации по месту ж</w:t>
      </w:r>
      <w:r w:rsidRPr="002513A4">
        <w:rPr>
          <w:rFonts w:ascii="Times New Roman" w:hAnsi="Times New Roman"/>
          <w:sz w:val="24"/>
          <w:szCs w:val="24"/>
        </w:rPr>
        <w:t>и</w:t>
      </w:r>
      <w:r w:rsidRPr="002513A4">
        <w:rPr>
          <w:rFonts w:ascii="Times New Roman" w:hAnsi="Times New Roman"/>
          <w:sz w:val="24"/>
          <w:szCs w:val="24"/>
        </w:rPr>
        <w:t>тельства (далее – Единая база данных), которая формируется ежегодно по состоянию  на 10 сентября и хр</w:t>
      </w:r>
      <w:r w:rsidRPr="002513A4">
        <w:rPr>
          <w:rFonts w:ascii="Times New Roman" w:hAnsi="Times New Roman"/>
          <w:sz w:val="24"/>
          <w:szCs w:val="24"/>
        </w:rPr>
        <w:t>а</w:t>
      </w:r>
      <w:r w:rsidRPr="002513A4">
        <w:rPr>
          <w:rFonts w:ascii="Times New Roman" w:hAnsi="Times New Roman"/>
          <w:sz w:val="24"/>
          <w:szCs w:val="24"/>
        </w:rPr>
        <w:t>нится в Отделе образования.</w:t>
      </w:r>
    </w:p>
    <w:p w14:paraId="5E61AD37"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2.3.2. Путем ежегодного обхода </w:t>
      </w:r>
      <w:proofErr w:type="gramStart"/>
      <w:r w:rsidRPr="002513A4">
        <w:rPr>
          <w:rFonts w:ascii="Times New Roman" w:hAnsi="Times New Roman"/>
          <w:sz w:val="24"/>
          <w:szCs w:val="24"/>
        </w:rPr>
        <w:t>территорий,  закрепленных</w:t>
      </w:r>
      <w:proofErr w:type="gramEnd"/>
      <w:r w:rsidRPr="002513A4">
        <w:rPr>
          <w:rFonts w:ascii="Times New Roman" w:hAnsi="Times New Roman"/>
          <w:sz w:val="24"/>
          <w:szCs w:val="24"/>
        </w:rPr>
        <w:t xml:space="preserve"> за образовательными орг</w:t>
      </w:r>
      <w:r w:rsidRPr="002513A4">
        <w:rPr>
          <w:rFonts w:ascii="Times New Roman" w:hAnsi="Times New Roman"/>
          <w:sz w:val="24"/>
          <w:szCs w:val="24"/>
        </w:rPr>
        <w:t>а</w:t>
      </w:r>
      <w:r w:rsidRPr="002513A4">
        <w:rPr>
          <w:rFonts w:ascii="Times New Roman" w:hAnsi="Times New Roman"/>
          <w:sz w:val="24"/>
          <w:szCs w:val="24"/>
        </w:rPr>
        <w:t>низациями (первичный учет), осуществляемого  образовательными организациями, с ц</w:t>
      </w:r>
      <w:r w:rsidRPr="002513A4">
        <w:rPr>
          <w:rFonts w:ascii="Times New Roman" w:hAnsi="Times New Roman"/>
          <w:sz w:val="24"/>
          <w:szCs w:val="24"/>
        </w:rPr>
        <w:t>е</w:t>
      </w:r>
      <w:r w:rsidRPr="002513A4">
        <w:rPr>
          <w:rFonts w:ascii="Times New Roman" w:hAnsi="Times New Roman"/>
          <w:sz w:val="24"/>
          <w:szCs w:val="24"/>
        </w:rPr>
        <w:t>лью проверки и сопоставления сведений о фактическом проживании детей по месту ж</w:t>
      </w:r>
      <w:r w:rsidRPr="002513A4">
        <w:rPr>
          <w:rFonts w:ascii="Times New Roman" w:hAnsi="Times New Roman"/>
          <w:sz w:val="24"/>
          <w:szCs w:val="24"/>
        </w:rPr>
        <w:t>и</w:t>
      </w:r>
      <w:r w:rsidRPr="002513A4">
        <w:rPr>
          <w:rFonts w:ascii="Times New Roman" w:hAnsi="Times New Roman"/>
          <w:sz w:val="24"/>
          <w:szCs w:val="24"/>
        </w:rPr>
        <w:t>тельства (пребывания)  с 15 августа по 31 августа текущего года.</w:t>
      </w:r>
    </w:p>
    <w:p w14:paraId="643F104A"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2.3.3. Сверки Единой базы данных  с данными фактического списочного состава об</w:t>
      </w:r>
      <w:r w:rsidRPr="002513A4">
        <w:rPr>
          <w:rFonts w:ascii="Times New Roman" w:hAnsi="Times New Roman"/>
          <w:sz w:val="24"/>
          <w:szCs w:val="24"/>
        </w:rPr>
        <w:t>у</w:t>
      </w:r>
      <w:r w:rsidRPr="002513A4">
        <w:rPr>
          <w:rFonts w:ascii="Times New Roman" w:hAnsi="Times New Roman"/>
          <w:sz w:val="24"/>
          <w:szCs w:val="24"/>
        </w:rPr>
        <w:t>чающихся,  фактически приступивших  к обучению по образовательным программам д</w:t>
      </w:r>
      <w:r w:rsidRPr="002513A4">
        <w:rPr>
          <w:rFonts w:ascii="Times New Roman" w:hAnsi="Times New Roman"/>
          <w:sz w:val="24"/>
          <w:szCs w:val="24"/>
        </w:rPr>
        <w:t>о</w:t>
      </w:r>
      <w:r w:rsidRPr="002513A4">
        <w:rPr>
          <w:rFonts w:ascii="Times New Roman" w:hAnsi="Times New Roman"/>
          <w:sz w:val="24"/>
          <w:szCs w:val="24"/>
        </w:rPr>
        <w:t>школьного образования  в данном  учебном году,  а также данными о детях, выбывших из образовательных организаций, осуществляемой  ежегодно в период до 10 сентября тек</w:t>
      </w:r>
      <w:r w:rsidRPr="002513A4">
        <w:rPr>
          <w:rFonts w:ascii="Times New Roman" w:hAnsi="Times New Roman"/>
          <w:sz w:val="24"/>
          <w:szCs w:val="24"/>
        </w:rPr>
        <w:t>у</w:t>
      </w:r>
      <w:r w:rsidRPr="002513A4">
        <w:rPr>
          <w:rFonts w:ascii="Times New Roman" w:hAnsi="Times New Roman"/>
          <w:sz w:val="24"/>
          <w:szCs w:val="24"/>
        </w:rPr>
        <w:t>щего года  Отделом  образования.</w:t>
      </w:r>
    </w:p>
    <w:p w14:paraId="6260C3A4"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 </w:t>
      </w:r>
      <w:proofErr w:type="gramStart"/>
      <w:r w:rsidRPr="002513A4">
        <w:rPr>
          <w:rFonts w:ascii="Times New Roman" w:hAnsi="Times New Roman"/>
          <w:sz w:val="24"/>
          <w:szCs w:val="24"/>
        </w:rPr>
        <w:t>Источниками  формирования</w:t>
      </w:r>
      <w:proofErr w:type="gramEnd"/>
      <w:r w:rsidRPr="002513A4">
        <w:rPr>
          <w:rFonts w:ascii="Times New Roman" w:hAnsi="Times New Roman"/>
          <w:sz w:val="24"/>
          <w:szCs w:val="24"/>
        </w:rPr>
        <w:t>  Единой базы данных служат:</w:t>
      </w:r>
    </w:p>
    <w:p w14:paraId="353E65D6"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2.4.1. Данные электронной системы учета детей в возрасте от 0 до 7 лет, ожидающих предоставления места в образовательных организациях, реализующих образовательную программу дошкольного образования (на основе программного комплекса ЕИС).</w:t>
      </w:r>
    </w:p>
    <w:p w14:paraId="35D594D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2.4.2. Данные администраций городского </w:t>
      </w:r>
      <w:proofErr w:type="gramStart"/>
      <w:r w:rsidRPr="002513A4">
        <w:rPr>
          <w:rFonts w:ascii="Times New Roman" w:hAnsi="Times New Roman"/>
          <w:sz w:val="24"/>
          <w:szCs w:val="24"/>
        </w:rPr>
        <w:t>и  сельских</w:t>
      </w:r>
      <w:proofErr w:type="gramEnd"/>
      <w:r w:rsidRPr="002513A4">
        <w:rPr>
          <w:rFonts w:ascii="Times New Roman" w:hAnsi="Times New Roman"/>
          <w:sz w:val="24"/>
          <w:szCs w:val="24"/>
        </w:rPr>
        <w:t xml:space="preserve"> поселений Урмарского муниц</w:t>
      </w:r>
      <w:r w:rsidRPr="002513A4">
        <w:rPr>
          <w:rFonts w:ascii="Times New Roman" w:hAnsi="Times New Roman"/>
          <w:sz w:val="24"/>
          <w:szCs w:val="24"/>
        </w:rPr>
        <w:t>и</w:t>
      </w:r>
      <w:r w:rsidRPr="002513A4">
        <w:rPr>
          <w:rFonts w:ascii="Times New Roman" w:hAnsi="Times New Roman"/>
          <w:sz w:val="24"/>
          <w:szCs w:val="24"/>
        </w:rPr>
        <w:t>пального округа Чувашской Республики  о детях в возрасте от 0 до 7 лет, проживающих (постоянно или временно) или пребывающих на территории муниципального образования независимо от наличия (отсутствия) регистрации по месту жительства (форма 1).</w:t>
      </w:r>
    </w:p>
    <w:p w14:paraId="5DBCBF1F"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2.4.3.  Данные БУ "Урмарская центральная районная больница" Министерства здрав</w:t>
      </w:r>
      <w:r w:rsidRPr="002513A4">
        <w:rPr>
          <w:rFonts w:ascii="Times New Roman" w:hAnsi="Times New Roman"/>
          <w:sz w:val="24"/>
          <w:szCs w:val="24"/>
        </w:rPr>
        <w:t>о</w:t>
      </w:r>
      <w:r w:rsidRPr="002513A4">
        <w:rPr>
          <w:rFonts w:ascii="Times New Roman" w:hAnsi="Times New Roman"/>
          <w:sz w:val="24"/>
          <w:szCs w:val="24"/>
        </w:rPr>
        <w:t>охранения Чувашской  Республики  о детях в возрасте от 0 до 7 лет, зарегистрированных по месту жительства и фактически проживающих на соответствующей территории, а та</w:t>
      </w:r>
      <w:r w:rsidRPr="002513A4">
        <w:rPr>
          <w:rFonts w:ascii="Times New Roman" w:hAnsi="Times New Roman"/>
          <w:sz w:val="24"/>
          <w:szCs w:val="24"/>
        </w:rPr>
        <w:t>к</w:t>
      </w:r>
      <w:r w:rsidRPr="002513A4">
        <w:rPr>
          <w:rFonts w:ascii="Times New Roman" w:hAnsi="Times New Roman"/>
          <w:sz w:val="24"/>
          <w:szCs w:val="24"/>
        </w:rPr>
        <w:t>же о детях, не зарегистрированных по месту жительства, но фактически проживающих на соответствующей территории, обслуживающихся в БУ " Урмарская   ЦРБ"    (форма 2).</w:t>
      </w:r>
    </w:p>
    <w:p w14:paraId="2CFCE420"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2.4.4. </w:t>
      </w:r>
      <w:proofErr w:type="gramStart"/>
      <w:r w:rsidRPr="002513A4">
        <w:rPr>
          <w:rFonts w:ascii="Times New Roman" w:hAnsi="Times New Roman"/>
          <w:sz w:val="24"/>
          <w:szCs w:val="24"/>
        </w:rPr>
        <w:t>Данные  Отдел</w:t>
      </w:r>
      <w:proofErr w:type="gramEnd"/>
      <w:r w:rsidRPr="002513A4">
        <w:rPr>
          <w:rFonts w:ascii="Times New Roman" w:hAnsi="Times New Roman"/>
          <w:sz w:val="24"/>
          <w:szCs w:val="24"/>
        </w:rPr>
        <w:t xml:space="preserve"> социальной защиты населения Урмарского  района  КУ «Центр предоставления мер социальной поддержки» Министерства труда и социальной защиты </w:t>
      </w:r>
      <w:r w:rsidRPr="002513A4">
        <w:rPr>
          <w:rFonts w:ascii="Times New Roman" w:hAnsi="Times New Roman"/>
          <w:sz w:val="24"/>
          <w:szCs w:val="24"/>
        </w:rPr>
        <w:lastRenderedPageBreak/>
        <w:t>Чувашской Республики; о детях-инвалидах, зарегистрированных по месту жительства на территории Урмарского  района Чувашской Республики  по состоянию на  1 сентября т</w:t>
      </w:r>
      <w:r w:rsidRPr="002513A4">
        <w:rPr>
          <w:rFonts w:ascii="Times New Roman" w:hAnsi="Times New Roman"/>
          <w:sz w:val="24"/>
          <w:szCs w:val="24"/>
        </w:rPr>
        <w:t>е</w:t>
      </w:r>
      <w:r w:rsidRPr="002513A4">
        <w:rPr>
          <w:rFonts w:ascii="Times New Roman" w:hAnsi="Times New Roman"/>
          <w:sz w:val="24"/>
          <w:szCs w:val="24"/>
        </w:rPr>
        <w:t>кущего года (форма 3).</w:t>
      </w:r>
    </w:p>
    <w:p w14:paraId="7CC86D9F"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2.4.5. Данные БУ «Урмарский комплексный центр социального обслуживания </w:t>
      </w:r>
      <w:proofErr w:type="gramStart"/>
      <w:r w:rsidRPr="002513A4">
        <w:rPr>
          <w:rFonts w:ascii="Times New Roman" w:hAnsi="Times New Roman"/>
          <w:sz w:val="24"/>
          <w:szCs w:val="24"/>
        </w:rPr>
        <w:t>насел</w:t>
      </w:r>
      <w:r w:rsidRPr="002513A4">
        <w:rPr>
          <w:rFonts w:ascii="Times New Roman" w:hAnsi="Times New Roman"/>
          <w:sz w:val="24"/>
          <w:szCs w:val="24"/>
        </w:rPr>
        <w:t>е</w:t>
      </w:r>
      <w:r w:rsidRPr="002513A4">
        <w:rPr>
          <w:rFonts w:ascii="Times New Roman" w:hAnsi="Times New Roman"/>
          <w:sz w:val="24"/>
          <w:szCs w:val="24"/>
        </w:rPr>
        <w:t>ния»  о</w:t>
      </w:r>
      <w:proofErr w:type="gramEnd"/>
      <w:r w:rsidRPr="002513A4">
        <w:rPr>
          <w:rFonts w:ascii="Times New Roman" w:hAnsi="Times New Roman"/>
          <w:sz w:val="24"/>
          <w:szCs w:val="24"/>
        </w:rPr>
        <w:t xml:space="preserve"> детях, находящихся в учреждении по состоянию  на 1 сентября текущего года (форма 4).</w:t>
      </w:r>
    </w:p>
    <w:p w14:paraId="30227056"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2.4.7. Данные муниципальных дошкольных образовательных организаций Урмарского муниципального округа, реализующих образовательные программы дошкольного образ</w:t>
      </w:r>
      <w:r w:rsidRPr="002513A4">
        <w:rPr>
          <w:rFonts w:ascii="Times New Roman" w:hAnsi="Times New Roman"/>
          <w:sz w:val="24"/>
          <w:szCs w:val="24"/>
        </w:rPr>
        <w:t>о</w:t>
      </w:r>
      <w:r w:rsidRPr="002513A4">
        <w:rPr>
          <w:rFonts w:ascii="Times New Roman" w:hAnsi="Times New Roman"/>
          <w:sz w:val="24"/>
          <w:szCs w:val="24"/>
        </w:rPr>
        <w:t>вания:</w:t>
      </w:r>
    </w:p>
    <w:p w14:paraId="343C6B9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детях от 0 до 7 лет по годам, зарегистрированных и (или) фактически прожива</w:t>
      </w:r>
      <w:r w:rsidRPr="002513A4">
        <w:rPr>
          <w:rFonts w:ascii="Times New Roman" w:hAnsi="Times New Roman"/>
          <w:sz w:val="24"/>
          <w:szCs w:val="24"/>
        </w:rPr>
        <w:t>ю</w:t>
      </w:r>
      <w:r w:rsidRPr="002513A4">
        <w:rPr>
          <w:rFonts w:ascii="Times New Roman" w:hAnsi="Times New Roman"/>
          <w:sz w:val="24"/>
          <w:szCs w:val="24"/>
        </w:rPr>
        <w:t xml:space="preserve">щих на территории, закрепленной </w:t>
      </w:r>
      <w:proofErr w:type="gramStart"/>
      <w:r w:rsidRPr="002513A4">
        <w:rPr>
          <w:rFonts w:ascii="Times New Roman" w:hAnsi="Times New Roman"/>
          <w:sz w:val="24"/>
          <w:szCs w:val="24"/>
        </w:rPr>
        <w:t>за  образовательной</w:t>
      </w:r>
      <w:proofErr w:type="gramEnd"/>
      <w:r w:rsidRPr="002513A4">
        <w:rPr>
          <w:rFonts w:ascii="Times New Roman" w:hAnsi="Times New Roman"/>
          <w:sz w:val="24"/>
          <w:szCs w:val="24"/>
        </w:rPr>
        <w:t xml:space="preserve"> организацией,  полученные в р</w:t>
      </w:r>
      <w:r w:rsidRPr="002513A4">
        <w:rPr>
          <w:rFonts w:ascii="Times New Roman" w:hAnsi="Times New Roman"/>
          <w:sz w:val="24"/>
          <w:szCs w:val="24"/>
        </w:rPr>
        <w:t>е</w:t>
      </w:r>
      <w:r w:rsidRPr="002513A4">
        <w:rPr>
          <w:rFonts w:ascii="Times New Roman" w:hAnsi="Times New Roman"/>
          <w:sz w:val="24"/>
          <w:szCs w:val="24"/>
        </w:rPr>
        <w:t>зультате обхода территорий по состоянию на 31 августа текущего года (форма 5);</w:t>
      </w:r>
    </w:p>
    <w:p w14:paraId="0CF812E4"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детях, обучающихся в дошкольной образовательной организации по группам </w:t>
      </w:r>
      <w:proofErr w:type="gramStart"/>
      <w:r w:rsidRPr="002513A4">
        <w:rPr>
          <w:rFonts w:ascii="Times New Roman" w:hAnsi="Times New Roman"/>
          <w:sz w:val="24"/>
          <w:szCs w:val="24"/>
        </w:rPr>
        <w:t>по  состоянию</w:t>
      </w:r>
      <w:proofErr w:type="gramEnd"/>
      <w:r w:rsidRPr="002513A4">
        <w:rPr>
          <w:rFonts w:ascii="Times New Roman" w:hAnsi="Times New Roman"/>
          <w:sz w:val="24"/>
          <w:szCs w:val="24"/>
        </w:rPr>
        <w:t xml:space="preserve"> на 1 сентября текущего года (форма 6);</w:t>
      </w:r>
    </w:p>
    <w:p w14:paraId="23F96D8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детях – инвалидах и детях с ОВЗ, </w:t>
      </w:r>
      <w:proofErr w:type="gramStart"/>
      <w:r w:rsidRPr="002513A4">
        <w:rPr>
          <w:rFonts w:ascii="Times New Roman" w:hAnsi="Times New Roman"/>
          <w:sz w:val="24"/>
          <w:szCs w:val="24"/>
        </w:rPr>
        <w:t>посещающих  дошкольную</w:t>
      </w:r>
      <w:proofErr w:type="gramEnd"/>
      <w:r w:rsidRPr="002513A4">
        <w:rPr>
          <w:rFonts w:ascii="Times New Roman" w:hAnsi="Times New Roman"/>
          <w:sz w:val="24"/>
          <w:szCs w:val="24"/>
        </w:rPr>
        <w:t xml:space="preserve"> образовательную о</w:t>
      </w:r>
      <w:r w:rsidRPr="002513A4">
        <w:rPr>
          <w:rFonts w:ascii="Times New Roman" w:hAnsi="Times New Roman"/>
          <w:sz w:val="24"/>
          <w:szCs w:val="24"/>
        </w:rPr>
        <w:t>р</w:t>
      </w:r>
      <w:r w:rsidRPr="002513A4">
        <w:rPr>
          <w:rFonts w:ascii="Times New Roman" w:hAnsi="Times New Roman"/>
          <w:sz w:val="24"/>
          <w:szCs w:val="24"/>
        </w:rPr>
        <w:t>ганизацию по состоянию на 1 сентября текущего года (форма 7);</w:t>
      </w:r>
    </w:p>
    <w:p w14:paraId="32EC80F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выпускниках дошкольных образовательных учреждений по состоянию на 1 июня текущего года (форма </w:t>
      </w:r>
      <w:proofErr w:type="gramStart"/>
      <w:r w:rsidRPr="002513A4">
        <w:rPr>
          <w:rFonts w:ascii="Times New Roman" w:hAnsi="Times New Roman"/>
          <w:sz w:val="24"/>
          <w:szCs w:val="24"/>
        </w:rPr>
        <w:t>8 )</w:t>
      </w:r>
      <w:proofErr w:type="gramEnd"/>
    </w:p>
    <w:p w14:paraId="361BFC77"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2.4.8. Данные муниципальных общеобразовательных организаций Урмарского мун</w:t>
      </w:r>
      <w:r w:rsidRPr="002513A4">
        <w:rPr>
          <w:rFonts w:ascii="Times New Roman" w:hAnsi="Times New Roman"/>
          <w:sz w:val="24"/>
          <w:szCs w:val="24"/>
        </w:rPr>
        <w:t>и</w:t>
      </w:r>
      <w:r w:rsidRPr="002513A4">
        <w:rPr>
          <w:rFonts w:ascii="Times New Roman" w:hAnsi="Times New Roman"/>
          <w:sz w:val="24"/>
          <w:szCs w:val="24"/>
        </w:rPr>
        <w:t>ципального округа:</w:t>
      </w:r>
    </w:p>
    <w:p w14:paraId="6AB12351"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детях от 0 до 7 лет, зарегистрированных и (или) фактически проживающих на те</w:t>
      </w:r>
      <w:r w:rsidRPr="002513A4">
        <w:rPr>
          <w:rFonts w:ascii="Times New Roman" w:hAnsi="Times New Roman"/>
          <w:sz w:val="24"/>
          <w:szCs w:val="24"/>
        </w:rPr>
        <w:t>р</w:t>
      </w:r>
      <w:r w:rsidRPr="002513A4">
        <w:rPr>
          <w:rFonts w:ascii="Times New Roman" w:hAnsi="Times New Roman"/>
          <w:sz w:val="24"/>
          <w:szCs w:val="24"/>
        </w:rPr>
        <w:t>ритории, закрепленной за общеобразовательной организацией, полученные в результате обхода территорий по состоянию на   31 августа текущего года (форма 9);</w:t>
      </w:r>
    </w:p>
    <w:p w14:paraId="28A4BC3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w:t>
      </w:r>
      <w:proofErr w:type="gramStart"/>
      <w:r w:rsidRPr="002513A4">
        <w:rPr>
          <w:rFonts w:ascii="Times New Roman" w:hAnsi="Times New Roman"/>
          <w:sz w:val="24"/>
          <w:szCs w:val="24"/>
        </w:rPr>
        <w:t>детях  обучающихся</w:t>
      </w:r>
      <w:proofErr w:type="gramEnd"/>
      <w:r w:rsidRPr="002513A4">
        <w:rPr>
          <w:rFonts w:ascii="Times New Roman" w:hAnsi="Times New Roman"/>
          <w:sz w:val="24"/>
          <w:szCs w:val="24"/>
        </w:rPr>
        <w:t xml:space="preserve"> в дошкольных группах данных  общеобразовательных орган</w:t>
      </w:r>
      <w:r w:rsidRPr="002513A4">
        <w:rPr>
          <w:rFonts w:ascii="Times New Roman" w:hAnsi="Times New Roman"/>
          <w:sz w:val="24"/>
          <w:szCs w:val="24"/>
        </w:rPr>
        <w:t>и</w:t>
      </w:r>
      <w:r w:rsidRPr="002513A4">
        <w:rPr>
          <w:rFonts w:ascii="Times New Roman" w:hAnsi="Times New Roman"/>
          <w:sz w:val="24"/>
          <w:szCs w:val="24"/>
        </w:rPr>
        <w:t>зациях по  состоянию на 1 сентября текущего года (форма 6);</w:t>
      </w:r>
    </w:p>
    <w:p w14:paraId="52D518AA"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детях, </w:t>
      </w:r>
      <w:proofErr w:type="gramStart"/>
      <w:r w:rsidRPr="002513A4">
        <w:rPr>
          <w:rFonts w:ascii="Times New Roman" w:hAnsi="Times New Roman"/>
          <w:sz w:val="24"/>
          <w:szCs w:val="24"/>
        </w:rPr>
        <w:t>проживающих  на</w:t>
      </w:r>
      <w:proofErr w:type="gramEnd"/>
      <w:r w:rsidRPr="002513A4">
        <w:rPr>
          <w:rFonts w:ascii="Times New Roman" w:hAnsi="Times New Roman"/>
          <w:sz w:val="24"/>
          <w:szCs w:val="24"/>
        </w:rPr>
        <w:t xml:space="preserve"> территории, закрепленной за общеобразовательной  орг</w:t>
      </w:r>
      <w:r w:rsidRPr="002513A4">
        <w:rPr>
          <w:rFonts w:ascii="Times New Roman" w:hAnsi="Times New Roman"/>
          <w:sz w:val="24"/>
          <w:szCs w:val="24"/>
        </w:rPr>
        <w:t>а</w:t>
      </w:r>
      <w:r w:rsidRPr="002513A4">
        <w:rPr>
          <w:rFonts w:ascii="Times New Roman" w:hAnsi="Times New Roman"/>
          <w:sz w:val="24"/>
          <w:szCs w:val="24"/>
        </w:rPr>
        <w:t>низацией,  не получающих  дошкольное образование на 1 сентября текущего года (форма 10);</w:t>
      </w:r>
    </w:p>
    <w:p w14:paraId="542022A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детях – инвалидах и детях с ОВЗ, </w:t>
      </w:r>
      <w:proofErr w:type="gramStart"/>
      <w:r w:rsidRPr="002513A4">
        <w:rPr>
          <w:rFonts w:ascii="Times New Roman" w:hAnsi="Times New Roman"/>
          <w:sz w:val="24"/>
          <w:szCs w:val="24"/>
        </w:rPr>
        <w:t>обучающихся  в</w:t>
      </w:r>
      <w:proofErr w:type="gramEnd"/>
      <w:r w:rsidRPr="002513A4">
        <w:rPr>
          <w:rFonts w:ascii="Times New Roman" w:hAnsi="Times New Roman"/>
          <w:sz w:val="24"/>
          <w:szCs w:val="24"/>
        </w:rPr>
        <w:t xml:space="preserve"> общеобразовательной организ</w:t>
      </w:r>
      <w:r w:rsidRPr="002513A4">
        <w:rPr>
          <w:rFonts w:ascii="Times New Roman" w:hAnsi="Times New Roman"/>
          <w:sz w:val="24"/>
          <w:szCs w:val="24"/>
        </w:rPr>
        <w:t>а</w:t>
      </w:r>
      <w:r w:rsidRPr="002513A4">
        <w:rPr>
          <w:rFonts w:ascii="Times New Roman" w:hAnsi="Times New Roman"/>
          <w:sz w:val="24"/>
          <w:szCs w:val="24"/>
        </w:rPr>
        <w:t>ции по состоянию на 1 сентября текущего года (форма 7);</w:t>
      </w:r>
    </w:p>
    <w:p w14:paraId="6FDF166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 выпускниках дошкольных групп в 1 класс общеобразовательной организации   по состоянию на 1 июня текущего года (форма 8).</w:t>
      </w:r>
    </w:p>
    <w:p w14:paraId="5C6C0353" w14:textId="77777777" w:rsidR="002513A4" w:rsidRPr="002513A4" w:rsidRDefault="002513A4" w:rsidP="002513A4">
      <w:pPr>
        <w:pStyle w:val="af"/>
        <w:jc w:val="both"/>
        <w:rPr>
          <w:rFonts w:ascii="Times New Roman" w:hAnsi="Times New Roman"/>
          <w:color w:val="1A171B"/>
          <w:sz w:val="24"/>
          <w:szCs w:val="24"/>
        </w:rPr>
      </w:pPr>
      <w:r w:rsidRPr="002513A4">
        <w:rPr>
          <w:rFonts w:ascii="Times New Roman" w:hAnsi="Times New Roman"/>
          <w:sz w:val="24"/>
          <w:szCs w:val="24"/>
        </w:rPr>
        <w:t xml:space="preserve">        </w:t>
      </w:r>
      <w:r w:rsidRPr="002513A4">
        <w:rPr>
          <w:rFonts w:ascii="Times New Roman" w:hAnsi="Times New Roman"/>
          <w:color w:val="1A171B"/>
          <w:sz w:val="24"/>
          <w:szCs w:val="24"/>
        </w:rPr>
        <w:t xml:space="preserve">2.5.  Данные о детях, направляемые в Отдел </w:t>
      </w:r>
      <w:proofErr w:type="gramStart"/>
      <w:r w:rsidRPr="002513A4">
        <w:rPr>
          <w:rFonts w:ascii="Times New Roman" w:hAnsi="Times New Roman"/>
          <w:color w:val="1A171B"/>
          <w:sz w:val="24"/>
          <w:szCs w:val="24"/>
        </w:rPr>
        <w:t>образования  в</w:t>
      </w:r>
      <w:proofErr w:type="gramEnd"/>
      <w:r w:rsidRPr="002513A4">
        <w:rPr>
          <w:rFonts w:ascii="Times New Roman" w:hAnsi="Times New Roman"/>
          <w:color w:val="1A171B"/>
          <w:sz w:val="24"/>
          <w:szCs w:val="24"/>
        </w:rPr>
        <w:t xml:space="preserve"> соответствии с Пунктом 2.4 настоящего Положения, оформляются списками, содержащими персонал</w:t>
      </w:r>
      <w:r w:rsidRPr="002513A4">
        <w:rPr>
          <w:rFonts w:ascii="Times New Roman" w:hAnsi="Times New Roman"/>
          <w:color w:val="1A171B"/>
          <w:sz w:val="24"/>
          <w:szCs w:val="24"/>
        </w:rPr>
        <w:t>ь</w:t>
      </w:r>
      <w:r w:rsidRPr="002513A4">
        <w:rPr>
          <w:rFonts w:ascii="Times New Roman" w:hAnsi="Times New Roman"/>
          <w:color w:val="1A171B"/>
          <w:sz w:val="24"/>
          <w:szCs w:val="24"/>
        </w:rPr>
        <w:t>ные данные о детях, сформированные в алфавитном порядке по годам рождения. Указанная информ</w:t>
      </w:r>
      <w:r w:rsidRPr="002513A4">
        <w:rPr>
          <w:rFonts w:ascii="Times New Roman" w:hAnsi="Times New Roman"/>
          <w:color w:val="1A171B"/>
          <w:sz w:val="24"/>
          <w:szCs w:val="24"/>
        </w:rPr>
        <w:t>а</w:t>
      </w:r>
      <w:r w:rsidRPr="002513A4">
        <w:rPr>
          <w:rFonts w:ascii="Times New Roman" w:hAnsi="Times New Roman"/>
          <w:color w:val="1A171B"/>
          <w:sz w:val="24"/>
          <w:szCs w:val="24"/>
        </w:rPr>
        <w:t>ция принимается Отделом образования от органов, учреждений, организаций, перечи</w:t>
      </w:r>
      <w:r w:rsidRPr="002513A4">
        <w:rPr>
          <w:rFonts w:ascii="Times New Roman" w:hAnsi="Times New Roman"/>
          <w:color w:val="1A171B"/>
          <w:sz w:val="24"/>
          <w:szCs w:val="24"/>
        </w:rPr>
        <w:t>с</w:t>
      </w:r>
      <w:r w:rsidRPr="002513A4">
        <w:rPr>
          <w:rFonts w:ascii="Times New Roman" w:hAnsi="Times New Roman"/>
          <w:color w:val="1A171B"/>
          <w:sz w:val="24"/>
          <w:szCs w:val="24"/>
        </w:rPr>
        <w:t>ленных в пункте 2.2. настоящего Положения, в электронном варианте в формате Excel и на бумажном носителе, при наличии подписи руководителя органа, учреждения или орг</w:t>
      </w:r>
      <w:r w:rsidRPr="002513A4">
        <w:rPr>
          <w:rFonts w:ascii="Times New Roman" w:hAnsi="Times New Roman"/>
          <w:color w:val="1A171B"/>
          <w:sz w:val="24"/>
          <w:szCs w:val="24"/>
        </w:rPr>
        <w:t>а</w:t>
      </w:r>
      <w:r w:rsidRPr="002513A4">
        <w:rPr>
          <w:rFonts w:ascii="Times New Roman" w:hAnsi="Times New Roman"/>
          <w:color w:val="1A171B"/>
          <w:sz w:val="24"/>
          <w:szCs w:val="24"/>
        </w:rPr>
        <w:t>низации, скрепленной печатью органа, учреждения или организации.</w:t>
      </w:r>
    </w:p>
    <w:p w14:paraId="36C87C1E"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w:t>
      </w:r>
      <w:r w:rsidRPr="002513A4">
        <w:rPr>
          <w:rFonts w:ascii="Times New Roman" w:hAnsi="Times New Roman" w:cs="Times New Roman"/>
          <w:b/>
          <w:bCs/>
          <w:color w:val="1A171B"/>
          <w:sz w:val="24"/>
          <w:szCs w:val="24"/>
        </w:rPr>
        <w:t>3. Компетенция органов, учреждений, организаций по обеспечению Учета детей</w:t>
      </w:r>
    </w:p>
    <w:p w14:paraId="444E5321"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 Отдел образования и молодежной политики администрации Урмарского муниц</w:t>
      </w:r>
      <w:r w:rsidRPr="002513A4">
        <w:rPr>
          <w:rFonts w:ascii="Times New Roman" w:hAnsi="Times New Roman"/>
          <w:sz w:val="24"/>
          <w:szCs w:val="24"/>
        </w:rPr>
        <w:t>и</w:t>
      </w:r>
      <w:r w:rsidRPr="002513A4">
        <w:rPr>
          <w:rFonts w:ascii="Times New Roman" w:hAnsi="Times New Roman"/>
          <w:sz w:val="24"/>
          <w:szCs w:val="24"/>
        </w:rPr>
        <w:t>пального округа:</w:t>
      </w:r>
    </w:p>
    <w:p w14:paraId="0BD7F6BA"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3.1.1. Осуществляет организационное руководство работой по Учету детей.</w:t>
      </w:r>
    </w:p>
    <w:p w14:paraId="7720F9F6"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3.1.2. Принимает от органов, учреждений и организаций, указанных в пункте 2.2. н</w:t>
      </w:r>
      <w:r w:rsidRPr="002513A4">
        <w:rPr>
          <w:rFonts w:ascii="Times New Roman" w:hAnsi="Times New Roman"/>
          <w:sz w:val="24"/>
          <w:szCs w:val="24"/>
        </w:rPr>
        <w:t>а</w:t>
      </w:r>
      <w:r w:rsidRPr="002513A4">
        <w:rPr>
          <w:rFonts w:ascii="Times New Roman" w:hAnsi="Times New Roman"/>
          <w:sz w:val="24"/>
          <w:szCs w:val="24"/>
        </w:rPr>
        <w:t xml:space="preserve">стоящего Положения, сведения о детях, составленные в соответствии с требованиями пункта 2.5. настоящего </w:t>
      </w:r>
      <w:proofErr w:type="gramStart"/>
      <w:r w:rsidRPr="002513A4">
        <w:rPr>
          <w:rFonts w:ascii="Times New Roman" w:hAnsi="Times New Roman"/>
          <w:sz w:val="24"/>
          <w:szCs w:val="24"/>
        </w:rPr>
        <w:t>Положения,  анализирует</w:t>
      </w:r>
      <w:proofErr w:type="gramEnd"/>
      <w:r w:rsidRPr="002513A4">
        <w:rPr>
          <w:rFonts w:ascii="Times New Roman" w:hAnsi="Times New Roman"/>
          <w:sz w:val="24"/>
          <w:szCs w:val="24"/>
        </w:rPr>
        <w:t xml:space="preserve"> полученную информацию и формирует Единую базу данных. Единая база данных формируется в алфавитном порядке по кажд</w:t>
      </w:r>
      <w:r w:rsidRPr="002513A4">
        <w:rPr>
          <w:rFonts w:ascii="Times New Roman" w:hAnsi="Times New Roman"/>
          <w:sz w:val="24"/>
          <w:szCs w:val="24"/>
        </w:rPr>
        <w:t>о</w:t>
      </w:r>
      <w:r w:rsidRPr="002513A4">
        <w:rPr>
          <w:rFonts w:ascii="Times New Roman" w:hAnsi="Times New Roman"/>
          <w:sz w:val="24"/>
          <w:szCs w:val="24"/>
        </w:rPr>
        <w:t>му году рождения.</w:t>
      </w:r>
    </w:p>
    <w:p w14:paraId="47223BA4"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3.1.3. Направляет информацию, полученную в соответствии п. 2.4.2. настоящего П</w:t>
      </w:r>
      <w:r w:rsidRPr="002513A4">
        <w:rPr>
          <w:rFonts w:ascii="Times New Roman" w:hAnsi="Times New Roman"/>
          <w:sz w:val="24"/>
          <w:szCs w:val="24"/>
        </w:rPr>
        <w:t>о</w:t>
      </w:r>
      <w:r w:rsidRPr="002513A4">
        <w:rPr>
          <w:rFonts w:ascii="Times New Roman" w:hAnsi="Times New Roman"/>
          <w:sz w:val="24"/>
          <w:szCs w:val="24"/>
        </w:rPr>
        <w:t>ложения, в образовательные организации для уточнения данных первичного учета.</w:t>
      </w:r>
    </w:p>
    <w:p w14:paraId="0756E45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lastRenderedPageBreak/>
        <w:t xml:space="preserve">       3.1.4. Организует по мере </w:t>
      </w:r>
      <w:proofErr w:type="gramStart"/>
      <w:r w:rsidRPr="002513A4">
        <w:rPr>
          <w:rFonts w:ascii="Times New Roman" w:hAnsi="Times New Roman"/>
          <w:sz w:val="24"/>
          <w:szCs w:val="24"/>
        </w:rPr>
        <w:t>необходимости  прием</w:t>
      </w:r>
      <w:proofErr w:type="gramEnd"/>
      <w:r w:rsidRPr="002513A4">
        <w:rPr>
          <w:rFonts w:ascii="Times New Roman" w:hAnsi="Times New Roman"/>
          <w:sz w:val="24"/>
          <w:szCs w:val="24"/>
        </w:rPr>
        <w:t xml:space="preserve"> дополнительной информации от о</w:t>
      </w:r>
      <w:r w:rsidRPr="002513A4">
        <w:rPr>
          <w:rFonts w:ascii="Times New Roman" w:hAnsi="Times New Roman"/>
          <w:sz w:val="24"/>
          <w:szCs w:val="24"/>
        </w:rPr>
        <w:t>р</w:t>
      </w:r>
      <w:r w:rsidRPr="002513A4">
        <w:rPr>
          <w:rFonts w:ascii="Times New Roman" w:hAnsi="Times New Roman"/>
          <w:sz w:val="24"/>
          <w:szCs w:val="24"/>
        </w:rPr>
        <w:t>ганов, учреждений, организаций, граждан  о детях, подлежащих включению в Единую б</w:t>
      </w:r>
      <w:r w:rsidRPr="002513A4">
        <w:rPr>
          <w:rFonts w:ascii="Times New Roman" w:hAnsi="Times New Roman"/>
          <w:sz w:val="24"/>
          <w:szCs w:val="24"/>
        </w:rPr>
        <w:t>а</w:t>
      </w:r>
      <w:r w:rsidRPr="002513A4">
        <w:rPr>
          <w:rFonts w:ascii="Times New Roman" w:hAnsi="Times New Roman"/>
          <w:sz w:val="24"/>
          <w:szCs w:val="24"/>
        </w:rPr>
        <w:t>зу данных, своевременно осуществляет ее корректировку.</w:t>
      </w:r>
    </w:p>
    <w:p w14:paraId="2B8378D6"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3.1.5.  Осуществляет сверку Единой базы </w:t>
      </w:r>
      <w:proofErr w:type="gramStart"/>
      <w:r w:rsidRPr="002513A4">
        <w:rPr>
          <w:rFonts w:ascii="Times New Roman" w:hAnsi="Times New Roman"/>
          <w:sz w:val="24"/>
          <w:szCs w:val="24"/>
        </w:rPr>
        <w:t>данных  с</w:t>
      </w:r>
      <w:proofErr w:type="gramEnd"/>
      <w:r w:rsidRPr="002513A4">
        <w:rPr>
          <w:rFonts w:ascii="Times New Roman" w:hAnsi="Times New Roman"/>
          <w:sz w:val="24"/>
          <w:szCs w:val="24"/>
        </w:rPr>
        <w:t xml:space="preserve"> данными фактического списочн</w:t>
      </w:r>
      <w:r w:rsidRPr="002513A4">
        <w:rPr>
          <w:rFonts w:ascii="Times New Roman" w:hAnsi="Times New Roman"/>
          <w:sz w:val="24"/>
          <w:szCs w:val="24"/>
        </w:rPr>
        <w:t>о</w:t>
      </w:r>
      <w:r w:rsidRPr="002513A4">
        <w:rPr>
          <w:rFonts w:ascii="Times New Roman" w:hAnsi="Times New Roman"/>
          <w:sz w:val="24"/>
          <w:szCs w:val="24"/>
        </w:rPr>
        <w:t>го состава обучающихся  фактически приступивших  к обучению  в данном  учебном году,  а также данными о детях, выбывших из образовательных организаций ежегодно в период до 10 сентября текущего года.</w:t>
      </w:r>
    </w:p>
    <w:p w14:paraId="6DBF744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3.1.6. Осуществляет изучение деятельности муниципальных образовательных орган</w:t>
      </w:r>
      <w:r w:rsidRPr="002513A4">
        <w:rPr>
          <w:rFonts w:ascii="Times New Roman" w:hAnsi="Times New Roman"/>
          <w:sz w:val="24"/>
          <w:szCs w:val="24"/>
        </w:rPr>
        <w:t>и</w:t>
      </w:r>
      <w:r w:rsidRPr="002513A4">
        <w:rPr>
          <w:rFonts w:ascii="Times New Roman" w:hAnsi="Times New Roman"/>
          <w:sz w:val="24"/>
          <w:szCs w:val="24"/>
        </w:rPr>
        <w:t>заций по организации обучения детей и принятию данными образовательными организ</w:t>
      </w:r>
      <w:r w:rsidRPr="002513A4">
        <w:rPr>
          <w:rFonts w:ascii="Times New Roman" w:hAnsi="Times New Roman"/>
          <w:sz w:val="24"/>
          <w:szCs w:val="24"/>
        </w:rPr>
        <w:t>а</w:t>
      </w:r>
      <w:r w:rsidRPr="002513A4">
        <w:rPr>
          <w:rFonts w:ascii="Times New Roman" w:hAnsi="Times New Roman"/>
          <w:sz w:val="24"/>
          <w:szCs w:val="24"/>
        </w:rPr>
        <w:t>циями мер по сохранению контингента обучающихся, по организации учета детей, вед</w:t>
      </w:r>
      <w:r w:rsidRPr="002513A4">
        <w:rPr>
          <w:rFonts w:ascii="Times New Roman" w:hAnsi="Times New Roman"/>
          <w:sz w:val="24"/>
          <w:szCs w:val="24"/>
        </w:rPr>
        <w:t>е</w:t>
      </w:r>
      <w:r w:rsidRPr="002513A4">
        <w:rPr>
          <w:rFonts w:ascii="Times New Roman" w:hAnsi="Times New Roman"/>
          <w:sz w:val="24"/>
          <w:szCs w:val="24"/>
        </w:rPr>
        <w:t>нию документации по учету и движению обучающихся.</w:t>
      </w:r>
    </w:p>
    <w:p w14:paraId="64DD572E"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3.1.7. Осуществляет хранение информации о детях, внесенных в Единую базу данных до достижения ими возраста 7 лет.</w:t>
      </w:r>
    </w:p>
    <w:p w14:paraId="1A667C52"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3.1.8. Обеспечивает надлежащую защиту сведений, содержащих персональные да</w:t>
      </w:r>
      <w:r w:rsidRPr="002513A4">
        <w:rPr>
          <w:rFonts w:ascii="Times New Roman" w:hAnsi="Times New Roman"/>
          <w:sz w:val="24"/>
          <w:szCs w:val="24"/>
        </w:rPr>
        <w:t>н</w:t>
      </w:r>
      <w:r w:rsidRPr="002513A4">
        <w:rPr>
          <w:rFonts w:ascii="Times New Roman" w:hAnsi="Times New Roman"/>
          <w:sz w:val="24"/>
          <w:szCs w:val="24"/>
        </w:rPr>
        <w:t>ные о детях, внесенных в Единую базу данных, в соответствии с требованиями Федерал</w:t>
      </w:r>
      <w:r w:rsidRPr="002513A4">
        <w:rPr>
          <w:rFonts w:ascii="Times New Roman" w:hAnsi="Times New Roman"/>
          <w:sz w:val="24"/>
          <w:szCs w:val="24"/>
        </w:rPr>
        <w:t>ь</w:t>
      </w:r>
      <w:r w:rsidRPr="002513A4">
        <w:rPr>
          <w:rFonts w:ascii="Times New Roman" w:hAnsi="Times New Roman"/>
          <w:sz w:val="24"/>
          <w:szCs w:val="24"/>
        </w:rPr>
        <w:t>ного закона от 27.07.2006 № 149-ФЗ «Об информации, информационных технологиях и о защите информации».</w:t>
      </w:r>
    </w:p>
    <w:p w14:paraId="68BC0BE3"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3.2. Администрация городского и сельских поселений Урмарского муниципального о</w:t>
      </w:r>
      <w:r w:rsidRPr="002513A4">
        <w:rPr>
          <w:rFonts w:ascii="Times New Roman" w:hAnsi="Times New Roman"/>
          <w:sz w:val="24"/>
          <w:szCs w:val="24"/>
        </w:rPr>
        <w:t>к</w:t>
      </w:r>
      <w:r w:rsidRPr="002513A4">
        <w:rPr>
          <w:rFonts w:ascii="Times New Roman" w:hAnsi="Times New Roman"/>
          <w:sz w:val="24"/>
          <w:szCs w:val="24"/>
        </w:rPr>
        <w:t>руга Чувашской Республики, ежегодно в период с 15 января по 15 февраля по запросу н</w:t>
      </w:r>
      <w:r w:rsidRPr="002513A4">
        <w:rPr>
          <w:rFonts w:ascii="Times New Roman" w:hAnsi="Times New Roman"/>
          <w:sz w:val="24"/>
          <w:szCs w:val="24"/>
        </w:rPr>
        <w:t>а</w:t>
      </w:r>
      <w:r w:rsidRPr="002513A4">
        <w:rPr>
          <w:rFonts w:ascii="Times New Roman" w:hAnsi="Times New Roman"/>
          <w:sz w:val="24"/>
          <w:szCs w:val="24"/>
        </w:rPr>
        <w:t>чальника упра</w:t>
      </w:r>
      <w:r w:rsidRPr="002513A4">
        <w:rPr>
          <w:rFonts w:ascii="Times New Roman" w:hAnsi="Times New Roman"/>
          <w:sz w:val="24"/>
          <w:szCs w:val="24"/>
        </w:rPr>
        <w:t>в</w:t>
      </w:r>
      <w:r w:rsidRPr="002513A4">
        <w:rPr>
          <w:rFonts w:ascii="Times New Roman" w:hAnsi="Times New Roman"/>
          <w:sz w:val="24"/>
          <w:szCs w:val="24"/>
        </w:rPr>
        <w:t>ления образования представляют в Управление образования сведения о детях в соотве</w:t>
      </w:r>
      <w:r w:rsidRPr="002513A4">
        <w:rPr>
          <w:rFonts w:ascii="Times New Roman" w:hAnsi="Times New Roman"/>
          <w:sz w:val="24"/>
          <w:szCs w:val="24"/>
        </w:rPr>
        <w:t>т</w:t>
      </w:r>
      <w:r w:rsidRPr="002513A4">
        <w:rPr>
          <w:rFonts w:ascii="Times New Roman" w:hAnsi="Times New Roman"/>
          <w:sz w:val="24"/>
          <w:szCs w:val="24"/>
        </w:rPr>
        <w:t>ствии с п. 2 настоящего Положения.</w:t>
      </w:r>
    </w:p>
    <w:p w14:paraId="1120E2DA"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3.3.  БУ " </w:t>
      </w:r>
      <w:proofErr w:type="gramStart"/>
      <w:r w:rsidRPr="002513A4">
        <w:rPr>
          <w:rFonts w:ascii="Times New Roman" w:hAnsi="Times New Roman"/>
          <w:sz w:val="24"/>
          <w:szCs w:val="24"/>
        </w:rPr>
        <w:t>Урмарская  ЦРБ</w:t>
      </w:r>
      <w:proofErr w:type="gramEnd"/>
      <w:r w:rsidRPr="002513A4">
        <w:rPr>
          <w:rFonts w:ascii="Times New Roman" w:hAnsi="Times New Roman"/>
          <w:sz w:val="24"/>
          <w:szCs w:val="24"/>
        </w:rPr>
        <w:t>" ежегодно в период с 15 января по 15 февраля по запросу н</w:t>
      </w:r>
      <w:r w:rsidRPr="002513A4">
        <w:rPr>
          <w:rFonts w:ascii="Times New Roman" w:hAnsi="Times New Roman"/>
          <w:sz w:val="24"/>
          <w:szCs w:val="24"/>
        </w:rPr>
        <w:t>а</w:t>
      </w:r>
      <w:r w:rsidRPr="002513A4">
        <w:rPr>
          <w:rFonts w:ascii="Times New Roman" w:hAnsi="Times New Roman"/>
          <w:sz w:val="24"/>
          <w:szCs w:val="24"/>
        </w:rPr>
        <w:t>чальника управления образования представляет в Управление образования сведения о детском населении в соответствии с п. 2. настоящего Положения.</w:t>
      </w:r>
    </w:p>
    <w:p w14:paraId="35AB8170"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3.4. БУ «Управление социальной защиты населения Урмарского района"   предоста</w:t>
      </w:r>
      <w:r w:rsidRPr="002513A4">
        <w:rPr>
          <w:rFonts w:ascii="Times New Roman" w:hAnsi="Times New Roman"/>
          <w:sz w:val="24"/>
          <w:szCs w:val="24"/>
        </w:rPr>
        <w:t>в</w:t>
      </w:r>
      <w:r w:rsidRPr="002513A4">
        <w:rPr>
          <w:rFonts w:ascii="Times New Roman" w:hAnsi="Times New Roman"/>
          <w:sz w:val="24"/>
          <w:szCs w:val="24"/>
        </w:rPr>
        <w:t xml:space="preserve">ляет по запросу начальника Отдела образования </w:t>
      </w:r>
      <w:proofErr w:type="gramStart"/>
      <w:r w:rsidRPr="002513A4">
        <w:rPr>
          <w:rFonts w:ascii="Times New Roman" w:hAnsi="Times New Roman"/>
          <w:sz w:val="24"/>
          <w:szCs w:val="24"/>
        </w:rPr>
        <w:t>сведения  о</w:t>
      </w:r>
      <w:proofErr w:type="gramEnd"/>
      <w:r w:rsidRPr="002513A4">
        <w:rPr>
          <w:rFonts w:ascii="Times New Roman" w:hAnsi="Times New Roman"/>
          <w:sz w:val="24"/>
          <w:szCs w:val="24"/>
        </w:rPr>
        <w:t xml:space="preserve"> детях-инвалидах в соответс</w:t>
      </w:r>
      <w:r w:rsidRPr="002513A4">
        <w:rPr>
          <w:rFonts w:ascii="Times New Roman" w:hAnsi="Times New Roman"/>
          <w:sz w:val="24"/>
          <w:szCs w:val="24"/>
        </w:rPr>
        <w:t>т</w:t>
      </w:r>
      <w:r w:rsidRPr="002513A4">
        <w:rPr>
          <w:rFonts w:ascii="Times New Roman" w:hAnsi="Times New Roman"/>
          <w:sz w:val="24"/>
          <w:szCs w:val="24"/>
        </w:rPr>
        <w:t>вии с п. 2. настоящего Положения в срок до 05 сентября текущего года.</w:t>
      </w:r>
    </w:p>
    <w:p w14:paraId="0F918107"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3.5.  Данные БУ «Урмарский комплексный центр социального обслуживания </w:t>
      </w:r>
      <w:proofErr w:type="gramStart"/>
      <w:r w:rsidRPr="002513A4">
        <w:rPr>
          <w:rFonts w:ascii="Times New Roman" w:hAnsi="Times New Roman"/>
          <w:sz w:val="24"/>
          <w:szCs w:val="24"/>
        </w:rPr>
        <w:t>насел</w:t>
      </w:r>
      <w:r w:rsidRPr="002513A4">
        <w:rPr>
          <w:rFonts w:ascii="Times New Roman" w:hAnsi="Times New Roman"/>
          <w:sz w:val="24"/>
          <w:szCs w:val="24"/>
        </w:rPr>
        <w:t>е</w:t>
      </w:r>
      <w:r w:rsidRPr="002513A4">
        <w:rPr>
          <w:rFonts w:ascii="Times New Roman" w:hAnsi="Times New Roman"/>
          <w:sz w:val="24"/>
          <w:szCs w:val="24"/>
        </w:rPr>
        <w:t>ния»  предоставляет</w:t>
      </w:r>
      <w:proofErr w:type="gramEnd"/>
      <w:r w:rsidRPr="002513A4">
        <w:rPr>
          <w:rFonts w:ascii="Times New Roman" w:hAnsi="Times New Roman"/>
          <w:sz w:val="24"/>
          <w:szCs w:val="24"/>
        </w:rPr>
        <w:t xml:space="preserve"> по запросу начальника отдела образования сведения  о детях, находящихся в учреждении в срок до  05 сентября текущего года.</w:t>
      </w:r>
    </w:p>
    <w:p w14:paraId="5C0FAD20"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color w:val="1A171B"/>
          <w:sz w:val="24"/>
          <w:szCs w:val="24"/>
        </w:rPr>
        <w:t xml:space="preserve">   </w:t>
      </w:r>
      <w:r w:rsidRPr="002513A4">
        <w:rPr>
          <w:rFonts w:ascii="Times New Roman" w:hAnsi="Times New Roman"/>
          <w:sz w:val="24"/>
          <w:szCs w:val="24"/>
        </w:rPr>
        <w:t>3.6. Муниципальные дошкольные образовательные организации:</w:t>
      </w:r>
    </w:p>
    <w:p w14:paraId="60719EAE"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3.6.1. </w:t>
      </w:r>
      <w:proofErr w:type="gramStart"/>
      <w:r w:rsidRPr="002513A4">
        <w:rPr>
          <w:rFonts w:ascii="Times New Roman" w:hAnsi="Times New Roman"/>
          <w:sz w:val="24"/>
          <w:szCs w:val="24"/>
        </w:rPr>
        <w:t>Ежегодно  организуют</w:t>
      </w:r>
      <w:proofErr w:type="gramEnd"/>
      <w:r w:rsidRPr="002513A4">
        <w:rPr>
          <w:rFonts w:ascii="Times New Roman" w:hAnsi="Times New Roman"/>
          <w:sz w:val="24"/>
          <w:szCs w:val="24"/>
        </w:rPr>
        <w:t xml:space="preserve"> и осуществляют текущий Учет детей в возрасте от 0 до 7 лет, подлежащих обучению по образовательным программам  дошкольного образов</w:t>
      </w:r>
      <w:r w:rsidRPr="002513A4">
        <w:rPr>
          <w:rFonts w:ascii="Times New Roman" w:hAnsi="Times New Roman"/>
          <w:sz w:val="24"/>
          <w:szCs w:val="24"/>
        </w:rPr>
        <w:t>а</w:t>
      </w:r>
      <w:r w:rsidRPr="002513A4">
        <w:rPr>
          <w:rFonts w:ascii="Times New Roman" w:hAnsi="Times New Roman"/>
          <w:sz w:val="24"/>
          <w:szCs w:val="24"/>
        </w:rPr>
        <w:t>ния, зарегистрированных и (или) фактически проживающих на территории, закрепленной за образовательной организацией.</w:t>
      </w:r>
    </w:p>
    <w:p w14:paraId="01E1754C"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3.6.2. С целью проверки и сопоставления сведений о фактическом проживании д</w:t>
      </w:r>
      <w:r w:rsidRPr="002513A4">
        <w:rPr>
          <w:rFonts w:ascii="Times New Roman" w:hAnsi="Times New Roman"/>
          <w:sz w:val="24"/>
          <w:szCs w:val="24"/>
        </w:rPr>
        <w:t>е</w:t>
      </w:r>
      <w:r w:rsidRPr="002513A4">
        <w:rPr>
          <w:rFonts w:ascii="Times New Roman" w:hAnsi="Times New Roman"/>
          <w:sz w:val="24"/>
          <w:szCs w:val="24"/>
        </w:rPr>
        <w:t xml:space="preserve">тей по месту жительства (пребывания) осуществляют первичный учет детей путем </w:t>
      </w:r>
      <w:proofErr w:type="gramStart"/>
      <w:r w:rsidRPr="002513A4">
        <w:rPr>
          <w:rFonts w:ascii="Times New Roman" w:hAnsi="Times New Roman"/>
          <w:sz w:val="24"/>
          <w:szCs w:val="24"/>
        </w:rPr>
        <w:t>еж</w:t>
      </w:r>
      <w:r w:rsidRPr="002513A4">
        <w:rPr>
          <w:rFonts w:ascii="Times New Roman" w:hAnsi="Times New Roman"/>
          <w:sz w:val="24"/>
          <w:szCs w:val="24"/>
        </w:rPr>
        <w:t>е</w:t>
      </w:r>
      <w:r w:rsidRPr="002513A4">
        <w:rPr>
          <w:rFonts w:ascii="Times New Roman" w:hAnsi="Times New Roman"/>
          <w:sz w:val="24"/>
          <w:szCs w:val="24"/>
        </w:rPr>
        <w:t>годного  обхода</w:t>
      </w:r>
      <w:proofErr w:type="gramEnd"/>
      <w:r w:rsidRPr="002513A4">
        <w:rPr>
          <w:rFonts w:ascii="Times New Roman" w:hAnsi="Times New Roman"/>
          <w:sz w:val="24"/>
          <w:szCs w:val="24"/>
        </w:rPr>
        <w:t xml:space="preserve"> территорий, закрепленных за образовательной организацией,  в период  с 15 августа по 31 августа.</w:t>
      </w:r>
    </w:p>
    <w:p w14:paraId="415D904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3.6.3. По итогам учета формируют банк данных о детях в возрасте от 0 до 7лет, по годам   проживающих на территории, закрепленной за образовательной организацией.</w:t>
      </w:r>
    </w:p>
    <w:p w14:paraId="3D75631E"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3.6.4. Ежегодно осуществляют текущий учет </w:t>
      </w:r>
      <w:proofErr w:type="gramStart"/>
      <w:r w:rsidRPr="002513A4">
        <w:rPr>
          <w:rFonts w:ascii="Times New Roman" w:hAnsi="Times New Roman"/>
          <w:sz w:val="24"/>
          <w:szCs w:val="24"/>
        </w:rPr>
        <w:t>воспитанников  своей</w:t>
      </w:r>
      <w:proofErr w:type="gramEnd"/>
      <w:r w:rsidRPr="002513A4">
        <w:rPr>
          <w:rFonts w:ascii="Times New Roman" w:hAnsi="Times New Roman"/>
          <w:sz w:val="24"/>
          <w:szCs w:val="24"/>
        </w:rPr>
        <w:t xml:space="preserve"> организации  вне зависимости от места их проживания.</w:t>
      </w:r>
    </w:p>
    <w:p w14:paraId="5B68468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3.6.5. Оформляют данные по Учету детей в соответствии с требованиями пункта </w:t>
      </w:r>
      <w:proofErr w:type="gramStart"/>
      <w:r w:rsidRPr="002513A4">
        <w:rPr>
          <w:rFonts w:ascii="Times New Roman" w:hAnsi="Times New Roman"/>
          <w:sz w:val="24"/>
          <w:szCs w:val="24"/>
        </w:rPr>
        <w:t>2  настоящего</w:t>
      </w:r>
      <w:proofErr w:type="gramEnd"/>
      <w:r w:rsidRPr="002513A4">
        <w:rPr>
          <w:rFonts w:ascii="Times New Roman" w:hAnsi="Times New Roman"/>
          <w:sz w:val="24"/>
          <w:szCs w:val="24"/>
        </w:rPr>
        <w:t xml:space="preserve"> Положения и представляют в Отдел  образования по установленной форме ежегодно:</w:t>
      </w:r>
    </w:p>
    <w:p w14:paraId="4A66473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данные о детях от 0 до 7 лет по </w:t>
      </w:r>
      <w:proofErr w:type="gramStart"/>
      <w:r w:rsidRPr="002513A4">
        <w:rPr>
          <w:rFonts w:ascii="Times New Roman" w:hAnsi="Times New Roman"/>
          <w:sz w:val="24"/>
          <w:szCs w:val="24"/>
        </w:rPr>
        <w:t>годам ,</w:t>
      </w:r>
      <w:proofErr w:type="gramEnd"/>
      <w:r w:rsidRPr="002513A4">
        <w:rPr>
          <w:rFonts w:ascii="Times New Roman" w:hAnsi="Times New Roman"/>
          <w:sz w:val="24"/>
          <w:szCs w:val="24"/>
        </w:rPr>
        <w:t xml:space="preserve"> проживающих на территории, закрепленной за дошкольной образовательной организацией не позднее  1 сентября  текущего года;</w:t>
      </w:r>
    </w:p>
    <w:p w14:paraId="50C7D0B7"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данные о контингенте воспитанников не позднее 05 сентября текущего года;</w:t>
      </w:r>
    </w:p>
    <w:p w14:paraId="1C9EE95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данные о детях - </w:t>
      </w:r>
      <w:proofErr w:type="gramStart"/>
      <w:r w:rsidRPr="002513A4">
        <w:rPr>
          <w:rFonts w:ascii="Times New Roman" w:hAnsi="Times New Roman"/>
          <w:sz w:val="24"/>
          <w:szCs w:val="24"/>
        </w:rPr>
        <w:t>инвалидах,   </w:t>
      </w:r>
      <w:proofErr w:type="gramEnd"/>
      <w:r w:rsidRPr="002513A4">
        <w:rPr>
          <w:rFonts w:ascii="Times New Roman" w:hAnsi="Times New Roman"/>
          <w:sz w:val="24"/>
          <w:szCs w:val="24"/>
        </w:rPr>
        <w:t>обучающихся в дошкольной образовательной орган</w:t>
      </w:r>
      <w:r w:rsidRPr="002513A4">
        <w:rPr>
          <w:rFonts w:ascii="Times New Roman" w:hAnsi="Times New Roman"/>
          <w:sz w:val="24"/>
          <w:szCs w:val="24"/>
        </w:rPr>
        <w:t>и</w:t>
      </w:r>
      <w:r w:rsidRPr="002513A4">
        <w:rPr>
          <w:rFonts w:ascii="Times New Roman" w:hAnsi="Times New Roman"/>
          <w:sz w:val="24"/>
          <w:szCs w:val="24"/>
        </w:rPr>
        <w:t>зации в срок до 05 сентября;</w:t>
      </w:r>
    </w:p>
    <w:p w14:paraId="176AF89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lastRenderedPageBreak/>
        <w:t xml:space="preserve">       - данные о детях, завершающих получение дошкольного образования в текущем году и подлежащих приему в 1 класс в текущем году по состоянию на 1 </w:t>
      </w:r>
      <w:proofErr w:type="gramStart"/>
      <w:r w:rsidRPr="002513A4">
        <w:rPr>
          <w:rFonts w:ascii="Times New Roman" w:hAnsi="Times New Roman"/>
          <w:sz w:val="24"/>
          <w:szCs w:val="24"/>
        </w:rPr>
        <w:t>июня  текущего</w:t>
      </w:r>
      <w:proofErr w:type="gramEnd"/>
      <w:r w:rsidRPr="002513A4">
        <w:rPr>
          <w:rFonts w:ascii="Times New Roman" w:hAnsi="Times New Roman"/>
          <w:sz w:val="24"/>
          <w:szCs w:val="24"/>
        </w:rPr>
        <w:t xml:space="preserve"> года.</w:t>
      </w:r>
    </w:p>
    <w:p w14:paraId="7DD06D7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3.6.6. Ежемесячно предоставляют в МБУ «Централизованная </w:t>
      </w:r>
      <w:proofErr w:type="gramStart"/>
      <w:r w:rsidRPr="002513A4">
        <w:rPr>
          <w:rFonts w:ascii="Times New Roman" w:hAnsi="Times New Roman"/>
          <w:sz w:val="24"/>
          <w:szCs w:val="24"/>
        </w:rPr>
        <w:t xml:space="preserve">бухгалтерия»   </w:t>
      </w:r>
      <w:proofErr w:type="gramEnd"/>
      <w:r w:rsidRPr="002513A4">
        <w:rPr>
          <w:rFonts w:ascii="Times New Roman" w:hAnsi="Times New Roman"/>
          <w:sz w:val="24"/>
          <w:szCs w:val="24"/>
        </w:rPr>
        <w:t>табель посещаемости воспитанников.</w:t>
      </w:r>
    </w:p>
    <w:p w14:paraId="40050EB4"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3.6.7. Проводят необходимую информационно-разъяснительную работу с родителями по вопросу учета детей.</w:t>
      </w:r>
    </w:p>
    <w:p w14:paraId="1D11F58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3.6.8. Обеспечивают надлежащую защиту сведений, содержащих персональные да</w:t>
      </w:r>
      <w:r w:rsidRPr="002513A4">
        <w:rPr>
          <w:rFonts w:ascii="Times New Roman" w:hAnsi="Times New Roman"/>
          <w:sz w:val="24"/>
          <w:szCs w:val="24"/>
        </w:rPr>
        <w:t>н</w:t>
      </w:r>
      <w:r w:rsidRPr="002513A4">
        <w:rPr>
          <w:rFonts w:ascii="Times New Roman" w:hAnsi="Times New Roman"/>
          <w:sz w:val="24"/>
          <w:szCs w:val="24"/>
        </w:rPr>
        <w:t>ные о детях, в соответствии с требованиями Федерального закона от 27.07.2006 № </w:t>
      </w:r>
      <w:proofErr w:type="gramStart"/>
      <w:r w:rsidRPr="002513A4">
        <w:rPr>
          <w:rFonts w:ascii="Times New Roman" w:hAnsi="Times New Roman"/>
          <w:sz w:val="24"/>
          <w:szCs w:val="24"/>
        </w:rPr>
        <w:t>149?ФЗ</w:t>
      </w:r>
      <w:proofErr w:type="gramEnd"/>
      <w:r w:rsidRPr="002513A4">
        <w:rPr>
          <w:rFonts w:ascii="Times New Roman" w:hAnsi="Times New Roman"/>
          <w:sz w:val="24"/>
          <w:szCs w:val="24"/>
        </w:rPr>
        <w:t xml:space="preserve"> «Об информации, информационных технологиях и о защите информации».</w:t>
      </w:r>
    </w:p>
    <w:p w14:paraId="5504B8E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w:t>
      </w:r>
    </w:p>
    <w:p w14:paraId="31361145"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 Муниципальные общеобразовательные организации:</w:t>
      </w:r>
    </w:p>
    <w:p w14:paraId="02414303"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3.7.1. Ежегодно организуют и осуществляют текущий Учет детей в возрасте от 0 до 7 лет по годам, </w:t>
      </w:r>
      <w:proofErr w:type="gramStart"/>
      <w:r w:rsidRPr="002513A4">
        <w:rPr>
          <w:rFonts w:ascii="Times New Roman" w:hAnsi="Times New Roman"/>
          <w:sz w:val="24"/>
          <w:szCs w:val="24"/>
        </w:rPr>
        <w:t>подлежащих  обучению</w:t>
      </w:r>
      <w:proofErr w:type="gramEnd"/>
      <w:r w:rsidRPr="002513A4">
        <w:rPr>
          <w:rFonts w:ascii="Times New Roman" w:hAnsi="Times New Roman"/>
          <w:sz w:val="24"/>
          <w:szCs w:val="24"/>
        </w:rPr>
        <w:t xml:space="preserve"> по образовательным программам дошкольного о</w:t>
      </w:r>
      <w:r w:rsidRPr="002513A4">
        <w:rPr>
          <w:rFonts w:ascii="Times New Roman" w:hAnsi="Times New Roman"/>
          <w:sz w:val="24"/>
          <w:szCs w:val="24"/>
        </w:rPr>
        <w:t>б</w:t>
      </w:r>
      <w:r w:rsidRPr="002513A4">
        <w:rPr>
          <w:rFonts w:ascii="Times New Roman" w:hAnsi="Times New Roman"/>
          <w:sz w:val="24"/>
          <w:szCs w:val="24"/>
        </w:rPr>
        <w:t>разования, зарегистрированных и (или) фактически проживающих на территории, закре</w:t>
      </w:r>
      <w:r w:rsidRPr="002513A4">
        <w:rPr>
          <w:rFonts w:ascii="Times New Roman" w:hAnsi="Times New Roman"/>
          <w:sz w:val="24"/>
          <w:szCs w:val="24"/>
        </w:rPr>
        <w:t>п</w:t>
      </w:r>
      <w:r w:rsidRPr="002513A4">
        <w:rPr>
          <w:rFonts w:ascii="Times New Roman" w:hAnsi="Times New Roman"/>
          <w:sz w:val="24"/>
          <w:szCs w:val="24"/>
        </w:rPr>
        <w:t>ленной за общеобразовательной организацией.  </w:t>
      </w:r>
    </w:p>
    <w:p w14:paraId="1CB46D62"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3.7.2. С целью проверки и сопоставления сведений о фактическом проживании и об</w:t>
      </w:r>
      <w:r w:rsidRPr="002513A4">
        <w:rPr>
          <w:rFonts w:ascii="Times New Roman" w:hAnsi="Times New Roman"/>
          <w:sz w:val="24"/>
          <w:szCs w:val="24"/>
        </w:rPr>
        <w:t>у</w:t>
      </w:r>
      <w:r w:rsidRPr="002513A4">
        <w:rPr>
          <w:rFonts w:ascii="Times New Roman" w:hAnsi="Times New Roman"/>
          <w:sz w:val="24"/>
          <w:szCs w:val="24"/>
        </w:rPr>
        <w:t xml:space="preserve">чении детей по месту жительства осуществляют первичный учет детей путем </w:t>
      </w:r>
      <w:proofErr w:type="gramStart"/>
      <w:r w:rsidRPr="002513A4">
        <w:rPr>
          <w:rFonts w:ascii="Times New Roman" w:hAnsi="Times New Roman"/>
          <w:sz w:val="24"/>
          <w:szCs w:val="24"/>
        </w:rPr>
        <w:t>ежегодного  обхода</w:t>
      </w:r>
      <w:proofErr w:type="gramEnd"/>
      <w:r w:rsidRPr="002513A4">
        <w:rPr>
          <w:rFonts w:ascii="Times New Roman" w:hAnsi="Times New Roman"/>
          <w:sz w:val="24"/>
          <w:szCs w:val="24"/>
        </w:rPr>
        <w:t xml:space="preserve"> территорий, закрепленных за общеобразовательной организацией, в период   с 15 августа по 31 августа.</w:t>
      </w:r>
    </w:p>
    <w:p w14:paraId="50D51149"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3.7.3. По итогам учета формируют банк данных о детях в </w:t>
      </w:r>
      <w:proofErr w:type="gramStart"/>
      <w:r w:rsidRPr="002513A4">
        <w:rPr>
          <w:rFonts w:ascii="Times New Roman" w:hAnsi="Times New Roman"/>
          <w:sz w:val="24"/>
          <w:szCs w:val="24"/>
        </w:rPr>
        <w:t>возрасте  от</w:t>
      </w:r>
      <w:proofErr w:type="gramEnd"/>
      <w:r w:rsidRPr="002513A4">
        <w:rPr>
          <w:rFonts w:ascii="Times New Roman" w:hAnsi="Times New Roman"/>
          <w:sz w:val="24"/>
          <w:szCs w:val="24"/>
        </w:rPr>
        <w:t xml:space="preserve"> 0 лет и 7 лет, проживающих на территории, закрепленной за общеобразовательной организацией.</w:t>
      </w:r>
    </w:p>
    <w:p w14:paraId="1904EF58"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3.7.4. Оформляют данные по Учету детей в соответствии с требованиями пункта 2 настоящего Положения и представляют в Отделе образования по установленной форме ежегодно:</w:t>
      </w:r>
    </w:p>
    <w:p w14:paraId="6D5EC3EE" w14:textId="77777777" w:rsidR="002513A4" w:rsidRPr="002513A4" w:rsidRDefault="002513A4" w:rsidP="002513A4">
      <w:pPr>
        <w:pStyle w:val="af"/>
        <w:jc w:val="both"/>
        <w:rPr>
          <w:rFonts w:ascii="Times New Roman" w:hAnsi="Times New Roman"/>
          <w:color w:val="1A171B"/>
          <w:sz w:val="24"/>
          <w:szCs w:val="24"/>
        </w:rPr>
      </w:pPr>
      <w:r w:rsidRPr="002513A4">
        <w:rPr>
          <w:rFonts w:ascii="Times New Roman" w:hAnsi="Times New Roman"/>
          <w:sz w:val="24"/>
          <w:szCs w:val="24"/>
        </w:rPr>
        <w:t xml:space="preserve">     </w:t>
      </w:r>
      <w:r w:rsidRPr="002513A4">
        <w:rPr>
          <w:rFonts w:ascii="Times New Roman" w:hAnsi="Times New Roman"/>
          <w:color w:val="1A171B"/>
          <w:sz w:val="24"/>
          <w:szCs w:val="24"/>
        </w:rPr>
        <w:t xml:space="preserve"> -  данные о </w:t>
      </w:r>
      <w:proofErr w:type="gramStart"/>
      <w:r w:rsidRPr="002513A4">
        <w:rPr>
          <w:rFonts w:ascii="Times New Roman" w:hAnsi="Times New Roman"/>
          <w:color w:val="1A171B"/>
          <w:sz w:val="24"/>
          <w:szCs w:val="24"/>
        </w:rPr>
        <w:t>детях  в</w:t>
      </w:r>
      <w:proofErr w:type="gramEnd"/>
      <w:r w:rsidRPr="002513A4">
        <w:rPr>
          <w:rFonts w:ascii="Times New Roman" w:hAnsi="Times New Roman"/>
          <w:color w:val="1A171B"/>
          <w:sz w:val="24"/>
          <w:szCs w:val="24"/>
        </w:rPr>
        <w:t xml:space="preserve"> возрасте от 0 лет и  7лет, проживающих на территории, закрепле</w:t>
      </w:r>
      <w:r w:rsidRPr="002513A4">
        <w:rPr>
          <w:rFonts w:ascii="Times New Roman" w:hAnsi="Times New Roman"/>
          <w:color w:val="1A171B"/>
          <w:sz w:val="24"/>
          <w:szCs w:val="24"/>
        </w:rPr>
        <w:t>н</w:t>
      </w:r>
      <w:r w:rsidRPr="002513A4">
        <w:rPr>
          <w:rFonts w:ascii="Times New Roman" w:hAnsi="Times New Roman"/>
          <w:color w:val="1A171B"/>
          <w:sz w:val="24"/>
          <w:szCs w:val="24"/>
        </w:rPr>
        <w:t>ной за общеобразовательной организацией не позднее  1 сентября текущего года;</w:t>
      </w:r>
    </w:p>
    <w:p w14:paraId="678F6DCE"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данные о детях, </w:t>
      </w:r>
      <w:proofErr w:type="gramStart"/>
      <w:r w:rsidRPr="002513A4">
        <w:rPr>
          <w:rFonts w:ascii="Times New Roman" w:hAnsi="Times New Roman"/>
          <w:sz w:val="24"/>
          <w:szCs w:val="24"/>
        </w:rPr>
        <w:t>проживающих  на</w:t>
      </w:r>
      <w:proofErr w:type="gramEnd"/>
      <w:r w:rsidRPr="002513A4">
        <w:rPr>
          <w:rFonts w:ascii="Times New Roman" w:hAnsi="Times New Roman"/>
          <w:sz w:val="24"/>
          <w:szCs w:val="24"/>
        </w:rPr>
        <w:t xml:space="preserve"> территории, закрепленной за образовательной  о</w:t>
      </w:r>
      <w:r w:rsidRPr="002513A4">
        <w:rPr>
          <w:rFonts w:ascii="Times New Roman" w:hAnsi="Times New Roman"/>
          <w:sz w:val="24"/>
          <w:szCs w:val="24"/>
        </w:rPr>
        <w:t>р</w:t>
      </w:r>
      <w:r w:rsidRPr="002513A4">
        <w:rPr>
          <w:rFonts w:ascii="Times New Roman" w:hAnsi="Times New Roman"/>
          <w:sz w:val="24"/>
          <w:szCs w:val="24"/>
        </w:rPr>
        <w:t>ганизацией,  не получающих  дошкольного образования  по разным причинам  до 5 се</w:t>
      </w:r>
      <w:r w:rsidRPr="002513A4">
        <w:rPr>
          <w:rFonts w:ascii="Times New Roman" w:hAnsi="Times New Roman"/>
          <w:sz w:val="24"/>
          <w:szCs w:val="24"/>
        </w:rPr>
        <w:t>н</w:t>
      </w:r>
      <w:r w:rsidRPr="002513A4">
        <w:rPr>
          <w:rFonts w:ascii="Times New Roman" w:hAnsi="Times New Roman"/>
          <w:sz w:val="24"/>
          <w:szCs w:val="24"/>
        </w:rPr>
        <w:t>тября текущего года;</w:t>
      </w:r>
    </w:p>
    <w:p w14:paraId="04746ADB"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списки </w:t>
      </w:r>
      <w:proofErr w:type="gramStart"/>
      <w:r w:rsidRPr="002513A4">
        <w:rPr>
          <w:rFonts w:ascii="Times New Roman" w:hAnsi="Times New Roman"/>
          <w:sz w:val="24"/>
          <w:szCs w:val="24"/>
        </w:rPr>
        <w:t>воспитанников  дошкольных</w:t>
      </w:r>
      <w:proofErr w:type="gramEnd"/>
      <w:r w:rsidRPr="002513A4">
        <w:rPr>
          <w:rFonts w:ascii="Times New Roman" w:hAnsi="Times New Roman"/>
          <w:sz w:val="24"/>
          <w:szCs w:val="24"/>
        </w:rPr>
        <w:t xml:space="preserve"> групп в  муниципальной общеобразовательной организации до 5 сентября текущего года;  </w:t>
      </w:r>
    </w:p>
    <w:p w14:paraId="01340012"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данные о детях – инвалидах и детях с ОВЗ, </w:t>
      </w:r>
      <w:proofErr w:type="gramStart"/>
      <w:r w:rsidRPr="002513A4">
        <w:rPr>
          <w:rFonts w:ascii="Times New Roman" w:hAnsi="Times New Roman"/>
          <w:sz w:val="24"/>
          <w:szCs w:val="24"/>
        </w:rPr>
        <w:t>обучающихся  в</w:t>
      </w:r>
      <w:proofErr w:type="gramEnd"/>
      <w:r w:rsidRPr="002513A4">
        <w:rPr>
          <w:rFonts w:ascii="Times New Roman" w:hAnsi="Times New Roman"/>
          <w:sz w:val="24"/>
          <w:szCs w:val="24"/>
        </w:rPr>
        <w:t xml:space="preserve"> общеобразовательной о</w:t>
      </w:r>
      <w:r w:rsidRPr="002513A4">
        <w:rPr>
          <w:rFonts w:ascii="Times New Roman" w:hAnsi="Times New Roman"/>
          <w:sz w:val="24"/>
          <w:szCs w:val="24"/>
        </w:rPr>
        <w:t>р</w:t>
      </w:r>
      <w:r w:rsidRPr="002513A4">
        <w:rPr>
          <w:rFonts w:ascii="Times New Roman" w:hAnsi="Times New Roman"/>
          <w:sz w:val="24"/>
          <w:szCs w:val="24"/>
        </w:rPr>
        <w:t>ганизации до 5 сентября текущего года;  </w:t>
      </w:r>
    </w:p>
    <w:p w14:paraId="42F361F8"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данные о детях, завершающих получение дошкольного образования в текущем году и подлежащих приему в 1 класс в текущем году по состоянию на 1 </w:t>
      </w:r>
      <w:proofErr w:type="gramStart"/>
      <w:r w:rsidRPr="002513A4">
        <w:rPr>
          <w:rFonts w:ascii="Times New Roman" w:hAnsi="Times New Roman"/>
          <w:sz w:val="24"/>
          <w:szCs w:val="24"/>
        </w:rPr>
        <w:t>июня  текущего</w:t>
      </w:r>
      <w:proofErr w:type="gramEnd"/>
      <w:r w:rsidRPr="002513A4">
        <w:rPr>
          <w:rFonts w:ascii="Times New Roman" w:hAnsi="Times New Roman"/>
          <w:sz w:val="24"/>
          <w:szCs w:val="24"/>
        </w:rPr>
        <w:t xml:space="preserve"> года.</w:t>
      </w:r>
    </w:p>
    <w:p w14:paraId="0E02401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3.7.5. Проводят необходимую информационно-разъяснительную работу с родителями по вопросу Учета детей.</w:t>
      </w:r>
    </w:p>
    <w:p w14:paraId="07624F63"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3.7.6. Обеспечивают ведение и хранение документации по Учету детей до достиж</w:t>
      </w:r>
      <w:r w:rsidRPr="002513A4">
        <w:rPr>
          <w:rFonts w:ascii="Times New Roman" w:hAnsi="Times New Roman"/>
          <w:sz w:val="24"/>
          <w:szCs w:val="24"/>
        </w:rPr>
        <w:t>е</w:t>
      </w:r>
      <w:r w:rsidRPr="002513A4">
        <w:rPr>
          <w:rFonts w:ascii="Times New Roman" w:hAnsi="Times New Roman"/>
          <w:sz w:val="24"/>
          <w:szCs w:val="24"/>
        </w:rPr>
        <w:t>ния детьми возраста 18 лет.</w:t>
      </w:r>
    </w:p>
    <w:p w14:paraId="618C3AF1"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3.7.7. Обеспечивают надлежащую защиту сведений, содержащих персональные да</w:t>
      </w:r>
      <w:r w:rsidRPr="002513A4">
        <w:rPr>
          <w:rFonts w:ascii="Times New Roman" w:hAnsi="Times New Roman"/>
          <w:sz w:val="24"/>
          <w:szCs w:val="24"/>
        </w:rPr>
        <w:t>н</w:t>
      </w:r>
      <w:r w:rsidRPr="002513A4">
        <w:rPr>
          <w:rFonts w:ascii="Times New Roman" w:hAnsi="Times New Roman"/>
          <w:sz w:val="24"/>
          <w:szCs w:val="24"/>
        </w:rPr>
        <w:t>ные о детях, в соответствии с требованиями Федерального закона от 27.07.2006 № </w:t>
      </w:r>
      <w:proofErr w:type="gramStart"/>
      <w:r w:rsidRPr="002513A4">
        <w:rPr>
          <w:rFonts w:ascii="Times New Roman" w:hAnsi="Times New Roman"/>
          <w:sz w:val="24"/>
          <w:szCs w:val="24"/>
        </w:rPr>
        <w:t>149?ФЗ</w:t>
      </w:r>
      <w:proofErr w:type="gramEnd"/>
      <w:r w:rsidRPr="002513A4">
        <w:rPr>
          <w:rFonts w:ascii="Times New Roman" w:hAnsi="Times New Roman"/>
          <w:sz w:val="24"/>
          <w:szCs w:val="24"/>
        </w:rPr>
        <w:t xml:space="preserve"> «Об информации, информационных технологиях и о защите информации».</w:t>
      </w:r>
    </w:p>
    <w:p w14:paraId="5BBE0F4F"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w:t>
      </w:r>
    </w:p>
    <w:p w14:paraId="255E28C9" w14:textId="77777777" w:rsidR="002513A4" w:rsidRPr="002513A4" w:rsidRDefault="002513A4" w:rsidP="002513A4">
      <w:pPr>
        <w:pStyle w:val="af"/>
        <w:jc w:val="center"/>
        <w:rPr>
          <w:rFonts w:ascii="Times New Roman" w:hAnsi="Times New Roman"/>
          <w:b/>
          <w:sz w:val="24"/>
          <w:szCs w:val="24"/>
        </w:rPr>
      </w:pPr>
      <w:r w:rsidRPr="002513A4">
        <w:rPr>
          <w:rFonts w:ascii="Times New Roman" w:hAnsi="Times New Roman"/>
          <w:b/>
          <w:sz w:val="24"/>
          <w:szCs w:val="24"/>
        </w:rPr>
        <w:t>4.  Взаимодействие органов, учреждений, организаций при осуществлении</w:t>
      </w:r>
    </w:p>
    <w:p w14:paraId="284F6DC1" w14:textId="77777777" w:rsidR="002513A4" w:rsidRPr="002513A4" w:rsidRDefault="002513A4" w:rsidP="002513A4">
      <w:pPr>
        <w:pStyle w:val="af"/>
        <w:jc w:val="center"/>
        <w:rPr>
          <w:rFonts w:ascii="Times New Roman" w:hAnsi="Times New Roman"/>
          <w:b/>
          <w:sz w:val="24"/>
          <w:szCs w:val="24"/>
        </w:rPr>
      </w:pPr>
      <w:r w:rsidRPr="002513A4">
        <w:rPr>
          <w:rFonts w:ascii="Times New Roman" w:hAnsi="Times New Roman"/>
          <w:b/>
          <w:sz w:val="24"/>
          <w:szCs w:val="24"/>
        </w:rPr>
        <w:t>Учета детей</w:t>
      </w:r>
    </w:p>
    <w:p w14:paraId="0A324A93" w14:textId="77777777" w:rsidR="002513A4" w:rsidRPr="002513A4" w:rsidRDefault="002513A4" w:rsidP="002513A4">
      <w:pPr>
        <w:pStyle w:val="af"/>
        <w:jc w:val="center"/>
        <w:rPr>
          <w:rFonts w:ascii="Times New Roman" w:hAnsi="Times New Roman"/>
          <w:sz w:val="24"/>
          <w:szCs w:val="24"/>
        </w:rPr>
      </w:pPr>
    </w:p>
    <w:p w14:paraId="4663AB7D"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4.1. Отдел образования и  молодежной политики администрации Урмарского муниц</w:t>
      </w:r>
      <w:r w:rsidRPr="002513A4">
        <w:rPr>
          <w:rFonts w:ascii="Times New Roman" w:hAnsi="Times New Roman"/>
          <w:sz w:val="24"/>
          <w:szCs w:val="24"/>
        </w:rPr>
        <w:t>и</w:t>
      </w:r>
      <w:r w:rsidRPr="002513A4">
        <w:rPr>
          <w:rFonts w:ascii="Times New Roman" w:hAnsi="Times New Roman"/>
          <w:sz w:val="24"/>
          <w:szCs w:val="24"/>
        </w:rPr>
        <w:t>пального округа Чувашской Республики и муниципальные образовательные организации  муниципального округа  при осуществлении учета детей взаимодействуют между собой, а также с администрациями сельских поселений Урмарского района;  БУ  " Урмарская ЦРБ"; Отдел  социальной защиты населения Урмарского  района" КУ «Центр предоста</w:t>
      </w:r>
      <w:r w:rsidRPr="002513A4">
        <w:rPr>
          <w:rFonts w:ascii="Times New Roman" w:hAnsi="Times New Roman"/>
          <w:sz w:val="24"/>
          <w:szCs w:val="24"/>
        </w:rPr>
        <w:t>в</w:t>
      </w:r>
      <w:r w:rsidRPr="002513A4">
        <w:rPr>
          <w:rFonts w:ascii="Times New Roman" w:hAnsi="Times New Roman"/>
          <w:sz w:val="24"/>
          <w:szCs w:val="24"/>
        </w:rPr>
        <w:t xml:space="preserve">ления мер социальной поддержки» Министерства труда и социальной защиты </w:t>
      </w:r>
      <w:r w:rsidRPr="002513A4">
        <w:rPr>
          <w:rFonts w:ascii="Times New Roman" w:hAnsi="Times New Roman"/>
          <w:sz w:val="24"/>
          <w:szCs w:val="24"/>
        </w:rPr>
        <w:lastRenderedPageBreak/>
        <w:t>Чувашской Республики; БУ «Урмарский комплексный центр социального обслуживания насел</w:t>
      </w:r>
      <w:r w:rsidRPr="002513A4">
        <w:rPr>
          <w:rFonts w:ascii="Times New Roman" w:hAnsi="Times New Roman"/>
          <w:sz w:val="24"/>
          <w:szCs w:val="24"/>
        </w:rPr>
        <w:t>е</w:t>
      </w:r>
      <w:r w:rsidRPr="002513A4">
        <w:rPr>
          <w:rFonts w:ascii="Times New Roman" w:hAnsi="Times New Roman"/>
          <w:sz w:val="24"/>
          <w:szCs w:val="24"/>
        </w:rPr>
        <w:t>ния» Минтруда Чув</w:t>
      </w:r>
      <w:r w:rsidRPr="002513A4">
        <w:rPr>
          <w:rFonts w:ascii="Times New Roman" w:hAnsi="Times New Roman"/>
          <w:sz w:val="24"/>
          <w:szCs w:val="24"/>
        </w:rPr>
        <w:t>а</w:t>
      </w:r>
      <w:r w:rsidRPr="002513A4">
        <w:rPr>
          <w:rFonts w:ascii="Times New Roman" w:hAnsi="Times New Roman"/>
          <w:sz w:val="24"/>
          <w:szCs w:val="24"/>
        </w:rPr>
        <w:t xml:space="preserve">шии; </w:t>
      </w:r>
    </w:p>
    <w:p w14:paraId="78B6BC30"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4.2.  В рамках взаимодействия органы, учреждения и организации, указанные в п. 4.1 настоящего Положения:</w:t>
      </w:r>
    </w:p>
    <w:p w14:paraId="155E7F37"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представляют по запросу отдела образования сведения, необходимые для учета д</w:t>
      </w:r>
      <w:r w:rsidRPr="002513A4">
        <w:rPr>
          <w:rFonts w:ascii="Times New Roman" w:hAnsi="Times New Roman"/>
          <w:sz w:val="24"/>
          <w:szCs w:val="24"/>
        </w:rPr>
        <w:t>е</w:t>
      </w:r>
      <w:r w:rsidRPr="002513A4">
        <w:rPr>
          <w:rFonts w:ascii="Times New Roman" w:hAnsi="Times New Roman"/>
          <w:sz w:val="24"/>
          <w:szCs w:val="24"/>
        </w:rPr>
        <w:t>тей, а также по необходимости дополнительную текущую информацию;</w:t>
      </w:r>
    </w:p>
    <w:p w14:paraId="65432B88" w14:textId="77777777" w:rsidR="002513A4" w:rsidRPr="002513A4" w:rsidRDefault="002513A4" w:rsidP="002513A4">
      <w:pPr>
        <w:pStyle w:val="af"/>
        <w:jc w:val="both"/>
        <w:rPr>
          <w:rFonts w:ascii="Times New Roman" w:hAnsi="Times New Roman"/>
          <w:sz w:val="24"/>
          <w:szCs w:val="24"/>
        </w:rPr>
      </w:pPr>
      <w:r w:rsidRPr="002513A4">
        <w:rPr>
          <w:rFonts w:ascii="Times New Roman" w:hAnsi="Times New Roman"/>
          <w:sz w:val="24"/>
          <w:szCs w:val="24"/>
        </w:rPr>
        <w:t xml:space="preserve">       - обеспечивают участие своих представителей в комиссиях, формируемых образов</w:t>
      </w:r>
      <w:r w:rsidRPr="002513A4">
        <w:rPr>
          <w:rFonts w:ascii="Times New Roman" w:hAnsi="Times New Roman"/>
          <w:sz w:val="24"/>
          <w:szCs w:val="24"/>
        </w:rPr>
        <w:t>а</w:t>
      </w:r>
      <w:r w:rsidRPr="002513A4">
        <w:rPr>
          <w:rFonts w:ascii="Times New Roman" w:hAnsi="Times New Roman"/>
          <w:sz w:val="24"/>
          <w:szCs w:val="24"/>
        </w:rPr>
        <w:t xml:space="preserve">тельными организациями, для участия в обходах закрепленных территорий с целью учета детей, подлежащих обучению по образовательным программам </w:t>
      </w:r>
      <w:proofErr w:type="gramStart"/>
      <w:r w:rsidRPr="002513A4">
        <w:rPr>
          <w:rFonts w:ascii="Times New Roman" w:hAnsi="Times New Roman"/>
          <w:sz w:val="24"/>
          <w:szCs w:val="24"/>
        </w:rPr>
        <w:t>дошкольного  образов</w:t>
      </w:r>
      <w:r w:rsidRPr="002513A4">
        <w:rPr>
          <w:rFonts w:ascii="Times New Roman" w:hAnsi="Times New Roman"/>
          <w:sz w:val="24"/>
          <w:szCs w:val="24"/>
        </w:rPr>
        <w:t>а</w:t>
      </w:r>
      <w:r w:rsidRPr="002513A4">
        <w:rPr>
          <w:rFonts w:ascii="Times New Roman" w:hAnsi="Times New Roman"/>
          <w:sz w:val="24"/>
          <w:szCs w:val="24"/>
        </w:rPr>
        <w:t>ния</w:t>
      </w:r>
      <w:proofErr w:type="gramEnd"/>
      <w:r w:rsidRPr="002513A4">
        <w:rPr>
          <w:rFonts w:ascii="Times New Roman" w:hAnsi="Times New Roman"/>
          <w:sz w:val="24"/>
          <w:szCs w:val="24"/>
        </w:rPr>
        <w:t>, в соответствии с настоящим Положением.</w:t>
      </w:r>
    </w:p>
    <w:p w14:paraId="5CE9F65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69C641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color w:val="1A171B"/>
          <w:sz w:val="24"/>
          <w:szCs w:val="24"/>
        </w:rPr>
        <w:t>                                                                                                                                                           </w:t>
      </w:r>
    </w:p>
    <w:p w14:paraId="5986A108" w14:textId="77777777" w:rsidR="002513A4" w:rsidRDefault="002513A4" w:rsidP="002513A4">
      <w:pPr>
        <w:pStyle w:val="af"/>
        <w:jc w:val="center"/>
        <w:rPr>
          <w:rFonts w:ascii="Times New Roman" w:hAnsi="Times New Roman"/>
          <w:sz w:val="24"/>
          <w:szCs w:val="24"/>
        </w:rPr>
      </w:pPr>
    </w:p>
    <w:p w14:paraId="52BD0025" w14:textId="77777777" w:rsidR="002513A4" w:rsidRDefault="002513A4" w:rsidP="002513A4">
      <w:pPr>
        <w:pStyle w:val="af"/>
        <w:jc w:val="center"/>
        <w:rPr>
          <w:rFonts w:ascii="Times New Roman" w:hAnsi="Times New Roman"/>
          <w:sz w:val="24"/>
          <w:szCs w:val="24"/>
        </w:rPr>
      </w:pPr>
    </w:p>
    <w:p w14:paraId="2D45B484" w14:textId="77777777" w:rsidR="002513A4" w:rsidRDefault="002513A4" w:rsidP="002513A4">
      <w:pPr>
        <w:pStyle w:val="af"/>
        <w:jc w:val="center"/>
        <w:rPr>
          <w:rFonts w:ascii="Times New Roman" w:hAnsi="Times New Roman"/>
          <w:sz w:val="24"/>
          <w:szCs w:val="24"/>
        </w:rPr>
      </w:pPr>
    </w:p>
    <w:p w14:paraId="1A595C21" w14:textId="77777777" w:rsidR="002513A4" w:rsidRDefault="002513A4" w:rsidP="002513A4">
      <w:pPr>
        <w:pStyle w:val="af"/>
        <w:jc w:val="center"/>
        <w:rPr>
          <w:rFonts w:ascii="Times New Roman" w:hAnsi="Times New Roman"/>
          <w:sz w:val="24"/>
          <w:szCs w:val="24"/>
        </w:rPr>
      </w:pPr>
    </w:p>
    <w:p w14:paraId="5E42BB12" w14:textId="77777777" w:rsidR="002513A4" w:rsidRDefault="002513A4" w:rsidP="002513A4">
      <w:pPr>
        <w:pStyle w:val="af"/>
        <w:jc w:val="center"/>
        <w:rPr>
          <w:rFonts w:ascii="Times New Roman" w:hAnsi="Times New Roman"/>
          <w:sz w:val="24"/>
          <w:szCs w:val="24"/>
        </w:rPr>
      </w:pPr>
    </w:p>
    <w:p w14:paraId="0C19719A" w14:textId="77777777" w:rsidR="002513A4" w:rsidRDefault="002513A4" w:rsidP="002513A4">
      <w:pPr>
        <w:pStyle w:val="af"/>
        <w:jc w:val="center"/>
        <w:rPr>
          <w:rFonts w:ascii="Times New Roman" w:hAnsi="Times New Roman"/>
          <w:sz w:val="24"/>
          <w:szCs w:val="24"/>
        </w:rPr>
      </w:pPr>
    </w:p>
    <w:p w14:paraId="5CDC529D" w14:textId="77777777" w:rsidR="002513A4" w:rsidRDefault="002513A4" w:rsidP="002513A4">
      <w:pPr>
        <w:pStyle w:val="af"/>
        <w:jc w:val="center"/>
        <w:rPr>
          <w:rFonts w:ascii="Times New Roman" w:hAnsi="Times New Roman"/>
          <w:sz w:val="24"/>
          <w:szCs w:val="24"/>
        </w:rPr>
      </w:pPr>
    </w:p>
    <w:p w14:paraId="1F538C38" w14:textId="77777777" w:rsidR="002513A4" w:rsidRDefault="002513A4" w:rsidP="002513A4">
      <w:pPr>
        <w:pStyle w:val="af"/>
        <w:jc w:val="center"/>
        <w:rPr>
          <w:rFonts w:ascii="Times New Roman" w:hAnsi="Times New Roman"/>
          <w:sz w:val="24"/>
          <w:szCs w:val="24"/>
        </w:rPr>
      </w:pPr>
    </w:p>
    <w:p w14:paraId="504B38E8" w14:textId="77777777" w:rsidR="002513A4" w:rsidRDefault="002513A4" w:rsidP="002513A4">
      <w:pPr>
        <w:pStyle w:val="af"/>
        <w:jc w:val="center"/>
        <w:rPr>
          <w:rFonts w:ascii="Times New Roman" w:hAnsi="Times New Roman"/>
          <w:sz w:val="24"/>
          <w:szCs w:val="24"/>
        </w:rPr>
      </w:pPr>
    </w:p>
    <w:p w14:paraId="6844546A" w14:textId="77777777" w:rsidR="002513A4" w:rsidRDefault="002513A4" w:rsidP="002513A4">
      <w:pPr>
        <w:pStyle w:val="af"/>
        <w:jc w:val="center"/>
        <w:rPr>
          <w:rFonts w:ascii="Times New Roman" w:hAnsi="Times New Roman"/>
          <w:sz w:val="24"/>
          <w:szCs w:val="24"/>
        </w:rPr>
      </w:pPr>
    </w:p>
    <w:p w14:paraId="375842C2" w14:textId="77777777" w:rsidR="002513A4" w:rsidRDefault="002513A4" w:rsidP="002513A4">
      <w:pPr>
        <w:pStyle w:val="af"/>
        <w:jc w:val="center"/>
        <w:rPr>
          <w:rFonts w:ascii="Times New Roman" w:hAnsi="Times New Roman"/>
          <w:sz w:val="24"/>
          <w:szCs w:val="24"/>
        </w:rPr>
      </w:pPr>
    </w:p>
    <w:p w14:paraId="0DAC3FBD" w14:textId="77777777" w:rsidR="002513A4" w:rsidRDefault="002513A4" w:rsidP="002513A4">
      <w:pPr>
        <w:pStyle w:val="af"/>
        <w:jc w:val="center"/>
        <w:rPr>
          <w:rFonts w:ascii="Times New Roman" w:hAnsi="Times New Roman"/>
          <w:sz w:val="24"/>
          <w:szCs w:val="24"/>
        </w:rPr>
      </w:pPr>
    </w:p>
    <w:p w14:paraId="78BD2873" w14:textId="77777777" w:rsidR="002513A4" w:rsidRDefault="002513A4" w:rsidP="002513A4">
      <w:pPr>
        <w:pStyle w:val="af"/>
        <w:jc w:val="center"/>
        <w:rPr>
          <w:rFonts w:ascii="Times New Roman" w:hAnsi="Times New Roman"/>
          <w:sz w:val="24"/>
          <w:szCs w:val="24"/>
        </w:rPr>
      </w:pPr>
    </w:p>
    <w:p w14:paraId="3E6675A3" w14:textId="77777777" w:rsidR="002513A4" w:rsidRDefault="002513A4" w:rsidP="002513A4">
      <w:pPr>
        <w:pStyle w:val="af"/>
        <w:jc w:val="center"/>
        <w:rPr>
          <w:rFonts w:ascii="Times New Roman" w:hAnsi="Times New Roman"/>
          <w:sz w:val="24"/>
          <w:szCs w:val="24"/>
        </w:rPr>
      </w:pPr>
    </w:p>
    <w:p w14:paraId="6BDD0AF0" w14:textId="77777777" w:rsidR="002513A4" w:rsidRDefault="002513A4" w:rsidP="002513A4">
      <w:pPr>
        <w:pStyle w:val="af"/>
        <w:jc w:val="center"/>
        <w:rPr>
          <w:rFonts w:ascii="Times New Roman" w:hAnsi="Times New Roman"/>
          <w:sz w:val="24"/>
          <w:szCs w:val="24"/>
        </w:rPr>
      </w:pPr>
    </w:p>
    <w:p w14:paraId="17F15DE8" w14:textId="77777777" w:rsidR="002513A4" w:rsidRDefault="002513A4" w:rsidP="002513A4">
      <w:pPr>
        <w:pStyle w:val="af"/>
        <w:jc w:val="center"/>
        <w:rPr>
          <w:rFonts w:ascii="Times New Roman" w:hAnsi="Times New Roman"/>
          <w:sz w:val="24"/>
          <w:szCs w:val="24"/>
        </w:rPr>
      </w:pPr>
    </w:p>
    <w:p w14:paraId="67824C8D" w14:textId="77777777" w:rsidR="002513A4" w:rsidRDefault="002513A4" w:rsidP="002513A4">
      <w:pPr>
        <w:pStyle w:val="af"/>
        <w:jc w:val="center"/>
        <w:rPr>
          <w:rFonts w:ascii="Times New Roman" w:hAnsi="Times New Roman"/>
          <w:sz w:val="24"/>
          <w:szCs w:val="24"/>
        </w:rPr>
      </w:pPr>
    </w:p>
    <w:p w14:paraId="32A7B236" w14:textId="77777777" w:rsidR="002513A4" w:rsidRDefault="002513A4" w:rsidP="002513A4">
      <w:pPr>
        <w:pStyle w:val="af"/>
        <w:jc w:val="center"/>
        <w:rPr>
          <w:rFonts w:ascii="Times New Roman" w:hAnsi="Times New Roman"/>
          <w:sz w:val="24"/>
          <w:szCs w:val="24"/>
        </w:rPr>
      </w:pPr>
    </w:p>
    <w:p w14:paraId="6D4763AF" w14:textId="77777777" w:rsidR="002513A4" w:rsidRDefault="002513A4" w:rsidP="002513A4">
      <w:pPr>
        <w:pStyle w:val="af"/>
        <w:jc w:val="center"/>
        <w:rPr>
          <w:rFonts w:ascii="Times New Roman" w:hAnsi="Times New Roman"/>
          <w:sz w:val="24"/>
          <w:szCs w:val="24"/>
        </w:rPr>
      </w:pPr>
    </w:p>
    <w:p w14:paraId="29127352" w14:textId="77777777" w:rsidR="002513A4" w:rsidRDefault="002513A4" w:rsidP="002513A4">
      <w:pPr>
        <w:pStyle w:val="af"/>
        <w:jc w:val="center"/>
        <w:rPr>
          <w:rFonts w:ascii="Times New Roman" w:hAnsi="Times New Roman"/>
          <w:sz w:val="24"/>
          <w:szCs w:val="24"/>
        </w:rPr>
      </w:pPr>
    </w:p>
    <w:p w14:paraId="56B43880" w14:textId="77777777" w:rsidR="002513A4" w:rsidRDefault="002513A4" w:rsidP="002513A4">
      <w:pPr>
        <w:pStyle w:val="af"/>
        <w:jc w:val="center"/>
        <w:rPr>
          <w:rFonts w:ascii="Times New Roman" w:hAnsi="Times New Roman"/>
          <w:sz w:val="24"/>
          <w:szCs w:val="24"/>
        </w:rPr>
      </w:pPr>
    </w:p>
    <w:p w14:paraId="20C48FC5" w14:textId="77777777" w:rsidR="002513A4" w:rsidRDefault="002513A4" w:rsidP="002513A4">
      <w:pPr>
        <w:pStyle w:val="af"/>
        <w:jc w:val="center"/>
        <w:rPr>
          <w:rFonts w:ascii="Times New Roman" w:hAnsi="Times New Roman"/>
          <w:sz w:val="24"/>
          <w:szCs w:val="24"/>
        </w:rPr>
      </w:pPr>
    </w:p>
    <w:p w14:paraId="4937F758" w14:textId="77777777" w:rsidR="002513A4" w:rsidRDefault="002513A4" w:rsidP="002513A4">
      <w:pPr>
        <w:pStyle w:val="af"/>
        <w:jc w:val="center"/>
        <w:rPr>
          <w:rFonts w:ascii="Times New Roman" w:hAnsi="Times New Roman"/>
          <w:sz w:val="24"/>
          <w:szCs w:val="24"/>
        </w:rPr>
      </w:pPr>
    </w:p>
    <w:p w14:paraId="6AEC4C38" w14:textId="77777777" w:rsidR="002513A4" w:rsidRDefault="002513A4" w:rsidP="002513A4">
      <w:pPr>
        <w:pStyle w:val="af"/>
        <w:jc w:val="center"/>
        <w:rPr>
          <w:rFonts w:ascii="Times New Roman" w:hAnsi="Times New Roman"/>
          <w:sz w:val="24"/>
          <w:szCs w:val="24"/>
        </w:rPr>
      </w:pPr>
    </w:p>
    <w:p w14:paraId="37AE22C7" w14:textId="77777777" w:rsidR="002513A4" w:rsidRDefault="002513A4" w:rsidP="002513A4">
      <w:pPr>
        <w:pStyle w:val="af"/>
        <w:jc w:val="center"/>
        <w:rPr>
          <w:rFonts w:ascii="Times New Roman" w:hAnsi="Times New Roman"/>
          <w:sz w:val="24"/>
          <w:szCs w:val="24"/>
        </w:rPr>
      </w:pPr>
    </w:p>
    <w:p w14:paraId="72E783CA" w14:textId="77777777" w:rsidR="002513A4" w:rsidRDefault="002513A4" w:rsidP="002513A4">
      <w:pPr>
        <w:pStyle w:val="af"/>
        <w:jc w:val="center"/>
        <w:rPr>
          <w:rFonts w:ascii="Times New Roman" w:hAnsi="Times New Roman"/>
          <w:sz w:val="24"/>
          <w:szCs w:val="24"/>
        </w:rPr>
      </w:pPr>
    </w:p>
    <w:p w14:paraId="453A67F6" w14:textId="77777777" w:rsidR="002513A4" w:rsidRDefault="002513A4" w:rsidP="002513A4">
      <w:pPr>
        <w:pStyle w:val="af"/>
        <w:jc w:val="center"/>
        <w:rPr>
          <w:rFonts w:ascii="Times New Roman" w:hAnsi="Times New Roman"/>
          <w:sz w:val="24"/>
          <w:szCs w:val="24"/>
        </w:rPr>
      </w:pPr>
    </w:p>
    <w:p w14:paraId="3136A5C7" w14:textId="77777777" w:rsidR="002513A4" w:rsidRDefault="002513A4" w:rsidP="002513A4">
      <w:pPr>
        <w:pStyle w:val="af"/>
        <w:jc w:val="center"/>
        <w:rPr>
          <w:rFonts w:ascii="Times New Roman" w:hAnsi="Times New Roman"/>
          <w:sz w:val="24"/>
          <w:szCs w:val="24"/>
        </w:rPr>
      </w:pPr>
    </w:p>
    <w:p w14:paraId="647442CD" w14:textId="77777777" w:rsidR="002513A4" w:rsidRDefault="002513A4" w:rsidP="002513A4">
      <w:pPr>
        <w:pStyle w:val="af"/>
        <w:jc w:val="center"/>
        <w:rPr>
          <w:rFonts w:ascii="Times New Roman" w:hAnsi="Times New Roman"/>
          <w:sz w:val="24"/>
          <w:szCs w:val="24"/>
        </w:rPr>
      </w:pPr>
    </w:p>
    <w:p w14:paraId="6424A486" w14:textId="77777777" w:rsidR="002513A4" w:rsidRDefault="002513A4" w:rsidP="002513A4">
      <w:pPr>
        <w:pStyle w:val="af"/>
        <w:jc w:val="center"/>
        <w:rPr>
          <w:rFonts w:ascii="Times New Roman" w:hAnsi="Times New Roman"/>
          <w:sz w:val="24"/>
          <w:szCs w:val="24"/>
        </w:rPr>
      </w:pPr>
    </w:p>
    <w:p w14:paraId="680C82E5" w14:textId="77777777" w:rsidR="002513A4" w:rsidRDefault="002513A4" w:rsidP="002513A4">
      <w:pPr>
        <w:pStyle w:val="af"/>
        <w:jc w:val="center"/>
        <w:rPr>
          <w:rFonts w:ascii="Times New Roman" w:hAnsi="Times New Roman"/>
          <w:sz w:val="24"/>
          <w:szCs w:val="24"/>
        </w:rPr>
      </w:pPr>
    </w:p>
    <w:p w14:paraId="68AC2693" w14:textId="77777777" w:rsidR="002513A4" w:rsidRDefault="002513A4" w:rsidP="002513A4">
      <w:pPr>
        <w:pStyle w:val="af"/>
        <w:jc w:val="center"/>
        <w:rPr>
          <w:rFonts w:ascii="Times New Roman" w:hAnsi="Times New Roman"/>
          <w:sz w:val="24"/>
          <w:szCs w:val="24"/>
        </w:rPr>
      </w:pPr>
    </w:p>
    <w:p w14:paraId="4867CC47" w14:textId="77777777" w:rsidR="002513A4" w:rsidRDefault="002513A4" w:rsidP="002513A4">
      <w:pPr>
        <w:pStyle w:val="af"/>
        <w:jc w:val="center"/>
        <w:rPr>
          <w:rFonts w:ascii="Times New Roman" w:hAnsi="Times New Roman"/>
          <w:sz w:val="24"/>
          <w:szCs w:val="24"/>
        </w:rPr>
      </w:pPr>
    </w:p>
    <w:p w14:paraId="1E3FAE8F" w14:textId="77777777" w:rsidR="002513A4" w:rsidRDefault="002513A4" w:rsidP="002513A4">
      <w:pPr>
        <w:pStyle w:val="af"/>
        <w:jc w:val="center"/>
        <w:rPr>
          <w:rFonts w:ascii="Times New Roman" w:hAnsi="Times New Roman"/>
          <w:sz w:val="24"/>
          <w:szCs w:val="24"/>
        </w:rPr>
      </w:pPr>
    </w:p>
    <w:p w14:paraId="21BE4A25" w14:textId="77777777" w:rsidR="002513A4" w:rsidRDefault="002513A4" w:rsidP="002513A4">
      <w:pPr>
        <w:pStyle w:val="af"/>
        <w:jc w:val="center"/>
        <w:rPr>
          <w:rFonts w:ascii="Times New Roman" w:hAnsi="Times New Roman"/>
          <w:sz w:val="24"/>
          <w:szCs w:val="24"/>
        </w:rPr>
      </w:pPr>
    </w:p>
    <w:p w14:paraId="592B10BA" w14:textId="77777777" w:rsidR="002513A4" w:rsidRDefault="002513A4" w:rsidP="002513A4">
      <w:pPr>
        <w:pStyle w:val="af"/>
        <w:jc w:val="center"/>
        <w:rPr>
          <w:rFonts w:ascii="Times New Roman" w:hAnsi="Times New Roman"/>
          <w:sz w:val="24"/>
          <w:szCs w:val="24"/>
        </w:rPr>
      </w:pPr>
    </w:p>
    <w:p w14:paraId="468C5E4F" w14:textId="77777777" w:rsidR="002513A4" w:rsidRDefault="002513A4" w:rsidP="002513A4">
      <w:pPr>
        <w:pStyle w:val="af"/>
        <w:jc w:val="center"/>
        <w:rPr>
          <w:rFonts w:ascii="Times New Roman" w:hAnsi="Times New Roman"/>
          <w:sz w:val="24"/>
          <w:szCs w:val="24"/>
        </w:rPr>
      </w:pPr>
    </w:p>
    <w:p w14:paraId="46FD24F9" w14:textId="77777777" w:rsidR="002513A4" w:rsidRDefault="002513A4" w:rsidP="002513A4">
      <w:pPr>
        <w:pStyle w:val="af"/>
        <w:jc w:val="center"/>
        <w:rPr>
          <w:rFonts w:ascii="Times New Roman" w:hAnsi="Times New Roman"/>
          <w:sz w:val="24"/>
          <w:szCs w:val="24"/>
        </w:rPr>
      </w:pPr>
    </w:p>
    <w:p w14:paraId="08B78857" w14:textId="78804C3B"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Форма 1</w:t>
      </w:r>
    </w:p>
    <w:p w14:paraId="03F632DF"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к Положению об организации учета детей, подлежащих обучению </w:t>
      </w:r>
    </w:p>
    <w:p w14:paraId="170A5082" w14:textId="77777777" w:rsidR="002513A4" w:rsidRPr="002513A4" w:rsidRDefault="002513A4" w:rsidP="002513A4">
      <w:pPr>
        <w:pStyle w:val="af"/>
        <w:jc w:val="center"/>
        <w:rPr>
          <w:rFonts w:ascii="Times New Roman" w:hAnsi="Times New Roman"/>
          <w:sz w:val="24"/>
          <w:szCs w:val="24"/>
        </w:rPr>
      </w:pPr>
      <w:proofErr w:type="gramStart"/>
      <w:r w:rsidRPr="002513A4">
        <w:rPr>
          <w:rFonts w:ascii="Times New Roman" w:hAnsi="Times New Roman"/>
          <w:sz w:val="24"/>
          <w:szCs w:val="24"/>
        </w:rPr>
        <w:t>по  образовательным</w:t>
      </w:r>
      <w:proofErr w:type="gramEnd"/>
      <w:r w:rsidRPr="002513A4">
        <w:rPr>
          <w:rFonts w:ascii="Times New Roman" w:hAnsi="Times New Roman"/>
          <w:sz w:val="24"/>
          <w:szCs w:val="24"/>
        </w:rPr>
        <w:t xml:space="preserve"> программам дошкольного   образования</w:t>
      </w:r>
    </w:p>
    <w:p w14:paraId="01BF4740" w14:textId="77777777" w:rsidR="002513A4" w:rsidRPr="002513A4" w:rsidRDefault="002513A4" w:rsidP="002513A4">
      <w:pPr>
        <w:shd w:val="clear" w:color="auto" w:fill="FFFFFF"/>
        <w:spacing w:line="240" w:lineRule="auto"/>
        <w:jc w:val="center"/>
        <w:textAlignment w:val="baseline"/>
        <w:rPr>
          <w:rFonts w:ascii="Times New Roman" w:hAnsi="Times New Roman" w:cs="Times New Roman"/>
          <w:sz w:val="24"/>
          <w:szCs w:val="24"/>
        </w:rPr>
      </w:pPr>
    </w:p>
    <w:p w14:paraId="221D0252" w14:textId="77777777" w:rsidR="002513A4" w:rsidRPr="002513A4" w:rsidRDefault="002513A4" w:rsidP="002513A4">
      <w:pPr>
        <w:shd w:val="clear" w:color="auto" w:fill="FFFFFF"/>
        <w:spacing w:line="240" w:lineRule="auto"/>
        <w:jc w:val="center"/>
        <w:textAlignment w:val="baseline"/>
        <w:rPr>
          <w:rFonts w:ascii="Times New Roman" w:hAnsi="Times New Roman" w:cs="Times New Roman"/>
          <w:sz w:val="24"/>
          <w:szCs w:val="24"/>
        </w:rPr>
      </w:pPr>
    </w:p>
    <w:p w14:paraId="4DEED3BD" w14:textId="77777777" w:rsidR="002513A4" w:rsidRPr="002513A4" w:rsidRDefault="002513A4" w:rsidP="002513A4">
      <w:pPr>
        <w:shd w:val="clear" w:color="auto" w:fill="FFFFFF"/>
        <w:spacing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Информация о детях в возрасте от 0 до 7 лет, проживающих</w:t>
      </w:r>
    </w:p>
    <w:p w14:paraId="5E3DE33C"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на территории______________________________________</w:t>
      </w:r>
    </w:p>
    <w:p w14:paraId="07434C04"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w:t>
      </w:r>
    </w:p>
    <w:p w14:paraId="3BC7F96A"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w:t>
      </w:r>
    </w:p>
    <w:tbl>
      <w:tblPr>
        <w:tblW w:w="9586" w:type="dxa"/>
        <w:tblInd w:w="-5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1022"/>
        <w:gridCol w:w="550"/>
        <w:gridCol w:w="1039"/>
        <w:gridCol w:w="1355"/>
        <w:gridCol w:w="1463"/>
        <w:gridCol w:w="2489"/>
        <w:gridCol w:w="1149"/>
      </w:tblGrid>
      <w:tr w:rsidR="002513A4" w:rsidRPr="002513A4" w14:paraId="65D2A337" w14:textId="77777777" w:rsidTr="002513A4">
        <w:trPr>
          <w:trHeight w:val="1971"/>
        </w:trPr>
        <w:tc>
          <w:tcPr>
            <w:tcW w:w="53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1B827AF"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N </w:t>
            </w:r>
            <w:r w:rsidRPr="002513A4">
              <w:rPr>
                <w:rFonts w:ascii="Times New Roman" w:hAnsi="Times New Roman" w:cs="Times New Roman"/>
                <w:sz w:val="24"/>
                <w:szCs w:val="24"/>
              </w:rPr>
              <w:br/>
              <w:t>п/п</w:t>
            </w:r>
          </w:p>
        </w:tc>
        <w:tc>
          <w:tcPr>
            <w:tcW w:w="104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0D725B1"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Фамилия</w:t>
            </w:r>
          </w:p>
        </w:tc>
        <w:tc>
          <w:tcPr>
            <w:tcW w:w="56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8CDA4DC"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Имя</w:t>
            </w:r>
          </w:p>
        </w:tc>
        <w:tc>
          <w:tcPr>
            <w:tcW w:w="106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43A672F"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Отчество</w:t>
            </w:r>
          </w:p>
        </w:tc>
        <w:tc>
          <w:tcPr>
            <w:tcW w:w="138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F95590D"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Дата  </w:t>
            </w:r>
            <w:r w:rsidRPr="002513A4">
              <w:rPr>
                <w:rFonts w:ascii="Times New Roman" w:hAnsi="Times New Roman" w:cs="Times New Roman"/>
                <w:sz w:val="20"/>
                <w:szCs w:val="20"/>
              </w:rPr>
              <w:br/>
              <w:t>рождения</w:t>
            </w:r>
          </w:p>
          <w:p w14:paraId="1F8645FB"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(полностью)</w:t>
            </w:r>
          </w:p>
        </w:tc>
        <w:tc>
          <w:tcPr>
            <w:tcW w:w="149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D376434"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Адрес    </w:t>
            </w:r>
            <w:r w:rsidRPr="002513A4">
              <w:rPr>
                <w:rFonts w:ascii="Times New Roman" w:hAnsi="Times New Roman" w:cs="Times New Roman"/>
                <w:sz w:val="20"/>
                <w:szCs w:val="20"/>
              </w:rPr>
              <w:br/>
              <w:t>фактического</w:t>
            </w:r>
            <w:r w:rsidRPr="002513A4">
              <w:rPr>
                <w:rFonts w:ascii="Times New Roman" w:hAnsi="Times New Roman" w:cs="Times New Roman"/>
                <w:sz w:val="20"/>
                <w:szCs w:val="20"/>
              </w:rPr>
              <w:br/>
              <w:t>проживания </w:t>
            </w:r>
            <w:r w:rsidRPr="002513A4">
              <w:rPr>
                <w:rFonts w:ascii="Times New Roman" w:hAnsi="Times New Roman" w:cs="Times New Roman"/>
                <w:sz w:val="20"/>
                <w:szCs w:val="20"/>
              </w:rPr>
              <w:br/>
              <w:t>(полностью)</w:t>
            </w:r>
          </w:p>
        </w:tc>
        <w:tc>
          <w:tcPr>
            <w:tcW w:w="254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10C1DAB"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Регистрация по месту жительства/пребывания</w:t>
            </w:r>
          </w:p>
          <w:p w14:paraId="58DB0FD9"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 </w:t>
            </w:r>
          </w:p>
        </w:tc>
        <w:tc>
          <w:tcPr>
            <w:tcW w:w="93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6FBD2CB"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Примечание</w:t>
            </w:r>
          </w:p>
        </w:tc>
      </w:tr>
      <w:tr w:rsidR="002513A4" w:rsidRPr="002513A4" w14:paraId="6014C579" w14:textId="77777777" w:rsidTr="002513A4">
        <w:trPr>
          <w:trHeight w:val="288"/>
        </w:trPr>
        <w:tc>
          <w:tcPr>
            <w:tcW w:w="53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CCC5D4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104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723670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56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4334EA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106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F5D4CD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38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959845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49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A37965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254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190389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93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4D6D0CB"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20C144FC" w14:textId="77777777" w:rsidTr="002513A4">
        <w:trPr>
          <w:trHeight w:val="273"/>
        </w:trPr>
        <w:tc>
          <w:tcPr>
            <w:tcW w:w="53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7E8A8F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4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3A70F2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56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AFD3BE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6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FF127D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38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191A7F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9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BE662C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254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067A21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3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2C3131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31803E48"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FE2159E"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3F64107C"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Глава администрации (сельских поселений)</w:t>
      </w:r>
    </w:p>
    <w:p w14:paraId="7CD946D3" w14:textId="77777777" w:rsidR="002513A4" w:rsidRPr="002513A4" w:rsidRDefault="002513A4" w:rsidP="002513A4">
      <w:pPr>
        <w:shd w:val="clear" w:color="auto" w:fill="FFFFFF"/>
        <w:spacing w:after="0" w:line="240" w:lineRule="auto"/>
        <w:textAlignment w:val="baseline"/>
        <w:rPr>
          <w:rFonts w:ascii="Times New Roman" w:hAnsi="Times New Roman" w:cs="Times New Roman"/>
          <w:sz w:val="24"/>
          <w:szCs w:val="24"/>
        </w:rPr>
      </w:pPr>
      <w:r w:rsidRPr="002513A4">
        <w:rPr>
          <w:rFonts w:ascii="Times New Roman" w:hAnsi="Times New Roman" w:cs="Times New Roman"/>
          <w:color w:val="1A171B"/>
          <w:sz w:val="24"/>
          <w:szCs w:val="24"/>
        </w:rPr>
        <w:t xml:space="preserve"> __________________</w:t>
      </w:r>
      <w:r w:rsidRPr="002513A4">
        <w:rPr>
          <w:rFonts w:ascii="Times New Roman" w:hAnsi="Times New Roman" w:cs="Times New Roman"/>
          <w:sz w:val="24"/>
          <w:szCs w:val="24"/>
        </w:rPr>
        <w:t xml:space="preserve">                                      _________________       /подпись/                                                                      /Ф.И.О./                                                             </w:t>
      </w:r>
    </w:p>
    <w:p w14:paraId="367F0E6E"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/Дата/</w:t>
      </w:r>
    </w:p>
    <w:p w14:paraId="43595C84"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63F0387"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4A772823"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84B953D" w14:textId="77777777" w:rsidR="002513A4" w:rsidRPr="002513A4" w:rsidRDefault="002513A4" w:rsidP="002513A4">
      <w:pPr>
        <w:shd w:val="clear" w:color="auto" w:fill="FFFFFF"/>
        <w:spacing w:after="0"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Примечание</w:t>
      </w:r>
      <w:proofErr w:type="gramStart"/>
      <w:r w:rsidRPr="002513A4">
        <w:rPr>
          <w:rFonts w:ascii="Times New Roman" w:hAnsi="Times New Roman" w:cs="Times New Roman"/>
          <w:color w:val="1A171B"/>
          <w:sz w:val="24"/>
          <w:szCs w:val="24"/>
        </w:rPr>
        <w:t>: Представляется</w:t>
      </w:r>
      <w:proofErr w:type="gramEnd"/>
      <w:r w:rsidRPr="002513A4">
        <w:rPr>
          <w:rFonts w:ascii="Times New Roman" w:hAnsi="Times New Roman" w:cs="Times New Roman"/>
          <w:color w:val="1A171B"/>
          <w:sz w:val="24"/>
          <w:szCs w:val="24"/>
        </w:rPr>
        <w:t xml:space="preserve"> в Отдел образования ежегодно в период с 15 января по 15 февраля по запросу начальника отдела образования. Списки детей формируются в алф</w:t>
      </w:r>
      <w:r w:rsidRPr="002513A4">
        <w:rPr>
          <w:rFonts w:ascii="Times New Roman" w:hAnsi="Times New Roman" w:cs="Times New Roman"/>
          <w:color w:val="1A171B"/>
          <w:sz w:val="24"/>
          <w:szCs w:val="24"/>
        </w:rPr>
        <w:t>а</w:t>
      </w:r>
      <w:r w:rsidRPr="002513A4">
        <w:rPr>
          <w:rFonts w:ascii="Times New Roman" w:hAnsi="Times New Roman" w:cs="Times New Roman"/>
          <w:color w:val="1A171B"/>
          <w:sz w:val="24"/>
          <w:szCs w:val="24"/>
        </w:rPr>
        <w:t>витном порядке по годам рождения, предоставляются в электронном варианте в формате Excel и на бумажном носителе, при наличии подписи главы администрации, скрепленной печ</w:t>
      </w:r>
      <w:r w:rsidRPr="002513A4">
        <w:rPr>
          <w:rFonts w:ascii="Times New Roman" w:hAnsi="Times New Roman" w:cs="Times New Roman"/>
          <w:color w:val="1A171B"/>
          <w:sz w:val="24"/>
          <w:szCs w:val="24"/>
        </w:rPr>
        <w:t>а</w:t>
      </w:r>
      <w:r w:rsidRPr="002513A4">
        <w:rPr>
          <w:rFonts w:ascii="Times New Roman" w:hAnsi="Times New Roman" w:cs="Times New Roman"/>
          <w:color w:val="1A171B"/>
          <w:sz w:val="24"/>
          <w:szCs w:val="24"/>
        </w:rPr>
        <w:t>тью.</w:t>
      </w:r>
    </w:p>
    <w:p w14:paraId="66A92CC9" w14:textId="77777777" w:rsidR="002513A4" w:rsidRPr="002513A4" w:rsidRDefault="002513A4" w:rsidP="002513A4">
      <w:pPr>
        <w:shd w:val="clear" w:color="auto" w:fill="FFFFFF"/>
        <w:spacing w:after="0"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0D2CAAE" w14:textId="77777777" w:rsid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31D9B56B" w14:textId="77777777" w:rsid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p>
    <w:p w14:paraId="5712CC18"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527D0018"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72235BF7"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0623C820"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7BAD1D25"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3A9FD4BB"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3C13A0A1"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7D0D3B9B"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51D1ED29"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4F9AD873" w14:textId="77777777" w:rsid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p>
    <w:p w14:paraId="6D36B494" w14:textId="7D841808"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sz w:val="24"/>
          <w:szCs w:val="24"/>
        </w:rPr>
        <w:lastRenderedPageBreak/>
        <w:t>Форма 2</w:t>
      </w:r>
    </w:p>
    <w:p w14:paraId="66BA8B4C"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к Положению об организации учета детей, подлежащих обучению </w:t>
      </w:r>
      <w:proofErr w:type="gramStart"/>
      <w:r w:rsidRPr="002513A4">
        <w:rPr>
          <w:rFonts w:ascii="Times New Roman" w:hAnsi="Times New Roman"/>
          <w:sz w:val="24"/>
          <w:szCs w:val="24"/>
        </w:rPr>
        <w:t>по  образовательным</w:t>
      </w:r>
      <w:proofErr w:type="gramEnd"/>
      <w:r w:rsidRPr="002513A4">
        <w:rPr>
          <w:rFonts w:ascii="Times New Roman" w:hAnsi="Times New Roman"/>
          <w:sz w:val="24"/>
          <w:szCs w:val="24"/>
        </w:rPr>
        <w:t xml:space="preserve"> программам дошкольного  образования</w:t>
      </w:r>
    </w:p>
    <w:p w14:paraId="1D7ED46E" w14:textId="77777777" w:rsidR="002513A4" w:rsidRPr="002513A4" w:rsidRDefault="002513A4" w:rsidP="002513A4">
      <w:pPr>
        <w:pStyle w:val="af"/>
        <w:jc w:val="center"/>
        <w:rPr>
          <w:rFonts w:ascii="Times New Roman" w:hAnsi="Times New Roman"/>
          <w:sz w:val="24"/>
          <w:szCs w:val="24"/>
        </w:rPr>
      </w:pPr>
    </w:p>
    <w:p w14:paraId="25A83011"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048C72E"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30E02BB"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Данные о детском населении в возрасте от 0 до 7 </w:t>
      </w:r>
      <w:proofErr w:type="gramStart"/>
      <w:r w:rsidRPr="002513A4">
        <w:rPr>
          <w:rFonts w:ascii="Times New Roman" w:hAnsi="Times New Roman"/>
          <w:sz w:val="24"/>
          <w:szCs w:val="24"/>
        </w:rPr>
        <w:t>лет,  проживающем</w:t>
      </w:r>
      <w:proofErr w:type="gramEnd"/>
      <w:r w:rsidRPr="002513A4">
        <w:rPr>
          <w:rFonts w:ascii="Times New Roman" w:hAnsi="Times New Roman"/>
          <w:sz w:val="24"/>
          <w:szCs w:val="24"/>
        </w:rPr>
        <w:t xml:space="preserve"> на территории</w:t>
      </w:r>
    </w:p>
    <w:p w14:paraId="0B8BA3AB"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Урмарского района и </w:t>
      </w:r>
      <w:proofErr w:type="gramStart"/>
      <w:r w:rsidRPr="002513A4">
        <w:rPr>
          <w:rFonts w:ascii="Times New Roman" w:hAnsi="Times New Roman"/>
          <w:sz w:val="24"/>
          <w:szCs w:val="24"/>
        </w:rPr>
        <w:t>обслуживаемом  БУ</w:t>
      </w:r>
      <w:proofErr w:type="gramEnd"/>
      <w:r w:rsidRPr="002513A4">
        <w:rPr>
          <w:rFonts w:ascii="Times New Roman" w:hAnsi="Times New Roman"/>
          <w:sz w:val="24"/>
          <w:szCs w:val="24"/>
        </w:rPr>
        <w:t xml:space="preserve">  « Урмарская центральная районная больница»</w:t>
      </w:r>
    </w:p>
    <w:p w14:paraId="07128189"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
        <w:gridCol w:w="994"/>
        <w:gridCol w:w="511"/>
        <w:gridCol w:w="1008"/>
        <w:gridCol w:w="1057"/>
        <w:gridCol w:w="1442"/>
        <w:gridCol w:w="2139"/>
        <w:gridCol w:w="1929"/>
      </w:tblGrid>
      <w:tr w:rsidR="002513A4" w:rsidRPr="002513A4" w14:paraId="08FDCADC" w14:textId="77777777" w:rsidTr="002513A4">
        <w:trPr>
          <w:trHeight w:val="742"/>
        </w:trPr>
        <w:tc>
          <w:tcPr>
            <w:tcW w:w="41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C0010E6"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N </w:t>
            </w:r>
            <w:r w:rsidRPr="002513A4">
              <w:rPr>
                <w:rFonts w:ascii="Times New Roman" w:hAnsi="Times New Roman" w:cs="Times New Roman"/>
                <w:sz w:val="20"/>
                <w:szCs w:val="20"/>
              </w:rPr>
              <w:br/>
              <w:t>п/п</w:t>
            </w:r>
          </w:p>
        </w:tc>
        <w:tc>
          <w:tcPr>
            <w:tcW w:w="102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995473B"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Фамилия</w:t>
            </w:r>
          </w:p>
        </w:tc>
        <w:tc>
          <w:tcPr>
            <w:tcW w:w="52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EDA900E"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Имя</w:t>
            </w:r>
          </w:p>
        </w:tc>
        <w:tc>
          <w:tcPr>
            <w:tcW w:w="103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1D538F6"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Отчество</w:t>
            </w:r>
          </w:p>
        </w:tc>
        <w:tc>
          <w:tcPr>
            <w:tcW w:w="108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BF700F8"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Дата  </w:t>
            </w:r>
            <w:r w:rsidRPr="002513A4">
              <w:rPr>
                <w:rFonts w:ascii="Times New Roman" w:hAnsi="Times New Roman" w:cs="Times New Roman"/>
                <w:sz w:val="20"/>
                <w:szCs w:val="20"/>
              </w:rPr>
              <w:br/>
              <w:t>рождения</w:t>
            </w:r>
          </w:p>
        </w:tc>
        <w:tc>
          <w:tcPr>
            <w:tcW w:w="148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DED0E80"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Адрес    </w:t>
            </w:r>
            <w:r w:rsidRPr="002513A4">
              <w:rPr>
                <w:rFonts w:ascii="Times New Roman" w:hAnsi="Times New Roman" w:cs="Times New Roman"/>
                <w:sz w:val="20"/>
                <w:szCs w:val="20"/>
              </w:rPr>
              <w:br/>
              <w:t>фактического</w:t>
            </w:r>
            <w:r w:rsidRPr="002513A4">
              <w:rPr>
                <w:rFonts w:ascii="Times New Roman" w:hAnsi="Times New Roman" w:cs="Times New Roman"/>
                <w:sz w:val="20"/>
                <w:szCs w:val="20"/>
              </w:rPr>
              <w:br/>
              <w:t>проживания</w:t>
            </w:r>
          </w:p>
        </w:tc>
        <w:tc>
          <w:tcPr>
            <w:tcW w:w="178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A520742" w14:textId="77777777" w:rsidR="002513A4" w:rsidRPr="002513A4" w:rsidRDefault="002513A4" w:rsidP="002513A4">
            <w:pPr>
              <w:spacing w:after="0"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 xml:space="preserve"> Регистрация по месту жительства/пребывания</w:t>
            </w:r>
          </w:p>
          <w:p w14:paraId="37ED691C" w14:textId="77777777" w:rsidR="002513A4" w:rsidRPr="002513A4" w:rsidRDefault="002513A4" w:rsidP="002513A4">
            <w:pPr>
              <w:spacing w:after="0" w:line="240" w:lineRule="auto"/>
              <w:textAlignment w:val="baseline"/>
              <w:rPr>
                <w:rFonts w:ascii="Times New Roman" w:hAnsi="Times New Roman" w:cs="Times New Roman"/>
                <w:sz w:val="20"/>
                <w:szCs w:val="20"/>
              </w:rPr>
            </w:pPr>
          </w:p>
        </w:tc>
        <w:tc>
          <w:tcPr>
            <w:tcW w:w="211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9E63402"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Примечания</w:t>
            </w:r>
          </w:p>
          <w:p w14:paraId="7F660C96" w14:textId="77777777" w:rsidR="002513A4" w:rsidRPr="002513A4" w:rsidRDefault="002513A4" w:rsidP="002513A4">
            <w:pPr>
              <w:spacing w:after="0"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 </w:t>
            </w:r>
          </w:p>
        </w:tc>
      </w:tr>
      <w:tr w:rsidR="002513A4" w:rsidRPr="002513A4" w14:paraId="21676C38" w14:textId="77777777" w:rsidTr="002513A4">
        <w:trPr>
          <w:trHeight w:val="232"/>
        </w:trPr>
        <w:tc>
          <w:tcPr>
            <w:tcW w:w="41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B5C10D9"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102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5FF0DC7"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52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4C066EF"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103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43997EB"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08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085FBF3"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48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F1F4A21"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78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E6BBE4F"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211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670D350"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26F47646" w14:textId="77777777" w:rsidTr="002513A4">
        <w:trPr>
          <w:trHeight w:val="216"/>
        </w:trPr>
        <w:tc>
          <w:tcPr>
            <w:tcW w:w="41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7AF771D"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2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179540C"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52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69A3942"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3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5937E34"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8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65D79F1"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8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B1BDF5B"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78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7546081"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211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B07026B"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0B6A2623"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245C3DE"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977C323"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285E4FF" w14:textId="77777777" w:rsidR="002513A4" w:rsidRPr="002513A4" w:rsidRDefault="002513A4" w:rsidP="002513A4">
      <w:pPr>
        <w:pStyle w:val="af"/>
        <w:rPr>
          <w:rFonts w:ascii="Times New Roman" w:hAnsi="Times New Roman"/>
          <w:sz w:val="24"/>
          <w:szCs w:val="24"/>
        </w:rPr>
      </w:pPr>
      <w:proofErr w:type="gramStart"/>
      <w:r w:rsidRPr="002513A4">
        <w:rPr>
          <w:rFonts w:ascii="Times New Roman" w:hAnsi="Times New Roman"/>
          <w:sz w:val="24"/>
          <w:szCs w:val="24"/>
        </w:rPr>
        <w:t>Руководитель:   </w:t>
      </w:r>
      <w:proofErr w:type="gramEnd"/>
      <w:r w:rsidRPr="002513A4">
        <w:rPr>
          <w:rFonts w:ascii="Times New Roman" w:hAnsi="Times New Roman"/>
          <w:sz w:val="24"/>
          <w:szCs w:val="24"/>
        </w:rPr>
        <w:t>                  ______________________________                                         _________________</w:t>
      </w:r>
    </w:p>
    <w:p w14:paraId="35AEB57F"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/подпись/                                                                                    /Ф.И.О./                                                              </w:t>
      </w:r>
    </w:p>
    <w:p w14:paraId="0A759F15"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/Дата/</w:t>
      </w:r>
    </w:p>
    <w:p w14:paraId="5D64A937"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79BC92D8" w14:textId="7777777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25A6FF0" w14:textId="77777777" w:rsidR="002513A4" w:rsidRPr="002513A4" w:rsidRDefault="002513A4" w:rsidP="002513A4">
      <w:pPr>
        <w:shd w:val="clear" w:color="auto" w:fill="FFFFFF"/>
        <w:spacing w:after="0"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Примечание</w:t>
      </w:r>
      <w:proofErr w:type="gramStart"/>
      <w:r w:rsidRPr="002513A4">
        <w:rPr>
          <w:rFonts w:ascii="Times New Roman" w:hAnsi="Times New Roman" w:cs="Times New Roman"/>
          <w:color w:val="1A171B"/>
          <w:sz w:val="24"/>
          <w:szCs w:val="24"/>
        </w:rPr>
        <w:t>: Представляется</w:t>
      </w:r>
      <w:proofErr w:type="gramEnd"/>
      <w:r w:rsidRPr="002513A4">
        <w:rPr>
          <w:rFonts w:ascii="Times New Roman" w:hAnsi="Times New Roman" w:cs="Times New Roman"/>
          <w:color w:val="1A171B"/>
          <w:sz w:val="24"/>
          <w:szCs w:val="24"/>
        </w:rPr>
        <w:t xml:space="preserve"> в отдел образования ежегодно в период с 15 января по 15 февраля по запросу начальника Отдела образования. Списки детей формируются в алф</w:t>
      </w:r>
      <w:r w:rsidRPr="002513A4">
        <w:rPr>
          <w:rFonts w:ascii="Times New Roman" w:hAnsi="Times New Roman" w:cs="Times New Roman"/>
          <w:color w:val="1A171B"/>
          <w:sz w:val="24"/>
          <w:szCs w:val="24"/>
        </w:rPr>
        <w:t>а</w:t>
      </w:r>
      <w:r w:rsidRPr="002513A4">
        <w:rPr>
          <w:rFonts w:ascii="Times New Roman" w:hAnsi="Times New Roman" w:cs="Times New Roman"/>
          <w:color w:val="1A171B"/>
          <w:sz w:val="24"/>
          <w:szCs w:val="24"/>
        </w:rPr>
        <w:t>витном порядке по годам рождения, предоставляются в электронном варианте в формате Excel и на бумажном носителе, при наличии подписи руководителя, скрепленной п</w:t>
      </w:r>
      <w:r w:rsidRPr="002513A4">
        <w:rPr>
          <w:rFonts w:ascii="Times New Roman" w:hAnsi="Times New Roman" w:cs="Times New Roman"/>
          <w:color w:val="1A171B"/>
          <w:sz w:val="24"/>
          <w:szCs w:val="24"/>
        </w:rPr>
        <w:t>е</w:t>
      </w:r>
      <w:r w:rsidRPr="002513A4">
        <w:rPr>
          <w:rFonts w:ascii="Times New Roman" w:hAnsi="Times New Roman" w:cs="Times New Roman"/>
          <w:color w:val="1A171B"/>
          <w:sz w:val="24"/>
          <w:szCs w:val="24"/>
        </w:rPr>
        <w:t>чатью.</w:t>
      </w:r>
    </w:p>
    <w:p w14:paraId="7285339C" w14:textId="77777777" w:rsidR="002513A4" w:rsidRPr="002513A4" w:rsidRDefault="002513A4" w:rsidP="002513A4">
      <w:pPr>
        <w:shd w:val="clear" w:color="auto" w:fill="FFFFFF"/>
        <w:spacing w:after="0"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7B19D750"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29660AC8"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AB851BA"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1C2439D1"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34CADA52"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5265BFF"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0BA4282C"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97792D2" w14:textId="77777777" w:rsid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w:t>
      </w:r>
    </w:p>
    <w:p w14:paraId="180DC117" w14:textId="77777777" w:rsid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5E9559C4" w14:textId="77777777" w:rsid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33A5CDFE" w14:textId="22A19769"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Форма 3</w:t>
      </w:r>
    </w:p>
    <w:p w14:paraId="7ADC50FA"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к Положению об организации учета детей, подлежащих обучению </w:t>
      </w:r>
      <w:proofErr w:type="gramStart"/>
      <w:r w:rsidRPr="002513A4">
        <w:rPr>
          <w:rFonts w:ascii="Times New Roman" w:hAnsi="Times New Roman" w:cs="Times New Roman"/>
          <w:color w:val="1A171B"/>
          <w:sz w:val="24"/>
          <w:szCs w:val="24"/>
        </w:rPr>
        <w:t>по  образовательным</w:t>
      </w:r>
      <w:proofErr w:type="gramEnd"/>
      <w:r w:rsidRPr="002513A4">
        <w:rPr>
          <w:rFonts w:ascii="Times New Roman" w:hAnsi="Times New Roman" w:cs="Times New Roman"/>
          <w:color w:val="1A171B"/>
          <w:sz w:val="24"/>
          <w:szCs w:val="24"/>
        </w:rPr>
        <w:t xml:space="preserve"> программам дошкольного образования</w:t>
      </w:r>
    </w:p>
    <w:p w14:paraId="711B8080"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71DAE1A" w14:textId="77777777" w:rsidR="002513A4" w:rsidRPr="002513A4" w:rsidRDefault="002513A4" w:rsidP="002513A4">
      <w:pPr>
        <w:pStyle w:val="af"/>
        <w:jc w:val="center"/>
        <w:rPr>
          <w:rFonts w:ascii="Times New Roman" w:hAnsi="Times New Roman"/>
          <w:sz w:val="24"/>
          <w:szCs w:val="24"/>
        </w:rPr>
      </w:pPr>
      <w:proofErr w:type="gramStart"/>
      <w:r w:rsidRPr="002513A4">
        <w:rPr>
          <w:rFonts w:ascii="Times New Roman" w:hAnsi="Times New Roman"/>
          <w:sz w:val="24"/>
          <w:szCs w:val="24"/>
        </w:rPr>
        <w:t>Сведения  о</w:t>
      </w:r>
      <w:proofErr w:type="gramEnd"/>
      <w:r w:rsidRPr="002513A4">
        <w:rPr>
          <w:rFonts w:ascii="Times New Roman" w:hAnsi="Times New Roman"/>
          <w:sz w:val="24"/>
          <w:szCs w:val="24"/>
        </w:rPr>
        <w:t xml:space="preserve"> детях-инвалидах,  зарегистрированных по месту жительства</w:t>
      </w:r>
    </w:p>
    <w:p w14:paraId="58AD022C"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на </w:t>
      </w:r>
      <w:proofErr w:type="gramStart"/>
      <w:r w:rsidRPr="002513A4">
        <w:rPr>
          <w:rFonts w:ascii="Times New Roman" w:hAnsi="Times New Roman"/>
          <w:sz w:val="24"/>
          <w:szCs w:val="24"/>
        </w:rPr>
        <w:t>территории  Урмарского</w:t>
      </w:r>
      <w:proofErr w:type="gramEnd"/>
      <w:r w:rsidRPr="002513A4">
        <w:rPr>
          <w:rFonts w:ascii="Times New Roman" w:hAnsi="Times New Roman"/>
          <w:sz w:val="24"/>
          <w:szCs w:val="24"/>
        </w:rPr>
        <w:t xml:space="preserve">   муниципального округа </w:t>
      </w:r>
    </w:p>
    <w:p w14:paraId="00392CF4"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303" w:type="dxa"/>
        <w:tblInd w:w="-2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
        <w:gridCol w:w="1026"/>
        <w:gridCol w:w="526"/>
        <w:gridCol w:w="1041"/>
        <w:gridCol w:w="1092"/>
        <w:gridCol w:w="1491"/>
        <w:gridCol w:w="2549"/>
        <w:gridCol w:w="1365"/>
      </w:tblGrid>
      <w:tr w:rsidR="002513A4" w:rsidRPr="002513A4" w14:paraId="25D035DD" w14:textId="77777777" w:rsidTr="002513A4">
        <w:trPr>
          <w:trHeight w:val="727"/>
        </w:trPr>
        <w:tc>
          <w:tcPr>
            <w:tcW w:w="53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C7E2D6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N </w:t>
            </w:r>
            <w:r w:rsidRPr="002513A4">
              <w:rPr>
                <w:rFonts w:ascii="Times New Roman" w:hAnsi="Times New Roman" w:cs="Times New Roman"/>
                <w:sz w:val="24"/>
                <w:szCs w:val="24"/>
              </w:rPr>
              <w:br/>
              <w:t>п/п</w:t>
            </w:r>
          </w:p>
        </w:tc>
        <w:tc>
          <w:tcPr>
            <w:tcW w:w="122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F9FF0E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Фамилия</w:t>
            </w:r>
          </w:p>
        </w:tc>
        <w:tc>
          <w:tcPr>
            <w:tcW w:w="71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5E9B02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109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11780B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Отчество</w:t>
            </w:r>
          </w:p>
        </w:tc>
        <w:tc>
          <w:tcPr>
            <w:tcW w:w="112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DB2B1D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Дата  </w:t>
            </w:r>
            <w:r w:rsidRPr="002513A4">
              <w:rPr>
                <w:rFonts w:ascii="Times New Roman" w:hAnsi="Times New Roman" w:cs="Times New Roman"/>
                <w:sz w:val="24"/>
                <w:szCs w:val="24"/>
              </w:rPr>
              <w:br/>
              <w:t>рождения</w:t>
            </w:r>
          </w:p>
        </w:tc>
        <w:tc>
          <w:tcPr>
            <w:tcW w:w="149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B5C92F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фактического</w:t>
            </w:r>
            <w:r w:rsidRPr="002513A4">
              <w:rPr>
                <w:rFonts w:ascii="Times New Roman" w:hAnsi="Times New Roman" w:cs="Times New Roman"/>
                <w:sz w:val="24"/>
                <w:szCs w:val="24"/>
              </w:rPr>
              <w:br/>
              <w:t>проживания</w:t>
            </w:r>
          </w:p>
        </w:tc>
        <w:tc>
          <w:tcPr>
            <w:tcW w:w="254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97FDB9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Регистрация по месту жительства/пребывания</w:t>
            </w:r>
          </w:p>
        </w:tc>
        <w:tc>
          <w:tcPr>
            <w:tcW w:w="57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918D87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Примечания</w:t>
            </w:r>
          </w:p>
          <w:p w14:paraId="29365E6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r w:rsidR="002513A4" w:rsidRPr="002513A4" w14:paraId="069C03BE" w14:textId="77777777" w:rsidTr="002513A4">
        <w:trPr>
          <w:trHeight w:val="212"/>
        </w:trPr>
        <w:tc>
          <w:tcPr>
            <w:tcW w:w="53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FAF2BB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122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E2CC97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71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738FC9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109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03E44E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12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FE73AC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49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4C68F6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254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07740B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57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9FAD3CB"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45F9CFE6" w14:textId="77777777" w:rsidTr="002513A4">
        <w:trPr>
          <w:trHeight w:val="227"/>
        </w:trPr>
        <w:tc>
          <w:tcPr>
            <w:tcW w:w="53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A48403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22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0D3DCD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71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ACCD92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9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FB4C42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12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4D6E5F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9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340F2A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254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DA898F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57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8007E4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1BA97D81"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0407443"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3B9033C"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7BBDE6EA"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Руководитель:                 </w:t>
      </w:r>
    </w:p>
    <w:p w14:paraId="3F50A235"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____________________                                                          __________________________ </w:t>
      </w:r>
    </w:p>
    <w:p w14:paraId="136BA732"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/подпись/                                                                                       /Ф.И.О./            </w:t>
      </w:r>
    </w:p>
    <w:p w14:paraId="23F9D7C6"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w:t>
      </w:r>
    </w:p>
    <w:p w14:paraId="42D779A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/Дата/</w:t>
      </w:r>
    </w:p>
    <w:p w14:paraId="5F62FABF"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733A4D9F"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EC0BD9B"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336AC1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373C9F7"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Примечание: Представляется в Отдел образования </w:t>
      </w:r>
      <w:proofErr w:type="gramStart"/>
      <w:r w:rsidRPr="002513A4">
        <w:rPr>
          <w:rFonts w:ascii="Times New Roman" w:hAnsi="Times New Roman" w:cs="Times New Roman"/>
          <w:color w:val="1A171B"/>
          <w:sz w:val="24"/>
          <w:szCs w:val="24"/>
        </w:rPr>
        <w:t>ежегодно  до</w:t>
      </w:r>
      <w:proofErr w:type="gramEnd"/>
      <w:r w:rsidRPr="002513A4">
        <w:rPr>
          <w:rFonts w:ascii="Times New Roman" w:hAnsi="Times New Roman" w:cs="Times New Roman"/>
          <w:color w:val="1A171B"/>
          <w:sz w:val="24"/>
          <w:szCs w:val="24"/>
        </w:rPr>
        <w:t xml:space="preserve"> 05 сентября текущего г</w:t>
      </w:r>
      <w:r w:rsidRPr="002513A4">
        <w:rPr>
          <w:rFonts w:ascii="Times New Roman" w:hAnsi="Times New Roman" w:cs="Times New Roman"/>
          <w:color w:val="1A171B"/>
          <w:sz w:val="24"/>
          <w:szCs w:val="24"/>
        </w:rPr>
        <w:t>о</w:t>
      </w:r>
      <w:r w:rsidRPr="002513A4">
        <w:rPr>
          <w:rFonts w:ascii="Times New Roman" w:hAnsi="Times New Roman" w:cs="Times New Roman"/>
          <w:color w:val="1A171B"/>
          <w:sz w:val="24"/>
          <w:szCs w:val="24"/>
        </w:rPr>
        <w:t>да по запросу начальника отдела образования. Списки детей формируются в алфавитном п</w:t>
      </w:r>
      <w:r w:rsidRPr="002513A4">
        <w:rPr>
          <w:rFonts w:ascii="Times New Roman" w:hAnsi="Times New Roman" w:cs="Times New Roman"/>
          <w:color w:val="1A171B"/>
          <w:sz w:val="24"/>
          <w:szCs w:val="24"/>
        </w:rPr>
        <w:t>о</w:t>
      </w:r>
      <w:r w:rsidRPr="002513A4">
        <w:rPr>
          <w:rFonts w:ascii="Times New Roman" w:hAnsi="Times New Roman" w:cs="Times New Roman"/>
          <w:color w:val="1A171B"/>
          <w:sz w:val="24"/>
          <w:szCs w:val="24"/>
        </w:rPr>
        <w:t>рядке по годам рождения, предоставляются в электронном варианте в формате Excel и на бумажном носителе, при наличии подписи руководителя, скрепленной п</w:t>
      </w:r>
      <w:r w:rsidRPr="002513A4">
        <w:rPr>
          <w:rFonts w:ascii="Times New Roman" w:hAnsi="Times New Roman" w:cs="Times New Roman"/>
          <w:color w:val="1A171B"/>
          <w:sz w:val="24"/>
          <w:szCs w:val="24"/>
        </w:rPr>
        <w:t>е</w:t>
      </w:r>
      <w:r w:rsidRPr="002513A4">
        <w:rPr>
          <w:rFonts w:ascii="Times New Roman" w:hAnsi="Times New Roman" w:cs="Times New Roman"/>
          <w:color w:val="1A171B"/>
          <w:sz w:val="24"/>
          <w:szCs w:val="24"/>
        </w:rPr>
        <w:t>чатью.</w:t>
      </w:r>
    </w:p>
    <w:p w14:paraId="4C17CEA3"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485F2F1D"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30D6690F"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2C891F6B" w14:textId="6DC60CF7"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 xml:space="preserve">                                                            Форма 4</w:t>
      </w:r>
    </w:p>
    <w:p w14:paraId="238723D7"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к Положению об организации учета детей, подлежащих обучению </w:t>
      </w:r>
      <w:proofErr w:type="gramStart"/>
      <w:r w:rsidRPr="002513A4">
        <w:rPr>
          <w:rFonts w:ascii="Times New Roman" w:hAnsi="Times New Roman" w:cs="Times New Roman"/>
          <w:color w:val="1A171B"/>
          <w:sz w:val="24"/>
          <w:szCs w:val="24"/>
        </w:rPr>
        <w:t>по  образовательным</w:t>
      </w:r>
      <w:proofErr w:type="gramEnd"/>
      <w:r w:rsidRPr="002513A4">
        <w:rPr>
          <w:rFonts w:ascii="Times New Roman" w:hAnsi="Times New Roman" w:cs="Times New Roman"/>
          <w:color w:val="1A171B"/>
          <w:sz w:val="24"/>
          <w:szCs w:val="24"/>
        </w:rPr>
        <w:t xml:space="preserve"> программам дошкольного  образования</w:t>
      </w:r>
    </w:p>
    <w:p w14:paraId="1276AC06"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DB22F81"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proofErr w:type="gramStart"/>
      <w:r w:rsidRPr="002513A4">
        <w:rPr>
          <w:rFonts w:ascii="Times New Roman" w:hAnsi="Times New Roman" w:cs="Times New Roman"/>
          <w:color w:val="1A171B"/>
          <w:sz w:val="24"/>
          <w:szCs w:val="24"/>
        </w:rPr>
        <w:t>Сведения  о</w:t>
      </w:r>
      <w:proofErr w:type="gramEnd"/>
      <w:r w:rsidRPr="002513A4">
        <w:rPr>
          <w:rFonts w:ascii="Times New Roman" w:hAnsi="Times New Roman" w:cs="Times New Roman"/>
          <w:color w:val="1A171B"/>
          <w:sz w:val="24"/>
          <w:szCs w:val="24"/>
        </w:rPr>
        <w:t xml:space="preserve"> детях дошкольного возраста, </w:t>
      </w:r>
      <w:r w:rsidRPr="002513A4">
        <w:rPr>
          <w:rFonts w:ascii="Times New Roman" w:hAnsi="Times New Roman" w:cs="Times New Roman"/>
          <w:sz w:val="24"/>
          <w:szCs w:val="24"/>
        </w:rPr>
        <w:t>БУ «Урмарский комплексный центр социальн</w:t>
      </w:r>
      <w:r w:rsidRPr="002513A4">
        <w:rPr>
          <w:rFonts w:ascii="Times New Roman" w:hAnsi="Times New Roman" w:cs="Times New Roman"/>
          <w:sz w:val="24"/>
          <w:szCs w:val="24"/>
        </w:rPr>
        <w:t>о</w:t>
      </w:r>
      <w:r w:rsidRPr="002513A4">
        <w:rPr>
          <w:rFonts w:ascii="Times New Roman" w:hAnsi="Times New Roman" w:cs="Times New Roman"/>
          <w:sz w:val="24"/>
          <w:szCs w:val="24"/>
        </w:rPr>
        <w:t xml:space="preserve">го обслуживания населения»  </w:t>
      </w:r>
      <w:r w:rsidRPr="002513A4">
        <w:rPr>
          <w:rFonts w:ascii="Times New Roman" w:hAnsi="Times New Roman" w:cs="Times New Roman"/>
          <w:color w:val="1A171B"/>
          <w:sz w:val="24"/>
          <w:szCs w:val="24"/>
        </w:rPr>
        <w:t xml:space="preserve"> находящихся в учреждении</w:t>
      </w:r>
    </w:p>
    <w:p w14:paraId="67D55315"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587" w:type="dxa"/>
        <w:tblInd w:w="-3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4"/>
        <w:gridCol w:w="1359"/>
        <w:gridCol w:w="853"/>
        <w:gridCol w:w="1126"/>
        <w:gridCol w:w="1158"/>
        <w:gridCol w:w="1411"/>
        <w:gridCol w:w="1611"/>
        <w:gridCol w:w="1365"/>
      </w:tblGrid>
      <w:tr w:rsidR="002513A4" w:rsidRPr="002513A4" w14:paraId="68F9DBD7" w14:textId="77777777" w:rsidTr="002513A4">
        <w:trPr>
          <w:trHeight w:val="742"/>
        </w:trPr>
        <w:tc>
          <w:tcPr>
            <w:tcW w:w="8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DE14A2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N </w:t>
            </w:r>
            <w:r w:rsidRPr="002513A4">
              <w:rPr>
                <w:rFonts w:ascii="Times New Roman" w:hAnsi="Times New Roman" w:cs="Times New Roman"/>
                <w:sz w:val="24"/>
                <w:szCs w:val="24"/>
              </w:rPr>
              <w:br/>
              <w:t>п/п</w:t>
            </w:r>
          </w:p>
        </w:tc>
        <w:tc>
          <w:tcPr>
            <w:tcW w:w="153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6E5DDB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Фамилия</w:t>
            </w:r>
          </w:p>
        </w:tc>
        <w:tc>
          <w:tcPr>
            <w:tcW w:w="102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B773D3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117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8739C3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Отчество</w:t>
            </w:r>
          </w:p>
        </w:tc>
        <w:tc>
          <w:tcPr>
            <w:tcW w:w="11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63C463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Дата  </w:t>
            </w:r>
            <w:r w:rsidRPr="002513A4">
              <w:rPr>
                <w:rFonts w:ascii="Times New Roman" w:hAnsi="Times New Roman" w:cs="Times New Roman"/>
                <w:sz w:val="24"/>
                <w:szCs w:val="24"/>
              </w:rPr>
              <w:br/>
              <w:t>рождения</w:t>
            </w:r>
          </w:p>
        </w:tc>
        <w:tc>
          <w:tcPr>
            <w:tcW w:w="143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15F79B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 xml:space="preserve">регистрации </w:t>
            </w:r>
          </w:p>
        </w:tc>
        <w:tc>
          <w:tcPr>
            <w:tcW w:w="167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6CD162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фактического</w:t>
            </w:r>
            <w:r w:rsidRPr="002513A4">
              <w:rPr>
                <w:rFonts w:ascii="Times New Roman" w:hAnsi="Times New Roman" w:cs="Times New Roman"/>
                <w:sz w:val="24"/>
                <w:szCs w:val="24"/>
              </w:rPr>
              <w:br/>
              <w:t>проживания</w:t>
            </w:r>
          </w:p>
        </w:tc>
        <w:tc>
          <w:tcPr>
            <w:tcW w:w="7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4D7CA9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Примечания</w:t>
            </w:r>
          </w:p>
          <w:p w14:paraId="25848BF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r w:rsidR="002513A4" w:rsidRPr="002513A4" w14:paraId="73795C64" w14:textId="77777777" w:rsidTr="002513A4">
        <w:trPr>
          <w:trHeight w:val="216"/>
        </w:trPr>
        <w:tc>
          <w:tcPr>
            <w:tcW w:w="8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473BCE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153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722655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102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D96DE1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117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FD34C1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1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81B9EB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43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6A4DCC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67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DB763C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7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F7C028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61A3F242" w14:textId="77777777" w:rsidTr="002513A4">
        <w:trPr>
          <w:trHeight w:val="232"/>
        </w:trPr>
        <w:tc>
          <w:tcPr>
            <w:tcW w:w="8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1DA4B6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53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E8ACD8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2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DFBDFE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17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2CA7B5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1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CE97B5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3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42D72D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67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E9AE7A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7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7B6248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6991B60D"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601F607"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4483432"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1075135"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Руководитель:                  </w:t>
      </w:r>
    </w:p>
    <w:p w14:paraId="50C33F6F"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_____________________                                       _________________        по</w:t>
      </w:r>
      <w:r w:rsidRPr="002513A4">
        <w:rPr>
          <w:rFonts w:ascii="Times New Roman" w:hAnsi="Times New Roman"/>
          <w:sz w:val="24"/>
          <w:szCs w:val="24"/>
        </w:rPr>
        <w:t>д</w:t>
      </w:r>
      <w:r w:rsidRPr="002513A4">
        <w:rPr>
          <w:rFonts w:ascii="Times New Roman" w:hAnsi="Times New Roman"/>
          <w:sz w:val="24"/>
          <w:szCs w:val="24"/>
        </w:rPr>
        <w:t>пись/                                                                /Ф.И.О./                                                           </w:t>
      </w:r>
    </w:p>
    <w:p w14:paraId="6D6575B7"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/Дата/</w:t>
      </w:r>
    </w:p>
    <w:p w14:paraId="6861D90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0CCEC805"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73DC1452"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D0489F2"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22CE202"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Примечание: Представляется в </w:t>
      </w:r>
      <w:proofErr w:type="gramStart"/>
      <w:r w:rsidRPr="002513A4">
        <w:rPr>
          <w:rFonts w:ascii="Times New Roman" w:hAnsi="Times New Roman" w:cs="Times New Roman"/>
          <w:color w:val="1A171B"/>
          <w:sz w:val="24"/>
          <w:szCs w:val="24"/>
        </w:rPr>
        <w:t>Отдел  образования</w:t>
      </w:r>
      <w:proofErr w:type="gramEnd"/>
      <w:r w:rsidRPr="002513A4">
        <w:rPr>
          <w:rFonts w:ascii="Times New Roman" w:hAnsi="Times New Roman" w:cs="Times New Roman"/>
          <w:color w:val="1A171B"/>
          <w:sz w:val="24"/>
          <w:szCs w:val="24"/>
        </w:rPr>
        <w:t xml:space="preserve"> ежегодно  до 05 сентября текущего года по запросу начальника отдела образования. Списки детей формируются в алфави</w:t>
      </w:r>
      <w:r w:rsidRPr="002513A4">
        <w:rPr>
          <w:rFonts w:ascii="Times New Roman" w:hAnsi="Times New Roman" w:cs="Times New Roman"/>
          <w:color w:val="1A171B"/>
          <w:sz w:val="24"/>
          <w:szCs w:val="24"/>
        </w:rPr>
        <w:t>т</w:t>
      </w:r>
      <w:r w:rsidRPr="002513A4">
        <w:rPr>
          <w:rFonts w:ascii="Times New Roman" w:hAnsi="Times New Roman" w:cs="Times New Roman"/>
          <w:color w:val="1A171B"/>
          <w:sz w:val="24"/>
          <w:szCs w:val="24"/>
        </w:rPr>
        <w:t>ном порядке по годам рождения, предоставляются в электронном варианте в формате Excel и на бумажном носителе, при наличии подписи руководителя, скрепленной п</w:t>
      </w:r>
      <w:r w:rsidRPr="002513A4">
        <w:rPr>
          <w:rFonts w:ascii="Times New Roman" w:hAnsi="Times New Roman" w:cs="Times New Roman"/>
          <w:color w:val="1A171B"/>
          <w:sz w:val="24"/>
          <w:szCs w:val="24"/>
        </w:rPr>
        <w:t>е</w:t>
      </w:r>
      <w:r w:rsidRPr="002513A4">
        <w:rPr>
          <w:rFonts w:ascii="Times New Roman" w:hAnsi="Times New Roman" w:cs="Times New Roman"/>
          <w:color w:val="1A171B"/>
          <w:sz w:val="24"/>
          <w:szCs w:val="24"/>
        </w:rPr>
        <w:t>чатью</w:t>
      </w:r>
    </w:p>
    <w:p w14:paraId="5EE71914"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62B9F08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124C4F5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148CAB94"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739F009D"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35E77B8D"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0C7B9516"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7C131DB1"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 xml:space="preserve">                                                             </w:t>
      </w:r>
    </w:p>
    <w:p w14:paraId="0467120E" w14:textId="173AA79B" w:rsidR="002513A4" w:rsidRPr="002513A4" w:rsidRDefault="002513A4" w:rsidP="002513A4">
      <w:pPr>
        <w:shd w:val="clear" w:color="auto" w:fill="FFFFFF"/>
        <w:spacing w:after="0"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Форма 5</w:t>
      </w:r>
    </w:p>
    <w:p w14:paraId="012C5538"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к Положению об организации учета детей, подлежащих обучению </w:t>
      </w:r>
      <w:proofErr w:type="gramStart"/>
      <w:r w:rsidRPr="002513A4">
        <w:rPr>
          <w:rFonts w:ascii="Times New Roman" w:hAnsi="Times New Roman" w:cs="Times New Roman"/>
          <w:color w:val="1A171B"/>
          <w:sz w:val="24"/>
          <w:szCs w:val="24"/>
        </w:rPr>
        <w:t>по  образовательным</w:t>
      </w:r>
      <w:proofErr w:type="gramEnd"/>
      <w:r w:rsidRPr="002513A4">
        <w:rPr>
          <w:rFonts w:ascii="Times New Roman" w:hAnsi="Times New Roman" w:cs="Times New Roman"/>
          <w:color w:val="1A171B"/>
          <w:sz w:val="24"/>
          <w:szCs w:val="24"/>
        </w:rPr>
        <w:t xml:space="preserve"> программам дошкольного  образования</w:t>
      </w:r>
    </w:p>
    <w:p w14:paraId="1CCDE651"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220961E8"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xml:space="preserve">  Сведения о детях от 0 до 7 </w:t>
      </w:r>
      <w:proofErr w:type="gramStart"/>
      <w:r w:rsidRPr="002513A4">
        <w:rPr>
          <w:rFonts w:ascii="Times New Roman" w:hAnsi="Times New Roman" w:cs="Times New Roman"/>
          <w:sz w:val="24"/>
          <w:szCs w:val="24"/>
        </w:rPr>
        <w:t>лет ,</w:t>
      </w:r>
      <w:proofErr w:type="gramEnd"/>
      <w:r w:rsidRPr="002513A4">
        <w:rPr>
          <w:rFonts w:ascii="Times New Roman" w:hAnsi="Times New Roman" w:cs="Times New Roman"/>
          <w:sz w:val="24"/>
          <w:szCs w:val="24"/>
        </w:rPr>
        <w:t xml:space="preserve"> зарегистрированных и (или) фактически проживающих на территории, закрепленной за  образовательной организацией, полученных в результате обхода </w:t>
      </w:r>
    </w:p>
    <w:p w14:paraId="5CFDD443" w14:textId="77777777" w:rsidR="002513A4" w:rsidRPr="002513A4" w:rsidRDefault="002513A4" w:rsidP="002513A4">
      <w:pPr>
        <w:pStyle w:val="af"/>
        <w:rPr>
          <w:rFonts w:ascii="Times New Roman" w:hAnsi="Times New Roman"/>
          <w:color w:val="1A171B"/>
          <w:sz w:val="24"/>
          <w:szCs w:val="24"/>
        </w:rPr>
      </w:pPr>
      <w:r w:rsidRPr="002513A4">
        <w:rPr>
          <w:rFonts w:ascii="Times New Roman" w:hAnsi="Times New Roman"/>
          <w:sz w:val="24"/>
          <w:szCs w:val="24"/>
        </w:rPr>
        <w:t>___________________________________________________________________________</w:t>
      </w:r>
    </w:p>
    <w:p w14:paraId="10C501C5"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/наименование муниципального дошкольного </w:t>
      </w:r>
      <w:proofErr w:type="gramStart"/>
      <w:r w:rsidRPr="002513A4">
        <w:rPr>
          <w:rFonts w:ascii="Times New Roman" w:hAnsi="Times New Roman"/>
          <w:sz w:val="24"/>
          <w:szCs w:val="24"/>
        </w:rPr>
        <w:t>образовательного  учреждения</w:t>
      </w:r>
      <w:proofErr w:type="gramEnd"/>
      <w:r w:rsidRPr="002513A4">
        <w:rPr>
          <w:rFonts w:ascii="Times New Roman" w:hAnsi="Times New Roman"/>
          <w:sz w:val="24"/>
          <w:szCs w:val="24"/>
        </w:rPr>
        <w:t>/ </w:t>
      </w:r>
    </w:p>
    <w:p w14:paraId="70E1A241" w14:textId="77777777"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356" w:type="dxa"/>
        <w:tblInd w:w="-2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75"/>
        <w:gridCol w:w="1025"/>
        <w:gridCol w:w="852"/>
        <w:gridCol w:w="993"/>
        <w:gridCol w:w="992"/>
        <w:gridCol w:w="1417"/>
        <w:gridCol w:w="1701"/>
        <w:gridCol w:w="1701"/>
      </w:tblGrid>
      <w:tr w:rsidR="002513A4" w:rsidRPr="002513A4" w14:paraId="4B616793" w14:textId="77777777" w:rsidTr="00381710">
        <w:trPr>
          <w:trHeight w:val="1368"/>
        </w:trPr>
        <w:tc>
          <w:tcPr>
            <w:tcW w:w="67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B1A8097"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N </w:t>
            </w:r>
            <w:r w:rsidRPr="002513A4">
              <w:rPr>
                <w:rFonts w:ascii="Times New Roman" w:hAnsi="Times New Roman" w:cs="Times New Roman"/>
                <w:sz w:val="24"/>
                <w:szCs w:val="24"/>
              </w:rPr>
              <w:br/>
              <w:t>п/п</w:t>
            </w:r>
          </w:p>
        </w:tc>
        <w:tc>
          <w:tcPr>
            <w:tcW w:w="102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2C3E6C3"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Фамилия</w:t>
            </w:r>
          </w:p>
        </w:tc>
        <w:tc>
          <w:tcPr>
            <w:tcW w:w="8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078B2BD"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9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16DC5B8"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Отчество</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B46DB23"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Дата  </w:t>
            </w:r>
            <w:r w:rsidRPr="002513A4">
              <w:rPr>
                <w:rFonts w:ascii="Times New Roman" w:hAnsi="Times New Roman" w:cs="Times New Roman"/>
                <w:sz w:val="24"/>
                <w:szCs w:val="24"/>
              </w:rPr>
              <w:br/>
              <w:t>рождения</w:t>
            </w:r>
          </w:p>
        </w:tc>
        <w:tc>
          <w:tcPr>
            <w:tcW w:w="14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851CFDF"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регистрации</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5A04A4C"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Адрес фактическ</w:t>
            </w:r>
            <w:r w:rsidRPr="002513A4">
              <w:rPr>
                <w:rFonts w:ascii="Times New Roman" w:hAnsi="Times New Roman" w:cs="Times New Roman"/>
                <w:sz w:val="24"/>
                <w:szCs w:val="24"/>
              </w:rPr>
              <w:t>о</w:t>
            </w:r>
            <w:r w:rsidRPr="002513A4">
              <w:rPr>
                <w:rFonts w:ascii="Times New Roman" w:hAnsi="Times New Roman" w:cs="Times New Roman"/>
                <w:sz w:val="24"/>
                <w:szCs w:val="24"/>
              </w:rPr>
              <w:t>го проживания</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14F067F"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Примечания</w:t>
            </w:r>
          </w:p>
          <w:p w14:paraId="0FB91B85"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r w:rsidR="002513A4" w:rsidRPr="002513A4" w14:paraId="37351194" w14:textId="77777777" w:rsidTr="00381710">
        <w:trPr>
          <w:trHeight w:val="233"/>
        </w:trPr>
        <w:tc>
          <w:tcPr>
            <w:tcW w:w="67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2CF5D52"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102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83C1AB6"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8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4D97EC6"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9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6E156C9"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DCB2339"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4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5134979"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FF6AC40"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53B18D9"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68823655" w14:textId="77777777" w:rsidTr="00381710">
        <w:trPr>
          <w:trHeight w:val="218"/>
        </w:trPr>
        <w:tc>
          <w:tcPr>
            <w:tcW w:w="67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9F01EF4"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25"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BE0355B"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8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36BBF2C"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791D008"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FE67C9A"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846F48A"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5202EBF"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EAE1C58" w14:textId="77777777" w:rsidR="002513A4" w:rsidRPr="002513A4" w:rsidRDefault="002513A4" w:rsidP="002513A4">
            <w:pPr>
              <w:spacing w:after="0"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666B36F7"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3A2884A3"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3F753210"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E0E694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Руководитель:</w:t>
      </w:r>
    </w:p>
    <w:p w14:paraId="59E99DFC"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_______________________                                  __________________</w:t>
      </w:r>
    </w:p>
    <w:p w14:paraId="725EBA8A"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/подпись/                                                                     /Ф.И.О./                                                             </w:t>
      </w:r>
    </w:p>
    <w:p w14:paraId="372732D9" w14:textId="77777777" w:rsidR="002513A4" w:rsidRPr="002513A4" w:rsidRDefault="002513A4" w:rsidP="002513A4">
      <w:pPr>
        <w:pStyle w:val="af"/>
        <w:rPr>
          <w:rFonts w:ascii="Times New Roman" w:hAnsi="Times New Roman"/>
          <w:sz w:val="24"/>
          <w:szCs w:val="24"/>
        </w:rPr>
      </w:pPr>
    </w:p>
    <w:p w14:paraId="75D68C44" w14:textId="77777777" w:rsidR="002513A4" w:rsidRPr="002513A4" w:rsidRDefault="002513A4" w:rsidP="002513A4">
      <w:pPr>
        <w:pStyle w:val="af"/>
        <w:rPr>
          <w:rFonts w:ascii="Times New Roman" w:hAnsi="Times New Roman"/>
          <w:sz w:val="24"/>
          <w:szCs w:val="24"/>
        </w:rPr>
      </w:pPr>
    </w:p>
    <w:p w14:paraId="42CFF9F3"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/Дата/</w:t>
      </w:r>
    </w:p>
    <w:p w14:paraId="3FB4B2D3"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123D107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4BAC4C9D"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Примечание: Представляется в </w:t>
      </w:r>
      <w:proofErr w:type="gramStart"/>
      <w:r w:rsidRPr="002513A4">
        <w:rPr>
          <w:rFonts w:ascii="Times New Roman" w:hAnsi="Times New Roman" w:cs="Times New Roman"/>
          <w:color w:val="1A171B"/>
          <w:sz w:val="24"/>
          <w:szCs w:val="24"/>
        </w:rPr>
        <w:t>отдел  образования</w:t>
      </w:r>
      <w:proofErr w:type="gramEnd"/>
      <w:r w:rsidRPr="002513A4">
        <w:rPr>
          <w:rFonts w:ascii="Times New Roman" w:hAnsi="Times New Roman" w:cs="Times New Roman"/>
          <w:color w:val="1A171B"/>
          <w:sz w:val="24"/>
          <w:szCs w:val="24"/>
        </w:rPr>
        <w:t xml:space="preserve"> не позднее  01 сентября текущего года. Списки детей формируются в алфавитном порядке по годам рождения, предоста</w:t>
      </w:r>
      <w:r w:rsidRPr="002513A4">
        <w:rPr>
          <w:rFonts w:ascii="Times New Roman" w:hAnsi="Times New Roman" w:cs="Times New Roman"/>
          <w:color w:val="1A171B"/>
          <w:sz w:val="24"/>
          <w:szCs w:val="24"/>
        </w:rPr>
        <w:t>в</w:t>
      </w:r>
      <w:r w:rsidRPr="002513A4">
        <w:rPr>
          <w:rFonts w:ascii="Times New Roman" w:hAnsi="Times New Roman" w:cs="Times New Roman"/>
          <w:color w:val="1A171B"/>
          <w:sz w:val="24"/>
          <w:szCs w:val="24"/>
        </w:rPr>
        <w:t>ляются в электронном варианте в формате Excel и на бумажном носителе, при наличии подписи р</w:t>
      </w:r>
      <w:r w:rsidRPr="002513A4">
        <w:rPr>
          <w:rFonts w:ascii="Times New Roman" w:hAnsi="Times New Roman" w:cs="Times New Roman"/>
          <w:color w:val="1A171B"/>
          <w:sz w:val="24"/>
          <w:szCs w:val="24"/>
        </w:rPr>
        <w:t>у</w:t>
      </w:r>
      <w:r w:rsidRPr="002513A4">
        <w:rPr>
          <w:rFonts w:ascii="Times New Roman" w:hAnsi="Times New Roman" w:cs="Times New Roman"/>
          <w:color w:val="1A171B"/>
          <w:sz w:val="24"/>
          <w:szCs w:val="24"/>
        </w:rPr>
        <w:t>ководителя, скрепленной печатью.</w:t>
      </w:r>
    </w:p>
    <w:p w14:paraId="2C03F82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2F53D732"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w:t>
      </w:r>
    </w:p>
    <w:p w14:paraId="79D71945" w14:textId="23434635" w:rsid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1897098E"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4BF17064" w14:textId="2AAE3E12"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 xml:space="preserve">                                                               Форма 6</w:t>
      </w:r>
    </w:p>
    <w:p w14:paraId="08717DC7"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roofErr w:type="gramStart"/>
      <w:r w:rsidRPr="002513A4">
        <w:rPr>
          <w:rFonts w:ascii="Times New Roman" w:hAnsi="Times New Roman" w:cs="Times New Roman"/>
          <w:color w:val="1A171B"/>
          <w:sz w:val="24"/>
          <w:szCs w:val="24"/>
        </w:rPr>
        <w:t>к  Положению</w:t>
      </w:r>
      <w:proofErr w:type="gramEnd"/>
      <w:r w:rsidRPr="002513A4">
        <w:rPr>
          <w:rFonts w:ascii="Times New Roman" w:hAnsi="Times New Roman" w:cs="Times New Roman"/>
          <w:color w:val="1A171B"/>
          <w:sz w:val="24"/>
          <w:szCs w:val="24"/>
        </w:rPr>
        <w:t xml:space="preserve"> об организации учета детей, подлежащих обучению по  образовательным программам дошкольного  образования</w:t>
      </w:r>
    </w:p>
    <w:p w14:paraId="04F2FFC8"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794B4FE1"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Сведения </w:t>
      </w:r>
      <w:r w:rsidRPr="002513A4">
        <w:rPr>
          <w:rFonts w:ascii="Times New Roman" w:hAnsi="Times New Roman" w:cs="Times New Roman"/>
          <w:sz w:val="24"/>
          <w:szCs w:val="24"/>
        </w:rPr>
        <w:t xml:space="preserve">о детях, обучающихся в дошкольной образовательной организации по состоянию на 1 </w:t>
      </w:r>
      <w:proofErr w:type="gramStart"/>
      <w:r w:rsidRPr="002513A4">
        <w:rPr>
          <w:rFonts w:ascii="Times New Roman" w:hAnsi="Times New Roman" w:cs="Times New Roman"/>
          <w:sz w:val="24"/>
          <w:szCs w:val="24"/>
        </w:rPr>
        <w:t xml:space="preserve">сентября </w:t>
      </w:r>
      <w:r w:rsidRPr="002513A4">
        <w:rPr>
          <w:rFonts w:ascii="Times New Roman" w:hAnsi="Times New Roman" w:cs="Times New Roman"/>
          <w:color w:val="1A171B"/>
          <w:sz w:val="24"/>
          <w:szCs w:val="24"/>
        </w:rPr>
        <w:t> текущего</w:t>
      </w:r>
      <w:proofErr w:type="gramEnd"/>
      <w:r w:rsidRPr="002513A4">
        <w:rPr>
          <w:rFonts w:ascii="Times New Roman" w:hAnsi="Times New Roman" w:cs="Times New Roman"/>
          <w:color w:val="1A171B"/>
          <w:sz w:val="24"/>
          <w:szCs w:val="24"/>
        </w:rPr>
        <w:t xml:space="preserve"> года</w:t>
      </w:r>
    </w:p>
    <w:p w14:paraId="59445BBB"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__________________________________________________________________</w:t>
      </w:r>
    </w:p>
    <w:p w14:paraId="2E7FEB7A"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/указать </w:t>
      </w:r>
      <w:proofErr w:type="gramStart"/>
      <w:r w:rsidRPr="002513A4">
        <w:rPr>
          <w:rFonts w:ascii="Times New Roman" w:hAnsi="Times New Roman"/>
          <w:sz w:val="24"/>
          <w:szCs w:val="24"/>
        </w:rPr>
        <w:t>наименование  образовательной</w:t>
      </w:r>
      <w:proofErr w:type="gramEnd"/>
      <w:r w:rsidRPr="002513A4">
        <w:rPr>
          <w:rFonts w:ascii="Times New Roman" w:hAnsi="Times New Roman"/>
          <w:sz w:val="24"/>
          <w:szCs w:val="24"/>
        </w:rPr>
        <w:t xml:space="preserve"> организации, направляющей сведения/</w:t>
      </w:r>
    </w:p>
    <w:p w14:paraId="7C79794A"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6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
        <w:gridCol w:w="1026"/>
        <w:gridCol w:w="646"/>
        <w:gridCol w:w="1041"/>
        <w:gridCol w:w="1092"/>
        <w:gridCol w:w="1773"/>
        <w:gridCol w:w="1498"/>
        <w:gridCol w:w="2188"/>
      </w:tblGrid>
      <w:tr w:rsidR="002513A4" w:rsidRPr="002513A4" w14:paraId="43B893CE" w14:textId="77777777" w:rsidTr="00381710">
        <w:trPr>
          <w:trHeight w:val="1464"/>
        </w:trPr>
        <w:tc>
          <w:tcPr>
            <w:tcW w:w="42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B2F012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п/п</w:t>
            </w:r>
          </w:p>
        </w:tc>
        <w:tc>
          <w:tcPr>
            <w:tcW w:w="96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54BCC9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Фамилия</w:t>
            </w:r>
          </w:p>
        </w:tc>
        <w:tc>
          <w:tcPr>
            <w:tcW w:w="6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7F5C3FB"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98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A6C5450"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Отчество</w:t>
            </w:r>
          </w:p>
        </w:tc>
        <w:tc>
          <w:tcPr>
            <w:tcW w:w="10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8EB82F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Дата ро</w:t>
            </w:r>
            <w:r w:rsidRPr="002513A4">
              <w:rPr>
                <w:rFonts w:ascii="Times New Roman" w:hAnsi="Times New Roman" w:cs="Times New Roman"/>
                <w:sz w:val="24"/>
                <w:szCs w:val="24"/>
              </w:rPr>
              <w:t>ж</w:t>
            </w:r>
            <w:r w:rsidRPr="002513A4">
              <w:rPr>
                <w:rFonts w:ascii="Times New Roman" w:hAnsi="Times New Roman" w:cs="Times New Roman"/>
                <w:sz w:val="24"/>
                <w:szCs w:val="24"/>
              </w:rPr>
              <w:t>дения р</w:t>
            </w:r>
            <w:r w:rsidRPr="002513A4">
              <w:rPr>
                <w:rFonts w:ascii="Times New Roman" w:hAnsi="Times New Roman" w:cs="Times New Roman"/>
                <w:sz w:val="24"/>
                <w:szCs w:val="24"/>
              </w:rPr>
              <w:t>е</w:t>
            </w:r>
            <w:r w:rsidRPr="002513A4">
              <w:rPr>
                <w:rFonts w:ascii="Times New Roman" w:hAnsi="Times New Roman" w:cs="Times New Roman"/>
                <w:sz w:val="24"/>
                <w:szCs w:val="24"/>
              </w:rPr>
              <w:t>бенка</w:t>
            </w:r>
          </w:p>
        </w:tc>
        <w:tc>
          <w:tcPr>
            <w:tcW w:w="180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E0CFC66"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фактического</w:t>
            </w:r>
            <w:r w:rsidRPr="002513A4">
              <w:rPr>
                <w:rFonts w:ascii="Times New Roman" w:hAnsi="Times New Roman" w:cs="Times New Roman"/>
                <w:sz w:val="24"/>
                <w:szCs w:val="24"/>
              </w:rPr>
              <w:br/>
              <w:t>проживания </w:t>
            </w:r>
            <w:r w:rsidRPr="002513A4">
              <w:rPr>
                <w:rFonts w:ascii="Times New Roman" w:hAnsi="Times New Roman" w:cs="Times New Roman"/>
                <w:sz w:val="24"/>
                <w:szCs w:val="24"/>
              </w:rPr>
              <w:br/>
              <w:t>(полностью)</w:t>
            </w:r>
          </w:p>
        </w:tc>
        <w:tc>
          <w:tcPr>
            <w:tcW w:w="15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33BC2C0"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Группа в ДОО</w:t>
            </w:r>
          </w:p>
        </w:tc>
        <w:tc>
          <w:tcPr>
            <w:tcW w:w="22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6AB169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Категория семьи (мног</w:t>
            </w:r>
            <w:r w:rsidRPr="002513A4">
              <w:rPr>
                <w:rFonts w:ascii="Times New Roman" w:hAnsi="Times New Roman" w:cs="Times New Roman"/>
                <w:sz w:val="24"/>
                <w:szCs w:val="24"/>
              </w:rPr>
              <w:t>о</w:t>
            </w:r>
            <w:r w:rsidRPr="002513A4">
              <w:rPr>
                <w:rFonts w:ascii="Times New Roman" w:hAnsi="Times New Roman" w:cs="Times New Roman"/>
                <w:sz w:val="24"/>
                <w:szCs w:val="24"/>
              </w:rPr>
              <w:t>детная или не многоде</w:t>
            </w:r>
            <w:r w:rsidRPr="002513A4">
              <w:rPr>
                <w:rFonts w:ascii="Times New Roman" w:hAnsi="Times New Roman" w:cs="Times New Roman"/>
                <w:sz w:val="24"/>
                <w:szCs w:val="24"/>
              </w:rPr>
              <w:t>т</w:t>
            </w:r>
            <w:r w:rsidRPr="002513A4">
              <w:rPr>
                <w:rFonts w:ascii="Times New Roman" w:hAnsi="Times New Roman" w:cs="Times New Roman"/>
                <w:sz w:val="24"/>
                <w:szCs w:val="24"/>
              </w:rPr>
              <w:t xml:space="preserve">ная) и статус </w:t>
            </w:r>
            <w:proofErr w:type="gramStart"/>
            <w:r w:rsidRPr="002513A4">
              <w:rPr>
                <w:rFonts w:ascii="Times New Roman" w:hAnsi="Times New Roman" w:cs="Times New Roman"/>
                <w:sz w:val="24"/>
                <w:szCs w:val="24"/>
              </w:rPr>
              <w:t>семьи  (</w:t>
            </w:r>
            <w:proofErr w:type="gramEnd"/>
            <w:r w:rsidRPr="002513A4">
              <w:rPr>
                <w:rFonts w:ascii="Times New Roman" w:hAnsi="Times New Roman" w:cs="Times New Roman"/>
                <w:sz w:val="24"/>
                <w:szCs w:val="24"/>
              </w:rPr>
              <w:t>м</w:t>
            </w:r>
            <w:r w:rsidRPr="002513A4">
              <w:rPr>
                <w:rFonts w:ascii="Times New Roman" w:hAnsi="Times New Roman" w:cs="Times New Roman"/>
                <w:sz w:val="24"/>
                <w:szCs w:val="24"/>
              </w:rPr>
              <w:t>а</w:t>
            </w:r>
            <w:r w:rsidRPr="002513A4">
              <w:rPr>
                <w:rFonts w:ascii="Times New Roman" w:hAnsi="Times New Roman" w:cs="Times New Roman"/>
                <w:sz w:val="24"/>
                <w:szCs w:val="24"/>
              </w:rPr>
              <w:t>лоимущая или не мал</w:t>
            </w:r>
            <w:r w:rsidRPr="002513A4">
              <w:rPr>
                <w:rFonts w:ascii="Times New Roman" w:hAnsi="Times New Roman" w:cs="Times New Roman"/>
                <w:sz w:val="24"/>
                <w:szCs w:val="24"/>
              </w:rPr>
              <w:t>о</w:t>
            </w:r>
            <w:r w:rsidRPr="002513A4">
              <w:rPr>
                <w:rFonts w:ascii="Times New Roman" w:hAnsi="Times New Roman" w:cs="Times New Roman"/>
                <w:sz w:val="24"/>
                <w:szCs w:val="24"/>
              </w:rPr>
              <w:t>имущая)</w:t>
            </w:r>
          </w:p>
          <w:p w14:paraId="3C8E8CB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p>
        </w:tc>
      </w:tr>
      <w:tr w:rsidR="002513A4" w:rsidRPr="002513A4" w14:paraId="40854DB9" w14:textId="77777777" w:rsidTr="00381710">
        <w:trPr>
          <w:trHeight w:val="231"/>
        </w:trPr>
        <w:tc>
          <w:tcPr>
            <w:tcW w:w="42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B0B2B7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96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68E4D3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6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C35158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98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B8831D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0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2EBDAF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80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D3B3C5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5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486F24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22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80986C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2F8114B5" w14:textId="77777777" w:rsidTr="00381710">
        <w:trPr>
          <w:trHeight w:val="216"/>
        </w:trPr>
        <w:tc>
          <w:tcPr>
            <w:tcW w:w="42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503979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6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5DB261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6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352117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8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E74971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9D4075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80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629ABB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5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7AD0D3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22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4E064A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060441A5"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C56FAE8"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FE4775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Руководитель:                 </w:t>
      </w:r>
    </w:p>
    <w:p w14:paraId="5AC21A98"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_________________                                         ______________________</w:t>
      </w:r>
    </w:p>
    <w:p w14:paraId="63830D96"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/подпись/                                                                     /Ф.И.О./                                                                        </w:t>
      </w:r>
    </w:p>
    <w:p w14:paraId="35AD219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4DED64A2"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/Дата/</w:t>
      </w:r>
    </w:p>
    <w:p w14:paraId="273A741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08847D03"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DBC89B8"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Примечание: Представляется в </w:t>
      </w:r>
      <w:proofErr w:type="gramStart"/>
      <w:r w:rsidRPr="002513A4">
        <w:rPr>
          <w:rFonts w:ascii="Times New Roman" w:hAnsi="Times New Roman" w:cs="Times New Roman"/>
          <w:color w:val="1A171B"/>
          <w:sz w:val="24"/>
          <w:szCs w:val="24"/>
        </w:rPr>
        <w:t>отдел  образования</w:t>
      </w:r>
      <w:proofErr w:type="gramEnd"/>
      <w:r w:rsidRPr="002513A4">
        <w:rPr>
          <w:rFonts w:ascii="Times New Roman" w:hAnsi="Times New Roman" w:cs="Times New Roman"/>
          <w:color w:val="1A171B"/>
          <w:sz w:val="24"/>
          <w:szCs w:val="24"/>
        </w:rPr>
        <w:t xml:space="preserve"> ежегодно до 5 сентября  текущего г</w:t>
      </w:r>
      <w:r w:rsidRPr="002513A4">
        <w:rPr>
          <w:rFonts w:ascii="Times New Roman" w:hAnsi="Times New Roman" w:cs="Times New Roman"/>
          <w:color w:val="1A171B"/>
          <w:sz w:val="24"/>
          <w:szCs w:val="24"/>
        </w:rPr>
        <w:t>о</w:t>
      </w:r>
      <w:r w:rsidRPr="002513A4">
        <w:rPr>
          <w:rFonts w:ascii="Times New Roman" w:hAnsi="Times New Roman" w:cs="Times New Roman"/>
          <w:color w:val="1A171B"/>
          <w:sz w:val="24"/>
          <w:szCs w:val="24"/>
        </w:rPr>
        <w:t>да. Списки детей формируются в алфавитном порядке по годам рождения, предоставл</w:t>
      </w:r>
      <w:r w:rsidRPr="002513A4">
        <w:rPr>
          <w:rFonts w:ascii="Times New Roman" w:hAnsi="Times New Roman" w:cs="Times New Roman"/>
          <w:color w:val="1A171B"/>
          <w:sz w:val="24"/>
          <w:szCs w:val="24"/>
        </w:rPr>
        <w:t>я</w:t>
      </w:r>
      <w:r w:rsidRPr="002513A4">
        <w:rPr>
          <w:rFonts w:ascii="Times New Roman" w:hAnsi="Times New Roman" w:cs="Times New Roman"/>
          <w:color w:val="1A171B"/>
          <w:sz w:val="24"/>
          <w:szCs w:val="24"/>
        </w:rPr>
        <w:t>ются в электронном варианте в формате Excel и на бумажном носителе, при наличии по</w:t>
      </w:r>
      <w:r w:rsidRPr="002513A4">
        <w:rPr>
          <w:rFonts w:ascii="Times New Roman" w:hAnsi="Times New Roman" w:cs="Times New Roman"/>
          <w:color w:val="1A171B"/>
          <w:sz w:val="24"/>
          <w:szCs w:val="24"/>
        </w:rPr>
        <w:t>д</w:t>
      </w:r>
      <w:r w:rsidRPr="002513A4">
        <w:rPr>
          <w:rFonts w:ascii="Times New Roman" w:hAnsi="Times New Roman" w:cs="Times New Roman"/>
          <w:color w:val="1A171B"/>
          <w:sz w:val="24"/>
          <w:szCs w:val="24"/>
        </w:rPr>
        <w:t>писи р</w:t>
      </w:r>
      <w:r w:rsidRPr="002513A4">
        <w:rPr>
          <w:rFonts w:ascii="Times New Roman" w:hAnsi="Times New Roman" w:cs="Times New Roman"/>
          <w:color w:val="1A171B"/>
          <w:sz w:val="24"/>
          <w:szCs w:val="24"/>
        </w:rPr>
        <w:t>у</w:t>
      </w:r>
      <w:r w:rsidRPr="002513A4">
        <w:rPr>
          <w:rFonts w:ascii="Times New Roman" w:hAnsi="Times New Roman" w:cs="Times New Roman"/>
          <w:color w:val="1A171B"/>
          <w:sz w:val="24"/>
          <w:szCs w:val="24"/>
        </w:rPr>
        <w:t>ководителя, скрепленной печатью.</w:t>
      </w:r>
    </w:p>
    <w:p w14:paraId="24FC4970"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422F0FF"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  Форма 7</w:t>
      </w:r>
    </w:p>
    <w:p w14:paraId="1B84291A"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к Положению об организации учета детей, подлежащих обучению </w:t>
      </w:r>
      <w:proofErr w:type="gramStart"/>
      <w:r w:rsidRPr="002513A4">
        <w:rPr>
          <w:rFonts w:ascii="Times New Roman" w:hAnsi="Times New Roman" w:cs="Times New Roman"/>
          <w:color w:val="1A171B"/>
          <w:sz w:val="24"/>
          <w:szCs w:val="24"/>
        </w:rPr>
        <w:t>по  образовательным</w:t>
      </w:r>
      <w:proofErr w:type="gramEnd"/>
      <w:r w:rsidRPr="002513A4">
        <w:rPr>
          <w:rFonts w:ascii="Times New Roman" w:hAnsi="Times New Roman" w:cs="Times New Roman"/>
          <w:color w:val="1A171B"/>
          <w:sz w:val="24"/>
          <w:szCs w:val="24"/>
        </w:rPr>
        <w:t xml:space="preserve"> программам дошкольного  образования</w:t>
      </w:r>
    </w:p>
    <w:p w14:paraId="38298258"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2B7A30C7"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Сведения о детях – инвалидах и детях с ОВЗ, </w:t>
      </w:r>
      <w:proofErr w:type="gramStart"/>
      <w:r w:rsidRPr="002513A4">
        <w:rPr>
          <w:rFonts w:ascii="Times New Roman" w:hAnsi="Times New Roman"/>
          <w:sz w:val="24"/>
          <w:szCs w:val="24"/>
        </w:rPr>
        <w:t>посещающих  образовательную</w:t>
      </w:r>
      <w:proofErr w:type="gramEnd"/>
      <w:r w:rsidRPr="002513A4">
        <w:rPr>
          <w:rFonts w:ascii="Times New Roman" w:hAnsi="Times New Roman"/>
          <w:sz w:val="24"/>
          <w:szCs w:val="24"/>
        </w:rPr>
        <w:t xml:space="preserve"> организ</w:t>
      </w:r>
      <w:r w:rsidRPr="002513A4">
        <w:rPr>
          <w:rFonts w:ascii="Times New Roman" w:hAnsi="Times New Roman"/>
          <w:sz w:val="24"/>
          <w:szCs w:val="24"/>
        </w:rPr>
        <w:t>а</w:t>
      </w:r>
      <w:r w:rsidRPr="002513A4">
        <w:rPr>
          <w:rFonts w:ascii="Times New Roman" w:hAnsi="Times New Roman"/>
          <w:sz w:val="24"/>
          <w:szCs w:val="24"/>
        </w:rPr>
        <w:t>цию по состоянию на 1 сентября текущего года</w:t>
      </w:r>
    </w:p>
    <w:p w14:paraId="09AE0EB9" w14:textId="77777777" w:rsidR="002513A4" w:rsidRPr="002513A4" w:rsidRDefault="002513A4" w:rsidP="002513A4">
      <w:pPr>
        <w:pStyle w:val="af"/>
        <w:jc w:val="center"/>
        <w:rPr>
          <w:rFonts w:ascii="Times New Roman" w:hAnsi="Times New Roman"/>
          <w:sz w:val="24"/>
          <w:szCs w:val="24"/>
        </w:rPr>
      </w:pPr>
      <w:proofErr w:type="gramStart"/>
      <w:r w:rsidRPr="002513A4">
        <w:rPr>
          <w:rFonts w:ascii="Times New Roman" w:hAnsi="Times New Roman"/>
          <w:sz w:val="24"/>
          <w:szCs w:val="24"/>
        </w:rPr>
        <w:t>по  _</w:t>
      </w:r>
      <w:proofErr w:type="gramEnd"/>
      <w:r w:rsidRPr="002513A4">
        <w:rPr>
          <w:rFonts w:ascii="Times New Roman" w:hAnsi="Times New Roman"/>
          <w:sz w:val="24"/>
          <w:szCs w:val="24"/>
        </w:rPr>
        <w:t>________________________________________________________________________</w:t>
      </w:r>
    </w:p>
    <w:p w14:paraId="75778D2B"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/указать </w:t>
      </w:r>
      <w:proofErr w:type="gramStart"/>
      <w:r w:rsidRPr="002513A4">
        <w:rPr>
          <w:rFonts w:ascii="Times New Roman" w:hAnsi="Times New Roman"/>
          <w:sz w:val="24"/>
          <w:szCs w:val="24"/>
        </w:rPr>
        <w:t>наименование  образовательной</w:t>
      </w:r>
      <w:proofErr w:type="gramEnd"/>
      <w:r w:rsidRPr="002513A4">
        <w:rPr>
          <w:rFonts w:ascii="Times New Roman" w:hAnsi="Times New Roman"/>
          <w:sz w:val="24"/>
          <w:szCs w:val="24"/>
        </w:rPr>
        <w:t xml:space="preserve"> организации, направляющей сведения/</w:t>
      </w:r>
    </w:p>
    <w:p w14:paraId="066FB325"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587" w:type="dxa"/>
        <w:tblInd w:w="-2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
        <w:gridCol w:w="956"/>
        <w:gridCol w:w="608"/>
        <w:gridCol w:w="932"/>
        <w:gridCol w:w="1154"/>
        <w:gridCol w:w="766"/>
        <w:gridCol w:w="1100"/>
        <w:gridCol w:w="1280"/>
        <w:gridCol w:w="1493"/>
        <w:gridCol w:w="851"/>
      </w:tblGrid>
      <w:tr w:rsidR="002513A4" w:rsidRPr="002513A4" w14:paraId="6803B275" w14:textId="77777777" w:rsidTr="002513A4">
        <w:trPr>
          <w:trHeight w:val="1560"/>
        </w:trPr>
        <w:tc>
          <w:tcPr>
            <w:tcW w:w="44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638441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N </w:t>
            </w:r>
            <w:r w:rsidRPr="002513A4">
              <w:rPr>
                <w:rFonts w:ascii="Times New Roman" w:hAnsi="Times New Roman" w:cs="Times New Roman"/>
                <w:sz w:val="20"/>
                <w:szCs w:val="20"/>
              </w:rPr>
              <w:br/>
              <w:t>п/п</w:t>
            </w:r>
          </w:p>
        </w:tc>
        <w:tc>
          <w:tcPr>
            <w:tcW w:w="95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79A1D2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Фамилия</w:t>
            </w:r>
          </w:p>
        </w:tc>
        <w:tc>
          <w:tcPr>
            <w:tcW w:w="60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E5D040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Имя</w:t>
            </w:r>
          </w:p>
        </w:tc>
        <w:tc>
          <w:tcPr>
            <w:tcW w:w="93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16FAC5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Отчество</w:t>
            </w:r>
          </w:p>
        </w:tc>
        <w:tc>
          <w:tcPr>
            <w:tcW w:w="115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432BFB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Дата  </w:t>
            </w:r>
            <w:r w:rsidRPr="002513A4">
              <w:rPr>
                <w:rFonts w:ascii="Times New Roman" w:hAnsi="Times New Roman" w:cs="Times New Roman"/>
                <w:sz w:val="20"/>
                <w:szCs w:val="20"/>
              </w:rPr>
              <w:br/>
              <w:t>рождения</w:t>
            </w:r>
          </w:p>
          <w:p w14:paraId="59F0FDC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(полностью)</w:t>
            </w:r>
          </w:p>
        </w:tc>
        <w:tc>
          <w:tcPr>
            <w:tcW w:w="76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D45C8A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группа</w:t>
            </w:r>
          </w:p>
        </w:tc>
        <w:tc>
          <w:tcPr>
            <w:tcW w:w="110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92EF845"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0"/>
                <w:szCs w:val="20"/>
              </w:rPr>
            </w:pPr>
            <w:r w:rsidRPr="002513A4">
              <w:rPr>
                <w:rFonts w:ascii="Times New Roman" w:hAnsi="Times New Roman" w:cs="Times New Roman"/>
                <w:sz w:val="20"/>
                <w:szCs w:val="20"/>
              </w:rPr>
              <w:t>Наличие справки или закл</w:t>
            </w:r>
            <w:r w:rsidRPr="002513A4">
              <w:rPr>
                <w:rFonts w:ascii="Times New Roman" w:hAnsi="Times New Roman" w:cs="Times New Roman"/>
                <w:sz w:val="20"/>
                <w:szCs w:val="20"/>
              </w:rPr>
              <w:t>ю</w:t>
            </w:r>
            <w:r w:rsidRPr="002513A4">
              <w:rPr>
                <w:rFonts w:ascii="Times New Roman" w:hAnsi="Times New Roman" w:cs="Times New Roman"/>
                <w:sz w:val="20"/>
                <w:szCs w:val="20"/>
              </w:rPr>
              <w:t>чения ПМПК</w:t>
            </w:r>
          </w:p>
          <w:p w14:paraId="29F74DD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 </w:t>
            </w:r>
          </w:p>
        </w:tc>
        <w:tc>
          <w:tcPr>
            <w:tcW w:w="128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F72756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Адрес    </w:t>
            </w:r>
            <w:r w:rsidRPr="002513A4">
              <w:rPr>
                <w:rFonts w:ascii="Times New Roman" w:hAnsi="Times New Roman" w:cs="Times New Roman"/>
                <w:sz w:val="20"/>
                <w:szCs w:val="20"/>
              </w:rPr>
              <w:br/>
              <w:t>фактического</w:t>
            </w:r>
            <w:r w:rsidRPr="002513A4">
              <w:rPr>
                <w:rFonts w:ascii="Times New Roman" w:hAnsi="Times New Roman" w:cs="Times New Roman"/>
                <w:sz w:val="20"/>
                <w:szCs w:val="20"/>
              </w:rPr>
              <w:br/>
              <w:t>проживания </w:t>
            </w:r>
            <w:r w:rsidRPr="002513A4">
              <w:rPr>
                <w:rFonts w:ascii="Times New Roman" w:hAnsi="Times New Roman" w:cs="Times New Roman"/>
                <w:sz w:val="20"/>
                <w:szCs w:val="20"/>
              </w:rPr>
              <w:br/>
              <w:t>(полностью)</w:t>
            </w:r>
          </w:p>
        </w:tc>
        <w:tc>
          <w:tcPr>
            <w:tcW w:w="14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50F5FD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Фамилия, имя, отчество одного из родителей (законных пре</w:t>
            </w:r>
            <w:r w:rsidRPr="002513A4">
              <w:rPr>
                <w:rFonts w:ascii="Times New Roman" w:hAnsi="Times New Roman" w:cs="Times New Roman"/>
                <w:sz w:val="20"/>
                <w:szCs w:val="20"/>
              </w:rPr>
              <w:t>д</w:t>
            </w:r>
            <w:r w:rsidRPr="002513A4">
              <w:rPr>
                <w:rFonts w:ascii="Times New Roman" w:hAnsi="Times New Roman" w:cs="Times New Roman"/>
                <w:sz w:val="20"/>
                <w:szCs w:val="20"/>
              </w:rPr>
              <w:t>ставителей) ребенка</w:t>
            </w:r>
          </w:p>
        </w:tc>
        <w:tc>
          <w:tcPr>
            <w:tcW w:w="851" w:type="dxa"/>
            <w:tcBorders>
              <w:top w:val="outset" w:sz="6" w:space="0" w:color="auto"/>
              <w:left w:val="outset" w:sz="6" w:space="0" w:color="auto"/>
              <w:bottom w:val="outset" w:sz="6" w:space="0" w:color="auto"/>
              <w:right w:val="outset" w:sz="6" w:space="0" w:color="auto"/>
            </w:tcBorders>
          </w:tcPr>
          <w:p w14:paraId="29DB958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0"/>
                <w:szCs w:val="20"/>
              </w:rPr>
            </w:pPr>
            <w:r w:rsidRPr="002513A4">
              <w:rPr>
                <w:rFonts w:ascii="Times New Roman" w:hAnsi="Times New Roman" w:cs="Times New Roman"/>
                <w:sz w:val="20"/>
                <w:szCs w:val="20"/>
              </w:rPr>
              <w:t>Форма обуч</w:t>
            </w:r>
            <w:r w:rsidRPr="002513A4">
              <w:rPr>
                <w:rFonts w:ascii="Times New Roman" w:hAnsi="Times New Roman" w:cs="Times New Roman"/>
                <w:sz w:val="20"/>
                <w:szCs w:val="20"/>
              </w:rPr>
              <w:t>е</w:t>
            </w:r>
            <w:r w:rsidRPr="002513A4">
              <w:rPr>
                <w:rFonts w:ascii="Times New Roman" w:hAnsi="Times New Roman" w:cs="Times New Roman"/>
                <w:sz w:val="20"/>
                <w:szCs w:val="20"/>
              </w:rPr>
              <w:t>ния</w:t>
            </w:r>
          </w:p>
        </w:tc>
      </w:tr>
      <w:tr w:rsidR="002513A4" w:rsidRPr="002513A4" w14:paraId="6A238252" w14:textId="77777777" w:rsidTr="002513A4">
        <w:trPr>
          <w:trHeight w:val="213"/>
        </w:trPr>
        <w:tc>
          <w:tcPr>
            <w:tcW w:w="44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0E2139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95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C17311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60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0C3557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93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0B17CD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15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40FCF3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76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D8DAC9B"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10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F23633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128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BA1211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c>
          <w:tcPr>
            <w:tcW w:w="14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F7E9A5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9</w:t>
            </w:r>
          </w:p>
        </w:tc>
        <w:tc>
          <w:tcPr>
            <w:tcW w:w="851" w:type="dxa"/>
            <w:tcBorders>
              <w:top w:val="outset" w:sz="6" w:space="0" w:color="auto"/>
              <w:left w:val="outset" w:sz="6" w:space="0" w:color="auto"/>
              <w:bottom w:val="outset" w:sz="6" w:space="0" w:color="auto"/>
              <w:right w:val="outset" w:sz="6" w:space="0" w:color="auto"/>
            </w:tcBorders>
          </w:tcPr>
          <w:p w14:paraId="46F2C2A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p>
        </w:tc>
      </w:tr>
      <w:tr w:rsidR="002513A4" w:rsidRPr="002513A4" w14:paraId="393F6484" w14:textId="77777777" w:rsidTr="002513A4">
        <w:trPr>
          <w:trHeight w:val="213"/>
        </w:trPr>
        <w:tc>
          <w:tcPr>
            <w:tcW w:w="44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F4B805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5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E869F4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60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D9970B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3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286C58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15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75373E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76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79130F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10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80F5BD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28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0438CE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A81DB3B"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851" w:type="dxa"/>
            <w:tcBorders>
              <w:top w:val="outset" w:sz="6" w:space="0" w:color="auto"/>
              <w:left w:val="outset" w:sz="6" w:space="0" w:color="auto"/>
              <w:bottom w:val="outset" w:sz="6" w:space="0" w:color="auto"/>
              <w:right w:val="outset" w:sz="6" w:space="0" w:color="auto"/>
            </w:tcBorders>
          </w:tcPr>
          <w:p w14:paraId="02C4215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p>
        </w:tc>
      </w:tr>
    </w:tbl>
    <w:p w14:paraId="4FFFDCFE"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25CDE03B"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61FF6BF"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Руководитель               </w:t>
      </w:r>
    </w:p>
    <w:p w14:paraId="7349E9E1"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________________________                              __________________</w:t>
      </w:r>
    </w:p>
    <w:p w14:paraId="759E5D89"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/подпись/                                                              /Ф.И.О./                                                             </w:t>
      </w:r>
    </w:p>
    <w:p w14:paraId="57775A43" w14:textId="77777777" w:rsidR="002513A4" w:rsidRPr="002513A4" w:rsidRDefault="002513A4" w:rsidP="002513A4">
      <w:pPr>
        <w:pStyle w:val="af"/>
        <w:rPr>
          <w:rFonts w:ascii="Times New Roman" w:hAnsi="Times New Roman"/>
          <w:sz w:val="24"/>
          <w:szCs w:val="24"/>
        </w:rPr>
      </w:pPr>
    </w:p>
    <w:p w14:paraId="18CEA22C" w14:textId="77777777" w:rsidR="002513A4" w:rsidRPr="002513A4" w:rsidRDefault="002513A4" w:rsidP="002513A4">
      <w:pPr>
        <w:pStyle w:val="af"/>
        <w:rPr>
          <w:rFonts w:ascii="Times New Roman" w:hAnsi="Times New Roman"/>
          <w:sz w:val="24"/>
          <w:szCs w:val="24"/>
        </w:rPr>
      </w:pPr>
    </w:p>
    <w:p w14:paraId="4A301FB1"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/Дата/</w:t>
      </w:r>
    </w:p>
    <w:p w14:paraId="333C9B8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37263AF1"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50B0074B"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C1496A0"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Примечание: Представляется в </w:t>
      </w:r>
      <w:proofErr w:type="gramStart"/>
      <w:r w:rsidRPr="002513A4">
        <w:rPr>
          <w:rFonts w:ascii="Times New Roman" w:hAnsi="Times New Roman" w:cs="Times New Roman"/>
          <w:color w:val="1A171B"/>
          <w:sz w:val="24"/>
          <w:szCs w:val="24"/>
        </w:rPr>
        <w:t>Отдел  образования</w:t>
      </w:r>
      <w:proofErr w:type="gramEnd"/>
      <w:r w:rsidRPr="002513A4">
        <w:rPr>
          <w:rFonts w:ascii="Times New Roman" w:hAnsi="Times New Roman" w:cs="Times New Roman"/>
          <w:color w:val="1A171B"/>
          <w:sz w:val="24"/>
          <w:szCs w:val="24"/>
        </w:rPr>
        <w:t xml:space="preserve"> ежегодно до 05 сентября текущего года. Списки детей формируются в алфавитном порядке по годам рождения, предоста</w:t>
      </w:r>
      <w:r w:rsidRPr="002513A4">
        <w:rPr>
          <w:rFonts w:ascii="Times New Roman" w:hAnsi="Times New Roman" w:cs="Times New Roman"/>
          <w:color w:val="1A171B"/>
          <w:sz w:val="24"/>
          <w:szCs w:val="24"/>
        </w:rPr>
        <w:t>в</w:t>
      </w:r>
      <w:r w:rsidRPr="002513A4">
        <w:rPr>
          <w:rFonts w:ascii="Times New Roman" w:hAnsi="Times New Roman" w:cs="Times New Roman"/>
          <w:color w:val="1A171B"/>
          <w:sz w:val="24"/>
          <w:szCs w:val="24"/>
        </w:rPr>
        <w:t>ляются в электронном варианте в формате Excel и на бумажном носителе, при наличии подписи р</w:t>
      </w:r>
      <w:r w:rsidRPr="002513A4">
        <w:rPr>
          <w:rFonts w:ascii="Times New Roman" w:hAnsi="Times New Roman" w:cs="Times New Roman"/>
          <w:color w:val="1A171B"/>
          <w:sz w:val="24"/>
          <w:szCs w:val="24"/>
        </w:rPr>
        <w:t>у</w:t>
      </w:r>
      <w:r w:rsidRPr="002513A4">
        <w:rPr>
          <w:rFonts w:ascii="Times New Roman" w:hAnsi="Times New Roman" w:cs="Times New Roman"/>
          <w:color w:val="1A171B"/>
          <w:sz w:val="24"/>
          <w:szCs w:val="24"/>
        </w:rPr>
        <w:t>ководителя, скрепленной печатью.</w:t>
      </w:r>
    </w:p>
    <w:p w14:paraId="0CE32B74"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5AE5613E" w14:textId="77777777" w:rsid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586C1B71" w14:textId="5574DB2D"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sz w:val="24"/>
          <w:szCs w:val="24"/>
        </w:rPr>
        <w:lastRenderedPageBreak/>
        <w:t>Форма 8</w:t>
      </w:r>
    </w:p>
    <w:p w14:paraId="46659AF6"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к Положению об организации учета детей, подлежащих обучению </w:t>
      </w:r>
      <w:proofErr w:type="gramStart"/>
      <w:r w:rsidRPr="002513A4">
        <w:rPr>
          <w:rFonts w:ascii="Times New Roman" w:hAnsi="Times New Roman"/>
          <w:sz w:val="24"/>
          <w:szCs w:val="24"/>
        </w:rPr>
        <w:t>по  образовательным</w:t>
      </w:r>
      <w:proofErr w:type="gramEnd"/>
      <w:r w:rsidRPr="002513A4">
        <w:rPr>
          <w:rFonts w:ascii="Times New Roman" w:hAnsi="Times New Roman"/>
          <w:sz w:val="24"/>
          <w:szCs w:val="24"/>
        </w:rPr>
        <w:t xml:space="preserve"> программам дошкольного образования</w:t>
      </w:r>
    </w:p>
    <w:p w14:paraId="42F6B233" w14:textId="7F0932F2" w:rsidR="002513A4" w:rsidRPr="002513A4" w:rsidRDefault="002513A4" w:rsidP="002513A4">
      <w:pPr>
        <w:shd w:val="clear" w:color="auto" w:fill="FFFFFF"/>
        <w:spacing w:after="0" w:line="240" w:lineRule="auto"/>
        <w:jc w:val="center"/>
        <w:textAlignment w:val="baseline"/>
        <w:rPr>
          <w:rFonts w:ascii="Times New Roman" w:hAnsi="Times New Roman" w:cs="Times New Roman"/>
          <w:color w:val="1A171B"/>
          <w:sz w:val="24"/>
          <w:szCs w:val="24"/>
        </w:rPr>
      </w:pPr>
    </w:p>
    <w:p w14:paraId="0D1F1869" w14:textId="1EF479CF"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Сведения о детях завершающих получение дошкольного образования в </w:t>
      </w:r>
      <w:proofErr w:type="gramStart"/>
      <w:r w:rsidRPr="002513A4">
        <w:rPr>
          <w:rFonts w:ascii="Times New Roman" w:hAnsi="Times New Roman"/>
          <w:sz w:val="24"/>
          <w:szCs w:val="24"/>
        </w:rPr>
        <w:t>текущем  году</w:t>
      </w:r>
      <w:proofErr w:type="gramEnd"/>
    </w:p>
    <w:p w14:paraId="7CF82B5D" w14:textId="77777777" w:rsidR="002513A4" w:rsidRPr="002513A4" w:rsidRDefault="002513A4" w:rsidP="002513A4">
      <w:pPr>
        <w:pStyle w:val="af"/>
        <w:jc w:val="center"/>
        <w:rPr>
          <w:rFonts w:ascii="Times New Roman" w:hAnsi="Times New Roman"/>
          <w:sz w:val="24"/>
          <w:szCs w:val="24"/>
        </w:rPr>
      </w:pPr>
    </w:p>
    <w:p w14:paraId="57A489F7"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w:t>
      </w:r>
      <w:proofErr w:type="gramStart"/>
      <w:r w:rsidRPr="002513A4">
        <w:rPr>
          <w:rFonts w:ascii="Times New Roman" w:hAnsi="Times New Roman"/>
          <w:sz w:val="24"/>
          <w:szCs w:val="24"/>
        </w:rPr>
        <w:t>по  _</w:t>
      </w:r>
      <w:proofErr w:type="gramEnd"/>
      <w:r w:rsidRPr="002513A4">
        <w:rPr>
          <w:rFonts w:ascii="Times New Roman" w:hAnsi="Times New Roman"/>
          <w:sz w:val="24"/>
          <w:szCs w:val="24"/>
        </w:rPr>
        <w:t>_________________________________________________________________</w:t>
      </w:r>
    </w:p>
    <w:p w14:paraId="5E4DBA3F"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/указать </w:t>
      </w:r>
      <w:proofErr w:type="gramStart"/>
      <w:r w:rsidRPr="002513A4">
        <w:rPr>
          <w:rFonts w:ascii="Times New Roman" w:hAnsi="Times New Roman"/>
          <w:sz w:val="24"/>
          <w:szCs w:val="24"/>
        </w:rPr>
        <w:t>наименование  образовательной</w:t>
      </w:r>
      <w:proofErr w:type="gramEnd"/>
      <w:r w:rsidRPr="002513A4">
        <w:rPr>
          <w:rFonts w:ascii="Times New Roman" w:hAnsi="Times New Roman"/>
          <w:sz w:val="24"/>
          <w:szCs w:val="24"/>
        </w:rPr>
        <w:t xml:space="preserve"> организации, направляющей сведения/</w:t>
      </w:r>
    </w:p>
    <w:p w14:paraId="66EEE3D8"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7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
        <w:gridCol w:w="1026"/>
        <w:gridCol w:w="526"/>
        <w:gridCol w:w="1041"/>
        <w:gridCol w:w="1367"/>
        <w:gridCol w:w="1360"/>
        <w:gridCol w:w="1363"/>
        <w:gridCol w:w="1491"/>
        <w:gridCol w:w="1265"/>
      </w:tblGrid>
      <w:tr w:rsidR="002513A4" w:rsidRPr="002513A4" w14:paraId="092EF5EA" w14:textId="77777777" w:rsidTr="00381710">
        <w:trPr>
          <w:trHeight w:val="1712"/>
        </w:trPr>
        <w:tc>
          <w:tcPr>
            <w:tcW w:w="3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5A7B0F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N </w:t>
            </w:r>
            <w:r w:rsidRPr="002513A4">
              <w:rPr>
                <w:rFonts w:ascii="Times New Roman" w:hAnsi="Times New Roman" w:cs="Times New Roman"/>
                <w:sz w:val="24"/>
                <w:szCs w:val="24"/>
              </w:rPr>
              <w:br/>
              <w:t>п/п</w:t>
            </w:r>
          </w:p>
        </w:tc>
        <w:tc>
          <w:tcPr>
            <w:tcW w:w="105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D3C788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Фамилия</w:t>
            </w:r>
          </w:p>
        </w:tc>
        <w:tc>
          <w:tcPr>
            <w:tcW w:w="81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3E89E7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106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E15449B"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Отчество</w:t>
            </w:r>
          </w:p>
        </w:tc>
        <w:tc>
          <w:tcPr>
            <w:tcW w:w="124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0F5B95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Дата  </w:t>
            </w:r>
            <w:r w:rsidRPr="002513A4">
              <w:rPr>
                <w:rFonts w:ascii="Times New Roman" w:hAnsi="Times New Roman" w:cs="Times New Roman"/>
                <w:sz w:val="24"/>
                <w:szCs w:val="24"/>
              </w:rPr>
              <w:br/>
              <w:t>рождения</w:t>
            </w:r>
          </w:p>
          <w:p w14:paraId="5DD3051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(полностью)</w:t>
            </w:r>
          </w:p>
        </w:tc>
        <w:tc>
          <w:tcPr>
            <w:tcW w:w="109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376DA5D"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Полных </w:t>
            </w:r>
            <w:r w:rsidRPr="002513A4">
              <w:rPr>
                <w:rFonts w:ascii="Times New Roman" w:hAnsi="Times New Roman" w:cs="Times New Roman"/>
                <w:sz w:val="24"/>
                <w:szCs w:val="24"/>
              </w:rPr>
              <w:br/>
              <w:t>лет и  </w:t>
            </w:r>
            <w:r w:rsidRPr="002513A4">
              <w:rPr>
                <w:rFonts w:ascii="Times New Roman" w:hAnsi="Times New Roman" w:cs="Times New Roman"/>
                <w:sz w:val="24"/>
                <w:szCs w:val="24"/>
              </w:rPr>
              <w:br/>
              <w:t>мес. на </w:t>
            </w:r>
            <w:r w:rsidRPr="002513A4">
              <w:rPr>
                <w:rFonts w:ascii="Times New Roman" w:hAnsi="Times New Roman" w:cs="Times New Roman"/>
                <w:sz w:val="24"/>
                <w:szCs w:val="24"/>
              </w:rPr>
              <w:br/>
              <w:t>1    сентя</w:t>
            </w:r>
            <w:r w:rsidRPr="002513A4">
              <w:rPr>
                <w:rFonts w:ascii="Times New Roman" w:hAnsi="Times New Roman" w:cs="Times New Roman"/>
                <w:sz w:val="24"/>
                <w:szCs w:val="24"/>
              </w:rPr>
              <w:t>б</w:t>
            </w:r>
            <w:r w:rsidRPr="002513A4">
              <w:rPr>
                <w:rFonts w:ascii="Times New Roman" w:hAnsi="Times New Roman" w:cs="Times New Roman"/>
                <w:sz w:val="24"/>
                <w:szCs w:val="24"/>
              </w:rPr>
              <w:t>ря</w:t>
            </w:r>
            <w:r w:rsidRPr="002513A4">
              <w:rPr>
                <w:rFonts w:ascii="Times New Roman" w:hAnsi="Times New Roman" w:cs="Times New Roman"/>
                <w:sz w:val="24"/>
                <w:szCs w:val="24"/>
              </w:rPr>
              <w:br/>
              <w:t>текущего</w:t>
            </w:r>
            <w:r w:rsidRPr="002513A4">
              <w:rPr>
                <w:rFonts w:ascii="Times New Roman" w:hAnsi="Times New Roman" w:cs="Times New Roman"/>
                <w:sz w:val="24"/>
                <w:szCs w:val="24"/>
              </w:rPr>
              <w:br/>
              <w:t>года </w:t>
            </w:r>
          </w:p>
        </w:tc>
        <w:tc>
          <w:tcPr>
            <w:tcW w:w="123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1A3CC3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Регистрация по месту ж</w:t>
            </w:r>
            <w:r w:rsidRPr="002513A4">
              <w:rPr>
                <w:rFonts w:ascii="Times New Roman" w:hAnsi="Times New Roman" w:cs="Times New Roman"/>
                <w:sz w:val="24"/>
                <w:szCs w:val="24"/>
              </w:rPr>
              <w:t>и</w:t>
            </w:r>
            <w:r w:rsidRPr="002513A4">
              <w:rPr>
                <w:rFonts w:ascii="Times New Roman" w:hAnsi="Times New Roman" w:cs="Times New Roman"/>
                <w:sz w:val="24"/>
                <w:szCs w:val="24"/>
              </w:rPr>
              <w:t>тельства/</w:t>
            </w:r>
          </w:p>
          <w:p w14:paraId="03DD6CA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пребывания</w:t>
            </w:r>
          </w:p>
          <w:p w14:paraId="609E68B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1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823E0D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фактического</w:t>
            </w:r>
            <w:r w:rsidRPr="002513A4">
              <w:rPr>
                <w:rFonts w:ascii="Times New Roman" w:hAnsi="Times New Roman" w:cs="Times New Roman"/>
                <w:sz w:val="24"/>
                <w:szCs w:val="24"/>
              </w:rPr>
              <w:br/>
              <w:t>проживания </w:t>
            </w:r>
            <w:r w:rsidRPr="002513A4">
              <w:rPr>
                <w:rFonts w:ascii="Times New Roman" w:hAnsi="Times New Roman" w:cs="Times New Roman"/>
                <w:sz w:val="24"/>
                <w:szCs w:val="24"/>
              </w:rPr>
              <w:br/>
              <w:t>(полностью)</w:t>
            </w:r>
          </w:p>
        </w:tc>
        <w:tc>
          <w:tcPr>
            <w:tcW w:w="141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376A1ED"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Школа, </w:t>
            </w:r>
            <w:r w:rsidRPr="002513A4">
              <w:rPr>
                <w:rFonts w:ascii="Times New Roman" w:hAnsi="Times New Roman" w:cs="Times New Roman"/>
                <w:sz w:val="24"/>
                <w:szCs w:val="24"/>
              </w:rPr>
              <w:br/>
              <w:t>в   которую</w:t>
            </w:r>
            <w:r w:rsidRPr="002513A4">
              <w:rPr>
                <w:rFonts w:ascii="Times New Roman" w:hAnsi="Times New Roman" w:cs="Times New Roman"/>
                <w:sz w:val="24"/>
                <w:szCs w:val="24"/>
              </w:rPr>
              <w:br/>
              <w:t>планируют п</w:t>
            </w:r>
            <w:r w:rsidRPr="002513A4">
              <w:rPr>
                <w:rFonts w:ascii="Times New Roman" w:hAnsi="Times New Roman" w:cs="Times New Roman"/>
                <w:sz w:val="24"/>
                <w:szCs w:val="24"/>
              </w:rPr>
              <w:t>о</w:t>
            </w:r>
            <w:r w:rsidRPr="002513A4">
              <w:rPr>
                <w:rFonts w:ascii="Times New Roman" w:hAnsi="Times New Roman" w:cs="Times New Roman"/>
                <w:sz w:val="24"/>
                <w:szCs w:val="24"/>
              </w:rPr>
              <w:t>давать заявл</w:t>
            </w:r>
            <w:r w:rsidRPr="002513A4">
              <w:rPr>
                <w:rFonts w:ascii="Times New Roman" w:hAnsi="Times New Roman" w:cs="Times New Roman"/>
                <w:sz w:val="24"/>
                <w:szCs w:val="24"/>
              </w:rPr>
              <w:t>е</w:t>
            </w:r>
            <w:r w:rsidRPr="002513A4">
              <w:rPr>
                <w:rFonts w:ascii="Times New Roman" w:hAnsi="Times New Roman" w:cs="Times New Roman"/>
                <w:sz w:val="24"/>
                <w:szCs w:val="24"/>
              </w:rPr>
              <w:t>ние</w:t>
            </w:r>
          </w:p>
        </w:tc>
      </w:tr>
      <w:tr w:rsidR="002513A4" w:rsidRPr="002513A4" w14:paraId="11C85465" w14:textId="77777777" w:rsidTr="00381710">
        <w:trPr>
          <w:trHeight w:val="218"/>
        </w:trPr>
        <w:tc>
          <w:tcPr>
            <w:tcW w:w="3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99CCC4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105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F568BF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81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643CB4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106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1DA797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24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572FB9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09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72A812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23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4A9C94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141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09C6CC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c>
          <w:tcPr>
            <w:tcW w:w="141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C061E6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9</w:t>
            </w:r>
          </w:p>
        </w:tc>
      </w:tr>
      <w:tr w:rsidR="002513A4" w:rsidRPr="002513A4" w14:paraId="5C0858EB" w14:textId="77777777" w:rsidTr="00381710">
        <w:trPr>
          <w:trHeight w:val="233"/>
        </w:trPr>
        <w:tc>
          <w:tcPr>
            <w:tcW w:w="39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D5A628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5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F83E6D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81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23A6B6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6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636AD2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24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A9D722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9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530485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23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853D7B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1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3887F5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41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6894AD4"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47480829"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316DF01A"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61A0DBCD"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Руководитель                 </w:t>
      </w:r>
    </w:p>
    <w:p w14:paraId="731D36D0"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_________________________                                __________________</w:t>
      </w:r>
    </w:p>
    <w:p w14:paraId="42CCC69E"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/подпись/                                                             /Ф.И.О./                                                            </w:t>
      </w:r>
    </w:p>
    <w:p w14:paraId="44EC7B62" w14:textId="77777777" w:rsidR="002513A4" w:rsidRPr="002513A4" w:rsidRDefault="002513A4" w:rsidP="002513A4">
      <w:pPr>
        <w:pStyle w:val="af"/>
        <w:rPr>
          <w:rFonts w:ascii="Times New Roman" w:hAnsi="Times New Roman"/>
          <w:sz w:val="24"/>
          <w:szCs w:val="24"/>
        </w:rPr>
      </w:pPr>
    </w:p>
    <w:p w14:paraId="3F462C3A" w14:textId="77777777" w:rsidR="002513A4" w:rsidRPr="002513A4" w:rsidRDefault="002513A4" w:rsidP="002513A4">
      <w:pPr>
        <w:pStyle w:val="af"/>
        <w:rPr>
          <w:rFonts w:ascii="Times New Roman" w:hAnsi="Times New Roman"/>
          <w:sz w:val="24"/>
          <w:szCs w:val="24"/>
        </w:rPr>
      </w:pPr>
    </w:p>
    <w:p w14:paraId="021B8DCF"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/Дата/</w:t>
      </w:r>
    </w:p>
    <w:p w14:paraId="761BDE6A"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26308CC3"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2F94CFCF"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7AF51029"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2679FE8A"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Примечание: Представляется в </w:t>
      </w:r>
      <w:proofErr w:type="gramStart"/>
      <w:r w:rsidRPr="002513A4">
        <w:rPr>
          <w:rFonts w:ascii="Times New Roman" w:hAnsi="Times New Roman" w:cs="Times New Roman"/>
          <w:color w:val="1A171B"/>
          <w:sz w:val="24"/>
          <w:szCs w:val="24"/>
        </w:rPr>
        <w:t>Отдел  образования</w:t>
      </w:r>
      <w:proofErr w:type="gramEnd"/>
      <w:r w:rsidRPr="002513A4">
        <w:rPr>
          <w:rFonts w:ascii="Times New Roman" w:hAnsi="Times New Roman" w:cs="Times New Roman"/>
          <w:color w:val="1A171B"/>
          <w:sz w:val="24"/>
          <w:szCs w:val="24"/>
        </w:rPr>
        <w:t xml:space="preserve"> ежегодно по состоянию на    01 июня   текущего года. Списки детей формируются в алфавитном порядке по годам рождения, предоставляются в электронном варианте в формате Excel и на бумажном носителе, при наличии подписи руководителя, скрепленной печатью.</w:t>
      </w:r>
    </w:p>
    <w:p w14:paraId="3126C189"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B7B7088" w14:textId="72A7C6CE"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2535FEBB" w14:textId="7E599BC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                         </w:t>
      </w:r>
    </w:p>
    <w:p w14:paraId="237A1E0F"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Форма 9</w:t>
      </w:r>
    </w:p>
    <w:p w14:paraId="1EDFDBED"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к Положению об организации учета детей, подлежащих обучению </w:t>
      </w:r>
      <w:proofErr w:type="gramStart"/>
      <w:r w:rsidRPr="002513A4">
        <w:rPr>
          <w:rFonts w:ascii="Times New Roman" w:hAnsi="Times New Roman" w:cs="Times New Roman"/>
          <w:color w:val="1A171B"/>
          <w:sz w:val="24"/>
          <w:szCs w:val="24"/>
        </w:rPr>
        <w:t>по  образовательным</w:t>
      </w:r>
      <w:proofErr w:type="gramEnd"/>
      <w:r w:rsidRPr="002513A4">
        <w:rPr>
          <w:rFonts w:ascii="Times New Roman" w:hAnsi="Times New Roman" w:cs="Times New Roman"/>
          <w:color w:val="1A171B"/>
          <w:sz w:val="24"/>
          <w:szCs w:val="24"/>
        </w:rPr>
        <w:t xml:space="preserve"> программам дошкольного образования</w:t>
      </w:r>
    </w:p>
    <w:p w14:paraId="0D04C89A"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B906396"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Сведения о детях от 0 до 7 лет, зарегистрированных и (или) фактически проживающих на территории, закрепленной за общеобразовательной организацией, полученные в результ</w:t>
      </w:r>
      <w:r w:rsidRPr="002513A4">
        <w:rPr>
          <w:rFonts w:ascii="Times New Roman" w:hAnsi="Times New Roman"/>
          <w:sz w:val="24"/>
          <w:szCs w:val="24"/>
        </w:rPr>
        <w:t>а</w:t>
      </w:r>
      <w:r w:rsidRPr="002513A4">
        <w:rPr>
          <w:rFonts w:ascii="Times New Roman" w:hAnsi="Times New Roman"/>
          <w:sz w:val="24"/>
          <w:szCs w:val="24"/>
        </w:rPr>
        <w:t>те обхода по___________________________________________________________________________</w:t>
      </w:r>
    </w:p>
    <w:p w14:paraId="3D492857"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/указать </w:t>
      </w:r>
      <w:proofErr w:type="gramStart"/>
      <w:r w:rsidRPr="002513A4">
        <w:rPr>
          <w:rFonts w:ascii="Times New Roman" w:hAnsi="Times New Roman"/>
          <w:sz w:val="24"/>
          <w:szCs w:val="24"/>
        </w:rPr>
        <w:t>наименование  общеобразовательной</w:t>
      </w:r>
      <w:proofErr w:type="gramEnd"/>
      <w:r w:rsidRPr="002513A4">
        <w:rPr>
          <w:rFonts w:ascii="Times New Roman" w:hAnsi="Times New Roman"/>
          <w:sz w:val="24"/>
          <w:szCs w:val="24"/>
        </w:rPr>
        <w:t xml:space="preserve"> организации, направляющей сведения/</w:t>
      </w:r>
    </w:p>
    <w:p w14:paraId="3A9D69F2"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92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
        <w:gridCol w:w="974"/>
        <w:gridCol w:w="502"/>
        <w:gridCol w:w="988"/>
        <w:gridCol w:w="1036"/>
        <w:gridCol w:w="1413"/>
        <w:gridCol w:w="2411"/>
        <w:gridCol w:w="1763"/>
      </w:tblGrid>
      <w:tr w:rsidR="002513A4" w:rsidRPr="002513A4" w14:paraId="0DDE9E7A" w14:textId="77777777" w:rsidTr="00381710">
        <w:trPr>
          <w:trHeight w:val="1425"/>
        </w:trPr>
        <w:tc>
          <w:tcPr>
            <w:tcW w:w="41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3F648A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п/п</w:t>
            </w:r>
          </w:p>
        </w:tc>
        <w:tc>
          <w:tcPr>
            <w:tcW w:w="95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A4ECD9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Фамилия</w:t>
            </w:r>
          </w:p>
        </w:tc>
        <w:tc>
          <w:tcPr>
            <w:tcW w:w="6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C3120C6"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97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3C31164"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Отчество</w:t>
            </w:r>
          </w:p>
        </w:tc>
        <w:tc>
          <w:tcPr>
            <w:tcW w:w="10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D7EEB6B"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Дата ро</w:t>
            </w:r>
            <w:r w:rsidRPr="002513A4">
              <w:rPr>
                <w:rFonts w:ascii="Times New Roman" w:hAnsi="Times New Roman" w:cs="Times New Roman"/>
                <w:sz w:val="24"/>
                <w:szCs w:val="24"/>
              </w:rPr>
              <w:t>ж</w:t>
            </w:r>
            <w:r w:rsidRPr="002513A4">
              <w:rPr>
                <w:rFonts w:ascii="Times New Roman" w:hAnsi="Times New Roman" w:cs="Times New Roman"/>
                <w:sz w:val="24"/>
                <w:szCs w:val="24"/>
              </w:rPr>
              <w:t>дения р</w:t>
            </w:r>
            <w:r w:rsidRPr="002513A4">
              <w:rPr>
                <w:rFonts w:ascii="Times New Roman" w:hAnsi="Times New Roman" w:cs="Times New Roman"/>
                <w:sz w:val="24"/>
                <w:szCs w:val="24"/>
              </w:rPr>
              <w:t>е</w:t>
            </w:r>
            <w:r w:rsidRPr="002513A4">
              <w:rPr>
                <w:rFonts w:ascii="Times New Roman" w:hAnsi="Times New Roman" w:cs="Times New Roman"/>
                <w:sz w:val="24"/>
                <w:szCs w:val="24"/>
              </w:rPr>
              <w:t>бенка</w:t>
            </w:r>
          </w:p>
        </w:tc>
        <w:tc>
          <w:tcPr>
            <w:tcW w:w="165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91A234A"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Адрес    </w:t>
            </w:r>
            <w:r w:rsidRPr="002513A4">
              <w:rPr>
                <w:rFonts w:ascii="Times New Roman" w:hAnsi="Times New Roman" w:cs="Times New Roman"/>
                <w:sz w:val="24"/>
                <w:szCs w:val="24"/>
              </w:rPr>
              <w:br/>
              <w:t>фактического</w:t>
            </w:r>
            <w:r w:rsidRPr="002513A4">
              <w:rPr>
                <w:rFonts w:ascii="Times New Roman" w:hAnsi="Times New Roman" w:cs="Times New Roman"/>
                <w:sz w:val="24"/>
                <w:szCs w:val="24"/>
              </w:rPr>
              <w:br/>
              <w:t>проживания </w:t>
            </w:r>
            <w:r w:rsidRPr="002513A4">
              <w:rPr>
                <w:rFonts w:ascii="Times New Roman" w:hAnsi="Times New Roman" w:cs="Times New Roman"/>
                <w:sz w:val="24"/>
                <w:szCs w:val="24"/>
              </w:rPr>
              <w:br/>
              <w:t>(полностью)</w:t>
            </w:r>
          </w:p>
        </w:tc>
        <w:tc>
          <w:tcPr>
            <w:tcW w:w="18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AC8A94B"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Регистрация по месту жительства/пребывания</w:t>
            </w:r>
          </w:p>
          <w:p w14:paraId="5F139329"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D0181D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Какую образов</w:t>
            </w:r>
            <w:r w:rsidRPr="002513A4">
              <w:rPr>
                <w:rFonts w:ascii="Times New Roman" w:hAnsi="Times New Roman" w:cs="Times New Roman"/>
                <w:sz w:val="24"/>
                <w:szCs w:val="24"/>
              </w:rPr>
              <w:t>а</w:t>
            </w:r>
            <w:r w:rsidRPr="002513A4">
              <w:rPr>
                <w:rFonts w:ascii="Times New Roman" w:hAnsi="Times New Roman" w:cs="Times New Roman"/>
                <w:sz w:val="24"/>
                <w:szCs w:val="24"/>
              </w:rPr>
              <w:t>тельную организ</w:t>
            </w:r>
            <w:r w:rsidRPr="002513A4">
              <w:rPr>
                <w:rFonts w:ascii="Times New Roman" w:hAnsi="Times New Roman" w:cs="Times New Roman"/>
                <w:sz w:val="24"/>
                <w:szCs w:val="24"/>
              </w:rPr>
              <w:t>а</w:t>
            </w:r>
            <w:r w:rsidRPr="002513A4">
              <w:rPr>
                <w:rFonts w:ascii="Times New Roman" w:hAnsi="Times New Roman" w:cs="Times New Roman"/>
                <w:sz w:val="24"/>
                <w:szCs w:val="24"/>
              </w:rPr>
              <w:t>цию посещает</w:t>
            </w:r>
          </w:p>
        </w:tc>
      </w:tr>
      <w:tr w:rsidR="002513A4" w:rsidRPr="002513A4" w14:paraId="3D9EDA40" w14:textId="77777777" w:rsidTr="00381710">
        <w:trPr>
          <w:trHeight w:val="210"/>
        </w:trPr>
        <w:tc>
          <w:tcPr>
            <w:tcW w:w="41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072567C"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95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D6C945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6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9827C8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97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DF135F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0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9B0318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65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768D7F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8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C32FDD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B4127C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r>
      <w:tr w:rsidR="002513A4" w:rsidRPr="002513A4" w14:paraId="5690D433" w14:textId="77777777" w:rsidTr="00381710">
        <w:trPr>
          <w:trHeight w:val="225"/>
        </w:trPr>
        <w:tc>
          <w:tcPr>
            <w:tcW w:w="41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2279980"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5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4388B96"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6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84FA2E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7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22A491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1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B43063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65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553614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868"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AC7A8BA"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701"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8A0A96F"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0D29904E"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E91C9C5"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09F63E58"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Руководитель:</w:t>
      </w:r>
    </w:p>
    <w:p w14:paraId="46C27D27"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_______________________                                          __________________</w:t>
      </w:r>
    </w:p>
    <w:p w14:paraId="2E480A13"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/подпись/                                                                        /Ф.И.О./                                                                       </w:t>
      </w:r>
    </w:p>
    <w:p w14:paraId="1CB74AA1" w14:textId="77777777" w:rsidR="002513A4" w:rsidRPr="002513A4" w:rsidRDefault="002513A4" w:rsidP="002513A4">
      <w:pPr>
        <w:pStyle w:val="af"/>
        <w:rPr>
          <w:rFonts w:ascii="Times New Roman" w:hAnsi="Times New Roman"/>
          <w:sz w:val="24"/>
          <w:szCs w:val="24"/>
        </w:rPr>
      </w:pPr>
    </w:p>
    <w:p w14:paraId="3EB6C028" w14:textId="77777777" w:rsidR="002513A4" w:rsidRPr="002513A4" w:rsidRDefault="002513A4" w:rsidP="002513A4">
      <w:pPr>
        <w:pStyle w:val="af"/>
        <w:rPr>
          <w:rFonts w:ascii="Times New Roman" w:hAnsi="Times New Roman"/>
          <w:sz w:val="24"/>
          <w:szCs w:val="24"/>
        </w:rPr>
      </w:pPr>
    </w:p>
    <w:p w14:paraId="03F684D1" w14:textId="77777777" w:rsidR="002513A4" w:rsidRPr="002513A4" w:rsidRDefault="002513A4" w:rsidP="002513A4">
      <w:pPr>
        <w:pStyle w:val="af"/>
        <w:rPr>
          <w:rFonts w:ascii="Times New Roman" w:hAnsi="Times New Roman"/>
          <w:sz w:val="24"/>
          <w:szCs w:val="24"/>
        </w:rPr>
      </w:pPr>
    </w:p>
    <w:p w14:paraId="235207F1"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/Дата/</w:t>
      </w:r>
    </w:p>
    <w:p w14:paraId="1D075D01"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3E87A889"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p w14:paraId="1053A006" w14:textId="77777777" w:rsid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Примечание: Представляется в </w:t>
      </w:r>
      <w:proofErr w:type="gramStart"/>
      <w:r w:rsidRPr="002513A4">
        <w:rPr>
          <w:rFonts w:ascii="Times New Roman" w:hAnsi="Times New Roman" w:cs="Times New Roman"/>
          <w:color w:val="1A171B"/>
          <w:sz w:val="24"/>
          <w:szCs w:val="24"/>
        </w:rPr>
        <w:t>отдел  образования</w:t>
      </w:r>
      <w:proofErr w:type="gramEnd"/>
      <w:r w:rsidRPr="002513A4">
        <w:rPr>
          <w:rFonts w:ascii="Times New Roman" w:hAnsi="Times New Roman" w:cs="Times New Roman"/>
          <w:color w:val="1A171B"/>
          <w:sz w:val="24"/>
          <w:szCs w:val="24"/>
        </w:rPr>
        <w:t xml:space="preserve"> ежегодно не позднее 1 сентября тек</w:t>
      </w:r>
      <w:r w:rsidRPr="002513A4">
        <w:rPr>
          <w:rFonts w:ascii="Times New Roman" w:hAnsi="Times New Roman" w:cs="Times New Roman"/>
          <w:color w:val="1A171B"/>
          <w:sz w:val="24"/>
          <w:szCs w:val="24"/>
        </w:rPr>
        <w:t>у</w:t>
      </w:r>
      <w:r w:rsidRPr="002513A4">
        <w:rPr>
          <w:rFonts w:ascii="Times New Roman" w:hAnsi="Times New Roman" w:cs="Times New Roman"/>
          <w:color w:val="1A171B"/>
          <w:sz w:val="24"/>
          <w:szCs w:val="24"/>
        </w:rPr>
        <w:t>щего года. Списки детей формируются в алфавитном порядке по годам рождения, предо</w:t>
      </w:r>
      <w:r w:rsidRPr="002513A4">
        <w:rPr>
          <w:rFonts w:ascii="Times New Roman" w:hAnsi="Times New Roman" w:cs="Times New Roman"/>
          <w:color w:val="1A171B"/>
          <w:sz w:val="24"/>
          <w:szCs w:val="24"/>
        </w:rPr>
        <w:t>с</w:t>
      </w:r>
      <w:r w:rsidRPr="002513A4">
        <w:rPr>
          <w:rFonts w:ascii="Times New Roman" w:hAnsi="Times New Roman" w:cs="Times New Roman"/>
          <w:color w:val="1A171B"/>
          <w:sz w:val="24"/>
          <w:szCs w:val="24"/>
        </w:rPr>
        <w:t>тавляются в электронном варианте в формате Excel и на бумажном носителе, при нал</w:t>
      </w:r>
      <w:r w:rsidRPr="002513A4">
        <w:rPr>
          <w:rFonts w:ascii="Times New Roman" w:hAnsi="Times New Roman" w:cs="Times New Roman"/>
          <w:color w:val="1A171B"/>
          <w:sz w:val="24"/>
          <w:szCs w:val="24"/>
        </w:rPr>
        <w:t>и</w:t>
      </w:r>
      <w:r w:rsidRPr="002513A4">
        <w:rPr>
          <w:rFonts w:ascii="Times New Roman" w:hAnsi="Times New Roman" w:cs="Times New Roman"/>
          <w:color w:val="1A171B"/>
          <w:sz w:val="24"/>
          <w:szCs w:val="24"/>
        </w:rPr>
        <w:t>чии подписи руководителя, скрепленной печать</w:t>
      </w:r>
    </w:p>
    <w:p w14:paraId="66160B5A" w14:textId="77777777" w:rsid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p>
    <w:p w14:paraId="01A19AE4" w14:textId="77777777" w:rsid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p>
    <w:p w14:paraId="274136DA" w14:textId="2FBFC7EA"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sz w:val="24"/>
          <w:szCs w:val="24"/>
        </w:rPr>
        <w:lastRenderedPageBreak/>
        <w:t>Форма 10</w:t>
      </w:r>
    </w:p>
    <w:p w14:paraId="0BE20391"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к Положению об организации учета детей, подлежащих обучению </w:t>
      </w:r>
      <w:proofErr w:type="gramStart"/>
      <w:r w:rsidRPr="002513A4">
        <w:rPr>
          <w:rFonts w:ascii="Times New Roman" w:hAnsi="Times New Roman"/>
          <w:sz w:val="24"/>
          <w:szCs w:val="24"/>
        </w:rPr>
        <w:t>по  образовательным</w:t>
      </w:r>
      <w:proofErr w:type="gramEnd"/>
      <w:r w:rsidRPr="002513A4">
        <w:rPr>
          <w:rFonts w:ascii="Times New Roman" w:hAnsi="Times New Roman"/>
          <w:sz w:val="24"/>
          <w:szCs w:val="24"/>
        </w:rPr>
        <w:t xml:space="preserve"> программам дошкольного  образования</w:t>
      </w:r>
    </w:p>
    <w:p w14:paraId="78AF9841" w14:textId="6B65207E"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0370F9DE"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Сведения о </w:t>
      </w:r>
      <w:proofErr w:type="gramStart"/>
      <w:r w:rsidRPr="002513A4">
        <w:rPr>
          <w:rFonts w:ascii="Times New Roman" w:hAnsi="Times New Roman" w:cs="Times New Roman"/>
          <w:color w:val="1A171B"/>
          <w:sz w:val="24"/>
          <w:szCs w:val="24"/>
        </w:rPr>
        <w:t>детях ,</w:t>
      </w:r>
      <w:proofErr w:type="gramEnd"/>
      <w:r w:rsidRPr="002513A4">
        <w:rPr>
          <w:rFonts w:ascii="Times New Roman" w:hAnsi="Times New Roman" w:cs="Times New Roman"/>
          <w:color w:val="1A171B"/>
          <w:sz w:val="24"/>
          <w:szCs w:val="24"/>
        </w:rPr>
        <w:t xml:space="preserve"> проживающих на закрепленной  за общеобразовательным учреждением территории, но не  получающих дошкольного  образования</w:t>
      </w:r>
    </w:p>
    <w:p w14:paraId="202E5DB1"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По ________________________________________________________________________</w:t>
      </w:r>
    </w:p>
    <w:p w14:paraId="2DCD10F0" w14:textId="77777777" w:rsidR="002513A4" w:rsidRPr="002513A4" w:rsidRDefault="002513A4" w:rsidP="002513A4">
      <w:pPr>
        <w:pStyle w:val="af"/>
        <w:rPr>
          <w:rFonts w:ascii="Times New Roman" w:hAnsi="Times New Roman"/>
          <w:sz w:val="24"/>
          <w:szCs w:val="24"/>
        </w:rPr>
      </w:pPr>
      <w:r w:rsidRPr="002513A4">
        <w:rPr>
          <w:rFonts w:ascii="Times New Roman" w:hAnsi="Times New Roman"/>
          <w:sz w:val="24"/>
          <w:szCs w:val="24"/>
        </w:rPr>
        <w:t xml:space="preserve">          /указать </w:t>
      </w:r>
      <w:proofErr w:type="gramStart"/>
      <w:r w:rsidRPr="002513A4">
        <w:rPr>
          <w:rFonts w:ascii="Times New Roman" w:hAnsi="Times New Roman"/>
          <w:sz w:val="24"/>
          <w:szCs w:val="24"/>
        </w:rPr>
        <w:t>наименование  образовательной</w:t>
      </w:r>
      <w:proofErr w:type="gramEnd"/>
      <w:r w:rsidRPr="002513A4">
        <w:rPr>
          <w:rFonts w:ascii="Times New Roman" w:hAnsi="Times New Roman"/>
          <w:sz w:val="24"/>
          <w:szCs w:val="24"/>
        </w:rPr>
        <w:t xml:space="preserve"> организации, направляющей сведения/</w:t>
      </w:r>
    </w:p>
    <w:p w14:paraId="2F0FA586"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b/>
          <w:bCs/>
          <w:color w:val="1A171B"/>
          <w:sz w:val="24"/>
          <w:szCs w:val="24"/>
        </w:rPr>
        <w:t> </w:t>
      </w:r>
    </w:p>
    <w:p w14:paraId="064DD376"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w:t>
      </w:r>
    </w:p>
    <w:tbl>
      <w:tblPr>
        <w:tblW w:w="10012" w:type="dxa"/>
        <w:tblInd w:w="-2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52"/>
        <w:gridCol w:w="814"/>
        <w:gridCol w:w="426"/>
        <w:gridCol w:w="826"/>
        <w:gridCol w:w="1079"/>
        <w:gridCol w:w="1079"/>
        <w:gridCol w:w="1099"/>
        <w:gridCol w:w="1150"/>
        <w:gridCol w:w="803"/>
        <w:gridCol w:w="992"/>
        <w:gridCol w:w="992"/>
      </w:tblGrid>
      <w:tr w:rsidR="002513A4" w:rsidRPr="002513A4" w14:paraId="4F936BE1" w14:textId="77777777" w:rsidTr="002513A4">
        <w:trPr>
          <w:trHeight w:val="1668"/>
        </w:trPr>
        <w:tc>
          <w:tcPr>
            <w:tcW w:w="7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2B5F7CF"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№п/п</w:t>
            </w:r>
          </w:p>
        </w:tc>
        <w:tc>
          <w:tcPr>
            <w:tcW w:w="81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9F0A4E7"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Фам</w:t>
            </w:r>
            <w:r w:rsidRPr="002513A4">
              <w:rPr>
                <w:rFonts w:ascii="Times New Roman" w:hAnsi="Times New Roman" w:cs="Times New Roman"/>
                <w:sz w:val="24"/>
                <w:szCs w:val="24"/>
              </w:rPr>
              <w:t>и</w:t>
            </w:r>
            <w:r w:rsidRPr="002513A4">
              <w:rPr>
                <w:rFonts w:ascii="Times New Roman" w:hAnsi="Times New Roman" w:cs="Times New Roman"/>
                <w:sz w:val="24"/>
                <w:szCs w:val="24"/>
              </w:rPr>
              <w:t>лия</w:t>
            </w:r>
          </w:p>
        </w:tc>
        <w:tc>
          <w:tcPr>
            <w:tcW w:w="4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FF3108E"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Имя</w:t>
            </w:r>
          </w:p>
        </w:tc>
        <w:tc>
          <w:tcPr>
            <w:tcW w:w="8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ACEDAE0"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Отчес</w:t>
            </w:r>
            <w:r w:rsidRPr="002513A4">
              <w:rPr>
                <w:rFonts w:ascii="Times New Roman" w:hAnsi="Times New Roman" w:cs="Times New Roman"/>
                <w:sz w:val="24"/>
                <w:szCs w:val="24"/>
              </w:rPr>
              <w:t>т</w:t>
            </w:r>
            <w:r w:rsidRPr="002513A4">
              <w:rPr>
                <w:rFonts w:ascii="Times New Roman" w:hAnsi="Times New Roman" w:cs="Times New Roman"/>
                <w:sz w:val="24"/>
                <w:szCs w:val="24"/>
              </w:rPr>
              <w:t>во</w:t>
            </w:r>
          </w:p>
        </w:tc>
        <w:tc>
          <w:tcPr>
            <w:tcW w:w="107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CAF7B33"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Дата ро</w:t>
            </w:r>
            <w:r w:rsidRPr="002513A4">
              <w:rPr>
                <w:rFonts w:ascii="Times New Roman" w:hAnsi="Times New Roman" w:cs="Times New Roman"/>
                <w:sz w:val="24"/>
                <w:szCs w:val="24"/>
              </w:rPr>
              <w:t>ж</w:t>
            </w:r>
            <w:r w:rsidRPr="002513A4">
              <w:rPr>
                <w:rFonts w:ascii="Times New Roman" w:hAnsi="Times New Roman" w:cs="Times New Roman"/>
                <w:sz w:val="24"/>
                <w:szCs w:val="24"/>
              </w:rPr>
              <w:t>дения</w:t>
            </w:r>
          </w:p>
          <w:p w14:paraId="4316135E"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(полн</w:t>
            </w:r>
            <w:r w:rsidRPr="002513A4">
              <w:rPr>
                <w:rFonts w:ascii="Times New Roman" w:hAnsi="Times New Roman" w:cs="Times New Roman"/>
                <w:sz w:val="24"/>
                <w:szCs w:val="24"/>
              </w:rPr>
              <w:t>о</w:t>
            </w:r>
            <w:r w:rsidRPr="002513A4">
              <w:rPr>
                <w:rFonts w:ascii="Times New Roman" w:hAnsi="Times New Roman" w:cs="Times New Roman"/>
                <w:sz w:val="24"/>
                <w:szCs w:val="24"/>
              </w:rPr>
              <w:t>стью)</w:t>
            </w:r>
          </w:p>
        </w:tc>
        <w:tc>
          <w:tcPr>
            <w:tcW w:w="107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0F1CDB2"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Место пр</w:t>
            </w:r>
            <w:r w:rsidRPr="002513A4">
              <w:rPr>
                <w:rFonts w:ascii="Times New Roman" w:hAnsi="Times New Roman" w:cs="Times New Roman"/>
                <w:sz w:val="24"/>
                <w:szCs w:val="24"/>
              </w:rPr>
              <w:t>о</w:t>
            </w:r>
            <w:r w:rsidRPr="002513A4">
              <w:rPr>
                <w:rFonts w:ascii="Times New Roman" w:hAnsi="Times New Roman" w:cs="Times New Roman"/>
                <w:sz w:val="24"/>
                <w:szCs w:val="24"/>
              </w:rPr>
              <w:t>живания</w:t>
            </w:r>
          </w:p>
          <w:p w14:paraId="176D099F"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(полн</w:t>
            </w:r>
            <w:r w:rsidRPr="002513A4">
              <w:rPr>
                <w:rFonts w:ascii="Times New Roman" w:hAnsi="Times New Roman" w:cs="Times New Roman"/>
                <w:sz w:val="24"/>
                <w:szCs w:val="24"/>
              </w:rPr>
              <w:t>о</w:t>
            </w:r>
            <w:r w:rsidRPr="002513A4">
              <w:rPr>
                <w:rFonts w:ascii="Times New Roman" w:hAnsi="Times New Roman" w:cs="Times New Roman"/>
                <w:sz w:val="24"/>
                <w:szCs w:val="24"/>
              </w:rPr>
              <w:t>стью)</w:t>
            </w:r>
          </w:p>
        </w:tc>
        <w:tc>
          <w:tcPr>
            <w:tcW w:w="109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D16D813"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Источник и дата пост</w:t>
            </w:r>
            <w:r w:rsidRPr="002513A4">
              <w:rPr>
                <w:rFonts w:ascii="Times New Roman" w:hAnsi="Times New Roman" w:cs="Times New Roman"/>
                <w:sz w:val="24"/>
                <w:szCs w:val="24"/>
              </w:rPr>
              <w:t>у</w:t>
            </w:r>
            <w:r w:rsidRPr="002513A4">
              <w:rPr>
                <w:rFonts w:ascii="Times New Roman" w:hAnsi="Times New Roman" w:cs="Times New Roman"/>
                <w:sz w:val="24"/>
                <w:szCs w:val="24"/>
              </w:rPr>
              <w:t>пления и</w:t>
            </w:r>
            <w:r w:rsidRPr="002513A4">
              <w:rPr>
                <w:rFonts w:ascii="Times New Roman" w:hAnsi="Times New Roman" w:cs="Times New Roman"/>
                <w:sz w:val="24"/>
                <w:szCs w:val="24"/>
              </w:rPr>
              <w:t>н</w:t>
            </w:r>
            <w:r w:rsidRPr="002513A4">
              <w:rPr>
                <w:rFonts w:ascii="Times New Roman" w:hAnsi="Times New Roman" w:cs="Times New Roman"/>
                <w:sz w:val="24"/>
                <w:szCs w:val="24"/>
              </w:rPr>
              <w:t>форм</w:t>
            </w:r>
            <w:r w:rsidRPr="002513A4">
              <w:rPr>
                <w:rFonts w:ascii="Times New Roman" w:hAnsi="Times New Roman" w:cs="Times New Roman"/>
                <w:sz w:val="24"/>
                <w:szCs w:val="24"/>
              </w:rPr>
              <w:t>а</w:t>
            </w:r>
            <w:r w:rsidRPr="002513A4">
              <w:rPr>
                <w:rFonts w:ascii="Times New Roman" w:hAnsi="Times New Roman" w:cs="Times New Roman"/>
                <w:sz w:val="24"/>
                <w:szCs w:val="24"/>
              </w:rPr>
              <w:t>ции о р</w:t>
            </w:r>
            <w:r w:rsidRPr="002513A4">
              <w:rPr>
                <w:rFonts w:ascii="Times New Roman" w:hAnsi="Times New Roman" w:cs="Times New Roman"/>
                <w:sz w:val="24"/>
                <w:szCs w:val="24"/>
              </w:rPr>
              <w:t>е</w:t>
            </w:r>
            <w:r w:rsidRPr="002513A4">
              <w:rPr>
                <w:rFonts w:ascii="Times New Roman" w:hAnsi="Times New Roman" w:cs="Times New Roman"/>
                <w:sz w:val="24"/>
                <w:szCs w:val="24"/>
              </w:rPr>
              <w:t>бенке</w:t>
            </w:r>
          </w:p>
        </w:tc>
        <w:tc>
          <w:tcPr>
            <w:tcW w:w="115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06C3D67"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Информация о родителях (законных представ</w:t>
            </w:r>
            <w:r w:rsidRPr="002513A4">
              <w:rPr>
                <w:rFonts w:ascii="Times New Roman" w:hAnsi="Times New Roman" w:cs="Times New Roman"/>
                <w:sz w:val="24"/>
                <w:szCs w:val="24"/>
              </w:rPr>
              <w:t>и</w:t>
            </w:r>
            <w:r w:rsidRPr="002513A4">
              <w:rPr>
                <w:rFonts w:ascii="Times New Roman" w:hAnsi="Times New Roman" w:cs="Times New Roman"/>
                <w:sz w:val="24"/>
                <w:szCs w:val="24"/>
              </w:rPr>
              <w:t>телях)</w:t>
            </w:r>
          </w:p>
        </w:tc>
        <w:tc>
          <w:tcPr>
            <w:tcW w:w="80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37C4C7E"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xml:space="preserve">Причина по </w:t>
            </w:r>
            <w:proofErr w:type="gramStart"/>
            <w:r w:rsidRPr="002513A4">
              <w:rPr>
                <w:rFonts w:ascii="Times New Roman" w:hAnsi="Times New Roman" w:cs="Times New Roman"/>
                <w:sz w:val="24"/>
                <w:szCs w:val="24"/>
              </w:rPr>
              <w:t>какой  реб</w:t>
            </w:r>
            <w:r w:rsidRPr="002513A4">
              <w:rPr>
                <w:rFonts w:ascii="Times New Roman" w:hAnsi="Times New Roman" w:cs="Times New Roman"/>
                <w:sz w:val="24"/>
                <w:szCs w:val="24"/>
              </w:rPr>
              <w:t>е</w:t>
            </w:r>
            <w:r w:rsidRPr="002513A4">
              <w:rPr>
                <w:rFonts w:ascii="Times New Roman" w:hAnsi="Times New Roman" w:cs="Times New Roman"/>
                <w:sz w:val="24"/>
                <w:szCs w:val="24"/>
              </w:rPr>
              <w:t>нок</w:t>
            </w:r>
            <w:proofErr w:type="gramEnd"/>
            <w:r w:rsidRPr="002513A4">
              <w:rPr>
                <w:rFonts w:ascii="Times New Roman" w:hAnsi="Times New Roman" w:cs="Times New Roman"/>
                <w:sz w:val="24"/>
                <w:szCs w:val="24"/>
              </w:rPr>
              <w:t xml:space="preserve"> не п</w:t>
            </w:r>
            <w:r w:rsidRPr="002513A4">
              <w:rPr>
                <w:rFonts w:ascii="Times New Roman" w:hAnsi="Times New Roman" w:cs="Times New Roman"/>
                <w:sz w:val="24"/>
                <w:szCs w:val="24"/>
              </w:rPr>
              <w:t>о</w:t>
            </w:r>
            <w:r w:rsidRPr="002513A4">
              <w:rPr>
                <w:rFonts w:ascii="Times New Roman" w:hAnsi="Times New Roman" w:cs="Times New Roman"/>
                <w:sz w:val="24"/>
                <w:szCs w:val="24"/>
              </w:rPr>
              <w:t>лучает д</w:t>
            </w:r>
            <w:r w:rsidRPr="002513A4">
              <w:rPr>
                <w:rFonts w:ascii="Times New Roman" w:hAnsi="Times New Roman" w:cs="Times New Roman"/>
                <w:sz w:val="24"/>
                <w:szCs w:val="24"/>
              </w:rPr>
              <w:t>о</w:t>
            </w:r>
            <w:r w:rsidRPr="002513A4">
              <w:rPr>
                <w:rFonts w:ascii="Times New Roman" w:hAnsi="Times New Roman" w:cs="Times New Roman"/>
                <w:sz w:val="24"/>
                <w:szCs w:val="24"/>
              </w:rPr>
              <w:t>школьное образование</w:t>
            </w:r>
          </w:p>
          <w:p w14:paraId="628F60D4"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1828F44"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Прин</w:t>
            </w:r>
            <w:r w:rsidRPr="002513A4">
              <w:rPr>
                <w:rFonts w:ascii="Times New Roman" w:hAnsi="Times New Roman" w:cs="Times New Roman"/>
                <w:sz w:val="24"/>
                <w:szCs w:val="24"/>
              </w:rPr>
              <w:t>я</w:t>
            </w:r>
            <w:r w:rsidRPr="002513A4">
              <w:rPr>
                <w:rFonts w:ascii="Times New Roman" w:hAnsi="Times New Roman" w:cs="Times New Roman"/>
                <w:sz w:val="24"/>
                <w:szCs w:val="24"/>
              </w:rPr>
              <w:t>тые меры</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8BEECE8"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Примеч</w:t>
            </w:r>
            <w:r w:rsidRPr="002513A4">
              <w:rPr>
                <w:rFonts w:ascii="Times New Roman" w:hAnsi="Times New Roman" w:cs="Times New Roman"/>
                <w:sz w:val="24"/>
                <w:szCs w:val="24"/>
              </w:rPr>
              <w:t>а</w:t>
            </w:r>
            <w:r w:rsidRPr="002513A4">
              <w:rPr>
                <w:rFonts w:ascii="Times New Roman" w:hAnsi="Times New Roman" w:cs="Times New Roman"/>
                <w:sz w:val="24"/>
                <w:szCs w:val="24"/>
              </w:rPr>
              <w:t>ние</w:t>
            </w:r>
          </w:p>
        </w:tc>
      </w:tr>
      <w:tr w:rsidR="002513A4" w:rsidRPr="002513A4" w14:paraId="3F2D8FFB" w14:textId="77777777" w:rsidTr="002513A4">
        <w:trPr>
          <w:trHeight w:val="236"/>
        </w:trPr>
        <w:tc>
          <w:tcPr>
            <w:tcW w:w="7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59E6A48"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w:t>
            </w:r>
          </w:p>
        </w:tc>
        <w:tc>
          <w:tcPr>
            <w:tcW w:w="81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09603A4E"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2</w:t>
            </w:r>
          </w:p>
        </w:tc>
        <w:tc>
          <w:tcPr>
            <w:tcW w:w="4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BA97643"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3</w:t>
            </w:r>
          </w:p>
        </w:tc>
        <w:tc>
          <w:tcPr>
            <w:tcW w:w="8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F2ABD7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4</w:t>
            </w:r>
          </w:p>
        </w:tc>
        <w:tc>
          <w:tcPr>
            <w:tcW w:w="107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5B31887"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5</w:t>
            </w:r>
          </w:p>
        </w:tc>
        <w:tc>
          <w:tcPr>
            <w:tcW w:w="107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2C0E9E2"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6</w:t>
            </w:r>
          </w:p>
        </w:tc>
        <w:tc>
          <w:tcPr>
            <w:tcW w:w="109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DD939B9"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7</w:t>
            </w:r>
          </w:p>
        </w:tc>
        <w:tc>
          <w:tcPr>
            <w:tcW w:w="115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1885801"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8</w:t>
            </w:r>
          </w:p>
        </w:tc>
        <w:tc>
          <w:tcPr>
            <w:tcW w:w="80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6A50A7D"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9</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490151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10</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6859EE5" w14:textId="77777777" w:rsidR="002513A4" w:rsidRPr="002513A4" w:rsidRDefault="002513A4" w:rsidP="002513A4">
            <w:pPr>
              <w:spacing w:before="100" w:beforeAutospacing="1" w:after="100" w:afterAutospacing="1" w:line="240" w:lineRule="auto"/>
              <w:jc w:val="center"/>
              <w:textAlignment w:val="baseline"/>
              <w:rPr>
                <w:rFonts w:ascii="Times New Roman" w:hAnsi="Times New Roman" w:cs="Times New Roman"/>
                <w:sz w:val="24"/>
                <w:szCs w:val="24"/>
              </w:rPr>
            </w:pPr>
            <w:r w:rsidRPr="002513A4">
              <w:rPr>
                <w:rFonts w:ascii="Times New Roman" w:hAnsi="Times New Roman" w:cs="Times New Roman"/>
                <w:sz w:val="24"/>
                <w:szCs w:val="24"/>
              </w:rPr>
              <w:t>11</w:t>
            </w:r>
          </w:p>
        </w:tc>
      </w:tr>
      <w:tr w:rsidR="002513A4" w:rsidRPr="002513A4" w14:paraId="01876FC9" w14:textId="77777777" w:rsidTr="002513A4">
        <w:trPr>
          <w:trHeight w:val="236"/>
        </w:trPr>
        <w:tc>
          <w:tcPr>
            <w:tcW w:w="75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1F97363"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814"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9CC89AF"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4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66CAEDEA"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826"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12162711"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7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76E570B8"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7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B222FDD"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09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49931637"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1150"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AC80929"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803"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571420D1"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3A3BD13C"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c>
          <w:tcPr>
            <w:tcW w:w="992"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bottom"/>
            <w:hideMark/>
          </w:tcPr>
          <w:p w14:paraId="23D6C670" w14:textId="77777777" w:rsidR="002513A4" w:rsidRPr="002513A4" w:rsidRDefault="002513A4" w:rsidP="002513A4">
            <w:pPr>
              <w:spacing w:before="100" w:beforeAutospacing="1" w:after="100" w:afterAutospacing="1" w:line="240" w:lineRule="auto"/>
              <w:textAlignment w:val="baseline"/>
              <w:rPr>
                <w:rFonts w:ascii="Times New Roman" w:hAnsi="Times New Roman" w:cs="Times New Roman"/>
                <w:sz w:val="24"/>
                <w:szCs w:val="24"/>
              </w:rPr>
            </w:pPr>
            <w:r w:rsidRPr="002513A4">
              <w:rPr>
                <w:rFonts w:ascii="Times New Roman" w:hAnsi="Times New Roman" w:cs="Times New Roman"/>
                <w:sz w:val="24"/>
                <w:szCs w:val="24"/>
              </w:rPr>
              <w:t> </w:t>
            </w:r>
          </w:p>
        </w:tc>
      </w:tr>
    </w:tbl>
    <w:p w14:paraId="43D8353B"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587EEFA6"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p>
    <w:p w14:paraId="18BCA918"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Руководитель:                                                                                                        </w:t>
      </w:r>
    </w:p>
    <w:p w14:paraId="18AFC5E1"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_____________________                                 __________________                /подпись/                                                               /</w:t>
      </w:r>
      <w:proofErr w:type="gramStart"/>
      <w:r w:rsidRPr="002513A4">
        <w:rPr>
          <w:rFonts w:ascii="Times New Roman" w:hAnsi="Times New Roman" w:cs="Times New Roman"/>
          <w:color w:val="1A171B"/>
          <w:sz w:val="24"/>
          <w:szCs w:val="24"/>
        </w:rPr>
        <w:t>ФИО./</w:t>
      </w:r>
      <w:proofErr w:type="gramEnd"/>
      <w:r w:rsidRPr="002513A4">
        <w:rPr>
          <w:rFonts w:ascii="Times New Roman" w:hAnsi="Times New Roman" w:cs="Times New Roman"/>
          <w:color w:val="1A171B"/>
          <w:sz w:val="24"/>
          <w:szCs w:val="24"/>
        </w:rPr>
        <w:t>                                                                      </w:t>
      </w:r>
    </w:p>
    <w:p w14:paraId="2A46F925"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7FD0C0F3"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/Дата/</w:t>
      </w:r>
    </w:p>
    <w:p w14:paraId="0687398B"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М.П.</w:t>
      </w:r>
    </w:p>
    <w:p w14:paraId="0CB7485D"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p>
    <w:p w14:paraId="6E5FDA78" w14:textId="77777777" w:rsidR="002513A4" w:rsidRPr="002513A4" w:rsidRDefault="002513A4" w:rsidP="002513A4">
      <w:pPr>
        <w:shd w:val="clear" w:color="auto" w:fill="FFFFFF"/>
        <w:spacing w:before="100" w:beforeAutospacing="1" w:after="100" w:afterAutospacing="1" w:line="240" w:lineRule="auto"/>
        <w:jc w:val="both"/>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lastRenderedPageBreak/>
        <w:t> Примечание</w:t>
      </w:r>
      <w:proofErr w:type="gramStart"/>
      <w:r w:rsidRPr="002513A4">
        <w:rPr>
          <w:rFonts w:ascii="Times New Roman" w:hAnsi="Times New Roman" w:cs="Times New Roman"/>
          <w:color w:val="1A171B"/>
          <w:sz w:val="24"/>
          <w:szCs w:val="24"/>
        </w:rPr>
        <w:t>: Представляется</w:t>
      </w:r>
      <w:proofErr w:type="gramEnd"/>
      <w:r w:rsidRPr="002513A4">
        <w:rPr>
          <w:rFonts w:ascii="Times New Roman" w:hAnsi="Times New Roman" w:cs="Times New Roman"/>
          <w:color w:val="1A171B"/>
          <w:sz w:val="24"/>
          <w:szCs w:val="24"/>
        </w:rPr>
        <w:t xml:space="preserve"> в отдел образования ежегодно по состоянию на 1 сентября текущего года. Списки детей формируются в алфавитном порядке по годам рождения, предоставляются в электронном варианте в формате Excel и на бумажном носителе, при наличии подписи руководителя, скрепленной печатью.</w:t>
      </w:r>
    </w:p>
    <w:p w14:paraId="6E4D20C2"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1FEE935C"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1E980505"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49054710"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6A841E21"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6984D8B6" w14:textId="77777777" w:rsidR="002513A4" w:rsidRPr="002513A4" w:rsidRDefault="002513A4" w:rsidP="002513A4">
      <w:pPr>
        <w:shd w:val="clear" w:color="auto" w:fill="FFFFFF"/>
        <w:spacing w:before="100" w:beforeAutospacing="1" w:after="100" w:afterAutospacing="1" w:line="240" w:lineRule="auto"/>
        <w:textAlignment w:val="baseline"/>
        <w:rPr>
          <w:rFonts w:ascii="Times New Roman" w:hAnsi="Times New Roman" w:cs="Times New Roman"/>
          <w:color w:val="1A171B"/>
          <w:sz w:val="24"/>
          <w:szCs w:val="24"/>
        </w:rPr>
      </w:pPr>
    </w:p>
    <w:p w14:paraId="6243024A" w14:textId="77777777" w:rsidR="002513A4" w:rsidRDefault="002513A4" w:rsidP="002513A4">
      <w:pPr>
        <w:spacing w:after="0" w:line="240" w:lineRule="auto"/>
        <w:ind w:left="4248" w:firstLine="708"/>
        <w:jc w:val="both"/>
        <w:rPr>
          <w:rFonts w:ascii="Times New Roman" w:hAnsi="Times New Roman"/>
          <w:sz w:val="24"/>
          <w:szCs w:val="24"/>
        </w:rPr>
      </w:pPr>
    </w:p>
    <w:p w14:paraId="2106A50C" w14:textId="77777777" w:rsidR="002513A4" w:rsidRDefault="002513A4" w:rsidP="002513A4">
      <w:pPr>
        <w:spacing w:after="0" w:line="240" w:lineRule="auto"/>
        <w:ind w:left="4248" w:firstLine="708"/>
        <w:jc w:val="both"/>
        <w:rPr>
          <w:rFonts w:ascii="Times New Roman" w:hAnsi="Times New Roman"/>
          <w:sz w:val="24"/>
          <w:szCs w:val="24"/>
        </w:rPr>
      </w:pPr>
    </w:p>
    <w:p w14:paraId="0C8397AB" w14:textId="77777777" w:rsidR="002513A4" w:rsidRDefault="002513A4" w:rsidP="002513A4">
      <w:pPr>
        <w:spacing w:after="0" w:line="240" w:lineRule="auto"/>
        <w:ind w:left="4248" w:firstLine="708"/>
        <w:jc w:val="both"/>
        <w:rPr>
          <w:rFonts w:ascii="Times New Roman" w:hAnsi="Times New Roman"/>
          <w:sz w:val="24"/>
          <w:szCs w:val="24"/>
        </w:rPr>
      </w:pPr>
    </w:p>
    <w:p w14:paraId="4D3F5D75" w14:textId="77777777" w:rsidR="002513A4" w:rsidRDefault="002513A4" w:rsidP="002513A4">
      <w:pPr>
        <w:spacing w:after="0" w:line="240" w:lineRule="auto"/>
        <w:ind w:left="4248" w:firstLine="708"/>
        <w:jc w:val="both"/>
        <w:rPr>
          <w:rFonts w:ascii="Times New Roman" w:hAnsi="Times New Roman"/>
          <w:sz w:val="24"/>
          <w:szCs w:val="24"/>
        </w:rPr>
      </w:pPr>
    </w:p>
    <w:p w14:paraId="4A6051E6" w14:textId="77777777" w:rsidR="002513A4" w:rsidRDefault="002513A4" w:rsidP="002513A4">
      <w:pPr>
        <w:spacing w:after="0" w:line="240" w:lineRule="auto"/>
        <w:ind w:left="4248" w:firstLine="708"/>
        <w:jc w:val="both"/>
        <w:rPr>
          <w:rFonts w:ascii="Times New Roman" w:hAnsi="Times New Roman"/>
          <w:sz w:val="24"/>
          <w:szCs w:val="24"/>
        </w:rPr>
      </w:pPr>
    </w:p>
    <w:p w14:paraId="70438B6F" w14:textId="77777777" w:rsidR="002513A4" w:rsidRDefault="002513A4" w:rsidP="002513A4">
      <w:pPr>
        <w:spacing w:after="0" w:line="240" w:lineRule="auto"/>
        <w:ind w:left="4248" w:firstLine="708"/>
        <w:jc w:val="both"/>
        <w:rPr>
          <w:rFonts w:ascii="Times New Roman" w:hAnsi="Times New Roman"/>
          <w:sz w:val="24"/>
          <w:szCs w:val="24"/>
        </w:rPr>
      </w:pPr>
    </w:p>
    <w:p w14:paraId="0DD540A1" w14:textId="77777777" w:rsidR="002513A4" w:rsidRDefault="002513A4" w:rsidP="002513A4">
      <w:pPr>
        <w:spacing w:after="0" w:line="240" w:lineRule="auto"/>
        <w:ind w:left="4248" w:firstLine="708"/>
        <w:jc w:val="both"/>
        <w:rPr>
          <w:rFonts w:ascii="Times New Roman" w:hAnsi="Times New Roman"/>
          <w:sz w:val="24"/>
          <w:szCs w:val="24"/>
        </w:rPr>
      </w:pPr>
    </w:p>
    <w:p w14:paraId="79F2EF27" w14:textId="77777777" w:rsidR="002513A4" w:rsidRDefault="002513A4" w:rsidP="002513A4">
      <w:pPr>
        <w:spacing w:after="0" w:line="240" w:lineRule="auto"/>
        <w:ind w:left="4248" w:firstLine="708"/>
        <w:jc w:val="both"/>
        <w:rPr>
          <w:rFonts w:ascii="Times New Roman" w:hAnsi="Times New Roman"/>
          <w:sz w:val="24"/>
          <w:szCs w:val="24"/>
        </w:rPr>
      </w:pPr>
    </w:p>
    <w:p w14:paraId="25B32A06" w14:textId="77777777" w:rsidR="002513A4" w:rsidRDefault="002513A4" w:rsidP="002513A4">
      <w:pPr>
        <w:spacing w:after="0" w:line="240" w:lineRule="auto"/>
        <w:ind w:left="4248" w:firstLine="708"/>
        <w:jc w:val="both"/>
        <w:rPr>
          <w:rFonts w:ascii="Times New Roman" w:hAnsi="Times New Roman"/>
          <w:sz w:val="24"/>
          <w:szCs w:val="24"/>
        </w:rPr>
      </w:pPr>
    </w:p>
    <w:p w14:paraId="2EE9CF1C" w14:textId="77777777" w:rsidR="002513A4" w:rsidRDefault="002513A4" w:rsidP="002513A4">
      <w:pPr>
        <w:spacing w:after="0" w:line="240" w:lineRule="auto"/>
        <w:ind w:left="4248" w:firstLine="708"/>
        <w:jc w:val="both"/>
        <w:rPr>
          <w:rFonts w:ascii="Times New Roman" w:hAnsi="Times New Roman"/>
          <w:sz w:val="24"/>
          <w:szCs w:val="24"/>
        </w:rPr>
      </w:pPr>
    </w:p>
    <w:p w14:paraId="5C676805" w14:textId="77777777" w:rsidR="002513A4" w:rsidRDefault="002513A4" w:rsidP="002513A4">
      <w:pPr>
        <w:spacing w:after="0" w:line="240" w:lineRule="auto"/>
        <w:ind w:left="4248" w:firstLine="708"/>
        <w:jc w:val="both"/>
        <w:rPr>
          <w:rFonts w:ascii="Times New Roman" w:hAnsi="Times New Roman"/>
          <w:sz w:val="24"/>
          <w:szCs w:val="24"/>
        </w:rPr>
      </w:pPr>
    </w:p>
    <w:p w14:paraId="71F02E40" w14:textId="77777777" w:rsidR="002513A4" w:rsidRDefault="002513A4" w:rsidP="002513A4">
      <w:pPr>
        <w:spacing w:after="0" w:line="240" w:lineRule="auto"/>
        <w:ind w:left="4248" w:firstLine="708"/>
        <w:jc w:val="both"/>
        <w:rPr>
          <w:rFonts w:ascii="Times New Roman" w:hAnsi="Times New Roman"/>
          <w:sz w:val="24"/>
          <w:szCs w:val="24"/>
        </w:rPr>
      </w:pPr>
    </w:p>
    <w:p w14:paraId="6538F90B" w14:textId="77777777" w:rsidR="002513A4" w:rsidRDefault="002513A4" w:rsidP="002513A4">
      <w:pPr>
        <w:spacing w:after="0" w:line="240" w:lineRule="auto"/>
        <w:ind w:left="4248" w:firstLine="708"/>
        <w:jc w:val="both"/>
        <w:rPr>
          <w:rFonts w:ascii="Times New Roman" w:hAnsi="Times New Roman"/>
          <w:sz w:val="24"/>
          <w:szCs w:val="24"/>
        </w:rPr>
      </w:pPr>
    </w:p>
    <w:p w14:paraId="686555B2" w14:textId="77777777" w:rsidR="002513A4" w:rsidRDefault="002513A4" w:rsidP="002513A4">
      <w:pPr>
        <w:spacing w:after="0" w:line="240" w:lineRule="auto"/>
        <w:ind w:left="4248" w:firstLine="708"/>
        <w:jc w:val="both"/>
        <w:rPr>
          <w:rFonts w:ascii="Times New Roman" w:hAnsi="Times New Roman"/>
          <w:sz w:val="24"/>
          <w:szCs w:val="24"/>
        </w:rPr>
      </w:pPr>
    </w:p>
    <w:p w14:paraId="0A401F90" w14:textId="77777777" w:rsidR="002513A4" w:rsidRDefault="002513A4" w:rsidP="002513A4">
      <w:pPr>
        <w:spacing w:after="0" w:line="240" w:lineRule="auto"/>
        <w:ind w:left="4248" w:firstLine="708"/>
        <w:jc w:val="both"/>
        <w:rPr>
          <w:rFonts w:ascii="Times New Roman" w:hAnsi="Times New Roman"/>
          <w:sz w:val="24"/>
          <w:szCs w:val="24"/>
        </w:rPr>
      </w:pPr>
    </w:p>
    <w:p w14:paraId="11B7954F" w14:textId="77777777" w:rsidR="002513A4" w:rsidRDefault="002513A4" w:rsidP="002513A4">
      <w:pPr>
        <w:spacing w:after="0" w:line="240" w:lineRule="auto"/>
        <w:ind w:left="4248" w:firstLine="708"/>
        <w:jc w:val="both"/>
        <w:rPr>
          <w:rFonts w:ascii="Times New Roman" w:hAnsi="Times New Roman"/>
          <w:sz w:val="24"/>
          <w:szCs w:val="24"/>
        </w:rPr>
      </w:pPr>
    </w:p>
    <w:p w14:paraId="33E3D76D" w14:textId="77777777" w:rsidR="002513A4" w:rsidRDefault="002513A4" w:rsidP="002513A4">
      <w:pPr>
        <w:spacing w:after="0" w:line="240" w:lineRule="auto"/>
        <w:ind w:left="4248" w:firstLine="708"/>
        <w:jc w:val="both"/>
        <w:rPr>
          <w:rFonts w:ascii="Times New Roman" w:hAnsi="Times New Roman"/>
          <w:sz w:val="24"/>
          <w:szCs w:val="24"/>
        </w:rPr>
      </w:pPr>
    </w:p>
    <w:p w14:paraId="26255E4D" w14:textId="77777777" w:rsidR="002513A4" w:rsidRDefault="002513A4" w:rsidP="002513A4">
      <w:pPr>
        <w:spacing w:after="0" w:line="240" w:lineRule="auto"/>
        <w:ind w:left="4248" w:firstLine="708"/>
        <w:jc w:val="both"/>
        <w:rPr>
          <w:rFonts w:ascii="Times New Roman" w:hAnsi="Times New Roman"/>
          <w:sz w:val="24"/>
          <w:szCs w:val="24"/>
        </w:rPr>
      </w:pPr>
    </w:p>
    <w:p w14:paraId="3B297CBF" w14:textId="77777777" w:rsidR="002513A4" w:rsidRDefault="002513A4" w:rsidP="002513A4">
      <w:pPr>
        <w:spacing w:after="0" w:line="240" w:lineRule="auto"/>
        <w:ind w:left="4248" w:firstLine="708"/>
        <w:jc w:val="both"/>
        <w:rPr>
          <w:rFonts w:ascii="Times New Roman" w:hAnsi="Times New Roman"/>
          <w:sz w:val="24"/>
          <w:szCs w:val="24"/>
        </w:rPr>
      </w:pPr>
    </w:p>
    <w:p w14:paraId="39494A19" w14:textId="77777777" w:rsidR="002513A4" w:rsidRDefault="002513A4" w:rsidP="002513A4">
      <w:pPr>
        <w:spacing w:after="0" w:line="240" w:lineRule="auto"/>
        <w:ind w:left="4248" w:firstLine="708"/>
        <w:jc w:val="both"/>
        <w:rPr>
          <w:rFonts w:ascii="Times New Roman" w:hAnsi="Times New Roman"/>
          <w:sz w:val="24"/>
          <w:szCs w:val="24"/>
        </w:rPr>
      </w:pPr>
    </w:p>
    <w:p w14:paraId="3430B32E" w14:textId="77777777" w:rsidR="002513A4" w:rsidRDefault="002513A4" w:rsidP="002513A4">
      <w:pPr>
        <w:spacing w:after="0" w:line="240" w:lineRule="auto"/>
        <w:ind w:left="4248" w:firstLine="708"/>
        <w:jc w:val="both"/>
        <w:rPr>
          <w:rFonts w:ascii="Times New Roman" w:hAnsi="Times New Roman"/>
          <w:sz w:val="24"/>
          <w:szCs w:val="24"/>
        </w:rPr>
      </w:pPr>
    </w:p>
    <w:p w14:paraId="5BE27883" w14:textId="77777777" w:rsidR="002513A4" w:rsidRDefault="002513A4" w:rsidP="002513A4">
      <w:pPr>
        <w:spacing w:after="0" w:line="240" w:lineRule="auto"/>
        <w:ind w:left="4248" w:firstLine="708"/>
        <w:jc w:val="both"/>
        <w:rPr>
          <w:rFonts w:ascii="Times New Roman" w:hAnsi="Times New Roman"/>
          <w:sz w:val="24"/>
          <w:szCs w:val="24"/>
        </w:rPr>
      </w:pPr>
    </w:p>
    <w:p w14:paraId="2AA7D133" w14:textId="77777777" w:rsidR="002513A4" w:rsidRDefault="002513A4" w:rsidP="002513A4">
      <w:pPr>
        <w:spacing w:after="0" w:line="240" w:lineRule="auto"/>
        <w:ind w:left="4248" w:firstLine="708"/>
        <w:jc w:val="both"/>
        <w:rPr>
          <w:rFonts w:ascii="Times New Roman" w:hAnsi="Times New Roman"/>
          <w:sz w:val="24"/>
          <w:szCs w:val="24"/>
        </w:rPr>
      </w:pPr>
    </w:p>
    <w:p w14:paraId="4BC1644E" w14:textId="77777777" w:rsidR="002513A4" w:rsidRDefault="002513A4" w:rsidP="002513A4">
      <w:pPr>
        <w:spacing w:after="0" w:line="240" w:lineRule="auto"/>
        <w:ind w:left="4248" w:firstLine="708"/>
        <w:jc w:val="both"/>
        <w:rPr>
          <w:rFonts w:ascii="Times New Roman" w:hAnsi="Times New Roman"/>
          <w:sz w:val="24"/>
          <w:szCs w:val="24"/>
        </w:rPr>
      </w:pPr>
    </w:p>
    <w:p w14:paraId="77E86D35" w14:textId="77777777" w:rsidR="002513A4" w:rsidRDefault="002513A4" w:rsidP="002513A4">
      <w:pPr>
        <w:spacing w:after="0" w:line="240" w:lineRule="auto"/>
        <w:ind w:left="4248" w:firstLine="708"/>
        <w:jc w:val="both"/>
        <w:rPr>
          <w:rFonts w:ascii="Times New Roman" w:hAnsi="Times New Roman"/>
          <w:sz w:val="24"/>
          <w:szCs w:val="24"/>
        </w:rPr>
      </w:pPr>
    </w:p>
    <w:p w14:paraId="1A96C8F2" w14:textId="77777777" w:rsidR="002513A4" w:rsidRDefault="002513A4" w:rsidP="002513A4">
      <w:pPr>
        <w:spacing w:after="0" w:line="240" w:lineRule="auto"/>
        <w:ind w:left="4248" w:firstLine="708"/>
        <w:jc w:val="both"/>
        <w:rPr>
          <w:rFonts w:ascii="Times New Roman" w:hAnsi="Times New Roman"/>
          <w:sz w:val="24"/>
          <w:szCs w:val="24"/>
        </w:rPr>
      </w:pPr>
    </w:p>
    <w:p w14:paraId="2CF915B7" w14:textId="77777777" w:rsidR="002513A4" w:rsidRDefault="002513A4" w:rsidP="002513A4">
      <w:pPr>
        <w:spacing w:after="0" w:line="240" w:lineRule="auto"/>
        <w:ind w:left="4248" w:firstLine="708"/>
        <w:jc w:val="both"/>
        <w:rPr>
          <w:rFonts w:ascii="Times New Roman" w:hAnsi="Times New Roman"/>
          <w:sz w:val="24"/>
          <w:szCs w:val="24"/>
        </w:rPr>
      </w:pPr>
    </w:p>
    <w:p w14:paraId="4E4B9356" w14:textId="77777777" w:rsidR="002513A4" w:rsidRDefault="002513A4" w:rsidP="002513A4">
      <w:pPr>
        <w:spacing w:after="0" w:line="240" w:lineRule="auto"/>
        <w:ind w:left="4248" w:firstLine="708"/>
        <w:jc w:val="both"/>
        <w:rPr>
          <w:rFonts w:ascii="Times New Roman" w:hAnsi="Times New Roman"/>
          <w:sz w:val="24"/>
          <w:szCs w:val="24"/>
        </w:rPr>
      </w:pPr>
    </w:p>
    <w:p w14:paraId="38D919D8" w14:textId="77777777" w:rsidR="002513A4" w:rsidRDefault="002513A4" w:rsidP="002513A4">
      <w:pPr>
        <w:spacing w:after="0" w:line="240" w:lineRule="auto"/>
        <w:ind w:left="4248" w:firstLine="708"/>
        <w:jc w:val="both"/>
        <w:rPr>
          <w:rFonts w:ascii="Times New Roman" w:hAnsi="Times New Roman"/>
          <w:sz w:val="24"/>
          <w:szCs w:val="24"/>
        </w:rPr>
      </w:pPr>
    </w:p>
    <w:p w14:paraId="3ECBA362" w14:textId="77777777" w:rsidR="002513A4" w:rsidRDefault="002513A4" w:rsidP="002513A4">
      <w:pPr>
        <w:spacing w:after="0" w:line="240" w:lineRule="auto"/>
        <w:ind w:left="4248" w:firstLine="708"/>
        <w:jc w:val="both"/>
        <w:rPr>
          <w:rFonts w:ascii="Times New Roman" w:hAnsi="Times New Roman"/>
          <w:sz w:val="24"/>
          <w:szCs w:val="24"/>
        </w:rPr>
      </w:pPr>
    </w:p>
    <w:p w14:paraId="4E12F0B0" w14:textId="77777777" w:rsidR="002513A4" w:rsidRDefault="002513A4" w:rsidP="002513A4">
      <w:pPr>
        <w:spacing w:after="0" w:line="240" w:lineRule="auto"/>
        <w:ind w:left="4248" w:firstLine="708"/>
        <w:jc w:val="both"/>
        <w:rPr>
          <w:rFonts w:ascii="Times New Roman" w:hAnsi="Times New Roman"/>
          <w:sz w:val="24"/>
          <w:szCs w:val="24"/>
        </w:rPr>
      </w:pPr>
    </w:p>
    <w:p w14:paraId="21061EF4" w14:textId="77777777" w:rsidR="002513A4" w:rsidRDefault="002513A4" w:rsidP="002513A4">
      <w:pPr>
        <w:spacing w:after="0" w:line="240" w:lineRule="auto"/>
        <w:ind w:left="4248" w:firstLine="708"/>
        <w:jc w:val="both"/>
        <w:rPr>
          <w:rFonts w:ascii="Times New Roman" w:hAnsi="Times New Roman"/>
          <w:sz w:val="24"/>
          <w:szCs w:val="24"/>
        </w:rPr>
      </w:pPr>
    </w:p>
    <w:p w14:paraId="21728205" w14:textId="77777777" w:rsidR="002513A4" w:rsidRDefault="002513A4" w:rsidP="002513A4">
      <w:pPr>
        <w:spacing w:after="0" w:line="240" w:lineRule="auto"/>
        <w:ind w:left="4248" w:firstLine="708"/>
        <w:jc w:val="both"/>
        <w:rPr>
          <w:rFonts w:ascii="Times New Roman" w:hAnsi="Times New Roman"/>
          <w:sz w:val="24"/>
          <w:szCs w:val="24"/>
        </w:rPr>
      </w:pPr>
    </w:p>
    <w:p w14:paraId="3A4DAF25" w14:textId="77777777" w:rsidR="002513A4" w:rsidRDefault="002513A4" w:rsidP="002513A4">
      <w:pPr>
        <w:spacing w:after="0" w:line="240" w:lineRule="auto"/>
        <w:ind w:left="4248" w:firstLine="708"/>
        <w:jc w:val="both"/>
        <w:rPr>
          <w:rFonts w:ascii="Times New Roman" w:hAnsi="Times New Roman"/>
          <w:sz w:val="24"/>
          <w:szCs w:val="24"/>
        </w:rPr>
      </w:pPr>
    </w:p>
    <w:p w14:paraId="5BED6B3C" w14:textId="77777777" w:rsidR="002513A4" w:rsidRDefault="002513A4" w:rsidP="002513A4">
      <w:pPr>
        <w:spacing w:after="0" w:line="240" w:lineRule="auto"/>
        <w:ind w:left="4248" w:firstLine="708"/>
        <w:jc w:val="both"/>
        <w:rPr>
          <w:rFonts w:ascii="Times New Roman" w:hAnsi="Times New Roman"/>
          <w:sz w:val="24"/>
          <w:szCs w:val="24"/>
        </w:rPr>
      </w:pPr>
    </w:p>
    <w:p w14:paraId="036B69AE" w14:textId="7CE1A04D" w:rsidR="002513A4" w:rsidRPr="00923298" w:rsidRDefault="002513A4" w:rsidP="002513A4">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2</w:t>
      </w:r>
    </w:p>
    <w:p w14:paraId="4AC1D894" w14:textId="77777777" w:rsidR="002513A4" w:rsidRPr="00923298" w:rsidRDefault="002513A4" w:rsidP="002513A4">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099E9197" w14:textId="77777777" w:rsidR="002513A4" w:rsidRPr="00923298" w:rsidRDefault="002513A4" w:rsidP="002513A4">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23440FF2" w14:textId="77777777" w:rsidR="002513A4" w:rsidRPr="00923298" w:rsidRDefault="002513A4" w:rsidP="002513A4">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05.12.2025</w:t>
      </w:r>
      <w:r w:rsidRPr="00923298">
        <w:rPr>
          <w:rFonts w:ascii="Times New Roman" w:hAnsi="Times New Roman"/>
          <w:sz w:val="24"/>
          <w:szCs w:val="24"/>
        </w:rPr>
        <w:t xml:space="preserve"> № </w:t>
      </w:r>
      <w:r>
        <w:rPr>
          <w:rFonts w:ascii="Times New Roman" w:hAnsi="Times New Roman"/>
          <w:sz w:val="24"/>
          <w:szCs w:val="24"/>
        </w:rPr>
        <w:t>1680</w:t>
      </w:r>
    </w:p>
    <w:p w14:paraId="7935EAB6" w14:textId="77777777" w:rsidR="002513A4" w:rsidRPr="002513A4" w:rsidRDefault="002513A4" w:rsidP="002513A4">
      <w:pPr>
        <w:pStyle w:val="af"/>
        <w:jc w:val="right"/>
        <w:rPr>
          <w:rFonts w:ascii="Times New Roman" w:hAnsi="Times New Roman"/>
          <w:sz w:val="24"/>
          <w:szCs w:val="24"/>
        </w:rPr>
      </w:pPr>
    </w:p>
    <w:p w14:paraId="247A361D" w14:textId="77777777" w:rsidR="002513A4" w:rsidRPr="002513A4" w:rsidRDefault="002513A4" w:rsidP="002513A4">
      <w:pPr>
        <w:pStyle w:val="af"/>
        <w:jc w:val="center"/>
        <w:rPr>
          <w:rFonts w:ascii="Times New Roman" w:hAnsi="Times New Roman"/>
          <w:sz w:val="24"/>
          <w:szCs w:val="24"/>
        </w:rPr>
      </w:pPr>
    </w:p>
    <w:p w14:paraId="7F7AC2E2" w14:textId="77777777" w:rsidR="002513A4" w:rsidRPr="002513A4" w:rsidRDefault="002513A4" w:rsidP="002513A4">
      <w:pPr>
        <w:pStyle w:val="af"/>
        <w:jc w:val="center"/>
        <w:rPr>
          <w:rFonts w:ascii="Times New Roman" w:hAnsi="Times New Roman"/>
          <w:sz w:val="24"/>
          <w:szCs w:val="24"/>
        </w:rPr>
      </w:pPr>
    </w:p>
    <w:p w14:paraId="23935BD4"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Перечень населенных пунктов,</w:t>
      </w:r>
    </w:p>
    <w:p w14:paraId="67369414" w14:textId="77777777" w:rsidR="002513A4" w:rsidRPr="002513A4" w:rsidRDefault="002513A4" w:rsidP="002513A4">
      <w:pPr>
        <w:pStyle w:val="af"/>
        <w:jc w:val="center"/>
        <w:rPr>
          <w:rFonts w:ascii="Times New Roman" w:hAnsi="Times New Roman"/>
          <w:sz w:val="24"/>
          <w:szCs w:val="24"/>
        </w:rPr>
      </w:pPr>
      <w:r w:rsidRPr="002513A4">
        <w:rPr>
          <w:rFonts w:ascii="Times New Roman" w:hAnsi="Times New Roman"/>
          <w:sz w:val="24"/>
          <w:szCs w:val="24"/>
        </w:rPr>
        <w:t xml:space="preserve">закрепленных за общеобразовательными организациями Урмарского </w:t>
      </w:r>
      <w:proofErr w:type="gramStart"/>
      <w:r w:rsidRPr="002513A4">
        <w:rPr>
          <w:rFonts w:ascii="Times New Roman" w:hAnsi="Times New Roman"/>
          <w:sz w:val="24"/>
          <w:szCs w:val="24"/>
        </w:rPr>
        <w:t>муниципального  округа</w:t>
      </w:r>
      <w:proofErr w:type="gramEnd"/>
      <w:r w:rsidRPr="002513A4">
        <w:rPr>
          <w:rFonts w:ascii="Times New Roman" w:hAnsi="Times New Roman"/>
          <w:sz w:val="24"/>
          <w:szCs w:val="24"/>
        </w:rPr>
        <w:t xml:space="preserve">  для учета детей, подлежащих обучению по образовательным программам </w:t>
      </w:r>
    </w:p>
    <w:p w14:paraId="33DBA8B8" w14:textId="77777777" w:rsidR="002513A4" w:rsidRPr="002513A4" w:rsidRDefault="002513A4" w:rsidP="002513A4">
      <w:pPr>
        <w:pStyle w:val="af"/>
        <w:jc w:val="center"/>
        <w:rPr>
          <w:rFonts w:ascii="Times New Roman" w:hAnsi="Times New Roman"/>
          <w:sz w:val="24"/>
          <w:szCs w:val="24"/>
        </w:rPr>
      </w:pPr>
      <w:proofErr w:type="gramStart"/>
      <w:r w:rsidRPr="002513A4">
        <w:rPr>
          <w:rFonts w:ascii="Times New Roman" w:hAnsi="Times New Roman"/>
          <w:sz w:val="24"/>
          <w:szCs w:val="24"/>
        </w:rPr>
        <w:t>д</w:t>
      </w:r>
      <w:r w:rsidRPr="002513A4">
        <w:rPr>
          <w:rFonts w:ascii="Times New Roman" w:hAnsi="Times New Roman"/>
          <w:sz w:val="24"/>
          <w:szCs w:val="24"/>
        </w:rPr>
        <w:t>о</w:t>
      </w:r>
      <w:r w:rsidRPr="002513A4">
        <w:rPr>
          <w:rFonts w:ascii="Times New Roman" w:hAnsi="Times New Roman"/>
          <w:sz w:val="24"/>
          <w:szCs w:val="24"/>
        </w:rPr>
        <w:t>школьного  образования</w:t>
      </w:r>
      <w:proofErr w:type="gramEnd"/>
    </w:p>
    <w:p w14:paraId="0CE47270" w14:textId="77777777" w:rsidR="002513A4" w:rsidRPr="002513A4" w:rsidRDefault="002513A4" w:rsidP="002513A4">
      <w:pPr>
        <w:pStyle w:val="af"/>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0"/>
        <w:gridCol w:w="6038"/>
      </w:tblGrid>
      <w:tr w:rsidR="002513A4" w:rsidRPr="002513A4" w14:paraId="0F17D4F0" w14:textId="77777777" w:rsidTr="00381710">
        <w:tc>
          <w:tcPr>
            <w:tcW w:w="3510" w:type="dxa"/>
          </w:tcPr>
          <w:p w14:paraId="3306F320" w14:textId="77777777" w:rsidR="002513A4" w:rsidRPr="002513A4" w:rsidRDefault="002513A4" w:rsidP="002513A4">
            <w:pPr>
              <w:spacing w:line="240" w:lineRule="auto"/>
              <w:jc w:val="center"/>
              <w:rPr>
                <w:rFonts w:ascii="Times New Roman" w:hAnsi="Times New Roman" w:cs="Times New Roman"/>
                <w:sz w:val="24"/>
                <w:szCs w:val="24"/>
              </w:rPr>
            </w:pPr>
            <w:r w:rsidRPr="002513A4">
              <w:rPr>
                <w:rFonts w:ascii="Times New Roman" w:hAnsi="Times New Roman" w:cs="Times New Roman"/>
                <w:sz w:val="24"/>
                <w:szCs w:val="24"/>
              </w:rPr>
              <w:t>Учреждение</w:t>
            </w:r>
          </w:p>
        </w:tc>
        <w:tc>
          <w:tcPr>
            <w:tcW w:w="6204" w:type="dxa"/>
          </w:tcPr>
          <w:p w14:paraId="2CA9F48F" w14:textId="77777777" w:rsidR="002513A4" w:rsidRPr="002513A4" w:rsidRDefault="002513A4" w:rsidP="002513A4">
            <w:pPr>
              <w:spacing w:line="240" w:lineRule="auto"/>
              <w:jc w:val="center"/>
              <w:rPr>
                <w:rFonts w:ascii="Times New Roman" w:hAnsi="Times New Roman" w:cs="Times New Roman"/>
                <w:sz w:val="24"/>
                <w:szCs w:val="24"/>
              </w:rPr>
            </w:pPr>
            <w:r w:rsidRPr="002513A4">
              <w:rPr>
                <w:rFonts w:ascii="Times New Roman" w:hAnsi="Times New Roman" w:cs="Times New Roman"/>
                <w:sz w:val="24"/>
                <w:szCs w:val="24"/>
              </w:rPr>
              <w:t>Населенный пункт</w:t>
            </w:r>
          </w:p>
        </w:tc>
      </w:tr>
      <w:tr w:rsidR="002513A4" w:rsidRPr="002513A4" w14:paraId="331FE08D" w14:textId="77777777" w:rsidTr="00381710">
        <w:tc>
          <w:tcPr>
            <w:tcW w:w="3510" w:type="dxa"/>
          </w:tcPr>
          <w:p w14:paraId="2050BD80"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МБДОУ «Детский сад № 1 «Березка»</w:t>
            </w:r>
          </w:p>
        </w:tc>
        <w:tc>
          <w:tcPr>
            <w:tcW w:w="6204" w:type="dxa"/>
          </w:tcPr>
          <w:p w14:paraId="5482A7D2" w14:textId="77777777" w:rsidR="002513A4" w:rsidRPr="002513A4" w:rsidRDefault="002513A4" w:rsidP="002513A4">
            <w:pPr>
              <w:spacing w:line="240" w:lineRule="auto"/>
              <w:jc w:val="both"/>
              <w:rPr>
                <w:rFonts w:ascii="Times New Roman" w:hAnsi="Times New Roman" w:cs="Times New Roman"/>
                <w:sz w:val="24"/>
                <w:szCs w:val="24"/>
              </w:rPr>
            </w:pPr>
            <w:proofErr w:type="spellStart"/>
            <w:r w:rsidRPr="002513A4">
              <w:rPr>
                <w:rFonts w:ascii="Times New Roman" w:hAnsi="Times New Roman" w:cs="Times New Roman"/>
                <w:sz w:val="24"/>
                <w:szCs w:val="24"/>
              </w:rPr>
              <w:t>п.Урмары</w:t>
            </w:r>
            <w:proofErr w:type="spellEnd"/>
          </w:p>
          <w:p w14:paraId="336D18B4" w14:textId="77777777" w:rsidR="002513A4" w:rsidRPr="002513A4" w:rsidRDefault="002513A4" w:rsidP="002513A4">
            <w:pPr>
              <w:tabs>
                <w:tab w:val="left" w:pos="6488"/>
              </w:tabs>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ул.Мира</w:t>
            </w:r>
            <w:proofErr w:type="spellEnd"/>
            <w:r w:rsidRPr="002513A4">
              <w:rPr>
                <w:rFonts w:ascii="Times New Roman" w:hAnsi="Times New Roman" w:cs="Times New Roman"/>
                <w:sz w:val="24"/>
                <w:szCs w:val="24"/>
              </w:rPr>
              <w:t xml:space="preserve">; ул. </w:t>
            </w:r>
            <w:proofErr w:type="spellStart"/>
            <w:r w:rsidRPr="002513A4">
              <w:rPr>
                <w:rFonts w:ascii="Times New Roman" w:hAnsi="Times New Roman" w:cs="Times New Roman"/>
                <w:sz w:val="24"/>
                <w:szCs w:val="24"/>
              </w:rPr>
              <w:t>К.Маркса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ул.Свердлова</w:t>
            </w:r>
            <w:proofErr w:type="spellEnd"/>
            <w:r w:rsidRPr="002513A4">
              <w:rPr>
                <w:rFonts w:ascii="Times New Roman" w:hAnsi="Times New Roman" w:cs="Times New Roman"/>
                <w:sz w:val="24"/>
                <w:szCs w:val="24"/>
              </w:rPr>
              <w:t xml:space="preserve">; пер. Свердлова;  </w:t>
            </w:r>
          </w:p>
          <w:p w14:paraId="7B597D11" w14:textId="77777777" w:rsidR="002513A4" w:rsidRPr="002513A4" w:rsidRDefault="002513A4" w:rsidP="002513A4">
            <w:pPr>
              <w:tabs>
                <w:tab w:val="left" w:pos="6488"/>
              </w:tabs>
              <w:spacing w:line="240" w:lineRule="auto"/>
              <w:rPr>
                <w:rFonts w:ascii="Times New Roman" w:hAnsi="Times New Roman" w:cs="Times New Roman"/>
                <w:sz w:val="24"/>
                <w:szCs w:val="24"/>
              </w:rPr>
            </w:pPr>
            <w:r w:rsidRPr="002513A4">
              <w:rPr>
                <w:rFonts w:ascii="Times New Roman" w:hAnsi="Times New Roman" w:cs="Times New Roman"/>
                <w:sz w:val="24"/>
                <w:szCs w:val="24"/>
              </w:rPr>
              <w:t xml:space="preserve">ул. Советская, </w:t>
            </w:r>
            <w:proofErr w:type="spellStart"/>
            <w:r w:rsidRPr="002513A4">
              <w:rPr>
                <w:rFonts w:ascii="Times New Roman" w:hAnsi="Times New Roman" w:cs="Times New Roman"/>
                <w:sz w:val="24"/>
                <w:szCs w:val="24"/>
              </w:rPr>
              <w:t>ул.Чкалова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ул.Е.Степановой</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ул.Зарубина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ул.Колхозная</w:t>
            </w:r>
            <w:proofErr w:type="spellEnd"/>
            <w:r w:rsidRPr="002513A4">
              <w:rPr>
                <w:rFonts w:ascii="Times New Roman" w:hAnsi="Times New Roman" w:cs="Times New Roman"/>
                <w:sz w:val="24"/>
                <w:szCs w:val="24"/>
              </w:rPr>
              <w:t>; ул. Промышленная; ул. Л</w:t>
            </w:r>
            <w:r w:rsidRPr="002513A4">
              <w:rPr>
                <w:rFonts w:ascii="Times New Roman" w:hAnsi="Times New Roman" w:cs="Times New Roman"/>
                <w:sz w:val="24"/>
                <w:szCs w:val="24"/>
              </w:rPr>
              <w:t>е</w:t>
            </w:r>
            <w:r w:rsidRPr="002513A4">
              <w:rPr>
                <w:rFonts w:ascii="Times New Roman" w:hAnsi="Times New Roman" w:cs="Times New Roman"/>
                <w:sz w:val="24"/>
                <w:szCs w:val="24"/>
              </w:rPr>
              <w:t xml:space="preserve">нина (дом № 27,29,33,35,37,39,41,42); </w:t>
            </w:r>
            <w:proofErr w:type="spellStart"/>
            <w:r w:rsidRPr="002513A4">
              <w:rPr>
                <w:rFonts w:ascii="Times New Roman" w:hAnsi="Times New Roman" w:cs="Times New Roman"/>
                <w:sz w:val="24"/>
                <w:szCs w:val="24"/>
              </w:rPr>
              <w:t>ул.Ленина</w:t>
            </w:r>
            <w:proofErr w:type="spellEnd"/>
            <w:r w:rsidRPr="002513A4">
              <w:rPr>
                <w:rFonts w:ascii="Times New Roman" w:hAnsi="Times New Roman" w:cs="Times New Roman"/>
                <w:sz w:val="24"/>
                <w:szCs w:val="24"/>
              </w:rPr>
              <w:t xml:space="preserve"> (дом № 51,53,55); </w:t>
            </w:r>
            <w:proofErr w:type="spellStart"/>
            <w:proofErr w:type="gramStart"/>
            <w:r w:rsidRPr="002513A4">
              <w:rPr>
                <w:rFonts w:ascii="Times New Roman" w:hAnsi="Times New Roman" w:cs="Times New Roman"/>
                <w:sz w:val="24"/>
                <w:szCs w:val="24"/>
              </w:rPr>
              <w:t>пер.Чапаева</w:t>
            </w:r>
            <w:proofErr w:type="spellEnd"/>
            <w:proofErr w:type="gramEnd"/>
            <w:r w:rsidRPr="002513A4">
              <w:rPr>
                <w:rFonts w:ascii="Times New Roman" w:hAnsi="Times New Roman" w:cs="Times New Roman"/>
                <w:sz w:val="24"/>
                <w:szCs w:val="24"/>
              </w:rPr>
              <w:t xml:space="preserve">; ул. Калинина; </w:t>
            </w:r>
            <w:proofErr w:type="spellStart"/>
            <w:r w:rsidRPr="002513A4">
              <w:rPr>
                <w:rFonts w:ascii="Times New Roman" w:hAnsi="Times New Roman" w:cs="Times New Roman"/>
                <w:sz w:val="24"/>
                <w:szCs w:val="24"/>
              </w:rPr>
              <w:t>ул.Маяковского</w:t>
            </w:r>
            <w:proofErr w:type="spellEnd"/>
            <w:r w:rsidRPr="002513A4">
              <w:rPr>
                <w:rFonts w:ascii="Times New Roman" w:hAnsi="Times New Roman" w:cs="Times New Roman"/>
                <w:sz w:val="24"/>
                <w:szCs w:val="24"/>
              </w:rPr>
              <w:t>, ул. Энерг</w:t>
            </w:r>
            <w:r w:rsidRPr="002513A4">
              <w:rPr>
                <w:rFonts w:ascii="Times New Roman" w:hAnsi="Times New Roman" w:cs="Times New Roman"/>
                <w:sz w:val="24"/>
                <w:szCs w:val="24"/>
              </w:rPr>
              <w:t>е</w:t>
            </w:r>
            <w:r w:rsidRPr="002513A4">
              <w:rPr>
                <w:rFonts w:ascii="Times New Roman" w:hAnsi="Times New Roman" w:cs="Times New Roman"/>
                <w:sz w:val="24"/>
                <w:szCs w:val="24"/>
              </w:rPr>
              <w:t xml:space="preserve">тиков; </w:t>
            </w:r>
            <w:proofErr w:type="spellStart"/>
            <w:r w:rsidRPr="002513A4">
              <w:rPr>
                <w:rFonts w:ascii="Times New Roman" w:hAnsi="Times New Roman" w:cs="Times New Roman"/>
                <w:sz w:val="24"/>
                <w:szCs w:val="24"/>
              </w:rPr>
              <w:t>ул.Порфирьева</w:t>
            </w:r>
            <w:proofErr w:type="spellEnd"/>
            <w:r w:rsidRPr="002513A4">
              <w:rPr>
                <w:rFonts w:ascii="Times New Roman" w:hAnsi="Times New Roman" w:cs="Times New Roman"/>
                <w:sz w:val="24"/>
                <w:szCs w:val="24"/>
              </w:rPr>
              <w:t xml:space="preserve"> д.1.</w:t>
            </w:r>
          </w:p>
        </w:tc>
      </w:tr>
      <w:tr w:rsidR="002513A4" w:rsidRPr="002513A4" w14:paraId="7E681982" w14:textId="77777777" w:rsidTr="00381710">
        <w:tc>
          <w:tcPr>
            <w:tcW w:w="3510" w:type="dxa"/>
          </w:tcPr>
          <w:p w14:paraId="68F63FEF"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МБДОУ «Детский сад № 2 «Колосок»</w:t>
            </w:r>
          </w:p>
        </w:tc>
        <w:tc>
          <w:tcPr>
            <w:tcW w:w="6204" w:type="dxa"/>
          </w:tcPr>
          <w:p w14:paraId="49FFB54D"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п.Урмары</w:t>
            </w:r>
            <w:proofErr w:type="spellEnd"/>
          </w:p>
          <w:p w14:paraId="71DB2003"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ул.</w:t>
            </w:r>
            <w:r w:rsidRPr="002513A4">
              <w:rPr>
                <w:rFonts w:ascii="Times New Roman" w:hAnsi="Times New Roman" w:cs="Times New Roman"/>
                <w:sz w:val="24"/>
                <w:szCs w:val="24"/>
                <w:shd w:val="clear" w:color="auto" w:fill="FFFFFF"/>
              </w:rPr>
              <w:t>Заводская</w:t>
            </w:r>
            <w:proofErr w:type="spellEnd"/>
            <w:r w:rsidRPr="002513A4">
              <w:rPr>
                <w:rFonts w:ascii="Times New Roman" w:hAnsi="Times New Roman" w:cs="Times New Roman"/>
                <w:sz w:val="24"/>
                <w:szCs w:val="24"/>
                <w:shd w:val="clear" w:color="auto" w:fill="FFFFFF"/>
              </w:rPr>
              <w:t xml:space="preserve"> (</w:t>
            </w:r>
            <w:r w:rsidRPr="002513A4">
              <w:rPr>
                <w:rFonts w:ascii="Times New Roman" w:hAnsi="Times New Roman" w:cs="Times New Roman"/>
                <w:sz w:val="24"/>
                <w:szCs w:val="24"/>
              </w:rPr>
              <w:t xml:space="preserve">дом № </w:t>
            </w:r>
            <w:r w:rsidRPr="002513A4">
              <w:rPr>
                <w:rFonts w:ascii="Times New Roman" w:hAnsi="Times New Roman" w:cs="Times New Roman"/>
                <w:sz w:val="24"/>
                <w:szCs w:val="24"/>
                <w:shd w:val="clear" w:color="auto" w:fill="FFFFFF"/>
              </w:rPr>
              <w:t>27,29,35,36,38,40,43,46) </w:t>
            </w:r>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w:t>
            </w:r>
            <w:r w:rsidRPr="002513A4">
              <w:rPr>
                <w:rFonts w:ascii="Times New Roman" w:hAnsi="Times New Roman" w:cs="Times New Roman"/>
                <w:sz w:val="24"/>
                <w:szCs w:val="24"/>
                <w:shd w:val="clear" w:color="auto" w:fill="FFFFFF"/>
              </w:rPr>
              <w:t>Молодежная</w:t>
            </w:r>
            <w:proofErr w:type="spellEnd"/>
            <w:r w:rsidRPr="002513A4">
              <w:rPr>
                <w:rFonts w:ascii="Times New Roman" w:hAnsi="Times New Roman" w:cs="Times New Roman"/>
                <w:sz w:val="24"/>
                <w:szCs w:val="24"/>
                <w:shd w:val="clear" w:color="auto" w:fill="FFFFFF"/>
              </w:rPr>
              <w:t xml:space="preserve"> (</w:t>
            </w:r>
            <w:r w:rsidRPr="002513A4">
              <w:rPr>
                <w:rFonts w:ascii="Times New Roman" w:hAnsi="Times New Roman" w:cs="Times New Roman"/>
                <w:sz w:val="24"/>
                <w:szCs w:val="24"/>
              </w:rPr>
              <w:t xml:space="preserve">дом № </w:t>
            </w:r>
            <w:r w:rsidRPr="002513A4">
              <w:rPr>
                <w:rFonts w:ascii="Times New Roman" w:hAnsi="Times New Roman" w:cs="Times New Roman"/>
                <w:sz w:val="24"/>
                <w:szCs w:val="24"/>
                <w:shd w:val="clear" w:color="auto" w:fill="FFFFFF"/>
              </w:rPr>
              <w:t xml:space="preserve">6,8,14,16,36а,36,38,44); </w:t>
            </w:r>
            <w:proofErr w:type="spellStart"/>
            <w:r w:rsidRPr="002513A4">
              <w:rPr>
                <w:rFonts w:ascii="Times New Roman" w:hAnsi="Times New Roman" w:cs="Times New Roman"/>
                <w:sz w:val="24"/>
                <w:szCs w:val="24"/>
                <w:shd w:val="clear" w:color="auto" w:fill="FFFFFF"/>
              </w:rPr>
              <w:t>ул.Ленина</w:t>
            </w:r>
            <w:proofErr w:type="spellEnd"/>
            <w:r w:rsidRPr="002513A4">
              <w:rPr>
                <w:rFonts w:ascii="Times New Roman" w:hAnsi="Times New Roman" w:cs="Times New Roman"/>
                <w:sz w:val="24"/>
                <w:szCs w:val="24"/>
                <w:shd w:val="clear" w:color="auto" w:fill="FFFFFF"/>
              </w:rPr>
              <w:t xml:space="preserve"> (</w:t>
            </w:r>
            <w:r w:rsidRPr="002513A4">
              <w:rPr>
                <w:rFonts w:ascii="Times New Roman" w:hAnsi="Times New Roman" w:cs="Times New Roman"/>
                <w:sz w:val="24"/>
                <w:szCs w:val="24"/>
              </w:rPr>
              <w:t xml:space="preserve">дом № </w:t>
            </w:r>
            <w:r w:rsidRPr="002513A4">
              <w:rPr>
                <w:rFonts w:ascii="Times New Roman" w:hAnsi="Times New Roman" w:cs="Times New Roman"/>
                <w:sz w:val="24"/>
                <w:szCs w:val="24"/>
                <w:shd w:val="clear" w:color="auto" w:fill="FFFFFF"/>
              </w:rPr>
              <w:t xml:space="preserve">45,45а,47,49); </w:t>
            </w:r>
            <w:proofErr w:type="spellStart"/>
            <w:r w:rsidRPr="002513A4">
              <w:rPr>
                <w:rFonts w:ascii="Times New Roman" w:hAnsi="Times New Roman" w:cs="Times New Roman"/>
                <w:sz w:val="24"/>
                <w:szCs w:val="24"/>
                <w:shd w:val="clear" w:color="auto" w:fill="FFFFFF"/>
              </w:rPr>
              <w:t>ул.Г.Максимова</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ул.К.Иванова</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ул.О.Кошевого</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пер.О.Кошевого</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ул.Перспективная</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ул.Гагарина</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пер.Гагарина</w:t>
            </w:r>
            <w:proofErr w:type="spellEnd"/>
            <w:r w:rsidRPr="002513A4">
              <w:rPr>
                <w:rFonts w:ascii="Times New Roman" w:hAnsi="Times New Roman" w:cs="Times New Roman"/>
                <w:sz w:val="24"/>
                <w:szCs w:val="24"/>
                <w:shd w:val="clear" w:color="auto" w:fill="FFFFFF"/>
              </w:rPr>
              <w:t xml:space="preserve">; </w:t>
            </w:r>
            <w:proofErr w:type="spellStart"/>
            <w:r w:rsidRPr="002513A4">
              <w:rPr>
                <w:rFonts w:ascii="Times New Roman" w:hAnsi="Times New Roman" w:cs="Times New Roman"/>
                <w:sz w:val="24"/>
                <w:szCs w:val="24"/>
                <w:shd w:val="clear" w:color="auto" w:fill="FFFFFF"/>
              </w:rPr>
              <w:t>ул.Заводская</w:t>
            </w:r>
            <w:proofErr w:type="spellEnd"/>
            <w:r w:rsidRPr="002513A4">
              <w:rPr>
                <w:rFonts w:ascii="Times New Roman" w:hAnsi="Times New Roman" w:cs="Times New Roman"/>
                <w:sz w:val="24"/>
                <w:szCs w:val="24"/>
                <w:shd w:val="clear" w:color="auto" w:fill="FFFFFF"/>
              </w:rPr>
              <w:t xml:space="preserve"> (дом № 39, 41, 42,44, 45,47).</w:t>
            </w:r>
          </w:p>
        </w:tc>
      </w:tr>
      <w:tr w:rsidR="002513A4" w:rsidRPr="002513A4" w14:paraId="64F6F9B8" w14:textId="77777777" w:rsidTr="00381710">
        <w:tc>
          <w:tcPr>
            <w:tcW w:w="3510" w:type="dxa"/>
          </w:tcPr>
          <w:p w14:paraId="7AA78B55"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МБДОУ «Детский сад № 3 «Зоренька»</w:t>
            </w:r>
          </w:p>
        </w:tc>
        <w:tc>
          <w:tcPr>
            <w:tcW w:w="6204" w:type="dxa"/>
          </w:tcPr>
          <w:p w14:paraId="08992681"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п.Урмары</w:t>
            </w:r>
            <w:proofErr w:type="spellEnd"/>
          </w:p>
          <w:p w14:paraId="7666E89E"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ул.Крупская</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ул.Заводская</w:t>
            </w:r>
            <w:proofErr w:type="spellEnd"/>
            <w:r w:rsidRPr="002513A4">
              <w:rPr>
                <w:rFonts w:ascii="Times New Roman" w:hAnsi="Times New Roman" w:cs="Times New Roman"/>
                <w:sz w:val="24"/>
                <w:szCs w:val="24"/>
              </w:rPr>
              <w:t xml:space="preserve"> (дом № 12,14,16,20,22,23,24,31); </w:t>
            </w:r>
            <w:proofErr w:type="spellStart"/>
            <w:r w:rsidRPr="002513A4">
              <w:rPr>
                <w:rFonts w:ascii="Times New Roman" w:hAnsi="Times New Roman" w:cs="Times New Roman"/>
                <w:sz w:val="24"/>
                <w:szCs w:val="24"/>
              </w:rPr>
              <w:t>ул.Некрасова</w:t>
            </w:r>
            <w:proofErr w:type="spellEnd"/>
            <w:r w:rsidRPr="002513A4">
              <w:rPr>
                <w:rFonts w:ascii="Times New Roman" w:hAnsi="Times New Roman" w:cs="Times New Roman"/>
                <w:sz w:val="24"/>
                <w:szCs w:val="24"/>
              </w:rPr>
              <w:t xml:space="preserve">; </w:t>
            </w:r>
            <w:proofErr w:type="spellStart"/>
            <w:proofErr w:type="gramStart"/>
            <w:r w:rsidRPr="002513A4">
              <w:rPr>
                <w:rFonts w:ascii="Times New Roman" w:hAnsi="Times New Roman" w:cs="Times New Roman"/>
                <w:sz w:val="24"/>
                <w:szCs w:val="24"/>
              </w:rPr>
              <w:t>пер.Некрасова</w:t>
            </w:r>
            <w:proofErr w:type="spellEnd"/>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ул.Порфирьева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ул.Кирова</w:t>
            </w:r>
            <w:proofErr w:type="spellEnd"/>
            <w:r w:rsidRPr="002513A4">
              <w:rPr>
                <w:rFonts w:ascii="Times New Roman" w:hAnsi="Times New Roman" w:cs="Times New Roman"/>
                <w:sz w:val="24"/>
                <w:szCs w:val="24"/>
              </w:rPr>
              <w:t xml:space="preserve">; ул. Николаева; </w:t>
            </w:r>
            <w:proofErr w:type="spellStart"/>
            <w:r w:rsidRPr="002513A4">
              <w:rPr>
                <w:rFonts w:ascii="Times New Roman" w:hAnsi="Times New Roman" w:cs="Times New Roman"/>
                <w:sz w:val="24"/>
                <w:szCs w:val="24"/>
              </w:rPr>
              <w:t>ул.Горького</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ул.Чапаева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ул.Механизаторов</w:t>
            </w:r>
            <w:proofErr w:type="spellEnd"/>
            <w:r w:rsidRPr="002513A4">
              <w:rPr>
                <w:rFonts w:ascii="Times New Roman" w:hAnsi="Times New Roman" w:cs="Times New Roman"/>
                <w:sz w:val="24"/>
                <w:szCs w:val="24"/>
              </w:rPr>
              <w:t xml:space="preserve">; пер. Механизаторов;  д. Новое Исаково; </w:t>
            </w:r>
            <w:proofErr w:type="spellStart"/>
            <w:r w:rsidRPr="002513A4">
              <w:rPr>
                <w:rFonts w:ascii="Times New Roman" w:hAnsi="Times New Roman" w:cs="Times New Roman"/>
                <w:sz w:val="24"/>
                <w:szCs w:val="24"/>
              </w:rPr>
              <w:t>ул.Садовая</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ул.Н.Капитонова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ул.Яковлева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ул.В.Алендея</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ул.Солнечная</w:t>
            </w:r>
            <w:proofErr w:type="spellEnd"/>
            <w:r w:rsidRPr="002513A4">
              <w:rPr>
                <w:rFonts w:ascii="Times New Roman" w:hAnsi="Times New Roman" w:cs="Times New Roman"/>
                <w:sz w:val="24"/>
                <w:szCs w:val="24"/>
              </w:rPr>
              <w:t>.</w:t>
            </w:r>
          </w:p>
        </w:tc>
      </w:tr>
      <w:tr w:rsidR="002513A4" w:rsidRPr="002513A4" w14:paraId="096052BE" w14:textId="77777777" w:rsidTr="00381710">
        <w:tc>
          <w:tcPr>
            <w:tcW w:w="3510" w:type="dxa"/>
          </w:tcPr>
          <w:p w14:paraId="71D6FFA7"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МАДОО «Детский сад «Ро</w:t>
            </w:r>
            <w:r w:rsidRPr="002513A4">
              <w:rPr>
                <w:rFonts w:ascii="Times New Roman" w:hAnsi="Times New Roman" w:cs="Times New Roman"/>
                <w:sz w:val="24"/>
                <w:szCs w:val="24"/>
              </w:rPr>
              <w:t>д</w:t>
            </w:r>
            <w:r w:rsidRPr="002513A4">
              <w:rPr>
                <w:rFonts w:ascii="Times New Roman" w:hAnsi="Times New Roman" w:cs="Times New Roman"/>
                <w:sz w:val="24"/>
                <w:szCs w:val="24"/>
              </w:rPr>
              <w:t>ничок»</w:t>
            </w:r>
          </w:p>
        </w:tc>
        <w:tc>
          <w:tcPr>
            <w:tcW w:w="6204" w:type="dxa"/>
          </w:tcPr>
          <w:p w14:paraId="601A9484"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п.Урмары</w:t>
            </w:r>
            <w:proofErr w:type="spellEnd"/>
          </w:p>
          <w:p w14:paraId="76C066B0"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 xml:space="preserve">ул. </w:t>
            </w:r>
            <w:proofErr w:type="spellStart"/>
            <w:r w:rsidRPr="002513A4">
              <w:rPr>
                <w:rFonts w:ascii="Times New Roman" w:hAnsi="Times New Roman" w:cs="Times New Roman"/>
                <w:sz w:val="24"/>
                <w:szCs w:val="24"/>
              </w:rPr>
              <w:t>Г.Александрова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ул.Мира</w:t>
            </w:r>
            <w:proofErr w:type="spellEnd"/>
            <w:r w:rsidRPr="002513A4">
              <w:rPr>
                <w:rFonts w:ascii="Times New Roman" w:hAnsi="Times New Roman" w:cs="Times New Roman"/>
                <w:sz w:val="24"/>
                <w:szCs w:val="24"/>
              </w:rPr>
              <w:t xml:space="preserve"> (дом № 3,1); </w:t>
            </w:r>
            <w:proofErr w:type="spellStart"/>
            <w:r w:rsidRPr="002513A4">
              <w:rPr>
                <w:rFonts w:ascii="Times New Roman" w:hAnsi="Times New Roman" w:cs="Times New Roman"/>
                <w:sz w:val="24"/>
                <w:szCs w:val="24"/>
              </w:rPr>
              <w:t>ул.Новая</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shd w:val="clear" w:color="auto" w:fill="FFFFFF"/>
              </w:rPr>
              <w:t>ул.Энтузиастов</w:t>
            </w:r>
            <w:proofErr w:type="spellEnd"/>
            <w:r w:rsidRPr="002513A4">
              <w:rPr>
                <w:rFonts w:ascii="Times New Roman" w:hAnsi="Times New Roman" w:cs="Times New Roman"/>
                <w:sz w:val="24"/>
                <w:szCs w:val="24"/>
                <w:shd w:val="clear" w:color="auto" w:fill="FFFFFF"/>
              </w:rPr>
              <w:t xml:space="preserve"> (</w:t>
            </w:r>
            <w:r w:rsidRPr="002513A4">
              <w:rPr>
                <w:rFonts w:ascii="Times New Roman" w:hAnsi="Times New Roman" w:cs="Times New Roman"/>
                <w:sz w:val="24"/>
                <w:szCs w:val="24"/>
              </w:rPr>
              <w:t xml:space="preserve">дом № </w:t>
            </w:r>
            <w:r w:rsidRPr="002513A4">
              <w:rPr>
                <w:rFonts w:ascii="Times New Roman" w:hAnsi="Times New Roman" w:cs="Times New Roman"/>
                <w:sz w:val="24"/>
                <w:szCs w:val="24"/>
                <w:shd w:val="clear" w:color="auto" w:fill="FFFFFF"/>
              </w:rPr>
              <w:t xml:space="preserve">8,14,16,18,21); </w:t>
            </w:r>
            <w:proofErr w:type="spellStart"/>
            <w:proofErr w:type="gramStart"/>
            <w:r w:rsidRPr="002513A4">
              <w:rPr>
                <w:rFonts w:ascii="Times New Roman" w:hAnsi="Times New Roman" w:cs="Times New Roman"/>
                <w:sz w:val="24"/>
                <w:szCs w:val="24"/>
              </w:rPr>
              <w:t>пер.Школьный</w:t>
            </w:r>
            <w:proofErr w:type="spellEnd"/>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ул.Комарова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пер.Комарова</w:t>
            </w:r>
            <w:proofErr w:type="spellEnd"/>
            <w:r w:rsidRPr="002513A4">
              <w:rPr>
                <w:rFonts w:ascii="Times New Roman" w:hAnsi="Times New Roman" w:cs="Times New Roman"/>
                <w:sz w:val="24"/>
                <w:szCs w:val="24"/>
              </w:rPr>
              <w:t xml:space="preserve">; </w:t>
            </w:r>
          </w:p>
          <w:p w14:paraId="4E306CDE"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 xml:space="preserve">ул. </w:t>
            </w:r>
            <w:proofErr w:type="spellStart"/>
            <w:r w:rsidRPr="002513A4">
              <w:rPr>
                <w:rFonts w:ascii="Times New Roman" w:hAnsi="Times New Roman" w:cs="Times New Roman"/>
                <w:sz w:val="24"/>
                <w:szCs w:val="24"/>
              </w:rPr>
              <w:t>Сеспеля</w:t>
            </w:r>
            <w:proofErr w:type="spellEnd"/>
            <w:r w:rsidRPr="002513A4">
              <w:rPr>
                <w:rFonts w:ascii="Times New Roman" w:hAnsi="Times New Roman" w:cs="Times New Roman"/>
                <w:sz w:val="24"/>
                <w:szCs w:val="24"/>
              </w:rPr>
              <w:t xml:space="preserve">; ул. Ворошилова; </w:t>
            </w:r>
            <w:proofErr w:type="spellStart"/>
            <w:r w:rsidRPr="002513A4">
              <w:rPr>
                <w:rFonts w:ascii="Times New Roman" w:hAnsi="Times New Roman" w:cs="Times New Roman"/>
                <w:sz w:val="24"/>
                <w:szCs w:val="24"/>
              </w:rPr>
              <w:t>ул.Мичурина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ул.Пушкина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ул.Чувашская</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ул.Зеленая</w:t>
            </w:r>
            <w:proofErr w:type="spellEnd"/>
            <w:r w:rsidRPr="002513A4">
              <w:rPr>
                <w:rFonts w:ascii="Times New Roman" w:hAnsi="Times New Roman" w:cs="Times New Roman"/>
                <w:sz w:val="24"/>
                <w:szCs w:val="24"/>
              </w:rPr>
              <w:t xml:space="preserve">; </w:t>
            </w:r>
            <w:proofErr w:type="spellStart"/>
            <w:proofErr w:type="gramStart"/>
            <w:r w:rsidRPr="002513A4">
              <w:rPr>
                <w:rFonts w:ascii="Times New Roman" w:hAnsi="Times New Roman" w:cs="Times New Roman"/>
                <w:sz w:val="24"/>
                <w:szCs w:val="24"/>
              </w:rPr>
              <w:t>пер.Зеленый</w:t>
            </w:r>
            <w:proofErr w:type="spellEnd"/>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ул.Вокзальная</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ул.Железнодорожников</w:t>
            </w:r>
            <w:proofErr w:type="spellEnd"/>
            <w:r w:rsidRPr="002513A4">
              <w:rPr>
                <w:rFonts w:ascii="Times New Roman" w:hAnsi="Times New Roman" w:cs="Times New Roman"/>
                <w:sz w:val="24"/>
                <w:szCs w:val="24"/>
              </w:rPr>
              <w:t>; ул. Октябр</w:t>
            </w:r>
            <w:r w:rsidRPr="002513A4">
              <w:rPr>
                <w:rFonts w:ascii="Times New Roman" w:hAnsi="Times New Roman" w:cs="Times New Roman"/>
                <w:sz w:val="24"/>
                <w:szCs w:val="24"/>
              </w:rPr>
              <w:t>ь</w:t>
            </w:r>
            <w:r w:rsidRPr="002513A4">
              <w:rPr>
                <w:rFonts w:ascii="Times New Roman" w:hAnsi="Times New Roman" w:cs="Times New Roman"/>
                <w:sz w:val="24"/>
                <w:szCs w:val="24"/>
              </w:rPr>
              <w:t>ская,</w:t>
            </w:r>
          </w:p>
          <w:p w14:paraId="32CD4F19"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lastRenderedPageBreak/>
              <w:t xml:space="preserve">д. </w:t>
            </w:r>
            <w:proofErr w:type="spellStart"/>
            <w:r w:rsidRPr="002513A4">
              <w:rPr>
                <w:rFonts w:ascii="Times New Roman" w:hAnsi="Times New Roman" w:cs="Times New Roman"/>
                <w:sz w:val="24"/>
                <w:szCs w:val="24"/>
              </w:rPr>
              <w:t>Ямбай</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д.Старые</w:t>
            </w:r>
            <w:proofErr w:type="spellEnd"/>
            <w:r w:rsidRPr="002513A4">
              <w:rPr>
                <w:rFonts w:ascii="Times New Roman" w:hAnsi="Times New Roman" w:cs="Times New Roman"/>
                <w:sz w:val="24"/>
                <w:szCs w:val="24"/>
              </w:rPr>
              <w:t xml:space="preserve"> Урмары</w:t>
            </w:r>
          </w:p>
        </w:tc>
      </w:tr>
      <w:tr w:rsidR="002513A4" w:rsidRPr="002513A4" w14:paraId="100399AA" w14:textId="77777777" w:rsidTr="00381710">
        <w:tc>
          <w:tcPr>
            <w:tcW w:w="3510" w:type="dxa"/>
          </w:tcPr>
          <w:p w14:paraId="4F5302A3" w14:textId="77777777" w:rsidR="002513A4" w:rsidRPr="002513A4" w:rsidRDefault="002513A4" w:rsidP="002513A4">
            <w:pPr>
              <w:tabs>
                <w:tab w:val="left" w:pos="459"/>
              </w:tabs>
              <w:spacing w:line="240" w:lineRule="auto"/>
              <w:rPr>
                <w:rFonts w:ascii="Times New Roman" w:hAnsi="Times New Roman" w:cs="Times New Roman"/>
                <w:sz w:val="24"/>
                <w:szCs w:val="24"/>
              </w:rPr>
            </w:pPr>
            <w:r w:rsidRPr="002513A4">
              <w:rPr>
                <w:rFonts w:ascii="Times New Roman" w:hAnsi="Times New Roman" w:cs="Times New Roman"/>
                <w:sz w:val="24"/>
                <w:szCs w:val="24"/>
              </w:rPr>
              <w:lastRenderedPageBreak/>
              <w:t>МБОУ «</w:t>
            </w:r>
            <w:proofErr w:type="spellStart"/>
            <w:r w:rsidRPr="002513A4">
              <w:rPr>
                <w:rFonts w:ascii="Times New Roman" w:hAnsi="Times New Roman" w:cs="Times New Roman"/>
                <w:sz w:val="24"/>
                <w:szCs w:val="24"/>
              </w:rPr>
              <w:t>Кудеснерская</w:t>
            </w:r>
            <w:proofErr w:type="spellEnd"/>
            <w:r w:rsidRPr="002513A4">
              <w:rPr>
                <w:rFonts w:ascii="Times New Roman" w:hAnsi="Times New Roman" w:cs="Times New Roman"/>
                <w:sz w:val="24"/>
                <w:szCs w:val="24"/>
              </w:rPr>
              <w:t xml:space="preserve"> ООШ имени </w:t>
            </w:r>
            <w:proofErr w:type="spellStart"/>
            <w:proofErr w:type="gramStart"/>
            <w:r w:rsidRPr="002513A4">
              <w:rPr>
                <w:rFonts w:ascii="Times New Roman" w:hAnsi="Times New Roman" w:cs="Times New Roman"/>
                <w:sz w:val="24"/>
                <w:szCs w:val="24"/>
              </w:rPr>
              <w:t>ст.лейтенанта</w:t>
            </w:r>
            <w:proofErr w:type="spellEnd"/>
            <w:proofErr w:type="gramEnd"/>
            <w:r w:rsidRPr="002513A4">
              <w:rPr>
                <w:rFonts w:ascii="Times New Roman" w:hAnsi="Times New Roman" w:cs="Times New Roman"/>
                <w:sz w:val="24"/>
                <w:szCs w:val="24"/>
              </w:rPr>
              <w:t xml:space="preserve"> ФСБ Ро</w:t>
            </w:r>
            <w:r w:rsidRPr="002513A4">
              <w:rPr>
                <w:rFonts w:ascii="Times New Roman" w:hAnsi="Times New Roman" w:cs="Times New Roman"/>
                <w:sz w:val="24"/>
                <w:szCs w:val="24"/>
              </w:rPr>
              <w:t>с</w:t>
            </w:r>
            <w:r w:rsidRPr="002513A4">
              <w:rPr>
                <w:rFonts w:ascii="Times New Roman" w:hAnsi="Times New Roman" w:cs="Times New Roman"/>
                <w:sz w:val="24"/>
                <w:szCs w:val="24"/>
              </w:rPr>
              <w:t xml:space="preserve">сии </w:t>
            </w:r>
            <w:proofErr w:type="spellStart"/>
            <w:r w:rsidRPr="002513A4">
              <w:rPr>
                <w:rFonts w:ascii="Times New Roman" w:hAnsi="Times New Roman" w:cs="Times New Roman"/>
                <w:sz w:val="24"/>
                <w:szCs w:val="24"/>
              </w:rPr>
              <w:t>А.Н.Николаева</w:t>
            </w:r>
            <w:proofErr w:type="spellEnd"/>
            <w:r w:rsidRPr="002513A4">
              <w:rPr>
                <w:rFonts w:ascii="Times New Roman" w:hAnsi="Times New Roman" w:cs="Times New Roman"/>
                <w:sz w:val="24"/>
                <w:szCs w:val="24"/>
              </w:rPr>
              <w:t>»</w:t>
            </w:r>
          </w:p>
        </w:tc>
        <w:tc>
          <w:tcPr>
            <w:tcW w:w="6204" w:type="dxa"/>
          </w:tcPr>
          <w:p w14:paraId="3E990939" w14:textId="77777777" w:rsidR="002513A4" w:rsidRPr="002513A4" w:rsidRDefault="002513A4" w:rsidP="002513A4">
            <w:pPr>
              <w:spacing w:line="240" w:lineRule="auto"/>
              <w:jc w:val="both"/>
              <w:rPr>
                <w:rFonts w:ascii="Times New Roman" w:hAnsi="Times New Roman" w:cs="Times New Roman"/>
                <w:sz w:val="24"/>
                <w:szCs w:val="24"/>
              </w:rPr>
            </w:pPr>
            <w:r w:rsidRPr="002513A4">
              <w:rPr>
                <w:rFonts w:ascii="Times New Roman" w:hAnsi="Times New Roman" w:cs="Times New Roman"/>
                <w:sz w:val="24"/>
                <w:szCs w:val="24"/>
              </w:rPr>
              <w:t xml:space="preserve">д. </w:t>
            </w:r>
            <w:proofErr w:type="spellStart"/>
            <w:r w:rsidRPr="002513A4">
              <w:rPr>
                <w:rFonts w:ascii="Times New Roman" w:hAnsi="Times New Roman" w:cs="Times New Roman"/>
                <w:sz w:val="24"/>
                <w:szCs w:val="24"/>
              </w:rPr>
              <w:t>Кудеснеры</w:t>
            </w:r>
            <w:proofErr w:type="spellEnd"/>
          </w:p>
        </w:tc>
      </w:tr>
      <w:tr w:rsidR="002513A4" w:rsidRPr="002513A4" w14:paraId="46D993A3" w14:textId="77777777" w:rsidTr="00381710">
        <w:tc>
          <w:tcPr>
            <w:tcW w:w="3510" w:type="dxa"/>
          </w:tcPr>
          <w:p w14:paraId="752ACCF2"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МБОУ «</w:t>
            </w:r>
            <w:proofErr w:type="spellStart"/>
            <w:r w:rsidRPr="002513A4">
              <w:rPr>
                <w:rFonts w:ascii="Times New Roman" w:hAnsi="Times New Roman" w:cs="Times New Roman"/>
                <w:sz w:val="24"/>
                <w:szCs w:val="24"/>
              </w:rPr>
              <w:t>Арабосинская</w:t>
            </w:r>
            <w:proofErr w:type="spellEnd"/>
            <w:r w:rsidRPr="002513A4">
              <w:rPr>
                <w:rFonts w:ascii="Times New Roman" w:hAnsi="Times New Roman" w:cs="Times New Roman"/>
                <w:sz w:val="24"/>
                <w:szCs w:val="24"/>
              </w:rPr>
              <w:t xml:space="preserve"> ООШ»</w:t>
            </w:r>
          </w:p>
          <w:p w14:paraId="060556FB" w14:textId="77777777" w:rsidR="002513A4" w:rsidRPr="002513A4" w:rsidRDefault="002513A4" w:rsidP="002513A4">
            <w:pPr>
              <w:tabs>
                <w:tab w:val="left" w:pos="459"/>
              </w:tabs>
              <w:spacing w:line="240" w:lineRule="auto"/>
              <w:rPr>
                <w:rFonts w:ascii="Times New Roman" w:hAnsi="Times New Roman" w:cs="Times New Roman"/>
                <w:sz w:val="24"/>
                <w:szCs w:val="24"/>
              </w:rPr>
            </w:pPr>
          </w:p>
        </w:tc>
        <w:tc>
          <w:tcPr>
            <w:tcW w:w="6204" w:type="dxa"/>
          </w:tcPr>
          <w:p w14:paraId="15E6806D" w14:textId="77777777" w:rsidR="002513A4" w:rsidRPr="002513A4" w:rsidRDefault="002513A4" w:rsidP="002513A4">
            <w:pPr>
              <w:spacing w:line="240" w:lineRule="auto"/>
              <w:jc w:val="both"/>
              <w:rPr>
                <w:rFonts w:ascii="Times New Roman" w:hAnsi="Times New Roman" w:cs="Times New Roman"/>
                <w:sz w:val="24"/>
                <w:szCs w:val="24"/>
              </w:rPr>
            </w:pPr>
            <w:r w:rsidRPr="002513A4">
              <w:rPr>
                <w:rFonts w:ascii="Times New Roman" w:hAnsi="Times New Roman" w:cs="Times New Roman"/>
                <w:sz w:val="24"/>
                <w:szCs w:val="24"/>
              </w:rPr>
              <w:t xml:space="preserve">д. </w:t>
            </w:r>
            <w:proofErr w:type="spellStart"/>
            <w:r w:rsidRPr="002513A4">
              <w:rPr>
                <w:rFonts w:ascii="Times New Roman" w:hAnsi="Times New Roman" w:cs="Times New Roman"/>
                <w:sz w:val="24"/>
                <w:szCs w:val="24"/>
              </w:rPr>
              <w:t>Арабоси</w:t>
            </w:r>
            <w:proofErr w:type="spellEnd"/>
          </w:p>
        </w:tc>
      </w:tr>
      <w:tr w:rsidR="002513A4" w:rsidRPr="002513A4" w14:paraId="5B34ED8F" w14:textId="77777777" w:rsidTr="00381710">
        <w:tc>
          <w:tcPr>
            <w:tcW w:w="3510" w:type="dxa"/>
          </w:tcPr>
          <w:p w14:paraId="2401BD57"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ОСП МАОУ «</w:t>
            </w:r>
            <w:proofErr w:type="spellStart"/>
            <w:r w:rsidRPr="002513A4">
              <w:rPr>
                <w:rFonts w:ascii="Times New Roman" w:hAnsi="Times New Roman" w:cs="Times New Roman"/>
                <w:sz w:val="24"/>
                <w:szCs w:val="24"/>
              </w:rPr>
              <w:t>Большеянико</w:t>
            </w:r>
            <w:r w:rsidRPr="002513A4">
              <w:rPr>
                <w:rFonts w:ascii="Times New Roman" w:hAnsi="Times New Roman" w:cs="Times New Roman"/>
                <w:sz w:val="24"/>
                <w:szCs w:val="24"/>
              </w:rPr>
              <w:t>в</w:t>
            </w:r>
            <w:r w:rsidRPr="002513A4">
              <w:rPr>
                <w:rFonts w:ascii="Times New Roman" w:hAnsi="Times New Roman" w:cs="Times New Roman"/>
                <w:sz w:val="24"/>
                <w:szCs w:val="24"/>
              </w:rPr>
              <w:t>ская</w:t>
            </w:r>
            <w:proofErr w:type="spellEnd"/>
            <w:r w:rsidRPr="002513A4">
              <w:rPr>
                <w:rFonts w:ascii="Times New Roman" w:hAnsi="Times New Roman" w:cs="Times New Roman"/>
                <w:sz w:val="24"/>
                <w:szCs w:val="24"/>
              </w:rPr>
              <w:t xml:space="preserve"> СОШ» д. </w:t>
            </w:r>
            <w:proofErr w:type="spellStart"/>
            <w:r w:rsidRPr="002513A4">
              <w:rPr>
                <w:rFonts w:ascii="Times New Roman" w:hAnsi="Times New Roman" w:cs="Times New Roman"/>
                <w:sz w:val="24"/>
                <w:szCs w:val="24"/>
              </w:rPr>
              <w:t>Б</w:t>
            </w:r>
            <w:r w:rsidRPr="002513A4">
              <w:rPr>
                <w:rFonts w:ascii="Times New Roman" w:hAnsi="Times New Roman" w:cs="Times New Roman"/>
                <w:sz w:val="24"/>
                <w:szCs w:val="24"/>
              </w:rPr>
              <w:t>и</w:t>
            </w:r>
            <w:r w:rsidRPr="002513A4">
              <w:rPr>
                <w:rFonts w:ascii="Times New Roman" w:hAnsi="Times New Roman" w:cs="Times New Roman"/>
                <w:sz w:val="24"/>
                <w:szCs w:val="24"/>
              </w:rPr>
              <w:t>шево</w:t>
            </w:r>
            <w:proofErr w:type="spellEnd"/>
          </w:p>
        </w:tc>
        <w:tc>
          <w:tcPr>
            <w:tcW w:w="6204" w:type="dxa"/>
          </w:tcPr>
          <w:p w14:paraId="71C9865F" w14:textId="77777777" w:rsidR="002513A4" w:rsidRPr="002513A4" w:rsidRDefault="002513A4" w:rsidP="002513A4">
            <w:pPr>
              <w:spacing w:line="240" w:lineRule="auto"/>
              <w:jc w:val="both"/>
              <w:rPr>
                <w:rFonts w:ascii="Times New Roman" w:hAnsi="Times New Roman" w:cs="Times New Roman"/>
                <w:sz w:val="24"/>
                <w:szCs w:val="24"/>
              </w:rPr>
            </w:pPr>
            <w:proofErr w:type="spellStart"/>
            <w:r w:rsidRPr="002513A4">
              <w:rPr>
                <w:rFonts w:ascii="Times New Roman" w:hAnsi="Times New Roman" w:cs="Times New Roman"/>
                <w:sz w:val="24"/>
                <w:szCs w:val="24"/>
              </w:rPr>
              <w:t>д.Большое</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Яниково</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д.Бишево</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д.Шутнербоси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д.Ойкасы</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д.Ыхра-Сирма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д.Буртасы</w:t>
            </w:r>
            <w:proofErr w:type="spellEnd"/>
            <w:r w:rsidRPr="002513A4">
              <w:rPr>
                <w:rFonts w:ascii="Times New Roman" w:hAnsi="Times New Roman" w:cs="Times New Roman"/>
                <w:sz w:val="24"/>
                <w:szCs w:val="24"/>
              </w:rPr>
              <w:t xml:space="preserve">; д. </w:t>
            </w:r>
            <w:proofErr w:type="spellStart"/>
            <w:r w:rsidRPr="002513A4">
              <w:rPr>
                <w:rFonts w:ascii="Times New Roman" w:hAnsi="Times New Roman" w:cs="Times New Roman"/>
                <w:sz w:val="24"/>
                <w:szCs w:val="24"/>
              </w:rPr>
              <w:t>Шибулаты</w:t>
            </w:r>
            <w:proofErr w:type="spellEnd"/>
            <w:r w:rsidRPr="002513A4">
              <w:rPr>
                <w:rFonts w:ascii="Times New Roman" w:hAnsi="Times New Roman" w:cs="Times New Roman"/>
                <w:sz w:val="24"/>
                <w:szCs w:val="24"/>
              </w:rPr>
              <w:t xml:space="preserve">; д. </w:t>
            </w:r>
            <w:proofErr w:type="spellStart"/>
            <w:r w:rsidRPr="002513A4">
              <w:rPr>
                <w:rFonts w:ascii="Times New Roman" w:hAnsi="Times New Roman" w:cs="Times New Roman"/>
                <w:sz w:val="24"/>
                <w:szCs w:val="24"/>
              </w:rPr>
              <w:t>М.Чаки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Б.Чаки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д.Атнаши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д.М.Яниково</w:t>
            </w:r>
            <w:proofErr w:type="spellEnd"/>
            <w:r w:rsidRPr="002513A4">
              <w:rPr>
                <w:rFonts w:ascii="Times New Roman" w:hAnsi="Times New Roman" w:cs="Times New Roman"/>
                <w:sz w:val="24"/>
                <w:szCs w:val="24"/>
              </w:rPr>
              <w:t xml:space="preserve">, д. </w:t>
            </w:r>
            <w:proofErr w:type="spellStart"/>
            <w:r w:rsidRPr="002513A4">
              <w:rPr>
                <w:rFonts w:ascii="Times New Roman" w:hAnsi="Times New Roman" w:cs="Times New Roman"/>
                <w:sz w:val="24"/>
                <w:szCs w:val="24"/>
              </w:rPr>
              <w:t>Ворманка</w:t>
            </w:r>
            <w:r w:rsidRPr="002513A4">
              <w:rPr>
                <w:rFonts w:ascii="Times New Roman" w:hAnsi="Times New Roman" w:cs="Times New Roman"/>
                <w:sz w:val="24"/>
                <w:szCs w:val="24"/>
              </w:rPr>
              <w:t>с</w:t>
            </w:r>
            <w:r w:rsidRPr="002513A4">
              <w:rPr>
                <w:rFonts w:ascii="Times New Roman" w:hAnsi="Times New Roman" w:cs="Times New Roman"/>
                <w:sz w:val="24"/>
                <w:szCs w:val="24"/>
              </w:rPr>
              <w:t>сы</w:t>
            </w:r>
            <w:proofErr w:type="spellEnd"/>
          </w:p>
        </w:tc>
      </w:tr>
      <w:tr w:rsidR="002513A4" w:rsidRPr="002513A4" w14:paraId="6A041AC5" w14:textId="77777777" w:rsidTr="00381710">
        <w:tc>
          <w:tcPr>
            <w:tcW w:w="3510" w:type="dxa"/>
          </w:tcPr>
          <w:p w14:paraId="188A7B51" w14:textId="77777777" w:rsidR="002513A4" w:rsidRPr="002513A4" w:rsidRDefault="002513A4" w:rsidP="002513A4">
            <w:pPr>
              <w:tabs>
                <w:tab w:val="left" w:pos="823"/>
              </w:tabs>
              <w:spacing w:line="240" w:lineRule="auto"/>
              <w:rPr>
                <w:rFonts w:ascii="Times New Roman" w:hAnsi="Times New Roman" w:cs="Times New Roman"/>
                <w:sz w:val="24"/>
                <w:szCs w:val="24"/>
              </w:rPr>
            </w:pPr>
            <w:r w:rsidRPr="002513A4">
              <w:rPr>
                <w:rFonts w:ascii="Times New Roman" w:hAnsi="Times New Roman" w:cs="Times New Roman"/>
                <w:sz w:val="24"/>
                <w:szCs w:val="24"/>
              </w:rPr>
              <w:t>ОСП МАОУ «</w:t>
            </w:r>
            <w:proofErr w:type="spellStart"/>
            <w:r w:rsidRPr="002513A4">
              <w:rPr>
                <w:rFonts w:ascii="Times New Roman" w:hAnsi="Times New Roman" w:cs="Times New Roman"/>
                <w:sz w:val="24"/>
                <w:szCs w:val="24"/>
              </w:rPr>
              <w:t>Большеянико</w:t>
            </w:r>
            <w:r w:rsidRPr="002513A4">
              <w:rPr>
                <w:rFonts w:ascii="Times New Roman" w:hAnsi="Times New Roman" w:cs="Times New Roman"/>
                <w:sz w:val="24"/>
                <w:szCs w:val="24"/>
              </w:rPr>
              <w:t>в</w:t>
            </w:r>
            <w:r w:rsidRPr="002513A4">
              <w:rPr>
                <w:rFonts w:ascii="Times New Roman" w:hAnsi="Times New Roman" w:cs="Times New Roman"/>
                <w:sz w:val="24"/>
                <w:szCs w:val="24"/>
              </w:rPr>
              <w:t>ская</w:t>
            </w:r>
            <w:proofErr w:type="spellEnd"/>
            <w:r w:rsidRPr="002513A4">
              <w:rPr>
                <w:rFonts w:ascii="Times New Roman" w:hAnsi="Times New Roman" w:cs="Times New Roman"/>
                <w:sz w:val="24"/>
                <w:szCs w:val="24"/>
              </w:rPr>
              <w:t xml:space="preserve"> СОШ» д. К</w:t>
            </w:r>
            <w:r w:rsidRPr="002513A4">
              <w:rPr>
                <w:rFonts w:ascii="Times New Roman" w:hAnsi="Times New Roman" w:cs="Times New Roman"/>
                <w:sz w:val="24"/>
                <w:szCs w:val="24"/>
              </w:rPr>
              <w:t>а</w:t>
            </w:r>
            <w:r w:rsidRPr="002513A4">
              <w:rPr>
                <w:rFonts w:ascii="Times New Roman" w:hAnsi="Times New Roman" w:cs="Times New Roman"/>
                <w:sz w:val="24"/>
                <w:szCs w:val="24"/>
              </w:rPr>
              <w:t>рак-</w:t>
            </w:r>
            <w:proofErr w:type="spellStart"/>
            <w:r w:rsidRPr="002513A4">
              <w:rPr>
                <w:rFonts w:ascii="Times New Roman" w:hAnsi="Times New Roman" w:cs="Times New Roman"/>
                <w:sz w:val="24"/>
                <w:szCs w:val="24"/>
              </w:rPr>
              <w:t>Сирма</w:t>
            </w:r>
            <w:proofErr w:type="spellEnd"/>
            <w:r w:rsidRPr="002513A4">
              <w:rPr>
                <w:rFonts w:ascii="Times New Roman" w:hAnsi="Times New Roman" w:cs="Times New Roman"/>
                <w:sz w:val="24"/>
                <w:szCs w:val="24"/>
              </w:rPr>
              <w:tab/>
            </w:r>
          </w:p>
        </w:tc>
        <w:tc>
          <w:tcPr>
            <w:tcW w:w="6204" w:type="dxa"/>
          </w:tcPr>
          <w:p w14:paraId="13A98947" w14:textId="77777777" w:rsidR="002513A4" w:rsidRPr="002513A4" w:rsidRDefault="002513A4" w:rsidP="002513A4">
            <w:pPr>
              <w:spacing w:line="240" w:lineRule="auto"/>
              <w:jc w:val="both"/>
              <w:rPr>
                <w:rFonts w:ascii="Times New Roman" w:hAnsi="Times New Roman" w:cs="Times New Roman"/>
                <w:sz w:val="24"/>
                <w:szCs w:val="24"/>
              </w:rPr>
            </w:pPr>
            <w:proofErr w:type="spellStart"/>
            <w:r w:rsidRPr="002513A4">
              <w:rPr>
                <w:rFonts w:ascii="Times New Roman" w:hAnsi="Times New Roman" w:cs="Times New Roman"/>
                <w:sz w:val="24"/>
                <w:szCs w:val="24"/>
              </w:rPr>
              <w:t>д.Карак-Сирма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д.Орнары</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д.Саруй</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д.Большое</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Яниково</w:t>
            </w:r>
            <w:proofErr w:type="spellEnd"/>
          </w:p>
        </w:tc>
      </w:tr>
      <w:tr w:rsidR="002513A4" w:rsidRPr="002513A4" w14:paraId="65406CE4" w14:textId="77777777" w:rsidTr="00381710">
        <w:tc>
          <w:tcPr>
            <w:tcW w:w="3510" w:type="dxa"/>
          </w:tcPr>
          <w:p w14:paraId="3A83D753"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МБОУ «</w:t>
            </w:r>
            <w:proofErr w:type="spellStart"/>
            <w:r w:rsidRPr="002513A4">
              <w:rPr>
                <w:rFonts w:ascii="Times New Roman" w:hAnsi="Times New Roman" w:cs="Times New Roman"/>
                <w:sz w:val="24"/>
                <w:szCs w:val="24"/>
              </w:rPr>
              <w:t>Мусирминская</w:t>
            </w:r>
            <w:proofErr w:type="spellEnd"/>
            <w:r w:rsidRPr="002513A4">
              <w:rPr>
                <w:rFonts w:ascii="Times New Roman" w:hAnsi="Times New Roman" w:cs="Times New Roman"/>
                <w:sz w:val="24"/>
                <w:szCs w:val="24"/>
              </w:rPr>
              <w:t xml:space="preserve"> СОШ </w:t>
            </w:r>
            <w:proofErr w:type="spellStart"/>
            <w:r w:rsidRPr="002513A4">
              <w:rPr>
                <w:rFonts w:ascii="Times New Roman" w:hAnsi="Times New Roman" w:cs="Times New Roman"/>
                <w:sz w:val="24"/>
                <w:szCs w:val="24"/>
              </w:rPr>
              <w:t>им.В.Д.Николаева</w:t>
            </w:r>
            <w:proofErr w:type="spellEnd"/>
            <w:r w:rsidRPr="002513A4">
              <w:rPr>
                <w:rFonts w:ascii="Times New Roman" w:hAnsi="Times New Roman" w:cs="Times New Roman"/>
                <w:sz w:val="24"/>
                <w:szCs w:val="24"/>
              </w:rPr>
              <w:t>»</w:t>
            </w:r>
          </w:p>
        </w:tc>
        <w:tc>
          <w:tcPr>
            <w:tcW w:w="6204" w:type="dxa"/>
          </w:tcPr>
          <w:p w14:paraId="6EE86A3C" w14:textId="77777777" w:rsidR="002513A4" w:rsidRPr="002513A4" w:rsidRDefault="002513A4" w:rsidP="002513A4">
            <w:pPr>
              <w:spacing w:line="240" w:lineRule="auto"/>
              <w:jc w:val="both"/>
              <w:rPr>
                <w:rFonts w:ascii="Times New Roman" w:hAnsi="Times New Roman" w:cs="Times New Roman"/>
                <w:sz w:val="24"/>
                <w:szCs w:val="24"/>
              </w:rPr>
            </w:pPr>
            <w:proofErr w:type="spellStart"/>
            <w:r w:rsidRPr="002513A4">
              <w:rPr>
                <w:rFonts w:ascii="Times New Roman" w:hAnsi="Times New Roman" w:cs="Times New Roman"/>
                <w:sz w:val="24"/>
                <w:szCs w:val="24"/>
              </w:rPr>
              <w:t>д.Мусирмы</w:t>
            </w:r>
            <w:proofErr w:type="spellEnd"/>
            <w:r w:rsidRPr="002513A4">
              <w:rPr>
                <w:rFonts w:ascii="Times New Roman" w:hAnsi="Times New Roman" w:cs="Times New Roman"/>
                <w:sz w:val="24"/>
                <w:szCs w:val="24"/>
              </w:rPr>
              <w:t xml:space="preserve">, д. </w:t>
            </w:r>
            <w:proofErr w:type="spellStart"/>
            <w:r w:rsidRPr="002513A4">
              <w:rPr>
                <w:rFonts w:ascii="Times New Roman" w:hAnsi="Times New Roman" w:cs="Times New Roman"/>
                <w:sz w:val="24"/>
                <w:szCs w:val="24"/>
              </w:rPr>
              <w:t>Избеби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д.Ст.Щелканы</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д.Н.Щелканы</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д.Н.Муратово</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д.Тегешево</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д.Козыльяры</w:t>
            </w:r>
            <w:proofErr w:type="spellEnd"/>
            <w:proofErr w:type="gramStart"/>
            <w:r w:rsidRPr="002513A4">
              <w:rPr>
                <w:rFonts w:ascii="Times New Roman" w:hAnsi="Times New Roman" w:cs="Times New Roman"/>
                <w:sz w:val="24"/>
                <w:szCs w:val="24"/>
              </w:rPr>
              <w:t>,  с.</w:t>
            </w:r>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Шигали</w:t>
            </w:r>
            <w:proofErr w:type="spellEnd"/>
            <w:r w:rsidRPr="002513A4">
              <w:rPr>
                <w:rFonts w:ascii="Times New Roman" w:hAnsi="Times New Roman" w:cs="Times New Roman"/>
                <w:sz w:val="24"/>
                <w:szCs w:val="24"/>
              </w:rPr>
              <w:t>; д. М</w:t>
            </w:r>
            <w:r w:rsidRPr="002513A4">
              <w:rPr>
                <w:rFonts w:ascii="Times New Roman" w:hAnsi="Times New Roman" w:cs="Times New Roman"/>
                <w:sz w:val="24"/>
                <w:szCs w:val="24"/>
              </w:rPr>
              <w:t>а</w:t>
            </w:r>
            <w:r w:rsidRPr="002513A4">
              <w:rPr>
                <w:rFonts w:ascii="Times New Roman" w:hAnsi="Times New Roman" w:cs="Times New Roman"/>
                <w:sz w:val="24"/>
                <w:szCs w:val="24"/>
              </w:rPr>
              <w:t xml:space="preserve">лые </w:t>
            </w:r>
            <w:proofErr w:type="spellStart"/>
            <w:r w:rsidRPr="002513A4">
              <w:rPr>
                <w:rFonts w:ascii="Times New Roman" w:hAnsi="Times New Roman" w:cs="Times New Roman"/>
                <w:sz w:val="24"/>
                <w:szCs w:val="24"/>
              </w:rPr>
              <w:t>Шигали</w:t>
            </w:r>
            <w:proofErr w:type="spellEnd"/>
          </w:p>
        </w:tc>
      </w:tr>
      <w:tr w:rsidR="002513A4" w:rsidRPr="002513A4" w14:paraId="234C0759" w14:textId="77777777" w:rsidTr="00381710">
        <w:tc>
          <w:tcPr>
            <w:tcW w:w="3510" w:type="dxa"/>
          </w:tcPr>
          <w:p w14:paraId="739E52A6"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МБОУ «</w:t>
            </w:r>
            <w:proofErr w:type="spellStart"/>
            <w:r w:rsidRPr="002513A4">
              <w:rPr>
                <w:rFonts w:ascii="Times New Roman" w:hAnsi="Times New Roman" w:cs="Times New Roman"/>
                <w:sz w:val="24"/>
                <w:szCs w:val="24"/>
              </w:rPr>
              <w:t>Шоркистринская</w:t>
            </w:r>
            <w:proofErr w:type="spellEnd"/>
            <w:r w:rsidRPr="002513A4">
              <w:rPr>
                <w:rFonts w:ascii="Times New Roman" w:hAnsi="Times New Roman" w:cs="Times New Roman"/>
                <w:sz w:val="24"/>
                <w:szCs w:val="24"/>
              </w:rPr>
              <w:t xml:space="preserve"> СОШ»</w:t>
            </w:r>
          </w:p>
        </w:tc>
        <w:tc>
          <w:tcPr>
            <w:tcW w:w="6204" w:type="dxa"/>
          </w:tcPr>
          <w:p w14:paraId="1BD592C2"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с.Шоркистры</w:t>
            </w:r>
            <w:proofErr w:type="spellEnd"/>
            <w:r w:rsidRPr="002513A4">
              <w:rPr>
                <w:rFonts w:ascii="Times New Roman" w:hAnsi="Times New Roman" w:cs="Times New Roman"/>
                <w:sz w:val="24"/>
                <w:szCs w:val="24"/>
              </w:rPr>
              <w:t xml:space="preserve">; станция </w:t>
            </w:r>
            <w:proofErr w:type="spellStart"/>
            <w:r w:rsidRPr="002513A4">
              <w:rPr>
                <w:rFonts w:ascii="Times New Roman" w:hAnsi="Times New Roman" w:cs="Times New Roman"/>
                <w:sz w:val="24"/>
                <w:szCs w:val="24"/>
              </w:rPr>
              <w:t>Шоркистры</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д.Хоруй</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д.И.Атаево</w:t>
            </w:r>
            <w:proofErr w:type="spellEnd"/>
          </w:p>
          <w:p w14:paraId="6B6BD80B" w14:textId="77777777" w:rsidR="002513A4" w:rsidRPr="002513A4" w:rsidRDefault="002513A4" w:rsidP="002513A4">
            <w:pPr>
              <w:spacing w:line="240" w:lineRule="auto"/>
              <w:jc w:val="both"/>
              <w:rPr>
                <w:rFonts w:ascii="Times New Roman" w:hAnsi="Times New Roman" w:cs="Times New Roman"/>
                <w:sz w:val="24"/>
                <w:szCs w:val="24"/>
              </w:rPr>
            </w:pPr>
          </w:p>
        </w:tc>
      </w:tr>
      <w:tr w:rsidR="002513A4" w:rsidRPr="002513A4" w14:paraId="34EBF089" w14:textId="77777777" w:rsidTr="00381710">
        <w:tc>
          <w:tcPr>
            <w:tcW w:w="3510" w:type="dxa"/>
          </w:tcPr>
          <w:p w14:paraId="36C2A3CB"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МБОУ «</w:t>
            </w:r>
            <w:proofErr w:type="spellStart"/>
            <w:r w:rsidRPr="002513A4">
              <w:rPr>
                <w:rFonts w:ascii="Times New Roman" w:hAnsi="Times New Roman" w:cs="Times New Roman"/>
                <w:sz w:val="24"/>
                <w:szCs w:val="24"/>
              </w:rPr>
              <w:t>Ковалинская</w:t>
            </w:r>
            <w:proofErr w:type="spellEnd"/>
            <w:r w:rsidRPr="002513A4">
              <w:rPr>
                <w:rFonts w:ascii="Times New Roman" w:hAnsi="Times New Roman" w:cs="Times New Roman"/>
                <w:sz w:val="24"/>
                <w:szCs w:val="24"/>
              </w:rPr>
              <w:t xml:space="preserve"> ООШ»</w:t>
            </w:r>
          </w:p>
        </w:tc>
        <w:tc>
          <w:tcPr>
            <w:tcW w:w="6204" w:type="dxa"/>
          </w:tcPr>
          <w:p w14:paraId="64128101"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д.Ковали</w:t>
            </w:r>
            <w:proofErr w:type="spellEnd"/>
            <w:proofErr w:type="gramStart"/>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д.Ст.Муратово</w:t>
            </w:r>
            <w:proofErr w:type="spellEnd"/>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д.Систеби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д.Чирш-Сирма</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д.Буинск</w:t>
            </w:r>
            <w:proofErr w:type="spellEnd"/>
          </w:p>
        </w:tc>
      </w:tr>
      <w:tr w:rsidR="002513A4" w:rsidRPr="002513A4" w14:paraId="385E01EE" w14:textId="77777777" w:rsidTr="00381710">
        <w:tc>
          <w:tcPr>
            <w:tcW w:w="3510" w:type="dxa"/>
          </w:tcPr>
          <w:p w14:paraId="5A778432"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МБОУ «</w:t>
            </w:r>
            <w:proofErr w:type="spellStart"/>
            <w:r w:rsidRPr="002513A4">
              <w:rPr>
                <w:rFonts w:ascii="Times New Roman" w:hAnsi="Times New Roman" w:cs="Times New Roman"/>
                <w:sz w:val="24"/>
                <w:szCs w:val="24"/>
              </w:rPr>
              <w:t>Синекинчерская</w:t>
            </w:r>
            <w:proofErr w:type="spellEnd"/>
            <w:r w:rsidRPr="002513A4">
              <w:rPr>
                <w:rFonts w:ascii="Times New Roman" w:hAnsi="Times New Roman" w:cs="Times New Roman"/>
                <w:sz w:val="24"/>
                <w:szCs w:val="24"/>
              </w:rPr>
              <w:t xml:space="preserve"> ООШ»</w:t>
            </w:r>
          </w:p>
        </w:tc>
        <w:tc>
          <w:tcPr>
            <w:tcW w:w="6204" w:type="dxa"/>
          </w:tcPr>
          <w:p w14:paraId="3617567E"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д.Сине-Кинчеры</w:t>
            </w:r>
            <w:proofErr w:type="spellEnd"/>
            <w:r w:rsidRPr="002513A4">
              <w:rPr>
                <w:rFonts w:ascii="Times New Roman" w:hAnsi="Times New Roman" w:cs="Times New Roman"/>
                <w:sz w:val="24"/>
                <w:szCs w:val="24"/>
              </w:rPr>
              <w:t xml:space="preserve">; д. Старое </w:t>
            </w:r>
            <w:proofErr w:type="spellStart"/>
            <w:r w:rsidRPr="002513A4">
              <w:rPr>
                <w:rFonts w:ascii="Times New Roman" w:hAnsi="Times New Roman" w:cs="Times New Roman"/>
                <w:sz w:val="24"/>
                <w:szCs w:val="24"/>
              </w:rPr>
              <w:t>Янситово</w:t>
            </w:r>
            <w:proofErr w:type="spellEnd"/>
          </w:p>
        </w:tc>
      </w:tr>
      <w:tr w:rsidR="002513A4" w:rsidRPr="002513A4" w14:paraId="61838A2C" w14:textId="77777777" w:rsidTr="00381710">
        <w:trPr>
          <w:trHeight w:val="586"/>
        </w:trPr>
        <w:tc>
          <w:tcPr>
            <w:tcW w:w="3510" w:type="dxa"/>
            <w:tcBorders>
              <w:bottom w:val="single" w:sz="4" w:space="0" w:color="auto"/>
            </w:tcBorders>
          </w:tcPr>
          <w:p w14:paraId="097CDF5B"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МБОУ «</w:t>
            </w:r>
            <w:proofErr w:type="spellStart"/>
            <w:r w:rsidRPr="002513A4">
              <w:rPr>
                <w:rFonts w:ascii="Times New Roman" w:hAnsi="Times New Roman" w:cs="Times New Roman"/>
                <w:sz w:val="24"/>
                <w:szCs w:val="24"/>
              </w:rPr>
              <w:t>Челкасинская</w:t>
            </w:r>
            <w:proofErr w:type="spellEnd"/>
            <w:r w:rsidRPr="002513A4">
              <w:rPr>
                <w:rFonts w:ascii="Times New Roman" w:hAnsi="Times New Roman" w:cs="Times New Roman"/>
                <w:sz w:val="24"/>
                <w:szCs w:val="24"/>
              </w:rPr>
              <w:t xml:space="preserve"> СОШ»</w:t>
            </w:r>
          </w:p>
        </w:tc>
        <w:tc>
          <w:tcPr>
            <w:tcW w:w="6204" w:type="dxa"/>
            <w:tcBorders>
              <w:bottom w:val="single" w:sz="4" w:space="0" w:color="auto"/>
            </w:tcBorders>
          </w:tcPr>
          <w:p w14:paraId="16915C03"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д.Челкасы</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д.Анаткасы</w:t>
            </w:r>
            <w:proofErr w:type="spellEnd"/>
            <w:proofErr w:type="gramStart"/>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д.Новое</w:t>
            </w:r>
            <w:proofErr w:type="spellEnd"/>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Шептахово</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д.Старое</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Ше</w:t>
            </w:r>
            <w:r w:rsidRPr="002513A4">
              <w:rPr>
                <w:rFonts w:ascii="Times New Roman" w:hAnsi="Times New Roman" w:cs="Times New Roman"/>
                <w:sz w:val="24"/>
                <w:szCs w:val="24"/>
              </w:rPr>
              <w:t>п</w:t>
            </w:r>
            <w:r w:rsidRPr="002513A4">
              <w:rPr>
                <w:rFonts w:ascii="Times New Roman" w:hAnsi="Times New Roman" w:cs="Times New Roman"/>
                <w:sz w:val="24"/>
                <w:szCs w:val="24"/>
              </w:rPr>
              <w:t>тахово</w:t>
            </w:r>
            <w:proofErr w:type="spellEnd"/>
          </w:p>
        </w:tc>
      </w:tr>
      <w:tr w:rsidR="002513A4" w:rsidRPr="002513A4" w14:paraId="306049B9" w14:textId="77777777" w:rsidTr="00381710">
        <w:trPr>
          <w:trHeight w:val="237"/>
        </w:trPr>
        <w:tc>
          <w:tcPr>
            <w:tcW w:w="3510" w:type="dxa"/>
            <w:tcBorders>
              <w:top w:val="single" w:sz="4" w:space="0" w:color="auto"/>
            </w:tcBorders>
          </w:tcPr>
          <w:p w14:paraId="0E58A4D6"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ОСП МБОУ «</w:t>
            </w:r>
            <w:proofErr w:type="spellStart"/>
            <w:r w:rsidRPr="002513A4">
              <w:rPr>
                <w:rFonts w:ascii="Times New Roman" w:hAnsi="Times New Roman" w:cs="Times New Roman"/>
                <w:sz w:val="24"/>
                <w:szCs w:val="24"/>
              </w:rPr>
              <w:t>Челкасинская</w:t>
            </w:r>
            <w:proofErr w:type="spellEnd"/>
            <w:r w:rsidRPr="002513A4">
              <w:rPr>
                <w:rFonts w:ascii="Times New Roman" w:hAnsi="Times New Roman" w:cs="Times New Roman"/>
                <w:sz w:val="24"/>
                <w:szCs w:val="24"/>
              </w:rPr>
              <w:t xml:space="preserve"> СОШ» </w:t>
            </w:r>
            <w:proofErr w:type="spellStart"/>
            <w:r w:rsidRPr="002513A4">
              <w:rPr>
                <w:rFonts w:ascii="Times New Roman" w:hAnsi="Times New Roman" w:cs="Times New Roman"/>
                <w:sz w:val="24"/>
                <w:szCs w:val="24"/>
              </w:rPr>
              <w:t>д.Кульгеши</w:t>
            </w:r>
            <w:proofErr w:type="spellEnd"/>
          </w:p>
        </w:tc>
        <w:tc>
          <w:tcPr>
            <w:tcW w:w="6204" w:type="dxa"/>
            <w:tcBorders>
              <w:top w:val="single" w:sz="4" w:space="0" w:color="auto"/>
            </w:tcBorders>
          </w:tcPr>
          <w:p w14:paraId="79B859F7"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д.Кульгеши</w:t>
            </w:r>
            <w:proofErr w:type="spell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д.Тансарино</w:t>
            </w:r>
            <w:proofErr w:type="spellEnd"/>
            <w:proofErr w:type="gramStart"/>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д.Чегедуево</w:t>
            </w:r>
            <w:proofErr w:type="spellEnd"/>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д.Ситмиши</w:t>
            </w:r>
            <w:proofErr w:type="spellEnd"/>
          </w:p>
        </w:tc>
      </w:tr>
      <w:tr w:rsidR="002513A4" w:rsidRPr="002513A4" w14:paraId="1EA00AA8" w14:textId="77777777" w:rsidTr="00381710">
        <w:tc>
          <w:tcPr>
            <w:tcW w:w="3510" w:type="dxa"/>
          </w:tcPr>
          <w:p w14:paraId="78F914BF"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 xml:space="preserve">МБОУ </w:t>
            </w:r>
          </w:p>
          <w:p w14:paraId="069DDBBA"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w:t>
            </w:r>
            <w:proofErr w:type="spellStart"/>
            <w:r w:rsidRPr="002513A4">
              <w:rPr>
                <w:rFonts w:ascii="Times New Roman" w:hAnsi="Times New Roman" w:cs="Times New Roman"/>
                <w:sz w:val="24"/>
                <w:szCs w:val="24"/>
              </w:rPr>
              <w:t>Чубаевская</w:t>
            </w:r>
            <w:proofErr w:type="spellEnd"/>
            <w:r w:rsidRPr="002513A4">
              <w:rPr>
                <w:rFonts w:ascii="Times New Roman" w:hAnsi="Times New Roman" w:cs="Times New Roman"/>
                <w:sz w:val="24"/>
                <w:szCs w:val="24"/>
              </w:rPr>
              <w:t xml:space="preserve"> ООШ»</w:t>
            </w:r>
          </w:p>
        </w:tc>
        <w:tc>
          <w:tcPr>
            <w:tcW w:w="6204" w:type="dxa"/>
          </w:tcPr>
          <w:p w14:paraId="71031741" w14:textId="77777777" w:rsidR="002513A4" w:rsidRPr="002513A4" w:rsidRDefault="002513A4" w:rsidP="002513A4">
            <w:pPr>
              <w:spacing w:line="240" w:lineRule="auto"/>
              <w:rPr>
                <w:rFonts w:ascii="Times New Roman" w:hAnsi="Times New Roman" w:cs="Times New Roman"/>
                <w:sz w:val="24"/>
                <w:szCs w:val="24"/>
              </w:rPr>
            </w:pPr>
            <w:proofErr w:type="spellStart"/>
            <w:r w:rsidRPr="002513A4">
              <w:rPr>
                <w:rFonts w:ascii="Times New Roman" w:hAnsi="Times New Roman" w:cs="Times New Roman"/>
                <w:sz w:val="24"/>
                <w:szCs w:val="24"/>
              </w:rPr>
              <w:t>д.Чубаево</w:t>
            </w:r>
            <w:proofErr w:type="spellEnd"/>
            <w:proofErr w:type="gramStart"/>
            <w:r w:rsidRPr="002513A4">
              <w:rPr>
                <w:rFonts w:ascii="Times New Roman" w:hAnsi="Times New Roman" w:cs="Times New Roman"/>
                <w:sz w:val="24"/>
                <w:szCs w:val="24"/>
              </w:rPr>
              <w:t>;  с.</w:t>
            </w:r>
            <w:proofErr w:type="gramEnd"/>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Батеево</w:t>
            </w:r>
            <w:proofErr w:type="spellEnd"/>
          </w:p>
        </w:tc>
      </w:tr>
      <w:tr w:rsidR="002513A4" w:rsidRPr="002513A4" w14:paraId="30299D4B" w14:textId="77777777" w:rsidTr="00381710">
        <w:tc>
          <w:tcPr>
            <w:tcW w:w="3510" w:type="dxa"/>
          </w:tcPr>
          <w:p w14:paraId="7CC59430" w14:textId="77777777" w:rsidR="002513A4" w:rsidRPr="002513A4" w:rsidRDefault="002513A4" w:rsidP="002513A4">
            <w:pPr>
              <w:spacing w:line="240" w:lineRule="auto"/>
              <w:rPr>
                <w:rFonts w:ascii="Times New Roman" w:hAnsi="Times New Roman" w:cs="Times New Roman"/>
                <w:sz w:val="24"/>
                <w:szCs w:val="24"/>
              </w:rPr>
            </w:pPr>
            <w:r w:rsidRPr="002513A4">
              <w:rPr>
                <w:rFonts w:ascii="Times New Roman" w:hAnsi="Times New Roman" w:cs="Times New Roman"/>
                <w:sz w:val="24"/>
                <w:szCs w:val="24"/>
              </w:rPr>
              <w:t>МАОУ «</w:t>
            </w:r>
            <w:proofErr w:type="spellStart"/>
            <w:r w:rsidRPr="002513A4">
              <w:rPr>
                <w:rFonts w:ascii="Times New Roman" w:hAnsi="Times New Roman" w:cs="Times New Roman"/>
                <w:sz w:val="24"/>
                <w:szCs w:val="24"/>
              </w:rPr>
              <w:t>Шихабыловская</w:t>
            </w:r>
            <w:proofErr w:type="spellEnd"/>
            <w:r w:rsidRPr="002513A4">
              <w:rPr>
                <w:rFonts w:ascii="Times New Roman" w:hAnsi="Times New Roman" w:cs="Times New Roman"/>
                <w:sz w:val="24"/>
                <w:szCs w:val="24"/>
              </w:rPr>
              <w:t xml:space="preserve"> ООШ»</w:t>
            </w:r>
          </w:p>
        </w:tc>
        <w:tc>
          <w:tcPr>
            <w:tcW w:w="6204" w:type="dxa"/>
          </w:tcPr>
          <w:p w14:paraId="42D2E861" w14:textId="77777777" w:rsidR="002513A4" w:rsidRPr="002513A4" w:rsidRDefault="002513A4" w:rsidP="002513A4">
            <w:pPr>
              <w:spacing w:line="240" w:lineRule="auto"/>
              <w:jc w:val="both"/>
              <w:rPr>
                <w:rFonts w:ascii="Times New Roman" w:hAnsi="Times New Roman" w:cs="Times New Roman"/>
                <w:sz w:val="24"/>
                <w:szCs w:val="24"/>
              </w:rPr>
            </w:pPr>
            <w:proofErr w:type="spellStart"/>
            <w:r w:rsidRPr="002513A4">
              <w:rPr>
                <w:rFonts w:ascii="Times New Roman" w:hAnsi="Times New Roman" w:cs="Times New Roman"/>
                <w:sz w:val="24"/>
                <w:szCs w:val="24"/>
              </w:rPr>
              <w:t>д.Шихабылово</w:t>
            </w:r>
            <w:proofErr w:type="spellEnd"/>
            <w:proofErr w:type="gramStart"/>
            <w:r w:rsidRPr="002513A4">
              <w:rPr>
                <w:rFonts w:ascii="Times New Roman" w:hAnsi="Times New Roman" w:cs="Times New Roman"/>
                <w:sz w:val="24"/>
                <w:szCs w:val="24"/>
              </w:rPr>
              <w:t xml:space="preserve">;  </w:t>
            </w:r>
            <w:proofErr w:type="spellStart"/>
            <w:r w:rsidRPr="002513A4">
              <w:rPr>
                <w:rFonts w:ascii="Times New Roman" w:hAnsi="Times New Roman" w:cs="Times New Roman"/>
                <w:sz w:val="24"/>
                <w:szCs w:val="24"/>
              </w:rPr>
              <w:t>д.Вознесенское</w:t>
            </w:r>
            <w:proofErr w:type="spellEnd"/>
            <w:proofErr w:type="gramEnd"/>
          </w:p>
        </w:tc>
      </w:tr>
    </w:tbl>
    <w:p w14:paraId="478407BC" w14:textId="77777777" w:rsidR="002513A4" w:rsidRPr="002513A4" w:rsidRDefault="002513A4" w:rsidP="002513A4">
      <w:pPr>
        <w:pStyle w:val="af"/>
        <w:jc w:val="center"/>
        <w:rPr>
          <w:rFonts w:ascii="Times New Roman" w:hAnsi="Times New Roman"/>
          <w:b/>
          <w:sz w:val="24"/>
          <w:szCs w:val="24"/>
        </w:rPr>
      </w:pPr>
    </w:p>
    <w:p w14:paraId="2F2987B2" w14:textId="77777777" w:rsidR="002513A4" w:rsidRPr="002513A4" w:rsidRDefault="002513A4" w:rsidP="002513A4">
      <w:pPr>
        <w:shd w:val="clear" w:color="auto" w:fill="FFFFFF"/>
        <w:spacing w:before="100" w:beforeAutospacing="1" w:after="100" w:afterAutospacing="1" w:line="240" w:lineRule="auto"/>
        <w:jc w:val="center"/>
        <w:textAlignment w:val="baseline"/>
        <w:rPr>
          <w:rFonts w:ascii="Times New Roman" w:hAnsi="Times New Roman" w:cs="Times New Roman"/>
          <w:color w:val="1A171B"/>
          <w:sz w:val="24"/>
          <w:szCs w:val="24"/>
        </w:rPr>
      </w:pPr>
      <w:r w:rsidRPr="002513A4">
        <w:rPr>
          <w:rFonts w:ascii="Times New Roman" w:hAnsi="Times New Roman" w:cs="Times New Roman"/>
          <w:color w:val="1A171B"/>
          <w:sz w:val="24"/>
          <w:szCs w:val="24"/>
        </w:rPr>
        <w:t xml:space="preserve">                                                                    </w:t>
      </w:r>
    </w:p>
    <w:p w14:paraId="67478DAE" w14:textId="77777777" w:rsidR="002513A4" w:rsidRPr="002513A4" w:rsidRDefault="002513A4" w:rsidP="002513A4">
      <w:pPr>
        <w:pStyle w:val="ConsPlusTitle"/>
        <w:ind w:firstLine="720"/>
        <w:jc w:val="both"/>
        <w:rPr>
          <w:b w:val="0"/>
          <w:lang w:eastAsia="x-none"/>
        </w:rPr>
      </w:pPr>
    </w:p>
    <w:p w14:paraId="318A3C20" w14:textId="75611C3A" w:rsidR="00896041" w:rsidRPr="002513A4" w:rsidRDefault="00896041" w:rsidP="002513A4">
      <w:pPr>
        <w:pStyle w:val="afa"/>
        <w:spacing w:after="0" w:line="240" w:lineRule="auto"/>
        <w:ind w:right="4535"/>
        <w:jc w:val="both"/>
        <w:rPr>
          <w:rFonts w:ascii="Times New Roman" w:hAnsi="Times New Roman" w:cs="Times New Roman"/>
          <w:sz w:val="24"/>
          <w:szCs w:val="24"/>
        </w:rPr>
      </w:pPr>
    </w:p>
    <w:sectPr w:rsidR="00896041" w:rsidRPr="002513A4" w:rsidSect="002513A4">
      <w:headerReference w:type="default" r:id="rId9"/>
      <w:pgSz w:w="11906" w:h="16838"/>
      <w:pgMar w:top="1134" w:right="707"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DE754" w14:textId="77777777" w:rsidR="00065DC8" w:rsidRDefault="00065DC8" w:rsidP="00C65999">
      <w:pPr>
        <w:spacing w:after="0" w:line="240" w:lineRule="auto"/>
      </w:pPr>
      <w:r>
        <w:separator/>
      </w:r>
    </w:p>
  </w:endnote>
  <w:endnote w:type="continuationSeparator" w:id="0">
    <w:p w14:paraId="357C33F4" w14:textId="77777777" w:rsidR="00065DC8" w:rsidRDefault="00065DC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FA500" w14:textId="77777777" w:rsidR="00065DC8" w:rsidRDefault="00065DC8" w:rsidP="00C65999">
      <w:pPr>
        <w:spacing w:after="0" w:line="240" w:lineRule="auto"/>
      </w:pPr>
      <w:r>
        <w:separator/>
      </w:r>
    </w:p>
  </w:footnote>
  <w:footnote w:type="continuationSeparator" w:id="0">
    <w:p w14:paraId="17AEC1C4" w14:textId="77777777" w:rsidR="00065DC8" w:rsidRDefault="00065DC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5B754A"/>
    <w:multiLevelType w:val="hybridMultilevel"/>
    <w:tmpl w:val="B0485EBC"/>
    <w:lvl w:ilvl="0" w:tplc="5776CC7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15:restartNumberingAfterBreak="0">
    <w:nsid w:val="288F29D0"/>
    <w:multiLevelType w:val="hybridMultilevel"/>
    <w:tmpl w:val="04768A80"/>
    <w:lvl w:ilvl="0" w:tplc="DB72508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28BF51FF"/>
    <w:multiLevelType w:val="hybridMultilevel"/>
    <w:tmpl w:val="04768A80"/>
    <w:lvl w:ilvl="0" w:tplc="DB72508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C68514D"/>
    <w:multiLevelType w:val="hybridMultilevel"/>
    <w:tmpl w:val="04768A80"/>
    <w:lvl w:ilvl="0" w:tplc="DB72508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DB3972"/>
    <w:multiLevelType w:val="hybridMultilevel"/>
    <w:tmpl w:val="F1F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FB0E99"/>
    <w:multiLevelType w:val="multilevel"/>
    <w:tmpl w:val="587E7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1"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23" w15:restartNumberingAfterBreak="0">
    <w:nsid w:val="52F24704"/>
    <w:multiLevelType w:val="multilevel"/>
    <w:tmpl w:val="520E38D8"/>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4" w15:restartNumberingAfterBreak="0">
    <w:nsid w:val="54755327"/>
    <w:multiLevelType w:val="multilevel"/>
    <w:tmpl w:val="7614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15:restartNumberingAfterBreak="0">
    <w:nsid w:val="5B867F29"/>
    <w:multiLevelType w:val="hybridMultilevel"/>
    <w:tmpl w:val="04768A80"/>
    <w:lvl w:ilvl="0" w:tplc="DB72508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15:restartNumberingAfterBreak="0">
    <w:nsid w:val="685A1338"/>
    <w:multiLevelType w:val="multilevel"/>
    <w:tmpl w:val="182CA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CA408F"/>
    <w:multiLevelType w:val="hybridMultilevel"/>
    <w:tmpl w:val="04768A80"/>
    <w:lvl w:ilvl="0" w:tplc="DB725082">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15:restartNumberingAfterBreak="0">
    <w:nsid w:val="76F9124B"/>
    <w:multiLevelType w:val="multilevel"/>
    <w:tmpl w:val="E6BC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3117280">
    <w:abstractNumId w:val="0"/>
  </w:num>
  <w:num w:numId="2" w16cid:durableId="2015376672">
    <w:abstractNumId w:val="28"/>
  </w:num>
  <w:num w:numId="3" w16cid:durableId="712271659">
    <w:abstractNumId w:val="26"/>
  </w:num>
  <w:num w:numId="4" w16cid:durableId="849221377">
    <w:abstractNumId w:val="13"/>
  </w:num>
  <w:num w:numId="5" w16cid:durableId="149367011">
    <w:abstractNumId w:val="25"/>
  </w:num>
  <w:num w:numId="6" w16cid:durableId="1759013054">
    <w:abstractNumId w:val="18"/>
  </w:num>
  <w:num w:numId="7" w16cid:durableId="117187885">
    <w:abstractNumId w:val="5"/>
  </w:num>
  <w:num w:numId="8" w16cid:durableId="1601837705">
    <w:abstractNumId w:val="19"/>
  </w:num>
  <w:num w:numId="9" w16cid:durableId="439878978">
    <w:abstractNumId w:val="20"/>
  </w:num>
  <w:num w:numId="10" w16cid:durableId="898594004">
    <w:abstractNumId w:val="9"/>
  </w:num>
  <w:num w:numId="11" w16cid:durableId="1230766446">
    <w:abstractNumId w:val="15"/>
  </w:num>
  <w:num w:numId="12" w16cid:durableId="564266944">
    <w:abstractNumId w:val="14"/>
  </w:num>
  <w:num w:numId="13" w16cid:durableId="445738769">
    <w:abstractNumId w:val="22"/>
  </w:num>
  <w:num w:numId="14" w16cid:durableId="515073628">
    <w:abstractNumId w:val="21"/>
  </w:num>
  <w:num w:numId="15" w16cid:durableId="1209075572">
    <w:abstractNumId w:val="6"/>
  </w:num>
  <w:num w:numId="16" w16cid:durableId="165243874">
    <w:abstractNumId w:val="7"/>
  </w:num>
  <w:num w:numId="17" w16cid:durableId="4569902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87549956">
    <w:abstractNumId w:val="16"/>
  </w:num>
  <w:num w:numId="19" w16cid:durableId="881132234">
    <w:abstractNumId w:val="29"/>
  </w:num>
  <w:num w:numId="20" w16cid:durableId="1571235251">
    <w:abstractNumId w:val="24"/>
  </w:num>
  <w:num w:numId="21" w16cid:durableId="1657149420">
    <w:abstractNumId w:val="31"/>
  </w:num>
  <w:num w:numId="22" w16cid:durableId="445467384">
    <w:abstractNumId w:val="23"/>
  </w:num>
  <w:num w:numId="23" w16cid:durableId="1240602649">
    <w:abstractNumId w:val="10"/>
  </w:num>
  <w:num w:numId="24" w16cid:durableId="776943644">
    <w:abstractNumId w:val="27"/>
  </w:num>
  <w:num w:numId="25" w16cid:durableId="1362974941">
    <w:abstractNumId w:val="11"/>
  </w:num>
  <w:num w:numId="26" w16cid:durableId="1286932444">
    <w:abstractNumId w:val="30"/>
  </w:num>
  <w:num w:numId="27" w16cid:durableId="973677836">
    <w:abstractNumId w:val="12"/>
  </w:num>
  <w:num w:numId="28" w16cid:durableId="200127575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DC8"/>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176"/>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BD3"/>
    <w:rsid w:val="00091D7D"/>
    <w:rsid w:val="00094811"/>
    <w:rsid w:val="000952E3"/>
    <w:rsid w:val="00095919"/>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1111"/>
    <w:rsid w:val="000F1B08"/>
    <w:rsid w:val="000F2537"/>
    <w:rsid w:val="000F259D"/>
    <w:rsid w:val="000F301D"/>
    <w:rsid w:val="000F3350"/>
    <w:rsid w:val="000F3792"/>
    <w:rsid w:val="000F3856"/>
    <w:rsid w:val="000F39C3"/>
    <w:rsid w:val="000F3D71"/>
    <w:rsid w:val="000F431B"/>
    <w:rsid w:val="000F51C5"/>
    <w:rsid w:val="000F58EA"/>
    <w:rsid w:val="000F5B72"/>
    <w:rsid w:val="000F752A"/>
    <w:rsid w:val="000F7E81"/>
    <w:rsid w:val="001006CF"/>
    <w:rsid w:val="00101199"/>
    <w:rsid w:val="00101F89"/>
    <w:rsid w:val="0010234C"/>
    <w:rsid w:val="001026D0"/>
    <w:rsid w:val="0010395F"/>
    <w:rsid w:val="001039B9"/>
    <w:rsid w:val="00103D4D"/>
    <w:rsid w:val="00103D70"/>
    <w:rsid w:val="00103E27"/>
    <w:rsid w:val="001044A1"/>
    <w:rsid w:val="00105E83"/>
    <w:rsid w:val="00106E06"/>
    <w:rsid w:val="00110520"/>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6927"/>
    <w:rsid w:val="00157C1C"/>
    <w:rsid w:val="00157E7D"/>
    <w:rsid w:val="001602BA"/>
    <w:rsid w:val="001616D0"/>
    <w:rsid w:val="00161BA4"/>
    <w:rsid w:val="00161F2D"/>
    <w:rsid w:val="00162E03"/>
    <w:rsid w:val="00163811"/>
    <w:rsid w:val="00164A93"/>
    <w:rsid w:val="00164F5B"/>
    <w:rsid w:val="00165603"/>
    <w:rsid w:val="00165A54"/>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055E"/>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54B1"/>
    <w:rsid w:val="001A788F"/>
    <w:rsid w:val="001A7C46"/>
    <w:rsid w:val="001A7CE9"/>
    <w:rsid w:val="001B24C7"/>
    <w:rsid w:val="001B29F6"/>
    <w:rsid w:val="001B2C5E"/>
    <w:rsid w:val="001B360B"/>
    <w:rsid w:val="001B3957"/>
    <w:rsid w:val="001B42FB"/>
    <w:rsid w:val="001B4734"/>
    <w:rsid w:val="001B4740"/>
    <w:rsid w:val="001B482B"/>
    <w:rsid w:val="001B4A3F"/>
    <w:rsid w:val="001B4FC6"/>
    <w:rsid w:val="001B5499"/>
    <w:rsid w:val="001B594C"/>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248F"/>
    <w:rsid w:val="001C3B5A"/>
    <w:rsid w:val="001C3BD0"/>
    <w:rsid w:val="001C3C51"/>
    <w:rsid w:val="001C4B3E"/>
    <w:rsid w:val="001C507C"/>
    <w:rsid w:val="001C68A6"/>
    <w:rsid w:val="001D08B0"/>
    <w:rsid w:val="001D09A4"/>
    <w:rsid w:val="001D1DEC"/>
    <w:rsid w:val="001D2343"/>
    <w:rsid w:val="001D351F"/>
    <w:rsid w:val="001D390C"/>
    <w:rsid w:val="001D39A5"/>
    <w:rsid w:val="001D3A58"/>
    <w:rsid w:val="001D4AEE"/>
    <w:rsid w:val="001D4CC7"/>
    <w:rsid w:val="001D4EC9"/>
    <w:rsid w:val="001D4EE2"/>
    <w:rsid w:val="001D550D"/>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445E"/>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AF5"/>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3A4"/>
    <w:rsid w:val="00251CB7"/>
    <w:rsid w:val="0025351E"/>
    <w:rsid w:val="00253581"/>
    <w:rsid w:val="002537BA"/>
    <w:rsid w:val="00253CD7"/>
    <w:rsid w:val="00254215"/>
    <w:rsid w:val="00255A0D"/>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46CA"/>
    <w:rsid w:val="00285220"/>
    <w:rsid w:val="00286329"/>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47A8"/>
    <w:rsid w:val="002A53F0"/>
    <w:rsid w:val="002A5611"/>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26E9"/>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467"/>
    <w:rsid w:val="00373A54"/>
    <w:rsid w:val="003744D7"/>
    <w:rsid w:val="00374A67"/>
    <w:rsid w:val="00375513"/>
    <w:rsid w:val="00375942"/>
    <w:rsid w:val="00375B18"/>
    <w:rsid w:val="00376680"/>
    <w:rsid w:val="003771D5"/>
    <w:rsid w:val="00377AA8"/>
    <w:rsid w:val="003800A0"/>
    <w:rsid w:val="0038123F"/>
    <w:rsid w:val="003814BC"/>
    <w:rsid w:val="003816E5"/>
    <w:rsid w:val="00381BAD"/>
    <w:rsid w:val="00381BCB"/>
    <w:rsid w:val="00381F5D"/>
    <w:rsid w:val="00382167"/>
    <w:rsid w:val="003826AA"/>
    <w:rsid w:val="0038297A"/>
    <w:rsid w:val="0038305B"/>
    <w:rsid w:val="00383342"/>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6EF"/>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0557"/>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2B5"/>
    <w:rsid w:val="004D754C"/>
    <w:rsid w:val="004D75DB"/>
    <w:rsid w:val="004E0BA8"/>
    <w:rsid w:val="004E15E5"/>
    <w:rsid w:val="004E1A7C"/>
    <w:rsid w:val="004E2844"/>
    <w:rsid w:val="004E2AFD"/>
    <w:rsid w:val="004E2B59"/>
    <w:rsid w:val="004E390C"/>
    <w:rsid w:val="004E4A2A"/>
    <w:rsid w:val="004E4C7E"/>
    <w:rsid w:val="004E4DC3"/>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62B"/>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822"/>
    <w:rsid w:val="005C2C00"/>
    <w:rsid w:val="005C2FF6"/>
    <w:rsid w:val="005C3865"/>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5663"/>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2C75"/>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15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8D8"/>
    <w:rsid w:val="00641B00"/>
    <w:rsid w:val="006423C6"/>
    <w:rsid w:val="00645DC1"/>
    <w:rsid w:val="0064615E"/>
    <w:rsid w:val="00646296"/>
    <w:rsid w:val="006464B5"/>
    <w:rsid w:val="00646DC6"/>
    <w:rsid w:val="0065058D"/>
    <w:rsid w:val="006510D3"/>
    <w:rsid w:val="00652190"/>
    <w:rsid w:val="0065450B"/>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46C2"/>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FB2"/>
    <w:rsid w:val="006C1A10"/>
    <w:rsid w:val="006C41A5"/>
    <w:rsid w:val="006C459F"/>
    <w:rsid w:val="006C460D"/>
    <w:rsid w:val="006C5A53"/>
    <w:rsid w:val="006C78B2"/>
    <w:rsid w:val="006D0965"/>
    <w:rsid w:val="006D0E3B"/>
    <w:rsid w:val="006D12A4"/>
    <w:rsid w:val="006D2573"/>
    <w:rsid w:val="006D2AFC"/>
    <w:rsid w:val="006D43F9"/>
    <w:rsid w:val="006D517E"/>
    <w:rsid w:val="006D5939"/>
    <w:rsid w:val="006D5DBD"/>
    <w:rsid w:val="006D6533"/>
    <w:rsid w:val="006D661B"/>
    <w:rsid w:val="006D7219"/>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17E31"/>
    <w:rsid w:val="00721BFE"/>
    <w:rsid w:val="00721C4F"/>
    <w:rsid w:val="007221CE"/>
    <w:rsid w:val="00723CC5"/>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1A80"/>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4CBE"/>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5D97"/>
    <w:rsid w:val="00806156"/>
    <w:rsid w:val="00806479"/>
    <w:rsid w:val="00806E14"/>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4D0"/>
    <w:rsid w:val="00857BED"/>
    <w:rsid w:val="00861683"/>
    <w:rsid w:val="00862FB4"/>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13A"/>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B4F"/>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4CE"/>
    <w:rsid w:val="009248B2"/>
    <w:rsid w:val="00925569"/>
    <w:rsid w:val="009262B0"/>
    <w:rsid w:val="0092656A"/>
    <w:rsid w:val="00926753"/>
    <w:rsid w:val="00926DB1"/>
    <w:rsid w:val="009301E9"/>
    <w:rsid w:val="00931373"/>
    <w:rsid w:val="00931861"/>
    <w:rsid w:val="00931F74"/>
    <w:rsid w:val="00933F3C"/>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B6C"/>
    <w:rsid w:val="00952D83"/>
    <w:rsid w:val="00954B34"/>
    <w:rsid w:val="00954D67"/>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247"/>
    <w:rsid w:val="00965944"/>
    <w:rsid w:val="00966601"/>
    <w:rsid w:val="00966ACA"/>
    <w:rsid w:val="009706BF"/>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77D78"/>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4328"/>
    <w:rsid w:val="009D563F"/>
    <w:rsid w:val="009D6B03"/>
    <w:rsid w:val="009D6D0E"/>
    <w:rsid w:val="009D7242"/>
    <w:rsid w:val="009D7565"/>
    <w:rsid w:val="009E0093"/>
    <w:rsid w:val="009E05AB"/>
    <w:rsid w:val="009E06F2"/>
    <w:rsid w:val="009E0C3D"/>
    <w:rsid w:val="009E1023"/>
    <w:rsid w:val="009E11E1"/>
    <w:rsid w:val="009E2B11"/>
    <w:rsid w:val="009E307D"/>
    <w:rsid w:val="009E3102"/>
    <w:rsid w:val="009E4832"/>
    <w:rsid w:val="009E4E3E"/>
    <w:rsid w:val="009E54C4"/>
    <w:rsid w:val="009E572B"/>
    <w:rsid w:val="009E5CB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6F09"/>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719"/>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582"/>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9A0"/>
    <w:rsid w:val="00AE5C2E"/>
    <w:rsid w:val="00AE6B23"/>
    <w:rsid w:val="00AF00DD"/>
    <w:rsid w:val="00AF0362"/>
    <w:rsid w:val="00AF04E2"/>
    <w:rsid w:val="00AF097F"/>
    <w:rsid w:val="00AF183B"/>
    <w:rsid w:val="00AF20CF"/>
    <w:rsid w:val="00AF251B"/>
    <w:rsid w:val="00AF35A3"/>
    <w:rsid w:val="00AF4201"/>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41F"/>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BC1"/>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156"/>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0A"/>
    <w:rsid w:val="00C0237E"/>
    <w:rsid w:val="00C04699"/>
    <w:rsid w:val="00C06019"/>
    <w:rsid w:val="00C063F2"/>
    <w:rsid w:val="00C0654D"/>
    <w:rsid w:val="00C06D93"/>
    <w:rsid w:val="00C07387"/>
    <w:rsid w:val="00C075E7"/>
    <w:rsid w:val="00C0793B"/>
    <w:rsid w:val="00C107FB"/>
    <w:rsid w:val="00C10F42"/>
    <w:rsid w:val="00C11091"/>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4F4D"/>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5EBF"/>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6CF8"/>
    <w:rsid w:val="00D7028A"/>
    <w:rsid w:val="00D7037D"/>
    <w:rsid w:val="00D717B0"/>
    <w:rsid w:val="00D71BD3"/>
    <w:rsid w:val="00D7319E"/>
    <w:rsid w:val="00D748DA"/>
    <w:rsid w:val="00D749F8"/>
    <w:rsid w:val="00D74A3A"/>
    <w:rsid w:val="00D74C50"/>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8BA"/>
    <w:rsid w:val="00E17921"/>
    <w:rsid w:val="00E17F62"/>
    <w:rsid w:val="00E21307"/>
    <w:rsid w:val="00E2227C"/>
    <w:rsid w:val="00E22D20"/>
    <w:rsid w:val="00E22DA9"/>
    <w:rsid w:val="00E2308A"/>
    <w:rsid w:val="00E23294"/>
    <w:rsid w:val="00E24E3B"/>
    <w:rsid w:val="00E304DA"/>
    <w:rsid w:val="00E3081D"/>
    <w:rsid w:val="00E30E80"/>
    <w:rsid w:val="00E315BE"/>
    <w:rsid w:val="00E31756"/>
    <w:rsid w:val="00E3399A"/>
    <w:rsid w:val="00E35DF7"/>
    <w:rsid w:val="00E36AB7"/>
    <w:rsid w:val="00E37FA8"/>
    <w:rsid w:val="00E40981"/>
    <w:rsid w:val="00E40D68"/>
    <w:rsid w:val="00E41317"/>
    <w:rsid w:val="00E41483"/>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0E6E"/>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0A56"/>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AD9"/>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14C"/>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qFormat/>
    <w:rsid w:val="00DA51D3"/>
    <w:rPr>
      <w:rFonts w:cs="Times New Roman"/>
      <w:b w:val="0"/>
      <w:color w:val="106BBE"/>
    </w:rPr>
  </w:style>
  <w:style w:type="paragraph" w:customStyle="1" w:styleId="af4">
    <w:name w:val="Нормальный (таблица)"/>
    <w:basedOn w:val="a2"/>
    <w:next w:val="a2"/>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ink w:val="afffffffffff7"/>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a">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7">
    <w:basedOn w:val="a2"/>
    <w:next w:val="affd"/>
    <w:link w:val="afffffffffff6"/>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b">
    <w:name w:val="Подпись к таблице_"/>
    <w:basedOn w:val="a3"/>
    <w:link w:val="afffffffffffc"/>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c">
    <w:name w:val="Подпись к таблице"/>
    <w:basedOn w:val="a2"/>
    <w:link w:val="afffffffffffb"/>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 w:type="paragraph" w:styleId="afffffffffffe">
    <w:basedOn w:val="a2"/>
    <w:next w:val="af6"/>
    <w:uiPriority w:val="99"/>
    <w:rsid w:val="002513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3">
    <w:name w:val="Body Text 3"/>
    <w:basedOn w:val="a2"/>
    <w:rsid w:val="002513A4"/>
    <w:pPr>
      <w:widowControl w:val="0"/>
      <w:overflowPunct w:val="0"/>
      <w:autoSpaceDE w:val="0"/>
      <w:autoSpaceDN w:val="0"/>
      <w:adjustRightInd w:val="0"/>
      <w:spacing w:after="160" w:line="259" w:lineRule="auto"/>
    </w:pPr>
    <w:rPr>
      <w:rFonts w:ascii="Calibri" w:eastAsia="Calibri" w:hAnsi="Calibri" w:cs="Times New Roman"/>
      <w:szCs w:val="20"/>
      <w:lang w:eastAsia="ru-RU"/>
    </w:rPr>
  </w:style>
  <w:style w:type="paragraph" w:customStyle="1" w:styleId="ListParagraph">
    <w:name w:val="List Paragraph"/>
    <w:basedOn w:val="a2"/>
    <w:rsid w:val="002513A4"/>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NoSpacing">
    <w:name w:val="No Spacing"/>
    <w:rsid w:val="002513A4"/>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default0">
    <w:name w:val="default"/>
    <w:basedOn w:val="a2"/>
    <w:rsid w:val="002513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0">
    <w:name w:val="conspluscell"/>
    <w:basedOn w:val="a2"/>
    <w:rsid w:val="002513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21</Pages>
  <Words>5579</Words>
  <Characters>31804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362</cp:revision>
  <cp:lastPrinted>2025-12-05T10:43:00Z</cp:lastPrinted>
  <dcterms:created xsi:type="dcterms:W3CDTF">2025-01-09T10:35:00Z</dcterms:created>
  <dcterms:modified xsi:type="dcterms:W3CDTF">2025-12-05T10:43:00Z</dcterms:modified>
</cp:coreProperties>
</file>