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372F2D"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w:t>
                            </w:r>
                            <w:r w:rsidR="001366C1">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372F2D"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w:t>
                      </w:r>
                      <w:r w:rsidR="001366C1">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7304" cy="1989454"/>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04" cy="1989454"/>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510D35E"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w:t>
                            </w:r>
                            <w:r w:rsidR="001366C1">
                              <w:rPr>
                                <w:rFonts w:ascii="Times New Roman" w:eastAsia="Times New Roman" w:hAnsi="Times New Roman" w:cs="Times New Roman"/>
                                <w:sz w:val="24"/>
                                <w:szCs w:val="24"/>
                                <w:u w:val="single"/>
                                <w:lang w:eastAsia="ru-RU"/>
                              </w:rPr>
                              <w:t>5</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5pt;height:15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510D35E"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w:t>
                      </w:r>
                      <w:r w:rsidR="001366C1">
                        <w:rPr>
                          <w:rFonts w:ascii="Times New Roman" w:eastAsia="Times New Roman" w:hAnsi="Times New Roman" w:cs="Times New Roman"/>
                          <w:sz w:val="24"/>
                          <w:szCs w:val="24"/>
                          <w:u w:val="single"/>
                          <w:lang w:eastAsia="ru-RU"/>
                        </w:rPr>
                        <w:t>5</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45E2842D" w14:textId="54B3F13D" w:rsidR="001366C1" w:rsidRPr="001134CF" w:rsidRDefault="001366C1" w:rsidP="001134CF">
      <w:pPr>
        <w:pStyle w:val="af"/>
        <w:ind w:right="4820"/>
        <w:jc w:val="both"/>
        <w:rPr>
          <w:rFonts w:ascii="Times New Roman" w:hAnsi="Times New Roman"/>
          <w:bCs/>
          <w:color w:val="000000" w:themeColor="text1"/>
          <w:sz w:val="24"/>
          <w:szCs w:val="24"/>
        </w:rPr>
      </w:pPr>
      <w:r w:rsidRPr="001366C1">
        <w:rPr>
          <w:rFonts w:ascii="Times New Roman" w:hAnsi="Times New Roman"/>
          <w:bCs/>
          <w:color w:val="000000" w:themeColor="text1"/>
          <w:sz w:val="24"/>
          <w:szCs w:val="24"/>
        </w:rPr>
        <w:t>Об установлении публичного сервитута</w:t>
      </w:r>
      <w:r w:rsidR="001134CF">
        <w:rPr>
          <w:rFonts w:ascii="Times New Roman" w:hAnsi="Times New Roman"/>
          <w:bCs/>
          <w:color w:val="000000" w:themeColor="text1"/>
          <w:sz w:val="24"/>
          <w:szCs w:val="24"/>
        </w:rPr>
        <w:t xml:space="preserve"> </w:t>
      </w:r>
      <w:r w:rsidRPr="001366C1">
        <w:rPr>
          <w:rFonts w:ascii="Times New Roman" w:hAnsi="Times New Roman"/>
          <w:bCs/>
          <w:color w:val="000000" w:themeColor="text1"/>
          <w:sz w:val="24"/>
          <w:szCs w:val="24"/>
        </w:rPr>
        <w:t>на земельный участок</w:t>
      </w:r>
      <w:r w:rsidRPr="001366C1">
        <w:rPr>
          <w:rFonts w:ascii="Times New Roman" w:hAnsi="Times New Roman"/>
          <w:b/>
          <w:color w:val="000000" w:themeColor="text1"/>
          <w:sz w:val="24"/>
          <w:szCs w:val="24"/>
        </w:rPr>
        <w:t xml:space="preserve"> </w:t>
      </w:r>
    </w:p>
    <w:p w14:paraId="1DF58B97" w14:textId="77777777" w:rsidR="001366C1" w:rsidRPr="001366C1" w:rsidRDefault="001366C1" w:rsidP="001366C1">
      <w:pPr>
        <w:spacing w:after="0" w:line="240" w:lineRule="auto"/>
        <w:ind w:firstLine="709"/>
        <w:rPr>
          <w:rFonts w:ascii="Times New Roman" w:hAnsi="Times New Roman" w:cs="Times New Roman"/>
          <w:color w:val="000000" w:themeColor="text1"/>
          <w:sz w:val="24"/>
          <w:szCs w:val="24"/>
        </w:rPr>
      </w:pPr>
    </w:p>
    <w:p w14:paraId="6FF8E024" w14:textId="77777777" w:rsidR="001366C1" w:rsidRPr="001366C1" w:rsidRDefault="001366C1" w:rsidP="001366C1">
      <w:pPr>
        <w:spacing w:after="0" w:line="240" w:lineRule="auto"/>
        <w:ind w:firstLine="709"/>
        <w:rPr>
          <w:rFonts w:ascii="Times New Roman" w:hAnsi="Times New Roman" w:cs="Times New Roman"/>
          <w:sz w:val="24"/>
          <w:szCs w:val="24"/>
        </w:rPr>
      </w:pPr>
    </w:p>
    <w:p w14:paraId="39BBBF70" w14:textId="77777777" w:rsidR="001366C1" w:rsidRPr="001366C1" w:rsidRDefault="001366C1" w:rsidP="001366C1">
      <w:pPr>
        <w:pStyle w:val="10"/>
        <w:spacing w:before="0" w:after="0" w:line="240" w:lineRule="auto"/>
        <w:ind w:firstLine="709"/>
        <w:jc w:val="both"/>
        <w:rPr>
          <w:rFonts w:cs="Times New Roman"/>
          <w:sz w:val="24"/>
          <w:szCs w:val="24"/>
        </w:rPr>
      </w:pPr>
      <w:r w:rsidRPr="001366C1">
        <w:rPr>
          <w:rFonts w:cs="Times New Roman"/>
          <w:b w:val="0"/>
          <w:sz w:val="24"/>
          <w:szCs w:val="24"/>
        </w:rPr>
        <w:t xml:space="preserve">В соответствии со статьями 23, 39.23, 39.25, 39.26, главой </w:t>
      </w:r>
      <w:r w:rsidRPr="001366C1">
        <w:rPr>
          <w:rFonts w:cs="Times New Roman"/>
          <w:b w:val="0"/>
          <w:sz w:val="24"/>
          <w:szCs w:val="24"/>
          <w:lang w:val="en-US"/>
        </w:rPr>
        <w:t>V</w:t>
      </w:r>
      <w:r w:rsidRPr="001366C1">
        <w:rPr>
          <w:rFonts w:cs="Times New Roman"/>
          <w:b w:val="0"/>
          <w:sz w:val="24"/>
          <w:szCs w:val="24"/>
        </w:rPr>
        <w:t>.7 Земельного кодекса Российской Федерации, ст. 274 Гражданского кодекса РФ,</w:t>
      </w:r>
      <w:r w:rsidRPr="001366C1">
        <w:rPr>
          <w:rFonts w:cs="Times New Roman"/>
          <w:sz w:val="24"/>
          <w:szCs w:val="24"/>
        </w:rPr>
        <w:t xml:space="preserve"> </w:t>
      </w:r>
      <w:r w:rsidRPr="001366C1">
        <w:rPr>
          <w:rFonts w:cs="Times New Roman"/>
          <w:b w:val="0"/>
          <w:sz w:val="24"/>
          <w:szCs w:val="24"/>
        </w:rPr>
        <w:t>рассмотрев ходатайство Публичного акционерного общества «</w:t>
      </w:r>
      <w:proofErr w:type="spellStart"/>
      <w:r w:rsidRPr="001366C1">
        <w:rPr>
          <w:rFonts w:cs="Times New Roman"/>
          <w:b w:val="0"/>
          <w:sz w:val="24"/>
          <w:szCs w:val="24"/>
        </w:rPr>
        <w:t>Россети</w:t>
      </w:r>
      <w:proofErr w:type="spellEnd"/>
      <w:r w:rsidRPr="001366C1">
        <w:rPr>
          <w:rFonts w:cs="Times New Roman"/>
          <w:b w:val="0"/>
          <w:sz w:val="24"/>
          <w:szCs w:val="24"/>
        </w:rPr>
        <w:t xml:space="preserve"> Волга» (ПАО «</w:t>
      </w:r>
      <w:proofErr w:type="spellStart"/>
      <w:r w:rsidRPr="001366C1">
        <w:rPr>
          <w:rFonts w:cs="Times New Roman"/>
          <w:b w:val="0"/>
          <w:sz w:val="24"/>
          <w:szCs w:val="24"/>
        </w:rPr>
        <w:t>Россети</w:t>
      </w:r>
      <w:proofErr w:type="spellEnd"/>
      <w:r w:rsidRPr="001366C1">
        <w:rPr>
          <w:rFonts w:cs="Times New Roman"/>
          <w:b w:val="0"/>
          <w:sz w:val="24"/>
          <w:szCs w:val="24"/>
        </w:rPr>
        <w:t xml:space="preserve"> Волга»), </w:t>
      </w:r>
      <w:r w:rsidRPr="001366C1">
        <w:rPr>
          <w:rFonts w:cs="Times New Roman"/>
          <w:b w:val="0"/>
          <w:bCs w:val="0"/>
          <w:sz w:val="24"/>
          <w:szCs w:val="24"/>
        </w:rPr>
        <w:t>администрация Урмарского муниципального округа Чувашской Республики постановляет:</w:t>
      </w:r>
    </w:p>
    <w:p w14:paraId="72ABF6FD"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sz w:val="24"/>
          <w:szCs w:val="24"/>
        </w:rPr>
        <w:t>1. В целях э</w:t>
      </w:r>
      <w:r w:rsidRPr="001366C1">
        <w:rPr>
          <w:rFonts w:ascii="Times New Roman" w:hAnsi="Times New Roman" w:cs="Times New Roman"/>
          <w:sz w:val="24"/>
          <w:szCs w:val="24"/>
          <w:shd w:val="clear" w:color="auto" w:fill="FFFFFF"/>
        </w:rPr>
        <w:t xml:space="preserve">ксплуатации линейного объекта электросетевого хозяйства «ВЛИ 0,4 </w:t>
      </w:r>
      <w:proofErr w:type="spellStart"/>
      <w:r w:rsidRPr="001366C1">
        <w:rPr>
          <w:rFonts w:ascii="Times New Roman" w:hAnsi="Times New Roman" w:cs="Times New Roman"/>
          <w:sz w:val="24"/>
          <w:szCs w:val="24"/>
          <w:shd w:val="clear" w:color="auto" w:fill="FFFFFF"/>
        </w:rPr>
        <w:t>кВ</w:t>
      </w:r>
      <w:proofErr w:type="spellEnd"/>
      <w:r w:rsidRPr="001366C1">
        <w:rPr>
          <w:rFonts w:ascii="Times New Roman" w:hAnsi="Times New Roman" w:cs="Times New Roman"/>
          <w:sz w:val="24"/>
          <w:szCs w:val="24"/>
          <w:shd w:val="clear" w:color="auto" w:fill="FFFFFF"/>
        </w:rPr>
        <w:t xml:space="preserve"> Ф-5 от РУ-0,4 </w:t>
      </w:r>
      <w:proofErr w:type="spellStart"/>
      <w:r w:rsidRPr="001366C1">
        <w:rPr>
          <w:rFonts w:ascii="Times New Roman" w:hAnsi="Times New Roman" w:cs="Times New Roman"/>
          <w:sz w:val="24"/>
          <w:szCs w:val="24"/>
          <w:shd w:val="clear" w:color="auto" w:fill="FFFFFF"/>
        </w:rPr>
        <w:t>кВ</w:t>
      </w:r>
      <w:proofErr w:type="spellEnd"/>
      <w:r w:rsidRPr="001366C1">
        <w:rPr>
          <w:rFonts w:ascii="Times New Roman" w:hAnsi="Times New Roman" w:cs="Times New Roman"/>
          <w:sz w:val="24"/>
          <w:szCs w:val="24"/>
          <w:shd w:val="clear" w:color="auto" w:fill="FFFFFF"/>
        </w:rPr>
        <w:t xml:space="preserve"> ЗТП № 6/315 </w:t>
      </w:r>
      <w:proofErr w:type="spellStart"/>
      <w:r w:rsidRPr="001366C1">
        <w:rPr>
          <w:rFonts w:ascii="Times New Roman" w:hAnsi="Times New Roman" w:cs="Times New Roman"/>
          <w:sz w:val="24"/>
          <w:szCs w:val="24"/>
          <w:shd w:val="clear" w:color="auto" w:fill="FFFFFF"/>
        </w:rPr>
        <w:t>кВА</w:t>
      </w:r>
      <w:proofErr w:type="spellEnd"/>
      <w:r w:rsidRPr="001366C1">
        <w:rPr>
          <w:rFonts w:ascii="Times New Roman" w:hAnsi="Times New Roman" w:cs="Times New Roman"/>
          <w:sz w:val="24"/>
          <w:szCs w:val="24"/>
          <w:shd w:val="clear" w:color="auto" w:fill="FFFFFF"/>
        </w:rPr>
        <w:t xml:space="preserve"> по ВЛ 10 </w:t>
      </w:r>
      <w:proofErr w:type="spellStart"/>
      <w:r w:rsidRPr="001366C1">
        <w:rPr>
          <w:rFonts w:ascii="Times New Roman" w:hAnsi="Times New Roman" w:cs="Times New Roman"/>
          <w:sz w:val="24"/>
          <w:szCs w:val="24"/>
          <w:shd w:val="clear" w:color="auto" w:fill="FFFFFF"/>
        </w:rPr>
        <w:t>кВ</w:t>
      </w:r>
      <w:proofErr w:type="spellEnd"/>
      <w:r w:rsidRPr="001366C1">
        <w:rPr>
          <w:rFonts w:ascii="Times New Roman" w:hAnsi="Times New Roman" w:cs="Times New Roman"/>
          <w:sz w:val="24"/>
          <w:szCs w:val="24"/>
          <w:shd w:val="clear" w:color="auto" w:fill="FFFFFF"/>
        </w:rPr>
        <w:t xml:space="preserve"> </w:t>
      </w:r>
      <w:proofErr w:type="spellStart"/>
      <w:r w:rsidRPr="001366C1">
        <w:rPr>
          <w:rFonts w:ascii="Times New Roman" w:hAnsi="Times New Roman" w:cs="Times New Roman"/>
          <w:sz w:val="24"/>
          <w:szCs w:val="24"/>
          <w:shd w:val="clear" w:color="auto" w:fill="FFFFFF"/>
        </w:rPr>
        <w:t>Арабоси</w:t>
      </w:r>
      <w:proofErr w:type="spellEnd"/>
      <w:r w:rsidRPr="001366C1">
        <w:rPr>
          <w:rFonts w:ascii="Times New Roman" w:hAnsi="Times New Roman" w:cs="Times New Roman"/>
          <w:sz w:val="24"/>
          <w:szCs w:val="24"/>
          <w:shd w:val="clear" w:color="auto" w:fill="FFFFFF"/>
        </w:rPr>
        <w:t xml:space="preserve"> от ПС 35 </w:t>
      </w:r>
      <w:proofErr w:type="spellStart"/>
      <w:r w:rsidRPr="001366C1">
        <w:rPr>
          <w:rFonts w:ascii="Times New Roman" w:hAnsi="Times New Roman" w:cs="Times New Roman"/>
          <w:sz w:val="24"/>
          <w:szCs w:val="24"/>
          <w:shd w:val="clear" w:color="auto" w:fill="FFFFFF"/>
        </w:rPr>
        <w:t>кВ</w:t>
      </w:r>
      <w:proofErr w:type="spellEnd"/>
      <w:r w:rsidRPr="001366C1">
        <w:rPr>
          <w:rFonts w:ascii="Times New Roman" w:hAnsi="Times New Roman" w:cs="Times New Roman"/>
          <w:sz w:val="24"/>
          <w:szCs w:val="24"/>
          <w:shd w:val="clear" w:color="auto" w:fill="FFFFFF"/>
        </w:rPr>
        <w:t xml:space="preserve"> Известковая до оп. 6», инв. № 2123-00-000000037747, </w:t>
      </w:r>
      <w:r w:rsidRPr="001366C1">
        <w:rPr>
          <w:rFonts w:ascii="Times New Roman" w:hAnsi="Times New Roman" w:cs="Times New Roman"/>
          <w:bCs/>
          <w:sz w:val="24"/>
          <w:szCs w:val="24"/>
        </w:rPr>
        <w:t xml:space="preserve">необходимого для электроснабжения населения, расположенного на территории Чувашской Республики, Урмарского муниципального округа, деревни </w:t>
      </w:r>
      <w:proofErr w:type="spellStart"/>
      <w:r w:rsidRPr="001366C1">
        <w:rPr>
          <w:rFonts w:ascii="Times New Roman" w:hAnsi="Times New Roman" w:cs="Times New Roman"/>
          <w:bCs/>
          <w:sz w:val="24"/>
          <w:szCs w:val="24"/>
        </w:rPr>
        <w:t>Арабоси</w:t>
      </w:r>
      <w:proofErr w:type="spellEnd"/>
      <w:r w:rsidRPr="001366C1">
        <w:rPr>
          <w:rFonts w:ascii="Times New Roman" w:hAnsi="Times New Roman" w:cs="Times New Roman"/>
          <w:bCs/>
          <w:sz w:val="24"/>
          <w:szCs w:val="24"/>
        </w:rPr>
        <w:t>, в отношении земель и земельных участков с кадастровыми номерами:</w:t>
      </w:r>
    </w:p>
    <w:p w14:paraId="4A2F36CE"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bCs/>
          <w:sz w:val="24"/>
          <w:szCs w:val="24"/>
        </w:rPr>
      </w:pPr>
      <w:r w:rsidRPr="001366C1">
        <w:rPr>
          <w:rFonts w:ascii="Times New Roman" w:hAnsi="Times New Roman" w:cs="Times New Roman"/>
          <w:bCs/>
          <w:sz w:val="24"/>
          <w:szCs w:val="24"/>
        </w:rPr>
        <w:t xml:space="preserve">- 21:19:160501:508 - Чувашская Республика – Чувашия, Урмарский район, с/пос. </w:t>
      </w:r>
      <w:proofErr w:type="spellStart"/>
      <w:r w:rsidRPr="001366C1">
        <w:rPr>
          <w:rFonts w:ascii="Times New Roman" w:hAnsi="Times New Roman" w:cs="Times New Roman"/>
          <w:bCs/>
          <w:sz w:val="24"/>
          <w:szCs w:val="24"/>
        </w:rPr>
        <w:t>Арабосинское</w:t>
      </w:r>
      <w:proofErr w:type="spellEnd"/>
      <w:r w:rsidRPr="001366C1">
        <w:rPr>
          <w:rFonts w:ascii="Times New Roman" w:hAnsi="Times New Roman" w:cs="Times New Roman"/>
          <w:bCs/>
          <w:sz w:val="24"/>
          <w:szCs w:val="24"/>
        </w:rPr>
        <w:t>;</w:t>
      </w:r>
    </w:p>
    <w:p w14:paraId="10565016"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bCs/>
          <w:color w:val="000000"/>
          <w:sz w:val="24"/>
          <w:szCs w:val="24"/>
        </w:rPr>
      </w:pPr>
      <w:r w:rsidRPr="001366C1">
        <w:rPr>
          <w:rFonts w:ascii="Times New Roman" w:hAnsi="Times New Roman" w:cs="Times New Roman"/>
          <w:bCs/>
          <w:color w:val="000000"/>
          <w:sz w:val="24"/>
          <w:szCs w:val="24"/>
        </w:rPr>
        <w:t xml:space="preserve">- 21:19:160501:929 - Чувашская Республика – Чувашия, Урмарский район, с/пос. </w:t>
      </w:r>
      <w:proofErr w:type="spellStart"/>
      <w:r w:rsidRPr="001366C1">
        <w:rPr>
          <w:rFonts w:ascii="Times New Roman" w:hAnsi="Times New Roman" w:cs="Times New Roman"/>
          <w:bCs/>
          <w:color w:val="000000"/>
          <w:sz w:val="24"/>
          <w:szCs w:val="24"/>
        </w:rPr>
        <w:t>Арабосинское</w:t>
      </w:r>
      <w:proofErr w:type="spellEnd"/>
      <w:r w:rsidRPr="001366C1">
        <w:rPr>
          <w:rFonts w:ascii="Times New Roman" w:hAnsi="Times New Roman" w:cs="Times New Roman"/>
          <w:bCs/>
          <w:color w:val="000000"/>
          <w:sz w:val="24"/>
          <w:szCs w:val="24"/>
        </w:rPr>
        <w:t xml:space="preserve">, д. </w:t>
      </w:r>
      <w:proofErr w:type="spellStart"/>
      <w:r w:rsidRPr="001366C1">
        <w:rPr>
          <w:rFonts w:ascii="Times New Roman" w:hAnsi="Times New Roman" w:cs="Times New Roman"/>
          <w:bCs/>
          <w:color w:val="000000"/>
          <w:sz w:val="24"/>
          <w:szCs w:val="24"/>
        </w:rPr>
        <w:t>Арабоси</w:t>
      </w:r>
      <w:proofErr w:type="spellEnd"/>
      <w:r w:rsidRPr="001366C1">
        <w:rPr>
          <w:rFonts w:ascii="Times New Roman" w:hAnsi="Times New Roman" w:cs="Times New Roman"/>
          <w:bCs/>
          <w:color w:val="000000"/>
          <w:sz w:val="24"/>
          <w:szCs w:val="24"/>
        </w:rPr>
        <w:t>;</w:t>
      </w:r>
    </w:p>
    <w:p w14:paraId="5A4B07E6"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bCs/>
          <w:color w:val="000000"/>
          <w:sz w:val="24"/>
          <w:szCs w:val="24"/>
        </w:rPr>
      </w:pPr>
      <w:r w:rsidRPr="001366C1">
        <w:rPr>
          <w:rFonts w:ascii="Times New Roman" w:hAnsi="Times New Roman" w:cs="Times New Roman"/>
          <w:bCs/>
          <w:color w:val="000000"/>
          <w:sz w:val="24"/>
          <w:szCs w:val="24"/>
        </w:rPr>
        <w:t xml:space="preserve">- 21:19:160501:1133 - Чувашская Республика – Чувашия, Урмарский район, с/пос. </w:t>
      </w:r>
      <w:proofErr w:type="spellStart"/>
      <w:r w:rsidRPr="001366C1">
        <w:rPr>
          <w:rFonts w:ascii="Times New Roman" w:hAnsi="Times New Roman" w:cs="Times New Roman"/>
          <w:bCs/>
          <w:color w:val="000000"/>
          <w:sz w:val="24"/>
          <w:szCs w:val="24"/>
        </w:rPr>
        <w:t>Арабосинское</w:t>
      </w:r>
      <w:proofErr w:type="spellEnd"/>
      <w:r w:rsidRPr="001366C1">
        <w:rPr>
          <w:rFonts w:ascii="Times New Roman" w:hAnsi="Times New Roman" w:cs="Times New Roman"/>
          <w:bCs/>
          <w:color w:val="000000"/>
          <w:sz w:val="24"/>
          <w:szCs w:val="24"/>
        </w:rPr>
        <w:t xml:space="preserve">, д. </w:t>
      </w:r>
      <w:proofErr w:type="spellStart"/>
      <w:r w:rsidRPr="001366C1">
        <w:rPr>
          <w:rFonts w:ascii="Times New Roman" w:hAnsi="Times New Roman" w:cs="Times New Roman"/>
          <w:bCs/>
          <w:color w:val="000000"/>
          <w:sz w:val="24"/>
          <w:szCs w:val="24"/>
        </w:rPr>
        <w:t>Арабоси</w:t>
      </w:r>
      <w:proofErr w:type="spellEnd"/>
      <w:r w:rsidRPr="001366C1">
        <w:rPr>
          <w:rFonts w:ascii="Times New Roman" w:hAnsi="Times New Roman" w:cs="Times New Roman"/>
          <w:bCs/>
          <w:color w:val="000000"/>
          <w:sz w:val="24"/>
          <w:szCs w:val="24"/>
        </w:rPr>
        <w:t>, ул. Школьная;</w:t>
      </w:r>
    </w:p>
    <w:p w14:paraId="0B7AED55"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bCs/>
          <w:color w:val="000000"/>
          <w:sz w:val="24"/>
          <w:szCs w:val="24"/>
        </w:rPr>
        <w:t>- кадастровый квартал 21:19:160501,</w:t>
      </w:r>
      <w:r w:rsidRPr="001366C1">
        <w:rPr>
          <w:rFonts w:ascii="Times New Roman" w:hAnsi="Times New Roman" w:cs="Times New Roman"/>
          <w:sz w:val="24"/>
          <w:szCs w:val="24"/>
        </w:rPr>
        <w:t xml:space="preserve"> </w:t>
      </w:r>
      <w:r w:rsidRPr="001366C1">
        <w:rPr>
          <w:rFonts w:ascii="Times New Roman" w:hAnsi="Times New Roman" w:cs="Times New Roman"/>
          <w:sz w:val="24"/>
          <w:szCs w:val="24"/>
          <w:shd w:val="clear" w:color="auto" w:fill="FFFFFF"/>
        </w:rPr>
        <w:t>Чувашская Республика – Чувашия, Урмарский район.</w:t>
      </w:r>
    </w:p>
    <w:p w14:paraId="05EF8324" w14:textId="77777777" w:rsidR="001366C1" w:rsidRPr="001366C1" w:rsidRDefault="001366C1" w:rsidP="001366C1">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sz w:val="24"/>
          <w:szCs w:val="24"/>
        </w:rPr>
        <w:t>2. Утвердить границы публичного сервитута, согласно приложению (схема расположения границ публичного сервитута) к настоящему постановлению.</w:t>
      </w:r>
    </w:p>
    <w:p w14:paraId="5086A477" w14:textId="77777777" w:rsidR="001366C1" w:rsidRPr="001366C1" w:rsidRDefault="001366C1" w:rsidP="001366C1">
      <w:pPr>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sz w:val="24"/>
          <w:szCs w:val="24"/>
        </w:rPr>
        <w:t>3. Публичный сервитут устанавливается в пользу Публичного акционерного общества  «</w:t>
      </w:r>
      <w:proofErr w:type="spellStart"/>
      <w:r w:rsidRPr="001366C1">
        <w:rPr>
          <w:rFonts w:ascii="Times New Roman" w:hAnsi="Times New Roman" w:cs="Times New Roman"/>
          <w:sz w:val="24"/>
          <w:szCs w:val="24"/>
        </w:rPr>
        <w:t>Россети</w:t>
      </w:r>
      <w:proofErr w:type="spellEnd"/>
      <w:r w:rsidRPr="001366C1">
        <w:rPr>
          <w:rFonts w:ascii="Times New Roman" w:hAnsi="Times New Roman" w:cs="Times New Roman"/>
          <w:sz w:val="24"/>
          <w:szCs w:val="24"/>
        </w:rPr>
        <w:t xml:space="preserve"> Волга», (ПАО «</w:t>
      </w:r>
      <w:proofErr w:type="spellStart"/>
      <w:r w:rsidRPr="001366C1">
        <w:rPr>
          <w:rFonts w:ascii="Times New Roman" w:hAnsi="Times New Roman" w:cs="Times New Roman"/>
          <w:sz w:val="24"/>
          <w:szCs w:val="24"/>
        </w:rPr>
        <w:t>Россети</w:t>
      </w:r>
      <w:proofErr w:type="spellEnd"/>
      <w:r w:rsidRPr="001366C1">
        <w:rPr>
          <w:rFonts w:ascii="Times New Roman" w:hAnsi="Times New Roman" w:cs="Times New Roman"/>
          <w:sz w:val="24"/>
          <w:szCs w:val="24"/>
        </w:rPr>
        <w:t xml:space="preserve"> Волга») ОГРН 107645000280, ИНН 6450925977, (410031, Российская Федерация, г. Саратов, ул. Первомайская, д. 42/44) в целях </w:t>
      </w:r>
      <w:r w:rsidRPr="001366C1">
        <w:rPr>
          <w:rFonts w:ascii="Times New Roman" w:hAnsi="Times New Roman" w:cs="Times New Roman"/>
          <w:sz w:val="24"/>
          <w:szCs w:val="24"/>
          <w:shd w:val="clear" w:color="auto" w:fill="FFFFFF"/>
        </w:rPr>
        <w:t>эксплуатации линейного объекта электросетевого хозяйства для электроснабжения населения</w:t>
      </w:r>
      <w:r w:rsidRPr="001366C1">
        <w:rPr>
          <w:rFonts w:ascii="Times New Roman" w:hAnsi="Times New Roman" w:cs="Times New Roman"/>
          <w:sz w:val="24"/>
          <w:szCs w:val="24"/>
        </w:rPr>
        <w:t xml:space="preserve"> </w:t>
      </w:r>
      <w:r w:rsidRPr="001366C1">
        <w:rPr>
          <w:rFonts w:ascii="Times New Roman" w:hAnsi="Times New Roman" w:cs="Times New Roman"/>
          <w:sz w:val="24"/>
          <w:szCs w:val="24"/>
          <w:shd w:val="clear" w:color="auto" w:fill="FFFFFF"/>
        </w:rPr>
        <w:t>в рамках реализации ст.3.9 Федерального закона от 25.10.2001 №137-ФЗ «О введении в действие Земельного кодекса Российской Федерации»</w:t>
      </w:r>
      <w:r w:rsidRPr="001366C1">
        <w:rPr>
          <w:rFonts w:ascii="Times New Roman" w:hAnsi="Times New Roman" w:cs="Times New Roman"/>
          <w:sz w:val="24"/>
          <w:szCs w:val="24"/>
        </w:rPr>
        <w:t xml:space="preserve"> на срок 49 лет.</w:t>
      </w:r>
    </w:p>
    <w:p w14:paraId="58603F66"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4. Предложить Публичному акционерному обществу «</w:t>
      </w:r>
      <w:proofErr w:type="spellStart"/>
      <w:r w:rsidRPr="001366C1">
        <w:rPr>
          <w:rFonts w:ascii="Times New Roman" w:hAnsi="Times New Roman"/>
          <w:sz w:val="24"/>
          <w:szCs w:val="24"/>
        </w:rPr>
        <w:t>Россети</w:t>
      </w:r>
      <w:proofErr w:type="spellEnd"/>
      <w:r w:rsidRPr="001366C1">
        <w:rPr>
          <w:rFonts w:ascii="Times New Roman" w:hAnsi="Times New Roman"/>
          <w:sz w:val="24"/>
          <w:szCs w:val="24"/>
        </w:rPr>
        <w:t xml:space="preserve"> Волга»: </w:t>
      </w:r>
    </w:p>
    <w:p w14:paraId="7F6D018B"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4.1. Заключить соглашение об осуществлении публичного сервитута с землепользователями земельных участков, указанных в п.1 настоящего Постановления с установлением размера платы за публичный сервитут в соответствии с требованиями статьи 39.46 Земельного кодекса Российской Федерации.</w:t>
      </w:r>
    </w:p>
    <w:p w14:paraId="13E13B5E"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 xml:space="preserve">4.2. Срок, в течение которого использование земельных участков (их частей) и (или)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w:t>
      </w:r>
      <w:r w:rsidRPr="001366C1">
        <w:rPr>
          <w:rFonts w:ascii="Times New Roman" w:eastAsiaTheme="minorEastAsia" w:hAnsi="Times New Roman"/>
          <w:sz w:val="24"/>
          <w:szCs w:val="24"/>
        </w:rPr>
        <w:t xml:space="preserve">Выполнение работ при осуществлении публичного </w:t>
      </w:r>
      <w:r w:rsidRPr="001366C1">
        <w:rPr>
          <w:rStyle w:val="38"/>
          <w:rFonts w:eastAsiaTheme="minorEastAsia"/>
          <w:sz w:val="24"/>
          <w:szCs w:val="24"/>
        </w:rPr>
        <w:t xml:space="preserve">сервитута осуществляется </w:t>
      </w:r>
      <w:r w:rsidRPr="001366C1">
        <w:rPr>
          <w:rFonts w:ascii="Times New Roman" w:eastAsiaTheme="minorEastAsia" w:hAnsi="Times New Roman"/>
          <w:sz w:val="24"/>
          <w:szCs w:val="24"/>
        </w:rPr>
        <w:t xml:space="preserve">в сроки, установленные </w:t>
      </w:r>
      <w:r w:rsidRPr="001366C1">
        <w:rPr>
          <w:rFonts w:ascii="Times New Roman" w:hAnsi="Times New Roman"/>
          <w:sz w:val="24"/>
          <w:szCs w:val="24"/>
        </w:rPr>
        <w:t xml:space="preserve">в соответствии с требованиями статьи 39.45 Земельного кодекса Российской Федерации. </w:t>
      </w:r>
    </w:p>
    <w:p w14:paraId="42AF4104" w14:textId="77777777" w:rsidR="001366C1" w:rsidRPr="001366C1" w:rsidRDefault="001366C1" w:rsidP="001366C1">
      <w:pPr>
        <w:pStyle w:val="af"/>
        <w:ind w:firstLine="709"/>
        <w:jc w:val="both"/>
        <w:rPr>
          <w:rStyle w:val="aff"/>
          <w:rFonts w:ascii="Times New Roman" w:hAnsi="Times New Roman"/>
          <w:i w:val="0"/>
          <w:sz w:val="24"/>
          <w:szCs w:val="24"/>
        </w:rPr>
      </w:pPr>
      <w:r w:rsidRPr="001366C1">
        <w:rPr>
          <w:rFonts w:ascii="Times New Roman" w:hAnsi="Times New Roman"/>
          <w:sz w:val="24"/>
          <w:szCs w:val="24"/>
        </w:rPr>
        <w:lastRenderedPageBreak/>
        <w:t xml:space="preserve">4.3.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w:t>
      </w:r>
    </w:p>
    <w:p w14:paraId="585E1550"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5. Отделу экономики, земельных и имущественных отношений администрации Урмарского муниципального округа Чувашской Республики в течение пяти рабочих дней со дня принятия постановления направить его копию в ПАО «</w:t>
      </w:r>
      <w:proofErr w:type="spellStart"/>
      <w:r w:rsidRPr="001366C1">
        <w:rPr>
          <w:rFonts w:ascii="Times New Roman" w:hAnsi="Times New Roman"/>
          <w:sz w:val="24"/>
          <w:szCs w:val="24"/>
        </w:rPr>
        <w:t>Россети</w:t>
      </w:r>
      <w:proofErr w:type="spellEnd"/>
      <w:r w:rsidRPr="001366C1">
        <w:rPr>
          <w:rFonts w:ascii="Times New Roman" w:hAnsi="Times New Roman"/>
          <w:sz w:val="24"/>
          <w:szCs w:val="24"/>
        </w:rPr>
        <w:t xml:space="preserve"> Волга», Управление Федеральной службы государственной регистрации, кадастра и картографии по Чувашской Республике. </w:t>
      </w:r>
    </w:p>
    <w:p w14:paraId="2C647641"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6.</w:t>
      </w:r>
      <w:r w:rsidRPr="001366C1">
        <w:rPr>
          <w:rFonts w:ascii="Times New Roman" w:hAnsi="Times New Roman"/>
          <w:sz w:val="24"/>
          <w:szCs w:val="24"/>
          <w:lang w:val="en-US"/>
        </w:rPr>
        <w:t> </w:t>
      </w:r>
      <w:r w:rsidRPr="001366C1">
        <w:rPr>
          <w:rFonts w:ascii="Times New Roman" w:hAnsi="Times New Roman"/>
          <w:sz w:val="24"/>
          <w:szCs w:val="24"/>
        </w:rPr>
        <w:t>Отделу экономики, земельных и имущественных отношений администрации Урмарского муниципального округа обеспечить проведение государственной регистрации публичного сервитута на земельные участки, указанные в пункте 1 настоящего постановления, в Управлении Федеральной службы государственной регистрации, кадастра и картографии по Чувашской Республике и направить в ПАО «</w:t>
      </w:r>
      <w:proofErr w:type="spellStart"/>
      <w:r w:rsidRPr="001366C1">
        <w:rPr>
          <w:rFonts w:ascii="Times New Roman" w:hAnsi="Times New Roman"/>
          <w:sz w:val="24"/>
          <w:szCs w:val="24"/>
        </w:rPr>
        <w:t>Россети</w:t>
      </w:r>
      <w:proofErr w:type="spellEnd"/>
      <w:r w:rsidRPr="001366C1">
        <w:rPr>
          <w:rFonts w:ascii="Times New Roman" w:hAnsi="Times New Roman"/>
          <w:sz w:val="24"/>
          <w:szCs w:val="24"/>
        </w:rPr>
        <w:t xml:space="preserve"> Волга» копию настоящего постановления. </w:t>
      </w:r>
    </w:p>
    <w:p w14:paraId="25196D70" w14:textId="77777777" w:rsidR="001366C1" w:rsidRPr="001366C1" w:rsidRDefault="001366C1" w:rsidP="001366C1">
      <w:pPr>
        <w:tabs>
          <w:tab w:val="left" w:pos="0"/>
        </w:tabs>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sz w:val="24"/>
          <w:szCs w:val="24"/>
        </w:rPr>
        <w:t>7.</w:t>
      </w:r>
      <w:r w:rsidRPr="001366C1">
        <w:rPr>
          <w:rFonts w:ascii="Times New Roman" w:hAnsi="Times New Roman" w:cs="Times New Roman"/>
          <w:sz w:val="24"/>
          <w:szCs w:val="24"/>
          <w:lang w:val="en-US"/>
        </w:rPr>
        <w:t> </w:t>
      </w:r>
      <w:r w:rsidRPr="001366C1">
        <w:rPr>
          <w:rFonts w:ascii="Times New Roman" w:hAnsi="Times New Roman" w:cs="Times New Roman"/>
          <w:color w:val="000000"/>
          <w:sz w:val="24"/>
          <w:szCs w:val="24"/>
          <w:shd w:val="clear" w:color="auto" w:fill="FFFFFF"/>
        </w:rPr>
        <w:t xml:space="preserve">Информационному отделу </w:t>
      </w:r>
      <w:r w:rsidRPr="001366C1">
        <w:rPr>
          <w:rFonts w:ascii="Times New Roman" w:hAnsi="Times New Roman" w:cs="Times New Roman"/>
          <w:sz w:val="24"/>
          <w:szCs w:val="24"/>
        </w:rPr>
        <w:t>администрации Урмарского муниципального округа</w:t>
      </w:r>
      <w:r w:rsidRPr="001366C1">
        <w:rPr>
          <w:rFonts w:ascii="Times New Roman" w:hAnsi="Times New Roman" w:cs="Times New Roman"/>
          <w:color w:val="000000"/>
          <w:sz w:val="24"/>
          <w:szCs w:val="24"/>
        </w:rPr>
        <w:t xml:space="preserve"> р</w:t>
      </w:r>
      <w:r w:rsidRPr="001366C1">
        <w:rPr>
          <w:rFonts w:ascii="Times New Roman" w:hAnsi="Times New Roman" w:cs="Times New Roman"/>
          <w:sz w:val="24"/>
          <w:szCs w:val="24"/>
        </w:rPr>
        <w:t>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5B8822A6" w14:textId="77777777" w:rsidR="001366C1" w:rsidRPr="001366C1" w:rsidRDefault="001366C1" w:rsidP="001366C1">
      <w:pPr>
        <w:pStyle w:val="af"/>
        <w:ind w:firstLine="709"/>
        <w:jc w:val="both"/>
        <w:rPr>
          <w:rFonts w:ascii="Times New Roman" w:hAnsi="Times New Roman"/>
          <w:sz w:val="24"/>
          <w:szCs w:val="24"/>
        </w:rPr>
      </w:pPr>
      <w:r w:rsidRPr="001366C1">
        <w:rPr>
          <w:rFonts w:ascii="Times New Roman" w:hAnsi="Times New Roman"/>
          <w:sz w:val="24"/>
          <w:szCs w:val="24"/>
        </w:rPr>
        <w:t>8. Публичный сервитут считается установленным со дня внесения сведений о нем в Единый государственный реестр недвижимости.</w:t>
      </w:r>
    </w:p>
    <w:p w14:paraId="10A626A7" w14:textId="77777777" w:rsidR="001366C1" w:rsidRPr="001366C1" w:rsidRDefault="001366C1" w:rsidP="001366C1">
      <w:pPr>
        <w:tabs>
          <w:tab w:val="left" w:pos="0"/>
        </w:tabs>
        <w:spacing w:after="0" w:line="240" w:lineRule="auto"/>
        <w:ind w:firstLine="709"/>
        <w:jc w:val="both"/>
        <w:rPr>
          <w:rFonts w:ascii="Times New Roman" w:hAnsi="Times New Roman" w:cs="Times New Roman"/>
          <w:sz w:val="24"/>
          <w:szCs w:val="24"/>
        </w:rPr>
      </w:pPr>
      <w:bookmarkStart w:id="0" w:name="sub_8"/>
      <w:r w:rsidRPr="001366C1">
        <w:rPr>
          <w:rFonts w:ascii="Times New Roman" w:hAnsi="Times New Roman" w:cs="Times New Roman"/>
          <w:sz w:val="24"/>
          <w:szCs w:val="24"/>
        </w:rPr>
        <w:t>9.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w:t>
      </w:r>
    </w:p>
    <w:p w14:paraId="5125A12B" w14:textId="77777777" w:rsidR="001366C1" w:rsidRPr="001366C1" w:rsidRDefault="001366C1" w:rsidP="001366C1">
      <w:pPr>
        <w:tabs>
          <w:tab w:val="left" w:pos="0"/>
        </w:tabs>
        <w:spacing w:after="0" w:line="240" w:lineRule="auto"/>
        <w:ind w:firstLine="709"/>
        <w:jc w:val="both"/>
        <w:rPr>
          <w:rFonts w:ascii="Times New Roman" w:hAnsi="Times New Roman" w:cs="Times New Roman"/>
          <w:sz w:val="24"/>
          <w:szCs w:val="24"/>
        </w:rPr>
      </w:pPr>
      <w:r w:rsidRPr="001366C1">
        <w:rPr>
          <w:rFonts w:ascii="Times New Roman" w:hAnsi="Times New Roman" w:cs="Times New Roman"/>
          <w:sz w:val="24"/>
          <w:szCs w:val="24"/>
        </w:rPr>
        <w:t>10. Настоящее постановление вступает в силу с момента его подписания.</w:t>
      </w:r>
    </w:p>
    <w:p w14:paraId="2BA4D9EC" w14:textId="77777777" w:rsidR="001366C1" w:rsidRPr="001366C1" w:rsidRDefault="001366C1" w:rsidP="001366C1">
      <w:pPr>
        <w:spacing w:after="0" w:line="240" w:lineRule="auto"/>
        <w:ind w:firstLine="709"/>
        <w:jc w:val="both"/>
        <w:rPr>
          <w:rFonts w:ascii="Times New Roman" w:hAnsi="Times New Roman" w:cs="Times New Roman"/>
          <w:sz w:val="24"/>
          <w:szCs w:val="24"/>
        </w:rPr>
      </w:pPr>
    </w:p>
    <w:p w14:paraId="6E48EA67" w14:textId="77777777" w:rsidR="001366C1" w:rsidRPr="001366C1" w:rsidRDefault="001366C1" w:rsidP="001366C1">
      <w:pPr>
        <w:spacing w:after="0" w:line="240" w:lineRule="auto"/>
        <w:ind w:firstLine="709"/>
        <w:rPr>
          <w:rFonts w:ascii="Times New Roman" w:hAnsi="Times New Roman" w:cs="Times New Roman"/>
          <w:sz w:val="24"/>
          <w:szCs w:val="24"/>
        </w:rPr>
      </w:pPr>
    </w:p>
    <w:p w14:paraId="7E55700B" w14:textId="77777777" w:rsidR="001366C1" w:rsidRPr="001366C1" w:rsidRDefault="001366C1" w:rsidP="001366C1">
      <w:pPr>
        <w:spacing w:after="0" w:line="240" w:lineRule="auto"/>
        <w:ind w:firstLine="709"/>
        <w:rPr>
          <w:rFonts w:ascii="Times New Roman" w:hAnsi="Times New Roman" w:cs="Times New Roman"/>
          <w:sz w:val="24"/>
          <w:szCs w:val="24"/>
        </w:rPr>
      </w:pPr>
    </w:p>
    <w:bookmarkEnd w:id="0"/>
    <w:p w14:paraId="70AD35D3" w14:textId="77777777" w:rsidR="001366C1" w:rsidRPr="001366C1" w:rsidRDefault="001366C1" w:rsidP="001366C1">
      <w:pPr>
        <w:pStyle w:val="af"/>
        <w:rPr>
          <w:rFonts w:ascii="Times New Roman" w:hAnsi="Times New Roman"/>
          <w:sz w:val="24"/>
          <w:szCs w:val="24"/>
          <w:shd w:val="clear" w:color="auto" w:fill="FFFFFF"/>
        </w:rPr>
      </w:pPr>
      <w:r w:rsidRPr="001366C1">
        <w:rPr>
          <w:rFonts w:ascii="Times New Roman" w:hAnsi="Times New Roman"/>
          <w:sz w:val="24"/>
          <w:szCs w:val="24"/>
          <w:shd w:val="clear" w:color="auto" w:fill="FFFFFF"/>
        </w:rPr>
        <w:t xml:space="preserve">Глава Урмарского </w:t>
      </w:r>
    </w:p>
    <w:p w14:paraId="3FF6CB1A" w14:textId="477D29F9" w:rsidR="001366C1" w:rsidRPr="001366C1" w:rsidRDefault="001366C1" w:rsidP="001366C1">
      <w:pPr>
        <w:pStyle w:val="af"/>
        <w:rPr>
          <w:rFonts w:ascii="Times New Roman" w:hAnsi="Times New Roman"/>
          <w:sz w:val="24"/>
          <w:szCs w:val="24"/>
        </w:rPr>
      </w:pPr>
      <w:r w:rsidRPr="001366C1">
        <w:rPr>
          <w:rFonts w:ascii="Times New Roman" w:hAnsi="Times New Roman"/>
          <w:sz w:val="24"/>
          <w:szCs w:val="24"/>
          <w:shd w:val="clear" w:color="auto" w:fill="FFFFFF"/>
        </w:rPr>
        <w:t>муниципального округа</w:t>
      </w:r>
      <w:r w:rsidRPr="001366C1">
        <w:rPr>
          <w:rFonts w:ascii="Times New Roman" w:hAnsi="Times New Roman"/>
          <w:sz w:val="24"/>
          <w:szCs w:val="24"/>
          <w:shd w:val="clear" w:color="auto" w:fill="FFFFFF"/>
        </w:rPr>
        <w:tab/>
      </w:r>
      <w:r w:rsidRPr="001366C1">
        <w:rPr>
          <w:rFonts w:ascii="Times New Roman" w:hAnsi="Times New Roman"/>
          <w:sz w:val="24"/>
          <w:szCs w:val="24"/>
          <w:shd w:val="clear" w:color="auto" w:fill="FFFFFF"/>
        </w:rPr>
        <w:tab/>
      </w:r>
      <w:r w:rsidRPr="001366C1">
        <w:rPr>
          <w:rFonts w:ascii="Times New Roman" w:hAnsi="Times New Roman"/>
          <w:sz w:val="24"/>
          <w:szCs w:val="24"/>
          <w:shd w:val="clear" w:color="auto" w:fill="FFFFFF"/>
        </w:rPr>
        <w:tab/>
      </w:r>
      <w:r w:rsidRPr="001366C1">
        <w:rPr>
          <w:rFonts w:ascii="Times New Roman" w:hAnsi="Times New Roman"/>
          <w:sz w:val="24"/>
          <w:szCs w:val="24"/>
          <w:shd w:val="clear" w:color="auto" w:fill="FFFFFF"/>
        </w:rPr>
        <w:tab/>
      </w:r>
      <w:r w:rsidRPr="001366C1">
        <w:rPr>
          <w:rFonts w:ascii="Times New Roman" w:hAnsi="Times New Roman"/>
          <w:sz w:val="24"/>
          <w:szCs w:val="24"/>
          <w:shd w:val="clear" w:color="auto" w:fill="FFFFFF"/>
        </w:rPr>
        <w:tab/>
        <w:t xml:space="preserve">   </w:t>
      </w:r>
      <w:r w:rsidRPr="001366C1">
        <w:rPr>
          <w:rFonts w:ascii="Times New Roman" w:hAnsi="Times New Roman"/>
          <w:sz w:val="24"/>
          <w:szCs w:val="24"/>
          <w:shd w:val="clear" w:color="auto" w:fill="FFFFFF"/>
        </w:rPr>
        <w:tab/>
      </w:r>
      <w:r w:rsidRPr="001366C1">
        <w:rPr>
          <w:rFonts w:ascii="Times New Roman" w:hAnsi="Times New Roman"/>
          <w:sz w:val="24"/>
          <w:szCs w:val="24"/>
          <w:shd w:val="clear" w:color="auto" w:fill="FFFFFF"/>
        </w:rPr>
        <w:tab/>
      </w:r>
      <w:r>
        <w:rPr>
          <w:rFonts w:ascii="Times New Roman" w:hAnsi="Times New Roman"/>
          <w:sz w:val="24"/>
          <w:szCs w:val="24"/>
          <w:shd w:val="clear" w:color="auto" w:fill="FFFFFF"/>
        </w:rPr>
        <w:t xml:space="preserve">       </w:t>
      </w:r>
      <w:r w:rsidRPr="001366C1">
        <w:rPr>
          <w:rFonts w:ascii="Times New Roman" w:hAnsi="Times New Roman"/>
          <w:sz w:val="24"/>
          <w:szCs w:val="24"/>
          <w:shd w:val="clear" w:color="auto" w:fill="FFFFFF"/>
        </w:rPr>
        <w:t>В.В. Шигильдеев</w:t>
      </w:r>
    </w:p>
    <w:p w14:paraId="79DA6A33" w14:textId="77777777" w:rsidR="001366C1" w:rsidRPr="001366C1" w:rsidRDefault="001366C1" w:rsidP="001366C1">
      <w:pPr>
        <w:spacing w:after="0" w:line="240" w:lineRule="auto"/>
        <w:rPr>
          <w:rFonts w:ascii="Times New Roman" w:hAnsi="Times New Roman" w:cs="Times New Roman"/>
          <w:sz w:val="24"/>
          <w:szCs w:val="24"/>
        </w:rPr>
      </w:pPr>
    </w:p>
    <w:p w14:paraId="4B292ADA" w14:textId="77777777" w:rsidR="001366C1" w:rsidRPr="001366C1" w:rsidRDefault="001366C1" w:rsidP="001366C1">
      <w:pPr>
        <w:spacing w:after="0" w:line="240" w:lineRule="auto"/>
        <w:rPr>
          <w:rFonts w:ascii="Times New Roman" w:hAnsi="Times New Roman" w:cs="Times New Roman"/>
          <w:color w:val="000000" w:themeColor="text1"/>
          <w:sz w:val="24"/>
          <w:szCs w:val="24"/>
        </w:rPr>
      </w:pPr>
    </w:p>
    <w:p w14:paraId="055DBEA5" w14:textId="77777777" w:rsidR="001366C1" w:rsidRPr="001366C1" w:rsidRDefault="001366C1" w:rsidP="001366C1">
      <w:pPr>
        <w:spacing w:after="0" w:line="240" w:lineRule="auto"/>
        <w:jc w:val="right"/>
        <w:rPr>
          <w:rStyle w:val="af2"/>
          <w:rFonts w:ascii="Times New Roman" w:eastAsiaTheme="minorEastAsia" w:hAnsi="Times New Roman" w:cs="Times New Roman"/>
          <w:color w:val="000000" w:themeColor="text1"/>
          <w:sz w:val="24"/>
          <w:szCs w:val="24"/>
        </w:rPr>
      </w:pPr>
    </w:p>
    <w:p w14:paraId="7867846C" w14:textId="77777777" w:rsidR="001366C1" w:rsidRPr="001366C1" w:rsidRDefault="001366C1" w:rsidP="001366C1">
      <w:pPr>
        <w:spacing w:after="0" w:line="240" w:lineRule="auto"/>
        <w:jc w:val="right"/>
        <w:rPr>
          <w:rStyle w:val="af2"/>
          <w:rFonts w:ascii="Times New Roman" w:eastAsiaTheme="minorEastAsia" w:hAnsi="Times New Roman" w:cs="Times New Roman"/>
          <w:color w:val="000000" w:themeColor="text1"/>
          <w:sz w:val="24"/>
          <w:szCs w:val="24"/>
        </w:rPr>
      </w:pPr>
    </w:p>
    <w:p w14:paraId="36502430" w14:textId="77777777" w:rsidR="001366C1" w:rsidRPr="001366C1" w:rsidRDefault="001366C1" w:rsidP="001366C1">
      <w:pPr>
        <w:spacing w:after="0" w:line="240" w:lineRule="auto"/>
        <w:jc w:val="right"/>
        <w:rPr>
          <w:rStyle w:val="af2"/>
          <w:rFonts w:ascii="Times New Roman" w:eastAsiaTheme="minorEastAsia" w:hAnsi="Times New Roman" w:cs="Times New Roman"/>
          <w:color w:val="000000" w:themeColor="text1"/>
          <w:sz w:val="24"/>
          <w:szCs w:val="24"/>
        </w:rPr>
      </w:pPr>
    </w:p>
    <w:p w14:paraId="3B891024"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143D1297"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05FEF8B6"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21980708"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60527820"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4BA32C9A"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4DF2FE2A"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7E0D7283"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64EF02F3"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40510BC1" w14:textId="77777777" w:rsidR="001366C1" w:rsidRPr="001366C1" w:rsidRDefault="001366C1" w:rsidP="001366C1">
      <w:pPr>
        <w:spacing w:after="0" w:line="240" w:lineRule="auto"/>
        <w:ind w:firstLine="709"/>
        <w:rPr>
          <w:rStyle w:val="af2"/>
          <w:rFonts w:ascii="Times New Roman" w:eastAsiaTheme="minorEastAsia" w:hAnsi="Times New Roman" w:cs="Times New Roman"/>
          <w:color w:val="000000" w:themeColor="text1"/>
          <w:sz w:val="24"/>
          <w:szCs w:val="24"/>
        </w:rPr>
      </w:pPr>
    </w:p>
    <w:p w14:paraId="003CBF0A" w14:textId="77777777" w:rsidR="001366C1" w:rsidRPr="001366C1" w:rsidRDefault="001366C1" w:rsidP="001366C1">
      <w:pPr>
        <w:spacing w:after="0" w:line="240" w:lineRule="auto"/>
        <w:ind w:firstLine="709"/>
        <w:rPr>
          <w:rStyle w:val="af2"/>
          <w:rFonts w:ascii="Times New Roman" w:eastAsiaTheme="minorEastAsia" w:hAnsi="Times New Roman" w:cs="Times New Roman"/>
          <w:color w:val="000000" w:themeColor="text1"/>
          <w:sz w:val="24"/>
          <w:szCs w:val="24"/>
        </w:rPr>
      </w:pPr>
    </w:p>
    <w:p w14:paraId="35798088" w14:textId="77777777" w:rsidR="001366C1" w:rsidRPr="001366C1" w:rsidRDefault="001366C1" w:rsidP="001366C1">
      <w:pPr>
        <w:spacing w:after="0" w:line="240" w:lineRule="auto"/>
        <w:ind w:firstLine="709"/>
        <w:rPr>
          <w:rStyle w:val="af2"/>
          <w:rFonts w:ascii="Times New Roman" w:eastAsiaTheme="minorEastAsia" w:hAnsi="Times New Roman" w:cs="Times New Roman"/>
          <w:color w:val="000000" w:themeColor="text1"/>
          <w:sz w:val="24"/>
          <w:szCs w:val="24"/>
        </w:rPr>
      </w:pPr>
    </w:p>
    <w:p w14:paraId="1144A718"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11CB02BD" w14:textId="77777777" w:rsidR="001366C1" w:rsidRPr="001366C1" w:rsidRDefault="001366C1" w:rsidP="001366C1">
      <w:pPr>
        <w:spacing w:after="0" w:line="240" w:lineRule="auto"/>
        <w:ind w:firstLine="709"/>
        <w:jc w:val="right"/>
        <w:rPr>
          <w:rStyle w:val="af2"/>
          <w:rFonts w:ascii="Times New Roman" w:eastAsiaTheme="minorEastAsia" w:hAnsi="Times New Roman" w:cs="Times New Roman"/>
          <w:color w:val="000000" w:themeColor="text1"/>
          <w:sz w:val="24"/>
          <w:szCs w:val="24"/>
        </w:rPr>
      </w:pPr>
    </w:p>
    <w:p w14:paraId="08EC0A7E" w14:textId="77777777" w:rsidR="001366C1" w:rsidRDefault="001366C1" w:rsidP="001366C1">
      <w:pPr>
        <w:spacing w:after="0" w:line="240" w:lineRule="auto"/>
        <w:jc w:val="both"/>
        <w:rPr>
          <w:rFonts w:ascii="Times New Roman" w:hAnsi="Times New Roman" w:cs="Times New Roman"/>
          <w:sz w:val="20"/>
          <w:szCs w:val="20"/>
        </w:rPr>
      </w:pPr>
    </w:p>
    <w:p w14:paraId="3434B6EC" w14:textId="132837A9" w:rsidR="001366C1" w:rsidRPr="001366C1" w:rsidRDefault="001366C1" w:rsidP="001366C1">
      <w:pPr>
        <w:spacing w:after="0" w:line="240" w:lineRule="auto"/>
        <w:jc w:val="both"/>
        <w:rPr>
          <w:rFonts w:ascii="Times New Roman" w:eastAsia="Times New Roman" w:hAnsi="Times New Roman" w:cs="Times New Roman"/>
          <w:sz w:val="20"/>
          <w:szCs w:val="20"/>
        </w:rPr>
      </w:pPr>
      <w:r w:rsidRPr="001366C1">
        <w:rPr>
          <w:rFonts w:ascii="Times New Roman" w:hAnsi="Times New Roman" w:cs="Times New Roman"/>
          <w:sz w:val="20"/>
          <w:szCs w:val="20"/>
        </w:rPr>
        <w:t>Васильева Ирина Николаевна</w:t>
      </w:r>
    </w:p>
    <w:p w14:paraId="655A404B" w14:textId="77777777" w:rsidR="001366C1" w:rsidRPr="001366C1" w:rsidRDefault="001366C1" w:rsidP="001366C1">
      <w:pPr>
        <w:spacing w:after="0" w:line="240" w:lineRule="auto"/>
        <w:rPr>
          <w:rFonts w:ascii="Times New Roman" w:hAnsi="Times New Roman" w:cs="Times New Roman"/>
          <w:sz w:val="20"/>
          <w:szCs w:val="20"/>
        </w:rPr>
      </w:pPr>
      <w:r w:rsidRPr="001366C1">
        <w:rPr>
          <w:rFonts w:ascii="Times New Roman" w:hAnsi="Times New Roman" w:cs="Times New Roman"/>
          <w:sz w:val="20"/>
          <w:szCs w:val="20"/>
        </w:rPr>
        <w:t xml:space="preserve">8(835-44)2-10-20                                                              </w:t>
      </w:r>
    </w:p>
    <w:p w14:paraId="68262A06" w14:textId="77777777" w:rsidR="001366C1" w:rsidRDefault="001366C1" w:rsidP="001366C1">
      <w:pPr>
        <w:ind w:left="4248" w:firstLine="708"/>
        <w:jc w:val="both"/>
        <w:rPr>
          <w:rStyle w:val="af2"/>
          <w:rFonts w:ascii="Times New Roman" w:eastAsiaTheme="minorEastAsia" w:hAnsi="Times New Roman" w:cs="Times New Roman"/>
          <w:color w:val="000000" w:themeColor="text1"/>
          <w:sz w:val="20"/>
          <w:szCs w:val="20"/>
        </w:rPr>
      </w:pPr>
    </w:p>
    <w:p w14:paraId="7E1557C7" w14:textId="441C621E" w:rsidR="001366C1" w:rsidRPr="00923298" w:rsidRDefault="001366C1" w:rsidP="001366C1">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w:t>
      </w:r>
    </w:p>
    <w:p w14:paraId="13D55B24" w14:textId="71EC62F5" w:rsidR="001366C1" w:rsidRPr="00923298" w:rsidRDefault="001366C1" w:rsidP="001366C1">
      <w:pPr>
        <w:spacing w:after="0" w:line="240" w:lineRule="auto"/>
        <w:ind w:left="4248" w:firstLine="708"/>
        <w:rPr>
          <w:rFonts w:ascii="Times New Roman" w:hAnsi="Times New Roman"/>
          <w:sz w:val="24"/>
          <w:szCs w:val="24"/>
        </w:rPr>
      </w:pPr>
      <w:r>
        <w:rPr>
          <w:rFonts w:ascii="Times New Roman" w:hAnsi="Times New Roman"/>
          <w:sz w:val="24"/>
          <w:szCs w:val="24"/>
        </w:rPr>
        <w:t>к постановлению</w:t>
      </w:r>
      <w:r w:rsidRPr="00923298">
        <w:rPr>
          <w:rFonts w:ascii="Times New Roman" w:hAnsi="Times New Roman"/>
          <w:sz w:val="24"/>
          <w:szCs w:val="24"/>
        </w:rPr>
        <w:t xml:space="preserve"> администрации </w:t>
      </w:r>
    </w:p>
    <w:p w14:paraId="7B1632A4" w14:textId="77777777" w:rsidR="001366C1" w:rsidRPr="00923298" w:rsidRDefault="001366C1" w:rsidP="001366C1">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1DA1B11F" w14:textId="726D8B25" w:rsidR="001366C1" w:rsidRPr="00923298" w:rsidRDefault="001366C1" w:rsidP="001366C1">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03.09.2025</w:t>
      </w:r>
      <w:r w:rsidRPr="00923298">
        <w:rPr>
          <w:rFonts w:ascii="Times New Roman" w:hAnsi="Times New Roman"/>
          <w:sz w:val="24"/>
          <w:szCs w:val="24"/>
        </w:rPr>
        <w:t xml:space="preserve"> № </w:t>
      </w:r>
      <w:r>
        <w:rPr>
          <w:rFonts w:ascii="Times New Roman" w:hAnsi="Times New Roman"/>
          <w:sz w:val="24"/>
          <w:szCs w:val="24"/>
        </w:rPr>
        <w:t>1285</w:t>
      </w:r>
    </w:p>
    <w:p w14:paraId="1F47808E" w14:textId="77777777" w:rsidR="001366C1" w:rsidRDefault="001366C1" w:rsidP="001366C1">
      <w:pPr>
        <w:pStyle w:val="affb"/>
        <w:rPr>
          <w:rFonts w:eastAsia="Times New Roman"/>
        </w:rPr>
      </w:pPr>
    </w:p>
    <w:p w14:paraId="76E1AA95" w14:textId="6F801235" w:rsidR="001366C1" w:rsidRPr="001366C1" w:rsidRDefault="001366C1" w:rsidP="001366C1">
      <w:pPr>
        <w:pStyle w:val="affb"/>
        <w:spacing w:after="0"/>
        <w:jc w:val="center"/>
        <w:rPr>
          <w:rFonts w:ascii="Times New Roman" w:hAnsi="Times New Roman" w:cs="Times New Roman"/>
          <w:sz w:val="24"/>
          <w:szCs w:val="24"/>
        </w:rPr>
      </w:pPr>
      <w:r w:rsidRPr="001366C1">
        <w:rPr>
          <w:rFonts w:ascii="Times New Roman" w:hAnsi="Times New Roman" w:cs="Times New Roman"/>
          <w:sz w:val="24"/>
          <w:szCs w:val="24"/>
        </w:rPr>
        <w:t>ГРАФИЧЕСКОЕ</w:t>
      </w:r>
      <w:r w:rsidRPr="001366C1">
        <w:rPr>
          <w:rFonts w:ascii="Times New Roman" w:hAnsi="Times New Roman" w:cs="Times New Roman"/>
          <w:spacing w:val="-3"/>
          <w:sz w:val="24"/>
          <w:szCs w:val="24"/>
        </w:rPr>
        <w:t xml:space="preserve"> </w:t>
      </w:r>
      <w:r w:rsidRPr="001366C1">
        <w:rPr>
          <w:rFonts w:ascii="Times New Roman" w:hAnsi="Times New Roman" w:cs="Times New Roman"/>
          <w:spacing w:val="-2"/>
          <w:sz w:val="24"/>
          <w:szCs w:val="24"/>
        </w:rPr>
        <w:t>ОПИСАНИЕ</w:t>
      </w:r>
    </w:p>
    <w:p w14:paraId="4A5A10F0" w14:textId="77777777" w:rsidR="001366C1" w:rsidRPr="001366C1" w:rsidRDefault="001366C1" w:rsidP="001366C1">
      <w:pPr>
        <w:spacing w:before="1" w:after="0" w:line="240" w:lineRule="auto"/>
        <w:ind w:left="350" w:right="5"/>
        <w:jc w:val="center"/>
        <w:rPr>
          <w:rFonts w:ascii="Times New Roman" w:hAnsi="Times New Roman" w:cs="Times New Roman"/>
          <w:sz w:val="24"/>
          <w:szCs w:val="24"/>
        </w:rPr>
      </w:pPr>
      <w:r w:rsidRPr="001366C1">
        <w:rPr>
          <w:rFonts w:ascii="Times New Roman" w:hAnsi="Times New Roman" w:cs="Times New Roman"/>
          <w:sz w:val="24"/>
          <w:szCs w:val="24"/>
        </w:rPr>
        <w:t>местоположения</w:t>
      </w:r>
      <w:r w:rsidRPr="001366C1">
        <w:rPr>
          <w:rFonts w:ascii="Times New Roman" w:hAnsi="Times New Roman" w:cs="Times New Roman"/>
          <w:spacing w:val="-11"/>
          <w:sz w:val="24"/>
          <w:szCs w:val="24"/>
        </w:rPr>
        <w:t xml:space="preserve"> </w:t>
      </w:r>
      <w:r w:rsidRPr="001366C1">
        <w:rPr>
          <w:rFonts w:ascii="Times New Roman" w:hAnsi="Times New Roman" w:cs="Times New Roman"/>
          <w:sz w:val="24"/>
          <w:szCs w:val="24"/>
        </w:rPr>
        <w:t>границ</w:t>
      </w:r>
      <w:r w:rsidRPr="001366C1">
        <w:rPr>
          <w:rFonts w:ascii="Times New Roman" w:hAnsi="Times New Roman" w:cs="Times New Roman"/>
          <w:spacing w:val="-10"/>
          <w:sz w:val="24"/>
          <w:szCs w:val="24"/>
        </w:rPr>
        <w:t xml:space="preserve"> </w:t>
      </w:r>
      <w:r w:rsidRPr="001366C1">
        <w:rPr>
          <w:rFonts w:ascii="Times New Roman" w:hAnsi="Times New Roman" w:cs="Times New Roman"/>
          <w:sz w:val="24"/>
          <w:szCs w:val="24"/>
        </w:rPr>
        <w:t>публичного</w:t>
      </w:r>
      <w:r w:rsidRPr="001366C1">
        <w:rPr>
          <w:rFonts w:ascii="Times New Roman" w:hAnsi="Times New Roman" w:cs="Times New Roman"/>
          <w:spacing w:val="-9"/>
          <w:sz w:val="24"/>
          <w:szCs w:val="24"/>
        </w:rPr>
        <w:t xml:space="preserve"> </w:t>
      </w:r>
      <w:r w:rsidRPr="001366C1">
        <w:rPr>
          <w:rFonts w:ascii="Times New Roman" w:hAnsi="Times New Roman" w:cs="Times New Roman"/>
          <w:spacing w:val="-2"/>
          <w:sz w:val="24"/>
          <w:szCs w:val="24"/>
        </w:rPr>
        <w:t>сервитута</w:t>
      </w:r>
    </w:p>
    <w:p w14:paraId="7C4895EF" w14:textId="77777777" w:rsidR="001366C1" w:rsidRPr="001366C1" w:rsidRDefault="001366C1" w:rsidP="001366C1">
      <w:pPr>
        <w:spacing w:before="229" w:after="0" w:line="240" w:lineRule="auto"/>
        <w:ind w:left="845" w:right="492"/>
        <w:jc w:val="center"/>
        <w:rPr>
          <w:rFonts w:ascii="Times New Roman" w:hAnsi="Times New Roman" w:cs="Times New Roman"/>
          <w:sz w:val="24"/>
          <w:szCs w:val="24"/>
        </w:rPr>
      </w:pPr>
      <w:r w:rsidRPr="001366C1">
        <w:rPr>
          <w:rFonts w:ascii="Times New Roman" w:hAnsi="Times New Roman" w:cs="Times New Roman"/>
          <w:sz w:val="24"/>
          <w:szCs w:val="24"/>
        </w:rPr>
        <w:t>Публичный</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сервитут</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для</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использования</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земель</w:t>
      </w:r>
      <w:r w:rsidRPr="001366C1">
        <w:rPr>
          <w:rFonts w:ascii="Times New Roman" w:hAnsi="Times New Roman" w:cs="Times New Roman"/>
          <w:spacing w:val="-1"/>
          <w:sz w:val="24"/>
          <w:szCs w:val="24"/>
        </w:rPr>
        <w:t xml:space="preserve"> </w:t>
      </w:r>
      <w:r w:rsidRPr="001366C1">
        <w:rPr>
          <w:rFonts w:ascii="Times New Roman" w:hAnsi="Times New Roman" w:cs="Times New Roman"/>
          <w:sz w:val="24"/>
          <w:szCs w:val="24"/>
        </w:rPr>
        <w:t>и</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земельных</w:t>
      </w:r>
      <w:r w:rsidRPr="001366C1">
        <w:rPr>
          <w:rFonts w:ascii="Times New Roman" w:hAnsi="Times New Roman" w:cs="Times New Roman"/>
          <w:spacing w:val="-2"/>
          <w:sz w:val="24"/>
          <w:szCs w:val="24"/>
        </w:rPr>
        <w:t xml:space="preserve"> </w:t>
      </w:r>
      <w:r w:rsidRPr="001366C1">
        <w:rPr>
          <w:rFonts w:ascii="Times New Roman" w:hAnsi="Times New Roman" w:cs="Times New Roman"/>
          <w:sz w:val="24"/>
          <w:szCs w:val="24"/>
        </w:rPr>
        <w:t>участков</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в</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целях</w:t>
      </w:r>
      <w:r w:rsidRPr="001366C1">
        <w:rPr>
          <w:rFonts w:ascii="Times New Roman" w:hAnsi="Times New Roman" w:cs="Times New Roman"/>
          <w:spacing w:val="-2"/>
          <w:sz w:val="24"/>
          <w:szCs w:val="24"/>
        </w:rPr>
        <w:t xml:space="preserve"> </w:t>
      </w:r>
      <w:r w:rsidRPr="001366C1">
        <w:rPr>
          <w:rFonts w:ascii="Times New Roman" w:hAnsi="Times New Roman" w:cs="Times New Roman"/>
          <w:sz w:val="24"/>
          <w:szCs w:val="24"/>
        </w:rPr>
        <w:t>эксплуатации</w:t>
      </w:r>
      <w:r w:rsidRPr="001366C1">
        <w:rPr>
          <w:rFonts w:ascii="Times New Roman" w:hAnsi="Times New Roman" w:cs="Times New Roman"/>
          <w:spacing w:val="-4"/>
          <w:sz w:val="24"/>
          <w:szCs w:val="24"/>
        </w:rPr>
        <w:t xml:space="preserve"> </w:t>
      </w:r>
      <w:r w:rsidRPr="001366C1">
        <w:rPr>
          <w:rFonts w:ascii="Times New Roman" w:hAnsi="Times New Roman" w:cs="Times New Roman"/>
          <w:sz w:val="24"/>
          <w:szCs w:val="24"/>
        </w:rPr>
        <w:t>линейного</w:t>
      </w:r>
      <w:r w:rsidRPr="001366C1">
        <w:rPr>
          <w:rFonts w:ascii="Times New Roman" w:hAnsi="Times New Roman" w:cs="Times New Roman"/>
          <w:spacing w:val="-2"/>
          <w:sz w:val="24"/>
          <w:szCs w:val="24"/>
        </w:rPr>
        <w:t xml:space="preserve"> </w:t>
      </w:r>
      <w:r w:rsidRPr="001366C1">
        <w:rPr>
          <w:rFonts w:ascii="Times New Roman" w:hAnsi="Times New Roman" w:cs="Times New Roman"/>
          <w:sz w:val="24"/>
          <w:szCs w:val="24"/>
        </w:rPr>
        <w:t xml:space="preserve">объекта электросетевого хозяйства «ВЛИ 0,4 </w:t>
      </w:r>
      <w:proofErr w:type="spellStart"/>
      <w:r w:rsidRPr="001366C1">
        <w:rPr>
          <w:rFonts w:ascii="Times New Roman" w:hAnsi="Times New Roman" w:cs="Times New Roman"/>
          <w:sz w:val="24"/>
          <w:szCs w:val="24"/>
        </w:rPr>
        <w:t>кВ</w:t>
      </w:r>
      <w:proofErr w:type="spellEnd"/>
      <w:r w:rsidRPr="001366C1">
        <w:rPr>
          <w:rFonts w:ascii="Times New Roman" w:hAnsi="Times New Roman" w:cs="Times New Roman"/>
          <w:sz w:val="24"/>
          <w:szCs w:val="24"/>
        </w:rPr>
        <w:t xml:space="preserve"> Ф-5 от РУ-0,4кВ ЗТП № 6/315кВА по ВЛ 10кВ </w:t>
      </w:r>
      <w:proofErr w:type="spellStart"/>
      <w:r w:rsidRPr="001366C1">
        <w:rPr>
          <w:rFonts w:ascii="Times New Roman" w:hAnsi="Times New Roman" w:cs="Times New Roman"/>
          <w:sz w:val="24"/>
          <w:szCs w:val="24"/>
        </w:rPr>
        <w:t>Арабоси</w:t>
      </w:r>
      <w:proofErr w:type="spellEnd"/>
      <w:r w:rsidRPr="001366C1">
        <w:rPr>
          <w:rFonts w:ascii="Times New Roman" w:hAnsi="Times New Roman" w:cs="Times New Roman"/>
          <w:sz w:val="24"/>
          <w:szCs w:val="24"/>
        </w:rPr>
        <w:t xml:space="preserve"> от ПС 35 </w:t>
      </w:r>
      <w:proofErr w:type="spellStart"/>
      <w:r w:rsidRPr="001366C1">
        <w:rPr>
          <w:rFonts w:ascii="Times New Roman" w:hAnsi="Times New Roman" w:cs="Times New Roman"/>
          <w:sz w:val="24"/>
          <w:szCs w:val="24"/>
        </w:rPr>
        <w:t>кВ</w:t>
      </w:r>
      <w:proofErr w:type="spellEnd"/>
      <w:r w:rsidRPr="001366C1">
        <w:rPr>
          <w:rFonts w:ascii="Times New Roman" w:hAnsi="Times New Roman" w:cs="Times New Roman"/>
          <w:sz w:val="24"/>
          <w:szCs w:val="24"/>
        </w:rPr>
        <w:t xml:space="preserve"> Известковая до оп.6», необходимого для электроснабжения населения</w:t>
      </w:r>
    </w:p>
    <w:p w14:paraId="07ACEE5C" w14:textId="77777777" w:rsidR="001366C1" w:rsidRPr="001366C1" w:rsidRDefault="001366C1" w:rsidP="001366C1">
      <w:pPr>
        <w:spacing w:before="1" w:after="0" w:line="240" w:lineRule="auto"/>
        <w:ind w:left="350" w:right="3"/>
        <w:jc w:val="center"/>
        <w:rPr>
          <w:rFonts w:ascii="Times New Roman" w:hAnsi="Times New Roman" w:cs="Times New Roman"/>
          <w:sz w:val="24"/>
          <w:szCs w:val="24"/>
        </w:rPr>
      </w:pPr>
      <w:r w:rsidRPr="001366C1">
        <w:rPr>
          <w:rFonts w:ascii="Times New Roman" w:hAnsi="Times New Roman" w:cs="Times New Roman"/>
          <w:sz w:val="24"/>
          <w:szCs w:val="24"/>
        </w:rPr>
        <w:t>(наименование</w:t>
      </w:r>
      <w:r w:rsidRPr="001366C1">
        <w:rPr>
          <w:rFonts w:ascii="Times New Roman" w:hAnsi="Times New Roman" w:cs="Times New Roman"/>
          <w:spacing w:val="-8"/>
          <w:sz w:val="24"/>
          <w:szCs w:val="24"/>
        </w:rPr>
        <w:t xml:space="preserve"> </w:t>
      </w:r>
      <w:r w:rsidRPr="001366C1">
        <w:rPr>
          <w:rFonts w:ascii="Times New Roman" w:hAnsi="Times New Roman" w:cs="Times New Roman"/>
          <w:sz w:val="24"/>
          <w:szCs w:val="24"/>
        </w:rPr>
        <w:t>объекта,</w:t>
      </w:r>
      <w:r w:rsidRPr="001366C1">
        <w:rPr>
          <w:rFonts w:ascii="Times New Roman" w:hAnsi="Times New Roman" w:cs="Times New Roman"/>
          <w:spacing w:val="-7"/>
          <w:sz w:val="24"/>
          <w:szCs w:val="24"/>
        </w:rPr>
        <w:t xml:space="preserve"> </w:t>
      </w:r>
      <w:r w:rsidRPr="001366C1">
        <w:rPr>
          <w:rFonts w:ascii="Times New Roman" w:hAnsi="Times New Roman" w:cs="Times New Roman"/>
          <w:sz w:val="24"/>
          <w:szCs w:val="24"/>
        </w:rPr>
        <w:t>местоположение</w:t>
      </w:r>
      <w:r w:rsidRPr="001366C1">
        <w:rPr>
          <w:rFonts w:ascii="Times New Roman" w:hAnsi="Times New Roman" w:cs="Times New Roman"/>
          <w:spacing w:val="-8"/>
          <w:sz w:val="24"/>
          <w:szCs w:val="24"/>
        </w:rPr>
        <w:t xml:space="preserve"> </w:t>
      </w:r>
      <w:r w:rsidRPr="001366C1">
        <w:rPr>
          <w:rFonts w:ascii="Times New Roman" w:hAnsi="Times New Roman" w:cs="Times New Roman"/>
          <w:sz w:val="24"/>
          <w:szCs w:val="24"/>
        </w:rPr>
        <w:t>границ</w:t>
      </w:r>
      <w:r w:rsidRPr="001366C1">
        <w:rPr>
          <w:rFonts w:ascii="Times New Roman" w:hAnsi="Times New Roman" w:cs="Times New Roman"/>
          <w:spacing w:val="-9"/>
          <w:sz w:val="24"/>
          <w:szCs w:val="24"/>
        </w:rPr>
        <w:t xml:space="preserve"> </w:t>
      </w:r>
      <w:r w:rsidRPr="001366C1">
        <w:rPr>
          <w:rFonts w:ascii="Times New Roman" w:hAnsi="Times New Roman" w:cs="Times New Roman"/>
          <w:sz w:val="24"/>
          <w:szCs w:val="24"/>
        </w:rPr>
        <w:t>которого</w:t>
      </w:r>
      <w:r w:rsidRPr="001366C1">
        <w:rPr>
          <w:rFonts w:ascii="Times New Roman" w:hAnsi="Times New Roman" w:cs="Times New Roman"/>
          <w:spacing w:val="-7"/>
          <w:sz w:val="24"/>
          <w:szCs w:val="24"/>
        </w:rPr>
        <w:t xml:space="preserve"> </w:t>
      </w:r>
      <w:r w:rsidRPr="001366C1">
        <w:rPr>
          <w:rFonts w:ascii="Times New Roman" w:hAnsi="Times New Roman" w:cs="Times New Roman"/>
          <w:sz w:val="24"/>
          <w:szCs w:val="24"/>
        </w:rPr>
        <w:t>описано</w:t>
      </w:r>
      <w:r w:rsidRPr="001366C1">
        <w:rPr>
          <w:rFonts w:ascii="Times New Roman" w:hAnsi="Times New Roman" w:cs="Times New Roman"/>
          <w:spacing w:val="-7"/>
          <w:sz w:val="24"/>
          <w:szCs w:val="24"/>
        </w:rPr>
        <w:t xml:space="preserve"> </w:t>
      </w:r>
      <w:r w:rsidRPr="001366C1">
        <w:rPr>
          <w:rFonts w:ascii="Times New Roman" w:hAnsi="Times New Roman" w:cs="Times New Roman"/>
          <w:sz w:val="24"/>
          <w:szCs w:val="24"/>
        </w:rPr>
        <w:t>(далее</w:t>
      </w:r>
      <w:r w:rsidRPr="001366C1">
        <w:rPr>
          <w:rFonts w:ascii="Times New Roman" w:hAnsi="Times New Roman" w:cs="Times New Roman"/>
          <w:spacing w:val="-7"/>
          <w:sz w:val="24"/>
          <w:szCs w:val="24"/>
        </w:rPr>
        <w:t xml:space="preserve"> </w:t>
      </w:r>
      <w:r w:rsidRPr="001366C1">
        <w:rPr>
          <w:rFonts w:ascii="Times New Roman" w:hAnsi="Times New Roman" w:cs="Times New Roman"/>
          <w:sz w:val="24"/>
          <w:szCs w:val="24"/>
        </w:rPr>
        <w:t>-</w:t>
      </w:r>
      <w:r w:rsidRPr="001366C1">
        <w:rPr>
          <w:rFonts w:ascii="Times New Roman" w:hAnsi="Times New Roman" w:cs="Times New Roman"/>
          <w:spacing w:val="-7"/>
          <w:sz w:val="24"/>
          <w:szCs w:val="24"/>
        </w:rPr>
        <w:t xml:space="preserve"> </w:t>
      </w:r>
      <w:r w:rsidRPr="001366C1">
        <w:rPr>
          <w:rFonts w:ascii="Times New Roman" w:hAnsi="Times New Roman" w:cs="Times New Roman"/>
          <w:spacing w:val="-2"/>
          <w:sz w:val="24"/>
          <w:szCs w:val="24"/>
        </w:rPr>
        <w:t>объект)</w:t>
      </w:r>
    </w:p>
    <w:p w14:paraId="1040EEB4" w14:textId="77777777" w:rsidR="001366C1" w:rsidRPr="001366C1" w:rsidRDefault="001366C1" w:rsidP="001366C1">
      <w:pPr>
        <w:pStyle w:val="afa"/>
        <w:spacing w:after="0" w:line="240" w:lineRule="auto"/>
        <w:jc w:val="center"/>
        <w:rPr>
          <w:rFonts w:ascii="Times New Roman" w:hAnsi="Times New Roman" w:cs="Times New Roman"/>
          <w:sz w:val="24"/>
          <w:szCs w:val="24"/>
        </w:rPr>
      </w:pPr>
    </w:p>
    <w:p w14:paraId="2459E796" w14:textId="77777777" w:rsidR="001366C1" w:rsidRPr="001366C1" w:rsidRDefault="001366C1" w:rsidP="001366C1">
      <w:pPr>
        <w:spacing w:after="0" w:line="240" w:lineRule="auto"/>
        <w:ind w:left="350"/>
        <w:jc w:val="center"/>
        <w:rPr>
          <w:rFonts w:ascii="Times New Roman" w:hAnsi="Times New Roman" w:cs="Times New Roman"/>
          <w:sz w:val="24"/>
          <w:szCs w:val="24"/>
        </w:rPr>
      </w:pPr>
      <w:r w:rsidRPr="001366C1">
        <w:rPr>
          <w:rFonts w:ascii="Times New Roman" w:hAnsi="Times New Roman" w:cs="Times New Roman"/>
          <w:sz w:val="24"/>
          <w:szCs w:val="24"/>
        </w:rPr>
        <w:t>Раздел</w:t>
      </w:r>
      <w:r w:rsidRPr="001366C1">
        <w:rPr>
          <w:rFonts w:ascii="Times New Roman" w:hAnsi="Times New Roman" w:cs="Times New Roman"/>
          <w:spacing w:val="-1"/>
          <w:sz w:val="24"/>
          <w:szCs w:val="24"/>
        </w:rPr>
        <w:t xml:space="preserve"> </w:t>
      </w:r>
      <w:r w:rsidRPr="001366C1">
        <w:rPr>
          <w:rFonts w:ascii="Times New Roman" w:hAnsi="Times New Roman" w:cs="Times New Roman"/>
          <w:spacing w:val="-10"/>
          <w:sz w:val="24"/>
          <w:szCs w:val="24"/>
        </w:rPr>
        <w:t>1</w:t>
      </w:r>
    </w:p>
    <w:tbl>
      <w:tblPr>
        <w:tblStyle w:val="TableNormal"/>
        <w:tblW w:w="9029"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4678"/>
        <w:gridCol w:w="3499"/>
      </w:tblGrid>
      <w:tr w:rsidR="001366C1" w14:paraId="73A609CE" w14:textId="77777777" w:rsidTr="002E4DCF">
        <w:trPr>
          <w:trHeight w:val="386"/>
        </w:trPr>
        <w:tc>
          <w:tcPr>
            <w:tcW w:w="9029" w:type="dxa"/>
            <w:gridSpan w:val="3"/>
            <w:tcBorders>
              <w:top w:val="single" w:sz="4" w:space="0" w:color="000000"/>
              <w:left w:val="single" w:sz="4" w:space="0" w:color="000000"/>
              <w:bottom w:val="single" w:sz="4" w:space="0" w:color="000000"/>
              <w:right w:val="single" w:sz="4" w:space="0" w:color="000000"/>
            </w:tcBorders>
            <w:hideMark/>
          </w:tcPr>
          <w:p w14:paraId="28161EBD" w14:textId="77777777" w:rsidR="001366C1" w:rsidRDefault="001366C1">
            <w:pPr>
              <w:pStyle w:val="TableParagraph"/>
              <w:spacing w:before="77"/>
              <w:ind w:left="2"/>
              <w:rPr>
                <w:sz w:val="20"/>
              </w:rPr>
            </w:pPr>
            <w:proofErr w:type="spellStart"/>
            <w:r>
              <w:rPr>
                <w:sz w:val="20"/>
              </w:rPr>
              <w:t>Сведения</w:t>
            </w:r>
            <w:proofErr w:type="spellEnd"/>
            <w:r>
              <w:rPr>
                <w:spacing w:val="-7"/>
                <w:sz w:val="20"/>
              </w:rPr>
              <w:t xml:space="preserve"> </w:t>
            </w:r>
            <w:proofErr w:type="spellStart"/>
            <w:r>
              <w:rPr>
                <w:sz w:val="20"/>
              </w:rPr>
              <w:t>об</w:t>
            </w:r>
            <w:proofErr w:type="spellEnd"/>
            <w:r>
              <w:rPr>
                <w:spacing w:val="-6"/>
                <w:sz w:val="20"/>
              </w:rPr>
              <w:t xml:space="preserve"> </w:t>
            </w:r>
            <w:proofErr w:type="spellStart"/>
            <w:r>
              <w:rPr>
                <w:spacing w:val="-2"/>
                <w:sz w:val="20"/>
              </w:rPr>
              <w:t>объекте</w:t>
            </w:r>
            <w:proofErr w:type="spellEnd"/>
          </w:p>
        </w:tc>
      </w:tr>
      <w:tr w:rsidR="001366C1" w14:paraId="4806262D" w14:textId="77777777" w:rsidTr="002E4DCF">
        <w:trPr>
          <w:trHeight w:val="246"/>
        </w:trPr>
        <w:tc>
          <w:tcPr>
            <w:tcW w:w="852" w:type="dxa"/>
            <w:tcBorders>
              <w:top w:val="single" w:sz="4" w:space="0" w:color="000000"/>
              <w:left w:val="single" w:sz="4" w:space="0" w:color="000000"/>
              <w:bottom w:val="single" w:sz="4" w:space="0" w:color="000000"/>
              <w:right w:val="single" w:sz="4" w:space="0" w:color="000000"/>
            </w:tcBorders>
            <w:hideMark/>
          </w:tcPr>
          <w:p w14:paraId="43D3192C" w14:textId="77777777" w:rsidR="001366C1" w:rsidRDefault="001366C1">
            <w:pPr>
              <w:pStyle w:val="TableParagraph"/>
              <w:spacing w:before="7" w:line="219" w:lineRule="exact"/>
              <w:ind w:left="8"/>
              <w:rPr>
                <w:sz w:val="20"/>
              </w:rPr>
            </w:pPr>
            <w:r>
              <w:rPr>
                <w:sz w:val="20"/>
              </w:rPr>
              <w:t>№</w:t>
            </w:r>
            <w:r>
              <w:rPr>
                <w:spacing w:val="-3"/>
                <w:sz w:val="20"/>
              </w:rPr>
              <w:t xml:space="preserve"> </w:t>
            </w:r>
            <w:r>
              <w:rPr>
                <w:spacing w:val="-5"/>
                <w:sz w:val="20"/>
              </w:rPr>
              <w:t>п/п</w:t>
            </w:r>
          </w:p>
        </w:tc>
        <w:tc>
          <w:tcPr>
            <w:tcW w:w="4678" w:type="dxa"/>
            <w:tcBorders>
              <w:top w:val="single" w:sz="4" w:space="0" w:color="000000"/>
              <w:left w:val="single" w:sz="4" w:space="0" w:color="000000"/>
              <w:bottom w:val="single" w:sz="4" w:space="0" w:color="000000"/>
              <w:right w:val="single" w:sz="4" w:space="0" w:color="000000"/>
            </w:tcBorders>
            <w:hideMark/>
          </w:tcPr>
          <w:p w14:paraId="14799836" w14:textId="77777777" w:rsidR="001366C1" w:rsidRDefault="001366C1">
            <w:pPr>
              <w:pStyle w:val="TableParagraph"/>
              <w:spacing w:before="7" w:line="219" w:lineRule="exact"/>
              <w:ind w:left="1283"/>
              <w:rPr>
                <w:sz w:val="20"/>
              </w:rPr>
            </w:pPr>
            <w:proofErr w:type="spellStart"/>
            <w:r>
              <w:rPr>
                <w:spacing w:val="-2"/>
                <w:sz w:val="20"/>
              </w:rPr>
              <w:t>Характеристики</w:t>
            </w:r>
            <w:proofErr w:type="spellEnd"/>
            <w:r>
              <w:rPr>
                <w:spacing w:val="13"/>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17D10053" w14:textId="77777777" w:rsidR="001366C1" w:rsidRDefault="001366C1">
            <w:pPr>
              <w:pStyle w:val="TableParagraph"/>
              <w:spacing w:before="7" w:line="219" w:lineRule="exact"/>
              <w:ind w:left="1345"/>
              <w:rPr>
                <w:sz w:val="20"/>
              </w:rPr>
            </w:pPr>
            <w:proofErr w:type="spellStart"/>
            <w:r>
              <w:rPr>
                <w:sz w:val="20"/>
              </w:rPr>
              <w:t>Описание</w:t>
            </w:r>
            <w:proofErr w:type="spellEnd"/>
            <w:r>
              <w:rPr>
                <w:spacing w:val="-9"/>
                <w:sz w:val="20"/>
              </w:rPr>
              <w:t xml:space="preserve"> </w:t>
            </w:r>
            <w:proofErr w:type="spellStart"/>
            <w:r>
              <w:rPr>
                <w:spacing w:val="-2"/>
                <w:sz w:val="20"/>
              </w:rPr>
              <w:t>характеристик</w:t>
            </w:r>
            <w:proofErr w:type="spellEnd"/>
          </w:p>
        </w:tc>
      </w:tr>
      <w:tr w:rsidR="001366C1" w14:paraId="23A9C6B0" w14:textId="77777777" w:rsidTr="002E4DCF">
        <w:trPr>
          <w:trHeight w:val="242"/>
        </w:trPr>
        <w:tc>
          <w:tcPr>
            <w:tcW w:w="852" w:type="dxa"/>
            <w:tcBorders>
              <w:top w:val="single" w:sz="4" w:space="0" w:color="000000"/>
              <w:left w:val="single" w:sz="4" w:space="0" w:color="000000"/>
              <w:bottom w:val="single" w:sz="4" w:space="0" w:color="000000"/>
              <w:right w:val="single" w:sz="4" w:space="0" w:color="000000"/>
            </w:tcBorders>
            <w:hideMark/>
          </w:tcPr>
          <w:p w14:paraId="2EF364C4" w14:textId="77777777" w:rsidR="001366C1" w:rsidRDefault="001366C1">
            <w:pPr>
              <w:pStyle w:val="TableParagraph"/>
              <w:spacing w:before="5" w:line="217" w:lineRule="exact"/>
              <w:ind w:left="8" w:right="2"/>
              <w:rPr>
                <w:sz w:val="20"/>
              </w:rPr>
            </w:pPr>
            <w:r>
              <w:rPr>
                <w:spacing w:val="-10"/>
                <w:sz w:val="20"/>
              </w:rPr>
              <w:t>1</w:t>
            </w:r>
          </w:p>
        </w:tc>
        <w:tc>
          <w:tcPr>
            <w:tcW w:w="4678" w:type="dxa"/>
            <w:tcBorders>
              <w:top w:val="single" w:sz="4" w:space="0" w:color="000000"/>
              <w:left w:val="single" w:sz="4" w:space="0" w:color="000000"/>
              <w:bottom w:val="single" w:sz="4" w:space="0" w:color="000000"/>
              <w:right w:val="single" w:sz="4" w:space="0" w:color="000000"/>
            </w:tcBorders>
            <w:hideMark/>
          </w:tcPr>
          <w:p w14:paraId="4A6D7391" w14:textId="77777777" w:rsidR="001366C1" w:rsidRDefault="001366C1">
            <w:pPr>
              <w:pStyle w:val="TableParagraph"/>
              <w:spacing w:before="5" w:line="217" w:lineRule="exact"/>
              <w:ind w:left="5"/>
              <w:rPr>
                <w:sz w:val="20"/>
              </w:rPr>
            </w:pPr>
            <w:r>
              <w:rPr>
                <w:spacing w:val="-10"/>
                <w:sz w:val="20"/>
              </w:rPr>
              <w:t>2</w:t>
            </w:r>
          </w:p>
        </w:tc>
        <w:tc>
          <w:tcPr>
            <w:tcW w:w="3499" w:type="dxa"/>
            <w:tcBorders>
              <w:top w:val="single" w:sz="4" w:space="0" w:color="000000"/>
              <w:left w:val="single" w:sz="4" w:space="0" w:color="000000"/>
              <w:bottom w:val="single" w:sz="4" w:space="0" w:color="000000"/>
              <w:right w:val="single" w:sz="4" w:space="0" w:color="000000"/>
            </w:tcBorders>
            <w:hideMark/>
          </w:tcPr>
          <w:p w14:paraId="63F75CA3" w14:textId="77777777" w:rsidR="001366C1" w:rsidRDefault="001366C1">
            <w:pPr>
              <w:pStyle w:val="TableParagraph"/>
              <w:spacing w:before="5" w:line="217" w:lineRule="exact"/>
              <w:ind w:left="6"/>
              <w:rPr>
                <w:sz w:val="20"/>
              </w:rPr>
            </w:pPr>
            <w:r>
              <w:rPr>
                <w:spacing w:val="-10"/>
                <w:sz w:val="20"/>
              </w:rPr>
              <w:t>3</w:t>
            </w:r>
          </w:p>
        </w:tc>
      </w:tr>
      <w:tr w:rsidR="001366C1" w14:paraId="064689CF" w14:textId="77777777" w:rsidTr="002E4DCF">
        <w:trPr>
          <w:trHeight w:val="460"/>
        </w:trPr>
        <w:tc>
          <w:tcPr>
            <w:tcW w:w="852" w:type="dxa"/>
            <w:tcBorders>
              <w:top w:val="single" w:sz="4" w:space="0" w:color="000000"/>
              <w:left w:val="single" w:sz="4" w:space="0" w:color="000000"/>
              <w:bottom w:val="single" w:sz="4" w:space="0" w:color="000000"/>
              <w:right w:val="single" w:sz="4" w:space="0" w:color="000000"/>
            </w:tcBorders>
            <w:hideMark/>
          </w:tcPr>
          <w:p w14:paraId="43380FE0" w14:textId="77777777" w:rsidR="001366C1" w:rsidRDefault="001366C1">
            <w:pPr>
              <w:pStyle w:val="TableParagraph"/>
              <w:ind w:left="8" w:right="2"/>
              <w:rPr>
                <w:sz w:val="20"/>
              </w:rPr>
            </w:pPr>
            <w:r>
              <w:rPr>
                <w:spacing w:val="-10"/>
                <w:sz w:val="20"/>
              </w:rPr>
              <w:t>1</w:t>
            </w:r>
          </w:p>
        </w:tc>
        <w:tc>
          <w:tcPr>
            <w:tcW w:w="4678" w:type="dxa"/>
            <w:tcBorders>
              <w:top w:val="single" w:sz="4" w:space="0" w:color="000000"/>
              <w:left w:val="single" w:sz="4" w:space="0" w:color="000000"/>
              <w:bottom w:val="single" w:sz="4" w:space="0" w:color="000000"/>
              <w:right w:val="single" w:sz="4" w:space="0" w:color="000000"/>
            </w:tcBorders>
            <w:hideMark/>
          </w:tcPr>
          <w:p w14:paraId="58C5D838" w14:textId="77777777" w:rsidR="001366C1" w:rsidRDefault="001366C1">
            <w:pPr>
              <w:pStyle w:val="TableParagraph"/>
              <w:ind w:left="107"/>
              <w:rPr>
                <w:sz w:val="20"/>
              </w:rPr>
            </w:pPr>
            <w:proofErr w:type="spellStart"/>
            <w:r>
              <w:rPr>
                <w:spacing w:val="-2"/>
                <w:sz w:val="20"/>
              </w:rPr>
              <w:t>Местоположение</w:t>
            </w:r>
            <w:proofErr w:type="spellEnd"/>
            <w:r>
              <w:rPr>
                <w:spacing w:val="12"/>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3904C000" w14:textId="77777777" w:rsidR="001366C1" w:rsidRPr="001366C1" w:rsidRDefault="001366C1">
            <w:pPr>
              <w:pStyle w:val="TableParagraph"/>
              <w:spacing w:line="230" w:lineRule="exact"/>
              <w:ind w:left="107"/>
              <w:rPr>
                <w:sz w:val="20"/>
                <w:lang w:val="ru-RU"/>
              </w:rPr>
            </w:pPr>
            <w:r w:rsidRPr="001366C1">
              <w:rPr>
                <w:sz w:val="20"/>
                <w:lang w:val="ru-RU"/>
              </w:rPr>
              <w:t>Чувашская</w:t>
            </w:r>
            <w:r w:rsidRPr="001366C1">
              <w:rPr>
                <w:spacing w:val="-13"/>
                <w:sz w:val="20"/>
                <w:lang w:val="ru-RU"/>
              </w:rPr>
              <w:t xml:space="preserve"> </w:t>
            </w:r>
            <w:r w:rsidRPr="001366C1">
              <w:rPr>
                <w:sz w:val="20"/>
                <w:lang w:val="ru-RU"/>
              </w:rPr>
              <w:t>Республика,</w:t>
            </w:r>
            <w:r w:rsidRPr="001366C1">
              <w:rPr>
                <w:spacing w:val="-12"/>
                <w:sz w:val="20"/>
                <w:lang w:val="ru-RU"/>
              </w:rPr>
              <w:t xml:space="preserve"> </w:t>
            </w:r>
            <w:r w:rsidRPr="001366C1">
              <w:rPr>
                <w:sz w:val="20"/>
                <w:lang w:val="ru-RU"/>
              </w:rPr>
              <w:t>Урмарский</w:t>
            </w:r>
            <w:r w:rsidRPr="001366C1">
              <w:rPr>
                <w:spacing w:val="-13"/>
                <w:sz w:val="20"/>
                <w:lang w:val="ru-RU"/>
              </w:rPr>
              <w:t xml:space="preserve"> </w:t>
            </w:r>
            <w:r w:rsidRPr="001366C1">
              <w:rPr>
                <w:sz w:val="20"/>
                <w:lang w:val="ru-RU"/>
              </w:rPr>
              <w:t xml:space="preserve">муниципальный округ, деревня </w:t>
            </w:r>
            <w:proofErr w:type="spellStart"/>
            <w:r w:rsidRPr="001366C1">
              <w:rPr>
                <w:sz w:val="20"/>
                <w:lang w:val="ru-RU"/>
              </w:rPr>
              <w:t>Арабоси</w:t>
            </w:r>
            <w:proofErr w:type="spellEnd"/>
          </w:p>
        </w:tc>
      </w:tr>
      <w:tr w:rsidR="001366C1" w14:paraId="27585712" w14:textId="77777777" w:rsidTr="002E4DCF">
        <w:trPr>
          <w:trHeight w:val="690"/>
        </w:trPr>
        <w:tc>
          <w:tcPr>
            <w:tcW w:w="852" w:type="dxa"/>
            <w:tcBorders>
              <w:top w:val="single" w:sz="4" w:space="0" w:color="000000"/>
              <w:left w:val="single" w:sz="4" w:space="0" w:color="000000"/>
              <w:bottom w:val="single" w:sz="4" w:space="0" w:color="000000"/>
              <w:right w:val="single" w:sz="4" w:space="0" w:color="000000"/>
            </w:tcBorders>
            <w:hideMark/>
          </w:tcPr>
          <w:p w14:paraId="5B217A74" w14:textId="77777777" w:rsidR="001366C1" w:rsidRDefault="001366C1">
            <w:pPr>
              <w:pStyle w:val="TableParagraph"/>
              <w:ind w:left="8" w:right="2"/>
              <w:rPr>
                <w:sz w:val="20"/>
              </w:rPr>
            </w:pPr>
            <w:r>
              <w:rPr>
                <w:spacing w:val="-10"/>
                <w:sz w:val="20"/>
              </w:rPr>
              <w:t>2</w:t>
            </w:r>
          </w:p>
        </w:tc>
        <w:tc>
          <w:tcPr>
            <w:tcW w:w="4678" w:type="dxa"/>
            <w:tcBorders>
              <w:top w:val="single" w:sz="4" w:space="0" w:color="000000"/>
              <w:left w:val="single" w:sz="4" w:space="0" w:color="000000"/>
              <w:bottom w:val="single" w:sz="4" w:space="0" w:color="000000"/>
              <w:right w:val="single" w:sz="4" w:space="0" w:color="000000"/>
            </w:tcBorders>
            <w:hideMark/>
          </w:tcPr>
          <w:p w14:paraId="2E638D15" w14:textId="77777777" w:rsidR="001366C1" w:rsidRPr="001366C1" w:rsidRDefault="001366C1">
            <w:pPr>
              <w:pStyle w:val="TableParagraph"/>
              <w:ind w:left="107"/>
              <w:rPr>
                <w:sz w:val="20"/>
                <w:lang w:val="ru-RU"/>
              </w:rPr>
            </w:pPr>
            <w:r w:rsidRPr="001366C1">
              <w:rPr>
                <w:sz w:val="20"/>
                <w:lang w:val="ru-RU"/>
              </w:rPr>
              <w:t>Площадь</w:t>
            </w:r>
            <w:r w:rsidRPr="001366C1">
              <w:rPr>
                <w:spacing w:val="-10"/>
                <w:sz w:val="20"/>
                <w:lang w:val="ru-RU"/>
              </w:rPr>
              <w:t xml:space="preserve"> </w:t>
            </w:r>
            <w:r w:rsidRPr="001366C1">
              <w:rPr>
                <w:sz w:val="20"/>
                <w:lang w:val="ru-RU"/>
              </w:rPr>
              <w:t>объекта</w:t>
            </w:r>
            <w:r w:rsidRPr="001366C1">
              <w:rPr>
                <w:spacing w:val="-10"/>
                <w:sz w:val="20"/>
                <w:lang w:val="ru-RU"/>
              </w:rPr>
              <w:t xml:space="preserve"> </w:t>
            </w:r>
            <w:r w:rsidRPr="001366C1">
              <w:rPr>
                <w:sz w:val="20"/>
                <w:lang w:val="ru-RU"/>
              </w:rPr>
              <w:t>+/-</w:t>
            </w:r>
            <w:r w:rsidRPr="001366C1">
              <w:rPr>
                <w:spacing w:val="-9"/>
                <w:sz w:val="20"/>
                <w:lang w:val="ru-RU"/>
              </w:rPr>
              <w:t xml:space="preserve"> </w:t>
            </w:r>
            <w:r w:rsidRPr="001366C1">
              <w:rPr>
                <w:sz w:val="20"/>
                <w:lang w:val="ru-RU"/>
              </w:rPr>
              <w:t>величина</w:t>
            </w:r>
            <w:r w:rsidRPr="001366C1">
              <w:rPr>
                <w:spacing w:val="-10"/>
                <w:sz w:val="20"/>
                <w:lang w:val="ru-RU"/>
              </w:rPr>
              <w:t xml:space="preserve"> </w:t>
            </w:r>
            <w:r w:rsidRPr="001366C1">
              <w:rPr>
                <w:sz w:val="20"/>
                <w:lang w:val="ru-RU"/>
              </w:rPr>
              <w:t>погрешности определения площади</w:t>
            </w:r>
          </w:p>
          <w:p w14:paraId="3C282968" w14:textId="77777777" w:rsidR="001366C1" w:rsidRDefault="001366C1">
            <w:pPr>
              <w:pStyle w:val="TableParagraph"/>
              <w:spacing w:before="1" w:line="210" w:lineRule="exact"/>
              <w:ind w:left="107"/>
              <w:rPr>
                <w:sz w:val="20"/>
              </w:rPr>
            </w:pPr>
            <w:r>
              <w:rPr>
                <w:sz w:val="20"/>
              </w:rPr>
              <w:t>(Р+/-</w:t>
            </w:r>
            <w:r>
              <w:rPr>
                <w:spacing w:val="-7"/>
                <w:sz w:val="20"/>
              </w:rPr>
              <w:t xml:space="preserve"> </w:t>
            </w:r>
            <w:proofErr w:type="spellStart"/>
            <w:r>
              <w:rPr>
                <w:sz w:val="20"/>
              </w:rPr>
              <w:t>Дельта</w:t>
            </w:r>
            <w:proofErr w:type="spellEnd"/>
            <w:r>
              <w:rPr>
                <w:spacing w:val="-7"/>
                <w:sz w:val="20"/>
              </w:rPr>
              <w:t xml:space="preserve"> Р)</w:t>
            </w:r>
          </w:p>
        </w:tc>
        <w:tc>
          <w:tcPr>
            <w:tcW w:w="3499" w:type="dxa"/>
            <w:tcBorders>
              <w:top w:val="single" w:sz="4" w:space="0" w:color="000000"/>
              <w:left w:val="single" w:sz="4" w:space="0" w:color="000000"/>
              <w:bottom w:val="single" w:sz="4" w:space="0" w:color="000000"/>
              <w:right w:val="single" w:sz="4" w:space="0" w:color="000000"/>
            </w:tcBorders>
            <w:hideMark/>
          </w:tcPr>
          <w:p w14:paraId="6BC95F42" w14:textId="77777777" w:rsidR="001366C1" w:rsidRDefault="001366C1">
            <w:pPr>
              <w:pStyle w:val="TableParagraph"/>
              <w:ind w:left="107"/>
              <w:rPr>
                <w:sz w:val="20"/>
              </w:rPr>
            </w:pPr>
            <w:r>
              <w:rPr>
                <w:sz w:val="20"/>
              </w:rPr>
              <w:t>773</w:t>
            </w:r>
            <w:r>
              <w:rPr>
                <w:spacing w:val="-3"/>
                <w:sz w:val="20"/>
              </w:rPr>
              <w:t xml:space="preserve"> </w:t>
            </w:r>
            <w:proofErr w:type="spellStart"/>
            <w:r>
              <w:rPr>
                <w:sz w:val="20"/>
              </w:rPr>
              <w:t>кв.м</w:t>
            </w:r>
            <w:proofErr w:type="spellEnd"/>
            <w:r>
              <w:rPr>
                <w:spacing w:val="-2"/>
                <w:sz w:val="20"/>
              </w:rPr>
              <w:t xml:space="preserve"> </w:t>
            </w:r>
            <w:r>
              <w:rPr>
                <w:sz w:val="20"/>
              </w:rPr>
              <w:t>±</w:t>
            </w:r>
            <w:r>
              <w:rPr>
                <w:spacing w:val="-4"/>
                <w:sz w:val="20"/>
              </w:rPr>
              <w:t xml:space="preserve"> </w:t>
            </w:r>
            <w:r>
              <w:rPr>
                <w:sz w:val="20"/>
              </w:rPr>
              <w:t>28.05</w:t>
            </w:r>
            <w:r>
              <w:rPr>
                <w:spacing w:val="-2"/>
                <w:sz w:val="20"/>
              </w:rPr>
              <w:t xml:space="preserve"> </w:t>
            </w:r>
            <w:proofErr w:type="spellStart"/>
            <w:r>
              <w:rPr>
                <w:spacing w:val="-4"/>
                <w:sz w:val="20"/>
              </w:rPr>
              <w:t>кв.м</w:t>
            </w:r>
            <w:proofErr w:type="spellEnd"/>
          </w:p>
        </w:tc>
      </w:tr>
      <w:tr w:rsidR="001366C1" w:rsidRPr="001134CF" w14:paraId="260F8834" w14:textId="77777777" w:rsidTr="002E4DCF">
        <w:trPr>
          <w:trHeight w:val="2759"/>
        </w:trPr>
        <w:tc>
          <w:tcPr>
            <w:tcW w:w="852" w:type="dxa"/>
            <w:tcBorders>
              <w:top w:val="single" w:sz="4" w:space="0" w:color="000000"/>
              <w:left w:val="single" w:sz="4" w:space="0" w:color="000000"/>
              <w:bottom w:val="single" w:sz="4" w:space="0" w:color="000000"/>
              <w:right w:val="single" w:sz="4" w:space="0" w:color="000000"/>
            </w:tcBorders>
            <w:hideMark/>
          </w:tcPr>
          <w:p w14:paraId="03111D31" w14:textId="77777777" w:rsidR="001366C1" w:rsidRDefault="001366C1">
            <w:pPr>
              <w:pStyle w:val="TableParagraph"/>
              <w:ind w:left="8" w:right="2"/>
              <w:rPr>
                <w:sz w:val="20"/>
              </w:rPr>
            </w:pPr>
            <w:r>
              <w:rPr>
                <w:spacing w:val="-10"/>
                <w:sz w:val="20"/>
              </w:rPr>
              <w:t>3</w:t>
            </w:r>
          </w:p>
        </w:tc>
        <w:tc>
          <w:tcPr>
            <w:tcW w:w="4678" w:type="dxa"/>
            <w:tcBorders>
              <w:top w:val="single" w:sz="4" w:space="0" w:color="000000"/>
              <w:left w:val="single" w:sz="4" w:space="0" w:color="000000"/>
              <w:bottom w:val="single" w:sz="4" w:space="0" w:color="000000"/>
              <w:right w:val="single" w:sz="4" w:space="0" w:color="000000"/>
            </w:tcBorders>
            <w:hideMark/>
          </w:tcPr>
          <w:p w14:paraId="42999780" w14:textId="77777777" w:rsidR="001366C1" w:rsidRDefault="001366C1">
            <w:pPr>
              <w:pStyle w:val="TableParagraph"/>
              <w:ind w:left="107"/>
              <w:rPr>
                <w:sz w:val="20"/>
              </w:rPr>
            </w:pPr>
            <w:proofErr w:type="spellStart"/>
            <w:r>
              <w:rPr>
                <w:sz w:val="20"/>
              </w:rPr>
              <w:t>Иные</w:t>
            </w:r>
            <w:proofErr w:type="spellEnd"/>
            <w:r>
              <w:rPr>
                <w:spacing w:val="-10"/>
                <w:sz w:val="20"/>
              </w:rPr>
              <w:t xml:space="preserve"> </w:t>
            </w:r>
            <w:proofErr w:type="spellStart"/>
            <w:r>
              <w:rPr>
                <w:sz w:val="20"/>
              </w:rPr>
              <w:t>характеристики</w:t>
            </w:r>
            <w:proofErr w:type="spellEnd"/>
            <w:r>
              <w:rPr>
                <w:spacing w:val="-10"/>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1955D3E9" w14:textId="77777777" w:rsidR="001366C1" w:rsidRPr="001366C1" w:rsidRDefault="001366C1">
            <w:pPr>
              <w:pStyle w:val="TableParagraph"/>
              <w:ind w:left="107" w:right="122"/>
              <w:rPr>
                <w:sz w:val="20"/>
                <w:lang w:val="ru-RU"/>
              </w:rPr>
            </w:pPr>
            <w:r w:rsidRPr="001366C1">
              <w:rPr>
                <w:sz w:val="20"/>
                <w:lang w:val="ru-RU"/>
              </w:rPr>
              <w:t>Публичный сервитут для использования земель и земельных</w:t>
            </w:r>
            <w:r w:rsidRPr="001366C1">
              <w:rPr>
                <w:spacing w:val="-8"/>
                <w:sz w:val="20"/>
                <w:lang w:val="ru-RU"/>
              </w:rPr>
              <w:t xml:space="preserve"> </w:t>
            </w:r>
            <w:r w:rsidRPr="001366C1">
              <w:rPr>
                <w:sz w:val="20"/>
                <w:lang w:val="ru-RU"/>
              </w:rPr>
              <w:t>участков</w:t>
            </w:r>
            <w:r w:rsidRPr="001366C1">
              <w:rPr>
                <w:spacing w:val="-10"/>
                <w:sz w:val="20"/>
                <w:lang w:val="ru-RU"/>
              </w:rPr>
              <w:t xml:space="preserve"> </w:t>
            </w:r>
            <w:r w:rsidRPr="001366C1">
              <w:rPr>
                <w:sz w:val="20"/>
                <w:lang w:val="ru-RU"/>
              </w:rPr>
              <w:t>в</w:t>
            </w:r>
            <w:r w:rsidRPr="001366C1">
              <w:rPr>
                <w:spacing w:val="-10"/>
                <w:sz w:val="20"/>
                <w:lang w:val="ru-RU"/>
              </w:rPr>
              <w:t xml:space="preserve"> </w:t>
            </w:r>
            <w:r w:rsidRPr="001366C1">
              <w:rPr>
                <w:sz w:val="20"/>
                <w:lang w:val="ru-RU"/>
              </w:rPr>
              <w:t>целях</w:t>
            </w:r>
            <w:r w:rsidRPr="001366C1">
              <w:rPr>
                <w:spacing w:val="-5"/>
                <w:sz w:val="20"/>
                <w:lang w:val="ru-RU"/>
              </w:rPr>
              <w:t xml:space="preserve"> </w:t>
            </w:r>
            <w:r w:rsidRPr="001366C1">
              <w:rPr>
                <w:sz w:val="20"/>
                <w:lang w:val="ru-RU"/>
              </w:rPr>
              <w:t>эксплуатации</w:t>
            </w:r>
            <w:r w:rsidRPr="001366C1">
              <w:rPr>
                <w:spacing w:val="-8"/>
                <w:sz w:val="20"/>
                <w:lang w:val="ru-RU"/>
              </w:rPr>
              <w:t xml:space="preserve"> </w:t>
            </w:r>
            <w:r w:rsidRPr="001366C1">
              <w:rPr>
                <w:sz w:val="20"/>
                <w:lang w:val="ru-RU"/>
              </w:rPr>
              <w:t xml:space="preserve">линейного объекта электросетевого хозяйства «ВЛИ 0,4 </w:t>
            </w:r>
            <w:proofErr w:type="spellStart"/>
            <w:r w:rsidRPr="001366C1">
              <w:rPr>
                <w:sz w:val="20"/>
                <w:lang w:val="ru-RU"/>
              </w:rPr>
              <w:t>кВ</w:t>
            </w:r>
            <w:proofErr w:type="spellEnd"/>
            <w:r w:rsidRPr="001366C1">
              <w:rPr>
                <w:sz w:val="20"/>
                <w:lang w:val="ru-RU"/>
              </w:rPr>
              <w:t xml:space="preserve"> Ф-5 от РУ-0,4кВ ЗТП № 6/315кВА по ВЛ 10кВ </w:t>
            </w:r>
            <w:proofErr w:type="spellStart"/>
            <w:r w:rsidRPr="001366C1">
              <w:rPr>
                <w:sz w:val="20"/>
                <w:lang w:val="ru-RU"/>
              </w:rPr>
              <w:t>Арабоси</w:t>
            </w:r>
            <w:proofErr w:type="spellEnd"/>
            <w:r w:rsidRPr="001366C1">
              <w:rPr>
                <w:sz w:val="20"/>
                <w:lang w:val="ru-RU"/>
              </w:rPr>
              <w:t xml:space="preserve"> от</w:t>
            </w:r>
            <w:r w:rsidRPr="001366C1">
              <w:rPr>
                <w:spacing w:val="-7"/>
                <w:sz w:val="20"/>
                <w:lang w:val="ru-RU"/>
              </w:rPr>
              <w:t xml:space="preserve"> </w:t>
            </w:r>
            <w:r w:rsidRPr="001366C1">
              <w:rPr>
                <w:sz w:val="20"/>
                <w:lang w:val="ru-RU"/>
              </w:rPr>
              <w:t>ПС</w:t>
            </w:r>
            <w:r w:rsidRPr="001366C1">
              <w:rPr>
                <w:spacing w:val="-7"/>
                <w:sz w:val="20"/>
                <w:lang w:val="ru-RU"/>
              </w:rPr>
              <w:t xml:space="preserve"> </w:t>
            </w:r>
            <w:r w:rsidRPr="001366C1">
              <w:rPr>
                <w:sz w:val="20"/>
                <w:lang w:val="ru-RU"/>
              </w:rPr>
              <w:t>35</w:t>
            </w:r>
            <w:r w:rsidRPr="001366C1">
              <w:rPr>
                <w:spacing w:val="-5"/>
                <w:sz w:val="20"/>
                <w:lang w:val="ru-RU"/>
              </w:rPr>
              <w:t xml:space="preserve"> </w:t>
            </w:r>
            <w:proofErr w:type="spellStart"/>
            <w:r w:rsidRPr="001366C1">
              <w:rPr>
                <w:sz w:val="20"/>
                <w:lang w:val="ru-RU"/>
              </w:rPr>
              <w:t>кВ</w:t>
            </w:r>
            <w:proofErr w:type="spellEnd"/>
            <w:r w:rsidRPr="001366C1">
              <w:rPr>
                <w:spacing w:val="-7"/>
                <w:sz w:val="20"/>
                <w:lang w:val="ru-RU"/>
              </w:rPr>
              <w:t xml:space="preserve"> </w:t>
            </w:r>
            <w:r w:rsidRPr="001366C1">
              <w:rPr>
                <w:sz w:val="20"/>
                <w:lang w:val="ru-RU"/>
              </w:rPr>
              <w:t>Известковая</w:t>
            </w:r>
            <w:r w:rsidRPr="001366C1">
              <w:rPr>
                <w:spacing w:val="-4"/>
                <w:sz w:val="20"/>
                <w:lang w:val="ru-RU"/>
              </w:rPr>
              <w:t xml:space="preserve"> </w:t>
            </w:r>
            <w:r w:rsidRPr="001366C1">
              <w:rPr>
                <w:sz w:val="20"/>
                <w:lang w:val="ru-RU"/>
              </w:rPr>
              <w:t>до</w:t>
            </w:r>
            <w:r w:rsidRPr="001366C1">
              <w:rPr>
                <w:spacing w:val="-5"/>
                <w:sz w:val="20"/>
                <w:lang w:val="ru-RU"/>
              </w:rPr>
              <w:t xml:space="preserve"> </w:t>
            </w:r>
            <w:r w:rsidRPr="001366C1">
              <w:rPr>
                <w:sz w:val="20"/>
                <w:lang w:val="ru-RU"/>
              </w:rPr>
              <w:t>оп.6»,</w:t>
            </w:r>
            <w:r w:rsidRPr="001366C1">
              <w:rPr>
                <w:spacing w:val="-5"/>
                <w:sz w:val="20"/>
                <w:lang w:val="ru-RU"/>
              </w:rPr>
              <w:t xml:space="preserve"> </w:t>
            </w:r>
            <w:r w:rsidRPr="001366C1">
              <w:rPr>
                <w:sz w:val="20"/>
                <w:lang w:val="ru-RU"/>
              </w:rPr>
              <w:t>необходимого</w:t>
            </w:r>
            <w:r w:rsidRPr="001366C1">
              <w:rPr>
                <w:spacing w:val="-5"/>
                <w:sz w:val="20"/>
                <w:lang w:val="ru-RU"/>
              </w:rPr>
              <w:t xml:space="preserve"> </w:t>
            </w:r>
            <w:r w:rsidRPr="001366C1">
              <w:rPr>
                <w:sz w:val="20"/>
                <w:lang w:val="ru-RU"/>
              </w:rPr>
              <w:t>для электроснабжения населения, сроком на 49 (сорок девять) лет.</w:t>
            </w:r>
          </w:p>
          <w:p w14:paraId="0CAF43ED" w14:textId="77777777" w:rsidR="001366C1" w:rsidRPr="001366C1" w:rsidRDefault="001366C1">
            <w:pPr>
              <w:pStyle w:val="TableParagraph"/>
              <w:spacing w:line="228" w:lineRule="exact"/>
              <w:ind w:left="107"/>
              <w:rPr>
                <w:sz w:val="20"/>
                <w:lang w:val="ru-RU"/>
              </w:rPr>
            </w:pPr>
            <w:r w:rsidRPr="001366C1">
              <w:rPr>
                <w:sz w:val="20"/>
                <w:lang w:val="ru-RU"/>
              </w:rPr>
              <w:t>Публичный</w:t>
            </w:r>
            <w:r w:rsidRPr="001366C1">
              <w:rPr>
                <w:spacing w:val="-9"/>
                <w:sz w:val="20"/>
                <w:lang w:val="ru-RU"/>
              </w:rPr>
              <w:t xml:space="preserve"> </w:t>
            </w:r>
            <w:r w:rsidRPr="001366C1">
              <w:rPr>
                <w:sz w:val="20"/>
                <w:lang w:val="ru-RU"/>
              </w:rPr>
              <w:t>сервитут</w:t>
            </w:r>
            <w:r w:rsidRPr="001366C1">
              <w:rPr>
                <w:spacing w:val="-8"/>
                <w:sz w:val="20"/>
                <w:lang w:val="ru-RU"/>
              </w:rPr>
              <w:t xml:space="preserve"> </w:t>
            </w:r>
            <w:r w:rsidRPr="001366C1">
              <w:rPr>
                <w:sz w:val="20"/>
                <w:lang w:val="ru-RU"/>
              </w:rPr>
              <w:t>устанавливается</w:t>
            </w:r>
            <w:r w:rsidRPr="001366C1">
              <w:rPr>
                <w:spacing w:val="-9"/>
                <w:sz w:val="20"/>
                <w:lang w:val="ru-RU"/>
              </w:rPr>
              <w:t xml:space="preserve"> </w:t>
            </w:r>
            <w:r w:rsidRPr="001366C1">
              <w:rPr>
                <w:sz w:val="20"/>
                <w:lang w:val="ru-RU"/>
              </w:rPr>
              <w:t>в</w:t>
            </w:r>
            <w:r w:rsidRPr="001366C1">
              <w:rPr>
                <w:spacing w:val="-8"/>
                <w:sz w:val="20"/>
                <w:lang w:val="ru-RU"/>
              </w:rPr>
              <w:t xml:space="preserve"> </w:t>
            </w:r>
            <w:r w:rsidRPr="001366C1">
              <w:rPr>
                <w:sz w:val="20"/>
                <w:lang w:val="ru-RU"/>
              </w:rPr>
              <w:t>пользу</w:t>
            </w:r>
            <w:r w:rsidRPr="001366C1">
              <w:rPr>
                <w:spacing w:val="-7"/>
                <w:sz w:val="20"/>
                <w:lang w:val="ru-RU"/>
              </w:rPr>
              <w:t xml:space="preserve"> </w:t>
            </w:r>
            <w:r w:rsidRPr="001366C1">
              <w:rPr>
                <w:spacing w:val="-5"/>
                <w:sz w:val="20"/>
                <w:lang w:val="ru-RU"/>
              </w:rPr>
              <w:t>ПАО</w:t>
            </w:r>
          </w:p>
          <w:p w14:paraId="3ACD8A01" w14:textId="77777777" w:rsidR="001366C1" w:rsidRPr="001366C1" w:rsidRDefault="001366C1">
            <w:pPr>
              <w:pStyle w:val="TableParagraph"/>
              <w:ind w:left="107"/>
              <w:rPr>
                <w:sz w:val="20"/>
                <w:lang w:val="ru-RU"/>
              </w:rPr>
            </w:pPr>
            <w:r w:rsidRPr="001366C1">
              <w:rPr>
                <w:sz w:val="20"/>
                <w:lang w:val="ru-RU"/>
              </w:rPr>
              <w:t>«</w:t>
            </w:r>
            <w:proofErr w:type="spellStart"/>
            <w:r w:rsidRPr="001366C1">
              <w:rPr>
                <w:sz w:val="20"/>
                <w:lang w:val="ru-RU"/>
              </w:rPr>
              <w:t>Россети</w:t>
            </w:r>
            <w:proofErr w:type="spellEnd"/>
            <w:r w:rsidRPr="001366C1">
              <w:rPr>
                <w:spacing w:val="-9"/>
                <w:sz w:val="20"/>
                <w:lang w:val="ru-RU"/>
              </w:rPr>
              <w:t xml:space="preserve"> </w:t>
            </w:r>
            <w:r w:rsidRPr="001366C1">
              <w:rPr>
                <w:sz w:val="20"/>
                <w:lang w:val="ru-RU"/>
              </w:rPr>
              <w:t>Волга»</w:t>
            </w:r>
            <w:r w:rsidRPr="001366C1">
              <w:rPr>
                <w:spacing w:val="-6"/>
                <w:sz w:val="20"/>
                <w:lang w:val="ru-RU"/>
              </w:rPr>
              <w:t xml:space="preserve"> </w:t>
            </w:r>
            <w:r w:rsidRPr="001366C1">
              <w:rPr>
                <w:sz w:val="20"/>
                <w:lang w:val="ru-RU"/>
              </w:rPr>
              <w:t>ОГРН</w:t>
            </w:r>
            <w:r w:rsidRPr="001366C1">
              <w:rPr>
                <w:spacing w:val="-7"/>
                <w:sz w:val="20"/>
                <w:lang w:val="ru-RU"/>
              </w:rPr>
              <w:t xml:space="preserve"> </w:t>
            </w:r>
            <w:r w:rsidRPr="001366C1">
              <w:rPr>
                <w:sz w:val="20"/>
                <w:lang w:val="ru-RU"/>
              </w:rPr>
              <w:t>1076450006280,</w:t>
            </w:r>
            <w:r w:rsidRPr="001366C1">
              <w:rPr>
                <w:spacing w:val="-7"/>
                <w:sz w:val="20"/>
                <w:lang w:val="ru-RU"/>
              </w:rPr>
              <w:t xml:space="preserve"> </w:t>
            </w:r>
            <w:r w:rsidRPr="001366C1">
              <w:rPr>
                <w:spacing w:val="-5"/>
                <w:sz w:val="20"/>
                <w:lang w:val="ru-RU"/>
              </w:rPr>
              <w:t>ИНН</w:t>
            </w:r>
          </w:p>
          <w:p w14:paraId="7A3416F6" w14:textId="77777777" w:rsidR="001366C1" w:rsidRPr="001366C1" w:rsidRDefault="001366C1">
            <w:pPr>
              <w:pStyle w:val="TableParagraph"/>
              <w:spacing w:before="1"/>
              <w:ind w:left="107"/>
              <w:rPr>
                <w:sz w:val="20"/>
                <w:lang w:val="ru-RU"/>
              </w:rPr>
            </w:pPr>
            <w:r w:rsidRPr="001366C1">
              <w:rPr>
                <w:sz w:val="20"/>
                <w:lang w:val="ru-RU"/>
              </w:rPr>
              <w:t>6450925977</w:t>
            </w:r>
            <w:r w:rsidRPr="001366C1">
              <w:rPr>
                <w:spacing w:val="-8"/>
                <w:sz w:val="20"/>
                <w:lang w:val="ru-RU"/>
              </w:rPr>
              <w:t xml:space="preserve"> </w:t>
            </w:r>
            <w:r w:rsidRPr="001366C1">
              <w:rPr>
                <w:sz w:val="20"/>
                <w:lang w:val="ru-RU"/>
              </w:rPr>
              <w:t>адрес:</w:t>
            </w:r>
            <w:r w:rsidRPr="001366C1">
              <w:rPr>
                <w:spacing w:val="-10"/>
                <w:sz w:val="20"/>
                <w:lang w:val="ru-RU"/>
              </w:rPr>
              <w:t xml:space="preserve"> </w:t>
            </w:r>
            <w:r w:rsidRPr="001366C1">
              <w:rPr>
                <w:sz w:val="20"/>
                <w:lang w:val="ru-RU"/>
              </w:rPr>
              <w:t>410031,</w:t>
            </w:r>
            <w:r w:rsidRPr="001366C1">
              <w:rPr>
                <w:spacing w:val="-7"/>
                <w:sz w:val="20"/>
                <w:lang w:val="ru-RU"/>
              </w:rPr>
              <w:t xml:space="preserve"> </w:t>
            </w:r>
            <w:r w:rsidRPr="001366C1">
              <w:rPr>
                <w:sz w:val="20"/>
                <w:lang w:val="ru-RU"/>
              </w:rPr>
              <w:t>Российская</w:t>
            </w:r>
            <w:r w:rsidRPr="001366C1">
              <w:rPr>
                <w:spacing w:val="-9"/>
                <w:sz w:val="20"/>
                <w:lang w:val="ru-RU"/>
              </w:rPr>
              <w:t xml:space="preserve"> </w:t>
            </w:r>
            <w:r w:rsidRPr="001366C1">
              <w:rPr>
                <w:sz w:val="20"/>
                <w:lang w:val="ru-RU"/>
              </w:rPr>
              <w:t>Федерация,</w:t>
            </w:r>
            <w:r w:rsidRPr="001366C1">
              <w:rPr>
                <w:spacing w:val="-7"/>
                <w:sz w:val="20"/>
                <w:lang w:val="ru-RU"/>
              </w:rPr>
              <w:t xml:space="preserve"> </w:t>
            </w:r>
            <w:r w:rsidRPr="001366C1">
              <w:rPr>
                <w:spacing w:val="-5"/>
                <w:sz w:val="20"/>
                <w:lang w:val="ru-RU"/>
              </w:rPr>
              <w:t>г.</w:t>
            </w:r>
          </w:p>
          <w:p w14:paraId="3B61C9F6" w14:textId="77777777" w:rsidR="001366C1" w:rsidRPr="001366C1" w:rsidRDefault="001366C1">
            <w:pPr>
              <w:pStyle w:val="TableParagraph"/>
              <w:ind w:left="107"/>
              <w:rPr>
                <w:sz w:val="20"/>
                <w:lang w:val="ru-RU"/>
              </w:rPr>
            </w:pPr>
            <w:r w:rsidRPr="001366C1">
              <w:rPr>
                <w:sz w:val="20"/>
                <w:lang w:val="ru-RU"/>
              </w:rPr>
              <w:t>Саратов,</w:t>
            </w:r>
            <w:r w:rsidRPr="001366C1">
              <w:rPr>
                <w:spacing w:val="-5"/>
                <w:sz w:val="20"/>
                <w:lang w:val="ru-RU"/>
              </w:rPr>
              <w:t xml:space="preserve"> </w:t>
            </w:r>
            <w:r w:rsidRPr="001366C1">
              <w:rPr>
                <w:sz w:val="20"/>
                <w:lang w:val="ru-RU"/>
              </w:rPr>
              <w:t>ул.</w:t>
            </w:r>
            <w:r w:rsidRPr="001366C1">
              <w:rPr>
                <w:spacing w:val="-4"/>
                <w:sz w:val="20"/>
                <w:lang w:val="ru-RU"/>
              </w:rPr>
              <w:t xml:space="preserve"> </w:t>
            </w:r>
            <w:r w:rsidRPr="001366C1">
              <w:rPr>
                <w:sz w:val="20"/>
                <w:lang w:val="ru-RU"/>
              </w:rPr>
              <w:t>Первомайская,</w:t>
            </w:r>
            <w:r w:rsidRPr="001366C1">
              <w:rPr>
                <w:spacing w:val="-3"/>
                <w:sz w:val="20"/>
                <w:lang w:val="ru-RU"/>
              </w:rPr>
              <w:t xml:space="preserve"> </w:t>
            </w:r>
            <w:r w:rsidRPr="001366C1">
              <w:rPr>
                <w:sz w:val="20"/>
                <w:lang w:val="ru-RU"/>
              </w:rPr>
              <w:t>д.</w:t>
            </w:r>
            <w:r w:rsidRPr="001366C1">
              <w:rPr>
                <w:spacing w:val="-4"/>
                <w:sz w:val="20"/>
                <w:lang w:val="ru-RU"/>
              </w:rPr>
              <w:t xml:space="preserve"> </w:t>
            </w:r>
            <w:r w:rsidRPr="001366C1">
              <w:rPr>
                <w:sz w:val="20"/>
                <w:lang w:val="ru-RU"/>
              </w:rPr>
              <w:t>42/44.</w:t>
            </w:r>
            <w:r w:rsidRPr="001366C1">
              <w:rPr>
                <w:spacing w:val="-5"/>
                <w:sz w:val="20"/>
                <w:lang w:val="ru-RU"/>
              </w:rPr>
              <w:t xml:space="preserve"> </w:t>
            </w:r>
            <w:r w:rsidRPr="001366C1">
              <w:rPr>
                <w:sz w:val="20"/>
                <w:lang w:val="ru-RU"/>
              </w:rPr>
              <w:t>тел.:</w:t>
            </w:r>
            <w:r w:rsidRPr="001366C1">
              <w:rPr>
                <w:spacing w:val="-5"/>
                <w:sz w:val="20"/>
                <w:lang w:val="ru-RU"/>
              </w:rPr>
              <w:t xml:space="preserve"> </w:t>
            </w:r>
            <w:r w:rsidRPr="001366C1">
              <w:rPr>
                <w:sz w:val="20"/>
                <w:lang w:val="ru-RU"/>
              </w:rPr>
              <w:t>8</w:t>
            </w:r>
            <w:r w:rsidRPr="001366C1">
              <w:rPr>
                <w:spacing w:val="-4"/>
                <w:sz w:val="20"/>
                <w:lang w:val="ru-RU"/>
              </w:rPr>
              <w:t xml:space="preserve"> </w:t>
            </w:r>
            <w:r w:rsidRPr="001366C1">
              <w:rPr>
                <w:sz w:val="20"/>
                <w:lang w:val="ru-RU"/>
              </w:rPr>
              <w:t>(8452)</w:t>
            </w:r>
            <w:r w:rsidRPr="001366C1">
              <w:rPr>
                <w:spacing w:val="-5"/>
                <w:sz w:val="20"/>
                <w:lang w:val="ru-RU"/>
              </w:rPr>
              <w:t xml:space="preserve"> 30-</w:t>
            </w:r>
          </w:p>
          <w:p w14:paraId="318DC01B" w14:textId="77777777" w:rsidR="001366C1" w:rsidRDefault="001366C1">
            <w:pPr>
              <w:pStyle w:val="TableParagraph"/>
              <w:spacing w:before="1" w:line="210" w:lineRule="exact"/>
              <w:ind w:left="107"/>
              <w:rPr>
                <w:sz w:val="20"/>
              </w:rPr>
            </w:pPr>
            <w:r>
              <w:rPr>
                <w:sz w:val="20"/>
              </w:rPr>
              <w:t>25-32;</w:t>
            </w:r>
            <w:r>
              <w:rPr>
                <w:spacing w:val="-7"/>
                <w:sz w:val="20"/>
              </w:rPr>
              <w:t xml:space="preserve"> </w:t>
            </w:r>
            <w:r>
              <w:rPr>
                <w:sz w:val="20"/>
              </w:rPr>
              <w:t>30-26-21</w:t>
            </w:r>
            <w:r>
              <w:rPr>
                <w:spacing w:val="-5"/>
                <w:sz w:val="20"/>
              </w:rPr>
              <w:t xml:space="preserve"> </w:t>
            </w:r>
            <w:r>
              <w:rPr>
                <w:sz w:val="20"/>
              </w:rPr>
              <w:t>e-mail:</w:t>
            </w:r>
            <w:r>
              <w:rPr>
                <w:spacing w:val="-7"/>
                <w:sz w:val="20"/>
              </w:rPr>
              <w:t xml:space="preserve"> </w:t>
            </w:r>
            <w:hyperlink r:id="rId10" w:history="1">
              <w:r>
                <w:rPr>
                  <w:rStyle w:val="ae"/>
                  <w:spacing w:val="-2"/>
                  <w:sz w:val="20"/>
                </w:rPr>
                <w:t>office@rossetivolga.ru.</w:t>
              </w:r>
            </w:hyperlink>
          </w:p>
        </w:tc>
      </w:tr>
    </w:tbl>
    <w:p w14:paraId="3CE8F5CD" w14:textId="77777777" w:rsidR="001366C1" w:rsidRDefault="001366C1" w:rsidP="001366C1">
      <w:pPr>
        <w:pStyle w:val="afa"/>
        <w:spacing w:before="7"/>
        <w:rPr>
          <w:rFonts w:eastAsia="Times New Roman"/>
          <w:sz w:val="20"/>
          <w:szCs w:val="21"/>
          <w:lang w:val="en-US"/>
        </w:rPr>
      </w:pPr>
    </w:p>
    <w:tbl>
      <w:tblPr>
        <w:tblStyle w:val="TableNormal"/>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1555"/>
        <w:gridCol w:w="1560"/>
        <w:gridCol w:w="2136"/>
        <w:gridCol w:w="1130"/>
        <w:gridCol w:w="1276"/>
      </w:tblGrid>
      <w:tr w:rsidR="001366C1" w14:paraId="0D900829" w14:textId="77777777" w:rsidTr="002E4DCF">
        <w:trPr>
          <w:trHeight w:val="420"/>
        </w:trPr>
        <w:tc>
          <w:tcPr>
            <w:tcW w:w="9498" w:type="dxa"/>
            <w:gridSpan w:val="6"/>
            <w:tcBorders>
              <w:top w:val="nil"/>
              <w:left w:val="nil"/>
              <w:bottom w:val="single" w:sz="4" w:space="0" w:color="000000"/>
              <w:right w:val="nil"/>
            </w:tcBorders>
            <w:hideMark/>
          </w:tcPr>
          <w:p w14:paraId="502A9B2E" w14:textId="77777777" w:rsidR="001366C1" w:rsidRDefault="001366C1">
            <w:pPr>
              <w:pStyle w:val="TableParagraph"/>
              <w:spacing w:line="266" w:lineRule="exact"/>
              <w:ind w:left="12"/>
              <w:rPr>
                <w:sz w:val="24"/>
              </w:rPr>
            </w:pPr>
            <w:proofErr w:type="spellStart"/>
            <w:r>
              <w:rPr>
                <w:sz w:val="24"/>
              </w:rPr>
              <w:t>Раздел</w:t>
            </w:r>
            <w:proofErr w:type="spellEnd"/>
            <w:r>
              <w:rPr>
                <w:spacing w:val="-1"/>
                <w:sz w:val="24"/>
              </w:rPr>
              <w:t xml:space="preserve"> </w:t>
            </w:r>
            <w:r>
              <w:rPr>
                <w:spacing w:val="-10"/>
                <w:sz w:val="24"/>
              </w:rPr>
              <w:t>2</w:t>
            </w:r>
          </w:p>
        </w:tc>
      </w:tr>
      <w:tr w:rsidR="001366C1" w14:paraId="2F558174" w14:textId="77777777" w:rsidTr="002E4DCF">
        <w:trPr>
          <w:trHeight w:val="429"/>
        </w:trPr>
        <w:tc>
          <w:tcPr>
            <w:tcW w:w="9498" w:type="dxa"/>
            <w:gridSpan w:val="6"/>
            <w:tcBorders>
              <w:top w:val="single" w:sz="4" w:space="0" w:color="000000"/>
              <w:left w:val="single" w:sz="4" w:space="0" w:color="000000"/>
              <w:bottom w:val="single" w:sz="4" w:space="0" w:color="000000"/>
              <w:right w:val="single" w:sz="4" w:space="0" w:color="000000"/>
            </w:tcBorders>
            <w:hideMark/>
          </w:tcPr>
          <w:p w14:paraId="6995B534" w14:textId="77777777" w:rsidR="001366C1" w:rsidRPr="001366C1" w:rsidRDefault="001366C1">
            <w:pPr>
              <w:pStyle w:val="TableParagraph"/>
              <w:spacing w:before="120"/>
              <w:ind w:left="7"/>
              <w:rPr>
                <w:sz w:val="20"/>
                <w:lang w:val="ru-RU"/>
              </w:rPr>
            </w:pPr>
            <w:r w:rsidRPr="001366C1">
              <w:rPr>
                <w:sz w:val="20"/>
                <w:lang w:val="ru-RU"/>
              </w:rPr>
              <w:t>Сведения</w:t>
            </w:r>
            <w:r w:rsidRPr="001366C1">
              <w:rPr>
                <w:spacing w:val="-9"/>
                <w:sz w:val="20"/>
                <w:lang w:val="ru-RU"/>
              </w:rPr>
              <w:t xml:space="preserve"> </w:t>
            </w:r>
            <w:r w:rsidRPr="001366C1">
              <w:rPr>
                <w:sz w:val="20"/>
                <w:lang w:val="ru-RU"/>
              </w:rPr>
              <w:t>о</w:t>
            </w:r>
            <w:r w:rsidRPr="001366C1">
              <w:rPr>
                <w:spacing w:val="-7"/>
                <w:sz w:val="20"/>
                <w:lang w:val="ru-RU"/>
              </w:rPr>
              <w:t xml:space="preserve"> </w:t>
            </w:r>
            <w:r w:rsidRPr="001366C1">
              <w:rPr>
                <w:sz w:val="20"/>
                <w:lang w:val="ru-RU"/>
              </w:rPr>
              <w:t>местоположении</w:t>
            </w:r>
            <w:r w:rsidRPr="001366C1">
              <w:rPr>
                <w:spacing w:val="-8"/>
                <w:sz w:val="20"/>
                <w:lang w:val="ru-RU"/>
              </w:rPr>
              <w:t xml:space="preserve"> </w:t>
            </w:r>
            <w:r w:rsidRPr="001366C1">
              <w:rPr>
                <w:sz w:val="20"/>
                <w:lang w:val="ru-RU"/>
              </w:rPr>
              <w:t>границ</w:t>
            </w:r>
            <w:r w:rsidRPr="001366C1">
              <w:rPr>
                <w:spacing w:val="-9"/>
                <w:sz w:val="20"/>
                <w:lang w:val="ru-RU"/>
              </w:rPr>
              <w:t xml:space="preserve"> </w:t>
            </w:r>
            <w:r w:rsidRPr="001366C1">
              <w:rPr>
                <w:spacing w:val="-2"/>
                <w:sz w:val="20"/>
                <w:lang w:val="ru-RU"/>
              </w:rPr>
              <w:t>объекта</w:t>
            </w:r>
          </w:p>
        </w:tc>
      </w:tr>
      <w:tr w:rsidR="001366C1" w14:paraId="7B46873D" w14:textId="77777777" w:rsidTr="002E4DCF">
        <w:trPr>
          <w:trHeight w:val="388"/>
        </w:trPr>
        <w:tc>
          <w:tcPr>
            <w:tcW w:w="9498" w:type="dxa"/>
            <w:gridSpan w:val="6"/>
            <w:tcBorders>
              <w:top w:val="single" w:sz="4" w:space="0" w:color="000000"/>
              <w:left w:val="single" w:sz="4" w:space="0" w:color="000000"/>
              <w:bottom w:val="single" w:sz="4" w:space="0" w:color="000000"/>
              <w:right w:val="single" w:sz="4" w:space="0" w:color="000000"/>
            </w:tcBorders>
            <w:hideMark/>
          </w:tcPr>
          <w:p w14:paraId="7E5418C0" w14:textId="77777777" w:rsidR="001366C1" w:rsidRDefault="001366C1">
            <w:pPr>
              <w:pStyle w:val="TableParagraph"/>
              <w:ind w:left="110"/>
              <w:rPr>
                <w:sz w:val="20"/>
              </w:rPr>
            </w:pPr>
            <w:r>
              <w:rPr>
                <w:sz w:val="20"/>
              </w:rPr>
              <w:t>1.</w:t>
            </w:r>
            <w:r>
              <w:rPr>
                <w:spacing w:val="-4"/>
                <w:sz w:val="20"/>
              </w:rPr>
              <w:t xml:space="preserve"> </w:t>
            </w:r>
            <w:proofErr w:type="spellStart"/>
            <w:r>
              <w:rPr>
                <w:sz w:val="20"/>
              </w:rPr>
              <w:t>Система</w:t>
            </w:r>
            <w:proofErr w:type="spellEnd"/>
            <w:r>
              <w:rPr>
                <w:spacing w:val="-5"/>
                <w:sz w:val="20"/>
              </w:rPr>
              <w:t xml:space="preserve"> </w:t>
            </w:r>
            <w:proofErr w:type="spellStart"/>
            <w:r>
              <w:rPr>
                <w:sz w:val="20"/>
              </w:rPr>
              <w:t>координат</w:t>
            </w:r>
            <w:proofErr w:type="spellEnd"/>
            <w:r>
              <w:rPr>
                <w:spacing w:val="-6"/>
                <w:sz w:val="20"/>
              </w:rPr>
              <w:t xml:space="preserve"> </w:t>
            </w:r>
            <w:r>
              <w:rPr>
                <w:sz w:val="20"/>
                <w:u w:val="single"/>
              </w:rPr>
              <w:t>МСК-21,</w:t>
            </w:r>
            <w:r>
              <w:rPr>
                <w:spacing w:val="-4"/>
                <w:sz w:val="20"/>
                <w:u w:val="single"/>
              </w:rPr>
              <w:t xml:space="preserve"> </w:t>
            </w:r>
            <w:proofErr w:type="spellStart"/>
            <w:r>
              <w:rPr>
                <w:sz w:val="20"/>
                <w:u w:val="single"/>
              </w:rPr>
              <w:t>зона</w:t>
            </w:r>
            <w:proofErr w:type="spellEnd"/>
            <w:r>
              <w:rPr>
                <w:spacing w:val="-4"/>
                <w:sz w:val="20"/>
                <w:u w:val="single"/>
              </w:rPr>
              <w:t xml:space="preserve"> </w:t>
            </w:r>
            <w:r>
              <w:rPr>
                <w:spacing w:val="-10"/>
                <w:sz w:val="20"/>
                <w:u w:val="single"/>
              </w:rPr>
              <w:t>1</w:t>
            </w:r>
          </w:p>
        </w:tc>
      </w:tr>
      <w:tr w:rsidR="001366C1" w14:paraId="5254BFD7" w14:textId="77777777" w:rsidTr="002E4DCF">
        <w:trPr>
          <w:trHeight w:val="386"/>
        </w:trPr>
        <w:tc>
          <w:tcPr>
            <w:tcW w:w="9498" w:type="dxa"/>
            <w:gridSpan w:val="6"/>
            <w:tcBorders>
              <w:top w:val="single" w:sz="4" w:space="0" w:color="000000"/>
              <w:left w:val="single" w:sz="4" w:space="0" w:color="000000"/>
              <w:bottom w:val="single" w:sz="4" w:space="0" w:color="000000"/>
              <w:right w:val="single" w:sz="4" w:space="0" w:color="000000"/>
            </w:tcBorders>
            <w:hideMark/>
          </w:tcPr>
          <w:p w14:paraId="5BBF3B5A" w14:textId="77777777" w:rsidR="001366C1" w:rsidRPr="001366C1" w:rsidRDefault="001366C1">
            <w:pPr>
              <w:pStyle w:val="TableParagraph"/>
              <w:ind w:left="110"/>
              <w:rPr>
                <w:sz w:val="20"/>
                <w:lang w:val="ru-RU"/>
              </w:rPr>
            </w:pPr>
            <w:r w:rsidRPr="001366C1">
              <w:rPr>
                <w:sz w:val="20"/>
                <w:lang w:val="ru-RU"/>
              </w:rPr>
              <w:t>2.</w:t>
            </w:r>
            <w:r w:rsidRPr="001366C1">
              <w:rPr>
                <w:spacing w:val="-6"/>
                <w:sz w:val="20"/>
                <w:lang w:val="ru-RU"/>
              </w:rPr>
              <w:t xml:space="preserve"> </w:t>
            </w:r>
            <w:r w:rsidRPr="001366C1">
              <w:rPr>
                <w:sz w:val="20"/>
                <w:lang w:val="ru-RU"/>
              </w:rPr>
              <w:t>Сведения</w:t>
            </w:r>
            <w:r w:rsidRPr="001366C1">
              <w:rPr>
                <w:spacing w:val="-6"/>
                <w:sz w:val="20"/>
                <w:lang w:val="ru-RU"/>
              </w:rPr>
              <w:t xml:space="preserve"> </w:t>
            </w:r>
            <w:r w:rsidRPr="001366C1">
              <w:rPr>
                <w:sz w:val="20"/>
                <w:lang w:val="ru-RU"/>
              </w:rPr>
              <w:t>о</w:t>
            </w:r>
            <w:r w:rsidRPr="001366C1">
              <w:rPr>
                <w:spacing w:val="-6"/>
                <w:sz w:val="20"/>
                <w:lang w:val="ru-RU"/>
              </w:rPr>
              <w:t xml:space="preserve"> </w:t>
            </w:r>
            <w:r w:rsidRPr="001366C1">
              <w:rPr>
                <w:sz w:val="20"/>
                <w:lang w:val="ru-RU"/>
              </w:rPr>
              <w:t>характерных</w:t>
            </w:r>
            <w:r w:rsidRPr="001366C1">
              <w:rPr>
                <w:spacing w:val="-5"/>
                <w:sz w:val="20"/>
                <w:lang w:val="ru-RU"/>
              </w:rPr>
              <w:t xml:space="preserve"> </w:t>
            </w:r>
            <w:r w:rsidRPr="001366C1">
              <w:rPr>
                <w:sz w:val="20"/>
                <w:lang w:val="ru-RU"/>
              </w:rPr>
              <w:t>точках</w:t>
            </w:r>
            <w:r w:rsidRPr="001366C1">
              <w:rPr>
                <w:spacing w:val="-5"/>
                <w:sz w:val="20"/>
                <w:lang w:val="ru-RU"/>
              </w:rPr>
              <w:t xml:space="preserve"> </w:t>
            </w:r>
            <w:r w:rsidRPr="001366C1">
              <w:rPr>
                <w:sz w:val="20"/>
                <w:lang w:val="ru-RU"/>
              </w:rPr>
              <w:t>границ</w:t>
            </w:r>
            <w:r w:rsidRPr="001366C1">
              <w:rPr>
                <w:spacing w:val="-7"/>
                <w:sz w:val="20"/>
                <w:lang w:val="ru-RU"/>
              </w:rPr>
              <w:t xml:space="preserve"> </w:t>
            </w:r>
            <w:r w:rsidRPr="001366C1">
              <w:rPr>
                <w:spacing w:val="-2"/>
                <w:sz w:val="20"/>
                <w:lang w:val="ru-RU"/>
              </w:rPr>
              <w:t>объекта</w:t>
            </w:r>
          </w:p>
        </w:tc>
      </w:tr>
      <w:tr w:rsidR="001366C1" w14:paraId="475FAF27" w14:textId="77777777" w:rsidTr="002E4DCF">
        <w:trPr>
          <w:trHeight w:val="230"/>
        </w:trPr>
        <w:tc>
          <w:tcPr>
            <w:tcW w:w="1841" w:type="dxa"/>
            <w:vMerge w:val="restart"/>
            <w:tcBorders>
              <w:top w:val="single" w:sz="4" w:space="0" w:color="000000"/>
              <w:left w:val="single" w:sz="4" w:space="0" w:color="000000"/>
              <w:bottom w:val="single" w:sz="4" w:space="0" w:color="000000"/>
              <w:right w:val="single" w:sz="4" w:space="0" w:color="000000"/>
            </w:tcBorders>
          </w:tcPr>
          <w:p w14:paraId="18507446" w14:textId="77777777" w:rsidR="001366C1" w:rsidRPr="001366C1" w:rsidRDefault="001366C1">
            <w:pPr>
              <w:pStyle w:val="TableParagraph"/>
              <w:spacing w:before="175"/>
              <w:rPr>
                <w:sz w:val="20"/>
                <w:lang w:val="ru-RU"/>
              </w:rPr>
            </w:pPr>
          </w:p>
          <w:p w14:paraId="61895AC0" w14:textId="77777777" w:rsidR="001366C1" w:rsidRDefault="001366C1">
            <w:pPr>
              <w:pStyle w:val="TableParagraph"/>
              <w:spacing w:before="1"/>
              <w:ind w:left="290" w:right="277"/>
              <w:jc w:val="both"/>
              <w:rPr>
                <w:sz w:val="20"/>
              </w:rPr>
            </w:pPr>
            <w:proofErr w:type="spellStart"/>
            <w:r>
              <w:rPr>
                <w:spacing w:val="-2"/>
                <w:sz w:val="20"/>
              </w:rPr>
              <w:t>Обозначение</w:t>
            </w:r>
            <w:proofErr w:type="spellEnd"/>
            <w:r>
              <w:rPr>
                <w:spacing w:val="-2"/>
                <w:sz w:val="20"/>
              </w:rPr>
              <w:t xml:space="preserve"> </w:t>
            </w:r>
            <w:proofErr w:type="spellStart"/>
            <w:r>
              <w:rPr>
                <w:spacing w:val="-2"/>
                <w:sz w:val="20"/>
              </w:rPr>
              <w:t>характерных</w:t>
            </w:r>
            <w:proofErr w:type="spellEnd"/>
            <w:r>
              <w:rPr>
                <w:spacing w:val="-2"/>
                <w:sz w:val="20"/>
              </w:rPr>
              <w:t xml:space="preserve"> </w:t>
            </w:r>
            <w:proofErr w:type="spellStart"/>
            <w:r>
              <w:rPr>
                <w:sz w:val="20"/>
              </w:rPr>
              <w:t>точек</w:t>
            </w:r>
            <w:proofErr w:type="spellEnd"/>
            <w:r>
              <w:rPr>
                <w:spacing w:val="-6"/>
                <w:sz w:val="20"/>
              </w:rPr>
              <w:t xml:space="preserve"> </w:t>
            </w:r>
            <w:proofErr w:type="spellStart"/>
            <w:r>
              <w:rPr>
                <w:spacing w:val="-2"/>
                <w:sz w:val="20"/>
              </w:rPr>
              <w:t>границ</w:t>
            </w:r>
            <w:proofErr w:type="spellEnd"/>
          </w:p>
        </w:tc>
        <w:tc>
          <w:tcPr>
            <w:tcW w:w="3115" w:type="dxa"/>
            <w:gridSpan w:val="2"/>
            <w:tcBorders>
              <w:top w:val="single" w:sz="4" w:space="0" w:color="000000"/>
              <w:left w:val="single" w:sz="4" w:space="0" w:color="000000"/>
              <w:bottom w:val="single" w:sz="4" w:space="0" w:color="000000"/>
              <w:right w:val="single" w:sz="4" w:space="0" w:color="000000"/>
            </w:tcBorders>
            <w:hideMark/>
          </w:tcPr>
          <w:p w14:paraId="6D6B4FDD" w14:textId="77777777" w:rsidR="001366C1" w:rsidRDefault="001366C1">
            <w:pPr>
              <w:pStyle w:val="TableParagraph"/>
              <w:spacing w:line="210" w:lineRule="exact"/>
              <w:ind w:left="916"/>
              <w:rPr>
                <w:sz w:val="20"/>
              </w:rPr>
            </w:pPr>
            <w:proofErr w:type="spellStart"/>
            <w:r>
              <w:rPr>
                <w:sz w:val="20"/>
              </w:rPr>
              <w:t>Координаты</w:t>
            </w:r>
            <w:proofErr w:type="spellEnd"/>
            <w:r>
              <w:rPr>
                <w:sz w:val="20"/>
              </w:rPr>
              <w:t>,</w:t>
            </w:r>
            <w:r>
              <w:rPr>
                <w:spacing w:val="-11"/>
                <w:sz w:val="20"/>
              </w:rPr>
              <w:t xml:space="preserve"> </w:t>
            </w:r>
            <w:r>
              <w:rPr>
                <w:spacing w:val="-12"/>
                <w:sz w:val="20"/>
              </w:rPr>
              <w:t>м</w:t>
            </w:r>
          </w:p>
        </w:tc>
        <w:tc>
          <w:tcPr>
            <w:tcW w:w="2136" w:type="dxa"/>
            <w:vMerge w:val="restart"/>
            <w:tcBorders>
              <w:top w:val="single" w:sz="4" w:space="0" w:color="000000"/>
              <w:left w:val="single" w:sz="4" w:space="0" w:color="000000"/>
              <w:bottom w:val="single" w:sz="4" w:space="0" w:color="000000"/>
              <w:right w:val="single" w:sz="4" w:space="0" w:color="000000"/>
            </w:tcBorders>
          </w:tcPr>
          <w:p w14:paraId="48E3C280" w14:textId="77777777" w:rsidR="001366C1" w:rsidRPr="001366C1" w:rsidRDefault="001366C1">
            <w:pPr>
              <w:pStyle w:val="TableParagraph"/>
              <w:spacing w:before="175"/>
              <w:rPr>
                <w:sz w:val="20"/>
                <w:lang w:val="ru-RU"/>
              </w:rPr>
            </w:pPr>
          </w:p>
          <w:p w14:paraId="64A99405" w14:textId="77777777" w:rsidR="001366C1" w:rsidRPr="001366C1" w:rsidRDefault="001366C1">
            <w:pPr>
              <w:pStyle w:val="TableParagraph"/>
              <w:spacing w:before="1"/>
              <w:ind w:left="123" w:right="105"/>
              <w:rPr>
                <w:sz w:val="20"/>
                <w:lang w:val="ru-RU"/>
              </w:rPr>
            </w:pPr>
            <w:r w:rsidRPr="001366C1">
              <w:rPr>
                <w:sz w:val="20"/>
                <w:lang w:val="ru-RU"/>
              </w:rPr>
              <w:t>Метод</w:t>
            </w:r>
            <w:r w:rsidRPr="001366C1">
              <w:rPr>
                <w:spacing w:val="-13"/>
                <w:sz w:val="20"/>
                <w:lang w:val="ru-RU"/>
              </w:rPr>
              <w:t xml:space="preserve"> </w:t>
            </w:r>
            <w:r w:rsidRPr="001366C1">
              <w:rPr>
                <w:sz w:val="20"/>
                <w:lang w:val="ru-RU"/>
              </w:rPr>
              <w:t xml:space="preserve">определения </w:t>
            </w:r>
            <w:r w:rsidRPr="001366C1">
              <w:rPr>
                <w:spacing w:val="-2"/>
                <w:sz w:val="20"/>
                <w:lang w:val="ru-RU"/>
              </w:rPr>
              <w:t xml:space="preserve">координат </w:t>
            </w:r>
            <w:r w:rsidRPr="001366C1">
              <w:rPr>
                <w:sz w:val="20"/>
                <w:lang w:val="ru-RU"/>
              </w:rPr>
              <w:t>характерной точки</w:t>
            </w:r>
          </w:p>
        </w:tc>
        <w:tc>
          <w:tcPr>
            <w:tcW w:w="1130" w:type="dxa"/>
            <w:vMerge w:val="restart"/>
            <w:tcBorders>
              <w:top w:val="single" w:sz="4" w:space="0" w:color="000000"/>
              <w:left w:val="single" w:sz="4" w:space="0" w:color="000000"/>
              <w:bottom w:val="single" w:sz="4" w:space="0" w:color="000000"/>
              <w:right w:val="single" w:sz="4" w:space="0" w:color="000000"/>
            </w:tcBorders>
            <w:hideMark/>
          </w:tcPr>
          <w:p w14:paraId="58A076C1" w14:textId="77777777" w:rsidR="001366C1" w:rsidRPr="001366C1" w:rsidRDefault="001366C1">
            <w:pPr>
              <w:pStyle w:val="TableParagraph"/>
              <w:spacing w:before="60"/>
              <w:ind w:left="192" w:right="174" w:hanging="1"/>
              <w:rPr>
                <w:position w:val="2"/>
                <w:sz w:val="20"/>
                <w:lang w:val="ru-RU"/>
              </w:rPr>
            </w:pPr>
            <w:r w:rsidRPr="001366C1">
              <w:rPr>
                <w:spacing w:val="-2"/>
                <w:sz w:val="20"/>
                <w:lang w:val="ru-RU"/>
              </w:rPr>
              <w:t xml:space="preserve">Средняя квадратическая погрешность положения </w:t>
            </w:r>
            <w:r w:rsidRPr="001366C1">
              <w:rPr>
                <w:sz w:val="20"/>
                <w:lang w:val="ru-RU"/>
              </w:rPr>
              <w:t>характерной</w:t>
            </w:r>
            <w:r w:rsidRPr="001366C1">
              <w:rPr>
                <w:spacing w:val="-13"/>
                <w:sz w:val="20"/>
                <w:lang w:val="ru-RU"/>
              </w:rPr>
              <w:t xml:space="preserve"> </w:t>
            </w:r>
            <w:r w:rsidRPr="001366C1">
              <w:rPr>
                <w:sz w:val="20"/>
                <w:lang w:val="ru-RU"/>
              </w:rPr>
              <w:t xml:space="preserve">точки </w:t>
            </w:r>
            <w:r w:rsidRPr="001366C1">
              <w:rPr>
                <w:position w:val="2"/>
                <w:sz w:val="20"/>
                <w:lang w:val="ru-RU"/>
              </w:rPr>
              <w:t>(М</w:t>
            </w:r>
            <w:r>
              <w:rPr>
                <w:sz w:val="13"/>
              </w:rPr>
              <w:t>t</w:t>
            </w:r>
            <w:r w:rsidRPr="001366C1">
              <w:rPr>
                <w:position w:val="2"/>
                <w:sz w:val="20"/>
                <w:lang w:val="ru-RU"/>
              </w:rPr>
              <w:t>), м</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1EF8BC62" w14:textId="77777777" w:rsidR="001366C1" w:rsidRPr="001366C1" w:rsidRDefault="001366C1">
            <w:pPr>
              <w:pStyle w:val="TableParagraph"/>
              <w:spacing w:before="175"/>
              <w:ind w:left="104" w:right="90"/>
              <w:rPr>
                <w:sz w:val="20"/>
                <w:lang w:val="ru-RU"/>
              </w:rPr>
            </w:pPr>
            <w:r w:rsidRPr="001366C1">
              <w:rPr>
                <w:spacing w:val="-2"/>
                <w:sz w:val="20"/>
                <w:lang w:val="ru-RU"/>
              </w:rPr>
              <w:t xml:space="preserve">Описание обозначения </w:t>
            </w:r>
            <w:r w:rsidRPr="001366C1">
              <w:rPr>
                <w:sz w:val="20"/>
                <w:lang w:val="ru-RU"/>
              </w:rPr>
              <w:t>точки на местности</w:t>
            </w:r>
            <w:r w:rsidRPr="001366C1">
              <w:rPr>
                <w:spacing w:val="-13"/>
                <w:sz w:val="20"/>
                <w:lang w:val="ru-RU"/>
              </w:rPr>
              <w:t xml:space="preserve"> </w:t>
            </w:r>
            <w:r w:rsidRPr="001366C1">
              <w:rPr>
                <w:sz w:val="20"/>
                <w:lang w:val="ru-RU"/>
              </w:rPr>
              <w:t xml:space="preserve">(при </w:t>
            </w:r>
            <w:r w:rsidRPr="001366C1">
              <w:rPr>
                <w:spacing w:val="-2"/>
                <w:sz w:val="20"/>
                <w:lang w:val="ru-RU"/>
              </w:rPr>
              <w:t>наличии)</w:t>
            </w:r>
          </w:p>
        </w:tc>
      </w:tr>
      <w:tr w:rsidR="001366C1" w14:paraId="4B319B7B" w14:textId="77777777" w:rsidTr="002E4DCF">
        <w:trPr>
          <w:trHeight w:val="1259"/>
        </w:trPr>
        <w:tc>
          <w:tcPr>
            <w:tcW w:w="1841" w:type="dxa"/>
            <w:vMerge/>
            <w:tcBorders>
              <w:top w:val="single" w:sz="4" w:space="0" w:color="000000"/>
              <w:left w:val="single" w:sz="4" w:space="0" w:color="000000"/>
              <w:bottom w:val="single" w:sz="4" w:space="0" w:color="000000"/>
              <w:right w:val="single" w:sz="4" w:space="0" w:color="000000"/>
            </w:tcBorders>
            <w:vAlign w:val="center"/>
            <w:hideMark/>
          </w:tcPr>
          <w:p w14:paraId="3CCF43CF" w14:textId="77777777" w:rsidR="001366C1" w:rsidRPr="001366C1" w:rsidRDefault="001366C1">
            <w:pPr>
              <w:rPr>
                <w:rFonts w:ascii="Times New Roman" w:eastAsia="Times New Roman" w:hAnsi="Times New Roman"/>
                <w:sz w:val="20"/>
                <w:lang w:val="ru-RU"/>
              </w:rPr>
            </w:pPr>
          </w:p>
        </w:tc>
        <w:tc>
          <w:tcPr>
            <w:tcW w:w="1555" w:type="dxa"/>
            <w:tcBorders>
              <w:top w:val="single" w:sz="4" w:space="0" w:color="000000"/>
              <w:left w:val="single" w:sz="4" w:space="0" w:color="000000"/>
              <w:bottom w:val="single" w:sz="4" w:space="0" w:color="000000"/>
              <w:right w:val="single" w:sz="4" w:space="0" w:color="000000"/>
            </w:tcBorders>
          </w:tcPr>
          <w:p w14:paraId="76693177" w14:textId="77777777" w:rsidR="001366C1" w:rsidRPr="001366C1" w:rsidRDefault="001366C1">
            <w:pPr>
              <w:pStyle w:val="TableParagraph"/>
              <w:rPr>
                <w:sz w:val="20"/>
                <w:lang w:val="ru-RU"/>
              </w:rPr>
            </w:pPr>
          </w:p>
          <w:p w14:paraId="3C9B9732" w14:textId="77777777" w:rsidR="001366C1" w:rsidRPr="001366C1" w:rsidRDefault="001366C1">
            <w:pPr>
              <w:pStyle w:val="TableParagraph"/>
              <w:spacing w:before="56"/>
              <w:rPr>
                <w:sz w:val="20"/>
                <w:lang w:val="ru-RU"/>
              </w:rPr>
            </w:pPr>
          </w:p>
          <w:p w14:paraId="38042178" w14:textId="77777777" w:rsidR="001366C1" w:rsidRDefault="001366C1">
            <w:pPr>
              <w:pStyle w:val="TableParagraph"/>
              <w:ind w:right="5"/>
              <w:rPr>
                <w:sz w:val="20"/>
              </w:rPr>
            </w:pPr>
            <w:r>
              <w:rPr>
                <w:spacing w:val="-10"/>
                <w:sz w:val="20"/>
              </w:rPr>
              <w:t>Х</w:t>
            </w:r>
          </w:p>
        </w:tc>
        <w:tc>
          <w:tcPr>
            <w:tcW w:w="1560" w:type="dxa"/>
            <w:tcBorders>
              <w:top w:val="single" w:sz="4" w:space="0" w:color="000000"/>
              <w:left w:val="single" w:sz="4" w:space="0" w:color="000000"/>
              <w:bottom w:val="single" w:sz="4" w:space="0" w:color="000000"/>
              <w:right w:val="single" w:sz="4" w:space="0" w:color="000000"/>
            </w:tcBorders>
          </w:tcPr>
          <w:p w14:paraId="1184DD4D" w14:textId="77777777" w:rsidR="001366C1" w:rsidRDefault="001366C1">
            <w:pPr>
              <w:pStyle w:val="TableParagraph"/>
              <w:rPr>
                <w:sz w:val="20"/>
              </w:rPr>
            </w:pPr>
          </w:p>
          <w:p w14:paraId="312A8B3F" w14:textId="77777777" w:rsidR="001366C1" w:rsidRDefault="001366C1">
            <w:pPr>
              <w:pStyle w:val="TableParagraph"/>
              <w:spacing w:before="56"/>
              <w:rPr>
                <w:sz w:val="20"/>
              </w:rPr>
            </w:pPr>
          </w:p>
          <w:p w14:paraId="482CB32C" w14:textId="77777777" w:rsidR="001366C1" w:rsidRDefault="001366C1">
            <w:pPr>
              <w:pStyle w:val="TableParagraph"/>
              <w:rPr>
                <w:sz w:val="20"/>
              </w:rPr>
            </w:pPr>
            <w:r>
              <w:rPr>
                <w:spacing w:val="-10"/>
                <w:sz w:val="20"/>
              </w:rPr>
              <w:t>Y</w:t>
            </w:r>
          </w:p>
        </w:tc>
        <w:tc>
          <w:tcPr>
            <w:tcW w:w="2136" w:type="dxa"/>
            <w:vMerge/>
            <w:tcBorders>
              <w:top w:val="single" w:sz="4" w:space="0" w:color="000000"/>
              <w:left w:val="single" w:sz="4" w:space="0" w:color="000000"/>
              <w:bottom w:val="single" w:sz="4" w:space="0" w:color="000000"/>
              <w:right w:val="single" w:sz="4" w:space="0" w:color="000000"/>
            </w:tcBorders>
            <w:vAlign w:val="center"/>
            <w:hideMark/>
          </w:tcPr>
          <w:p w14:paraId="75E27D2B" w14:textId="77777777" w:rsidR="001366C1" w:rsidRDefault="001366C1">
            <w:pPr>
              <w:rPr>
                <w:rFonts w:ascii="Times New Roman" w:eastAsia="Times New Roman" w:hAnsi="Times New Roman"/>
                <w:sz w:val="20"/>
              </w:rPr>
            </w:pPr>
          </w:p>
        </w:tc>
        <w:tc>
          <w:tcPr>
            <w:tcW w:w="1130" w:type="dxa"/>
            <w:vMerge/>
            <w:tcBorders>
              <w:top w:val="single" w:sz="4" w:space="0" w:color="000000"/>
              <w:left w:val="single" w:sz="4" w:space="0" w:color="000000"/>
              <w:bottom w:val="single" w:sz="4" w:space="0" w:color="000000"/>
              <w:right w:val="single" w:sz="4" w:space="0" w:color="000000"/>
            </w:tcBorders>
            <w:vAlign w:val="center"/>
            <w:hideMark/>
          </w:tcPr>
          <w:p w14:paraId="0CE8C0D4" w14:textId="77777777" w:rsidR="001366C1" w:rsidRDefault="001366C1">
            <w:pPr>
              <w:rPr>
                <w:rFonts w:ascii="Times New Roman" w:eastAsia="Times New Roman" w:hAnsi="Times New Roman"/>
                <w:position w:val="2"/>
                <w:sz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83A2F33" w14:textId="77777777" w:rsidR="001366C1" w:rsidRDefault="001366C1">
            <w:pPr>
              <w:rPr>
                <w:rFonts w:ascii="Times New Roman" w:eastAsia="Times New Roman" w:hAnsi="Times New Roman"/>
                <w:sz w:val="20"/>
              </w:rPr>
            </w:pPr>
          </w:p>
        </w:tc>
      </w:tr>
      <w:tr w:rsidR="001366C1" w14:paraId="7FAE2083" w14:textId="77777777" w:rsidTr="002E4DCF">
        <w:trPr>
          <w:trHeight w:val="229"/>
        </w:trPr>
        <w:tc>
          <w:tcPr>
            <w:tcW w:w="1841" w:type="dxa"/>
            <w:tcBorders>
              <w:top w:val="single" w:sz="4" w:space="0" w:color="000000"/>
              <w:left w:val="single" w:sz="4" w:space="0" w:color="000000"/>
              <w:bottom w:val="single" w:sz="4" w:space="0" w:color="000000"/>
              <w:right w:val="single" w:sz="4" w:space="0" w:color="000000"/>
            </w:tcBorders>
            <w:hideMark/>
          </w:tcPr>
          <w:p w14:paraId="4926A35C" w14:textId="77777777" w:rsidR="001366C1" w:rsidRDefault="001366C1">
            <w:pPr>
              <w:pStyle w:val="TableParagraph"/>
              <w:spacing w:line="210" w:lineRule="exact"/>
              <w:ind w:left="14" w:right="6"/>
              <w:rPr>
                <w:sz w:val="20"/>
              </w:rPr>
            </w:pPr>
            <w:r>
              <w:rPr>
                <w:spacing w:val="-10"/>
                <w:sz w:val="20"/>
              </w:rPr>
              <w:t>1</w:t>
            </w:r>
          </w:p>
        </w:tc>
        <w:tc>
          <w:tcPr>
            <w:tcW w:w="1555" w:type="dxa"/>
            <w:tcBorders>
              <w:top w:val="single" w:sz="4" w:space="0" w:color="000000"/>
              <w:left w:val="single" w:sz="4" w:space="0" w:color="000000"/>
              <w:bottom w:val="single" w:sz="4" w:space="0" w:color="000000"/>
              <w:right w:val="single" w:sz="4" w:space="0" w:color="000000"/>
            </w:tcBorders>
            <w:hideMark/>
          </w:tcPr>
          <w:p w14:paraId="6A55ECEA" w14:textId="77777777" w:rsidR="001366C1" w:rsidRDefault="001366C1">
            <w:pPr>
              <w:pStyle w:val="TableParagraph"/>
              <w:spacing w:line="210" w:lineRule="exact"/>
              <w:ind w:right="6"/>
              <w:rPr>
                <w:sz w:val="20"/>
              </w:rPr>
            </w:pPr>
            <w:r>
              <w:rPr>
                <w:spacing w:val="-10"/>
                <w:sz w:val="20"/>
              </w:rPr>
              <w:t>2</w:t>
            </w:r>
          </w:p>
        </w:tc>
        <w:tc>
          <w:tcPr>
            <w:tcW w:w="1560" w:type="dxa"/>
            <w:tcBorders>
              <w:top w:val="single" w:sz="4" w:space="0" w:color="000000"/>
              <w:left w:val="single" w:sz="4" w:space="0" w:color="000000"/>
              <w:bottom w:val="single" w:sz="4" w:space="0" w:color="000000"/>
              <w:right w:val="single" w:sz="4" w:space="0" w:color="000000"/>
            </w:tcBorders>
            <w:hideMark/>
          </w:tcPr>
          <w:p w14:paraId="7D6ECDCE" w14:textId="77777777" w:rsidR="001366C1" w:rsidRDefault="001366C1">
            <w:pPr>
              <w:pStyle w:val="TableParagraph"/>
              <w:spacing w:line="210" w:lineRule="exact"/>
              <w:ind w:right="1"/>
              <w:rPr>
                <w:sz w:val="20"/>
              </w:rPr>
            </w:pPr>
            <w:r>
              <w:rPr>
                <w:spacing w:val="-10"/>
                <w:sz w:val="20"/>
              </w:rPr>
              <w:t>3</w:t>
            </w:r>
          </w:p>
        </w:tc>
        <w:tc>
          <w:tcPr>
            <w:tcW w:w="2136" w:type="dxa"/>
            <w:tcBorders>
              <w:top w:val="single" w:sz="4" w:space="0" w:color="000000"/>
              <w:left w:val="single" w:sz="4" w:space="0" w:color="000000"/>
              <w:bottom w:val="single" w:sz="4" w:space="0" w:color="000000"/>
              <w:right w:val="single" w:sz="4" w:space="0" w:color="000000"/>
            </w:tcBorders>
            <w:hideMark/>
          </w:tcPr>
          <w:p w14:paraId="1EDA6142" w14:textId="77777777" w:rsidR="001366C1" w:rsidRDefault="001366C1">
            <w:pPr>
              <w:pStyle w:val="TableParagraph"/>
              <w:spacing w:line="210" w:lineRule="exact"/>
              <w:ind w:left="123" w:right="109"/>
              <w:rPr>
                <w:sz w:val="20"/>
              </w:rPr>
            </w:pPr>
            <w:r>
              <w:rPr>
                <w:spacing w:val="-10"/>
                <w:sz w:val="20"/>
              </w:rPr>
              <w:t>4</w:t>
            </w:r>
          </w:p>
        </w:tc>
        <w:tc>
          <w:tcPr>
            <w:tcW w:w="1130" w:type="dxa"/>
            <w:tcBorders>
              <w:top w:val="single" w:sz="4" w:space="0" w:color="000000"/>
              <w:left w:val="single" w:sz="4" w:space="0" w:color="000000"/>
              <w:bottom w:val="single" w:sz="4" w:space="0" w:color="000000"/>
              <w:right w:val="single" w:sz="4" w:space="0" w:color="000000"/>
            </w:tcBorders>
            <w:hideMark/>
          </w:tcPr>
          <w:p w14:paraId="3AD1D98C" w14:textId="77777777" w:rsidR="001366C1" w:rsidRDefault="001366C1">
            <w:pPr>
              <w:pStyle w:val="TableParagraph"/>
              <w:spacing w:line="210" w:lineRule="exact"/>
              <w:ind w:right="4"/>
              <w:rPr>
                <w:sz w:val="20"/>
              </w:rPr>
            </w:pPr>
            <w:r>
              <w:rPr>
                <w:spacing w:val="-10"/>
                <w:sz w:val="20"/>
              </w:rPr>
              <w:t>5</w:t>
            </w:r>
          </w:p>
        </w:tc>
        <w:tc>
          <w:tcPr>
            <w:tcW w:w="1276" w:type="dxa"/>
            <w:tcBorders>
              <w:top w:val="single" w:sz="4" w:space="0" w:color="000000"/>
              <w:left w:val="single" w:sz="4" w:space="0" w:color="000000"/>
              <w:bottom w:val="single" w:sz="4" w:space="0" w:color="000000"/>
              <w:right w:val="single" w:sz="4" w:space="0" w:color="000000"/>
            </w:tcBorders>
            <w:hideMark/>
          </w:tcPr>
          <w:p w14:paraId="1F93AF05" w14:textId="77777777" w:rsidR="001366C1" w:rsidRDefault="001366C1">
            <w:pPr>
              <w:pStyle w:val="TableParagraph"/>
              <w:spacing w:line="210" w:lineRule="exact"/>
              <w:ind w:left="102" w:right="93"/>
              <w:rPr>
                <w:sz w:val="20"/>
              </w:rPr>
            </w:pPr>
            <w:r>
              <w:rPr>
                <w:spacing w:val="-10"/>
                <w:sz w:val="20"/>
              </w:rPr>
              <w:t>6</w:t>
            </w:r>
          </w:p>
        </w:tc>
      </w:tr>
      <w:tr w:rsidR="001366C1" w14:paraId="43F54BF1"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56224FA7" w14:textId="77777777" w:rsidR="001366C1" w:rsidRDefault="001366C1">
            <w:pPr>
              <w:pStyle w:val="TableParagraph"/>
              <w:spacing w:line="188" w:lineRule="exact"/>
              <w:ind w:left="14" w:right="6"/>
              <w:rPr>
                <w:sz w:val="18"/>
              </w:rPr>
            </w:pPr>
            <w:r>
              <w:rPr>
                <w:spacing w:val="-10"/>
                <w:sz w:val="18"/>
              </w:rPr>
              <w:t>1</w:t>
            </w:r>
          </w:p>
        </w:tc>
        <w:tc>
          <w:tcPr>
            <w:tcW w:w="1555" w:type="dxa"/>
            <w:tcBorders>
              <w:top w:val="single" w:sz="4" w:space="0" w:color="000000"/>
              <w:left w:val="single" w:sz="4" w:space="0" w:color="000000"/>
              <w:bottom w:val="single" w:sz="4" w:space="0" w:color="000000"/>
              <w:right w:val="single" w:sz="4" w:space="0" w:color="000000"/>
            </w:tcBorders>
            <w:hideMark/>
          </w:tcPr>
          <w:p w14:paraId="7D56A27D" w14:textId="77777777" w:rsidR="001366C1" w:rsidRDefault="001366C1">
            <w:pPr>
              <w:pStyle w:val="TableParagraph"/>
              <w:spacing w:line="188" w:lineRule="exact"/>
              <w:rPr>
                <w:sz w:val="18"/>
              </w:rPr>
            </w:pPr>
            <w:r>
              <w:rPr>
                <w:spacing w:val="-2"/>
                <w:sz w:val="18"/>
              </w:rPr>
              <w:t>354761.51</w:t>
            </w:r>
          </w:p>
        </w:tc>
        <w:tc>
          <w:tcPr>
            <w:tcW w:w="1560" w:type="dxa"/>
            <w:tcBorders>
              <w:top w:val="single" w:sz="4" w:space="0" w:color="000000"/>
              <w:left w:val="single" w:sz="4" w:space="0" w:color="000000"/>
              <w:bottom w:val="single" w:sz="4" w:space="0" w:color="000000"/>
              <w:right w:val="single" w:sz="4" w:space="0" w:color="000000"/>
            </w:tcBorders>
            <w:hideMark/>
          </w:tcPr>
          <w:p w14:paraId="7FA49A08" w14:textId="77777777" w:rsidR="001366C1" w:rsidRDefault="001366C1">
            <w:pPr>
              <w:pStyle w:val="TableParagraph"/>
              <w:spacing w:line="188" w:lineRule="exact"/>
              <w:rPr>
                <w:sz w:val="18"/>
              </w:rPr>
            </w:pPr>
            <w:r>
              <w:rPr>
                <w:spacing w:val="-2"/>
                <w:sz w:val="18"/>
              </w:rPr>
              <w:t>1272288.00</w:t>
            </w:r>
          </w:p>
        </w:tc>
        <w:tc>
          <w:tcPr>
            <w:tcW w:w="2136" w:type="dxa"/>
            <w:tcBorders>
              <w:top w:val="single" w:sz="4" w:space="0" w:color="000000"/>
              <w:left w:val="single" w:sz="4" w:space="0" w:color="000000"/>
              <w:bottom w:val="single" w:sz="4" w:space="0" w:color="000000"/>
              <w:right w:val="single" w:sz="4" w:space="0" w:color="000000"/>
            </w:tcBorders>
            <w:hideMark/>
          </w:tcPr>
          <w:p w14:paraId="68B61239" w14:textId="77777777" w:rsidR="001366C1" w:rsidRDefault="001366C1">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2BE61583" w14:textId="77777777" w:rsidR="001366C1" w:rsidRDefault="001366C1">
            <w:pPr>
              <w:pStyle w:val="TableParagraph"/>
              <w:spacing w:line="188" w:lineRule="exact"/>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34D3FF48" w14:textId="77777777" w:rsidR="001366C1" w:rsidRDefault="001366C1">
            <w:pPr>
              <w:pStyle w:val="TableParagraph"/>
              <w:spacing w:line="188" w:lineRule="exact"/>
              <w:ind w:left="110"/>
              <w:rPr>
                <w:sz w:val="18"/>
              </w:rPr>
            </w:pPr>
            <w:r>
              <w:rPr>
                <w:spacing w:val="-10"/>
                <w:sz w:val="18"/>
              </w:rPr>
              <w:t>–</w:t>
            </w:r>
          </w:p>
        </w:tc>
      </w:tr>
      <w:tr w:rsidR="001366C1" w14:paraId="4E824640"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346F2DC6" w14:textId="77777777" w:rsidR="001366C1" w:rsidRDefault="001366C1">
            <w:pPr>
              <w:pStyle w:val="TableParagraph"/>
              <w:ind w:left="14" w:right="6"/>
              <w:rPr>
                <w:sz w:val="18"/>
              </w:rPr>
            </w:pPr>
            <w:r>
              <w:rPr>
                <w:spacing w:val="-10"/>
                <w:sz w:val="18"/>
              </w:rPr>
              <w:t>2</w:t>
            </w:r>
          </w:p>
        </w:tc>
        <w:tc>
          <w:tcPr>
            <w:tcW w:w="1555" w:type="dxa"/>
            <w:tcBorders>
              <w:top w:val="single" w:sz="4" w:space="0" w:color="000000"/>
              <w:left w:val="single" w:sz="4" w:space="0" w:color="000000"/>
              <w:bottom w:val="single" w:sz="4" w:space="0" w:color="000000"/>
              <w:right w:val="single" w:sz="4" w:space="0" w:color="000000"/>
            </w:tcBorders>
            <w:hideMark/>
          </w:tcPr>
          <w:p w14:paraId="283BDAE0" w14:textId="77777777" w:rsidR="001366C1" w:rsidRDefault="001366C1">
            <w:pPr>
              <w:pStyle w:val="TableParagraph"/>
              <w:rPr>
                <w:sz w:val="18"/>
              </w:rPr>
            </w:pPr>
            <w:r>
              <w:rPr>
                <w:spacing w:val="-2"/>
                <w:sz w:val="18"/>
              </w:rPr>
              <w:t>354761.12</w:t>
            </w:r>
          </w:p>
        </w:tc>
        <w:tc>
          <w:tcPr>
            <w:tcW w:w="1560" w:type="dxa"/>
            <w:tcBorders>
              <w:top w:val="single" w:sz="4" w:space="0" w:color="000000"/>
              <w:left w:val="single" w:sz="4" w:space="0" w:color="000000"/>
              <w:bottom w:val="single" w:sz="4" w:space="0" w:color="000000"/>
              <w:right w:val="single" w:sz="4" w:space="0" w:color="000000"/>
            </w:tcBorders>
            <w:hideMark/>
          </w:tcPr>
          <w:p w14:paraId="1B4883F7" w14:textId="77777777" w:rsidR="001366C1" w:rsidRDefault="001366C1">
            <w:pPr>
              <w:pStyle w:val="TableParagraph"/>
              <w:rPr>
                <w:sz w:val="18"/>
              </w:rPr>
            </w:pPr>
            <w:r>
              <w:rPr>
                <w:spacing w:val="-2"/>
                <w:sz w:val="18"/>
              </w:rPr>
              <w:t>1272289.12</w:t>
            </w:r>
          </w:p>
        </w:tc>
        <w:tc>
          <w:tcPr>
            <w:tcW w:w="2136" w:type="dxa"/>
            <w:tcBorders>
              <w:top w:val="single" w:sz="4" w:space="0" w:color="000000"/>
              <w:left w:val="single" w:sz="4" w:space="0" w:color="000000"/>
              <w:bottom w:val="single" w:sz="4" w:space="0" w:color="000000"/>
              <w:right w:val="single" w:sz="4" w:space="0" w:color="000000"/>
            </w:tcBorders>
            <w:hideMark/>
          </w:tcPr>
          <w:p w14:paraId="47FB643C"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124132E8"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6A4AB157" w14:textId="77777777" w:rsidR="001366C1" w:rsidRDefault="001366C1">
            <w:pPr>
              <w:pStyle w:val="TableParagraph"/>
              <w:ind w:left="110"/>
              <w:rPr>
                <w:sz w:val="18"/>
              </w:rPr>
            </w:pPr>
            <w:r>
              <w:rPr>
                <w:spacing w:val="-10"/>
                <w:sz w:val="18"/>
              </w:rPr>
              <w:t>–</w:t>
            </w:r>
          </w:p>
        </w:tc>
      </w:tr>
      <w:tr w:rsidR="001366C1" w14:paraId="4562E561"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76CDD173" w14:textId="77777777" w:rsidR="001366C1" w:rsidRDefault="001366C1">
            <w:pPr>
              <w:pStyle w:val="TableParagraph"/>
              <w:ind w:left="14" w:right="6"/>
              <w:rPr>
                <w:sz w:val="18"/>
              </w:rPr>
            </w:pPr>
            <w:r>
              <w:rPr>
                <w:spacing w:val="-10"/>
                <w:sz w:val="18"/>
              </w:rPr>
              <w:t>3</w:t>
            </w:r>
          </w:p>
        </w:tc>
        <w:tc>
          <w:tcPr>
            <w:tcW w:w="1555" w:type="dxa"/>
            <w:tcBorders>
              <w:top w:val="single" w:sz="4" w:space="0" w:color="000000"/>
              <w:left w:val="single" w:sz="4" w:space="0" w:color="000000"/>
              <w:bottom w:val="single" w:sz="4" w:space="0" w:color="000000"/>
              <w:right w:val="single" w:sz="4" w:space="0" w:color="000000"/>
            </w:tcBorders>
            <w:hideMark/>
          </w:tcPr>
          <w:p w14:paraId="50E91E90" w14:textId="77777777" w:rsidR="001366C1" w:rsidRDefault="001366C1">
            <w:pPr>
              <w:pStyle w:val="TableParagraph"/>
              <w:rPr>
                <w:sz w:val="18"/>
              </w:rPr>
            </w:pPr>
            <w:r>
              <w:rPr>
                <w:spacing w:val="-2"/>
                <w:sz w:val="18"/>
              </w:rPr>
              <w:t>354760.21</w:t>
            </w:r>
          </w:p>
        </w:tc>
        <w:tc>
          <w:tcPr>
            <w:tcW w:w="1560" w:type="dxa"/>
            <w:tcBorders>
              <w:top w:val="single" w:sz="4" w:space="0" w:color="000000"/>
              <w:left w:val="single" w:sz="4" w:space="0" w:color="000000"/>
              <w:bottom w:val="single" w:sz="4" w:space="0" w:color="000000"/>
              <w:right w:val="single" w:sz="4" w:space="0" w:color="000000"/>
            </w:tcBorders>
            <w:hideMark/>
          </w:tcPr>
          <w:p w14:paraId="1A4668D6" w14:textId="77777777" w:rsidR="001366C1" w:rsidRDefault="001366C1">
            <w:pPr>
              <w:pStyle w:val="TableParagraph"/>
              <w:rPr>
                <w:sz w:val="18"/>
              </w:rPr>
            </w:pPr>
            <w:r>
              <w:rPr>
                <w:spacing w:val="-2"/>
                <w:sz w:val="18"/>
              </w:rPr>
              <w:t>1272289.89</w:t>
            </w:r>
          </w:p>
        </w:tc>
        <w:tc>
          <w:tcPr>
            <w:tcW w:w="2136" w:type="dxa"/>
            <w:tcBorders>
              <w:top w:val="single" w:sz="4" w:space="0" w:color="000000"/>
              <w:left w:val="single" w:sz="4" w:space="0" w:color="000000"/>
              <w:bottom w:val="single" w:sz="4" w:space="0" w:color="000000"/>
              <w:right w:val="single" w:sz="4" w:space="0" w:color="000000"/>
            </w:tcBorders>
            <w:hideMark/>
          </w:tcPr>
          <w:p w14:paraId="1A308A26"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53309451"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09B6D054" w14:textId="77777777" w:rsidR="001366C1" w:rsidRDefault="001366C1">
            <w:pPr>
              <w:pStyle w:val="TableParagraph"/>
              <w:ind w:left="110"/>
              <w:rPr>
                <w:sz w:val="18"/>
              </w:rPr>
            </w:pPr>
            <w:r>
              <w:rPr>
                <w:spacing w:val="-10"/>
                <w:sz w:val="18"/>
              </w:rPr>
              <w:t>–</w:t>
            </w:r>
          </w:p>
        </w:tc>
      </w:tr>
      <w:tr w:rsidR="001366C1" w14:paraId="5140F4EC"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7E06A349" w14:textId="77777777" w:rsidR="001366C1" w:rsidRDefault="001366C1">
            <w:pPr>
              <w:pStyle w:val="TableParagraph"/>
              <w:spacing w:before="2"/>
              <w:ind w:left="14" w:right="6"/>
              <w:rPr>
                <w:sz w:val="18"/>
              </w:rPr>
            </w:pPr>
            <w:r>
              <w:rPr>
                <w:spacing w:val="-10"/>
                <w:sz w:val="18"/>
              </w:rPr>
              <w:t>4</w:t>
            </w:r>
          </w:p>
        </w:tc>
        <w:tc>
          <w:tcPr>
            <w:tcW w:w="1555" w:type="dxa"/>
            <w:tcBorders>
              <w:top w:val="single" w:sz="4" w:space="0" w:color="000000"/>
              <w:left w:val="single" w:sz="4" w:space="0" w:color="000000"/>
              <w:bottom w:val="single" w:sz="4" w:space="0" w:color="000000"/>
              <w:right w:val="single" w:sz="4" w:space="0" w:color="000000"/>
            </w:tcBorders>
            <w:hideMark/>
          </w:tcPr>
          <w:p w14:paraId="5FB31AAF" w14:textId="77777777" w:rsidR="001366C1" w:rsidRDefault="001366C1">
            <w:pPr>
              <w:pStyle w:val="TableParagraph"/>
              <w:spacing w:before="2"/>
              <w:rPr>
                <w:sz w:val="18"/>
              </w:rPr>
            </w:pPr>
            <w:r>
              <w:rPr>
                <w:spacing w:val="-2"/>
                <w:sz w:val="18"/>
              </w:rPr>
              <w:t>354759.04</w:t>
            </w:r>
          </w:p>
        </w:tc>
        <w:tc>
          <w:tcPr>
            <w:tcW w:w="1560" w:type="dxa"/>
            <w:tcBorders>
              <w:top w:val="single" w:sz="4" w:space="0" w:color="000000"/>
              <w:left w:val="single" w:sz="4" w:space="0" w:color="000000"/>
              <w:bottom w:val="single" w:sz="4" w:space="0" w:color="000000"/>
              <w:right w:val="single" w:sz="4" w:space="0" w:color="000000"/>
            </w:tcBorders>
            <w:hideMark/>
          </w:tcPr>
          <w:p w14:paraId="75138C74" w14:textId="77777777" w:rsidR="001366C1" w:rsidRDefault="001366C1">
            <w:pPr>
              <w:pStyle w:val="TableParagraph"/>
              <w:spacing w:before="2"/>
              <w:rPr>
                <w:sz w:val="18"/>
              </w:rPr>
            </w:pPr>
            <w:r>
              <w:rPr>
                <w:spacing w:val="-2"/>
                <w:sz w:val="18"/>
              </w:rPr>
              <w:t>1272290.11</w:t>
            </w:r>
          </w:p>
        </w:tc>
        <w:tc>
          <w:tcPr>
            <w:tcW w:w="2136" w:type="dxa"/>
            <w:tcBorders>
              <w:top w:val="single" w:sz="4" w:space="0" w:color="000000"/>
              <w:left w:val="single" w:sz="4" w:space="0" w:color="000000"/>
              <w:bottom w:val="single" w:sz="4" w:space="0" w:color="000000"/>
              <w:right w:val="single" w:sz="4" w:space="0" w:color="000000"/>
            </w:tcBorders>
            <w:hideMark/>
          </w:tcPr>
          <w:p w14:paraId="0A003907" w14:textId="77777777" w:rsidR="001366C1" w:rsidRDefault="001366C1">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459870D3" w14:textId="77777777" w:rsidR="001366C1" w:rsidRDefault="001366C1">
            <w:pPr>
              <w:pStyle w:val="TableParagraph"/>
              <w:spacing w:before="2"/>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042D19BC" w14:textId="77777777" w:rsidR="001366C1" w:rsidRDefault="001366C1">
            <w:pPr>
              <w:pStyle w:val="TableParagraph"/>
              <w:spacing w:before="2"/>
              <w:ind w:left="110"/>
              <w:rPr>
                <w:sz w:val="18"/>
              </w:rPr>
            </w:pPr>
            <w:r>
              <w:rPr>
                <w:spacing w:val="-10"/>
                <w:sz w:val="18"/>
              </w:rPr>
              <w:t>–</w:t>
            </w:r>
          </w:p>
        </w:tc>
      </w:tr>
      <w:tr w:rsidR="001366C1" w14:paraId="458555FA" w14:textId="77777777" w:rsidTr="002E4DCF">
        <w:trPr>
          <w:trHeight w:val="205"/>
        </w:trPr>
        <w:tc>
          <w:tcPr>
            <w:tcW w:w="1841" w:type="dxa"/>
            <w:tcBorders>
              <w:top w:val="single" w:sz="4" w:space="0" w:color="000000"/>
              <w:left w:val="single" w:sz="4" w:space="0" w:color="000000"/>
              <w:bottom w:val="single" w:sz="4" w:space="0" w:color="000000"/>
              <w:right w:val="single" w:sz="4" w:space="0" w:color="000000"/>
            </w:tcBorders>
            <w:hideMark/>
          </w:tcPr>
          <w:p w14:paraId="4400E158" w14:textId="77777777" w:rsidR="001366C1" w:rsidRDefault="001366C1">
            <w:pPr>
              <w:pStyle w:val="TableParagraph"/>
              <w:ind w:left="14" w:right="6"/>
              <w:rPr>
                <w:sz w:val="18"/>
              </w:rPr>
            </w:pPr>
            <w:r>
              <w:rPr>
                <w:spacing w:val="-10"/>
                <w:sz w:val="18"/>
              </w:rPr>
              <w:t>5</w:t>
            </w:r>
          </w:p>
        </w:tc>
        <w:tc>
          <w:tcPr>
            <w:tcW w:w="1555" w:type="dxa"/>
            <w:tcBorders>
              <w:top w:val="single" w:sz="4" w:space="0" w:color="000000"/>
              <w:left w:val="single" w:sz="4" w:space="0" w:color="000000"/>
              <w:bottom w:val="single" w:sz="4" w:space="0" w:color="000000"/>
              <w:right w:val="single" w:sz="4" w:space="0" w:color="000000"/>
            </w:tcBorders>
            <w:hideMark/>
          </w:tcPr>
          <w:p w14:paraId="70D1BE1D" w14:textId="77777777" w:rsidR="001366C1" w:rsidRDefault="001366C1">
            <w:pPr>
              <w:pStyle w:val="TableParagraph"/>
              <w:rPr>
                <w:sz w:val="18"/>
              </w:rPr>
            </w:pPr>
            <w:r>
              <w:rPr>
                <w:spacing w:val="-2"/>
                <w:sz w:val="18"/>
              </w:rPr>
              <w:t>354757.92</w:t>
            </w:r>
          </w:p>
        </w:tc>
        <w:tc>
          <w:tcPr>
            <w:tcW w:w="1560" w:type="dxa"/>
            <w:tcBorders>
              <w:top w:val="single" w:sz="4" w:space="0" w:color="000000"/>
              <w:left w:val="single" w:sz="4" w:space="0" w:color="000000"/>
              <w:bottom w:val="single" w:sz="4" w:space="0" w:color="000000"/>
              <w:right w:val="single" w:sz="4" w:space="0" w:color="000000"/>
            </w:tcBorders>
            <w:hideMark/>
          </w:tcPr>
          <w:p w14:paraId="397753E0" w14:textId="77777777" w:rsidR="001366C1" w:rsidRDefault="001366C1">
            <w:pPr>
              <w:pStyle w:val="TableParagraph"/>
              <w:rPr>
                <w:sz w:val="18"/>
              </w:rPr>
            </w:pPr>
            <w:r>
              <w:rPr>
                <w:spacing w:val="-2"/>
                <w:sz w:val="18"/>
              </w:rPr>
              <w:t>1272289.72</w:t>
            </w:r>
          </w:p>
        </w:tc>
        <w:tc>
          <w:tcPr>
            <w:tcW w:w="2136" w:type="dxa"/>
            <w:tcBorders>
              <w:top w:val="single" w:sz="4" w:space="0" w:color="000000"/>
              <w:left w:val="single" w:sz="4" w:space="0" w:color="000000"/>
              <w:bottom w:val="single" w:sz="4" w:space="0" w:color="000000"/>
              <w:right w:val="single" w:sz="4" w:space="0" w:color="000000"/>
            </w:tcBorders>
            <w:hideMark/>
          </w:tcPr>
          <w:p w14:paraId="31D97D3C"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7FA63DDC"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27A023AC" w14:textId="77777777" w:rsidR="001366C1" w:rsidRDefault="001366C1">
            <w:pPr>
              <w:pStyle w:val="TableParagraph"/>
              <w:ind w:left="110"/>
              <w:rPr>
                <w:sz w:val="18"/>
              </w:rPr>
            </w:pPr>
            <w:r>
              <w:rPr>
                <w:spacing w:val="-10"/>
                <w:sz w:val="18"/>
              </w:rPr>
              <w:t>–</w:t>
            </w:r>
          </w:p>
        </w:tc>
      </w:tr>
      <w:tr w:rsidR="001366C1" w14:paraId="6349B3E0"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27401F27" w14:textId="77777777" w:rsidR="001366C1" w:rsidRDefault="001366C1">
            <w:pPr>
              <w:pStyle w:val="TableParagraph"/>
              <w:spacing w:line="188" w:lineRule="exact"/>
              <w:ind w:left="14" w:right="6"/>
              <w:rPr>
                <w:sz w:val="18"/>
              </w:rPr>
            </w:pPr>
            <w:r>
              <w:rPr>
                <w:spacing w:val="-10"/>
                <w:sz w:val="18"/>
              </w:rPr>
              <w:t>6</w:t>
            </w:r>
          </w:p>
        </w:tc>
        <w:tc>
          <w:tcPr>
            <w:tcW w:w="1555" w:type="dxa"/>
            <w:tcBorders>
              <w:top w:val="single" w:sz="4" w:space="0" w:color="000000"/>
              <w:left w:val="single" w:sz="4" w:space="0" w:color="000000"/>
              <w:bottom w:val="single" w:sz="4" w:space="0" w:color="000000"/>
              <w:right w:val="single" w:sz="4" w:space="0" w:color="000000"/>
            </w:tcBorders>
            <w:hideMark/>
          </w:tcPr>
          <w:p w14:paraId="61F7F202" w14:textId="77777777" w:rsidR="001366C1" w:rsidRDefault="001366C1">
            <w:pPr>
              <w:pStyle w:val="TableParagraph"/>
              <w:spacing w:line="188" w:lineRule="exact"/>
              <w:rPr>
                <w:sz w:val="18"/>
              </w:rPr>
            </w:pPr>
            <w:r>
              <w:rPr>
                <w:spacing w:val="-2"/>
                <w:sz w:val="18"/>
              </w:rPr>
              <w:t>354757.15</w:t>
            </w:r>
          </w:p>
        </w:tc>
        <w:tc>
          <w:tcPr>
            <w:tcW w:w="1560" w:type="dxa"/>
            <w:tcBorders>
              <w:top w:val="single" w:sz="4" w:space="0" w:color="000000"/>
              <w:left w:val="single" w:sz="4" w:space="0" w:color="000000"/>
              <w:bottom w:val="single" w:sz="4" w:space="0" w:color="000000"/>
              <w:right w:val="single" w:sz="4" w:space="0" w:color="000000"/>
            </w:tcBorders>
            <w:hideMark/>
          </w:tcPr>
          <w:p w14:paraId="000C2493" w14:textId="77777777" w:rsidR="001366C1" w:rsidRDefault="001366C1">
            <w:pPr>
              <w:pStyle w:val="TableParagraph"/>
              <w:spacing w:line="188" w:lineRule="exact"/>
              <w:rPr>
                <w:sz w:val="18"/>
              </w:rPr>
            </w:pPr>
            <w:r>
              <w:rPr>
                <w:spacing w:val="-2"/>
                <w:sz w:val="18"/>
              </w:rPr>
              <w:t>1272288.81</w:t>
            </w:r>
          </w:p>
        </w:tc>
        <w:tc>
          <w:tcPr>
            <w:tcW w:w="2136" w:type="dxa"/>
            <w:tcBorders>
              <w:top w:val="single" w:sz="4" w:space="0" w:color="000000"/>
              <w:left w:val="single" w:sz="4" w:space="0" w:color="000000"/>
              <w:bottom w:val="single" w:sz="4" w:space="0" w:color="000000"/>
              <w:right w:val="single" w:sz="4" w:space="0" w:color="000000"/>
            </w:tcBorders>
            <w:hideMark/>
          </w:tcPr>
          <w:p w14:paraId="6CE3D9D1" w14:textId="77777777" w:rsidR="001366C1" w:rsidRDefault="001366C1">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7C280C87" w14:textId="77777777" w:rsidR="001366C1" w:rsidRDefault="001366C1">
            <w:pPr>
              <w:pStyle w:val="TableParagraph"/>
              <w:spacing w:line="188" w:lineRule="exact"/>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27758A5C" w14:textId="77777777" w:rsidR="001366C1" w:rsidRDefault="001366C1">
            <w:pPr>
              <w:pStyle w:val="TableParagraph"/>
              <w:spacing w:line="188" w:lineRule="exact"/>
              <w:ind w:left="110"/>
              <w:rPr>
                <w:sz w:val="18"/>
              </w:rPr>
            </w:pPr>
            <w:r>
              <w:rPr>
                <w:spacing w:val="-10"/>
                <w:sz w:val="18"/>
              </w:rPr>
              <w:t>–</w:t>
            </w:r>
          </w:p>
        </w:tc>
      </w:tr>
      <w:tr w:rsidR="001366C1" w14:paraId="192E1290" w14:textId="77777777" w:rsidTr="002E4DCF">
        <w:trPr>
          <w:trHeight w:val="205"/>
        </w:trPr>
        <w:tc>
          <w:tcPr>
            <w:tcW w:w="1841" w:type="dxa"/>
            <w:tcBorders>
              <w:top w:val="single" w:sz="4" w:space="0" w:color="000000"/>
              <w:left w:val="single" w:sz="4" w:space="0" w:color="000000"/>
              <w:bottom w:val="single" w:sz="4" w:space="0" w:color="000000"/>
              <w:right w:val="single" w:sz="4" w:space="0" w:color="000000"/>
            </w:tcBorders>
            <w:hideMark/>
          </w:tcPr>
          <w:p w14:paraId="1D868B05" w14:textId="77777777" w:rsidR="001366C1" w:rsidRDefault="001366C1">
            <w:pPr>
              <w:pStyle w:val="TableParagraph"/>
              <w:ind w:left="14" w:right="6"/>
              <w:rPr>
                <w:sz w:val="18"/>
              </w:rPr>
            </w:pPr>
            <w:r>
              <w:rPr>
                <w:spacing w:val="-10"/>
                <w:sz w:val="18"/>
              </w:rPr>
              <w:t>7</w:t>
            </w:r>
          </w:p>
        </w:tc>
        <w:tc>
          <w:tcPr>
            <w:tcW w:w="1555" w:type="dxa"/>
            <w:tcBorders>
              <w:top w:val="single" w:sz="4" w:space="0" w:color="000000"/>
              <w:left w:val="single" w:sz="4" w:space="0" w:color="000000"/>
              <w:bottom w:val="single" w:sz="4" w:space="0" w:color="000000"/>
              <w:right w:val="single" w:sz="4" w:space="0" w:color="000000"/>
            </w:tcBorders>
            <w:hideMark/>
          </w:tcPr>
          <w:p w14:paraId="4D8FEED8" w14:textId="77777777" w:rsidR="001366C1" w:rsidRDefault="001366C1">
            <w:pPr>
              <w:pStyle w:val="TableParagraph"/>
              <w:rPr>
                <w:sz w:val="18"/>
              </w:rPr>
            </w:pPr>
            <w:r>
              <w:rPr>
                <w:spacing w:val="-2"/>
                <w:sz w:val="18"/>
              </w:rPr>
              <w:t>354756.93</w:t>
            </w:r>
          </w:p>
        </w:tc>
        <w:tc>
          <w:tcPr>
            <w:tcW w:w="1560" w:type="dxa"/>
            <w:tcBorders>
              <w:top w:val="single" w:sz="4" w:space="0" w:color="000000"/>
              <w:left w:val="single" w:sz="4" w:space="0" w:color="000000"/>
              <w:bottom w:val="single" w:sz="4" w:space="0" w:color="000000"/>
              <w:right w:val="single" w:sz="4" w:space="0" w:color="000000"/>
            </w:tcBorders>
            <w:hideMark/>
          </w:tcPr>
          <w:p w14:paraId="25CABEDE" w14:textId="77777777" w:rsidR="001366C1" w:rsidRDefault="001366C1">
            <w:pPr>
              <w:pStyle w:val="TableParagraph"/>
              <w:rPr>
                <w:sz w:val="18"/>
              </w:rPr>
            </w:pPr>
            <w:r>
              <w:rPr>
                <w:spacing w:val="-2"/>
                <w:sz w:val="18"/>
              </w:rPr>
              <w:t>1272287.62</w:t>
            </w:r>
          </w:p>
        </w:tc>
        <w:tc>
          <w:tcPr>
            <w:tcW w:w="2136" w:type="dxa"/>
            <w:tcBorders>
              <w:top w:val="single" w:sz="4" w:space="0" w:color="000000"/>
              <w:left w:val="single" w:sz="4" w:space="0" w:color="000000"/>
              <w:bottom w:val="single" w:sz="4" w:space="0" w:color="000000"/>
              <w:right w:val="single" w:sz="4" w:space="0" w:color="000000"/>
            </w:tcBorders>
            <w:hideMark/>
          </w:tcPr>
          <w:p w14:paraId="6E0921CA"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6F6225BC"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234E981B" w14:textId="77777777" w:rsidR="001366C1" w:rsidRDefault="001366C1">
            <w:pPr>
              <w:pStyle w:val="TableParagraph"/>
              <w:ind w:left="110"/>
              <w:rPr>
                <w:sz w:val="18"/>
              </w:rPr>
            </w:pPr>
            <w:r>
              <w:rPr>
                <w:spacing w:val="-10"/>
                <w:sz w:val="18"/>
              </w:rPr>
              <w:t>–</w:t>
            </w:r>
          </w:p>
        </w:tc>
      </w:tr>
      <w:tr w:rsidR="001366C1" w14:paraId="29D49D39"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178ACE1F" w14:textId="77777777" w:rsidR="001366C1" w:rsidRDefault="001366C1">
            <w:pPr>
              <w:pStyle w:val="TableParagraph"/>
              <w:ind w:left="14" w:right="6"/>
              <w:rPr>
                <w:sz w:val="18"/>
              </w:rPr>
            </w:pPr>
            <w:r>
              <w:rPr>
                <w:spacing w:val="-10"/>
                <w:sz w:val="18"/>
              </w:rPr>
              <w:t>8</w:t>
            </w:r>
          </w:p>
        </w:tc>
        <w:tc>
          <w:tcPr>
            <w:tcW w:w="1555" w:type="dxa"/>
            <w:tcBorders>
              <w:top w:val="single" w:sz="4" w:space="0" w:color="000000"/>
              <w:left w:val="single" w:sz="4" w:space="0" w:color="000000"/>
              <w:bottom w:val="single" w:sz="4" w:space="0" w:color="000000"/>
              <w:right w:val="single" w:sz="4" w:space="0" w:color="000000"/>
            </w:tcBorders>
            <w:hideMark/>
          </w:tcPr>
          <w:p w14:paraId="43122A64" w14:textId="77777777" w:rsidR="001366C1" w:rsidRDefault="001366C1">
            <w:pPr>
              <w:pStyle w:val="TableParagraph"/>
              <w:rPr>
                <w:sz w:val="18"/>
              </w:rPr>
            </w:pPr>
            <w:r>
              <w:rPr>
                <w:spacing w:val="-2"/>
                <w:sz w:val="18"/>
              </w:rPr>
              <w:t>354757.47</w:t>
            </w:r>
          </w:p>
        </w:tc>
        <w:tc>
          <w:tcPr>
            <w:tcW w:w="1560" w:type="dxa"/>
            <w:tcBorders>
              <w:top w:val="single" w:sz="4" w:space="0" w:color="000000"/>
              <w:left w:val="single" w:sz="4" w:space="0" w:color="000000"/>
              <w:bottom w:val="single" w:sz="4" w:space="0" w:color="000000"/>
              <w:right w:val="single" w:sz="4" w:space="0" w:color="000000"/>
            </w:tcBorders>
            <w:hideMark/>
          </w:tcPr>
          <w:p w14:paraId="2AF121D6" w14:textId="77777777" w:rsidR="001366C1" w:rsidRDefault="001366C1">
            <w:pPr>
              <w:pStyle w:val="TableParagraph"/>
              <w:rPr>
                <w:sz w:val="18"/>
              </w:rPr>
            </w:pPr>
            <w:r>
              <w:rPr>
                <w:spacing w:val="-2"/>
                <w:sz w:val="18"/>
              </w:rPr>
              <w:t>1272281.52</w:t>
            </w:r>
          </w:p>
        </w:tc>
        <w:tc>
          <w:tcPr>
            <w:tcW w:w="2136" w:type="dxa"/>
            <w:tcBorders>
              <w:top w:val="single" w:sz="4" w:space="0" w:color="000000"/>
              <w:left w:val="single" w:sz="4" w:space="0" w:color="000000"/>
              <w:bottom w:val="single" w:sz="4" w:space="0" w:color="000000"/>
              <w:right w:val="single" w:sz="4" w:space="0" w:color="000000"/>
            </w:tcBorders>
            <w:hideMark/>
          </w:tcPr>
          <w:p w14:paraId="7FABCA9B"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7C88A187"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20A9B6C0" w14:textId="77777777" w:rsidR="001366C1" w:rsidRDefault="001366C1">
            <w:pPr>
              <w:pStyle w:val="TableParagraph"/>
              <w:ind w:left="110"/>
              <w:rPr>
                <w:sz w:val="18"/>
              </w:rPr>
            </w:pPr>
            <w:r>
              <w:rPr>
                <w:spacing w:val="-10"/>
                <w:sz w:val="18"/>
              </w:rPr>
              <w:t>–</w:t>
            </w:r>
          </w:p>
        </w:tc>
      </w:tr>
      <w:tr w:rsidR="001366C1" w14:paraId="3EF18503"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5CA05365" w14:textId="77777777" w:rsidR="001366C1" w:rsidRDefault="001366C1">
            <w:pPr>
              <w:pStyle w:val="TableParagraph"/>
              <w:spacing w:before="2"/>
              <w:ind w:left="14" w:right="6"/>
              <w:rPr>
                <w:sz w:val="18"/>
              </w:rPr>
            </w:pPr>
            <w:r>
              <w:rPr>
                <w:spacing w:val="-10"/>
                <w:sz w:val="18"/>
              </w:rPr>
              <w:t>9</w:t>
            </w:r>
          </w:p>
        </w:tc>
        <w:tc>
          <w:tcPr>
            <w:tcW w:w="1555" w:type="dxa"/>
            <w:tcBorders>
              <w:top w:val="single" w:sz="4" w:space="0" w:color="000000"/>
              <w:left w:val="single" w:sz="4" w:space="0" w:color="000000"/>
              <w:bottom w:val="single" w:sz="4" w:space="0" w:color="000000"/>
              <w:right w:val="single" w:sz="4" w:space="0" w:color="000000"/>
            </w:tcBorders>
            <w:hideMark/>
          </w:tcPr>
          <w:p w14:paraId="0DAC32AB" w14:textId="77777777" w:rsidR="001366C1" w:rsidRDefault="001366C1">
            <w:pPr>
              <w:pStyle w:val="TableParagraph"/>
              <w:spacing w:before="2"/>
              <w:rPr>
                <w:sz w:val="18"/>
              </w:rPr>
            </w:pPr>
            <w:r>
              <w:rPr>
                <w:spacing w:val="-2"/>
                <w:sz w:val="18"/>
              </w:rPr>
              <w:t>354766.90</w:t>
            </w:r>
          </w:p>
        </w:tc>
        <w:tc>
          <w:tcPr>
            <w:tcW w:w="1560" w:type="dxa"/>
            <w:tcBorders>
              <w:top w:val="single" w:sz="4" w:space="0" w:color="000000"/>
              <w:left w:val="single" w:sz="4" w:space="0" w:color="000000"/>
              <w:bottom w:val="single" w:sz="4" w:space="0" w:color="000000"/>
              <w:right w:val="single" w:sz="4" w:space="0" w:color="000000"/>
            </w:tcBorders>
            <w:hideMark/>
          </w:tcPr>
          <w:p w14:paraId="22208FF5" w14:textId="77777777" w:rsidR="001366C1" w:rsidRDefault="001366C1">
            <w:pPr>
              <w:pStyle w:val="TableParagraph"/>
              <w:spacing w:before="2"/>
              <w:rPr>
                <w:sz w:val="18"/>
              </w:rPr>
            </w:pPr>
            <w:r>
              <w:rPr>
                <w:spacing w:val="-2"/>
                <w:sz w:val="18"/>
              </w:rPr>
              <w:t>1272256.18</w:t>
            </w:r>
          </w:p>
        </w:tc>
        <w:tc>
          <w:tcPr>
            <w:tcW w:w="2136" w:type="dxa"/>
            <w:tcBorders>
              <w:top w:val="single" w:sz="4" w:space="0" w:color="000000"/>
              <w:left w:val="single" w:sz="4" w:space="0" w:color="000000"/>
              <w:bottom w:val="single" w:sz="4" w:space="0" w:color="000000"/>
              <w:right w:val="single" w:sz="4" w:space="0" w:color="000000"/>
            </w:tcBorders>
            <w:hideMark/>
          </w:tcPr>
          <w:p w14:paraId="563F6891" w14:textId="77777777" w:rsidR="001366C1" w:rsidRDefault="001366C1">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599B7637" w14:textId="77777777" w:rsidR="001366C1" w:rsidRDefault="001366C1">
            <w:pPr>
              <w:pStyle w:val="TableParagraph"/>
              <w:spacing w:before="2"/>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3C12F944" w14:textId="77777777" w:rsidR="001366C1" w:rsidRDefault="001366C1">
            <w:pPr>
              <w:pStyle w:val="TableParagraph"/>
              <w:spacing w:before="2"/>
              <w:ind w:left="110"/>
              <w:rPr>
                <w:sz w:val="18"/>
              </w:rPr>
            </w:pPr>
            <w:r>
              <w:rPr>
                <w:spacing w:val="-10"/>
                <w:sz w:val="18"/>
              </w:rPr>
              <w:t>–</w:t>
            </w:r>
          </w:p>
        </w:tc>
      </w:tr>
      <w:tr w:rsidR="001366C1" w14:paraId="7A13D831"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52889FBA" w14:textId="77777777" w:rsidR="001366C1" w:rsidRDefault="001366C1">
            <w:pPr>
              <w:pStyle w:val="TableParagraph"/>
              <w:ind w:left="14"/>
              <w:rPr>
                <w:sz w:val="18"/>
              </w:rPr>
            </w:pPr>
            <w:r>
              <w:rPr>
                <w:spacing w:val="-5"/>
                <w:sz w:val="18"/>
              </w:rPr>
              <w:t>10</w:t>
            </w:r>
          </w:p>
        </w:tc>
        <w:tc>
          <w:tcPr>
            <w:tcW w:w="1555" w:type="dxa"/>
            <w:tcBorders>
              <w:top w:val="single" w:sz="4" w:space="0" w:color="000000"/>
              <w:left w:val="single" w:sz="4" w:space="0" w:color="000000"/>
              <w:bottom w:val="single" w:sz="4" w:space="0" w:color="000000"/>
              <w:right w:val="single" w:sz="4" w:space="0" w:color="000000"/>
            </w:tcBorders>
            <w:hideMark/>
          </w:tcPr>
          <w:p w14:paraId="5E648207" w14:textId="77777777" w:rsidR="001366C1" w:rsidRDefault="001366C1">
            <w:pPr>
              <w:pStyle w:val="TableParagraph"/>
              <w:rPr>
                <w:sz w:val="18"/>
              </w:rPr>
            </w:pPr>
            <w:r>
              <w:rPr>
                <w:spacing w:val="-2"/>
                <w:sz w:val="18"/>
              </w:rPr>
              <w:t>354767.27</w:t>
            </w:r>
          </w:p>
        </w:tc>
        <w:tc>
          <w:tcPr>
            <w:tcW w:w="1560" w:type="dxa"/>
            <w:tcBorders>
              <w:top w:val="single" w:sz="4" w:space="0" w:color="000000"/>
              <w:left w:val="single" w:sz="4" w:space="0" w:color="000000"/>
              <w:bottom w:val="single" w:sz="4" w:space="0" w:color="000000"/>
              <w:right w:val="single" w:sz="4" w:space="0" w:color="000000"/>
            </w:tcBorders>
            <w:hideMark/>
          </w:tcPr>
          <w:p w14:paraId="50DD301E" w14:textId="77777777" w:rsidR="001366C1" w:rsidRDefault="001366C1">
            <w:pPr>
              <w:pStyle w:val="TableParagraph"/>
              <w:rPr>
                <w:sz w:val="18"/>
              </w:rPr>
            </w:pPr>
            <w:r>
              <w:rPr>
                <w:spacing w:val="-2"/>
                <w:sz w:val="18"/>
              </w:rPr>
              <w:t>1272255.06</w:t>
            </w:r>
          </w:p>
        </w:tc>
        <w:tc>
          <w:tcPr>
            <w:tcW w:w="2136" w:type="dxa"/>
            <w:tcBorders>
              <w:top w:val="single" w:sz="4" w:space="0" w:color="000000"/>
              <w:left w:val="single" w:sz="4" w:space="0" w:color="000000"/>
              <w:bottom w:val="single" w:sz="4" w:space="0" w:color="000000"/>
              <w:right w:val="single" w:sz="4" w:space="0" w:color="000000"/>
            </w:tcBorders>
            <w:hideMark/>
          </w:tcPr>
          <w:p w14:paraId="508BC61D"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1D3C30DC"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292B3819" w14:textId="77777777" w:rsidR="001366C1" w:rsidRDefault="001366C1">
            <w:pPr>
              <w:pStyle w:val="TableParagraph"/>
              <w:ind w:left="110"/>
              <w:rPr>
                <w:sz w:val="18"/>
              </w:rPr>
            </w:pPr>
            <w:r>
              <w:rPr>
                <w:spacing w:val="-10"/>
                <w:sz w:val="18"/>
              </w:rPr>
              <w:t>–</w:t>
            </w:r>
          </w:p>
        </w:tc>
      </w:tr>
      <w:tr w:rsidR="001366C1" w14:paraId="04B6DC25"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6659CA15" w14:textId="77777777" w:rsidR="001366C1" w:rsidRDefault="001366C1">
            <w:pPr>
              <w:pStyle w:val="TableParagraph"/>
              <w:spacing w:line="188" w:lineRule="exact"/>
              <w:ind w:left="14"/>
              <w:rPr>
                <w:sz w:val="18"/>
              </w:rPr>
            </w:pPr>
            <w:r>
              <w:rPr>
                <w:spacing w:val="-5"/>
                <w:sz w:val="18"/>
              </w:rPr>
              <w:t>11</w:t>
            </w:r>
          </w:p>
        </w:tc>
        <w:tc>
          <w:tcPr>
            <w:tcW w:w="1555" w:type="dxa"/>
            <w:tcBorders>
              <w:top w:val="single" w:sz="4" w:space="0" w:color="000000"/>
              <w:left w:val="single" w:sz="4" w:space="0" w:color="000000"/>
              <w:bottom w:val="single" w:sz="4" w:space="0" w:color="000000"/>
              <w:right w:val="single" w:sz="4" w:space="0" w:color="000000"/>
            </w:tcBorders>
            <w:hideMark/>
          </w:tcPr>
          <w:p w14:paraId="1DAA7241" w14:textId="77777777" w:rsidR="001366C1" w:rsidRDefault="001366C1">
            <w:pPr>
              <w:pStyle w:val="TableParagraph"/>
              <w:spacing w:line="188" w:lineRule="exact"/>
              <w:rPr>
                <w:sz w:val="18"/>
              </w:rPr>
            </w:pPr>
            <w:r>
              <w:rPr>
                <w:spacing w:val="-2"/>
                <w:sz w:val="18"/>
              </w:rPr>
              <w:t>354768.20</w:t>
            </w:r>
          </w:p>
        </w:tc>
        <w:tc>
          <w:tcPr>
            <w:tcW w:w="1560" w:type="dxa"/>
            <w:tcBorders>
              <w:top w:val="single" w:sz="4" w:space="0" w:color="000000"/>
              <w:left w:val="single" w:sz="4" w:space="0" w:color="000000"/>
              <w:bottom w:val="single" w:sz="4" w:space="0" w:color="000000"/>
              <w:right w:val="single" w:sz="4" w:space="0" w:color="000000"/>
            </w:tcBorders>
            <w:hideMark/>
          </w:tcPr>
          <w:p w14:paraId="2EEDED4C" w14:textId="77777777" w:rsidR="001366C1" w:rsidRDefault="001366C1">
            <w:pPr>
              <w:pStyle w:val="TableParagraph"/>
              <w:spacing w:line="188" w:lineRule="exact"/>
              <w:rPr>
                <w:sz w:val="18"/>
              </w:rPr>
            </w:pPr>
            <w:r>
              <w:rPr>
                <w:spacing w:val="-2"/>
                <w:sz w:val="18"/>
              </w:rPr>
              <w:t>1272254.28</w:t>
            </w:r>
          </w:p>
        </w:tc>
        <w:tc>
          <w:tcPr>
            <w:tcW w:w="2136" w:type="dxa"/>
            <w:tcBorders>
              <w:top w:val="single" w:sz="4" w:space="0" w:color="000000"/>
              <w:left w:val="single" w:sz="4" w:space="0" w:color="000000"/>
              <w:bottom w:val="single" w:sz="4" w:space="0" w:color="000000"/>
              <w:right w:val="single" w:sz="4" w:space="0" w:color="000000"/>
            </w:tcBorders>
            <w:hideMark/>
          </w:tcPr>
          <w:p w14:paraId="78B55399" w14:textId="77777777" w:rsidR="001366C1" w:rsidRDefault="001366C1">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5F55105D" w14:textId="77777777" w:rsidR="001366C1" w:rsidRDefault="001366C1">
            <w:pPr>
              <w:pStyle w:val="TableParagraph"/>
              <w:spacing w:line="188" w:lineRule="exact"/>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5D619C52" w14:textId="77777777" w:rsidR="001366C1" w:rsidRDefault="001366C1">
            <w:pPr>
              <w:pStyle w:val="TableParagraph"/>
              <w:spacing w:line="188" w:lineRule="exact"/>
              <w:ind w:left="110"/>
              <w:rPr>
                <w:sz w:val="18"/>
              </w:rPr>
            </w:pPr>
            <w:r>
              <w:rPr>
                <w:spacing w:val="-10"/>
                <w:sz w:val="18"/>
              </w:rPr>
              <w:t>–</w:t>
            </w:r>
          </w:p>
        </w:tc>
      </w:tr>
      <w:tr w:rsidR="001366C1" w14:paraId="3B0802F9" w14:textId="77777777" w:rsidTr="002E4DCF">
        <w:trPr>
          <w:trHeight w:val="205"/>
        </w:trPr>
        <w:tc>
          <w:tcPr>
            <w:tcW w:w="1841" w:type="dxa"/>
            <w:tcBorders>
              <w:top w:val="single" w:sz="4" w:space="0" w:color="000000"/>
              <w:left w:val="single" w:sz="4" w:space="0" w:color="000000"/>
              <w:bottom w:val="single" w:sz="4" w:space="0" w:color="000000"/>
              <w:right w:val="single" w:sz="4" w:space="0" w:color="000000"/>
            </w:tcBorders>
            <w:hideMark/>
          </w:tcPr>
          <w:p w14:paraId="76282F8F" w14:textId="77777777" w:rsidR="001366C1" w:rsidRDefault="001366C1">
            <w:pPr>
              <w:pStyle w:val="TableParagraph"/>
              <w:ind w:left="14"/>
              <w:rPr>
                <w:sz w:val="18"/>
              </w:rPr>
            </w:pPr>
            <w:r>
              <w:rPr>
                <w:spacing w:val="-5"/>
                <w:sz w:val="18"/>
              </w:rPr>
              <w:t>12</w:t>
            </w:r>
          </w:p>
        </w:tc>
        <w:tc>
          <w:tcPr>
            <w:tcW w:w="1555" w:type="dxa"/>
            <w:tcBorders>
              <w:top w:val="single" w:sz="4" w:space="0" w:color="000000"/>
              <w:left w:val="single" w:sz="4" w:space="0" w:color="000000"/>
              <w:bottom w:val="single" w:sz="4" w:space="0" w:color="000000"/>
              <w:right w:val="single" w:sz="4" w:space="0" w:color="000000"/>
            </w:tcBorders>
            <w:hideMark/>
          </w:tcPr>
          <w:p w14:paraId="7EB58305" w14:textId="77777777" w:rsidR="001366C1" w:rsidRDefault="001366C1">
            <w:pPr>
              <w:pStyle w:val="TableParagraph"/>
              <w:rPr>
                <w:sz w:val="18"/>
              </w:rPr>
            </w:pPr>
            <w:r>
              <w:rPr>
                <w:spacing w:val="-2"/>
                <w:sz w:val="18"/>
              </w:rPr>
              <w:t>354769.37</w:t>
            </w:r>
          </w:p>
        </w:tc>
        <w:tc>
          <w:tcPr>
            <w:tcW w:w="1560" w:type="dxa"/>
            <w:tcBorders>
              <w:top w:val="single" w:sz="4" w:space="0" w:color="000000"/>
              <w:left w:val="single" w:sz="4" w:space="0" w:color="000000"/>
              <w:bottom w:val="single" w:sz="4" w:space="0" w:color="000000"/>
              <w:right w:val="single" w:sz="4" w:space="0" w:color="000000"/>
            </w:tcBorders>
            <w:hideMark/>
          </w:tcPr>
          <w:p w14:paraId="1470639C" w14:textId="77777777" w:rsidR="001366C1" w:rsidRDefault="001366C1">
            <w:pPr>
              <w:pStyle w:val="TableParagraph"/>
              <w:rPr>
                <w:sz w:val="18"/>
              </w:rPr>
            </w:pPr>
            <w:r>
              <w:rPr>
                <w:spacing w:val="-2"/>
                <w:sz w:val="18"/>
              </w:rPr>
              <w:t>1272254.06</w:t>
            </w:r>
          </w:p>
        </w:tc>
        <w:tc>
          <w:tcPr>
            <w:tcW w:w="2136" w:type="dxa"/>
            <w:tcBorders>
              <w:top w:val="single" w:sz="4" w:space="0" w:color="000000"/>
              <w:left w:val="single" w:sz="4" w:space="0" w:color="000000"/>
              <w:bottom w:val="single" w:sz="4" w:space="0" w:color="000000"/>
              <w:right w:val="single" w:sz="4" w:space="0" w:color="000000"/>
            </w:tcBorders>
            <w:hideMark/>
          </w:tcPr>
          <w:p w14:paraId="36AA16D6"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363AEE4D"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0DD4E2A8" w14:textId="77777777" w:rsidR="001366C1" w:rsidRDefault="001366C1">
            <w:pPr>
              <w:pStyle w:val="TableParagraph"/>
              <w:ind w:left="110"/>
              <w:rPr>
                <w:sz w:val="18"/>
              </w:rPr>
            </w:pPr>
            <w:r>
              <w:rPr>
                <w:spacing w:val="-10"/>
                <w:sz w:val="18"/>
              </w:rPr>
              <w:t>–</w:t>
            </w:r>
          </w:p>
        </w:tc>
      </w:tr>
      <w:tr w:rsidR="001366C1" w14:paraId="5CD12C61"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3D66F049" w14:textId="77777777" w:rsidR="001366C1" w:rsidRDefault="001366C1">
            <w:pPr>
              <w:pStyle w:val="TableParagraph"/>
              <w:ind w:left="14"/>
              <w:rPr>
                <w:sz w:val="18"/>
              </w:rPr>
            </w:pPr>
            <w:r>
              <w:rPr>
                <w:spacing w:val="-5"/>
                <w:sz w:val="18"/>
              </w:rPr>
              <w:t>13</w:t>
            </w:r>
          </w:p>
        </w:tc>
        <w:tc>
          <w:tcPr>
            <w:tcW w:w="1555" w:type="dxa"/>
            <w:tcBorders>
              <w:top w:val="single" w:sz="4" w:space="0" w:color="000000"/>
              <w:left w:val="single" w:sz="4" w:space="0" w:color="000000"/>
              <w:bottom w:val="single" w:sz="4" w:space="0" w:color="000000"/>
              <w:right w:val="single" w:sz="4" w:space="0" w:color="000000"/>
            </w:tcBorders>
            <w:hideMark/>
          </w:tcPr>
          <w:p w14:paraId="311CF497" w14:textId="77777777" w:rsidR="001366C1" w:rsidRDefault="001366C1">
            <w:pPr>
              <w:pStyle w:val="TableParagraph"/>
              <w:rPr>
                <w:sz w:val="18"/>
              </w:rPr>
            </w:pPr>
            <w:r>
              <w:rPr>
                <w:spacing w:val="-2"/>
                <w:sz w:val="18"/>
              </w:rPr>
              <w:t>354788.44</w:t>
            </w:r>
          </w:p>
        </w:tc>
        <w:tc>
          <w:tcPr>
            <w:tcW w:w="1560" w:type="dxa"/>
            <w:tcBorders>
              <w:top w:val="single" w:sz="4" w:space="0" w:color="000000"/>
              <w:left w:val="single" w:sz="4" w:space="0" w:color="000000"/>
              <w:bottom w:val="single" w:sz="4" w:space="0" w:color="000000"/>
              <w:right w:val="single" w:sz="4" w:space="0" w:color="000000"/>
            </w:tcBorders>
            <w:hideMark/>
          </w:tcPr>
          <w:p w14:paraId="3EE0170D" w14:textId="77777777" w:rsidR="001366C1" w:rsidRDefault="001366C1">
            <w:pPr>
              <w:pStyle w:val="TableParagraph"/>
              <w:rPr>
                <w:sz w:val="18"/>
              </w:rPr>
            </w:pPr>
            <w:r>
              <w:rPr>
                <w:spacing w:val="-2"/>
                <w:sz w:val="18"/>
              </w:rPr>
              <w:t>1272255.54</w:t>
            </w:r>
          </w:p>
        </w:tc>
        <w:tc>
          <w:tcPr>
            <w:tcW w:w="2136" w:type="dxa"/>
            <w:tcBorders>
              <w:top w:val="single" w:sz="4" w:space="0" w:color="000000"/>
              <w:left w:val="single" w:sz="4" w:space="0" w:color="000000"/>
              <w:bottom w:val="single" w:sz="4" w:space="0" w:color="000000"/>
              <w:right w:val="single" w:sz="4" w:space="0" w:color="000000"/>
            </w:tcBorders>
            <w:hideMark/>
          </w:tcPr>
          <w:p w14:paraId="35E13187"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1B35DFC9"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7CD6F064" w14:textId="77777777" w:rsidR="001366C1" w:rsidRDefault="001366C1">
            <w:pPr>
              <w:pStyle w:val="TableParagraph"/>
              <w:ind w:left="110"/>
              <w:rPr>
                <w:sz w:val="18"/>
              </w:rPr>
            </w:pPr>
            <w:r>
              <w:rPr>
                <w:spacing w:val="-10"/>
                <w:sz w:val="18"/>
              </w:rPr>
              <w:t>–</w:t>
            </w:r>
          </w:p>
        </w:tc>
      </w:tr>
      <w:tr w:rsidR="001366C1" w14:paraId="74CC32DE"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5FA06F69" w14:textId="77777777" w:rsidR="001366C1" w:rsidRDefault="001366C1">
            <w:pPr>
              <w:pStyle w:val="TableParagraph"/>
              <w:spacing w:before="2"/>
              <w:ind w:left="14"/>
              <w:rPr>
                <w:sz w:val="18"/>
              </w:rPr>
            </w:pPr>
            <w:r>
              <w:rPr>
                <w:spacing w:val="-5"/>
                <w:sz w:val="18"/>
              </w:rPr>
              <w:t>14</w:t>
            </w:r>
          </w:p>
        </w:tc>
        <w:tc>
          <w:tcPr>
            <w:tcW w:w="1555" w:type="dxa"/>
            <w:tcBorders>
              <w:top w:val="single" w:sz="4" w:space="0" w:color="000000"/>
              <w:left w:val="single" w:sz="4" w:space="0" w:color="000000"/>
              <w:bottom w:val="single" w:sz="4" w:space="0" w:color="000000"/>
              <w:right w:val="single" w:sz="4" w:space="0" w:color="000000"/>
            </w:tcBorders>
            <w:hideMark/>
          </w:tcPr>
          <w:p w14:paraId="28DEF7BF" w14:textId="77777777" w:rsidR="001366C1" w:rsidRDefault="001366C1">
            <w:pPr>
              <w:pStyle w:val="TableParagraph"/>
              <w:spacing w:before="2"/>
              <w:rPr>
                <w:sz w:val="18"/>
              </w:rPr>
            </w:pPr>
            <w:r>
              <w:rPr>
                <w:spacing w:val="-2"/>
                <w:sz w:val="18"/>
              </w:rPr>
              <w:t>354803.77</w:t>
            </w:r>
          </w:p>
        </w:tc>
        <w:tc>
          <w:tcPr>
            <w:tcW w:w="1560" w:type="dxa"/>
            <w:tcBorders>
              <w:top w:val="single" w:sz="4" w:space="0" w:color="000000"/>
              <w:left w:val="single" w:sz="4" w:space="0" w:color="000000"/>
              <w:bottom w:val="single" w:sz="4" w:space="0" w:color="000000"/>
              <w:right w:val="single" w:sz="4" w:space="0" w:color="000000"/>
            </w:tcBorders>
            <w:hideMark/>
          </w:tcPr>
          <w:p w14:paraId="0CD323BF" w14:textId="77777777" w:rsidR="001366C1" w:rsidRDefault="001366C1">
            <w:pPr>
              <w:pStyle w:val="TableParagraph"/>
              <w:spacing w:before="2"/>
              <w:rPr>
                <w:sz w:val="18"/>
              </w:rPr>
            </w:pPr>
            <w:r>
              <w:rPr>
                <w:spacing w:val="-2"/>
                <w:sz w:val="18"/>
              </w:rPr>
              <w:t>1272217.05</w:t>
            </w:r>
          </w:p>
        </w:tc>
        <w:tc>
          <w:tcPr>
            <w:tcW w:w="2136" w:type="dxa"/>
            <w:tcBorders>
              <w:top w:val="single" w:sz="4" w:space="0" w:color="000000"/>
              <w:left w:val="single" w:sz="4" w:space="0" w:color="000000"/>
              <w:bottom w:val="single" w:sz="4" w:space="0" w:color="000000"/>
              <w:right w:val="single" w:sz="4" w:space="0" w:color="000000"/>
            </w:tcBorders>
            <w:hideMark/>
          </w:tcPr>
          <w:p w14:paraId="1B0F0332" w14:textId="77777777" w:rsidR="001366C1" w:rsidRDefault="001366C1">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29FA6078" w14:textId="77777777" w:rsidR="001366C1" w:rsidRDefault="001366C1">
            <w:pPr>
              <w:pStyle w:val="TableParagraph"/>
              <w:spacing w:before="2"/>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0553A421" w14:textId="77777777" w:rsidR="001366C1" w:rsidRDefault="001366C1">
            <w:pPr>
              <w:pStyle w:val="TableParagraph"/>
              <w:spacing w:before="2"/>
              <w:ind w:left="110"/>
              <w:rPr>
                <w:sz w:val="18"/>
              </w:rPr>
            </w:pPr>
            <w:r>
              <w:rPr>
                <w:spacing w:val="-10"/>
                <w:sz w:val="18"/>
              </w:rPr>
              <w:t>–</w:t>
            </w:r>
          </w:p>
        </w:tc>
      </w:tr>
      <w:tr w:rsidR="001366C1" w14:paraId="709C1BA3" w14:textId="77777777" w:rsidTr="002E4DCF">
        <w:trPr>
          <w:trHeight w:val="206"/>
        </w:trPr>
        <w:tc>
          <w:tcPr>
            <w:tcW w:w="1841" w:type="dxa"/>
            <w:tcBorders>
              <w:top w:val="single" w:sz="4" w:space="0" w:color="000000"/>
              <w:left w:val="single" w:sz="4" w:space="0" w:color="000000"/>
              <w:bottom w:val="single" w:sz="4" w:space="0" w:color="000000"/>
              <w:right w:val="single" w:sz="4" w:space="0" w:color="000000"/>
            </w:tcBorders>
            <w:hideMark/>
          </w:tcPr>
          <w:p w14:paraId="58C86748" w14:textId="77777777" w:rsidR="001366C1" w:rsidRDefault="001366C1">
            <w:pPr>
              <w:pStyle w:val="TableParagraph"/>
              <w:ind w:left="14"/>
              <w:rPr>
                <w:sz w:val="18"/>
              </w:rPr>
            </w:pPr>
            <w:r>
              <w:rPr>
                <w:spacing w:val="-5"/>
                <w:sz w:val="18"/>
              </w:rPr>
              <w:t>15</w:t>
            </w:r>
          </w:p>
        </w:tc>
        <w:tc>
          <w:tcPr>
            <w:tcW w:w="1555" w:type="dxa"/>
            <w:tcBorders>
              <w:top w:val="single" w:sz="4" w:space="0" w:color="000000"/>
              <w:left w:val="single" w:sz="4" w:space="0" w:color="000000"/>
              <w:bottom w:val="single" w:sz="4" w:space="0" w:color="000000"/>
              <w:right w:val="single" w:sz="4" w:space="0" w:color="000000"/>
            </w:tcBorders>
            <w:hideMark/>
          </w:tcPr>
          <w:p w14:paraId="1B2F2015" w14:textId="77777777" w:rsidR="001366C1" w:rsidRDefault="001366C1">
            <w:pPr>
              <w:pStyle w:val="TableParagraph"/>
              <w:rPr>
                <w:sz w:val="18"/>
              </w:rPr>
            </w:pPr>
            <w:r>
              <w:rPr>
                <w:spacing w:val="-2"/>
                <w:sz w:val="18"/>
              </w:rPr>
              <w:t>354816.92</w:t>
            </w:r>
          </w:p>
        </w:tc>
        <w:tc>
          <w:tcPr>
            <w:tcW w:w="1560" w:type="dxa"/>
            <w:tcBorders>
              <w:top w:val="single" w:sz="4" w:space="0" w:color="000000"/>
              <w:left w:val="single" w:sz="4" w:space="0" w:color="000000"/>
              <w:bottom w:val="single" w:sz="4" w:space="0" w:color="000000"/>
              <w:right w:val="single" w:sz="4" w:space="0" w:color="000000"/>
            </w:tcBorders>
            <w:hideMark/>
          </w:tcPr>
          <w:p w14:paraId="79EE80D2" w14:textId="77777777" w:rsidR="001366C1" w:rsidRDefault="001366C1">
            <w:pPr>
              <w:pStyle w:val="TableParagraph"/>
              <w:rPr>
                <w:sz w:val="18"/>
              </w:rPr>
            </w:pPr>
            <w:r>
              <w:rPr>
                <w:spacing w:val="-2"/>
                <w:sz w:val="18"/>
              </w:rPr>
              <w:t>1272180.11</w:t>
            </w:r>
          </w:p>
        </w:tc>
        <w:tc>
          <w:tcPr>
            <w:tcW w:w="2136" w:type="dxa"/>
            <w:tcBorders>
              <w:top w:val="single" w:sz="4" w:space="0" w:color="000000"/>
              <w:left w:val="single" w:sz="4" w:space="0" w:color="000000"/>
              <w:bottom w:val="single" w:sz="4" w:space="0" w:color="000000"/>
              <w:right w:val="single" w:sz="4" w:space="0" w:color="000000"/>
            </w:tcBorders>
            <w:hideMark/>
          </w:tcPr>
          <w:p w14:paraId="4DD0E529" w14:textId="77777777" w:rsidR="001366C1" w:rsidRDefault="001366C1">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61F42CE2" w14:textId="77777777" w:rsidR="001366C1" w:rsidRDefault="001366C1">
            <w:pPr>
              <w:pStyle w:val="TableParagraph"/>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6F6AD5E1" w14:textId="77777777" w:rsidR="001366C1" w:rsidRDefault="001366C1">
            <w:pPr>
              <w:pStyle w:val="TableParagraph"/>
              <w:ind w:left="110"/>
              <w:rPr>
                <w:sz w:val="18"/>
              </w:rPr>
            </w:pPr>
            <w:r>
              <w:rPr>
                <w:spacing w:val="-10"/>
                <w:sz w:val="18"/>
              </w:rPr>
              <w:t>–</w:t>
            </w:r>
          </w:p>
        </w:tc>
      </w:tr>
      <w:tr w:rsidR="001366C1" w14:paraId="259FEC78" w14:textId="77777777" w:rsidTr="002E4DCF">
        <w:trPr>
          <w:trHeight w:val="208"/>
        </w:trPr>
        <w:tc>
          <w:tcPr>
            <w:tcW w:w="1841" w:type="dxa"/>
            <w:tcBorders>
              <w:top w:val="single" w:sz="4" w:space="0" w:color="000000"/>
              <w:left w:val="single" w:sz="4" w:space="0" w:color="000000"/>
              <w:bottom w:val="single" w:sz="4" w:space="0" w:color="000000"/>
              <w:right w:val="single" w:sz="4" w:space="0" w:color="000000"/>
            </w:tcBorders>
            <w:hideMark/>
          </w:tcPr>
          <w:p w14:paraId="2FDD22A5" w14:textId="77777777" w:rsidR="001366C1" w:rsidRDefault="001366C1">
            <w:pPr>
              <w:pStyle w:val="TableParagraph"/>
              <w:spacing w:line="188" w:lineRule="exact"/>
              <w:ind w:left="14"/>
              <w:rPr>
                <w:sz w:val="18"/>
              </w:rPr>
            </w:pPr>
            <w:r>
              <w:rPr>
                <w:spacing w:val="-5"/>
                <w:sz w:val="18"/>
              </w:rPr>
              <w:t>16</w:t>
            </w:r>
          </w:p>
        </w:tc>
        <w:tc>
          <w:tcPr>
            <w:tcW w:w="1555" w:type="dxa"/>
            <w:tcBorders>
              <w:top w:val="single" w:sz="4" w:space="0" w:color="000000"/>
              <w:left w:val="single" w:sz="4" w:space="0" w:color="000000"/>
              <w:bottom w:val="single" w:sz="4" w:space="0" w:color="000000"/>
              <w:right w:val="single" w:sz="4" w:space="0" w:color="000000"/>
            </w:tcBorders>
            <w:hideMark/>
          </w:tcPr>
          <w:p w14:paraId="5186D31B" w14:textId="77777777" w:rsidR="001366C1" w:rsidRDefault="001366C1">
            <w:pPr>
              <w:pStyle w:val="TableParagraph"/>
              <w:spacing w:line="188" w:lineRule="exact"/>
              <w:rPr>
                <w:sz w:val="18"/>
              </w:rPr>
            </w:pPr>
            <w:r>
              <w:rPr>
                <w:spacing w:val="-2"/>
                <w:sz w:val="18"/>
              </w:rPr>
              <w:t>354817.54</w:t>
            </w:r>
          </w:p>
        </w:tc>
        <w:tc>
          <w:tcPr>
            <w:tcW w:w="1560" w:type="dxa"/>
            <w:tcBorders>
              <w:top w:val="single" w:sz="4" w:space="0" w:color="000000"/>
              <w:left w:val="single" w:sz="4" w:space="0" w:color="000000"/>
              <w:bottom w:val="single" w:sz="4" w:space="0" w:color="000000"/>
              <w:right w:val="single" w:sz="4" w:space="0" w:color="000000"/>
            </w:tcBorders>
            <w:hideMark/>
          </w:tcPr>
          <w:p w14:paraId="3C5D915E" w14:textId="77777777" w:rsidR="001366C1" w:rsidRDefault="001366C1">
            <w:pPr>
              <w:pStyle w:val="TableParagraph"/>
              <w:spacing w:line="188" w:lineRule="exact"/>
              <w:rPr>
                <w:sz w:val="18"/>
              </w:rPr>
            </w:pPr>
            <w:r>
              <w:rPr>
                <w:spacing w:val="-2"/>
                <w:sz w:val="18"/>
              </w:rPr>
              <w:t>1272179.09</w:t>
            </w:r>
          </w:p>
        </w:tc>
        <w:tc>
          <w:tcPr>
            <w:tcW w:w="2136" w:type="dxa"/>
            <w:tcBorders>
              <w:top w:val="single" w:sz="4" w:space="0" w:color="000000"/>
              <w:left w:val="single" w:sz="4" w:space="0" w:color="000000"/>
              <w:bottom w:val="single" w:sz="4" w:space="0" w:color="000000"/>
              <w:right w:val="single" w:sz="4" w:space="0" w:color="000000"/>
            </w:tcBorders>
            <w:hideMark/>
          </w:tcPr>
          <w:p w14:paraId="6C9EA5D4" w14:textId="77777777" w:rsidR="001366C1" w:rsidRDefault="001366C1">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0" w:type="dxa"/>
            <w:tcBorders>
              <w:top w:val="single" w:sz="4" w:space="0" w:color="000000"/>
              <w:left w:val="single" w:sz="4" w:space="0" w:color="000000"/>
              <w:bottom w:val="single" w:sz="4" w:space="0" w:color="000000"/>
              <w:right w:val="single" w:sz="4" w:space="0" w:color="000000"/>
            </w:tcBorders>
            <w:hideMark/>
          </w:tcPr>
          <w:p w14:paraId="1D4C9853" w14:textId="77777777" w:rsidR="001366C1" w:rsidRDefault="001366C1">
            <w:pPr>
              <w:pStyle w:val="TableParagraph"/>
              <w:spacing w:line="188" w:lineRule="exact"/>
              <w:rPr>
                <w:sz w:val="18"/>
              </w:rPr>
            </w:pPr>
            <w:r>
              <w:rPr>
                <w:spacing w:val="-4"/>
                <w:sz w:val="18"/>
              </w:rPr>
              <w:t>0.50</w:t>
            </w:r>
          </w:p>
        </w:tc>
        <w:tc>
          <w:tcPr>
            <w:tcW w:w="1276" w:type="dxa"/>
            <w:tcBorders>
              <w:top w:val="single" w:sz="4" w:space="0" w:color="000000"/>
              <w:left w:val="single" w:sz="4" w:space="0" w:color="000000"/>
              <w:bottom w:val="single" w:sz="4" w:space="0" w:color="000000"/>
              <w:right w:val="single" w:sz="4" w:space="0" w:color="000000"/>
            </w:tcBorders>
            <w:hideMark/>
          </w:tcPr>
          <w:p w14:paraId="1E7C679E" w14:textId="77777777" w:rsidR="001366C1" w:rsidRDefault="001366C1">
            <w:pPr>
              <w:pStyle w:val="TableParagraph"/>
              <w:spacing w:line="188" w:lineRule="exact"/>
              <w:ind w:left="110"/>
              <w:rPr>
                <w:sz w:val="18"/>
              </w:rPr>
            </w:pPr>
            <w:r>
              <w:rPr>
                <w:spacing w:val="-10"/>
                <w:sz w:val="18"/>
              </w:rPr>
              <w:t>–</w:t>
            </w:r>
          </w:p>
        </w:tc>
      </w:tr>
    </w:tbl>
    <w:p w14:paraId="033F89CB" w14:textId="77777777" w:rsidR="001366C1" w:rsidRDefault="001366C1" w:rsidP="001366C1">
      <w:pPr>
        <w:rPr>
          <w:sz w:val="18"/>
        </w:rPr>
        <w:sectPr w:rsidR="001366C1" w:rsidSect="001366C1">
          <w:pgSz w:w="11910" w:h="16840"/>
          <w:pgMar w:top="1100" w:right="853" w:bottom="1116" w:left="1701" w:header="720" w:footer="720" w:gutter="0"/>
          <w:cols w:space="720"/>
        </w:sect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1560"/>
        <w:gridCol w:w="2126"/>
        <w:gridCol w:w="1134"/>
        <w:gridCol w:w="992"/>
      </w:tblGrid>
      <w:tr w:rsidR="001366C1" w14:paraId="452BBCC9"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3795EE30" w14:textId="77777777" w:rsidR="001366C1" w:rsidRDefault="001366C1">
            <w:pPr>
              <w:pStyle w:val="TableParagraph"/>
              <w:spacing w:before="2"/>
              <w:ind w:left="99" w:right="83"/>
              <w:rPr>
                <w:rFonts w:eastAsia="Times New Roman"/>
                <w:sz w:val="18"/>
                <w:lang w:eastAsia="en-US"/>
              </w:rPr>
            </w:pPr>
            <w:r>
              <w:rPr>
                <w:spacing w:val="-5"/>
                <w:sz w:val="18"/>
              </w:rPr>
              <w:t>17</w:t>
            </w:r>
          </w:p>
        </w:tc>
        <w:tc>
          <w:tcPr>
            <w:tcW w:w="1559" w:type="dxa"/>
            <w:tcBorders>
              <w:top w:val="single" w:sz="4" w:space="0" w:color="000000"/>
              <w:left w:val="single" w:sz="4" w:space="0" w:color="000000"/>
              <w:bottom w:val="single" w:sz="4" w:space="0" w:color="000000"/>
              <w:right w:val="single" w:sz="4" w:space="0" w:color="000000"/>
            </w:tcBorders>
            <w:hideMark/>
          </w:tcPr>
          <w:p w14:paraId="0DDF7F2F" w14:textId="77777777" w:rsidR="001366C1" w:rsidRDefault="001366C1">
            <w:pPr>
              <w:pStyle w:val="TableParagraph"/>
              <w:spacing w:before="2"/>
              <w:ind w:left="16"/>
              <w:rPr>
                <w:sz w:val="18"/>
              </w:rPr>
            </w:pPr>
            <w:r>
              <w:rPr>
                <w:spacing w:val="-2"/>
                <w:sz w:val="18"/>
              </w:rPr>
              <w:t>354818.58</w:t>
            </w:r>
          </w:p>
        </w:tc>
        <w:tc>
          <w:tcPr>
            <w:tcW w:w="1560" w:type="dxa"/>
            <w:tcBorders>
              <w:top w:val="single" w:sz="4" w:space="0" w:color="000000"/>
              <w:left w:val="single" w:sz="4" w:space="0" w:color="000000"/>
              <w:bottom w:val="single" w:sz="4" w:space="0" w:color="000000"/>
              <w:right w:val="single" w:sz="4" w:space="0" w:color="000000"/>
            </w:tcBorders>
            <w:hideMark/>
          </w:tcPr>
          <w:p w14:paraId="521EED17" w14:textId="77777777" w:rsidR="001366C1" w:rsidRDefault="001366C1">
            <w:pPr>
              <w:pStyle w:val="TableParagraph"/>
              <w:spacing w:before="2"/>
              <w:ind w:left="10"/>
              <w:rPr>
                <w:sz w:val="18"/>
              </w:rPr>
            </w:pPr>
            <w:r>
              <w:rPr>
                <w:spacing w:val="-2"/>
                <w:sz w:val="18"/>
              </w:rPr>
              <w:t>1272178.51</w:t>
            </w:r>
          </w:p>
        </w:tc>
        <w:tc>
          <w:tcPr>
            <w:tcW w:w="2126" w:type="dxa"/>
            <w:tcBorders>
              <w:top w:val="single" w:sz="4" w:space="0" w:color="000000"/>
              <w:left w:val="single" w:sz="4" w:space="0" w:color="000000"/>
              <w:bottom w:val="single" w:sz="4" w:space="0" w:color="000000"/>
              <w:right w:val="single" w:sz="4" w:space="0" w:color="000000"/>
            </w:tcBorders>
            <w:hideMark/>
          </w:tcPr>
          <w:p w14:paraId="077A5BFB" w14:textId="77777777" w:rsidR="001366C1" w:rsidRDefault="001366C1">
            <w:pPr>
              <w:pStyle w:val="TableParagraph"/>
              <w:spacing w:before="2"/>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7C2770BD" w14:textId="77777777" w:rsidR="001366C1" w:rsidRDefault="001366C1">
            <w:pPr>
              <w:pStyle w:val="TableParagraph"/>
              <w:spacing w:before="2"/>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101D0A95" w14:textId="77777777" w:rsidR="001366C1" w:rsidRDefault="001366C1">
            <w:pPr>
              <w:pStyle w:val="TableParagraph"/>
              <w:spacing w:before="2"/>
              <w:ind w:left="108"/>
              <w:rPr>
                <w:sz w:val="18"/>
              </w:rPr>
            </w:pPr>
            <w:r>
              <w:rPr>
                <w:spacing w:val="-10"/>
                <w:sz w:val="18"/>
              </w:rPr>
              <w:t>–</w:t>
            </w:r>
          </w:p>
        </w:tc>
      </w:tr>
      <w:tr w:rsidR="001366C1" w14:paraId="3008D883"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39F64FE0" w14:textId="77777777" w:rsidR="001366C1" w:rsidRDefault="001366C1">
            <w:pPr>
              <w:pStyle w:val="TableParagraph"/>
              <w:ind w:left="99" w:right="83"/>
              <w:rPr>
                <w:sz w:val="18"/>
              </w:rPr>
            </w:pPr>
            <w:r>
              <w:rPr>
                <w:spacing w:val="-5"/>
                <w:sz w:val="18"/>
              </w:rPr>
              <w:t>18</w:t>
            </w:r>
          </w:p>
        </w:tc>
        <w:tc>
          <w:tcPr>
            <w:tcW w:w="1559" w:type="dxa"/>
            <w:tcBorders>
              <w:top w:val="single" w:sz="4" w:space="0" w:color="000000"/>
              <w:left w:val="single" w:sz="4" w:space="0" w:color="000000"/>
              <w:bottom w:val="single" w:sz="4" w:space="0" w:color="000000"/>
              <w:right w:val="single" w:sz="4" w:space="0" w:color="000000"/>
            </w:tcBorders>
            <w:hideMark/>
          </w:tcPr>
          <w:p w14:paraId="39630A95" w14:textId="77777777" w:rsidR="001366C1" w:rsidRDefault="001366C1">
            <w:pPr>
              <w:pStyle w:val="TableParagraph"/>
              <w:ind w:left="16"/>
              <w:rPr>
                <w:sz w:val="18"/>
              </w:rPr>
            </w:pPr>
            <w:r>
              <w:rPr>
                <w:spacing w:val="-2"/>
                <w:sz w:val="18"/>
              </w:rPr>
              <w:t>354819.77</w:t>
            </w:r>
          </w:p>
        </w:tc>
        <w:tc>
          <w:tcPr>
            <w:tcW w:w="1560" w:type="dxa"/>
            <w:tcBorders>
              <w:top w:val="single" w:sz="4" w:space="0" w:color="000000"/>
              <w:left w:val="single" w:sz="4" w:space="0" w:color="000000"/>
              <w:bottom w:val="single" w:sz="4" w:space="0" w:color="000000"/>
              <w:right w:val="single" w:sz="4" w:space="0" w:color="000000"/>
            </w:tcBorders>
            <w:hideMark/>
          </w:tcPr>
          <w:p w14:paraId="2799D78A" w14:textId="77777777" w:rsidR="001366C1" w:rsidRDefault="001366C1">
            <w:pPr>
              <w:pStyle w:val="TableParagraph"/>
              <w:ind w:left="10"/>
              <w:rPr>
                <w:sz w:val="18"/>
              </w:rPr>
            </w:pPr>
            <w:r>
              <w:rPr>
                <w:spacing w:val="-2"/>
                <w:sz w:val="18"/>
              </w:rPr>
              <w:t>1272178.53</w:t>
            </w:r>
          </w:p>
        </w:tc>
        <w:tc>
          <w:tcPr>
            <w:tcW w:w="2126" w:type="dxa"/>
            <w:tcBorders>
              <w:top w:val="single" w:sz="4" w:space="0" w:color="000000"/>
              <w:left w:val="single" w:sz="4" w:space="0" w:color="000000"/>
              <w:bottom w:val="single" w:sz="4" w:space="0" w:color="000000"/>
              <w:right w:val="single" w:sz="4" w:space="0" w:color="000000"/>
            </w:tcBorders>
            <w:hideMark/>
          </w:tcPr>
          <w:p w14:paraId="53EE81B4"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7FF2B58C"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1D2BAFED" w14:textId="77777777" w:rsidR="001366C1" w:rsidRDefault="001366C1">
            <w:pPr>
              <w:pStyle w:val="TableParagraph"/>
              <w:ind w:left="108"/>
              <w:rPr>
                <w:sz w:val="18"/>
              </w:rPr>
            </w:pPr>
            <w:r>
              <w:rPr>
                <w:spacing w:val="-10"/>
                <w:sz w:val="18"/>
              </w:rPr>
              <w:t>–</w:t>
            </w:r>
          </w:p>
        </w:tc>
      </w:tr>
      <w:tr w:rsidR="001366C1" w14:paraId="5F0FCC29"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5E66E305" w14:textId="77777777" w:rsidR="001366C1" w:rsidRDefault="001366C1">
            <w:pPr>
              <w:pStyle w:val="TableParagraph"/>
              <w:spacing w:line="188" w:lineRule="exact"/>
              <w:ind w:left="99" w:right="83"/>
              <w:rPr>
                <w:sz w:val="18"/>
              </w:rPr>
            </w:pPr>
            <w:r>
              <w:rPr>
                <w:spacing w:val="-5"/>
                <w:sz w:val="18"/>
              </w:rPr>
              <w:t>19</w:t>
            </w:r>
          </w:p>
        </w:tc>
        <w:tc>
          <w:tcPr>
            <w:tcW w:w="1559" w:type="dxa"/>
            <w:tcBorders>
              <w:top w:val="single" w:sz="4" w:space="0" w:color="000000"/>
              <w:left w:val="single" w:sz="4" w:space="0" w:color="000000"/>
              <w:bottom w:val="single" w:sz="4" w:space="0" w:color="000000"/>
              <w:right w:val="single" w:sz="4" w:space="0" w:color="000000"/>
            </w:tcBorders>
            <w:hideMark/>
          </w:tcPr>
          <w:p w14:paraId="2C2010F5" w14:textId="77777777" w:rsidR="001366C1" w:rsidRDefault="001366C1">
            <w:pPr>
              <w:pStyle w:val="TableParagraph"/>
              <w:spacing w:line="188" w:lineRule="exact"/>
              <w:ind w:left="16"/>
              <w:rPr>
                <w:sz w:val="18"/>
              </w:rPr>
            </w:pPr>
            <w:r>
              <w:rPr>
                <w:spacing w:val="-2"/>
                <w:sz w:val="18"/>
              </w:rPr>
              <w:t>354847.68</w:t>
            </w:r>
          </w:p>
        </w:tc>
        <w:tc>
          <w:tcPr>
            <w:tcW w:w="1560" w:type="dxa"/>
            <w:tcBorders>
              <w:top w:val="single" w:sz="4" w:space="0" w:color="000000"/>
              <w:left w:val="single" w:sz="4" w:space="0" w:color="000000"/>
              <w:bottom w:val="single" w:sz="4" w:space="0" w:color="000000"/>
              <w:right w:val="single" w:sz="4" w:space="0" w:color="000000"/>
            </w:tcBorders>
            <w:hideMark/>
          </w:tcPr>
          <w:p w14:paraId="65374E2F" w14:textId="77777777" w:rsidR="001366C1" w:rsidRDefault="001366C1">
            <w:pPr>
              <w:pStyle w:val="TableParagraph"/>
              <w:spacing w:line="188" w:lineRule="exact"/>
              <w:ind w:left="10"/>
              <w:rPr>
                <w:sz w:val="18"/>
              </w:rPr>
            </w:pPr>
            <w:r>
              <w:rPr>
                <w:spacing w:val="-2"/>
                <w:sz w:val="18"/>
              </w:rPr>
              <w:t>1272186.57</w:t>
            </w:r>
          </w:p>
        </w:tc>
        <w:tc>
          <w:tcPr>
            <w:tcW w:w="2126" w:type="dxa"/>
            <w:tcBorders>
              <w:top w:val="single" w:sz="4" w:space="0" w:color="000000"/>
              <w:left w:val="single" w:sz="4" w:space="0" w:color="000000"/>
              <w:bottom w:val="single" w:sz="4" w:space="0" w:color="000000"/>
              <w:right w:val="single" w:sz="4" w:space="0" w:color="000000"/>
            </w:tcBorders>
            <w:hideMark/>
          </w:tcPr>
          <w:p w14:paraId="15BF5058" w14:textId="77777777" w:rsidR="001366C1" w:rsidRDefault="001366C1">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77A0FB1" w14:textId="77777777" w:rsidR="001366C1" w:rsidRDefault="001366C1">
            <w:pPr>
              <w:pStyle w:val="TableParagraph"/>
              <w:spacing w:line="188" w:lineRule="exact"/>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50B8DD54" w14:textId="77777777" w:rsidR="001366C1" w:rsidRDefault="001366C1">
            <w:pPr>
              <w:pStyle w:val="TableParagraph"/>
              <w:spacing w:line="188" w:lineRule="exact"/>
              <w:ind w:left="108"/>
              <w:rPr>
                <w:sz w:val="18"/>
              </w:rPr>
            </w:pPr>
            <w:r>
              <w:rPr>
                <w:spacing w:val="-10"/>
                <w:sz w:val="18"/>
              </w:rPr>
              <w:t>–</w:t>
            </w:r>
          </w:p>
        </w:tc>
      </w:tr>
      <w:tr w:rsidR="001366C1" w14:paraId="594EE284"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7C182944" w14:textId="77777777" w:rsidR="001366C1" w:rsidRDefault="001366C1">
            <w:pPr>
              <w:pStyle w:val="TableParagraph"/>
              <w:ind w:left="99" w:right="83"/>
              <w:rPr>
                <w:sz w:val="18"/>
              </w:rPr>
            </w:pPr>
            <w:r>
              <w:rPr>
                <w:spacing w:val="-5"/>
                <w:sz w:val="18"/>
              </w:rPr>
              <w:t>20</w:t>
            </w:r>
          </w:p>
        </w:tc>
        <w:tc>
          <w:tcPr>
            <w:tcW w:w="1559" w:type="dxa"/>
            <w:tcBorders>
              <w:top w:val="single" w:sz="4" w:space="0" w:color="000000"/>
              <w:left w:val="single" w:sz="4" w:space="0" w:color="000000"/>
              <w:bottom w:val="single" w:sz="4" w:space="0" w:color="000000"/>
              <w:right w:val="single" w:sz="4" w:space="0" w:color="000000"/>
            </w:tcBorders>
            <w:hideMark/>
          </w:tcPr>
          <w:p w14:paraId="45F416E1" w14:textId="77777777" w:rsidR="001366C1" w:rsidRDefault="001366C1">
            <w:pPr>
              <w:pStyle w:val="TableParagraph"/>
              <w:ind w:left="16"/>
              <w:rPr>
                <w:sz w:val="18"/>
              </w:rPr>
            </w:pPr>
            <w:r>
              <w:rPr>
                <w:spacing w:val="-2"/>
                <w:sz w:val="18"/>
              </w:rPr>
              <w:t>354848.70</w:t>
            </w:r>
          </w:p>
        </w:tc>
        <w:tc>
          <w:tcPr>
            <w:tcW w:w="1560" w:type="dxa"/>
            <w:tcBorders>
              <w:top w:val="single" w:sz="4" w:space="0" w:color="000000"/>
              <w:left w:val="single" w:sz="4" w:space="0" w:color="000000"/>
              <w:bottom w:val="single" w:sz="4" w:space="0" w:color="000000"/>
              <w:right w:val="single" w:sz="4" w:space="0" w:color="000000"/>
            </w:tcBorders>
            <w:hideMark/>
          </w:tcPr>
          <w:p w14:paraId="401E9546" w14:textId="77777777" w:rsidR="001366C1" w:rsidRDefault="001366C1">
            <w:pPr>
              <w:pStyle w:val="TableParagraph"/>
              <w:ind w:left="10"/>
              <w:rPr>
                <w:sz w:val="18"/>
              </w:rPr>
            </w:pPr>
            <w:r>
              <w:rPr>
                <w:spacing w:val="-2"/>
                <w:sz w:val="18"/>
              </w:rPr>
              <w:t>1272187.18</w:t>
            </w:r>
          </w:p>
        </w:tc>
        <w:tc>
          <w:tcPr>
            <w:tcW w:w="2126" w:type="dxa"/>
            <w:tcBorders>
              <w:top w:val="single" w:sz="4" w:space="0" w:color="000000"/>
              <w:left w:val="single" w:sz="4" w:space="0" w:color="000000"/>
              <w:bottom w:val="single" w:sz="4" w:space="0" w:color="000000"/>
              <w:right w:val="single" w:sz="4" w:space="0" w:color="000000"/>
            </w:tcBorders>
            <w:hideMark/>
          </w:tcPr>
          <w:p w14:paraId="7051689B"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7E26FBC4"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389578FA" w14:textId="77777777" w:rsidR="001366C1" w:rsidRDefault="001366C1">
            <w:pPr>
              <w:pStyle w:val="TableParagraph"/>
              <w:ind w:left="108"/>
              <w:rPr>
                <w:sz w:val="18"/>
              </w:rPr>
            </w:pPr>
            <w:r>
              <w:rPr>
                <w:spacing w:val="-10"/>
                <w:sz w:val="18"/>
              </w:rPr>
              <w:t>–</w:t>
            </w:r>
          </w:p>
        </w:tc>
      </w:tr>
      <w:tr w:rsidR="001366C1" w14:paraId="61B00693"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4254B7AC" w14:textId="77777777" w:rsidR="001366C1" w:rsidRDefault="001366C1">
            <w:pPr>
              <w:pStyle w:val="TableParagraph"/>
              <w:spacing w:line="188" w:lineRule="exact"/>
              <w:ind w:left="99" w:right="83"/>
              <w:rPr>
                <w:sz w:val="18"/>
              </w:rPr>
            </w:pPr>
            <w:r>
              <w:rPr>
                <w:spacing w:val="-5"/>
                <w:sz w:val="18"/>
              </w:rPr>
              <w:t>21</w:t>
            </w:r>
          </w:p>
        </w:tc>
        <w:tc>
          <w:tcPr>
            <w:tcW w:w="1559" w:type="dxa"/>
            <w:tcBorders>
              <w:top w:val="single" w:sz="4" w:space="0" w:color="000000"/>
              <w:left w:val="single" w:sz="4" w:space="0" w:color="000000"/>
              <w:bottom w:val="single" w:sz="4" w:space="0" w:color="000000"/>
              <w:right w:val="single" w:sz="4" w:space="0" w:color="000000"/>
            </w:tcBorders>
            <w:hideMark/>
          </w:tcPr>
          <w:p w14:paraId="47171388" w14:textId="77777777" w:rsidR="001366C1" w:rsidRDefault="001366C1">
            <w:pPr>
              <w:pStyle w:val="TableParagraph"/>
              <w:spacing w:line="188" w:lineRule="exact"/>
              <w:ind w:left="16"/>
              <w:rPr>
                <w:sz w:val="18"/>
              </w:rPr>
            </w:pPr>
            <w:r>
              <w:rPr>
                <w:spacing w:val="-2"/>
                <w:sz w:val="18"/>
              </w:rPr>
              <w:t>354849.28</w:t>
            </w:r>
          </w:p>
        </w:tc>
        <w:tc>
          <w:tcPr>
            <w:tcW w:w="1560" w:type="dxa"/>
            <w:tcBorders>
              <w:top w:val="single" w:sz="4" w:space="0" w:color="000000"/>
              <w:left w:val="single" w:sz="4" w:space="0" w:color="000000"/>
              <w:bottom w:val="single" w:sz="4" w:space="0" w:color="000000"/>
              <w:right w:val="single" w:sz="4" w:space="0" w:color="000000"/>
            </w:tcBorders>
            <w:hideMark/>
          </w:tcPr>
          <w:p w14:paraId="5B551E46" w14:textId="77777777" w:rsidR="001366C1" w:rsidRDefault="001366C1">
            <w:pPr>
              <w:pStyle w:val="TableParagraph"/>
              <w:spacing w:line="188" w:lineRule="exact"/>
              <w:ind w:left="10"/>
              <w:rPr>
                <w:sz w:val="18"/>
              </w:rPr>
            </w:pPr>
            <w:r>
              <w:rPr>
                <w:spacing w:val="-2"/>
                <w:sz w:val="18"/>
              </w:rPr>
              <w:t>1272188.22</w:t>
            </w:r>
          </w:p>
        </w:tc>
        <w:tc>
          <w:tcPr>
            <w:tcW w:w="2126" w:type="dxa"/>
            <w:tcBorders>
              <w:top w:val="single" w:sz="4" w:space="0" w:color="000000"/>
              <w:left w:val="single" w:sz="4" w:space="0" w:color="000000"/>
              <w:bottom w:val="single" w:sz="4" w:space="0" w:color="000000"/>
              <w:right w:val="single" w:sz="4" w:space="0" w:color="000000"/>
            </w:tcBorders>
            <w:hideMark/>
          </w:tcPr>
          <w:p w14:paraId="6B774369" w14:textId="77777777" w:rsidR="001366C1" w:rsidRDefault="001366C1">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59620722" w14:textId="77777777" w:rsidR="001366C1" w:rsidRDefault="001366C1">
            <w:pPr>
              <w:pStyle w:val="TableParagraph"/>
              <w:spacing w:line="188" w:lineRule="exact"/>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20B88416" w14:textId="77777777" w:rsidR="001366C1" w:rsidRDefault="001366C1">
            <w:pPr>
              <w:pStyle w:val="TableParagraph"/>
              <w:spacing w:line="188" w:lineRule="exact"/>
              <w:ind w:left="108"/>
              <w:rPr>
                <w:sz w:val="18"/>
              </w:rPr>
            </w:pPr>
            <w:r>
              <w:rPr>
                <w:spacing w:val="-10"/>
                <w:sz w:val="18"/>
              </w:rPr>
              <w:t>–</w:t>
            </w:r>
          </w:p>
        </w:tc>
      </w:tr>
      <w:tr w:rsidR="001366C1" w14:paraId="621E6DA4" w14:textId="77777777" w:rsidTr="002E4DCF">
        <w:trPr>
          <w:trHeight w:val="206"/>
        </w:trPr>
        <w:tc>
          <w:tcPr>
            <w:tcW w:w="1843" w:type="dxa"/>
            <w:tcBorders>
              <w:top w:val="single" w:sz="4" w:space="0" w:color="000000"/>
              <w:left w:val="single" w:sz="4" w:space="0" w:color="000000"/>
              <w:bottom w:val="single" w:sz="4" w:space="0" w:color="000000"/>
              <w:right w:val="single" w:sz="4" w:space="0" w:color="000000"/>
            </w:tcBorders>
            <w:hideMark/>
          </w:tcPr>
          <w:p w14:paraId="38F9134A" w14:textId="77777777" w:rsidR="001366C1" w:rsidRDefault="001366C1">
            <w:pPr>
              <w:pStyle w:val="TableParagraph"/>
              <w:ind w:left="99" w:right="83"/>
              <w:rPr>
                <w:sz w:val="18"/>
              </w:rPr>
            </w:pPr>
            <w:r>
              <w:rPr>
                <w:spacing w:val="-5"/>
                <w:sz w:val="18"/>
              </w:rPr>
              <w:t>22</w:t>
            </w:r>
          </w:p>
        </w:tc>
        <w:tc>
          <w:tcPr>
            <w:tcW w:w="1559" w:type="dxa"/>
            <w:tcBorders>
              <w:top w:val="single" w:sz="4" w:space="0" w:color="000000"/>
              <w:left w:val="single" w:sz="4" w:space="0" w:color="000000"/>
              <w:bottom w:val="single" w:sz="4" w:space="0" w:color="000000"/>
              <w:right w:val="single" w:sz="4" w:space="0" w:color="000000"/>
            </w:tcBorders>
            <w:hideMark/>
          </w:tcPr>
          <w:p w14:paraId="4665C836" w14:textId="77777777" w:rsidR="001366C1" w:rsidRDefault="001366C1">
            <w:pPr>
              <w:pStyle w:val="TableParagraph"/>
              <w:ind w:left="16"/>
              <w:rPr>
                <w:sz w:val="18"/>
              </w:rPr>
            </w:pPr>
            <w:r>
              <w:rPr>
                <w:spacing w:val="-2"/>
                <w:sz w:val="18"/>
              </w:rPr>
              <w:t>354849.25</w:t>
            </w:r>
          </w:p>
        </w:tc>
        <w:tc>
          <w:tcPr>
            <w:tcW w:w="1560" w:type="dxa"/>
            <w:tcBorders>
              <w:top w:val="single" w:sz="4" w:space="0" w:color="000000"/>
              <w:left w:val="single" w:sz="4" w:space="0" w:color="000000"/>
              <w:bottom w:val="single" w:sz="4" w:space="0" w:color="000000"/>
              <w:right w:val="single" w:sz="4" w:space="0" w:color="000000"/>
            </w:tcBorders>
            <w:hideMark/>
          </w:tcPr>
          <w:p w14:paraId="49BEA0A6" w14:textId="77777777" w:rsidR="001366C1" w:rsidRDefault="001366C1">
            <w:pPr>
              <w:pStyle w:val="TableParagraph"/>
              <w:ind w:left="10"/>
              <w:rPr>
                <w:sz w:val="18"/>
              </w:rPr>
            </w:pPr>
            <w:r>
              <w:rPr>
                <w:spacing w:val="-2"/>
                <w:sz w:val="18"/>
              </w:rPr>
              <w:t>1272189.42</w:t>
            </w:r>
          </w:p>
        </w:tc>
        <w:tc>
          <w:tcPr>
            <w:tcW w:w="2126" w:type="dxa"/>
            <w:tcBorders>
              <w:top w:val="single" w:sz="4" w:space="0" w:color="000000"/>
              <w:left w:val="single" w:sz="4" w:space="0" w:color="000000"/>
              <w:bottom w:val="single" w:sz="4" w:space="0" w:color="000000"/>
              <w:right w:val="single" w:sz="4" w:space="0" w:color="000000"/>
            </w:tcBorders>
            <w:hideMark/>
          </w:tcPr>
          <w:p w14:paraId="3125E2C3"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1579203E"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62D6B659" w14:textId="77777777" w:rsidR="001366C1" w:rsidRDefault="001366C1">
            <w:pPr>
              <w:pStyle w:val="TableParagraph"/>
              <w:ind w:left="108"/>
              <w:rPr>
                <w:sz w:val="18"/>
              </w:rPr>
            </w:pPr>
            <w:r>
              <w:rPr>
                <w:spacing w:val="-10"/>
                <w:sz w:val="18"/>
              </w:rPr>
              <w:t>–</w:t>
            </w:r>
          </w:p>
        </w:tc>
      </w:tr>
      <w:tr w:rsidR="001366C1" w14:paraId="0843DEB9"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44610957" w14:textId="77777777" w:rsidR="001366C1" w:rsidRDefault="001366C1">
            <w:pPr>
              <w:pStyle w:val="TableParagraph"/>
              <w:ind w:left="99" w:right="83"/>
              <w:rPr>
                <w:sz w:val="18"/>
              </w:rPr>
            </w:pPr>
            <w:r>
              <w:rPr>
                <w:spacing w:val="-5"/>
                <w:sz w:val="18"/>
              </w:rPr>
              <w:t>23</w:t>
            </w:r>
          </w:p>
        </w:tc>
        <w:tc>
          <w:tcPr>
            <w:tcW w:w="1559" w:type="dxa"/>
            <w:tcBorders>
              <w:top w:val="single" w:sz="4" w:space="0" w:color="000000"/>
              <w:left w:val="single" w:sz="4" w:space="0" w:color="000000"/>
              <w:bottom w:val="single" w:sz="4" w:space="0" w:color="000000"/>
              <w:right w:val="single" w:sz="4" w:space="0" w:color="000000"/>
            </w:tcBorders>
            <w:hideMark/>
          </w:tcPr>
          <w:p w14:paraId="59B0237F" w14:textId="77777777" w:rsidR="001366C1" w:rsidRDefault="001366C1">
            <w:pPr>
              <w:pStyle w:val="TableParagraph"/>
              <w:ind w:left="16"/>
              <w:rPr>
                <w:sz w:val="18"/>
              </w:rPr>
            </w:pPr>
            <w:r>
              <w:rPr>
                <w:spacing w:val="-2"/>
                <w:sz w:val="18"/>
              </w:rPr>
              <w:t>354848.64</w:t>
            </w:r>
          </w:p>
        </w:tc>
        <w:tc>
          <w:tcPr>
            <w:tcW w:w="1560" w:type="dxa"/>
            <w:tcBorders>
              <w:top w:val="single" w:sz="4" w:space="0" w:color="000000"/>
              <w:left w:val="single" w:sz="4" w:space="0" w:color="000000"/>
              <w:bottom w:val="single" w:sz="4" w:space="0" w:color="000000"/>
              <w:right w:val="single" w:sz="4" w:space="0" w:color="000000"/>
            </w:tcBorders>
            <w:hideMark/>
          </w:tcPr>
          <w:p w14:paraId="554EB79F" w14:textId="77777777" w:rsidR="001366C1" w:rsidRDefault="001366C1">
            <w:pPr>
              <w:pStyle w:val="TableParagraph"/>
              <w:ind w:left="10"/>
              <w:rPr>
                <w:sz w:val="18"/>
              </w:rPr>
            </w:pPr>
            <w:r>
              <w:rPr>
                <w:spacing w:val="-2"/>
                <w:sz w:val="18"/>
              </w:rPr>
              <w:t>1272190.44</w:t>
            </w:r>
          </w:p>
        </w:tc>
        <w:tc>
          <w:tcPr>
            <w:tcW w:w="2126" w:type="dxa"/>
            <w:tcBorders>
              <w:top w:val="single" w:sz="4" w:space="0" w:color="000000"/>
              <w:left w:val="single" w:sz="4" w:space="0" w:color="000000"/>
              <w:bottom w:val="single" w:sz="4" w:space="0" w:color="000000"/>
              <w:right w:val="single" w:sz="4" w:space="0" w:color="000000"/>
            </w:tcBorders>
            <w:hideMark/>
          </w:tcPr>
          <w:p w14:paraId="47E72B99"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0A806873"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7B33AB69" w14:textId="77777777" w:rsidR="001366C1" w:rsidRDefault="001366C1">
            <w:pPr>
              <w:pStyle w:val="TableParagraph"/>
              <w:ind w:left="108"/>
              <w:rPr>
                <w:sz w:val="18"/>
              </w:rPr>
            </w:pPr>
            <w:r>
              <w:rPr>
                <w:spacing w:val="-10"/>
                <w:sz w:val="18"/>
              </w:rPr>
              <w:t>–</w:t>
            </w:r>
          </w:p>
        </w:tc>
      </w:tr>
      <w:tr w:rsidR="001366C1" w14:paraId="17730840"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2EC41130" w14:textId="77777777" w:rsidR="001366C1" w:rsidRDefault="001366C1">
            <w:pPr>
              <w:pStyle w:val="TableParagraph"/>
              <w:spacing w:before="2"/>
              <w:ind w:left="99" w:right="83"/>
              <w:rPr>
                <w:sz w:val="18"/>
              </w:rPr>
            </w:pPr>
            <w:r>
              <w:rPr>
                <w:spacing w:val="-5"/>
                <w:sz w:val="18"/>
              </w:rPr>
              <w:t>24</w:t>
            </w:r>
          </w:p>
        </w:tc>
        <w:tc>
          <w:tcPr>
            <w:tcW w:w="1559" w:type="dxa"/>
            <w:tcBorders>
              <w:top w:val="single" w:sz="4" w:space="0" w:color="000000"/>
              <w:left w:val="single" w:sz="4" w:space="0" w:color="000000"/>
              <w:bottom w:val="single" w:sz="4" w:space="0" w:color="000000"/>
              <w:right w:val="single" w:sz="4" w:space="0" w:color="000000"/>
            </w:tcBorders>
            <w:hideMark/>
          </w:tcPr>
          <w:p w14:paraId="32D417D5" w14:textId="77777777" w:rsidR="001366C1" w:rsidRDefault="001366C1">
            <w:pPr>
              <w:pStyle w:val="TableParagraph"/>
              <w:spacing w:before="2"/>
              <w:ind w:left="16"/>
              <w:rPr>
                <w:sz w:val="18"/>
              </w:rPr>
            </w:pPr>
            <w:r>
              <w:rPr>
                <w:spacing w:val="-2"/>
                <w:sz w:val="18"/>
              </w:rPr>
              <w:t>354847.60</w:t>
            </w:r>
          </w:p>
        </w:tc>
        <w:tc>
          <w:tcPr>
            <w:tcW w:w="1560" w:type="dxa"/>
            <w:tcBorders>
              <w:top w:val="single" w:sz="4" w:space="0" w:color="000000"/>
              <w:left w:val="single" w:sz="4" w:space="0" w:color="000000"/>
              <w:bottom w:val="single" w:sz="4" w:space="0" w:color="000000"/>
              <w:right w:val="single" w:sz="4" w:space="0" w:color="000000"/>
            </w:tcBorders>
            <w:hideMark/>
          </w:tcPr>
          <w:p w14:paraId="0DA32577" w14:textId="77777777" w:rsidR="001366C1" w:rsidRDefault="001366C1">
            <w:pPr>
              <w:pStyle w:val="TableParagraph"/>
              <w:spacing w:before="2"/>
              <w:ind w:left="10"/>
              <w:rPr>
                <w:sz w:val="18"/>
              </w:rPr>
            </w:pPr>
            <w:r>
              <w:rPr>
                <w:spacing w:val="-2"/>
                <w:sz w:val="18"/>
              </w:rPr>
              <w:t>1272191.01</w:t>
            </w:r>
          </w:p>
        </w:tc>
        <w:tc>
          <w:tcPr>
            <w:tcW w:w="2126" w:type="dxa"/>
            <w:tcBorders>
              <w:top w:val="single" w:sz="4" w:space="0" w:color="000000"/>
              <w:left w:val="single" w:sz="4" w:space="0" w:color="000000"/>
              <w:bottom w:val="single" w:sz="4" w:space="0" w:color="000000"/>
              <w:right w:val="single" w:sz="4" w:space="0" w:color="000000"/>
            </w:tcBorders>
            <w:hideMark/>
          </w:tcPr>
          <w:p w14:paraId="46E10CF6" w14:textId="77777777" w:rsidR="001366C1" w:rsidRDefault="001366C1">
            <w:pPr>
              <w:pStyle w:val="TableParagraph"/>
              <w:spacing w:before="2"/>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42BB2530" w14:textId="77777777" w:rsidR="001366C1" w:rsidRDefault="001366C1">
            <w:pPr>
              <w:pStyle w:val="TableParagraph"/>
              <w:spacing w:before="2"/>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208E8AE4" w14:textId="77777777" w:rsidR="001366C1" w:rsidRDefault="001366C1">
            <w:pPr>
              <w:pStyle w:val="TableParagraph"/>
              <w:spacing w:before="2"/>
              <w:ind w:left="108"/>
              <w:rPr>
                <w:sz w:val="18"/>
              </w:rPr>
            </w:pPr>
            <w:r>
              <w:rPr>
                <w:spacing w:val="-10"/>
                <w:sz w:val="18"/>
              </w:rPr>
              <w:t>–</w:t>
            </w:r>
          </w:p>
        </w:tc>
      </w:tr>
      <w:tr w:rsidR="001366C1" w14:paraId="7CF4DFA6"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3310344D" w14:textId="77777777" w:rsidR="001366C1" w:rsidRDefault="001366C1">
            <w:pPr>
              <w:pStyle w:val="TableParagraph"/>
              <w:ind w:left="99" w:right="83"/>
              <w:rPr>
                <w:sz w:val="18"/>
              </w:rPr>
            </w:pPr>
            <w:r>
              <w:rPr>
                <w:spacing w:val="-5"/>
                <w:sz w:val="18"/>
              </w:rPr>
              <w:t>25</w:t>
            </w:r>
          </w:p>
        </w:tc>
        <w:tc>
          <w:tcPr>
            <w:tcW w:w="1559" w:type="dxa"/>
            <w:tcBorders>
              <w:top w:val="single" w:sz="4" w:space="0" w:color="000000"/>
              <w:left w:val="single" w:sz="4" w:space="0" w:color="000000"/>
              <w:bottom w:val="single" w:sz="4" w:space="0" w:color="000000"/>
              <w:right w:val="single" w:sz="4" w:space="0" w:color="000000"/>
            </w:tcBorders>
            <w:hideMark/>
          </w:tcPr>
          <w:p w14:paraId="0FB33888" w14:textId="77777777" w:rsidR="001366C1" w:rsidRDefault="001366C1">
            <w:pPr>
              <w:pStyle w:val="TableParagraph"/>
              <w:ind w:left="16"/>
              <w:rPr>
                <w:sz w:val="18"/>
              </w:rPr>
            </w:pPr>
            <w:r>
              <w:rPr>
                <w:spacing w:val="-2"/>
                <w:sz w:val="18"/>
              </w:rPr>
              <w:t>354846.41</w:t>
            </w:r>
          </w:p>
        </w:tc>
        <w:tc>
          <w:tcPr>
            <w:tcW w:w="1560" w:type="dxa"/>
            <w:tcBorders>
              <w:top w:val="single" w:sz="4" w:space="0" w:color="000000"/>
              <w:left w:val="single" w:sz="4" w:space="0" w:color="000000"/>
              <w:bottom w:val="single" w:sz="4" w:space="0" w:color="000000"/>
              <w:right w:val="single" w:sz="4" w:space="0" w:color="000000"/>
            </w:tcBorders>
            <w:hideMark/>
          </w:tcPr>
          <w:p w14:paraId="698C629D" w14:textId="77777777" w:rsidR="001366C1" w:rsidRDefault="001366C1">
            <w:pPr>
              <w:pStyle w:val="TableParagraph"/>
              <w:ind w:left="10"/>
              <w:rPr>
                <w:sz w:val="18"/>
              </w:rPr>
            </w:pPr>
            <w:r>
              <w:rPr>
                <w:spacing w:val="-2"/>
                <w:sz w:val="18"/>
              </w:rPr>
              <w:t>1272190.99</w:t>
            </w:r>
          </w:p>
        </w:tc>
        <w:tc>
          <w:tcPr>
            <w:tcW w:w="2126" w:type="dxa"/>
            <w:tcBorders>
              <w:top w:val="single" w:sz="4" w:space="0" w:color="000000"/>
              <w:left w:val="single" w:sz="4" w:space="0" w:color="000000"/>
              <w:bottom w:val="single" w:sz="4" w:space="0" w:color="000000"/>
              <w:right w:val="single" w:sz="4" w:space="0" w:color="000000"/>
            </w:tcBorders>
            <w:hideMark/>
          </w:tcPr>
          <w:p w14:paraId="49B01D7E"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0468394D"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2D6B003D" w14:textId="77777777" w:rsidR="001366C1" w:rsidRDefault="001366C1">
            <w:pPr>
              <w:pStyle w:val="TableParagraph"/>
              <w:ind w:left="108"/>
              <w:rPr>
                <w:sz w:val="18"/>
              </w:rPr>
            </w:pPr>
            <w:r>
              <w:rPr>
                <w:spacing w:val="-10"/>
                <w:sz w:val="18"/>
              </w:rPr>
              <w:t>–</w:t>
            </w:r>
          </w:p>
        </w:tc>
      </w:tr>
      <w:tr w:rsidR="001366C1" w14:paraId="3D04B475"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5934EC0C" w14:textId="77777777" w:rsidR="001366C1" w:rsidRDefault="001366C1">
            <w:pPr>
              <w:pStyle w:val="TableParagraph"/>
              <w:spacing w:line="188" w:lineRule="exact"/>
              <w:ind w:left="99" w:right="83"/>
              <w:rPr>
                <w:sz w:val="18"/>
              </w:rPr>
            </w:pPr>
            <w:r>
              <w:rPr>
                <w:spacing w:val="-5"/>
                <w:sz w:val="18"/>
              </w:rPr>
              <w:t>26</w:t>
            </w:r>
          </w:p>
        </w:tc>
        <w:tc>
          <w:tcPr>
            <w:tcW w:w="1559" w:type="dxa"/>
            <w:tcBorders>
              <w:top w:val="single" w:sz="4" w:space="0" w:color="000000"/>
              <w:left w:val="single" w:sz="4" w:space="0" w:color="000000"/>
              <w:bottom w:val="single" w:sz="4" w:space="0" w:color="000000"/>
              <w:right w:val="single" w:sz="4" w:space="0" w:color="000000"/>
            </w:tcBorders>
            <w:hideMark/>
          </w:tcPr>
          <w:p w14:paraId="5E50753B" w14:textId="77777777" w:rsidR="001366C1" w:rsidRDefault="001366C1">
            <w:pPr>
              <w:pStyle w:val="TableParagraph"/>
              <w:spacing w:line="188" w:lineRule="exact"/>
              <w:ind w:left="16"/>
              <w:rPr>
                <w:sz w:val="18"/>
              </w:rPr>
            </w:pPr>
            <w:r>
              <w:rPr>
                <w:spacing w:val="-2"/>
                <w:sz w:val="18"/>
              </w:rPr>
              <w:t>354820.58</w:t>
            </w:r>
          </w:p>
        </w:tc>
        <w:tc>
          <w:tcPr>
            <w:tcW w:w="1560" w:type="dxa"/>
            <w:tcBorders>
              <w:top w:val="single" w:sz="4" w:space="0" w:color="000000"/>
              <w:left w:val="single" w:sz="4" w:space="0" w:color="000000"/>
              <w:bottom w:val="single" w:sz="4" w:space="0" w:color="000000"/>
              <w:right w:val="single" w:sz="4" w:space="0" w:color="000000"/>
            </w:tcBorders>
            <w:hideMark/>
          </w:tcPr>
          <w:p w14:paraId="4FAE2F5A" w14:textId="77777777" w:rsidR="001366C1" w:rsidRDefault="001366C1">
            <w:pPr>
              <w:pStyle w:val="TableParagraph"/>
              <w:spacing w:line="188" w:lineRule="exact"/>
              <w:ind w:left="10"/>
              <w:rPr>
                <w:sz w:val="18"/>
              </w:rPr>
            </w:pPr>
            <w:r>
              <w:rPr>
                <w:spacing w:val="-2"/>
                <w:sz w:val="18"/>
              </w:rPr>
              <w:t>1272183.55</w:t>
            </w:r>
          </w:p>
        </w:tc>
        <w:tc>
          <w:tcPr>
            <w:tcW w:w="2126" w:type="dxa"/>
            <w:tcBorders>
              <w:top w:val="single" w:sz="4" w:space="0" w:color="000000"/>
              <w:left w:val="single" w:sz="4" w:space="0" w:color="000000"/>
              <w:bottom w:val="single" w:sz="4" w:space="0" w:color="000000"/>
              <w:right w:val="single" w:sz="4" w:space="0" w:color="000000"/>
            </w:tcBorders>
            <w:hideMark/>
          </w:tcPr>
          <w:p w14:paraId="685B5E25" w14:textId="77777777" w:rsidR="001366C1" w:rsidRDefault="001366C1">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1437921A" w14:textId="77777777" w:rsidR="001366C1" w:rsidRDefault="001366C1">
            <w:pPr>
              <w:pStyle w:val="TableParagraph"/>
              <w:spacing w:line="188" w:lineRule="exact"/>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32ECAF10" w14:textId="77777777" w:rsidR="001366C1" w:rsidRDefault="001366C1">
            <w:pPr>
              <w:pStyle w:val="TableParagraph"/>
              <w:spacing w:line="188" w:lineRule="exact"/>
              <w:ind w:left="108"/>
              <w:rPr>
                <w:sz w:val="18"/>
              </w:rPr>
            </w:pPr>
            <w:r>
              <w:rPr>
                <w:spacing w:val="-10"/>
                <w:sz w:val="18"/>
              </w:rPr>
              <w:t>–</w:t>
            </w:r>
          </w:p>
        </w:tc>
      </w:tr>
      <w:tr w:rsidR="001366C1" w14:paraId="4E6B74D5" w14:textId="77777777" w:rsidTr="002E4DCF">
        <w:trPr>
          <w:trHeight w:val="206"/>
        </w:trPr>
        <w:tc>
          <w:tcPr>
            <w:tcW w:w="1843" w:type="dxa"/>
            <w:tcBorders>
              <w:top w:val="single" w:sz="4" w:space="0" w:color="000000"/>
              <w:left w:val="single" w:sz="4" w:space="0" w:color="000000"/>
              <w:bottom w:val="single" w:sz="4" w:space="0" w:color="000000"/>
              <w:right w:val="single" w:sz="4" w:space="0" w:color="000000"/>
            </w:tcBorders>
            <w:hideMark/>
          </w:tcPr>
          <w:p w14:paraId="788BB674" w14:textId="77777777" w:rsidR="001366C1" w:rsidRDefault="001366C1">
            <w:pPr>
              <w:pStyle w:val="TableParagraph"/>
              <w:ind w:left="99" w:right="83"/>
              <w:rPr>
                <w:sz w:val="18"/>
              </w:rPr>
            </w:pPr>
            <w:r>
              <w:rPr>
                <w:spacing w:val="-5"/>
                <w:sz w:val="18"/>
              </w:rPr>
              <w:t>27</w:t>
            </w:r>
          </w:p>
        </w:tc>
        <w:tc>
          <w:tcPr>
            <w:tcW w:w="1559" w:type="dxa"/>
            <w:tcBorders>
              <w:top w:val="single" w:sz="4" w:space="0" w:color="000000"/>
              <w:left w:val="single" w:sz="4" w:space="0" w:color="000000"/>
              <w:bottom w:val="single" w:sz="4" w:space="0" w:color="000000"/>
              <w:right w:val="single" w:sz="4" w:space="0" w:color="000000"/>
            </w:tcBorders>
            <w:hideMark/>
          </w:tcPr>
          <w:p w14:paraId="22E38B0F" w14:textId="77777777" w:rsidR="001366C1" w:rsidRDefault="001366C1">
            <w:pPr>
              <w:pStyle w:val="TableParagraph"/>
              <w:ind w:left="16"/>
              <w:rPr>
                <w:sz w:val="18"/>
              </w:rPr>
            </w:pPr>
            <w:r>
              <w:rPr>
                <w:spacing w:val="-2"/>
                <w:sz w:val="18"/>
              </w:rPr>
              <w:t>354808.07</w:t>
            </w:r>
          </w:p>
        </w:tc>
        <w:tc>
          <w:tcPr>
            <w:tcW w:w="1560" w:type="dxa"/>
            <w:tcBorders>
              <w:top w:val="single" w:sz="4" w:space="0" w:color="000000"/>
              <w:left w:val="single" w:sz="4" w:space="0" w:color="000000"/>
              <w:bottom w:val="single" w:sz="4" w:space="0" w:color="000000"/>
              <w:right w:val="single" w:sz="4" w:space="0" w:color="000000"/>
            </w:tcBorders>
            <w:hideMark/>
          </w:tcPr>
          <w:p w14:paraId="0E5A8F4D" w14:textId="77777777" w:rsidR="001366C1" w:rsidRDefault="001366C1">
            <w:pPr>
              <w:pStyle w:val="TableParagraph"/>
              <w:ind w:left="10"/>
              <w:rPr>
                <w:sz w:val="18"/>
              </w:rPr>
            </w:pPr>
            <w:r>
              <w:rPr>
                <w:spacing w:val="-2"/>
                <w:sz w:val="18"/>
              </w:rPr>
              <w:t>1272218.67</w:t>
            </w:r>
          </w:p>
        </w:tc>
        <w:tc>
          <w:tcPr>
            <w:tcW w:w="2126" w:type="dxa"/>
            <w:tcBorders>
              <w:top w:val="single" w:sz="4" w:space="0" w:color="000000"/>
              <w:left w:val="single" w:sz="4" w:space="0" w:color="000000"/>
              <w:bottom w:val="single" w:sz="4" w:space="0" w:color="000000"/>
              <w:right w:val="single" w:sz="4" w:space="0" w:color="000000"/>
            </w:tcBorders>
            <w:hideMark/>
          </w:tcPr>
          <w:p w14:paraId="43383013"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5D991E18"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56246CB6" w14:textId="77777777" w:rsidR="001366C1" w:rsidRDefault="001366C1">
            <w:pPr>
              <w:pStyle w:val="TableParagraph"/>
              <w:ind w:left="108"/>
              <w:rPr>
                <w:sz w:val="18"/>
              </w:rPr>
            </w:pPr>
            <w:r>
              <w:rPr>
                <w:spacing w:val="-10"/>
                <w:sz w:val="18"/>
              </w:rPr>
              <w:t>–</w:t>
            </w:r>
          </w:p>
        </w:tc>
      </w:tr>
      <w:tr w:rsidR="001366C1" w14:paraId="79F395F8"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0B6DECBE" w14:textId="77777777" w:rsidR="001366C1" w:rsidRDefault="001366C1">
            <w:pPr>
              <w:pStyle w:val="TableParagraph"/>
              <w:ind w:left="99" w:right="83"/>
              <w:rPr>
                <w:sz w:val="18"/>
              </w:rPr>
            </w:pPr>
            <w:r>
              <w:rPr>
                <w:spacing w:val="-5"/>
                <w:sz w:val="18"/>
              </w:rPr>
              <w:t>28</w:t>
            </w:r>
          </w:p>
        </w:tc>
        <w:tc>
          <w:tcPr>
            <w:tcW w:w="1559" w:type="dxa"/>
            <w:tcBorders>
              <w:top w:val="single" w:sz="4" w:space="0" w:color="000000"/>
              <w:left w:val="single" w:sz="4" w:space="0" w:color="000000"/>
              <w:bottom w:val="single" w:sz="4" w:space="0" w:color="000000"/>
              <w:right w:val="single" w:sz="4" w:space="0" w:color="000000"/>
            </w:tcBorders>
            <w:hideMark/>
          </w:tcPr>
          <w:p w14:paraId="131FF4F1" w14:textId="77777777" w:rsidR="001366C1" w:rsidRDefault="001366C1">
            <w:pPr>
              <w:pStyle w:val="TableParagraph"/>
              <w:ind w:left="16"/>
              <w:rPr>
                <w:sz w:val="18"/>
              </w:rPr>
            </w:pPr>
            <w:r>
              <w:rPr>
                <w:spacing w:val="-2"/>
                <w:sz w:val="18"/>
              </w:rPr>
              <w:t>354792.09</w:t>
            </w:r>
          </w:p>
        </w:tc>
        <w:tc>
          <w:tcPr>
            <w:tcW w:w="1560" w:type="dxa"/>
            <w:tcBorders>
              <w:top w:val="single" w:sz="4" w:space="0" w:color="000000"/>
              <w:left w:val="single" w:sz="4" w:space="0" w:color="000000"/>
              <w:bottom w:val="single" w:sz="4" w:space="0" w:color="000000"/>
              <w:right w:val="single" w:sz="4" w:space="0" w:color="000000"/>
            </w:tcBorders>
            <w:hideMark/>
          </w:tcPr>
          <w:p w14:paraId="4C0472B4" w14:textId="77777777" w:rsidR="001366C1" w:rsidRDefault="001366C1">
            <w:pPr>
              <w:pStyle w:val="TableParagraph"/>
              <w:ind w:left="10"/>
              <w:rPr>
                <w:sz w:val="18"/>
              </w:rPr>
            </w:pPr>
            <w:r>
              <w:rPr>
                <w:spacing w:val="-2"/>
                <w:sz w:val="18"/>
              </w:rPr>
              <w:t>1272258.82</w:t>
            </w:r>
          </w:p>
        </w:tc>
        <w:tc>
          <w:tcPr>
            <w:tcW w:w="2126" w:type="dxa"/>
            <w:tcBorders>
              <w:top w:val="single" w:sz="4" w:space="0" w:color="000000"/>
              <w:left w:val="single" w:sz="4" w:space="0" w:color="000000"/>
              <w:bottom w:val="single" w:sz="4" w:space="0" w:color="000000"/>
              <w:right w:val="single" w:sz="4" w:space="0" w:color="000000"/>
            </w:tcBorders>
            <w:hideMark/>
          </w:tcPr>
          <w:p w14:paraId="61B14339"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86CC7C2"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30384674" w14:textId="77777777" w:rsidR="001366C1" w:rsidRDefault="001366C1">
            <w:pPr>
              <w:pStyle w:val="TableParagraph"/>
              <w:ind w:left="108"/>
              <w:rPr>
                <w:sz w:val="18"/>
              </w:rPr>
            </w:pPr>
            <w:r>
              <w:rPr>
                <w:spacing w:val="-10"/>
                <w:sz w:val="18"/>
              </w:rPr>
              <w:t>–</w:t>
            </w:r>
          </w:p>
        </w:tc>
      </w:tr>
      <w:tr w:rsidR="001366C1" w14:paraId="3F60C6E0"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10CD5663" w14:textId="77777777" w:rsidR="001366C1" w:rsidRDefault="001366C1">
            <w:pPr>
              <w:pStyle w:val="TableParagraph"/>
              <w:spacing w:before="2"/>
              <w:ind w:left="99" w:right="83"/>
              <w:rPr>
                <w:sz w:val="18"/>
              </w:rPr>
            </w:pPr>
            <w:r>
              <w:rPr>
                <w:spacing w:val="-5"/>
                <w:sz w:val="18"/>
              </w:rPr>
              <w:t>29</w:t>
            </w:r>
          </w:p>
        </w:tc>
        <w:tc>
          <w:tcPr>
            <w:tcW w:w="1559" w:type="dxa"/>
            <w:tcBorders>
              <w:top w:val="single" w:sz="4" w:space="0" w:color="000000"/>
              <w:left w:val="single" w:sz="4" w:space="0" w:color="000000"/>
              <w:bottom w:val="single" w:sz="4" w:space="0" w:color="000000"/>
              <w:right w:val="single" w:sz="4" w:space="0" w:color="000000"/>
            </w:tcBorders>
            <w:hideMark/>
          </w:tcPr>
          <w:p w14:paraId="3077E138" w14:textId="77777777" w:rsidR="001366C1" w:rsidRDefault="001366C1">
            <w:pPr>
              <w:pStyle w:val="TableParagraph"/>
              <w:spacing w:before="2"/>
              <w:ind w:left="16"/>
              <w:rPr>
                <w:sz w:val="18"/>
              </w:rPr>
            </w:pPr>
            <w:r>
              <w:rPr>
                <w:spacing w:val="-2"/>
                <w:sz w:val="18"/>
              </w:rPr>
              <w:t>354791.38</w:t>
            </w:r>
          </w:p>
        </w:tc>
        <w:tc>
          <w:tcPr>
            <w:tcW w:w="1560" w:type="dxa"/>
            <w:tcBorders>
              <w:top w:val="single" w:sz="4" w:space="0" w:color="000000"/>
              <w:left w:val="single" w:sz="4" w:space="0" w:color="000000"/>
              <w:bottom w:val="single" w:sz="4" w:space="0" w:color="000000"/>
              <w:right w:val="single" w:sz="4" w:space="0" w:color="000000"/>
            </w:tcBorders>
            <w:hideMark/>
          </w:tcPr>
          <w:p w14:paraId="0207DF3D" w14:textId="77777777" w:rsidR="001366C1" w:rsidRDefault="001366C1">
            <w:pPr>
              <w:pStyle w:val="TableParagraph"/>
              <w:spacing w:before="2"/>
              <w:ind w:left="10"/>
              <w:rPr>
                <w:sz w:val="18"/>
              </w:rPr>
            </w:pPr>
            <w:r>
              <w:rPr>
                <w:spacing w:val="-2"/>
                <w:sz w:val="18"/>
              </w:rPr>
              <w:t>1272259.77</w:t>
            </w:r>
          </w:p>
        </w:tc>
        <w:tc>
          <w:tcPr>
            <w:tcW w:w="2126" w:type="dxa"/>
            <w:tcBorders>
              <w:top w:val="single" w:sz="4" w:space="0" w:color="000000"/>
              <w:left w:val="single" w:sz="4" w:space="0" w:color="000000"/>
              <w:bottom w:val="single" w:sz="4" w:space="0" w:color="000000"/>
              <w:right w:val="single" w:sz="4" w:space="0" w:color="000000"/>
            </w:tcBorders>
            <w:hideMark/>
          </w:tcPr>
          <w:p w14:paraId="030BDBFD" w14:textId="77777777" w:rsidR="001366C1" w:rsidRDefault="001366C1">
            <w:pPr>
              <w:pStyle w:val="TableParagraph"/>
              <w:spacing w:before="2"/>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79032E8F" w14:textId="77777777" w:rsidR="001366C1" w:rsidRDefault="001366C1">
            <w:pPr>
              <w:pStyle w:val="TableParagraph"/>
              <w:spacing w:before="2"/>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0A1E16E3" w14:textId="77777777" w:rsidR="001366C1" w:rsidRDefault="001366C1">
            <w:pPr>
              <w:pStyle w:val="TableParagraph"/>
              <w:spacing w:before="2"/>
              <w:ind w:left="108"/>
              <w:rPr>
                <w:sz w:val="18"/>
              </w:rPr>
            </w:pPr>
            <w:r>
              <w:rPr>
                <w:spacing w:val="-10"/>
                <w:sz w:val="18"/>
              </w:rPr>
              <w:t>–</w:t>
            </w:r>
          </w:p>
        </w:tc>
      </w:tr>
      <w:tr w:rsidR="001366C1" w14:paraId="40FED909"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7EBA52FE" w14:textId="77777777" w:rsidR="001366C1" w:rsidRDefault="001366C1">
            <w:pPr>
              <w:pStyle w:val="TableParagraph"/>
              <w:ind w:left="99" w:right="83"/>
              <w:rPr>
                <w:sz w:val="18"/>
              </w:rPr>
            </w:pPr>
            <w:r>
              <w:rPr>
                <w:spacing w:val="-5"/>
                <w:sz w:val="18"/>
              </w:rPr>
              <w:t>30</w:t>
            </w:r>
          </w:p>
        </w:tc>
        <w:tc>
          <w:tcPr>
            <w:tcW w:w="1559" w:type="dxa"/>
            <w:tcBorders>
              <w:top w:val="single" w:sz="4" w:space="0" w:color="000000"/>
              <w:left w:val="single" w:sz="4" w:space="0" w:color="000000"/>
              <w:bottom w:val="single" w:sz="4" w:space="0" w:color="000000"/>
              <w:right w:val="single" w:sz="4" w:space="0" w:color="000000"/>
            </w:tcBorders>
            <w:hideMark/>
          </w:tcPr>
          <w:p w14:paraId="4D0ECF63" w14:textId="77777777" w:rsidR="001366C1" w:rsidRDefault="001366C1">
            <w:pPr>
              <w:pStyle w:val="TableParagraph"/>
              <w:ind w:left="16"/>
              <w:rPr>
                <w:sz w:val="18"/>
              </w:rPr>
            </w:pPr>
            <w:r>
              <w:rPr>
                <w:spacing w:val="-2"/>
                <w:sz w:val="18"/>
              </w:rPr>
              <w:t>354790.28</w:t>
            </w:r>
          </w:p>
        </w:tc>
        <w:tc>
          <w:tcPr>
            <w:tcW w:w="1560" w:type="dxa"/>
            <w:tcBorders>
              <w:top w:val="single" w:sz="4" w:space="0" w:color="000000"/>
              <w:left w:val="single" w:sz="4" w:space="0" w:color="000000"/>
              <w:bottom w:val="single" w:sz="4" w:space="0" w:color="000000"/>
              <w:right w:val="single" w:sz="4" w:space="0" w:color="000000"/>
            </w:tcBorders>
            <w:hideMark/>
          </w:tcPr>
          <w:p w14:paraId="4C36DF35" w14:textId="77777777" w:rsidR="001366C1" w:rsidRDefault="001366C1">
            <w:pPr>
              <w:pStyle w:val="TableParagraph"/>
              <w:ind w:left="10"/>
              <w:rPr>
                <w:sz w:val="18"/>
              </w:rPr>
            </w:pPr>
            <w:r>
              <w:rPr>
                <w:spacing w:val="-2"/>
                <w:sz w:val="18"/>
              </w:rPr>
              <w:t>1272260.24</w:t>
            </w:r>
          </w:p>
        </w:tc>
        <w:tc>
          <w:tcPr>
            <w:tcW w:w="2126" w:type="dxa"/>
            <w:tcBorders>
              <w:top w:val="single" w:sz="4" w:space="0" w:color="000000"/>
              <w:left w:val="single" w:sz="4" w:space="0" w:color="000000"/>
              <w:bottom w:val="single" w:sz="4" w:space="0" w:color="000000"/>
              <w:right w:val="single" w:sz="4" w:space="0" w:color="000000"/>
            </w:tcBorders>
            <w:hideMark/>
          </w:tcPr>
          <w:p w14:paraId="701DD0B6"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42DCDBDD"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2DEB8FF8" w14:textId="77777777" w:rsidR="001366C1" w:rsidRDefault="001366C1">
            <w:pPr>
              <w:pStyle w:val="TableParagraph"/>
              <w:ind w:left="108"/>
              <w:rPr>
                <w:sz w:val="18"/>
              </w:rPr>
            </w:pPr>
            <w:r>
              <w:rPr>
                <w:spacing w:val="-10"/>
                <w:sz w:val="18"/>
              </w:rPr>
              <w:t>–</w:t>
            </w:r>
          </w:p>
        </w:tc>
      </w:tr>
      <w:tr w:rsidR="001366C1" w14:paraId="1E1FABD8"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0BD9141A" w14:textId="77777777" w:rsidR="001366C1" w:rsidRDefault="001366C1">
            <w:pPr>
              <w:pStyle w:val="TableParagraph"/>
              <w:spacing w:line="188" w:lineRule="exact"/>
              <w:ind w:left="99" w:right="83"/>
              <w:rPr>
                <w:sz w:val="18"/>
              </w:rPr>
            </w:pPr>
            <w:r>
              <w:rPr>
                <w:spacing w:val="-5"/>
                <w:sz w:val="18"/>
              </w:rPr>
              <w:t>31</w:t>
            </w:r>
          </w:p>
        </w:tc>
        <w:tc>
          <w:tcPr>
            <w:tcW w:w="1559" w:type="dxa"/>
            <w:tcBorders>
              <w:top w:val="single" w:sz="4" w:space="0" w:color="000000"/>
              <w:left w:val="single" w:sz="4" w:space="0" w:color="000000"/>
              <w:bottom w:val="single" w:sz="4" w:space="0" w:color="000000"/>
              <w:right w:val="single" w:sz="4" w:space="0" w:color="000000"/>
            </w:tcBorders>
            <w:hideMark/>
          </w:tcPr>
          <w:p w14:paraId="21E4D727" w14:textId="77777777" w:rsidR="001366C1" w:rsidRDefault="001366C1">
            <w:pPr>
              <w:pStyle w:val="TableParagraph"/>
              <w:spacing w:line="188" w:lineRule="exact"/>
              <w:ind w:left="16"/>
              <w:rPr>
                <w:sz w:val="18"/>
              </w:rPr>
            </w:pPr>
            <w:r>
              <w:rPr>
                <w:spacing w:val="-2"/>
                <w:sz w:val="18"/>
              </w:rPr>
              <w:t>354789.10</w:t>
            </w:r>
          </w:p>
        </w:tc>
        <w:tc>
          <w:tcPr>
            <w:tcW w:w="1560" w:type="dxa"/>
            <w:tcBorders>
              <w:top w:val="single" w:sz="4" w:space="0" w:color="000000"/>
              <w:left w:val="single" w:sz="4" w:space="0" w:color="000000"/>
              <w:bottom w:val="single" w:sz="4" w:space="0" w:color="000000"/>
              <w:right w:val="single" w:sz="4" w:space="0" w:color="000000"/>
            </w:tcBorders>
            <w:hideMark/>
          </w:tcPr>
          <w:p w14:paraId="631EC55D" w14:textId="77777777" w:rsidR="001366C1" w:rsidRDefault="001366C1">
            <w:pPr>
              <w:pStyle w:val="TableParagraph"/>
              <w:spacing w:line="188" w:lineRule="exact"/>
              <w:ind w:left="10"/>
              <w:rPr>
                <w:sz w:val="18"/>
              </w:rPr>
            </w:pPr>
            <w:r>
              <w:rPr>
                <w:spacing w:val="-2"/>
                <w:sz w:val="18"/>
              </w:rPr>
              <w:t>1272260.10</w:t>
            </w:r>
          </w:p>
        </w:tc>
        <w:tc>
          <w:tcPr>
            <w:tcW w:w="2126" w:type="dxa"/>
            <w:tcBorders>
              <w:top w:val="single" w:sz="4" w:space="0" w:color="000000"/>
              <w:left w:val="single" w:sz="4" w:space="0" w:color="000000"/>
              <w:bottom w:val="single" w:sz="4" w:space="0" w:color="000000"/>
              <w:right w:val="single" w:sz="4" w:space="0" w:color="000000"/>
            </w:tcBorders>
            <w:hideMark/>
          </w:tcPr>
          <w:p w14:paraId="2E866497" w14:textId="77777777" w:rsidR="001366C1" w:rsidRDefault="001366C1">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74CDCC98" w14:textId="77777777" w:rsidR="001366C1" w:rsidRDefault="001366C1">
            <w:pPr>
              <w:pStyle w:val="TableParagraph"/>
              <w:spacing w:line="188" w:lineRule="exact"/>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162ED7F6" w14:textId="77777777" w:rsidR="001366C1" w:rsidRDefault="001366C1">
            <w:pPr>
              <w:pStyle w:val="TableParagraph"/>
              <w:spacing w:line="188" w:lineRule="exact"/>
              <w:ind w:left="108"/>
              <w:rPr>
                <w:sz w:val="18"/>
              </w:rPr>
            </w:pPr>
            <w:r>
              <w:rPr>
                <w:spacing w:val="-10"/>
                <w:sz w:val="18"/>
              </w:rPr>
              <w:t>–</w:t>
            </w:r>
          </w:p>
        </w:tc>
      </w:tr>
      <w:tr w:rsidR="001366C1" w14:paraId="0AD75805" w14:textId="77777777" w:rsidTr="002E4DCF">
        <w:trPr>
          <w:trHeight w:val="206"/>
        </w:trPr>
        <w:tc>
          <w:tcPr>
            <w:tcW w:w="1843" w:type="dxa"/>
            <w:tcBorders>
              <w:top w:val="single" w:sz="4" w:space="0" w:color="000000"/>
              <w:left w:val="single" w:sz="4" w:space="0" w:color="000000"/>
              <w:bottom w:val="single" w:sz="4" w:space="0" w:color="000000"/>
              <w:right w:val="single" w:sz="4" w:space="0" w:color="000000"/>
            </w:tcBorders>
            <w:hideMark/>
          </w:tcPr>
          <w:p w14:paraId="40104F24" w14:textId="77777777" w:rsidR="001366C1" w:rsidRDefault="001366C1">
            <w:pPr>
              <w:pStyle w:val="TableParagraph"/>
              <w:ind w:left="99" w:right="83"/>
              <w:rPr>
                <w:sz w:val="18"/>
              </w:rPr>
            </w:pPr>
            <w:r>
              <w:rPr>
                <w:spacing w:val="-5"/>
                <w:sz w:val="18"/>
              </w:rPr>
              <w:t>32</w:t>
            </w:r>
          </w:p>
        </w:tc>
        <w:tc>
          <w:tcPr>
            <w:tcW w:w="1559" w:type="dxa"/>
            <w:tcBorders>
              <w:top w:val="single" w:sz="4" w:space="0" w:color="000000"/>
              <w:left w:val="single" w:sz="4" w:space="0" w:color="000000"/>
              <w:bottom w:val="single" w:sz="4" w:space="0" w:color="000000"/>
              <w:right w:val="single" w:sz="4" w:space="0" w:color="000000"/>
            </w:tcBorders>
            <w:hideMark/>
          </w:tcPr>
          <w:p w14:paraId="4CB8F178" w14:textId="77777777" w:rsidR="001366C1" w:rsidRDefault="001366C1">
            <w:pPr>
              <w:pStyle w:val="TableParagraph"/>
              <w:ind w:left="16"/>
              <w:rPr>
                <w:sz w:val="18"/>
              </w:rPr>
            </w:pPr>
            <w:r>
              <w:rPr>
                <w:spacing w:val="-2"/>
                <w:sz w:val="18"/>
              </w:rPr>
              <w:t>354770.75</w:t>
            </w:r>
          </w:p>
        </w:tc>
        <w:tc>
          <w:tcPr>
            <w:tcW w:w="1560" w:type="dxa"/>
            <w:tcBorders>
              <w:top w:val="single" w:sz="4" w:space="0" w:color="000000"/>
              <w:left w:val="single" w:sz="4" w:space="0" w:color="000000"/>
              <w:bottom w:val="single" w:sz="4" w:space="0" w:color="000000"/>
              <w:right w:val="single" w:sz="4" w:space="0" w:color="000000"/>
            </w:tcBorders>
            <w:hideMark/>
          </w:tcPr>
          <w:p w14:paraId="6E1456D1" w14:textId="77777777" w:rsidR="001366C1" w:rsidRDefault="001366C1">
            <w:pPr>
              <w:pStyle w:val="TableParagraph"/>
              <w:ind w:left="10"/>
              <w:rPr>
                <w:sz w:val="18"/>
              </w:rPr>
            </w:pPr>
            <w:r>
              <w:rPr>
                <w:spacing w:val="-2"/>
                <w:sz w:val="18"/>
              </w:rPr>
              <w:t>1272258.79</w:t>
            </w:r>
          </w:p>
        </w:tc>
        <w:tc>
          <w:tcPr>
            <w:tcW w:w="2126" w:type="dxa"/>
            <w:tcBorders>
              <w:top w:val="single" w:sz="4" w:space="0" w:color="000000"/>
              <w:left w:val="single" w:sz="4" w:space="0" w:color="000000"/>
              <w:bottom w:val="single" w:sz="4" w:space="0" w:color="000000"/>
              <w:right w:val="single" w:sz="4" w:space="0" w:color="000000"/>
            </w:tcBorders>
            <w:hideMark/>
          </w:tcPr>
          <w:p w14:paraId="1D53820B"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27B0AC0D"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3FC53036" w14:textId="77777777" w:rsidR="001366C1" w:rsidRDefault="001366C1">
            <w:pPr>
              <w:pStyle w:val="TableParagraph"/>
              <w:ind w:left="108"/>
              <w:rPr>
                <w:sz w:val="18"/>
              </w:rPr>
            </w:pPr>
            <w:r>
              <w:rPr>
                <w:spacing w:val="-10"/>
                <w:sz w:val="18"/>
              </w:rPr>
              <w:t>–</w:t>
            </w:r>
          </w:p>
        </w:tc>
      </w:tr>
      <w:tr w:rsidR="001366C1" w14:paraId="3123401D" w14:textId="77777777" w:rsidTr="002E4DCF">
        <w:trPr>
          <w:trHeight w:val="205"/>
        </w:trPr>
        <w:tc>
          <w:tcPr>
            <w:tcW w:w="1843" w:type="dxa"/>
            <w:tcBorders>
              <w:top w:val="single" w:sz="4" w:space="0" w:color="000000"/>
              <w:left w:val="single" w:sz="4" w:space="0" w:color="000000"/>
              <w:bottom w:val="single" w:sz="4" w:space="0" w:color="000000"/>
              <w:right w:val="single" w:sz="4" w:space="0" w:color="000000"/>
            </w:tcBorders>
            <w:hideMark/>
          </w:tcPr>
          <w:p w14:paraId="0258677A" w14:textId="77777777" w:rsidR="001366C1" w:rsidRDefault="001366C1">
            <w:pPr>
              <w:pStyle w:val="TableParagraph"/>
              <w:ind w:left="99" w:right="83"/>
              <w:rPr>
                <w:sz w:val="18"/>
              </w:rPr>
            </w:pPr>
            <w:r>
              <w:rPr>
                <w:spacing w:val="-5"/>
                <w:sz w:val="18"/>
              </w:rPr>
              <w:t>33</w:t>
            </w:r>
          </w:p>
        </w:tc>
        <w:tc>
          <w:tcPr>
            <w:tcW w:w="1559" w:type="dxa"/>
            <w:tcBorders>
              <w:top w:val="single" w:sz="4" w:space="0" w:color="000000"/>
              <w:left w:val="single" w:sz="4" w:space="0" w:color="000000"/>
              <w:bottom w:val="single" w:sz="4" w:space="0" w:color="000000"/>
              <w:right w:val="single" w:sz="4" w:space="0" w:color="000000"/>
            </w:tcBorders>
            <w:hideMark/>
          </w:tcPr>
          <w:p w14:paraId="14865484" w14:textId="77777777" w:rsidR="001366C1" w:rsidRDefault="001366C1">
            <w:pPr>
              <w:pStyle w:val="TableParagraph"/>
              <w:ind w:left="16"/>
              <w:rPr>
                <w:sz w:val="18"/>
              </w:rPr>
            </w:pPr>
            <w:r>
              <w:rPr>
                <w:spacing w:val="-2"/>
                <w:sz w:val="18"/>
              </w:rPr>
              <w:t>354762.00</w:t>
            </w:r>
          </w:p>
        </w:tc>
        <w:tc>
          <w:tcPr>
            <w:tcW w:w="1560" w:type="dxa"/>
            <w:tcBorders>
              <w:top w:val="single" w:sz="4" w:space="0" w:color="000000"/>
              <w:left w:val="single" w:sz="4" w:space="0" w:color="000000"/>
              <w:bottom w:val="single" w:sz="4" w:space="0" w:color="000000"/>
              <w:right w:val="single" w:sz="4" w:space="0" w:color="000000"/>
            </w:tcBorders>
            <w:hideMark/>
          </w:tcPr>
          <w:p w14:paraId="00651158" w14:textId="77777777" w:rsidR="001366C1" w:rsidRDefault="001366C1">
            <w:pPr>
              <w:pStyle w:val="TableParagraph"/>
              <w:ind w:left="10"/>
              <w:rPr>
                <w:sz w:val="18"/>
              </w:rPr>
            </w:pPr>
            <w:r>
              <w:rPr>
                <w:spacing w:val="-2"/>
                <w:sz w:val="18"/>
              </w:rPr>
              <w:t>1272282.54</w:t>
            </w:r>
          </w:p>
        </w:tc>
        <w:tc>
          <w:tcPr>
            <w:tcW w:w="2126" w:type="dxa"/>
            <w:tcBorders>
              <w:top w:val="single" w:sz="4" w:space="0" w:color="000000"/>
              <w:left w:val="single" w:sz="4" w:space="0" w:color="000000"/>
              <w:bottom w:val="single" w:sz="4" w:space="0" w:color="000000"/>
              <w:right w:val="single" w:sz="4" w:space="0" w:color="000000"/>
            </w:tcBorders>
            <w:hideMark/>
          </w:tcPr>
          <w:p w14:paraId="405708BA" w14:textId="77777777" w:rsidR="001366C1" w:rsidRDefault="001366C1">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5F6A468" w14:textId="77777777" w:rsidR="001366C1" w:rsidRDefault="001366C1">
            <w:pPr>
              <w:pStyle w:val="TableParagraph"/>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420E1408" w14:textId="77777777" w:rsidR="001366C1" w:rsidRDefault="001366C1">
            <w:pPr>
              <w:pStyle w:val="TableParagraph"/>
              <w:ind w:left="108"/>
              <w:rPr>
                <w:sz w:val="18"/>
              </w:rPr>
            </w:pPr>
            <w:r>
              <w:rPr>
                <w:spacing w:val="-10"/>
                <w:sz w:val="18"/>
              </w:rPr>
              <w:t>–</w:t>
            </w:r>
          </w:p>
        </w:tc>
      </w:tr>
      <w:tr w:rsidR="001366C1" w14:paraId="26A8C926" w14:textId="77777777" w:rsidTr="002E4DCF">
        <w:trPr>
          <w:trHeight w:val="208"/>
        </w:trPr>
        <w:tc>
          <w:tcPr>
            <w:tcW w:w="1843" w:type="dxa"/>
            <w:tcBorders>
              <w:top w:val="single" w:sz="4" w:space="0" w:color="000000"/>
              <w:left w:val="single" w:sz="4" w:space="0" w:color="000000"/>
              <w:bottom w:val="single" w:sz="4" w:space="0" w:color="000000"/>
              <w:right w:val="single" w:sz="4" w:space="0" w:color="000000"/>
            </w:tcBorders>
            <w:hideMark/>
          </w:tcPr>
          <w:p w14:paraId="305F5DC5" w14:textId="77777777" w:rsidR="001366C1" w:rsidRDefault="001366C1">
            <w:pPr>
              <w:pStyle w:val="TableParagraph"/>
              <w:spacing w:before="2"/>
              <w:ind w:left="94" w:right="84"/>
              <w:rPr>
                <w:sz w:val="18"/>
              </w:rPr>
            </w:pPr>
            <w:r>
              <w:rPr>
                <w:spacing w:val="-10"/>
                <w:sz w:val="18"/>
              </w:rPr>
              <w:t>1</w:t>
            </w:r>
          </w:p>
        </w:tc>
        <w:tc>
          <w:tcPr>
            <w:tcW w:w="1559" w:type="dxa"/>
            <w:tcBorders>
              <w:top w:val="single" w:sz="4" w:space="0" w:color="000000"/>
              <w:left w:val="single" w:sz="4" w:space="0" w:color="000000"/>
              <w:bottom w:val="single" w:sz="4" w:space="0" w:color="000000"/>
              <w:right w:val="single" w:sz="4" w:space="0" w:color="000000"/>
            </w:tcBorders>
            <w:hideMark/>
          </w:tcPr>
          <w:p w14:paraId="559D221C" w14:textId="77777777" w:rsidR="001366C1" w:rsidRDefault="001366C1">
            <w:pPr>
              <w:pStyle w:val="TableParagraph"/>
              <w:spacing w:before="2"/>
              <w:ind w:left="16"/>
              <w:rPr>
                <w:sz w:val="18"/>
              </w:rPr>
            </w:pPr>
            <w:r>
              <w:rPr>
                <w:spacing w:val="-2"/>
                <w:sz w:val="18"/>
              </w:rPr>
              <w:t>354761.51</w:t>
            </w:r>
          </w:p>
        </w:tc>
        <w:tc>
          <w:tcPr>
            <w:tcW w:w="1560" w:type="dxa"/>
            <w:tcBorders>
              <w:top w:val="single" w:sz="4" w:space="0" w:color="000000"/>
              <w:left w:val="single" w:sz="4" w:space="0" w:color="000000"/>
              <w:bottom w:val="single" w:sz="4" w:space="0" w:color="000000"/>
              <w:right w:val="single" w:sz="4" w:space="0" w:color="000000"/>
            </w:tcBorders>
            <w:hideMark/>
          </w:tcPr>
          <w:p w14:paraId="08327A52" w14:textId="77777777" w:rsidR="001366C1" w:rsidRDefault="001366C1">
            <w:pPr>
              <w:pStyle w:val="TableParagraph"/>
              <w:spacing w:before="2"/>
              <w:ind w:left="10"/>
              <w:rPr>
                <w:sz w:val="18"/>
              </w:rPr>
            </w:pPr>
            <w:r>
              <w:rPr>
                <w:spacing w:val="-2"/>
                <w:sz w:val="18"/>
              </w:rPr>
              <w:t>1272288.00</w:t>
            </w:r>
          </w:p>
        </w:tc>
        <w:tc>
          <w:tcPr>
            <w:tcW w:w="2126" w:type="dxa"/>
            <w:tcBorders>
              <w:top w:val="single" w:sz="4" w:space="0" w:color="000000"/>
              <w:left w:val="single" w:sz="4" w:space="0" w:color="000000"/>
              <w:bottom w:val="single" w:sz="4" w:space="0" w:color="000000"/>
              <w:right w:val="single" w:sz="4" w:space="0" w:color="000000"/>
            </w:tcBorders>
            <w:hideMark/>
          </w:tcPr>
          <w:p w14:paraId="138B4FB8" w14:textId="77777777" w:rsidR="001366C1" w:rsidRDefault="001366C1">
            <w:pPr>
              <w:pStyle w:val="TableParagraph"/>
              <w:spacing w:before="2"/>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27DF499" w14:textId="77777777" w:rsidR="001366C1" w:rsidRDefault="001366C1">
            <w:pPr>
              <w:pStyle w:val="TableParagraph"/>
              <w:spacing w:before="2"/>
              <w:ind w:right="4"/>
              <w:rPr>
                <w:sz w:val="18"/>
              </w:rPr>
            </w:pPr>
            <w:r>
              <w:rPr>
                <w:spacing w:val="-4"/>
                <w:sz w:val="18"/>
              </w:rPr>
              <w:t>0.50</w:t>
            </w:r>
          </w:p>
        </w:tc>
        <w:tc>
          <w:tcPr>
            <w:tcW w:w="992" w:type="dxa"/>
            <w:tcBorders>
              <w:top w:val="single" w:sz="4" w:space="0" w:color="000000"/>
              <w:left w:val="single" w:sz="4" w:space="0" w:color="000000"/>
              <w:bottom w:val="single" w:sz="4" w:space="0" w:color="000000"/>
              <w:right w:val="single" w:sz="4" w:space="0" w:color="000000"/>
            </w:tcBorders>
            <w:hideMark/>
          </w:tcPr>
          <w:p w14:paraId="151D789D" w14:textId="77777777" w:rsidR="001366C1" w:rsidRDefault="001366C1">
            <w:pPr>
              <w:pStyle w:val="TableParagraph"/>
              <w:spacing w:before="2"/>
              <w:ind w:left="108"/>
              <w:rPr>
                <w:sz w:val="18"/>
              </w:rPr>
            </w:pPr>
            <w:r>
              <w:rPr>
                <w:spacing w:val="-10"/>
                <w:sz w:val="18"/>
              </w:rPr>
              <w:t>–</w:t>
            </w:r>
          </w:p>
        </w:tc>
      </w:tr>
      <w:tr w:rsidR="001366C1" w14:paraId="1A27D866" w14:textId="77777777" w:rsidTr="002E4DCF">
        <w:trPr>
          <w:trHeight w:val="386"/>
        </w:trPr>
        <w:tc>
          <w:tcPr>
            <w:tcW w:w="9214" w:type="dxa"/>
            <w:gridSpan w:val="6"/>
            <w:tcBorders>
              <w:top w:val="single" w:sz="4" w:space="0" w:color="000000"/>
              <w:left w:val="single" w:sz="4" w:space="0" w:color="000000"/>
              <w:bottom w:val="single" w:sz="4" w:space="0" w:color="000000"/>
              <w:right w:val="single" w:sz="4" w:space="0" w:color="000000"/>
            </w:tcBorders>
            <w:hideMark/>
          </w:tcPr>
          <w:p w14:paraId="34396D6E" w14:textId="77777777" w:rsidR="001366C1" w:rsidRPr="001366C1" w:rsidRDefault="001366C1">
            <w:pPr>
              <w:pStyle w:val="TableParagraph"/>
              <w:ind w:left="110"/>
              <w:rPr>
                <w:sz w:val="20"/>
                <w:lang w:val="ru-RU"/>
              </w:rPr>
            </w:pPr>
            <w:r w:rsidRPr="001366C1">
              <w:rPr>
                <w:sz w:val="20"/>
                <w:lang w:val="ru-RU"/>
              </w:rPr>
              <w:t>3.</w:t>
            </w:r>
            <w:r w:rsidRPr="001366C1">
              <w:rPr>
                <w:spacing w:val="-6"/>
                <w:sz w:val="20"/>
                <w:lang w:val="ru-RU"/>
              </w:rPr>
              <w:t xml:space="preserve"> </w:t>
            </w:r>
            <w:r w:rsidRPr="001366C1">
              <w:rPr>
                <w:sz w:val="20"/>
                <w:lang w:val="ru-RU"/>
              </w:rPr>
              <w:t>Сведения</w:t>
            </w:r>
            <w:r w:rsidRPr="001366C1">
              <w:rPr>
                <w:spacing w:val="-7"/>
                <w:sz w:val="20"/>
                <w:lang w:val="ru-RU"/>
              </w:rPr>
              <w:t xml:space="preserve"> </w:t>
            </w:r>
            <w:r w:rsidRPr="001366C1">
              <w:rPr>
                <w:sz w:val="20"/>
                <w:lang w:val="ru-RU"/>
              </w:rPr>
              <w:t>о</w:t>
            </w:r>
            <w:r w:rsidRPr="001366C1">
              <w:rPr>
                <w:spacing w:val="-5"/>
                <w:sz w:val="20"/>
                <w:lang w:val="ru-RU"/>
              </w:rPr>
              <w:t xml:space="preserve"> </w:t>
            </w:r>
            <w:r w:rsidRPr="001366C1">
              <w:rPr>
                <w:sz w:val="20"/>
                <w:lang w:val="ru-RU"/>
              </w:rPr>
              <w:t>характерных</w:t>
            </w:r>
            <w:r w:rsidRPr="001366C1">
              <w:rPr>
                <w:spacing w:val="-5"/>
                <w:sz w:val="20"/>
                <w:lang w:val="ru-RU"/>
              </w:rPr>
              <w:t xml:space="preserve"> </w:t>
            </w:r>
            <w:r w:rsidRPr="001366C1">
              <w:rPr>
                <w:sz w:val="20"/>
                <w:lang w:val="ru-RU"/>
              </w:rPr>
              <w:t>точках</w:t>
            </w:r>
            <w:r w:rsidRPr="001366C1">
              <w:rPr>
                <w:spacing w:val="-5"/>
                <w:sz w:val="20"/>
                <w:lang w:val="ru-RU"/>
              </w:rPr>
              <w:t xml:space="preserve"> </w:t>
            </w:r>
            <w:r w:rsidRPr="001366C1">
              <w:rPr>
                <w:sz w:val="20"/>
                <w:lang w:val="ru-RU"/>
              </w:rPr>
              <w:t>части</w:t>
            </w:r>
            <w:r w:rsidRPr="001366C1">
              <w:rPr>
                <w:spacing w:val="-7"/>
                <w:sz w:val="20"/>
                <w:lang w:val="ru-RU"/>
              </w:rPr>
              <w:t xml:space="preserve"> </w:t>
            </w:r>
            <w:r w:rsidRPr="001366C1">
              <w:rPr>
                <w:sz w:val="20"/>
                <w:lang w:val="ru-RU"/>
              </w:rPr>
              <w:t>(частей)</w:t>
            </w:r>
            <w:r w:rsidRPr="001366C1">
              <w:rPr>
                <w:spacing w:val="-6"/>
                <w:sz w:val="20"/>
                <w:lang w:val="ru-RU"/>
              </w:rPr>
              <w:t xml:space="preserve"> </w:t>
            </w:r>
            <w:r w:rsidRPr="001366C1">
              <w:rPr>
                <w:sz w:val="20"/>
                <w:lang w:val="ru-RU"/>
              </w:rPr>
              <w:t>границы</w:t>
            </w:r>
            <w:r w:rsidRPr="001366C1">
              <w:rPr>
                <w:spacing w:val="-6"/>
                <w:sz w:val="20"/>
                <w:lang w:val="ru-RU"/>
              </w:rPr>
              <w:t xml:space="preserve"> </w:t>
            </w:r>
            <w:r w:rsidRPr="001366C1">
              <w:rPr>
                <w:spacing w:val="-2"/>
                <w:sz w:val="20"/>
                <w:lang w:val="ru-RU"/>
              </w:rPr>
              <w:t>объекта</w:t>
            </w:r>
          </w:p>
        </w:tc>
      </w:tr>
      <w:tr w:rsidR="001366C1" w14:paraId="766985CC" w14:textId="77777777" w:rsidTr="002E4DCF">
        <w:trPr>
          <w:trHeight w:val="230"/>
        </w:trPr>
        <w:tc>
          <w:tcPr>
            <w:tcW w:w="1843" w:type="dxa"/>
            <w:vMerge w:val="restart"/>
            <w:tcBorders>
              <w:top w:val="single" w:sz="4" w:space="0" w:color="000000"/>
              <w:left w:val="single" w:sz="4" w:space="0" w:color="000000"/>
              <w:bottom w:val="single" w:sz="4" w:space="0" w:color="000000"/>
              <w:right w:val="single" w:sz="4" w:space="0" w:color="000000"/>
            </w:tcBorders>
          </w:tcPr>
          <w:p w14:paraId="05A586D1" w14:textId="77777777" w:rsidR="001366C1" w:rsidRPr="001366C1" w:rsidRDefault="001366C1">
            <w:pPr>
              <w:pStyle w:val="TableParagraph"/>
              <w:spacing w:before="60"/>
              <w:rPr>
                <w:sz w:val="20"/>
                <w:lang w:val="ru-RU"/>
              </w:rPr>
            </w:pPr>
          </w:p>
          <w:p w14:paraId="3A31B786" w14:textId="77777777" w:rsidR="001366C1" w:rsidRPr="001366C1" w:rsidRDefault="001366C1">
            <w:pPr>
              <w:pStyle w:val="TableParagraph"/>
              <w:ind w:left="94" w:right="83"/>
              <w:rPr>
                <w:sz w:val="20"/>
                <w:lang w:val="ru-RU"/>
              </w:rPr>
            </w:pPr>
            <w:r w:rsidRPr="001366C1">
              <w:rPr>
                <w:spacing w:val="-2"/>
                <w:sz w:val="20"/>
                <w:lang w:val="ru-RU"/>
              </w:rPr>
              <w:t xml:space="preserve">Обозначение характерных </w:t>
            </w:r>
            <w:r w:rsidRPr="001366C1">
              <w:rPr>
                <w:sz w:val="20"/>
                <w:lang w:val="ru-RU"/>
              </w:rPr>
              <w:t xml:space="preserve">точек части </w:t>
            </w:r>
            <w:r w:rsidRPr="001366C1">
              <w:rPr>
                <w:spacing w:val="-2"/>
                <w:sz w:val="20"/>
                <w:lang w:val="ru-RU"/>
              </w:rPr>
              <w:t>границы</w:t>
            </w:r>
          </w:p>
        </w:tc>
        <w:tc>
          <w:tcPr>
            <w:tcW w:w="3119" w:type="dxa"/>
            <w:gridSpan w:val="2"/>
            <w:tcBorders>
              <w:top w:val="single" w:sz="4" w:space="0" w:color="000000"/>
              <w:left w:val="single" w:sz="4" w:space="0" w:color="000000"/>
              <w:bottom w:val="single" w:sz="4" w:space="0" w:color="000000"/>
              <w:right w:val="single" w:sz="4" w:space="0" w:color="000000"/>
            </w:tcBorders>
            <w:hideMark/>
          </w:tcPr>
          <w:p w14:paraId="205A60FB" w14:textId="77777777" w:rsidR="001366C1" w:rsidRDefault="001366C1">
            <w:pPr>
              <w:pStyle w:val="TableParagraph"/>
              <w:spacing w:line="210" w:lineRule="exact"/>
              <w:ind w:left="919"/>
              <w:rPr>
                <w:sz w:val="20"/>
              </w:rPr>
            </w:pPr>
            <w:proofErr w:type="spellStart"/>
            <w:r>
              <w:rPr>
                <w:sz w:val="20"/>
              </w:rPr>
              <w:t>Координаты</w:t>
            </w:r>
            <w:proofErr w:type="spellEnd"/>
            <w:r>
              <w:rPr>
                <w:sz w:val="20"/>
              </w:rPr>
              <w:t>,</w:t>
            </w:r>
            <w:r>
              <w:rPr>
                <w:spacing w:val="-11"/>
                <w:sz w:val="20"/>
              </w:rPr>
              <w:t xml:space="preserve"> </w:t>
            </w:r>
            <w:r>
              <w:rPr>
                <w:spacing w:val="-12"/>
                <w:sz w:val="20"/>
              </w:rPr>
              <w:t>м</w:t>
            </w:r>
          </w:p>
        </w:tc>
        <w:tc>
          <w:tcPr>
            <w:tcW w:w="2126" w:type="dxa"/>
            <w:vMerge w:val="restart"/>
            <w:tcBorders>
              <w:top w:val="single" w:sz="4" w:space="0" w:color="000000"/>
              <w:left w:val="single" w:sz="4" w:space="0" w:color="000000"/>
              <w:bottom w:val="single" w:sz="4" w:space="0" w:color="000000"/>
              <w:right w:val="single" w:sz="4" w:space="0" w:color="000000"/>
            </w:tcBorders>
          </w:tcPr>
          <w:p w14:paraId="464733BB" w14:textId="77777777" w:rsidR="001366C1" w:rsidRPr="001366C1" w:rsidRDefault="001366C1">
            <w:pPr>
              <w:pStyle w:val="TableParagraph"/>
              <w:spacing w:before="175"/>
              <w:rPr>
                <w:sz w:val="20"/>
                <w:lang w:val="ru-RU"/>
              </w:rPr>
            </w:pPr>
          </w:p>
          <w:p w14:paraId="34986FC4" w14:textId="77777777" w:rsidR="001366C1" w:rsidRPr="001366C1" w:rsidRDefault="001366C1">
            <w:pPr>
              <w:pStyle w:val="TableParagraph"/>
              <w:spacing w:before="1"/>
              <w:ind w:left="119" w:right="107"/>
              <w:rPr>
                <w:sz w:val="20"/>
                <w:lang w:val="ru-RU"/>
              </w:rPr>
            </w:pPr>
            <w:r w:rsidRPr="001366C1">
              <w:rPr>
                <w:sz w:val="20"/>
                <w:lang w:val="ru-RU"/>
              </w:rPr>
              <w:t>Метод</w:t>
            </w:r>
            <w:r w:rsidRPr="001366C1">
              <w:rPr>
                <w:spacing w:val="-13"/>
                <w:sz w:val="20"/>
                <w:lang w:val="ru-RU"/>
              </w:rPr>
              <w:t xml:space="preserve"> </w:t>
            </w:r>
            <w:r w:rsidRPr="001366C1">
              <w:rPr>
                <w:sz w:val="20"/>
                <w:lang w:val="ru-RU"/>
              </w:rPr>
              <w:t xml:space="preserve">определения </w:t>
            </w:r>
            <w:r w:rsidRPr="001366C1">
              <w:rPr>
                <w:spacing w:val="-2"/>
                <w:sz w:val="20"/>
                <w:lang w:val="ru-RU"/>
              </w:rPr>
              <w:t xml:space="preserve">координат </w:t>
            </w:r>
            <w:r w:rsidRPr="001366C1">
              <w:rPr>
                <w:sz w:val="20"/>
                <w:lang w:val="ru-RU"/>
              </w:rPr>
              <w:t>характерной точки</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57047C15" w14:textId="77777777" w:rsidR="001366C1" w:rsidRPr="001366C1" w:rsidRDefault="001366C1">
            <w:pPr>
              <w:pStyle w:val="TableParagraph"/>
              <w:spacing w:before="60"/>
              <w:ind w:left="190" w:right="176" w:hanging="1"/>
              <w:rPr>
                <w:position w:val="2"/>
                <w:sz w:val="20"/>
                <w:lang w:val="ru-RU"/>
              </w:rPr>
            </w:pPr>
            <w:r w:rsidRPr="001366C1">
              <w:rPr>
                <w:spacing w:val="-2"/>
                <w:sz w:val="20"/>
                <w:lang w:val="ru-RU"/>
              </w:rPr>
              <w:t xml:space="preserve">Средняя квадратическая погрешность положения </w:t>
            </w:r>
            <w:r w:rsidRPr="001366C1">
              <w:rPr>
                <w:sz w:val="20"/>
                <w:lang w:val="ru-RU"/>
              </w:rPr>
              <w:t>характерной</w:t>
            </w:r>
            <w:r w:rsidRPr="001366C1">
              <w:rPr>
                <w:spacing w:val="-13"/>
                <w:sz w:val="20"/>
                <w:lang w:val="ru-RU"/>
              </w:rPr>
              <w:t xml:space="preserve"> </w:t>
            </w:r>
            <w:r w:rsidRPr="001366C1">
              <w:rPr>
                <w:sz w:val="20"/>
                <w:lang w:val="ru-RU"/>
              </w:rPr>
              <w:t xml:space="preserve">точки </w:t>
            </w:r>
            <w:r w:rsidRPr="001366C1">
              <w:rPr>
                <w:position w:val="2"/>
                <w:sz w:val="20"/>
                <w:lang w:val="ru-RU"/>
              </w:rPr>
              <w:t>(М</w:t>
            </w:r>
            <w:r>
              <w:rPr>
                <w:sz w:val="13"/>
              </w:rPr>
              <w:t>t</w:t>
            </w:r>
            <w:r w:rsidRPr="001366C1">
              <w:rPr>
                <w:position w:val="2"/>
                <w:sz w:val="20"/>
                <w:lang w:val="ru-RU"/>
              </w:rPr>
              <w:t>), м</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2190F36" w14:textId="77777777" w:rsidR="001366C1" w:rsidRPr="001366C1" w:rsidRDefault="001366C1">
            <w:pPr>
              <w:pStyle w:val="TableParagraph"/>
              <w:spacing w:before="175"/>
              <w:ind w:left="102" w:right="92"/>
              <w:rPr>
                <w:sz w:val="20"/>
                <w:lang w:val="ru-RU"/>
              </w:rPr>
            </w:pPr>
            <w:r w:rsidRPr="001366C1">
              <w:rPr>
                <w:spacing w:val="-2"/>
                <w:sz w:val="20"/>
                <w:lang w:val="ru-RU"/>
              </w:rPr>
              <w:t xml:space="preserve">Описание обозначения </w:t>
            </w:r>
            <w:r w:rsidRPr="001366C1">
              <w:rPr>
                <w:sz w:val="20"/>
                <w:lang w:val="ru-RU"/>
              </w:rPr>
              <w:t>точки на местности</w:t>
            </w:r>
            <w:r w:rsidRPr="001366C1">
              <w:rPr>
                <w:spacing w:val="-13"/>
                <w:sz w:val="20"/>
                <w:lang w:val="ru-RU"/>
              </w:rPr>
              <w:t xml:space="preserve"> </w:t>
            </w:r>
            <w:r w:rsidRPr="001366C1">
              <w:rPr>
                <w:sz w:val="20"/>
                <w:lang w:val="ru-RU"/>
              </w:rPr>
              <w:t xml:space="preserve">(при </w:t>
            </w:r>
            <w:r w:rsidRPr="001366C1">
              <w:rPr>
                <w:spacing w:val="-2"/>
                <w:sz w:val="20"/>
                <w:lang w:val="ru-RU"/>
              </w:rPr>
              <w:t>наличии)</w:t>
            </w:r>
          </w:p>
        </w:tc>
      </w:tr>
      <w:tr w:rsidR="001366C1" w14:paraId="265D1A9C" w14:textId="77777777" w:rsidTr="002E4DCF">
        <w:trPr>
          <w:trHeight w:val="1259"/>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93ED4A0" w14:textId="77777777" w:rsidR="001366C1" w:rsidRPr="001366C1" w:rsidRDefault="001366C1">
            <w:pPr>
              <w:rPr>
                <w:rFonts w:ascii="Times New Roman" w:eastAsia="Times New Roman" w:hAnsi="Times New Roman"/>
                <w:sz w:val="20"/>
                <w:lang w:val="ru-RU"/>
              </w:rPr>
            </w:pPr>
          </w:p>
        </w:tc>
        <w:tc>
          <w:tcPr>
            <w:tcW w:w="1559" w:type="dxa"/>
            <w:tcBorders>
              <w:top w:val="single" w:sz="4" w:space="0" w:color="000000"/>
              <w:left w:val="single" w:sz="4" w:space="0" w:color="000000"/>
              <w:bottom w:val="single" w:sz="4" w:space="0" w:color="000000"/>
              <w:right w:val="single" w:sz="4" w:space="0" w:color="000000"/>
            </w:tcBorders>
          </w:tcPr>
          <w:p w14:paraId="0A6FDF29" w14:textId="77777777" w:rsidR="001366C1" w:rsidRPr="001366C1" w:rsidRDefault="001366C1">
            <w:pPr>
              <w:pStyle w:val="TableParagraph"/>
              <w:rPr>
                <w:sz w:val="20"/>
                <w:lang w:val="ru-RU"/>
              </w:rPr>
            </w:pPr>
          </w:p>
          <w:p w14:paraId="00D0E3FE" w14:textId="77777777" w:rsidR="001366C1" w:rsidRPr="001366C1" w:rsidRDefault="001366C1">
            <w:pPr>
              <w:pStyle w:val="TableParagraph"/>
              <w:spacing w:before="56"/>
              <w:rPr>
                <w:sz w:val="20"/>
                <w:lang w:val="ru-RU"/>
              </w:rPr>
            </w:pPr>
          </w:p>
          <w:p w14:paraId="68C72E4F" w14:textId="77777777" w:rsidR="001366C1" w:rsidRDefault="001366C1">
            <w:pPr>
              <w:pStyle w:val="TableParagraph"/>
              <w:ind w:left="16" w:right="5"/>
              <w:rPr>
                <w:sz w:val="20"/>
              </w:rPr>
            </w:pPr>
            <w:r>
              <w:rPr>
                <w:spacing w:val="-10"/>
                <w:sz w:val="20"/>
              </w:rPr>
              <w:t>Х</w:t>
            </w:r>
          </w:p>
        </w:tc>
        <w:tc>
          <w:tcPr>
            <w:tcW w:w="1560" w:type="dxa"/>
            <w:tcBorders>
              <w:top w:val="single" w:sz="4" w:space="0" w:color="000000"/>
              <w:left w:val="single" w:sz="4" w:space="0" w:color="000000"/>
              <w:bottom w:val="single" w:sz="4" w:space="0" w:color="000000"/>
              <w:right w:val="single" w:sz="4" w:space="0" w:color="000000"/>
            </w:tcBorders>
          </w:tcPr>
          <w:p w14:paraId="3C487EE4" w14:textId="77777777" w:rsidR="001366C1" w:rsidRDefault="001366C1">
            <w:pPr>
              <w:pStyle w:val="TableParagraph"/>
              <w:rPr>
                <w:sz w:val="20"/>
              </w:rPr>
            </w:pPr>
          </w:p>
          <w:p w14:paraId="4438CF3D" w14:textId="77777777" w:rsidR="001366C1" w:rsidRDefault="001366C1">
            <w:pPr>
              <w:pStyle w:val="TableParagraph"/>
              <w:spacing w:before="56"/>
              <w:rPr>
                <w:sz w:val="20"/>
              </w:rPr>
            </w:pPr>
          </w:p>
          <w:p w14:paraId="52732BE7" w14:textId="77777777" w:rsidR="001366C1" w:rsidRDefault="001366C1">
            <w:pPr>
              <w:pStyle w:val="TableParagraph"/>
              <w:ind w:left="10"/>
              <w:rPr>
                <w:sz w:val="20"/>
              </w:rPr>
            </w:pPr>
            <w:r>
              <w:rPr>
                <w:spacing w:val="-10"/>
                <w:sz w:val="20"/>
              </w:rPr>
              <w:t>Y</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27682778" w14:textId="77777777" w:rsidR="001366C1" w:rsidRDefault="001366C1">
            <w:pPr>
              <w:rPr>
                <w:rFonts w:ascii="Times New Roman" w:eastAsia="Times New Roman" w:hAnsi="Times New Roman"/>
                <w:sz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1BEE54F" w14:textId="77777777" w:rsidR="001366C1" w:rsidRDefault="001366C1">
            <w:pPr>
              <w:rPr>
                <w:rFonts w:ascii="Times New Roman" w:eastAsia="Times New Roman" w:hAnsi="Times New Roman"/>
                <w:position w:val="2"/>
                <w:sz w:val="2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36FE2CF" w14:textId="77777777" w:rsidR="001366C1" w:rsidRDefault="001366C1">
            <w:pPr>
              <w:rPr>
                <w:rFonts w:ascii="Times New Roman" w:eastAsia="Times New Roman" w:hAnsi="Times New Roman"/>
                <w:sz w:val="20"/>
              </w:rPr>
            </w:pPr>
          </w:p>
        </w:tc>
      </w:tr>
      <w:tr w:rsidR="001366C1" w14:paraId="25EE0EEF" w14:textId="77777777" w:rsidTr="002E4DCF">
        <w:trPr>
          <w:trHeight w:val="229"/>
        </w:trPr>
        <w:tc>
          <w:tcPr>
            <w:tcW w:w="1843" w:type="dxa"/>
            <w:tcBorders>
              <w:top w:val="single" w:sz="4" w:space="0" w:color="000000"/>
              <w:left w:val="single" w:sz="4" w:space="0" w:color="000000"/>
              <w:bottom w:val="single" w:sz="4" w:space="0" w:color="000000"/>
              <w:right w:val="single" w:sz="4" w:space="0" w:color="000000"/>
            </w:tcBorders>
            <w:hideMark/>
          </w:tcPr>
          <w:p w14:paraId="5CD28C71" w14:textId="77777777" w:rsidR="001366C1" w:rsidRDefault="001366C1">
            <w:pPr>
              <w:pStyle w:val="TableParagraph"/>
              <w:spacing w:line="210" w:lineRule="exact"/>
              <w:ind w:left="94" w:right="84"/>
              <w:rPr>
                <w:sz w:val="20"/>
              </w:rPr>
            </w:pPr>
            <w:r>
              <w:rPr>
                <w:spacing w:val="-10"/>
                <w:sz w:val="20"/>
              </w:rPr>
              <w:t>1</w:t>
            </w:r>
          </w:p>
        </w:tc>
        <w:tc>
          <w:tcPr>
            <w:tcW w:w="1559" w:type="dxa"/>
            <w:tcBorders>
              <w:top w:val="single" w:sz="4" w:space="0" w:color="000000"/>
              <w:left w:val="single" w:sz="4" w:space="0" w:color="000000"/>
              <w:bottom w:val="single" w:sz="4" w:space="0" w:color="000000"/>
              <w:right w:val="single" w:sz="4" w:space="0" w:color="000000"/>
            </w:tcBorders>
            <w:hideMark/>
          </w:tcPr>
          <w:p w14:paraId="1462A69E" w14:textId="77777777" w:rsidR="001366C1" w:rsidRDefault="001366C1">
            <w:pPr>
              <w:pStyle w:val="TableParagraph"/>
              <w:spacing w:line="210" w:lineRule="exact"/>
              <w:ind w:left="16" w:right="6"/>
              <w:rPr>
                <w:sz w:val="20"/>
              </w:rPr>
            </w:pPr>
            <w:r>
              <w:rPr>
                <w:spacing w:val="-10"/>
                <w:sz w:val="20"/>
              </w:rPr>
              <w:t>2</w:t>
            </w:r>
          </w:p>
        </w:tc>
        <w:tc>
          <w:tcPr>
            <w:tcW w:w="1560" w:type="dxa"/>
            <w:tcBorders>
              <w:top w:val="single" w:sz="4" w:space="0" w:color="000000"/>
              <w:left w:val="single" w:sz="4" w:space="0" w:color="000000"/>
              <w:bottom w:val="single" w:sz="4" w:space="0" w:color="000000"/>
              <w:right w:val="single" w:sz="4" w:space="0" w:color="000000"/>
            </w:tcBorders>
            <w:hideMark/>
          </w:tcPr>
          <w:p w14:paraId="279EAD87" w14:textId="77777777" w:rsidR="001366C1" w:rsidRDefault="001366C1">
            <w:pPr>
              <w:pStyle w:val="TableParagraph"/>
              <w:spacing w:line="210" w:lineRule="exact"/>
              <w:ind w:left="10" w:right="1"/>
              <w:rPr>
                <w:sz w:val="20"/>
              </w:rPr>
            </w:pPr>
            <w:r>
              <w:rPr>
                <w:spacing w:val="-10"/>
                <w:sz w:val="20"/>
              </w:rPr>
              <w:t>3</w:t>
            </w:r>
          </w:p>
        </w:tc>
        <w:tc>
          <w:tcPr>
            <w:tcW w:w="2126" w:type="dxa"/>
            <w:tcBorders>
              <w:top w:val="single" w:sz="4" w:space="0" w:color="000000"/>
              <w:left w:val="single" w:sz="4" w:space="0" w:color="000000"/>
              <w:bottom w:val="single" w:sz="4" w:space="0" w:color="000000"/>
              <w:right w:val="single" w:sz="4" w:space="0" w:color="000000"/>
            </w:tcBorders>
            <w:hideMark/>
          </w:tcPr>
          <w:p w14:paraId="0D73DB61" w14:textId="77777777" w:rsidR="001366C1" w:rsidRDefault="001366C1">
            <w:pPr>
              <w:pStyle w:val="TableParagraph"/>
              <w:spacing w:line="210" w:lineRule="exact"/>
              <w:ind w:left="119" w:right="111"/>
              <w:rPr>
                <w:sz w:val="20"/>
              </w:rPr>
            </w:pPr>
            <w:r>
              <w:rPr>
                <w:spacing w:val="-10"/>
                <w:sz w:val="20"/>
              </w:rPr>
              <w:t>4</w:t>
            </w:r>
          </w:p>
        </w:tc>
        <w:tc>
          <w:tcPr>
            <w:tcW w:w="1134" w:type="dxa"/>
            <w:tcBorders>
              <w:top w:val="single" w:sz="4" w:space="0" w:color="000000"/>
              <w:left w:val="single" w:sz="4" w:space="0" w:color="000000"/>
              <w:bottom w:val="single" w:sz="4" w:space="0" w:color="000000"/>
              <w:right w:val="single" w:sz="4" w:space="0" w:color="000000"/>
            </w:tcBorders>
            <w:hideMark/>
          </w:tcPr>
          <w:p w14:paraId="30B3C8B8" w14:textId="77777777" w:rsidR="001366C1" w:rsidRDefault="001366C1">
            <w:pPr>
              <w:pStyle w:val="TableParagraph"/>
              <w:spacing w:line="210" w:lineRule="exact"/>
              <w:ind w:right="8"/>
              <w:rPr>
                <w:sz w:val="20"/>
              </w:rPr>
            </w:pPr>
            <w:r>
              <w:rPr>
                <w:spacing w:val="-10"/>
                <w:sz w:val="20"/>
              </w:rPr>
              <w:t>5</w:t>
            </w:r>
          </w:p>
        </w:tc>
        <w:tc>
          <w:tcPr>
            <w:tcW w:w="992" w:type="dxa"/>
            <w:tcBorders>
              <w:top w:val="single" w:sz="4" w:space="0" w:color="000000"/>
              <w:left w:val="single" w:sz="4" w:space="0" w:color="000000"/>
              <w:bottom w:val="single" w:sz="4" w:space="0" w:color="000000"/>
              <w:right w:val="single" w:sz="4" w:space="0" w:color="000000"/>
            </w:tcBorders>
            <w:hideMark/>
          </w:tcPr>
          <w:p w14:paraId="7C280252" w14:textId="77777777" w:rsidR="001366C1" w:rsidRDefault="001366C1">
            <w:pPr>
              <w:pStyle w:val="TableParagraph"/>
              <w:spacing w:line="210" w:lineRule="exact"/>
              <w:ind w:right="792"/>
              <w:jc w:val="right"/>
              <w:rPr>
                <w:sz w:val="20"/>
              </w:rPr>
            </w:pPr>
            <w:r>
              <w:rPr>
                <w:spacing w:val="-10"/>
                <w:sz w:val="20"/>
              </w:rPr>
              <w:t>6</w:t>
            </w:r>
          </w:p>
        </w:tc>
      </w:tr>
      <w:tr w:rsidR="001366C1" w14:paraId="60BA220A" w14:textId="77777777" w:rsidTr="002E4DCF">
        <w:trPr>
          <w:trHeight w:val="244"/>
        </w:trPr>
        <w:tc>
          <w:tcPr>
            <w:tcW w:w="1843" w:type="dxa"/>
            <w:tcBorders>
              <w:top w:val="single" w:sz="4" w:space="0" w:color="000000"/>
              <w:left w:val="single" w:sz="4" w:space="0" w:color="000000"/>
              <w:bottom w:val="single" w:sz="4" w:space="0" w:color="000000"/>
              <w:right w:val="single" w:sz="4" w:space="0" w:color="000000"/>
            </w:tcBorders>
            <w:hideMark/>
          </w:tcPr>
          <w:p w14:paraId="38BFA624" w14:textId="77777777" w:rsidR="001366C1" w:rsidRDefault="001366C1">
            <w:pPr>
              <w:pStyle w:val="TableParagraph"/>
              <w:spacing w:before="19" w:line="205" w:lineRule="exact"/>
              <w:ind w:left="94" w:right="84"/>
              <w:rPr>
                <w:sz w:val="18"/>
              </w:rPr>
            </w:pPr>
            <w:r>
              <w:rPr>
                <w:spacing w:val="-10"/>
                <w:sz w:val="18"/>
              </w:rPr>
              <w:t>–</w:t>
            </w:r>
          </w:p>
        </w:tc>
        <w:tc>
          <w:tcPr>
            <w:tcW w:w="1559" w:type="dxa"/>
            <w:tcBorders>
              <w:top w:val="single" w:sz="4" w:space="0" w:color="000000"/>
              <w:left w:val="single" w:sz="4" w:space="0" w:color="000000"/>
              <w:bottom w:val="single" w:sz="4" w:space="0" w:color="000000"/>
              <w:right w:val="single" w:sz="4" w:space="0" w:color="000000"/>
            </w:tcBorders>
            <w:hideMark/>
          </w:tcPr>
          <w:p w14:paraId="2B557936" w14:textId="77777777" w:rsidR="001366C1" w:rsidRDefault="001366C1">
            <w:pPr>
              <w:pStyle w:val="TableParagraph"/>
              <w:spacing w:before="19" w:line="205" w:lineRule="exact"/>
              <w:ind w:left="16" w:right="6"/>
              <w:rPr>
                <w:sz w:val="18"/>
              </w:rPr>
            </w:pPr>
            <w:r>
              <w:rPr>
                <w:spacing w:val="-10"/>
                <w:sz w:val="18"/>
              </w:rPr>
              <w:t>–</w:t>
            </w:r>
          </w:p>
        </w:tc>
        <w:tc>
          <w:tcPr>
            <w:tcW w:w="1560" w:type="dxa"/>
            <w:tcBorders>
              <w:top w:val="single" w:sz="4" w:space="0" w:color="000000"/>
              <w:left w:val="single" w:sz="4" w:space="0" w:color="000000"/>
              <w:bottom w:val="single" w:sz="4" w:space="0" w:color="000000"/>
              <w:right w:val="single" w:sz="4" w:space="0" w:color="000000"/>
            </w:tcBorders>
            <w:hideMark/>
          </w:tcPr>
          <w:p w14:paraId="0917E70F" w14:textId="77777777" w:rsidR="001366C1" w:rsidRDefault="001366C1">
            <w:pPr>
              <w:pStyle w:val="TableParagraph"/>
              <w:spacing w:before="19" w:line="205" w:lineRule="exact"/>
              <w:ind w:left="10" w:right="1"/>
              <w:rPr>
                <w:sz w:val="18"/>
              </w:rPr>
            </w:pPr>
            <w:r>
              <w:rPr>
                <w:spacing w:val="-10"/>
                <w:sz w:val="18"/>
              </w:rPr>
              <w:t>–</w:t>
            </w:r>
          </w:p>
        </w:tc>
        <w:tc>
          <w:tcPr>
            <w:tcW w:w="2126" w:type="dxa"/>
            <w:tcBorders>
              <w:top w:val="single" w:sz="4" w:space="0" w:color="000000"/>
              <w:left w:val="single" w:sz="4" w:space="0" w:color="000000"/>
              <w:bottom w:val="single" w:sz="4" w:space="0" w:color="000000"/>
              <w:right w:val="single" w:sz="4" w:space="0" w:color="000000"/>
            </w:tcBorders>
            <w:hideMark/>
          </w:tcPr>
          <w:p w14:paraId="7507E723" w14:textId="77777777" w:rsidR="001366C1" w:rsidRDefault="001366C1">
            <w:pPr>
              <w:pStyle w:val="TableParagraph"/>
              <w:spacing w:before="19" w:line="205" w:lineRule="exact"/>
              <w:ind w:left="119" w:right="111"/>
              <w:rPr>
                <w:sz w:val="18"/>
              </w:rPr>
            </w:pPr>
            <w:r>
              <w:rPr>
                <w:spacing w:val="-10"/>
                <w:sz w:val="18"/>
              </w:rPr>
              <w:t>–</w:t>
            </w:r>
          </w:p>
        </w:tc>
        <w:tc>
          <w:tcPr>
            <w:tcW w:w="1134" w:type="dxa"/>
            <w:tcBorders>
              <w:top w:val="single" w:sz="4" w:space="0" w:color="000000"/>
              <w:left w:val="single" w:sz="4" w:space="0" w:color="000000"/>
              <w:bottom w:val="single" w:sz="4" w:space="0" w:color="000000"/>
              <w:right w:val="single" w:sz="4" w:space="0" w:color="000000"/>
            </w:tcBorders>
            <w:hideMark/>
          </w:tcPr>
          <w:p w14:paraId="4B3B2EDD" w14:textId="77777777" w:rsidR="001366C1" w:rsidRDefault="001366C1">
            <w:pPr>
              <w:pStyle w:val="TableParagraph"/>
              <w:spacing w:before="19" w:line="205" w:lineRule="exact"/>
              <w:ind w:right="8"/>
              <w:rPr>
                <w:sz w:val="18"/>
              </w:rPr>
            </w:pPr>
            <w:r>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hideMark/>
          </w:tcPr>
          <w:p w14:paraId="3881A595" w14:textId="77777777" w:rsidR="001366C1" w:rsidRDefault="001366C1">
            <w:pPr>
              <w:pStyle w:val="TableParagraph"/>
              <w:spacing w:before="19" w:line="205" w:lineRule="exact"/>
              <w:ind w:right="797"/>
              <w:jc w:val="right"/>
              <w:rPr>
                <w:sz w:val="18"/>
              </w:rPr>
            </w:pPr>
            <w:r>
              <w:rPr>
                <w:spacing w:val="-10"/>
                <w:sz w:val="18"/>
              </w:rPr>
              <w:t>–</w:t>
            </w:r>
          </w:p>
        </w:tc>
      </w:tr>
    </w:tbl>
    <w:p w14:paraId="5FB8BC76" w14:textId="77777777" w:rsidR="001366C1" w:rsidRDefault="001366C1" w:rsidP="001366C1">
      <w:pPr>
        <w:rPr>
          <w:sz w:val="18"/>
        </w:rPr>
        <w:sectPr w:rsidR="001366C1">
          <w:type w:val="continuous"/>
          <w:pgSz w:w="11910" w:h="16840"/>
          <w:pgMar w:top="1100" w:right="425" w:bottom="280" w:left="566" w:header="720" w:footer="720" w:gutter="0"/>
          <w:cols w:space="720"/>
        </w:sectPr>
      </w:pPr>
    </w:p>
    <w:p w14:paraId="0EFA9EE8" w14:textId="3B9B00A9" w:rsidR="000A587E" w:rsidRDefault="000A587E" w:rsidP="001366C1">
      <w:pPr>
        <w:tabs>
          <w:tab w:val="left" w:pos="3600"/>
        </w:tabs>
        <w:spacing w:after="0" w:line="240" w:lineRule="auto"/>
        <w:ind w:right="5283"/>
        <w:jc w:val="both"/>
        <w:rPr>
          <w:rFonts w:cs="Times New Roman"/>
          <w:kern w:val="1"/>
          <w:sz w:val="20"/>
          <w:szCs w:val="20"/>
          <w:lang w:eastAsia="ar-SA"/>
        </w:rPr>
      </w:pPr>
    </w:p>
    <w:p w14:paraId="66895764" w14:textId="1F692871" w:rsidR="002E4DCF" w:rsidRDefault="002E4DCF" w:rsidP="002E4DCF">
      <w:pPr>
        <w:rPr>
          <w:rFonts w:cs="Times New Roman"/>
          <w:kern w:val="1"/>
          <w:sz w:val="20"/>
          <w:szCs w:val="20"/>
          <w:lang w:eastAsia="ar-SA"/>
        </w:rPr>
      </w:pPr>
    </w:p>
    <w:p w14:paraId="6AB01A7E" w14:textId="66B97902" w:rsidR="002E4DCF" w:rsidRPr="002E4DCF" w:rsidRDefault="002E4DCF" w:rsidP="002E4DCF">
      <w:pPr>
        <w:tabs>
          <w:tab w:val="left" w:pos="3930"/>
        </w:tabs>
        <w:rPr>
          <w:rFonts w:cs="Times New Roman"/>
          <w:sz w:val="20"/>
          <w:szCs w:val="20"/>
          <w:lang w:eastAsia="ar-SA"/>
        </w:rPr>
      </w:pPr>
      <w:r>
        <w:rPr>
          <w:rFonts w:cs="Times New Roman"/>
          <w:sz w:val="20"/>
          <w:szCs w:val="20"/>
          <w:lang w:eastAsia="ar-SA"/>
        </w:rPr>
        <w:tab/>
      </w:r>
    </w:p>
    <w:sectPr w:rsidR="002E4DCF" w:rsidRPr="002E4DCF" w:rsidSect="00F43433">
      <w:headerReference w:type="default" r:id="rId11"/>
      <w:pgSz w:w="12240" w:h="15840"/>
      <w:pgMar w:top="993"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D306E" w14:textId="77777777" w:rsidR="00EA55C6" w:rsidRDefault="00EA55C6" w:rsidP="00C65999">
      <w:pPr>
        <w:spacing w:after="0" w:line="240" w:lineRule="auto"/>
      </w:pPr>
      <w:r>
        <w:separator/>
      </w:r>
    </w:p>
  </w:endnote>
  <w:endnote w:type="continuationSeparator" w:id="0">
    <w:p w14:paraId="7A31EFB0" w14:textId="77777777" w:rsidR="00EA55C6" w:rsidRDefault="00EA55C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83FE9" w14:textId="77777777" w:rsidR="00EA55C6" w:rsidRDefault="00EA55C6" w:rsidP="00C65999">
      <w:pPr>
        <w:spacing w:after="0" w:line="240" w:lineRule="auto"/>
      </w:pPr>
      <w:r>
        <w:separator/>
      </w:r>
    </w:p>
  </w:footnote>
  <w:footnote w:type="continuationSeparator" w:id="0">
    <w:p w14:paraId="3A1887E4" w14:textId="77777777" w:rsidR="00EA55C6" w:rsidRDefault="00EA55C6"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218"/>
    <w:rsid w:val="000E4FCA"/>
    <w:rsid w:val="000E5508"/>
    <w:rsid w:val="000E7CB8"/>
    <w:rsid w:val="000F1111"/>
    <w:rsid w:val="000F1B08"/>
    <w:rsid w:val="000F2537"/>
    <w:rsid w:val="000F259D"/>
    <w:rsid w:val="000F3350"/>
    <w:rsid w:val="000F39C3"/>
    <w:rsid w:val="000F42D0"/>
    <w:rsid w:val="000F431B"/>
    <w:rsid w:val="000F752A"/>
    <w:rsid w:val="000F7E81"/>
    <w:rsid w:val="00101F89"/>
    <w:rsid w:val="0010395F"/>
    <w:rsid w:val="001039B9"/>
    <w:rsid w:val="00103D4D"/>
    <w:rsid w:val="00103D70"/>
    <w:rsid w:val="001044A1"/>
    <w:rsid w:val="00105E83"/>
    <w:rsid w:val="00110CEB"/>
    <w:rsid w:val="00111A80"/>
    <w:rsid w:val="00112097"/>
    <w:rsid w:val="001134CF"/>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6C1"/>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2E4F"/>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0EDE"/>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35C3C"/>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5604D"/>
    <w:rsid w:val="0025717E"/>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4E15"/>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DCF"/>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45AD"/>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2DE1"/>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07"/>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16A3"/>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2E0"/>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1F02"/>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25F0"/>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1E1"/>
    <w:rsid w:val="00804B53"/>
    <w:rsid w:val="00804C91"/>
    <w:rsid w:val="00805772"/>
    <w:rsid w:val="00806156"/>
    <w:rsid w:val="00806479"/>
    <w:rsid w:val="008075C7"/>
    <w:rsid w:val="00810FAD"/>
    <w:rsid w:val="00811334"/>
    <w:rsid w:val="0081214B"/>
    <w:rsid w:val="008122CE"/>
    <w:rsid w:val="00812619"/>
    <w:rsid w:val="008137BC"/>
    <w:rsid w:val="00813BC5"/>
    <w:rsid w:val="00813D57"/>
    <w:rsid w:val="00815B99"/>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189"/>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30E"/>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9D9"/>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12A0"/>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8C4"/>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7C9"/>
    <w:rsid w:val="00E97D0C"/>
    <w:rsid w:val="00EA04B1"/>
    <w:rsid w:val="00EA0A19"/>
    <w:rsid w:val="00EA117D"/>
    <w:rsid w:val="00EA1E39"/>
    <w:rsid w:val="00EA24E6"/>
    <w:rsid w:val="00EA418F"/>
    <w:rsid w:val="00EA45DB"/>
    <w:rsid w:val="00EA55C6"/>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0170"/>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3433"/>
    <w:rsid w:val="00F457E6"/>
    <w:rsid w:val="00F45897"/>
    <w:rsid w:val="00F45BAD"/>
    <w:rsid w:val="00F520CE"/>
    <w:rsid w:val="00F54B59"/>
    <w:rsid w:val="00F54F49"/>
    <w:rsid w:val="00F55918"/>
    <w:rsid w:val="00F5617F"/>
    <w:rsid w:val="00F566AF"/>
    <w:rsid w:val="00F601F4"/>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152256">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720747">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1210723">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068970">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0827780">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2445366">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5085">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7423398">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2086869">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65089810">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7695534">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54355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0223367">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rossetivolga.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1254</Words>
  <Characters>7150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98</cp:revision>
  <cp:lastPrinted>2025-09-03T07:59:00Z</cp:lastPrinted>
  <dcterms:created xsi:type="dcterms:W3CDTF">2025-08-12T08:13:00Z</dcterms:created>
  <dcterms:modified xsi:type="dcterms:W3CDTF">2025-09-03T07:59:00Z</dcterms:modified>
</cp:coreProperties>
</file>