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2FF" w:rsidRPr="006A7FF0" w:rsidRDefault="00A12773" w:rsidP="006A7FF0">
      <w:pPr>
        <w:pStyle w:val="1"/>
        <w:ind w:firstLine="0"/>
        <w:jc w:val="center"/>
      </w:pPr>
      <w:r>
        <w:rPr>
          <w:b/>
          <w:bCs/>
          <w:noProof/>
        </w:rPr>
        <w:drawing>
          <wp:inline distT="0" distB="0" distL="0" distR="0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72FF" w:rsidRPr="006A7FF0" w:rsidRDefault="007572FF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7572FF" w:rsidRPr="006A7FF0" w:rsidRDefault="007572FF" w:rsidP="006A7FF0">
      <w:pPr>
        <w:pStyle w:val="a5"/>
        <w:rPr>
          <w:rFonts w:ascii="Times New Roman" w:hAnsi="Times New Roman"/>
          <w:sz w:val="40"/>
          <w:szCs w:val="40"/>
        </w:rPr>
      </w:pPr>
      <w:r w:rsidRPr="006A7FF0">
        <w:rPr>
          <w:rFonts w:ascii="Times New Roman" w:hAnsi="Times New Roman"/>
          <w:sz w:val="40"/>
          <w:szCs w:val="40"/>
        </w:rPr>
        <w:t xml:space="preserve">ЧӐВАШ РЕСПУБЛИКИН </w:t>
      </w:r>
    </w:p>
    <w:p w:rsidR="007572FF" w:rsidRPr="006A7FF0" w:rsidRDefault="007572FF" w:rsidP="006A7FF0">
      <w:pPr>
        <w:spacing w:line="312" w:lineRule="auto"/>
        <w:jc w:val="center"/>
        <w:rPr>
          <w:b/>
          <w:sz w:val="40"/>
          <w:szCs w:val="40"/>
        </w:rPr>
      </w:pPr>
      <w:r w:rsidRPr="006A7FF0">
        <w:rPr>
          <w:b/>
          <w:sz w:val="40"/>
          <w:szCs w:val="40"/>
        </w:rPr>
        <w:t>САККУНӖ</w:t>
      </w:r>
    </w:p>
    <w:p w:rsidR="007572FF" w:rsidRPr="006A7FF0" w:rsidRDefault="007572FF" w:rsidP="006A7FF0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0334B0" w:rsidRDefault="009C2D62" w:rsidP="000334B0">
      <w:pPr>
        <w:widowControl w:val="0"/>
        <w:spacing w:line="322" w:lineRule="auto"/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 xml:space="preserve">ЧӐваш РеспубликинЧЕ </w:t>
      </w:r>
      <w:r w:rsidR="006425FE">
        <w:rPr>
          <w:b/>
          <w:bCs/>
          <w:caps/>
          <w:sz w:val="32"/>
          <w:szCs w:val="32"/>
        </w:rPr>
        <w:br/>
      </w:r>
      <w:r>
        <w:rPr>
          <w:b/>
          <w:bCs/>
          <w:caps/>
          <w:sz w:val="32"/>
          <w:szCs w:val="32"/>
        </w:rPr>
        <w:t>Граждансен</w:t>
      </w:r>
      <w:r w:rsidR="006425FE">
        <w:rPr>
          <w:b/>
          <w:bCs/>
          <w:caps/>
          <w:sz w:val="32"/>
          <w:szCs w:val="32"/>
        </w:rPr>
        <w:t xml:space="preserve"> ыйтупа тухмалли правИн </w:t>
      </w:r>
    </w:p>
    <w:p w:rsidR="006425FE" w:rsidRPr="006A7FF0" w:rsidRDefault="006425FE" w:rsidP="000334B0">
      <w:pPr>
        <w:widowControl w:val="0"/>
        <w:spacing w:line="322" w:lineRule="auto"/>
        <w:jc w:val="center"/>
        <w:rPr>
          <w:b/>
          <w:bCs/>
          <w:sz w:val="40"/>
          <w:szCs w:val="40"/>
        </w:rPr>
      </w:pPr>
      <w:r>
        <w:rPr>
          <w:b/>
          <w:bCs/>
          <w:caps/>
          <w:sz w:val="32"/>
          <w:szCs w:val="32"/>
        </w:rPr>
        <w:t xml:space="preserve">хушма гарантийӗсем Ҫинчен </w:t>
      </w:r>
    </w:p>
    <w:p w:rsidR="007572FF" w:rsidRPr="006A7FF0" w:rsidRDefault="007572FF" w:rsidP="000334B0">
      <w:pPr>
        <w:pStyle w:val="21"/>
        <w:overflowPunct/>
        <w:spacing w:line="240" w:lineRule="auto"/>
        <w:textAlignment w:val="auto"/>
        <w:rPr>
          <w:rFonts w:ascii="Times New Roman" w:hAnsi="Times New Roman"/>
          <w:sz w:val="56"/>
          <w:szCs w:val="56"/>
        </w:rPr>
      </w:pPr>
    </w:p>
    <w:p w:rsidR="006A7FF0" w:rsidRPr="006A7FF0" w:rsidRDefault="007572FF" w:rsidP="000334B0">
      <w:pPr>
        <w:pStyle w:val="a6"/>
        <w:ind w:left="3960" w:firstLine="0"/>
        <w:jc w:val="center"/>
        <w:rPr>
          <w:i/>
          <w:iCs/>
          <w:sz w:val="26"/>
        </w:rPr>
      </w:pPr>
      <w:r w:rsidRPr="006A7FF0">
        <w:rPr>
          <w:i/>
          <w:iCs/>
          <w:sz w:val="26"/>
        </w:rPr>
        <w:t xml:space="preserve">Чӑваш Республикин Патшалӑх Канашӗ </w:t>
      </w:r>
    </w:p>
    <w:p w:rsidR="007572FF" w:rsidRPr="006A7FF0" w:rsidRDefault="009C2D62" w:rsidP="000334B0">
      <w:pPr>
        <w:pStyle w:val="a6"/>
        <w:ind w:left="3960" w:firstLine="0"/>
        <w:jc w:val="center"/>
        <w:rPr>
          <w:i/>
          <w:iCs/>
          <w:sz w:val="26"/>
        </w:rPr>
      </w:pPr>
      <w:r>
        <w:rPr>
          <w:i/>
          <w:iCs/>
          <w:sz w:val="26"/>
        </w:rPr>
        <w:t>2026</w:t>
      </w:r>
      <w:r w:rsidR="007572FF" w:rsidRPr="006A7FF0">
        <w:rPr>
          <w:i/>
          <w:iCs/>
          <w:sz w:val="26"/>
        </w:rPr>
        <w:t xml:space="preserve"> ҫулхи </w:t>
      </w:r>
      <w:r w:rsidR="0078008E">
        <w:rPr>
          <w:i/>
          <w:iCs/>
          <w:sz w:val="26"/>
        </w:rPr>
        <w:t>ҫӗртме уйӑхӗн 19</w:t>
      </w:r>
      <w:r w:rsidR="007572FF" w:rsidRPr="006A7FF0">
        <w:rPr>
          <w:i/>
          <w:iCs/>
          <w:sz w:val="26"/>
        </w:rPr>
        <w:t xml:space="preserve">-мӗшӗнче </w:t>
      </w:r>
    </w:p>
    <w:p w:rsidR="007572FF" w:rsidRPr="006A7FF0" w:rsidRDefault="007572FF" w:rsidP="000334B0">
      <w:pPr>
        <w:pStyle w:val="a6"/>
        <w:ind w:left="3960" w:firstLine="0"/>
        <w:jc w:val="center"/>
        <w:rPr>
          <w:i/>
          <w:iCs/>
          <w:sz w:val="26"/>
        </w:rPr>
      </w:pPr>
      <w:r w:rsidRPr="006A7FF0">
        <w:rPr>
          <w:i/>
          <w:iCs/>
          <w:sz w:val="26"/>
        </w:rPr>
        <w:t>йышӑннӑ</w:t>
      </w:r>
    </w:p>
    <w:p w:rsidR="007572FF" w:rsidRPr="006A7FF0" w:rsidRDefault="007572FF" w:rsidP="000334B0">
      <w:pPr>
        <w:pStyle w:val="consnormal"/>
        <w:widowControl w:val="0"/>
        <w:spacing w:before="0" w:beforeAutospacing="0" w:after="0" w:afterAutospacing="0"/>
        <w:ind w:firstLine="709"/>
        <w:jc w:val="right"/>
        <w:rPr>
          <w:i/>
          <w:iCs/>
          <w:color w:val="000000"/>
          <w:sz w:val="56"/>
          <w:szCs w:val="56"/>
        </w:rPr>
      </w:pPr>
    </w:p>
    <w:p w:rsidR="007572FF" w:rsidRPr="009E234D" w:rsidRDefault="00E3770C" w:rsidP="000334B0">
      <w:pPr>
        <w:pStyle w:val="a7"/>
        <w:spacing w:line="298" w:lineRule="auto"/>
        <w:ind w:firstLine="709"/>
        <w:jc w:val="both"/>
        <w:rPr>
          <w:b w:val="0"/>
          <w:bCs w:val="0"/>
          <w:color w:val="000000"/>
        </w:rPr>
      </w:pPr>
      <w:r w:rsidRPr="009E234D">
        <w:rPr>
          <w:b w:val="0"/>
          <w:bCs w:val="0"/>
          <w:color w:val="000000"/>
        </w:rPr>
        <w:t>1 статья</w:t>
      </w:r>
      <w:proofErr w:type="gramStart"/>
      <w:r w:rsidR="009E234D">
        <w:rPr>
          <w:b w:val="0"/>
          <w:bCs w:val="0"/>
          <w:color w:val="000000"/>
        </w:rPr>
        <w:t>.</w:t>
      </w:r>
      <w:proofErr w:type="gramEnd"/>
      <w:r w:rsidR="009E234D">
        <w:rPr>
          <w:b w:val="0"/>
          <w:bCs w:val="0"/>
          <w:color w:val="000000"/>
        </w:rPr>
        <w:t xml:space="preserve"> </w:t>
      </w:r>
      <w:r w:rsidR="009E234D" w:rsidRPr="009E234D">
        <w:rPr>
          <w:rFonts w:eastAsia="Calibri"/>
          <w:lang w:eastAsia="en-US"/>
        </w:rPr>
        <w:t>Ҫ</w:t>
      </w:r>
      <w:proofErr w:type="gramStart"/>
      <w:r w:rsidR="009E234D" w:rsidRPr="009E234D">
        <w:rPr>
          <w:rFonts w:eastAsia="Calibri"/>
          <w:lang w:eastAsia="en-US"/>
        </w:rPr>
        <w:t>а</w:t>
      </w:r>
      <w:proofErr w:type="gramEnd"/>
      <w:r w:rsidR="009E234D" w:rsidRPr="009E234D">
        <w:rPr>
          <w:rFonts w:eastAsia="Calibri"/>
          <w:lang w:eastAsia="en-US"/>
        </w:rPr>
        <w:t>к Саккун йӗркелекен ыйтусем</w:t>
      </w:r>
    </w:p>
    <w:p w:rsidR="007572FF" w:rsidRDefault="007572FF" w:rsidP="000334B0">
      <w:pPr>
        <w:pStyle w:val="a6"/>
        <w:widowControl w:val="0"/>
        <w:spacing w:line="298" w:lineRule="auto"/>
        <w:outlineLvl w:val="9"/>
        <w:rPr>
          <w:spacing w:val="-4"/>
        </w:rPr>
      </w:pPr>
      <w:r w:rsidRPr="00A12DCF">
        <w:rPr>
          <w:spacing w:val="-4"/>
        </w:rPr>
        <w:t xml:space="preserve">Ҫак Саккун </w:t>
      </w:r>
      <w:r w:rsidR="00E3770C" w:rsidRPr="00A12DCF">
        <w:rPr>
          <w:spacing w:val="-4"/>
        </w:rPr>
        <w:t xml:space="preserve">Федерацин "Раҫҫей Федерацийӗн гражданӗсен </w:t>
      </w:r>
      <w:r w:rsidR="00EA4A47" w:rsidRPr="008D1EE9">
        <w:rPr>
          <w:spacing w:val="-4"/>
        </w:rPr>
        <w:t>ыйтӑв</w:t>
      </w:r>
      <w:r w:rsidR="00E3770C" w:rsidRPr="008D1EE9">
        <w:rPr>
          <w:spacing w:val="-4"/>
        </w:rPr>
        <w:t>ӗсене</w:t>
      </w:r>
      <w:r w:rsidR="00E3770C" w:rsidRPr="00A12DCF">
        <w:rPr>
          <w:spacing w:val="-4"/>
        </w:rPr>
        <w:t xml:space="preserve"> </w:t>
      </w:r>
      <w:proofErr w:type="gramStart"/>
      <w:r w:rsidR="00E3770C" w:rsidRPr="00A12DCF">
        <w:rPr>
          <w:spacing w:val="-4"/>
        </w:rPr>
        <w:t>п</w:t>
      </w:r>
      <w:proofErr w:type="gramEnd"/>
      <w:r w:rsidR="00E3770C" w:rsidRPr="00A12DCF">
        <w:rPr>
          <w:spacing w:val="-4"/>
        </w:rPr>
        <w:t>ӑхса тухмалли йӗрке ҫинчен" 2006 ҫулхи ҫу уйӑхӗн 2-мӗшӗнчи 59-ФЗ №-</w:t>
      </w:r>
      <w:r w:rsidR="0078008E">
        <w:rPr>
          <w:spacing w:val="-4"/>
        </w:rPr>
        <w:t>лӗ саккунӗ</w:t>
      </w:r>
      <w:r w:rsidR="00E3770C" w:rsidRPr="00A12DCF">
        <w:rPr>
          <w:spacing w:val="-4"/>
        </w:rPr>
        <w:t xml:space="preserve">пе килӗшӳллӗн </w:t>
      </w:r>
      <w:r w:rsidR="00162C90">
        <w:rPr>
          <w:spacing w:val="-4"/>
        </w:rPr>
        <w:t>(малалла –</w:t>
      </w:r>
      <w:r w:rsidR="0078008E">
        <w:rPr>
          <w:spacing w:val="-4"/>
        </w:rPr>
        <w:t xml:space="preserve"> Федераци саккунӗ) </w:t>
      </w:r>
      <w:r w:rsidR="00E3770C" w:rsidRPr="00A12DCF">
        <w:rPr>
          <w:spacing w:val="-4"/>
        </w:rPr>
        <w:t>Раҫҫей Федерацийӗн гражданӗсен (малалла –</w:t>
      </w:r>
      <w:r w:rsidR="008D1EE9">
        <w:rPr>
          <w:spacing w:val="-4"/>
        </w:rPr>
        <w:t xml:space="preserve"> </w:t>
      </w:r>
      <w:r w:rsidR="00E3770C" w:rsidRPr="00A12DCF">
        <w:rPr>
          <w:spacing w:val="-4"/>
        </w:rPr>
        <w:t>граждансем), граждансен пӗрлешӗвӗсен, ҫав шутра ю</w:t>
      </w:r>
      <w:r w:rsidR="00E07819">
        <w:rPr>
          <w:spacing w:val="-4"/>
        </w:rPr>
        <w:t>ридически сӑпатсен (малалла – граждансен пӗрлешӗвӗ</w:t>
      </w:r>
      <w:r w:rsidR="00E3770C" w:rsidRPr="00A12DCF">
        <w:rPr>
          <w:spacing w:val="-4"/>
        </w:rPr>
        <w:t>сем)</w:t>
      </w:r>
      <w:r w:rsidR="0000173D">
        <w:rPr>
          <w:spacing w:val="-4"/>
        </w:rPr>
        <w:t>,</w:t>
      </w:r>
      <w:r w:rsidR="00E3770C" w:rsidRPr="00A12DCF">
        <w:rPr>
          <w:spacing w:val="-4"/>
        </w:rPr>
        <w:t xml:space="preserve"> Чӑваш Респу</w:t>
      </w:r>
      <w:r w:rsidR="00E3770C" w:rsidRPr="00A12DCF">
        <w:rPr>
          <w:spacing w:val="-4"/>
        </w:rPr>
        <w:t>б</w:t>
      </w:r>
      <w:r w:rsidR="00E3770C" w:rsidRPr="00A12DCF">
        <w:rPr>
          <w:spacing w:val="-4"/>
        </w:rPr>
        <w:t>ли</w:t>
      </w:r>
      <w:r w:rsidR="00E07819">
        <w:rPr>
          <w:spacing w:val="-4"/>
        </w:rPr>
        <w:t>кин патшалӑх</w:t>
      </w:r>
      <w:r w:rsidR="00E3770C" w:rsidRPr="00A12DCF">
        <w:rPr>
          <w:spacing w:val="-4"/>
        </w:rPr>
        <w:t xml:space="preserve"> органӗсене </w:t>
      </w:r>
      <w:r w:rsidR="00E07819">
        <w:rPr>
          <w:spacing w:val="-4"/>
        </w:rPr>
        <w:t>(малалла – патшалӑх</w:t>
      </w:r>
      <w:r w:rsidR="00EA4A47">
        <w:rPr>
          <w:spacing w:val="-4"/>
        </w:rPr>
        <w:t xml:space="preserve"> орган</w:t>
      </w:r>
      <w:r w:rsidR="00E07819">
        <w:rPr>
          <w:spacing w:val="-4"/>
        </w:rPr>
        <w:t>ӗ</w:t>
      </w:r>
      <w:r w:rsidR="00EA4A47">
        <w:rPr>
          <w:spacing w:val="-4"/>
        </w:rPr>
        <w:t>сем)</w:t>
      </w:r>
      <w:r w:rsidR="00162C90">
        <w:rPr>
          <w:spacing w:val="-4"/>
        </w:rPr>
        <w:t>, Чӑваш Респу</w:t>
      </w:r>
      <w:r w:rsidR="00162C90">
        <w:rPr>
          <w:spacing w:val="-4"/>
        </w:rPr>
        <w:t>б</w:t>
      </w:r>
      <w:r w:rsidR="00162C90">
        <w:rPr>
          <w:spacing w:val="-4"/>
        </w:rPr>
        <w:t>ликинчи вырӑнти хӑй тытӑмлӑх орган</w:t>
      </w:r>
      <w:r w:rsidR="00881661">
        <w:rPr>
          <w:spacing w:val="-4"/>
        </w:rPr>
        <w:t>ӗ</w:t>
      </w:r>
      <w:r w:rsidR="00162C90">
        <w:rPr>
          <w:spacing w:val="-4"/>
        </w:rPr>
        <w:t>сене (малалла – вырӑнти хӑй тытӑмлӑх ор</w:t>
      </w:r>
      <w:r w:rsidR="008B0CB8">
        <w:rPr>
          <w:spacing w:val="-4"/>
        </w:rPr>
        <w:t>ганӗсем), Чӑваш Республикин патшалӑх учрежденийӗсене, Чӑваш Респу</w:t>
      </w:r>
      <w:r w:rsidR="008B0CB8">
        <w:rPr>
          <w:spacing w:val="-4"/>
        </w:rPr>
        <w:t>б</w:t>
      </w:r>
      <w:r w:rsidR="008B0CB8">
        <w:rPr>
          <w:spacing w:val="-4"/>
        </w:rPr>
        <w:t xml:space="preserve">ликинчи муниципаллӑ учрежденисене тата </w:t>
      </w:r>
      <w:r w:rsidR="001365ED">
        <w:rPr>
          <w:color w:val="000000"/>
          <w:spacing w:val="-4"/>
        </w:rPr>
        <w:t xml:space="preserve">халӑхпа тумалли </w:t>
      </w:r>
      <w:proofErr w:type="gramStart"/>
      <w:r w:rsidR="001365ED">
        <w:rPr>
          <w:color w:val="000000"/>
          <w:spacing w:val="-4"/>
        </w:rPr>
        <w:t>п</w:t>
      </w:r>
      <w:proofErr w:type="gramEnd"/>
      <w:r w:rsidR="001365ED">
        <w:rPr>
          <w:color w:val="000000"/>
          <w:spacing w:val="-4"/>
        </w:rPr>
        <w:t xml:space="preserve">ӗлтерӗшлӗ ӗҫсене пурнӑҫлакан, </w:t>
      </w:r>
      <w:r w:rsidR="00881661">
        <w:rPr>
          <w:color w:val="000000"/>
          <w:spacing w:val="-4"/>
        </w:rPr>
        <w:t>Чӑваш Республики тата Чӑваш Республикин муниципа</w:t>
      </w:r>
      <w:r w:rsidR="00881661">
        <w:rPr>
          <w:color w:val="000000"/>
          <w:spacing w:val="-4"/>
        </w:rPr>
        <w:t>л</w:t>
      </w:r>
      <w:r w:rsidR="00D86BD2">
        <w:rPr>
          <w:color w:val="000000"/>
          <w:spacing w:val="-4"/>
        </w:rPr>
        <w:t xml:space="preserve">лӑ </w:t>
      </w:r>
      <w:proofErr w:type="gramStart"/>
      <w:r w:rsidR="00D86BD2">
        <w:rPr>
          <w:color w:val="000000"/>
          <w:spacing w:val="-4"/>
        </w:rPr>
        <w:t>п</w:t>
      </w:r>
      <w:proofErr w:type="gramEnd"/>
      <w:r w:rsidR="00D86BD2">
        <w:rPr>
          <w:color w:val="000000"/>
          <w:spacing w:val="-4"/>
        </w:rPr>
        <w:t>ӗрлӗхӗсем туса хунӑ</w:t>
      </w:r>
      <w:r w:rsidR="008B0CB8">
        <w:rPr>
          <w:spacing w:val="-4"/>
        </w:rPr>
        <w:t xml:space="preserve"> ытти организацисене </w:t>
      </w:r>
      <w:r w:rsidR="00E07819">
        <w:rPr>
          <w:spacing w:val="-4"/>
        </w:rPr>
        <w:t>(малалла – патшалӑх тата м</w:t>
      </w:r>
      <w:r w:rsidR="00E07819">
        <w:rPr>
          <w:spacing w:val="-4"/>
        </w:rPr>
        <w:t>у</w:t>
      </w:r>
      <w:r w:rsidR="00E07819">
        <w:rPr>
          <w:spacing w:val="-4"/>
        </w:rPr>
        <w:t>ниципаллӑ учрежденисем тата организацисем) ыйтупа тухнӑ чухнехи пр</w:t>
      </w:r>
      <w:r w:rsidR="00E07819">
        <w:rPr>
          <w:spacing w:val="-4"/>
        </w:rPr>
        <w:t>а</w:t>
      </w:r>
      <w:r w:rsidR="00E07819">
        <w:rPr>
          <w:spacing w:val="-4"/>
        </w:rPr>
        <w:t xml:space="preserve">вине хӳтӗлеме пулӑшать тата граждансен тата граждансен пӗрлешӗвӗсен </w:t>
      </w:r>
      <w:r w:rsidR="00E3770C" w:rsidRPr="00A12DCF">
        <w:rPr>
          <w:spacing w:val="-4"/>
        </w:rPr>
        <w:t>ы</w:t>
      </w:r>
      <w:r w:rsidR="00E3770C" w:rsidRPr="00A12DCF">
        <w:rPr>
          <w:spacing w:val="-4"/>
        </w:rPr>
        <w:t>й</w:t>
      </w:r>
      <w:r w:rsidR="00E3770C" w:rsidRPr="00A12DCF">
        <w:rPr>
          <w:spacing w:val="-4"/>
        </w:rPr>
        <w:t>тупа тухмалли правин хушма гарантийӗсене</w:t>
      </w:r>
      <w:r w:rsidRPr="00A12DCF">
        <w:rPr>
          <w:spacing w:val="-4"/>
        </w:rPr>
        <w:t xml:space="preserve"> палӑртать. </w:t>
      </w:r>
    </w:p>
    <w:p w:rsidR="00E07819" w:rsidRPr="00A12DCF" w:rsidRDefault="00E07819" w:rsidP="000334B0">
      <w:pPr>
        <w:pStyle w:val="a6"/>
        <w:widowControl w:val="0"/>
        <w:outlineLvl w:val="9"/>
        <w:rPr>
          <w:spacing w:val="-4"/>
        </w:rPr>
      </w:pPr>
    </w:p>
    <w:p w:rsidR="007572FF" w:rsidRDefault="007572FF" w:rsidP="000334B0">
      <w:pPr>
        <w:widowControl w:val="0"/>
        <w:autoSpaceDE w:val="0"/>
        <w:autoSpaceDN w:val="0"/>
        <w:adjustRightInd w:val="0"/>
        <w:spacing w:line="298" w:lineRule="auto"/>
        <w:ind w:left="1843" w:hanging="1134"/>
        <w:jc w:val="both"/>
        <w:rPr>
          <w:b/>
          <w:strike/>
          <w:sz w:val="28"/>
          <w:szCs w:val="28"/>
        </w:rPr>
      </w:pPr>
      <w:r w:rsidRPr="009E234D">
        <w:rPr>
          <w:sz w:val="28"/>
          <w:szCs w:val="28"/>
        </w:rPr>
        <w:t>2 статья</w:t>
      </w:r>
      <w:r w:rsidR="000334B0">
        <w:rPr>
          <w:sz w:val="28"/>
          <w:szCs w:val="28"/>
        </w:rPr>
        <w:t>.</w:t>
      </w:r>
      <w:r w:rsidR="000334B0">
        <w:rPr>
          <w:sz w:val="28"/>
          <w:szCs w:val="28"/>
        </w:rPr>
        <w:tab/>
      </w:r>
      <w:r w:rsidR="001365ED">
        <w:rPr>
          <w:b/>
          <w:sz w:val="28"/>
          <w:szCs w:val="28"/>
        </w:rPr>
        <w:t>Ыйтупа тухнисене</w:t>
      </w:r>
      <w:r w:rsidR="009E234D" w:rsidRPr="009E234D">
        <w:rPr>
          <w:b/>
          <w:sz w:val="28"/>
          <w:szCs w:val="28"/>
        </w:rPr>
        <w:t xml:space="preserve"> </w:t>
      </w:r>
      <w:proofErr w:type="gramStart"/>
      <w:r w:rsidR="009E234D" w:rsidRPr="009E234D">
        <w:rPr>
          <w:b/>
          <w:sz w:val="28"/>
          <w:szCs w:val="28"/>
        </w:rPr>
        <w:t>п</w:t>
      </w:r>
      <w:proofErr w:type="gramEnd"/>
      <w:r w:rsidR="009E234D" w:rsidRPr="009E234D">
        <w:rPr>
          <w:b/>
          <w:sz w:val="28"/>
          <w:szCs w:val="28"/>
        </w:rPr>
        <w:t>ӑхса тухассипе ҫыхӑннӑ право хут</w:t>
      </w:r>
      <w:r w:rsidR="001365ED">
        <w:rPr>
          <w:b/>
          <w:sz w:val="28"/>
          <w:szCs w:val="28"/>
        </w:rPr>
        <w:softHyphen/>
      </w:r>
      <w:r w:rsidR="009E234D" w:rsidRPr="009E234D">
        <w:rPr>
          <w:b/>
          <w:sz w:val="28"/>
          <w:szCs w:val="28"/>
        </w:rPr>
        <w:t xml:space="preserve">шӑнӑвӗсене право тӗлӗшӗнчен йӗркелесе </w:t>
      </w:r>
      <w:r w:rsidR="001365ED">
        <w:rPr>
          <w:b/>
          <w:sz w:val="28"/>
          <w:szCs w:val="28"/>
        </w:rPr>
        <w:t>тӑрасси</w:t>
      </w:r>
      <w:r w:rsidR="009E234D" w:rsidRPr="009E234D">
        <w:rPr>
          <w:b/>
          <w:strike/>
          <w:sz w:val="28"/>
          <w:szCs w:val="28"/>
        </w:rPr>
        <w:t xml:space="preserve"> </w:t>
      </w:r>
    </w:p>
    <w:p w:rsidR="007967B5" w:rsidRDefault="001365ED" w:rsidP="00A71C58">
      <w:pPr>
        <w:pStyle w:val="a7"/>
        <w:spacing w:line="302" w:lineRule="auto"/>
        <w:ind w:firstLine="709"/>
        <w:jc w:val="both"/>
        <w:rPr>
          <w:b w:val="0"/>
        </w:rPr>
      </w:pPr>
      <w:r>
        <w:rPr>
          <w:b w:val="0"/>
        </w:rPr>
        <w:t>Ыйтупа</w:t>
      </w:r>
      <w:r w:rsidR="007967B5" w:rsidRPr="0083127B">
        <w:rPr>
          <w:b w:val="0"/>
        </w:rPr>
        <w:t xml:space="preserve"> </w:t>
      </w:r>
      <w:r>
        <w:rPr>
          <w:b w:val="0"/>
        </w:rPr>
        <w:t xml:space="preserve">тухнисене </w:t>
      </w:r>
      <w:proofErr w:type="gramStart"/>
      <w:r w:rsidR="007967B5" w:rsidRPr="0083127B">
        <w:rPr>
          <w:b w:val="0"/>
        </w:rPr>
        <w:t>п</w:t>
      </w:r>
      <w:proofErr w:type="gramEnd"/>
      <w:r w:rsidR="007967B5" w:rsidRPr="0083127B">
        <w:rPr>
          <w:b w:val="0"/>
        </w:rPr>
        <w:t xml:space="preserve">ӑхса тухассипе ҫыхӑннӑ право хутшӑнӑвӗсене Раҫҫей Федерацийӗн Конституцийӗпе, Раҫҫей Федерацийӗн ҫӗршывсем </w:t>
      </w:r>
      <w:r w:rsidR="007967B5" w:rsidRPr="0083127B">
        <w:rPr>
          <w:b w:val="0"/>
        </w:rPr>
        <w:lastRenderedPageBreak/>
        <w:t>хушшинчи договорӗсемпе, федерацин конституци саккунӗсемпе, федераци саккунӗсемпе, Чӑваш Республикин Конституцийӗпе</w:t>
      </w:r>
      <w:r w:rsidR="0083127B" w:rsidRPr="0083127B">
        <w:rPr>
          <w:b w:val="0"/>
        </w:rPr>
        <w:t>,</w:t>
      </w:r>
      <w:r w:rsidR="0000173D">
        <w:rPr>
          <w:b w:val="0"/>
        </w:rPr>
        <w:t xml:space="preserve"> ҫак Саккунпа,</w:t>
      </w:r>
      <w:r w:rsidR="007967B5" w:rsidRPr="0083127B">
        <w:rPr>
          <w:b w:val="0"/>
        </w:rPr>
        <w:t xml:space="preserve"> Чӑваш Республикин ытти </w:t>
      </w:r>
      <w:r w:rsidR="0083127B" w:rsidRPr="0083127B">
        <w:rPr>
          <w:b w:val="0"/>
        </w:rPr>
        <w:t xml:space="preserve">саккунӗсемпе тата ытти </w:t>
      </w:r>
      <w:r w:rsidR="007967B5" w:rsidRPr="0083127B">
        <w:rPr>
          <w:b w:val="0"/>
        </w:rPr>
        <w:t>нормативлӑ право акчӗсем</w:t>
      </w:r>
      <w:r w:rsidR="0083127B" w:rsidRPr="0083127B">
        <w:rPr>
          <w:b w:val="0"/>
        </w:rPr>
        <w:t>пе йӗркелесе тӑраҫҫӗ</w:t>
      </w:r>
      <w:r w:rsidR="007967B5" w:rsidRPr="0083127B">
        <w:rPr>
          <w:b w:val="0"/>
        </w:rPr>
        <w:t>.</w:t>
      </w:r>
    </w:p>
    <w:p w:rsidR="00D40FC7" w:rsidRDefault="00D40FC7" w:rsidP="000334B0">
      <w:pPr>
        <w:pStyle w:val="a7"/>
        <w:ind w:firstLine="709"/>
        <w:jc w:val="both"/>
        <w:rPr>
          <w:b w:val="0"/>
        </w:rPr>
      </w:pPr>
    </w:p>
    <w:p w:rsidR="00D40FC7" w:rsidRPr="000334B0" w:rsidRDefault="00D40FC7" w:rsidP="00A71C5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/>
          <w:sz w:val="28"/>
          <w:szCs w:val="28"/>
        </w:rPr>
      </w:pPr>
      <w:r w:rsidRPr="000334B0">
        <w:rPr>
          <w:sz w:val="28"/>
          <w:szCs w:val="28"/>
        </w:rPr>
        <w:t>3 статья</w:t>
      </w:r>
      <w:proofErr w:type="gramStart"/>
      <w:r w:rsidRPr="000334B0">
        <w:rPr>
          <w:sz w:val="28"/>
          <w:szCs w:val="28"/>
        </w:rPr>
        <w:t>.</w:t>
      </w:r>
      <w:proofErr w:type="gramEnd"/>
      <w:r w:rsidRPr="000334B0">
        <w:rPr>
          <w:sz w:val="28"/>
          <w:szCs w:val="28"/>
        </w:rPr>
        <w:t xml:space="preserve"> </w:t>
      </w:r>
      <w:r w:rsidRPr="000334B0">
        <w:rPr>
          <w:b/>
          <w:sz w:val="28"/>
          <w:szCs w:val="28"/>
        </w:rPr>
        <w:t>Ҫ</w:t>
      </w:r>
      <w:proofErr w:type="gramStart"/>
      <w:r w:rsidRPr="000334B0">
        <w:rPr>
          <w:b/>
          <w:sz w:val="28"/>
          <w:szCs w:val="28"/>
        </w:rPr>
        <w:t>а</w:t>
      </w:r>
      <w:proofErr w:type="gramEnd"/>
      <w:r w:rsidRPr="000334B0">
        <w:rPr>
          <w:b/>
          <w:sz w:val="28"/>
          <w:szCs w:val="28"/>
        </w:rPr>
        <w:t>к Саккунра усӑ куракан терминсем тата ӑнлавсем</w:t>
      </w:r>
    </w:p>
    <w:p w:rsidR="00D40FC7" w:rsidRPr="000334B0" w:rsidRDefault="00D40FC7" w:rsidP="00A71C5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0334B0">
        <w:rPr>
          <w:sz w:val="28"/>
          <w:szCs w:val="28"/>
        </w:rPr>
        <w:t xml:space="preserve">Ҫак Саккунра Федераци саккунӗпе </w:t>
      </w:r>
      <w:proofErr w:type="gramStart"/>
      <w:r w:rsidRPr="000334B0">
        <w:rPr>
          <w:sz w:val="28"/>
          <w:szCs w:val="28"/>
        </w:rPr>
        <w:t>п</w:t>
      </w:r>
      <w:proofErr w:type="gramEnd"/>
      <w:r w:rsidRPr="000334B0">
        <w:rPr>
          <w:sz w:val="28"/>
          <w:szCs w:val="28"/>
        </w:rPr>
        <w:t>ӑхса хӑварнӑ терминсемпе тата ӑнлавсемпе усӑ кураҫҫӗ.</w:t>
      </w:r>
    </w:p>
    <w:p w:rsidR="00D40FC7" w:rsidRPr="000334B0" w:rsidRDefault="00D40FC7" w:rsidP="000334B0">
      <w:pPr>
        <w:pStyle w:val="a7"/>
        <w:ind w:firstLine="709"/>
        <w:jc w:val="both"/>
        <w:rPr>
          <w:b w:val="0"/>
        </w:rPr>
      </w:pPr>
    </w:p>
    <w:p w:rsidR="00D40FC7" w:rsidRPr="000334B0" w:rsidRDefault="00D40FC7" w:rsidP="00A71C5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0334B0">
        <w:rPr>
          <w:sz w:val="28"/>
          <w:szCs w:val="28"/>
        </w:rPr>
        <w:t xml:space="preserve">4 статья. </w:t>
      </w:r>
      <w:r w:rsidR="0020610E" w:rsidRPr="000334B0">
        <w:rPr>
          <w:b/>
          <w:sz w:val="28"/>
          <w:szCs w:val="28"/>
        </w:rPr>
        <w:t>Ыйтупа тухнисене</w:t>
      </w:r>
      <w:r w:rsidRPr="000334B0">
        <w:rPr>
          <w:b/>
          <w:sz w:val="28"/>
          <w:szCs w:val="28"/>
        </w:rPr>
        <w:t xml:space="preserve"> </w:t>
      </w:r>
      <w:proofErr w:type="gramStart"/>
      <w:r w:rsidRPr="000334B0">
        <w:rPr>
          <w:b/>
          <w:sz w:val="28"/>
          <w:szCs w:val="28"/>
        </w:rPr>
        <w:t>п</w:t>
      </w:r>
      <w:proofErr w:type="gramEnd"/>
      <w:r w:rsidRPr="000334B0">
        <w:rPr>
          <w:b/>
          <w:sz w:val="28"/>
          <w:szCs w:val="28"/>
        </w:rPr>
        <w:t>ӑхса тухмалли принципсем</w:t>
      </w:r>
      <w:r w:rsidRPr="000334B0">
        <w:rPr>
          <w:sz w:val="28"/>
          <w:szCs w:val="28"/>
        </w:rPr>
        <w:t xml:space="preserve"> </w:t>
      </w:r>
    </w:p>
    <w:p w:rsidR="00D40FC7" w:rsidRPr="000334B0" w:rsidRDefault="0020610E" w:rsidP="00A71C5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0334B0">
        <w:rPr>
          <w:sz w:val="28"/>
          <w:szCs w:val="28"/>
        </w:rPr>
        <w:t>Ыйтупа тухнисене</w:t>
      </w:r>
      <w:r w:rsidR="00D40FC7" w:rsidRPr="000334B0">
        <w:rPr>
          <w:sz w:val="28"/>
          <w:szCs w:val="28"/>
        </w:rPr>
        <w:t xml:space="preserve"> </w:t>
      </w:r>
      <w:proofErr w:type="gramStart"/>
      <w:r w:rsidR="00D40FC7" w:rsidRPr="000334B0">
        <w:rPr>
          <w:sz w:val="28"/>
          <w:szCs w:val="28"/>
        </w:rPr>
        <w:t>п</w:t>
      </w:r>
      <w:proofErr w:type="gramEnd"/>
      <w:r w:rsidR="00D40FC7" w:rsidRPr="000334B0">
        <w:rPr>
          <w:sz w:val="28"/>
          <w:szCs w:val="28"/>
        </w:rPr>
        <w:t>ӑхса тухас ӗҫе ҫак принципсемпе килӗшӳллӗн пурнӑҫлаҫҫӗ:</w:t>
      </w:r>
    </w:p>
    <w:p w:rsidR="00D40FC7" w:rsidRPr="000334B0" w:rsidRDefault="00D40FC7" w:rsidP="00A71C5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0334B0">
        <w:rPr>
          <w:sz w:val="28"/>
          <w:szCs w:val="28"/>
        </w:rPr>
        <w:t xml:space="preserve">ҫын тата </w:t>
      </w:r>
      <w:r w:rsidRPr="000334B0">
        <w:rPr>
          <w:spacing w:val="-4"/>
          <w:sz w:val="28"/>
          <w:szCs w:val="28"/>
        </w:rPr>
        <w:t>гражданин прависене, ирӗклӗхӗ</w:t>
      </w:r>
      <w:proofErr w:type="gramStart"/>
      <w:r w:rsidRPr="000334B0">
        <w:rPr>
          <w:spacing w:val="-4"/>
          <w:sz w:val="28"/>
          <w:szCs w:val="28"/>
        </w:rPr>
        <w:t>сене</w:t>
      </w:r>
      <w:proofErr w:type="gramEnd"/>
      <w:r w:rsidRPr="000334B0">
        <w:rPr>
          <w:spacing w:val="-4"/>
          <w:sz w:val="28"/>
          <w:szCs w:val="28"/>
        </w:rPr>
        <w:t xml:space="preserve"> тата саккунлӑ инт</w:t>
      </w:r>
      <w:r w:rsidRPr="000334B0">
        <w:rPr>
          <w:spacing w:val="-4"/>
          <w:sz w:val="28"/>
          <w:szCs w:val="28"/>
        </w:rPr>
        <w:t>е</w:t>
      </w:r>
      <w:r w:rsidRPr="000334B0">
        <w:rPr>
          <w:spacing w:val="-4"/>
          <w:sz w:val="28"/>
          <w:szCs w:val="28"/>
        </w:rPr>
        <w:t>ресӗсене хӳтӗлесси</w:t>
      </w:r>
      <w:r w:rsidR="002255D9" w:rsidRPr="000334B0">
        <w:rPr>
          <w:spacing w:val="-4"/>
          <w:sz w:val="28"/>
          <w:szCs w:val="28"/>
        </w:rPr>
        <w:t>;</w:t>
      </w:r>
    </w:p>
    <w:p w:rsidR="00D40FC7" w:rsidRPr="000334B0" w:rsidRDefault="002255D9" w:rsidP="00A71C58">
      <w:pPr>
        <w:pStyle w:val="a7"/>
        <w:spacing w:line="302" w:lineRule="auto"/>
        <w:ind w:firstLine="709"/>
        <w:jc w:val="both"/>
        <w:rPr>
          <w:b w:val="0"/>
        </w:rPr>
      </w:pPr>
      <w:r w:rsidRPr="000334B0">
        <w:rPr>
          <w:b w:val="0"/>
        </w:rPr>
        <w:t>ыйтусе</w:t>
      </w:r>
      <w:r w:rsidR="00356014" w:rsidRPr="000334B0">
        <w:rPr>
          <w:b w:val="0"/>
        </w:rPr>
        <w:t>не обязательнӑй</w:t>
      </w:r>
      <w:r w:rsidR="00CB1990" w:rsidRPr="000334B0">
        <w:rPr>
          <w:b w:val="0"/>
        </w:rPr>
        <w:t xml:space="preserve"> йӗркепе</w:t>
      </w:r>
      <w:r w:rsidR="00356014" w:rsidRPr="000334B0">
        <w:rPr>
          <w:b w:val="0"/>
        </w:rPr>
        <w:t xml:space="preserve">, вӑхӑтра, пур енлӗ тата объективлӑ </w:t>
      </w:r>
      <w:proofErr w:type="gramStart"/>
      <w:r w:rsidR="00356014" w:rsidRPr="000334B0">
        <w:rPr>
          <w:b w:val="0"/>
        </w:rPr>
        <w:t>п</w:t>
      </w:r>
      <w:proofErr w:type="gramEnd"/>
      <w:r w:rsidR="00356014" w:rsidRPr="000334B0">
        <w:rPr>
          <w:b w:val="0"/>
        </w:rPr>
        <w:t>ӑхса тухасси.</w:t>
      </w:r>
    </w:p>
    <w:p w:rsidR="00D40FC7" w:rsidRPr="000334B0" w:rsidRDefault="00D40FC7" w:rsidP="000334B0">
      <w:pPr>
        <w:pStyle w:val="a7"/>
        <w:ind w:firstLine="709"/>
        <w:jc w:val="both"/>
        <w:rPr>
          <w:b w:val="0"/>
        </w:rPr>
      </w:pPr>
    </w:p>
    <w:p w:rsidR="00356014" w:rsidRPr="000334B0" w:rsidRDefault="00356014" w:rsidP="00A71C5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/>
          <w:sz w:val="28"/>
          <w:szCs w:val="28"/>
        </w:rPr>
      </w:pPr>
      <w:r w:rsidRPr="000334B0">
        <w:rPr>
          <w:sz w:val="28"/>
          <w:szCs w:val="28"/>
        </w:rPr>
        <w:t xml:space="preserve">5 статья. </w:t>
      </w:r>
      <w:r w:rsidR="0020610E" w:rsidRPr="000334B0">
        <w:rPr>
          <w:b/>
          <w:sz w:val="28"/>
          <w:szCs w:val="28"/>
        </w:rPr>
        <w:t>Ыйтупа</w:t>
      </w:r>
      <w:r w:rsidRPr="000334B0">
        <w:rPr>
          <w:b/>
          <w:sz w:val="28"/>
          <w:szCs w:val="28"/>
        </w:rPr>
        <w:t xml:space="preserve"> тухмалли право </w:t>
      </w:r>
    </w:p>
    <w:p w:rsidR="00356014" w:rsidRPr="000334B0" w:rsidRDefault="00356014" w:rsidP="00A71C5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0C34CE">
        <w:rPr>
          <w:sz w:val="28"/>
          <w:szCs w:val="28"/>
        </w:rPr>
        <w:t xml:space="preserve">1. </w:t>
      </w:r>
      <w:proofErr w:type="gramStart"/>
      <w:r w:rsidRPr="000C34CE">
        <w:rPr>
          <w:sz w:val="28"/>
          <w:szCs w:val="28"/>
        </w:rPr>
        <w:t>Раҫҫей Федерацийӗн саккунӗсемпе килӗшӳллӗн кашни гражданин</w:t>
      </w:r>
      <w:r w:rsidR="00A0370F" w:rsidRPr="000C34CE">
        <w:rPr>
          <w:sz w:val="28"/>
          <w:szCs w:val="28"/>
        </w:rPr>
        <w:t xml:space="preserve"> тӳрремӗнех ыйтупа тухма пултарать, ҫавӑн пекех унӑн патшалӑх о</w:t>
      </w:r>
      <w:r w:rsidR="00A0370F" w:rsidRPr="000C34CE">
        <w:rPr>
          <w:sz w:val="28"/>
          <w:szCs w:val="28"/>
        </w:rPr>
        <w:t>р</w:t>
      </w:r>
      <w:r w:rsidR="00A0370F" w:rsidRPr="000C34CE">
        <w:rPr>
          <w:sz w:val="28"/>
          <w:szCs w:val="28"/>
        </w:rPr>
        <w:t>ганӗсене</w:t>
      </w:r>
      <w:r w:rsidRPr="000C34CE">
        <w:rPr>
          <w:sz w:val="28"/>
          <w:szCs w:val="28"/>
        </w:rPr>
        <w:t>,</w:t>
      </w:r>
      <w:r w:rsidR="006F0B28" w:rsidRPr="000C34CE">
        <w:rPr>
          <w:sz w:val="28"/>
          <w:szCs w:val="28"/>
        </w:rPr>
        <w:t xml:space="preserve"> вырӑнти хӑй тытӑмлӑх органӗсе</w:t>
      </w:r>
      <w:r w:rsidR="00A0370F" w:rsidRPr="000C34CE">
        <w:rPr>
          <w:sz w:val="28"/>
          <w:szCs w:val="28"/>
        </w:rPr>
        <w:t>не</w:t>
      </w:r>
      <w:r w:rsidRPr="000C34CE">
        <w:rPr>
          <w:sz w:val="28"/>
          <w:szCs w:val="28"/>
        </w:rPr>
        <w:t>, патшалӑх тата му</w:t>
      </w:r>
      <w:r w:rsidR="006F0B28" w:rsidRPr="000C34CE">
        <w:rPr>
          <w:sz w:val="28"/>
          <w:szCs w:val="28"/>
        </w:rPr>
        <w:t>ниципаллӑ учреждени</w:t>
      </w:r>
      <w:r w:rsidR="00A0370F" w:rsidRPr="000C34CE">
        <w:rPr>
          <w:sz w:val="28"/>
          <w:szCs w:val="28"/>
        </w:rPr>
        <w:t>сене</w:t>
      </w:r>
      <w:r w:rsidRPr="000C34CE">
        <w:rPr>
          <w:sz w:val="28"/>
          <w:szCs w:val="28"/>
        </w:rPr>
        <w:t xml:space="preserve"> тата </w:t>
      </w:r>
      <w:r w:rsidR="006F0B28" w:rsidRPr="000C34CE">
        <w:rPr>
          <w:sz w:val="28"/>
          <w:szCs w:val="28"/>
        </w:rPr>
        <w:t>организа</w:t>
      </w:r>
      <w:r w:rsidR="00A0370F" w:rsidRPr="000C34CE">
        <w:rPr>
          <w:sz w:val="28"/>
          <w:szCs w:val="28"/>
        </w:rPr>
        <w:t>цисене</w:t>
      </w:r>
      <w:r w:rsidR="006F0B28" w:rsidRPr="000C34CE">
        <w:rPr>
          <w:sz w:val="28"/>
          <w:szCs w:val="28"/>
        </w:rPr>
        <w:t xml:space="preserve"> </w:t>
      </w:r>
      <w:r w:rsidRPr="000C34CE">
        <w:rPr>
          <w:sz w:val="28"/>
          <w:szCs w:val="28"/>
        </w:rPr>
        <w:t>(малалла – организацисем) тата вӗсен дол</w:t>
      </w:r>
      <w:r w:rsidR="00917E25" w:rsidRPr="000C34CE">
        <w:rPr>
          <w:sz w:val="28"/>
          <w:szCs w:val="28"/>
        </w:rPr>
        <w:t>жноҫр</w:t>
      </w:r>
      <w:r w:rsidR="00A107B1">
        <w:rPr>
          <w:sz w:val="28"/>
          <w:szCs w:val="28"/>
        </w:rPr>
        <w:t>и ҫыннисем патне</w:t>
      </w:r>
      <w:r w:rsidR="00A0370F" w:rsidRPr="000C34CE">
        <w:rPr>
          <w:sz w:val="28"/>
          <w:szCs w:val="28"/>
        </w:rPr>
        <w:t xml:space="preserve"> </w:t>
      </w:r>
      <w:r w:rsidR="000C34CE" w:rsidRPr="00A71C58">
        <w:rPr>
          <w:sz w:val="28"/>
          <w:szCs w:val="28"/>
        </w:rPr>
        <w:t>хӑй тӗллӗн</w:t>
      </w:r>
      <w:r w:rsidR="000C34CE">
        <w:rPr>
          <w:sz w:val="28"/>
          <w:szCs w:val="28"/>
        </w:rPr>
        <w:t xml:space="preserve"> </w:t>
      </w:r>
      <w:r w:rsidR="00DD1386">
        <w:rPr>
          <w:sz w:val="28"/>
          <w:szCs w:val="28"/>
        </w:rPr>
        <w:t>тата</w:t>
      </w:r>
      <w:r w:rsidR="00194F81" w:rsidRPr="000C34CE">
        <w:rPr>
          <w:sz w:val="28"/>
          <w:szCs w:val="28"/>
        </w:rPr>
        <w:t xml:space="preserve"> ушкӑнпа</w:t>
      </w:r>
      <w:proofErr w:type="gramEnd"/>
      <w:r w:rsidR="00C72784" w:rsidRPr="000C34CE">
        <w:rPr>
          <w:sz w:val="28"/>
          <w:szCs w:val="28"/>
        </w:rPr>
        <w:t xml:space="preserve"> </w:t>
      </w:r>
      <w:r w:rsidR="000C34CE" w:rsidRPr="00A71C58">
        <w:rPr>
          <w:sz w:val="28"/>
          <w:szCs w:val="28"/>
        </w:rPr>
        <w:t>туса хатӗрленӗ</w:t>
      </w:r>
      <w:r w:rsidR="000C34CE">
        <w:rPr>
          <w:sz w:val="28"/>
          <w:szCs w:val="28"/>
        </w:rPr>
        <w:t xml:space="preserve"> </w:t>
      </w:r>
      <w:r w:rsidR="00C72784" w:rsidRPr="000C34CE">
        <w:rPr>
          <w:sz w:val="28"/>
          <w:szCs w:val="28"/>
        </w:rPr>
        <w:t>ыйт</w:t>
      </w:r>
      <w:r w:rsidR="00C72784" w:rsidRPr="000C34CE">
        <w:rPr>
          <w:sz w:val="28"/>
          <w:szCs w:val="28"/>
        </w:rPr>
        <w:t>у</w:t>
      </w:r>
      <w:r w:rsidR="00C72784" w:rsidRPr="000C34CE">
        <w:rPr>
          <w:sz w:val="28"/>
          <w:szCs w:val="28"/>
        </w:rPr>
        <w:t>па тух</w:t>
      </w:r>
      <w:r w:rsidR="00917E25" w:rsidRPr="000C34CE">
        <w:rPr>
          <w:sz w:val="28"/>
          <w:szCs w:val="28"/>
        </w:rPr>
        <w:t>ни</w:t>
      </w:r>
      <w:r w:rsidR="00A0370F" w:rsidRPr="000C34CE">
        <w:rPr>
          <w:sz w:val="28"/>
          <w:szCs w:val="28"/>
        </w:rPr>
        <w:t>сене</w:t>
      </w:r>
      <w:r w:rsidR="001331D9" w:rsidRPr="000C34CE">
        <w:rPr>
          <w:sz w:val="28"/>
          <w:szCs w:val="28"/>
        </w:rPr>
        <w:t xml:space="preserve">, граждансен </w:t>
      </w:r>
      <w:proofErr w:type="gramStart"/>
      <w:r w:rsidR="001331D9" w:rsidRPr="000C34CE">
        <w:rPr>
          <w:sz w:val="28"/>
          <w:szCs w:val="28"/>
        </w:rPr>
        <w:t>п</w:t>
      </w:r>
      <w:proofErr w:type="gramEnd"/>
      <w:r w:rsidR="001331D9" w:rsidRPr="000C34CE">
        <w:rPr>
          <w:sz w:val="28"/>
          <w:szCs w:val="28"/>
        </w:rPr>
        <w:t>ӗрлешӗвӗсен ыйтупа тухнисене кӗртсе,</w:t>
      </w:r>
      <w:r w:rsidR="00AB24F8" w:rsidRPr="000C34CE">
        <w:rPr>
          <w:sz w:val="28"/>
          <w:szCs w:val="28"/>
        </w:rPr>
        <w:t xml:space="preserve"> ярса пама право пур.</w:t>
      </w:r>
    </w:p>
    <w:p w:rsidR="00AB24F8" w:rsidRPr="000334B0" w:rsidRDefault="006E26F7" w:rsidP="00A71C5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Ҫырса</w:t>
      </w:r>
      <w:r w:rsidR="001331D9">
        <w:rPr>
          <w:sz w:val="28"/>
          <w:szCs w:val="28"/>
        </w:rPr>
        <w:t xml:space="preserve"> ыйтупа тухнисене</w:t>
      </w:r>
      <w:r w:rsidR="00AB24F8" w:rsidRPr="000334B0">
        <w:rPr>
          <w:sz w:val="28"/>
          <w:szCs w:val="28"/>
        </w:rPr>
        <w:t xml:space="preserve"> граждансем, граждансен </w:t>
      </w:r>
      <w:proofErr w:type="gramStart"/>
      <w:r w:rsidR="00AB24F8" w:rsidRPr="000334B0">
        <w:rPr>
          <w:sz w:val="28"/>
          <w:szCs w:val="28"/>
        </w:rPr>
        <w:t>п</w:t>
      </w:r>
      <w:proofErr w:type="gramEnd"/>
      <w:r w:rsidR="00AB24F8" w:rsidRPr="000334B0">
        <w:rPr>
          <w:sz w:val="28"/>
          <w:szCs w:val="28"/>
        </w:rPr>
        <w:t>ӗрлешӗвӗсем организацисен</w:t>
      </w:r>
      <w:r w:rsidR="00A107B1">
        <w:rPr>
          <w:sz w:val="28"/>
          <w:szCs w:val="28"/>
        </w:rPr>
        <w:t>е тата вӗсен должноҫри ҫыннисем патне</w:t>
      </w:r>
      <w:r w:rsidR="00AB24F8" w:rsidRPr="000334B0">
        <w:rPr>
          <w:sz w:val="28"/>
          <w:szCs w:val="28"/>
        </w:rPr>
        <w:t xml:space="preserve"> Федераци саккунӗ</w:t>
      </w:r>
      <w:r w:rsidR="00A107B1">
        <w:rPr>
          <w:sz w:val="28"/>
          <w:szCs w:val="28"/>
        </w:rPr>
        <w:softHyphen/>
      </w:r>
      <w:r w:rsidR="00AB24F8" w:rsidRPr="000334B0">
        <w:rPr>
          <w:sz w:val="28"/>
          <w:szCs w:val="28"/>
        </w:rPr>
        <w:t>пе пӑхса хӑварнӑ требованисене шута илсе ярса параҫҫӗ.</w:t>
      </w:r>
    </w:p>
    <w:p w:rsidR="00356014" w:rsidRPr="000334B0" w:rsidRDefault="00356014" w:rsidP="000334B0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AB24F8" w:rsidRPr="000334B0" w:rsidRDefault="00AB24F8" w:rsidP="00A71C5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/>
          <w:sz w:val="28"/>
          <w:szCs w:val="28"/>
        </w:rPr>
      </w:pPr>
      <w:r w:rsidRPr="000334B0">
        <w:rPr>
          <w:sz w:val="28"/>
          <w:szCs w:val="28"/>
        </w:rPr>
        <w:t xml:space="preserve">6 статья. </w:t>
      </w:r>
      <w:r w:rsidR="00542126" w:rsidRPr="00C72784">
        <w:rPr>
          <w:b/>
          <w:sz w:val="28"/>
          <w:szCs w:val="28"/>
        </w:rPr>
        <w:t>Ыйтупа тухнисене</w:t>
      </w:r>
      <w:r w:rsidR="00542126" w:rsidRPr="00C72784">
        <w:rPr>
          <w:sz w:val="28"/>
          <w:szCs w:val="28"/>
        </w:rPr>
        <w:t xml:space="preserve"> </w:t>
      </w:r>
      <w:proofErr w:type="gramStart"/>
      <w:r w:rsidRPr="000334B0">
        <w:rPr>
          <w:b/>
          <w:sz w:val="28"/>
          <w:szCs w:val="28"/>
        </w:rPr>
        <w:t>п</w:t>
      </w:r>
      <w:proofErr w:type="gramEnd"/>
      <w:r w:rsidRPr="000334B0">
        <w:rPr>
          <w:b/>
          <w:sz w:val="28"/>
          <w:szCs w:val="28"/>
        </w:rPr>
        <w:t>ӑхса тухасси</w:t>
      </w:r>
    </w:p>
    <w:p w:rsidR="00AB24F8" w:rsidRPr="000334B0" w:rsidRDefault="000334B0" w:rsidP="00A71C5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917E25" w:rsidRPr="000334B0">
        <w:rPr>
          <w:sz w:val="28"/>
          <w:szCs w:val="28"/>
        </w:rPr>
        <w:t>Ор</w:t>
      </w:r>
      <w:r w:rsidR="00DD1386">
        <w:rPr>
          <w:sz w:val="28"/>
          <w:szCs w:val="28"/>
        </w:rPr>
        <w:t>ганизацие е должноҫри ҫын патне</w:t>
      </w:r>
      <w:r w:rsidR="001331D9">
        <w:rPr>
          <w:sz w:val="28"/>
          <w:szCs w:val="28"/>
        </w:rPr>
        <w:t xml:space="preserve"> вӗсен</w:t>
      </w:r>
      <w:r w:rsidR="00917E25" w:rsidRPr="000334B0">
        <w:rPr>
          <w:sz w:val="28"/>
          <w:szCs w:val="28"/>
        </w:rPr>
        <w:t xml:space="preserve"> компетенцийӗпе килӗ</w:t>
      </w:r>
      <w:r w:rsidR="007D6BD5" w:rsidRPr="000334B0">
        <w:rPr>
          <w:sz w:val="28"/>
          <w:szCs w:val="28"/>
        </w:rPr>
        <w:softHyphen/>
      </w:r>
      <w:r w:rsidR="006E3D29" w:rsidRPr="000334B0">
        <w:rPr>
          <w:sz w:val="28"/>
          <w:szCs w:val="28"/>
        </w:rPr>
        <w:t xml:space="preserve">шӳллӗн </w:t>
      </w:r>
      <w:r w:rsidR="0000173D">
        <w:rPr>
          <w:sz w:val="28"/>
          <w:szCs w:val="28"/>
        </w:rPr>
        <w:t>кил</w:t>
      </w:r>
      <w:r w:rsidR="006E3D29" w:rsidRPr="000334B0">
        <w:rPr>
          <w:sz w:val="28"/>
          <w:szCs w:val="28"/>
        </w:rPr>
        <w:t>нӗ ыйтупа тухнисе</w:t>
      </w:r>
      <w:r w:rsidR="0000173D">
        <w:rPr>
          <w:sz w:val="28"/>
          <w:szCs w:val="28"/>
        </w:rPr>
        <w:t>не обязательнӑй йӗркепе</w:t>
      </w:r>
      <w:r w:rsidR="00917E25" w:rsidRPr="000334B0">
        <w:rPr>
          <w:sz w:val="28"/>
          <w:szCs w:val="28"/>
        </w:rPr>
        <w:t xml:space="preserve"> </w:t>
      </w:r>
      <w:proofErr w:type="gramStart"/>
      <w:r w:rsidR="00917E25" w:rsidRPr="000334B0">
        <w:rPr>
          <w:sz w:val="28"/>
          <w:szCs w:val="28"/>
        </w:rPr>
        <w:t>п</w:t>
      </w:r>
      <w:proofErr w:type="gramEnd"/>
      <w:r w:rsidR="00917E25" w:rsidRPr="000334B0">
        <w:rPr>
          <w:sz w:val="28"/>
          <w:szCs w:val="28"/>
        </w:rPr>
        <w:t>ӑхса тухмалла.</w:t>
      </w:r>
    </w:p>
    <w:p w:rsidR="00917E25" w:rsidRPr="000334B0" w:rsidRDefault="006E3D29" w:rsidP="00A71C5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0334B0">
        <w:rPr>
          <w:sz w:val="28"/>
          <w:szCs w:val="28"/>
        </w:rPr>
        <w:t>2. Ыйтупа тух</w:t>
      </w:r>
      <w:r w:rsidR="007D6BD5" w:rsidRPr="000334B0">
        <w:rPr>
          <w:sz w:val="28"/>
          <w:szCs w:val="28"/>
        </w:rPr>
        <w:t>нисе</w:t>
      </w:r>
      <w:r w:rsidR="00680FB5" w:rsidRPr="000334B0">
        <w:rPr>
          <w:sz w:val="28"/>
          <w:szCs w:val="28"/>
        </w:rPr>
        <w:t>не Федераци саккунӗпе тата ҫак С</w:t>
      </w:r>
      <w:r w:rsidR="007D6BD5" w:rsidRPr="000334B0">
        <w:rPr>
          <w:sz w:val="28"/>
          <w:szCs w:val="28"/>
        </w:rPr>
        <w:t xml:space="preserve">аккунпа </w:t>
      </w:r>
      <w:proofErr w:type="gramStart"/>
      <w:r w:rsidR="007D6BD5" w:rsidRPr="000334B0">
        <w:rPr>
          <w:sz w:val="28"/>
          <w:szCs w:val="28"/>
        </w:rPr>
        <w:t>п</w:t>
      </w:r>
      <w:proofErr w:type="gramEnd"/>
      <w:r w:rsidR="007D6BD5" w:rsidRPr="000334B0">
        <w:rPr>
          <w:sz w:val="28"/>
          <w:szCs w:val="28"/>
        </w:rPr>
        <w:t>ӑхса хӑварнӑ йӗркепе пӑхса тухаҫҫӗ.</w:t>
      </w:r>
    </w:p>
    <w:p w:rsidR="007D6BD5" w:rsidRPr="000334B0" w:rsidRDefault="0000173D" w:rsidP="00A71C5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Ыйтупа тухни</w:t>
      </w:r>
      <w:r w:rsidR="006E3D29" w:rsidRPr="000334B0">
        <w:rPr>
          <w:sz w:val="28"/>
          <w:szCs w:val="28"/>
        </w:rPr>
        <w:t>не</w:t>
      </w:r>
      <w:r w:rsidR="007D6BD5" w:rsidRPr="000334B0">
        <w:rPr>
          <w:sz w:val="28"/>
          <w:szCs w:val="28"/>
        </w:rPr>
        <w:t xml:space="preserve"> </w:t>
      </w:r>
      <w:proofErr w:type="gramStart"/>
      <w:r w:rsidR="007D6BD5" w:rsidRPr="000334B0">
        <w:rPr>
          <w:sz w:val="28"/>
          <w:szCs w:val="28"/>
        </w:rPr>
        <w:t>п</w:t>
      </w:r>
      <w:proofErr w:type="gramEnd"/>
      <w:r w:rsidR="007D6BD5" w:rsidRPr="000334B0">
        <w:rPr>
          <w:sz w:val="28"/>
          <w:szCs w:val="28"/>
        </w:rPr>
        <w:t>ӑхса тухакан организаци е должноҫри ҫын кирлӗ пул</w:t>
      </w:r>
      <w:r w:rsidR="006E3D29" w:rsidRPr="000334B0">
        <w:rPr>
          <w:sz w:val="28"/>
          <w:szCs w:val="28"/>
        </w:rPr>
        <w:t>сан ӑна</w:t>
      </w:r>
      <w:r w:rsidR="000C34CE">
        <w:rPr>
          <w:sz w:val="28"/>
          <w:szCs w:val="28"/>
        </w:rPr>
        <w:t xml:space="preserve"> пӑхса тухас ӗҫе</w:t>
      </w:r>
      <w:r w:rsidR="007D6BD5" w:rsidRPr="000334B0">
        <w:rPr>
          <w:sz w:val="28"/>
          <w:szCs w:val="28"/>
        </w:rPr>
        <w:t xml:space="preserve"> </w:t>
      </w:r>
      <w:r w:rsidR="000C34CE">
        <w:rPr>
          <w:sz w:val="28"/>
          <w:szCs w:val="28"/>
        </w:rPr>
        <w:t xml:space="preserve">вырӑна тухса </w:t>
      </w:r>
      <w:r w:rsidR="007D6BD5" w:rsidRPr="000334B0">
        <w:rPr>
          <w:sz w:val="28"/>
          <w:szCs w:val="28"/>
        </w:rPr>
        <w:t>тивӗҫтерме пултарать.</w:t>
      </w:r>
    </w:p>
    <w:p w:rsidR="00A71C58" w:rsidRDefault="007D6BD5" w:rsidP="00A107B1">
      <w:pPr>
        <w:widowControl w:val="0"/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 w:rsidRPr="00A71C58">
        <w:rPr>
          <w:sz w:val="28"/>
          <w:szCs w:val="28"/>
        </w:rPr>
        <w:lastRenderedPageBreak/>
        <w:t xml:space="preserve">4. </w:t>
      </w:r>
      <w:r w:rsidR="00A71C58" w:rsidRPr="00A71C58">
        <w:rPr>
          <w:sz w:val="28"/>
          <w:szCs w:val="28"/>
        </w:rPr>
        <w:t>Ҫырса ыйтупа тухнинче палӑртнӑ ыйтусене татса парасси о</w:t>
      </w:r>
      <w:r w:rsidR="008F59EC" w:rsidRPr="00A71C58">
        <w:rPr>
          <w:sz w:val="28"/>
          <w:szCs w:val="28"/>
        </w:rPr>
        <w:t>рган</w:t>
      </w:r>
      <w:r w:rsidR="008F59EC" w:rsidRPr="00A71C58">
        <w:rPr>
          <w:sz w:val="28"/>
          <w:szCs w:val="28"/>
        </w:rPr>
        <w:t>и</w:t>
      </w:r>
      <w:r w:rsidR="008F59EC" w:rsidRPr="00A71C58">
        <w:rPr>
          <w:sz w:val="28"/>
          <w:szCs w:val="28"/>
        </w:rPr>
        <w:t>зацин е должноҫри ҫын</w:t>
      </w:r>
      <w:r w:rsidR="0000173D" w:rsidRPr="00A71C58">
        <w:rPr>
          <w:sz w:val="28"/>
          <w:szCs w:val="28"/>
        </w:rPr>
        <w:t>н</w:t>
      </w:r>
      <w:r w:rsidR="008F59EC" w:rsidRPr="00A71C58">
        <w:rPr>
          <w:sz w:val="28"/>
          <w:szCs w:val="28"/>
        </w:rPr>
        <w:t>ӑн компетенцине</w:t>
      </w:r>
      <w:r w:rsidR="006E26F7" w:rsidRPr="00A71C58">
        <w:rPr>
          <w:sz w:val="28"/>
          <w:szCs w:val="28"/>
        </w:rPr>
        <w:t xml:space="preserve"> кӗмен </w:t>
      </w:r>
      <w:r w:rsidR="00A71C58" w:rsidRPr="00A71C58">
        <w:rPr>
          <w:sz w:val="28"/>
          <w:szCs w:val="28"/>
        </w:rPr>
        <w:t>чухне ҫырса ыйтупа ту</w:t>
      </w:r>
      <w:r w:rsidR="00A71C58" w:rsidRPr="00A71C58">
        <w:rPr>
          <w:sz w:val="28"/>
          <w:szCs w:val="28"/>
        </w:rPr>
        <w:t>х</w:t>
      </w:r>
      <w:r w:rsidR="00A71C58" w:rsidRPr="00A71C58">
        <w:rPr>
          <w:sz w:val="28"/>
          <w:szCs w:val="28"/>
        </w:rPr>
        <w:t>нине, ӑ</w:t>
      </w:r>
      <w:r w:rsidR="00A71C58">
        <w:rPr>
          <w:sz w:val="28"/>
          <w:szCs w:val="28"/>
        </w:rPr>
        <w:t>на</w:t>
      </w:r>
      <w:r w:rsidR="006E26F7" w:rsidRPr="00A71C58">
        <w:rPr>
          <w:sz w:val="28"/>
          <w:szCs w:val="28"/>
        </w:rPr>
        <w:t xml:space="preserve"> </w:t>
      </w:r>
      <w:r w:rsidR="008F59EC" w:rsidRPr="00A71C58">
        <w:rPr>
          <w:sz w:val="28"/>
          <w:szCs w:val="28"/>
        </w:rPr>
        <w:t>регистрациленӗ кунран пуҫласа ҫичӗ кун хушшинче</w:t>
      </w:r>
      <w:r w:rsidR="00A71C58" w:rsidRPr="00A71C58">
        <w:rPr>
          <w:sz w:val="28"/>
          <w:szCs w:val="28"/>
        </w:rPr>
        <w:t>,</w:t>
      </w:r>
      <w:r w:rsidR="00542126" w:rsidRPr="00A71C58">
        <w:rPr>
          <w:sz w:val="28"/>
          <w:szCs w:val="28"/>
        </w:rPr>
        <w:t xml:space="preserve"> </w:t>
      </w:r>
      <w:r w:rsidR="008F59EC" w:rsidRPr="00A71C58">
        <w:rPr>
          <w:sz w:val="28"/>
          <w:szCs w:val="28"/>
        </w:rPr>
        <w:t>ыйту</w:t>
      </w:r>
      <w:r w:rsidR="00A71C58" w:rsidRPr="00A71C58">
        <w:rPr>
          <w:sz w:val="28"/>
          <w:szCs w:val="28"/>
        </w:rPr>
        <w:t xml:space="preserve">сене татса парасси вӗсен </w:t>
      </w:r>
      <w:r w:rsidR="008F59EC" w:rsidRPr="00A71C58">
        <w:rPr>
          <w:sz w:val="28"/>
          <w:szCs w:val="28"/>
        </w:rPr>
        <w:t>компетенци</w:t>
      </w:r>
      <w:r w:rsidR="00A71C58" w:rsidRPr="00A71C58">
        <w:rPr>
          <w:sz w:val="28"/>
          <w:szCs w:val="28"/>
        </w:rPr>
        <w:t xml:space="preserve">не кӗрекен </w:t>
      </w:r>
      <w:r w:rsidR="00C57EE4">
        <w:rPr>
          <w:sz w:val="28"/>
          <w:szCs w:val="28"/>
        </w:rPr>
        <w:t xml:space="preserve">тивӗҫлӗ </w:t>
      </w:r>
      <w:r w:rsidR="008F59EC" w:rsidRPr="00A71C58">
        <w:rPr>
          <w:sz w:val="28"/>
          <w:szCs w:val="28"/>
        </w:rPr>
        <w:t>организаци</w:t>
      </w:r>
      <w:r w:rsidR="00A71C58" w:rsidRPr="00A71C58">
        <w:rPr>
          <w:sz w:val="28"/>
          <w:szCs w:val="28"/>
        </w:rPr>
        <w:t>н</w:t>
      </w:r>
      <w:r w:rsidR="008F59EC" w:rsidRPr="00A71C58">
        <w:rPr>
          <w:sz w:val="28"/>
          <w:szCs w:val="28"/>
        </w:rPr>
        <w:t>е е дол</w:t>
      </w:r>
      <w:r w:rsidR="008F59EC" w:rsidRPr="00A71C58">
        <w:rPr>
          <w:sz w:val="28"/>
          <w:szCs w:val="28"/>
        </w:rPr>
        <w:t>ж</w:t>
      </w:r>
      <w:r w:rsidR="008F59EC" w:rsidRPr="00A71C58">
        <w:rPr>
          <w:sz w:val="28"/>
          <w:szCs w:val="28"/>
        </w:rPr>
        <w:t>ноҫри ҫын</w:t>
      </w:r>
      <w:r w:rsidR="00DD1386">
        <w:rPr>
          <w:sz w:val="28"/>
          <w:szCs w:val="28"/>
        </w:rPr>
        <w:t xml:space="preserve"> патне</w:t>
      </w:r>
      <w:r w:rsidR="00542126" w:rsidRPr="00A71C58">
        <w:rPr>
          <w:sz w:val="28"/>
          <w:szCs w:val="28"/>
        </w:rPr>
        <w:t xml:space="preserve"> </w:t>
      </w:r>
      <w:r w:rsidR="008F59EC" w:rsidRPr="00A71C58">
        <w:rPr>
          <w:sz w:val="28"/>
          <w:szCs w:val="28"/>
        </w:rPr>
        <w:t>ярса па</w:t>
      </w:r>
      <w:r w:rsidR="00A71C58" w:rsidRPr="00A71C58">
        <w:rPr>
          <w:sz w:val="28"/>
          <w:szCs w:val="28"/>
        </w:rPr>
        <w:t>раҫҫӗ, ун пек чухне ҫырса ыйтупа тухнине ярса па</w:t>
      </w:r>
      <w:r w:rsidR="008F59EC" w:rsidRPr="00A71C58">
        <w:rPr>
          <w:sz w:val="28"/>
          <w:szCs w:val="28"/>
        </w:rPr>
        <w:t xml:space="preserve">нӑ гражданина, граждансен </w:t>
      </w:r>
      <w:proofErr w:type="gramStart"/>
      <w:r w:rsidR="008F59EC" w:rsidRPr="00A71C58">
        <w:rPr>
          <w:sz w:val="28"/>
          <w:szCs w:val="28"/>
        </w:rPr>
        <w:t>п</w:t>
      </w:r>
      <w:proofErr w:type="gramEnd"/>
      <w:r w:rsidR="008F59EC" w:rsidRPr="00A71C58">
        <w:rPr>
          <w:sz w:val="28"/>
          <w:szCs w:val="28"/>
        </w:rPr>
        <w:t xml:space="preserve">ӗрлешӗвне </w:t>
      </w:r>
      <w:r w:rsidR="00A71C58" w:rsidRPr="00A71C58">
        <w:rPr>
          <w:sz w:val="28"/>
          <w:szCs w:val="28"/>
        </w:rPr>
        <w:t xml:space="preserve">ӑна </w:t>
      </w:r>
      <w:proofErr w:type="gramStart"/>
      <w:r w:rsidR="00A71C58" w:rsidRPr="00A71C58">
        <w:rPr>
          <w:sz w:val="28"/>
          <w:szCs w:val="28"/>
        </w:rPr>
        <w:t>п</w:t>
      </w:r>
      <w:proofErr w:type="gramEnd"/>
      <w:r w:rsidR="00A71C58" w:rsidRPr="00A71C58">
        <w:rPr>
          <w:sz w:val="28"/>
          <w:szCs w:val="28"/>
        </w:rPr>
        <w:t xml:space="preserve">ӑхса тухма ӑҫта ярса пани ҫинчен хыпарласа пӗлтереҫҫӗ. </w:t>
      </w:r>
    </w:p>
    <w:p w:rsidR="008F59EC" w:rsidRPr="000334B0" w:rsidRDefault="009F119A" w:rsidP="00A107B1">
      <w:pPr>
        <w:widowControl w:val="0"/>
        <w:autoSpaceDE w:val="0"/>
        <w:autoSpaceDN w:val="0"/>
        <w:adjustRightInd w:val="0"/>
        <w:spacing w:line="305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Ҫырса ыйтупа тухни</w:t>
      </w:r>
      <w:r w:rsidR="00C72784">
        <w:rPr>
          <w:spacing w:val="-4"/>
          <w:sz w:val="28"/>
          <w:szCs w:val="28"/>
        </w:rPr>
        <w:t>н</w:t>
      </w:r>
      <w:r>
        <w:rPr>
          <w:spacing w:val="-4"/>
          <w:sz w:val="28"/>
          <w:szCs w:val="28"/>
        </w:rPr>
        <w:t>че палӑртнӑ ыйтусене татса парасси</w:t>
      </w:r>
      <w:r w:rsidR="008F59EC" w:rsidRPr="000334B0">
        <w:rPr>
          <w:spacing w:val="-4"/>
          <w:sz w:val="28"/>
          <w:szCs w:val="28"/>
        </w:rPr>
        <w:t xml:space="preserve"> темиҫе орг</w:t>
      </w:r>
      <w:r w:rsidR="008F59EC" w:rsidRPr="000334B0">
        <w:rPr>
          <w:spacing w:val="-4"/>
          <w:sz w:val="28"/>
          <w:szCs w:val="28"/>
        </w:rPr>
        <w:t>а</w:t>
      </w:r>
      <w:r w:rsidR="008F59EC" w:rsidRPr="000334B0">
        <w:rPr>
          <w:spacing w:val="-4"/>
          <w:sz w:val="28"/>
          <w:szCs w:val="28"/>
        </w:rPr>
        <w:t xml:space="preserve">низацин </w:t>
      </w:r>
      <w:r w:rsidR="00A0769A" w:rsidRPr="000334B0">
        <w:rPr>
          <w:spacing w:val="-4"/>
          <w:sz w:val="28"/>
          <w:szCs w:val="28"/>
        </w:rPr>
        <w:t>е должноҫри ҫынсен комп</w:t>
      </w:r>
      <w:r w:rsidR="00A71C58">
        <w:rPr>
          <w:spacing w:val="-4"/>
          <w:sz w:val="28"/>
          <w:szCs w:val="28"/>
        </w:rPr>
        <w:t xml:space="preserve">етенцине кӗрет </w:t>
      </w:r>
      <w:r w:rsidR="0000173D">
        <w:rPr>
          <w:spacing w:val="-4"/>
          <w:sz w:val="28"/>
          <w:szCs w:val="28"/>
        </w:rPr>
        <w:t>пулсан</w:t>
      </w:r>
      <w:r w:rsidR="00C72784">
        <w:rPr>
          <w:spacing w:val="-4"/>
          <w:sz w:val="28"/>
          <w:szCs w:val="28"/>
        </w:rPr>
        <w:t xml:space="preserve"> ыйтупа тух</w:t>
      </w:r>
      <w:r w:rsidR="00A0769A" w:rsidRPr="000334B0">
        <w:rPr>
          <w:spacing w:val="-4"/>
          <w:sz w:val="28"/>
          <w:szCs w:val="28"/>
        </w:rPr>
        <w:t>нин к</w:t>
      </w:r>
      <w:r w:rsidR="00A0769A" w:rsidRPr="000334B0">
        <w:rPr>
          <w:spacing w:val="-4"/>
          <w:sz w:val="28"/>
          <w:szCs w:val="28"/>
        </w:rPr>
        <w:t>о</w:t>
      </w:r>
      <w:r w:rsidR="00A0769A" w:rsidRPr="000334B0">
        <w:rPr>
          <w:spacing w:val="-4"/>
          <w:sz w:val="28"/>
          <w:szCs w:val="28"/>
        </w:rPr>
        <w:t xml:space="preserve">пине </w:t>
      </w:r>
      <w:r w:rsidR="00CB1990" w:rsidRPr="000334B0">
        <w:rPr>
          <w:spacing w:val="-4"/>
          <w:sz w:val="28"/>
          <w:szCs w:val="28"/>
        </w:rPr>
        <w:t>ыйтупа тух</w:t>
      </w:r>
      <w:r w:rsidR="00A0769A" w:rsidRPr="000334B0">
        <w:rPr>
          <w:spacing w:val="-4"/>
          <w:sz w:val="28"/>
          <w:szCs w:val="28"/>
        </w:rPr>
        <w:t>нине регистрациленӗ кунран пуҫласа ҫичӗ кун хушшинче тивӗҫлӗ орга</w:t>
      </w:r>
      <w:r>
        <w:rPr>
          <w:spacing w:val="-4"/>
          <w:sz w:val="28"/>
          <w:szCs w:val="28"/>
        </w:rPr>
        <w:t>низаци</w:t>
      </w:r>
      <w:r w:rsidR="0000173D">
        <w:rPr>
          <w:spacing w:val="-4"/>
          <w:sz w:val="28"/>
          <w:szCs w:val="28"/>
        </w:rPr>
        <w:t>сен</w:t>
      </w:r>
      <w:r w:rsidR="00DD1386">
        <w:rPr>
          <w:spacing w:val="-4"/>
          <w:sz w:val="28"/>
          <w:szCs w:val="28"/>
        </w:rPr>
        <w:t>е е тивӗҫлӗ должноҫри ҫынсем патне</w:t>
      </w:r>
      <w:r w:rsidR="00A0769A" w:rsidRPr="000334B0">
        <w:rPr>
          <w:spacing w:val="-4"/>
          <w:sz w:val="28"/>
          <w:szCs w:val="28"/>
        </w:rPr>
        <w:t xml:space="preserve"> ярса параҫҫӗ.</w:t>
      </w:r>
    </w:p>
    <w:p w:rsidR="00A0769A" w:rsidRPr="000334B0" w:rsidRDefault="00A0769A" w:rsidP="000334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0769A" w:rsidRPr="000334B0" w:rsidRDefault="00A0769A" w:rsidP="00A107B1">
      <w:pPr>
        <w:pStyle w:val="ae"/>
        <w:widowControl w:val="0"/>
        <w:autoSpaceDE w:val="0"/>
        <w:autoSpaceDN w:val="0"/>
        <w:adjustRightInd w:val="0"/>
        <w:spacing w:line="305" w:lineRule="auto"/>
        <w:ind w:left="0" w:firstLine="709"/>
        <w:jc w:val="both"/>
        <w:rPr>
          <w:b/>
          <w:sz w:val="28"/>
          <w:szCs w:val="28"/>
        </w:rPr>
      </w:pPr>
      <w:r w:rsidRPr="000334B0">
        <w:rPr>
          <w:sz w:val="28"/>
          <w:szCs w:val="28"/>
        </w:rPr>
        <w:t xml:space="preserve">7 статья. </w:t>
      </w:r>
      <w:r w:rsidR="00CB1990" w:rsidRPr="000334B0">
        <w:rPr>
          <w:b/>
          <w:sz w:val="28"/>
          <w:szCs w:val="28"/>
        </w:rPr>
        <w:t>Ыйтупа тух</w:t>
      </w:r>
      <w:r w:rsidRPr="000334B0">
        <w:rPr>
          <w:b/>
          <w:sz w:val="28"/>
          <w:szCs w:val="28"/>
        </w:rPr>
        <w:t xml:space="preserve">нисене </w:t>
      </w:r>
      <w:proofErr w:type="gramStart"/>
      <w:r w:rsidRPr="000334B0">
        <w:rPr>
          <w:b/>
          <w:sz w:val="28"/>
          <w:szCs w:val="28"/>
        </w:rPr>
        <w:t>п</w:t>
      </w:r>
      <w:proofErr w:type="gramEnd"/>
      <w:r w:rsidRPr="000334B0">
        <w:rPr>
          <w:b/>
          <w:sz w:val="28"/>
          <w:szCs w:val="28"/>
        </w:rPr>
        <w:t>ӑхса тухмалли сроксем</w:t>
      </w:r>
    </w:p>
    <w:p w:rsidR="00A0769A" w:rsidRPr="000334B0" w:rsidRDefault="00A0769A" w:rsidP="00A107B1">
      <w:pPr>
        <w:pStyle w:val="ae"/>
        <w:widowControl w:val="0"/>
        <w:autoSpaceDE w:val="0"/>
        <w:autoSpaceDN w:val="0"/>
        <w:adjustRightInd w:val="0"/>
        <w:spacing w:line="305" w:lineRule="auto"/>
        <w:ind w:left="0" w:firstLine="709"/>
        <w:jc w:val="both"/>
        <w:rPr>
          <w:sz w:val="28"/>
          <w:szCs w:val="28"/>
        </w:rPr>
      </w:pPr>
      <w:r w:rsidRPr="000334B0">
        <w:rPr>
          <w:sz w:val="28"/>
          <w:szCs w:val="28"/>
        </w:rPr>
        <w:t xml:space="preserve">1. </w:t>
      </w:r>
      <w:r w:rsidR="00680FB5" w:rsidRPr="000334B0">
        <w:rPr>
          <w:sz w:val="28"/>
          <w:szCs w:val="28"/>
        </w:rPr>
        <w:t>Ыйтупа тухнисене</w:t>
      </w:r>
      <w:r w:rsidRPr="000334B0">
        <w:rPr>
          <w:sz w:val="28"/>
          <w:szCs w:val="28"/>
        </w:rPr>
        <w:t xml:space="preserve"> Федераци</w:t>
      </w:r>
      <w:r w:rsidR="00CB1990" w:rsidRPr="000334B0">
        <w:rPr>
          <w:sz w:val="28"/>
          <w:szCs w:val="28"/>
        </w:rPr>
        <w:t xml:space="preserve"> саккунӗпе тата ҫак статьяпа палӑрт</w:t>
      </w:r>
      <w:r w:rsidRPr="000334B0">
        <w:rPr>
          <w:sz w:val="28"/>
          <w:szCs w:val="28"/>
        </w:rPr>
        <w:t xml:space="preserve">нӑ сроксенче </w:t>
      </w:r>
      <w:proofErr w:type="gramStart"/>
      <w:r w:rsidRPr="000334B0">
        <w:rPr>
          <w:sz w:val="28"/>
          <w:szCs w:val="28"/>
        </w:rPr>
        <w:t>п</w:t>
      </w:r>
      <w:proofErr w:type="gramEnd"/>
      <w:r w:rsidRPr="000334B0">
        <w:rPr>
          <w:sz w:val="28"/>
          <w:szCs w:val="28"/>
        </w:rPr>
        <w:t>ӑхса тухаҫҫӗ.</w:t>
      </w:r>
    </w:p>
    <w:p w:rsidR="00CB1990" w:rsidRPr="000334B0" w:rsidRDefault="00CB1990" w:rsidP="00A107B1">
      <w:pPr>
        <w:pStyle w:val="a6"/>
        <w:widowControl w:val="0"/>
        <w:spacing w:line="305" w:lineRule="auto"/>
        <w:outlineLvl w:val="9"/>
      </w:pPr>
      <w:r w:rsidRPr="000334B0">
        <w:t xml:space="preserve">2. Организацине </w:t>
      </w:r>
      <w:r w:rsidR="00557FC5" w:rsidRPr="000334B0">
        <w:t xml:space="preserve">ача пурнӑҫӗшӗн е унӑн сывлӑхӗшӗн хӑрушлӑх тухса тӑни ҫинчен калакан сведенисемлӗ ыйтупа тухнисем килсен </w:t>
      </w:r>
      <w:r w:rsidRPr="000334B0">
        <w:t>(</w:t>
      </w:r>
      <w:r w:rsidR="00557FC5" w:rsidRPr="000334B0">
        <w:t>ыйтупа ту</w:t>
      </w:r>
      <w:r w:rsidR="00557FC5" w:rsidRPr="000334B0">
        <w:t>х</w:t>
      </w:r>
      <w:r w:rsidR="00557FC5" w:rsidRPr="000334B0">
        <w:t xml:space="preserve">нинче лартнӑ ыйтусене татса парасси </w:t>
      </w:r>
      <w:r w:rsidRPr="000334B0">
        <w:t xml:space="preserve">унӑн компетенцине кӗрет) вӗсене </w:t>
      </w:r>
      <w:r w:rsidR="00542126" w:rsidRPr="000334B0">
        <w:t>р</w:t>
      </w:r>
      <w:r w:rsidR="00542126" w:rsidRPr="000334B0">
        <w:t>е</w:t>
      </w:r>
      <w:r w:rsidR="00542126" w:rsidRPr="000334B0">
        <w:t>гистрациленӗ кунран вунӑ кунран кая юлмасӑ</w:t>
      </w:r>
      <w:proofErr w:type="gramStart"/>
      <w:r w:rsidR="00542126" w:rsidRPr="000334B0">
        <w:t>р</w:t>
      </w:r>
      <w:proofErr w:type="gramEnd"/>
      <w:r w:rsidR="00542126" w:rsidRPr="000334B0">
        <w:t xml:space="preserve"> </w:t>
      </w:r>
      <w:r w:rsidRPr="000334B0">
        <w:t xml:space="preserve">пӑхса тухаҫҫӗ. </w:t>
      </w:r>
    </w:p>
    <w:p w:rsidR="00A0769A" w:rsidRPr="000334B0" w:rsidRDefault="00542126" w:rsidP="00A107B1">
      <w:pPr>
        <w:pStyle w:val="ae"/>
        <w:widowControl w:val="0"/>
        <w:autoSpaceDE w:val="0"/>
        <w:autoSpaceDN w:val="0"/>
        <w:adjustRightInd w:val="0"/>
        <w:spacing w:line="305" w:lineRule="auto"/>
        <w:ind w:left="0" w:firstLine="709"/>
        <w:jc w:val="both"/>
        <w:rPr>
          <w:sz w:val="28"/>
          <w:szCs w:val="28"/>
        </w:rPr>
      </w:pPr>
      <w:r w:rsidRPr="00C57EE4">
        <w:rPr>
          <w:sz w:val="28"/>
          <w:szCs w:val="28"/>
        </w:rPr>
        <w:t>3. Ыйту</w:t>
      </w:r>
      <w:r w:rsidR="0000173D" w:rsidRPr="00C57EE4">
        <w:rPr>
          <w:sz w:val="28"/>
          <w:szCs w:val="28"/>
        </w:rPr>
        <w:t xml:space="preserve">па тухнине </w:t>
      </w:r>
      <w:proofErr w:type="gramStart"/>
      <w:r w:rsidR="0000173D" w:rsidRPr="00C57EE4">
        <w:rPr>
          <w:sz w:val="28"/>
          <w:szCs w:val="28"/>
        </w:rPr>
        <w:t>п</w:t>
      </w:r>
      <w:proofErr w:type="gramEnd"/>
      <w:r w:rsidR="0000173D" w:rsidRPr="00C57EE4">
        <w:rPr>
          <w:sz w:val="28"/>
          <w:szCs w:val="28"/>
        </w:rPr>
        <w:t>ӑхса тухмалли</w:t>
      </w:r>
      <w:r w:rsidRPr="00C57EE4">
        <w:rPr>
          <w:sz w:val="28"/>
          <w:szCs w:val="28"/>
        </w:rPr>
        <w:t xml:space="preserve"> срок </w:t>
      </w:r>
      <w:r w:rsidR="00557FC5" w:rsidRPr="00C57EE4">
        <w:rPr>
          <w:sz w:val="28"/>
          <w:szCs w:val="28"/>
        </w:rPr>
        <w:t>вӗҫленни</w:t>
      </w:r>
      <w:r w:rsidR="0000173D" w:rsidRPr="00C57EE4">
        <w:rPr>
          <w:sz w:val="28"/>
          <w:szCs w:val="28"/>
        </w:rPr>
        <w:t xml:space="preserve"> </w:t>
      </w:r>
      <w:r w:rsidRPr="00C57EE4">
        <w:rPr>
          <w:sz w:val="28"/>
          <w:szCs w:val="28"/>
        </w:rPr>
        <w:t>ӗҫлемелли мар к</w:t>
      </w:r>
      <w:r w:rsidRPr="00C57EE4">
        <w:rPr>
          <w:sz w:val="28"/>
          <w:szCs w:val="28"/>
        </w:rPr>
        <w:t>у</w:t>
      </w:r>
      <w:r w:rsidRPr="00C57EE4">
        <w:rPr>
          <w:sz w:val="28"/>
          <w:szCs w:val="28"/>
        </w:rPr>
        <w:t>на лек</w:t>
      </w:r>
      <w:r w:rsidR="0000173D" w:rsidRPr="00C57EE4">
        <w:rPr>
          <w:sz w:val="28"/>
          <w:szCs w:val="28"/>
        </w:rPr>
        <w:t>нӗ чухне</w:t>
      </w:r>
      <w:r w:rsidRPr="00C57EE4">
        <w:rPr>
          <w:sz w:val="28"/>
          <w:szCs w:val="28"/>
        </w:rPr>
        <w:t xml:space="preserve"> </w:t>
      </w:r>
      <w:r w:rsidR="0008044E" w:rsidRPr="00C57EE4">
        <w:rPr>
          <w:sz w:val="28"/>
          <w:szCs w:val="28"/>
        </w:rPr>
        <w:t>ыйтупа тухн</w:t>
      </w:r>
      <w:r w:rsidR="00C57EE4" w:rsidRPr="00C57EE4">
        <w:rPr>
          <w:sz w:val="28"/>
          <w:szCs w:val="28"/>
        </w:rPr>
        <w:t>ине пӑхса тухмалли юлашки кун</w:t>
      </w:r>
      <w:r w:rsidR="0008044E" w:rsidRPr="00C57EE4">
        <w:rPr>
          <w:sz w:val="28"/>
          <w:szCs w:val="28"/>
        </w:rPr>
        <w:t xml:space="preserve"> у</w:t>
      </w:r>
      <w:r w:rsidR="00A71C58" w:rsidRPr="00C57EE4">
        <w:rPr>
          <w:sz w:val="28"/>
          <w:szCs w:val="28"/>
        </w:rPr>
        <w:t>н у</w:t>
      </w:r>
      <w:r w:rsidR="0008044E" w:rsidRPr="00C57EE4">
        <w:rPr>
          <w:sz w:val="28"/>
          <w:szCs w:val="28"/>
        </w:rPr>
        <w:t xml:space="preserve">мӗнхи </w:t>
      </w:r>
      <w:r w:rsidR="00A71C58" w:rsidRPr="00C57EE4">
        <w:rPr>
          <w:sz w:val="28"/>
          <w:szCs w:val="28"/>
        </w:rPr>
        <w:t xml:space="preserve">ӗҫ </w:t>
      </w:r>
      <w:r w:rsidR="0008044E" w:rsidRPr="00C57EE4">
        <w:rPr>
          <w:sz w:val="28"/>
          <w:szCs w:val="28"/>
        </w:rPr>
        <w:t>кун</w:t>
      </w:r>
      <w:r w:rsidR="00A71C58" w:rsidRPr="00C57EE4">
        <w:rPr>
          <w:sz w:val="28"/>
          <w:szCs w:val="28"/>
        </w:rPr>
        <w:t>ӗ</w:t>
      </w:r>
      <w:r w:rsidR="0008044E" w:rsidRPr="00C57EE4">
        <w:rPr>
          <w:sz w:val="28"/>
          <w:szCs w:val="28"/>
        </w:rPr>
        <w:t xml:space="preserve"> шутланать.</w:t>
      </w:r>
    </w:p>
    <w:p w:rsidR="0008044E" w:rsidRPr="000334B0" w:rsidRDefault="0008044E" w:rsidP="00A107B1">
      <w:pPr>
        <w:pStyle w:val="ae"/>
        <w:widowControl w:val="0"/>
        <w:autoSpaceDE w:val="0"/>
        <w:autoSpaceDN w:val="0"/>
        <w:adjustRightInd w:val="0"/>
        <w:spacing w:line="305" w:lineRule="auto"/>
        <w:ind w:left="0" w:firstLine="709"/>
        <w:jc w:val="both"/>
        <w:rPr>
          <w:sz w:val="28"/>
          <w:szCs w:val="28"/>
        </w:rPr>
      </w:pPr>
      <w:r w:rsidRPr="000334B0">
        <w:rPr>
          <w:sz w:val="28"/>
          <w:szCs w:val="28"/>
        </w:rPr>
        <w:t>4. Чӑваш Республикин Министрсен Кабинечӗн Чӑваш Республикин ӗҫ тӑвакан органӗсенче уйрӑм ыйту</w:t>
      </w:r>
      <w:r w:rsidR="0000173D">
        <w:rPr>
          <w:sz w:val="28"/>
          <w:szCs w:val="28"/>
        </w:rPr>
        <w:t>па тухни</w:t>
      </w:r>
      <w:r w:rsidRPr="000334B0">
        <w:rPr>
          <w:sz w:val="28"/>
          <w:szCs w:val="28"/>
        </w:rPr>
        <w:t xml:space="preserve">сене </w:t>
      </w:r>
      <w:proofErr w:type="gramStart"/>
      <w:r w:rsidRPr="000334B0">
        <w:rPr>
          <w:sz w:val="28"/>
          <w:szCs w:val="28"/>
        </w:rPr>
        <w:t>п</w:t>
      </w:r>
      <w:proofErr w:type="gramEnd"/>
      <w:r w:rsidRPr="000334B0">
        <w:rPr>
          <w:sz w:val="28"/>
          <w:szCs w:val="28"/>
        </w:rPr>
        <w:t xml:space="preserve">ӑхса тухмалли кӗскетнӗ сроксем палӑртма право пур. </w:t>
      </w:r>
    </w:p>
    <w:p w:rsidR="007A0062" w:rsidRPr="000334B0" w:rsidRDefault="00743970" w:rsidP="00A107B1">
      <w:pPr>
        <w:pStyle w:val="ae"/>
        <w:widowControl w:val="0"/>
        <w:autoSpaceDE w:val="0"/>
        <w:autoSpaceDN w:val="0"/>
        <w:adjustRightInd w:val="0"/>
        <w:spacing w:line="305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0334B0">
        <w:rPr>
          <w:sz w:val="28"/>
          <w:szCs w:val="28"/>
        </w:rPr>
        <w:t>рганизацисен</w:t>
      </w:r>
      <w:r>
        <w:rPr>
          <w:sz w:val="28"/>
          <w:szCs w:val="28"/>
        </w:rPr>
        <w:t>,</w:t>
      </w:r>
      <w:r w:rsidRPr="000334B0">
        <w:rPr>
          <w:sz w:val="28"/>
          <w:szCs w:val="28"/>
        </w:rPr>
        <w:t xml:space="preserve"> </w:t>
      </w:r>
      <w:r w:rsidR="0008044E" w:rsidRPr="000334B0">
        <w:rPr>
          <w:sz w:val="28"/>
          <w:szCs w:val="28"/>
        </w:rPr>
        <w:t>Чӑваш Республикин ӗҫ тӑвака</w:t>
      </w:r>
      <w:r w:rsidR="007A0062" w:rsidRPr="000334B0">
        <w:rPr>
          <w:sz w:val="28"/>
          <w:szCs w:val="28"/>
        </w:rPr>
        <w:t>н органӗсемсӗ</w:t>
      </w:r>
      <w:proofErr w:type="gramStart"/>
      <w:r w:rsidR="007A0062" w:rsidRPr="000334B0">
        <w:rPr>
          <w:sz w:val="28"/>
          <w:szCs w:val="28"/>
        </w:rPr>
        <w:t>р</w:t>
      </w:r>
      <w:proofErr w:type="gramEnd"/>
      <w:r w:rsidR="007A0062" w:rsidRPr="000334B0">
        <w:rPr>
          <w:sz w:val="28"/>
          <w:szCs w:val="28"/>
        </w:rPr>
        <w:t xml:space="preserve"> пуҫне</w:t>
      </w:r>
      <w:r>
        <w:rPr>
          <w:sz w:val="28"/>
          <w:szCs w:val="28"/>
        </w:rPr>
        <w:t>,</w:t>
      </w:r>
      <w:r w:rsidR="007A0062" w:rsidRPr="000334B0">
        <w:rPr>
          <w:sz w:val="28"/>
          <w:szCs w:val="28"/>
        </w:rPr>
        <w:t xml:space="preserve"> уйрӑм ыйту</w:t>
      </w:r>
      <w:r w:rsidR="0000173D">
        <w:rPr>
          <w:sz w:val="28"/>
          <w:szCs w:val="28"/>
        </w:rPr>
        <w:t>па тухни</w:t>
      </w:r>
      <w:r w:rsidR="007A0062" w:rsidRPr="000334B0">
        <w:rPr>
          <w:sz w:val="28"/>
          <w:szCs w:val="28"/>
        </w:rPr>
        <w:t xml:space="preserve">сене пӑхса тухмалли кӗскетнӗ сроксем палӑртма право пур. </w:t>
      </w:r>
    </w:p>
    <w:p w:rsidR="0008044E" w:rsidRPr="000334B0" w:rsidRDefault="0008044E" w:rsidP="000334B0">
      <w:pPr>
        <w:pStyle w:val="ae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</w:p>
    <w:p w:rsidR="007A0062" w:rsidRPr="000334B0" w:rsidRDefault="007A0062" w:rsidP="00A107B1">
      <w:pPr>
        <w:pStyle w:val="ae"/>
        <w:widowControl w:val="0"/>
        <w:autoSpaceDE w:val="0"/>
        <w:autoSpaceDN w:val="0"/>
        <w:adjustRightInd w:val="0"/>
        <w:spacing w:line="305" w:lineRule="auto"/>
        <w:ind w:left="0" w:firstLine="709"/>
        <w:jc w:val="both"/>
        <w:rPr>
          <w:b/>
          <w:sz w:val="28"/>
          <w:szCs w:val="28"/>
        </w:rPr>
      </w:pPr>
      <w:r w:rsidRPr="000334B0">
        <w:rPr>
          <w:sz w:val="28"/>
          <w:szCs w:val="28"/>
        </w:rPr>
        <w:t xml:space="preserve">8 статья. </w:t>
      </w:r>
      <w:r w:rsidRPr="000334B0">
        <w:rPr>
          <w:b/>
          <w:sz w:val="28"/>
          <w:szCs w:val="28"/>
        </w:rPr>
        <w:t>Граждансене йышӑнас ӗҫ</w:t>
      </w:r>
    </w:p>
    <w:p w:rsidR="00795FCF" w:rsidRPr="000334B0" w:rsidRDefault="007A0062" w:rsidP="00A107B1">
      <w:pPr>
        <w:pStyle w:val="a6"/>
        <w:widowControl w:val="0"/>
        <w:spacing w:line="305" w:lineRule="auto"/>
        <w:outlineLvl w:val="9"/>
      </w:pPr>
      <w:r w:rsidRPr="000334B0">
        <w:t>1. Организацисенче</w:t>
      </w:r>
      <w:r w:rsidR="00FE2792" w:rsidRPr="000334B0">
        <w:t xml:space="preserve"> </w:t>
      </w:r>
      <w:r w:rsidRPr="000334B0">
        <w:t>граждансене</w:t>
      </w:r>
      <w:r w:rsidR="006461C8" w:rsidRPr="000334B0">
        <w:t xml:space="preserve"> йышӑнас ӗҫе</w:t>
      </w:r>
      <w:r w:rsidR="0000173D">
        <w:t xml:space="preserve"> вӗсен ертӳҫисем тата</w:t>
      </w:r>
      <w:r w:rsidR="00795FCF" w:rsidRPr="000334B0">
        <w:t xml:space="preserve"> </w:t>
      </w:r>
      <w:proofErr w:type="gramStart"/>
      <w:r w:rsidR="00743970">
        <w:t>в</w:t>
      </w:r>
      <w:proofErr w:type="gramEnd"/>
      <w:r w:rsidR="00743970">
        <w:t xml:space="preserve">ӗсем </w:t>
      </w:r>
      <w:r w:rsidR="00795FCF" w:rsidRPr="000334B0">
        <w:t>полномо</w:t>
      </w:r>
      <w:r w:rsidR="00743970">
        <w:t>чи панӑ должноҫри</w:t>
      </w:r>
      <w:r w:rsidR="006461C8" w:rsidRPr="000334B0">
        <w:t xml:space="preserve"> ҫынсем пурнӑҫл</w:t>
      </w:r>
      <w:r w:rsidR="00795FCF" w:rsidRPr="000334B0">
        <w:t>аҫҫӗ.</w:t>
      </w:r>
    </w:p>
    <w:p w:rsidR="008B0FD2" w:rsidRPr="000334B0" w:rsidRDefault="008B0FD2" w:rsidP="00A107B1">
      <w:pPr>
        <w:pStyle w:val="a6"/>
        <w:widowControl w:val="0"/>
        <w:spacing w:line="305" w:lineRule="auto"/>
        <w:outlineLvl w:val="9"/>
      </w:pPr>
      <w:r w:rsidRPr="000334B0">
        <w:t>2. Граждансене йышӑнас ӗҫе Федера</w:t>
      </w:r>
      <w:r w:rsidR="000334B0">
        <w:t xml:space="preserve">ци саккунӗпе тата ҫак Саккунпа </w:t>
      </w:r>
      <w:r w:rsidRPr="000334B0">
        <w:t>палӑртнӑ йӗркепе пурнӑҫлаҫҫӗ.</w:t>
      </w:r>
    </w:p>
    <w:p w:rsidR="00795FCF" w:rsidRPr="000334B0" w:rsidRDefault="00743970" w:rsidP="00A107B1">
      <w:pPr>
        <w:pStyle w:val="a6"/>
        <w:widowControl w:val="0"/>
        <w:spacing w:line="317" w:lineRule="auto"/>
        <w:outlineLvl w:val="9"/>
        <w:rPr>
          <w:spacing w:val="-2"/>
        </w:rPr>
      </w:pPr>
      <w:r>
        <w:rPr>
          <w:spacing w:val="-2"/>
        </w:rPr>
        <w:t>3</w:t>
      </w:r>
      <w:r w:rsidR="00795FCF" w:rsidRPr="000334B0">
        <w:rPr>
          <w:spacing w:val="-2"/>
        </w:rPr>
        <w:t xml:space="preserve">. Граждансене йышӑнас тӗллевпе </w:t>
      </w:r>
      <w:r w:rsidR="008B0FD2" w:rsidRPr="000334B0">
        <w:rPr>
          <w:spacing w:val="-2"/>
        </w:rPr>
        <w:t>организацисен</w:t>
      </w:r>
      <w:r w:rsidR="006461C8" w:rsidRPr="000334B0">
        <w:rPr>
          <w:spacing w:val="-2"/>
        </w:rPr>
        <w:t xml:space="preserve"> ертӳҫисем йышӑну </w:t>
      </w:r>
      <w:r w:rsidR="00795FCF" w:rsidRPr="000334B0">
        <w:rPr>
          <w:spacing w:val="-2"/>
        </w:rPr>
        <w:t>кун</w:t>
      </w:r>
      <w:r w:rsidR="008B0FD2" w:rsidRPr="000334B0">
        <w:rPr>
          <w:spacing w:val="-2"/>
        </w:rPr>
        <w:t xml:space="preserve">ӗсене, </w:t>
      </w:r>
      <w:r w:rsidR="006461C8" w:rsidRPr="000334B0">
        <w:rPr>
          <w:spacing w:val="-2"/>
        </w:rPr>
        <w:t>вӑхӑтне</w:t>
      </w:r>
      <w:r w:rsidR="008B0FD2" w:rsidRPr="000334B0">
        <w:rPr>
          <w:spacing w:val="-2"/>
        </w:rPr>
        <w:t xml:space="preserve"> тата вырӑнне</w:t>
      </w:r>
      <w:r w:rsidR="00795FCF" w:rsidRPr="000334B0">
        <w:rPr>
          <w:spacing w:val="-2"/>
        </w:rPr>
        <w:t xml:space="preserve"> </w:t>
      </w:r>
      <w:r w:rsidR="008B0FD2" w:rsidRPr="000334B0">
        <w:rPr>
          <w:spacing w:val="-2"/>
        </w:rPr>
        <w:t xml:space="preserve">(малалла – йышӑну графикӗ) </w:t>
      </w:r>
      <w:r w:rsidR="00795FCF" w:rsidRPr="000334B0">
        <w:rPr>
          <w:spacing w:val="-2"/>
        </w:rPr>
        <w:t xml:space="preserve">палӑртаҫҫӗ. </w:t>
      </w:r>
      <w:r w:rsidR="008B0FD2" w:rsidRPr="000334B0">
        <w:rPr>
          <w:spacing w:val="-2"/>
        </w:rPr>
        <w:t>Й</w:t>
      </w:r>
      <w:r w:rsidR="006461C8" w:rsidRPr="000334B0">
        <w:rPr>
          <w:spacing w:val="-2"/>
        </w:rPr>
        <w:t>ышӑну графикӗ</w:t>
      </w:r>
      <w:r w:rsidR="00795FCF" w:rsidRPr="000334B0">
        <w:rPr>
          <w:spacing w:val="-2"/>
        </w:rPr>
        <w:t xml:space="preserve"> ҫинчен кала</w:t>
      </w:r>
      <w:r w:rsidR="00525E67" w:rsidRPr="000334B0">
        <w:rPr>
          <w:spacing w:val="-2"/>
        </w:rPr>
        <w:t>кан ин</w:t>
      </w:r>
      <w:r w:rsidR="008B0FD2" w:rsidRPr="000334B0">
        <w:rPr>
          <w:spacing w:val="-2"/>
        </w:rPr>
        <w:t>формацие организацин</w:t>
      </w:r>
      <w:r w:rsidR="00525E67" w:rsidRPr="000334B0">
        <w:rPr>
          <w:spacing w:val="-2"/>
        </w:rPr>
        <w:t xml:space="preserve"> "Интернет" и</w:t>
      </w:r>
      <w:r w:rsidR="00525E67" w:rsidRPr="000334B0">
        <w:rPr>
          <w:spacing w:val="-2"/>
        </w:rPr>
        <w:t>н</w:t>
      </w:r>
      <w:r w:rsidR="00525E67" w:rsidRPr="000334B0">
        <w:rPr>
          <w:spacing w:val="-2"/>
        </w:rPr>
        <w:t>формаципе телекоммуникаци сетӗнчи официаллӑ сайтне вырнаҫтармалла.</w:t>
      </w:r>
    </w:p>
    <w:p w:rsidR="008B0FD2" w:rsidRPr="00743970" w:rsidRDefault="008B0FD2" w:rsidP="00A107B1">
      <w:pPr>
        <w:pStyle w:val="a6"/>
        <w:widowControl w:val="0"/>
        <w:spacing w:line="317" w:lineRule="auto"/>
        <w:outlineLvl w:val="9"/>
        <w:rPr>
          <w:spacing w:val="-2"/>
        </w:rPr>
      </w:pPr>
      <w:r w:rsidRPr="00743970">
        <w:rPr>
          <w:spacing w:val="-4"/>
        </w:rPr>
        <w:t xml:space="preserve">4. </w:t>
      </w:r>
      <w:r w:rsidR="00743970">
        <w:rPr>
          <w:spacing w:val="-4"/>
        </w:rPr>
        <w:t>Кирлӗ чухне тата техника енчен майсем пулсан о</w:t>
      </w:r>
      <w:r w:rsidRPr="00743970">
        <w:rPr>
          <w:spacing w:val="-4"/>
        </w:rPr>
        <w:t>р</w:t>
      </w:r>
      <w:r w:rsidR="00743970">
        <w:rPr>
          <w:spacing w:val="-4"/>
        </w:rPr>
        <w:t>ганизацисен ер</w:t>
      </w:r>
      <w:r w:rsidR="00743970">
        <w:rPr>
          <w:spacing w:val="-4"/>
        </w:rPr>
        <w:softHyphen/>
        <w:t xml:space="preserve">тӳҫисем тата вӗсем полномочи панӑ </w:t>
      </w:r>
      <w:r w:rsidRPr="00743970">
        <w:rPr>
          <w:spacing w:val="-4"/>
        </w:rPr>
        <w:t>должноҫри ҫынсем хӑйсен йышӑнӑвӗ</w:t>
      </w:r>
      <w:r w:rsidR="004C30AA">
        <w:rPr>
          <w:spacing w:val="-4"/>
        </w:rPr>
        <w:t>пе</w:t>
      </w:r>
      <w:r w:rsidR="00557FC5">
        <w:rPr>
          <w:spacing w:val="-4"/>
        </w:rPr>
        <w:t xml:space="preserve"> граждансене</w:t>
      </w:r>
      <w:r w:rsidRPr="00743970">
        <w:rPr>
          <w:spacing w:val="-4"/>
        </w:rPr>
        <w:t xml:space="preserve"> йышӑнас ӗҫе видеоконференцҫыхӑну мелӗпе </w:t>
      </w:r>
      <w:r w:rsidR="001A482F" w:rsidRPr="00743970">
        <w:rPr>
          <w:spacing w:val="-4"/>
        </w:rPr>
        <w:t>ирттерме пулт</w:t>
      </w:r>
      <w:r w:rsidR="001A482F" w:rsidRPr="00743970">
        <w:rPr>
          <w:spacing w:val="-4"/>
        </w:rPr>
        <w:t>а</w:t>
      </w:r>
      <w:r w:rsidR="001A482F" w:rsidRPr="00743970">
        <w:rPr>
          <w:spacing w:val="-4"/>
        </w:rPr>
        <w:t>раҫҫӗ</w:t>
      </w:r>
      <w:r w:rsidR="001A482F" w:rsidRPr="00743970">
        <w:rPr>
          <w:spacing w:val="-2"/>
        </w:rPr>
        <w:t>.</w:t>
      </w:r>
    </w:p>
    <w:p w:rsidR="00A12DCF" w:rsidRPr="000334B0" w:rsidRDefault="001A482F" w:rsidP="00A107B1">
      <w:pPr>
        <w:pStyle w:val="a6"/>
        <w:widowControl w:val="0"/>
        <w:spacing w:line="317" w:lineRule="auto"/>
        <w:outlineLvl w:val="9"/>
        <w:rPr>
          <w:spacing w:val="-2"/>
        </w:rPr>
      </w:pPr>
      <w:r w:rsidRPr="000334B0">
        <w:rPr>
          <w:spacing w:val="-2"/>
        </w:rPr>
        <w:t>5. Патшалӑх</w:t>
      </w:r>
      <w:r w:rsidR="00A12DCF" w:rsidRPr="000334B0">
        <w:rPr>
          <w:spacing w:val="-2"/>
        </w:rPr>
        <w:t xml:space="preserve"> орган</w:t>
      </w:r>
      <w:r w:rsidRPr="000334B0">
        <w:rPr>
          <w:spacing w:val="-2"/>
        </w:rPr>
        <w:t>ӗ</w:t>
      </w:r>
      <w:r w:rsidR="00A12DCF" w:rsidRPr="000334B0">
        <w:rPr>
          <w:spacing w:val="-2"/>
        </w:rPr>
        <w:t xml:space="preserve">сен ертӳҫисен </w:t>
      </w:r>
      <w:r w:rsidR="00557FC5">
        <w:rPr>
          <w:spacing w:val="-2"/>
        </w:rPr>
        <w:t>граждансене</w:t>
      </w:r>
      <w:r w:rsidR="00557FC5" w:rsidRPr="000334B0">
        <w:rPr>
          <w:spacing w:val="-2"/>
        </w:rPr>
        <w:t xml:space="preserve"> йышӑнас ӗҫе </w:t>
      </w:r>
      <w:r w:rsidR="00A12DCF" w:rsidRPr="000334B0">
        <w:rPr>
          <w:spacing w:val="-2"/>
        </w:rPr>
        <w:t xml:space="preserve">Чӑваш Республикин муниципаллӑ </w:t>
      </w:r>
      <w:proofErr w:type="gramStart"/>
      <w:r w:rsidR="00787CA0" w:rsidRPr="000334B0">
        <w:rPr>
          <w:spacing w:val="-2"/>
        </w:rPr>
        <w:t>п</w:t>
      </w:r>
      <w:proofErr w:type="gramEnd"/>
      <w:r w:rsidR="00787CA0" w:rsidRPr="000334B0">
        <w:rPr>
          <w:spacing w:val="-2"/>
        </w:rPr>
        <w:t xml:space="preserve">ӗрлӗхӗсене кайса </w:t>
      </w:r>
      <w:r w:rsidR="008D1EE9" w:rsidRPr="000334B0">
        <w:rPr>
          <w:spacing w:val="-2"/>
        </w:rPr>
        <w:t xml:space="preserve">ҫӳресе </w:t>
      </w:r>
      <w:r w:rsidR="00787CA0" w:rsidRPr="000334B0">
        <w:rPr>
          <w:spacing w:val="-2"/>
        </w:rPr>
        <w:t>пурнӑҫлама</w:t>
      </w:r>
      <w:r w:rsidR="00A12DCF" w:rsidRPr="000334B0">
        <w:rPr>
          <w:spacing w:val="-2"/>
        </w:rPr>
        <w:t xml:space="preserve"> право пур. Йы</w:t>
      </w:r>
      <w:r w:rsidR="00AB6C6F" w:rsidRPr="000334B0">
        <w:rPr>
          <w:spacing w:val="-2"/>
        </w:rPr>
        <w:t>шӑну графикӗ</w:t>
      </w:r>
      <w:r w:rsidR="00A12DCF" w:rsidRPr="000334B0">
        <w:rPr>
          <w:spacing w:val="-2"/>
        </w:rPr>
        <w:t xml:space="preserve"> ҫинч</w:t>
      </w:r>
      <w:r w:rsidR="00AB6C6F" w:rsidRPr="000334B0">
        <w:rPr>
          <w:spacing w:val="-2"/>
        </w:rPr>
        <w:t>ен калакан информацие патшалӑх</w:t>
      </w:r>
      <w:r w:rsidR="00A12DCF" w:rsidRPr="000334B0">
        <w:rPr>
          <w:spacing w:val="-2"/>
        </w:rPr>
        <w:t xml:space="preserve"> ор</w:t>
      </w:r>
      <w:r w:rsidR="00AB6C6F" w:rsidRPr="000334B0">
        <w:rPr>
          <w:spacing w:val="-2"/>
        </w:rPr>
        <w:t>ганӗ</w:t>
      </w:r>
      <w:r w:rsidR="00A12DCF" w:rsidRPr="000334B0">
        <w:rPr>
          <w:spacing w:val="-2"/>
        </w:rPr>
        <w:t>н "Интернет" информаципе телекоммуникаци сетӗнчи официаллӑ сайтне вырнаҫтармалла.</w:t>
      </w:r>
    </w:p>
    <w:p w:rsidR="00AB6C6F" w:rsidRPr="000334B0" w:rsidRDefault="00AB6C6F" w:rsidP="00A107B1">
      <w:pPr>
        <w:pStyle w:val="a6"/>
        <w:widowControl w:val="0"/>
        <w:spacing w:line="317" w:lineRule="auto"/>
        <w:outlineLvl w:val="9"/>
        <w:rPr>
          <w:spacing w:val="-2"/>
        </w:rPr>
      </w:pPr>
      <w:r w:rsidRPr="000334B0">
        <w:rPr>
          <w:spacing w:val="-2"/>
        </w:rPr>
        <w:t xml:space="preserve">6. Йышӑнӑва ҫырӑннӑ </w:t>
      </w:r>
      <w:r w:rsidR="00557FC5">
        <w:rPr>
          <w:spacing w:val="-2"/>
        </w:rPr>
        <w:t>кашни гражданин ячӗпе йышӑну карточки</w:t>
      </w:r>
      <w:r w:rsidR="00036AAC" w:rsidRPr="000334B0">
        <w:rPr>
          <w:spacing w:val="-2"/>
        </w:rPr>
        <w:t xml:space="preserve"> уҫаҫҫӗ, унта ҫаксене кӑтартаҫҫӗ:</w:t>
      </w:r>
    </w:p>
    <w:p w:rsidR="00036AAC" w:rsidRPr="000334B0" w:rsidRDefault="00036AAC" w:rsidP="00A107B1">
      <w:pPr>
        <w:pStyle w:val="a6"/>
        <w:widowControl w:val="0"/>
        <w:spacing w:line="317" w:lineRule="auto"/>
        <w:outlineLvl w:val="9"/>
        <w:rPr>
          <w:spacing w:val="-2"/>
        </w:rPr>
      </w:pPr>
      <w:r w:rsidRPr="000334B0">
        <w:rPr>
          <w:spacing w:val="-2"/>
        </w:rPr>
        <w:t xml:space="preserve">1) </w:t>
      </w:r>
      <w:r w:rsidR="008F4AAA" w:rsidRPr="000334B0">
        <w:rPr>
          <w:spacing w:val="-2"/>
        </w:rPr>
        <w:t>йышӑнӑва ҫырӑннӑ ҫын хушаматне, ятне, ашшӗ ятне (юлашки – пур пулсан);</w:t>
      </w:r>
    </w:p>
    <w:p w:rsidR="008F4AAA" w:rsidRPr="000334B0" w:rsidRDefault="00276509" w:rsidP="00A107B1">
      <w:pPr>
        <w:pStyle w:val="a6"/>
        <w:widowControl w:val="0"/>
        <w:spacing w:line="317" w:lineRule="auto"/>
        <w:outlineLvl w:val="9"/>
        <w:rPr>
          <w:spacing w:val="-2"/>
        </w:rPr>
      </w:pPr>
      <w:r>
        <w:rPr>
          <w:spacing w:val="-2"/>
        </w:rPr>
        <w:t xml:space="preserve">2) </w:t>
      </w:r>
      <w:r w:rsidR="004C30AA">
        <w:rPr>
          <w:spacing w:val="-2"/>
        </w:rPr>
        <w:t xml:space="preserve">унӑн </w:t>
      </w:r>
      <w:r>
        <w:rPr>
          <w:spacing w:val="-2"/>
        </w:rPr>
        <w:t>пурӑнакан вырӑн</w:t>
      </w:r>
      <w:r w:rsidR="004C30AA">
        <w:rPr>
          <w:spacing w:val="-2"/>
        </w:rPr>
        <w:t>ӗ</w:t>
      </w:r>
      <w:proofErr w:type="gramStart"/>
      <w:r w:rsidR="004C30AA">
        <w:rPr>
          <w:spacing w:val="-2"/>
        </w:rPr>
        <w:t>н</w:t>
      </w:r>
      <w:proofErr w:type="gramEnd"/>
      <w:r>
        <w:rPr>
          <w:spacing w:val="-2"/>
        </w:rPr>
        <w:t xml:space="preserve"> адресне</w:t>
      </w:r>
      <w:r w:rsidR="008F4AAA" w:rsidRPr="000334B0">
        <w:rPr>
          <w:spacing w:val="-2"/>
        </w:rPr>
        <w:t>;</w:t>
      </w:r>
    </w:p>
    <w:p w:rsidR="008F4AAA" w:rsidRPr="000334B0" w:rsidRDefault="008F4AAA" w:rsidP="00A107B1">
      <w:pPr>
        <w:pStyle w:val="a6"/>
        <w:widowControl w:val="0"/>
        <w:spacing w:line="317" w:lineRule="auto"/>
        <w:outlineLvl w:val="9"/>
        <w:rPr>
          <w:spacing w:val="-2"/>
        </w:rPr>
      </w:pPr>
      <w:r w:rsidRPr="000334B0">
        <w:rPr>
          <w:spacing w:val="-2"/>
        </w:rPr>
        <w:t>3) йышӑн</w:t>
      </w:r>
      <w:r w:rsidR="004C30AA">
        <w:rPr>
          <w:spacing w:val="-2"/>
        </w:rPr>
        <w:t>у ирттерекен</w:t>
      </w:r>
      <w:r w:rsidR="00276509">
        <w:rPr>
          <w:spacing w:val="-2"/>
        </w:rPr>
        <w:t xml:space="preserve"> ҫын</w:t>
      </w:r>
      <w:r w:rsidR="004C30AA">
        <w:rPr>
          <w:spacing w:val="-2"/>
        </w:rPr>
        <w:t>н</w:t>
      </w:r>
      <w:r w:rsidR="00276509">
        <w:rPr>
          <w:spacing w:val="-2"/>
        </w:rPr>
        <w:t>ӑн хушаматне, ятне тата ашшӗ ятне</w:t>
      </w:r>
      <w:r w:rsidRPr="000334B0">
        <w:rPr>
          <w:spacing w:val="-2"/>
        </w:rPr>
        <w:t xml:space="preserve"> (юлашки – пур пулсан);</w:t>
      </w:r>
    </w:p>
    <w:p w:rsidR="008F4AAA" w:rsidRPr="000334B0" w:rsidRDefault="00276509" w:rsidP="00A107B1">
      <w:pPr>
        <w:pStyle w:val="a6"/>
        <w:widowControl w:val="0"/>
        <w:spacing w:line="317" w:lineRule="auto"/>
        <w:outlineLvl w:val="9"/>
        <w:rPr>
          <w:spacing w:val="-2"/>
        </w:rPr>
      </w:pPr>
      <w:r>
        <w:rPr>
          <w:spacing w:val="-2"/>
        </w:rPr>
        <w:t>4) ыйтупа тухнин тӗ</w:t>
      </w:r>
      <w:proofErr w:type="gramStart"/>
      <w:r>
        <w:rPr>
          <w:spacing w:val="-2"/>
        </w:rPr>
        <w:t>п</w:t>
      </w:r>
      <w:proofErr w:type="gramEnd"/>
      <w:r>
        <w:rPr>
          <w:spacing w:val="-2"/>
        </w:rPr>
        <w:t xml:space="preserve"> сӑлтавне</w:t>
      </w:r>
      <w:r w:rsidR="008F4AAA" w:rsidRPr="000334B0">
        <w:rPr>
          <w:spacing w:val="-2"/>
        </w:rPr>
        <w:t>;</w:t>
      </w:r>
    </w:p>
    <w:p w:rsidR="008F4AAA" w:rsidRPr="000334B0" w:rsidRDefault="00276509" w:rsidP="00A107B1">
      <w:pPr>
        <w:pStyle w:val="a6"/>
        <w:widowControl w:val="0"/>
        <w:spacing w:line="317" w:lineRule="auto"/>
        <w:outlineLvl w:val="9"/>
        <w:rPr>
          <w:spacing w:val="-2"/>
        </w:rPr>
      </w:pPr>
      <w:r>
        <w:rPr>
          <w:spacing w:val="-2"/>
        </w:rPr>
        <w:t>5) ытти кирлӗ сведенисене</w:t>
      </w:r>
      <w:r w:rsidR="008F4AAA" w:rsidRPr="000334B0">
        <w:rPr>
          <w:spacing w:val="-2"/>
        </w:rPr>
        <w:t>.</w:t>
      </w:r>
    </w:p>
    <w:p w:rsidR="008F4AAA" w:rsidRPr="000334B0" w:rsidRDefault="008F4AAA" w:rsidP="00A107B1">
      <w:pPr>
        <w:pStyle w:val="a6"/>
        <w:widowControl w:val="0"/>
        <w:spacing w:line="317" w:lineRule="auto"/>
        <w:outlineLvl w:val="9"/>
        <w:rPr>
          <w:spacing w:val="-2"/>
        </w:rPr>
      </w:pPr>
      <w:r w:rsidRPr="000334B0">
        <w:rPr>
          <w:spacing w:val="-2"/>
        </w:rPr>
        <w:t xml:space="preserve">7. </w:t>
      </w:r>
      <w:r w:rsidR="00964EE0" w:rsidRPr="000334B0">
        <w:rPr>
          <w:spacing w:val="-2"/>
        </w:rPr>
        <w:t xml:space="preserve">Сӑмах вӗҫҫӗн </w:t>
      </w:r>
      <w:r w:rsidR="00557FC5">
        <w:rPr>
          <w:spacing w:val="-2"/>
        </w:rPr>
        <w:t xml:space="preserve">каласа </w:t>
      </w:r>
      <w:r w:rsidR="007B337E" w:rsidRPr="000334B0">
        <w:rPr>
          <w:spacing w:val="-2"/>
        </w:rPr>
        <w:t>панӑ ыйту</w:t>
      </w:r>
      <w:r w:rsidR="004C30AA">
        <w:rPr>
          <w:spacing w:val="-2"/>
        </w:rPr>
        <w:t>па тухни</w:t>
      </w:r>
      <w:r w:rsidR="007B337E" w:rsidRPr="000334B0">
        <w:rPr>
          <w:spacing w:val="-2"/>
        </w:rPr>
        <w:t>сенче фактсем тата ҫав л</w:t>
      </w:r>
      <w:r w:rsidR="007B337E" w:rsidRPr="000334B0">
        <w:rPr>
          <w:spacing w:val="-2"/>
        </w:rPr>
        <w:t>а</w:t>
      </w:r>
      <w:r w:rsidR="00557FC5">
        <w:rPr>
          <w:spacing w:val="-2"/>
        </w:rPr>
        <w:t>ру-тӑру пуриншӗн те уҫӑмлӑ шутланнӑ</w:t>
      </w:r>
      <w:r w:rsidR="007B337E" w:rsidRPr="000334B0">
        <w:rPr>
          <w:spacing w:val="-2"/>
        </w:rPr>
        <w:t xml:space="preserve"> тата хушма тӗрӗслев ирттерме кирлӗ ма</w:t>
      </w:r>
      <w:r w:rsidR="004C30AA">
        <w:rPr>
          <w:spacing w:val="-2"/>
        </w:rPr>
        <w:t>р чухне гражданин килӗшнипе</w:t>
      </w:r>
      <w:r w:rsidR="007B337E" w:rsidRPr="000334B0">
        <w:rPr>
          <w:spacing w:val="-2"/>
        </w:rPr>
        <w:t xml:space="preserve"> унӑн ыйтӑвӗ ҫине йышӑну ирттерекен должноҫри ҫын сӑмах вӗҫҫӗн хурав пама</w:t>
      </w:r>
      <w:r w:rsidR="007D1905">
        <w:rPr>
          <w:spacing w:val="-2"/>
        </w:rPr>
        <w:t xml:space="preserve"> пултарать, ун ҫинчен йышӑну</w:t>
      </w:r>
      <w:r w:rsidR="007B337E" w:rsidRPr="000334B0">
        <w:rPr>
          <w:spacing w:val="-2"/>
        </w:rPr>
        <w:t xml:space="preserve"> ка</w:t>
      </w:r>
      <w:r w:rsidR="007B337E" w:rsidRPr="000334B0">
        <w:rPr>
          <w:spacing w:val="-2"/>
        </w:rPr>
        <w:t>р</w:t>
      </w:r>
      <w:r w:rsidR="007D1905">
        <w:rPr>
          <w:spacing w:val="-2"/>
        </w:rPr>
        <w:t>точкине</w:t>
      </w:r>
      <w:r w:rsidR="007B337E" w:rsidRPr="000334B0">
        <w:rPr>
          <w:spacing w:val="-2"/>
        </w:rPr>
        <w:t xml:space="preserve"> ҫырса хураҫҫӗ. Ытти тӗслӗхсенче ыйтупа тухнинче тӑратнӑ ыйт</w:t>
      </w:r>
      <w:r w:rsidR="007B337E" w:rsidRPr="000334B0">
        <w:rPr>
          <w:spacing w:val="-2"/>
        </w:rPr>
        <w:t>у</w:t>
      </w:r>
      <w:r w:rsidR="007B337E" w:rsidRPr="000334B0">
        <w:rPr>
          <w:spacing w:val="-2"/>
        </w:rPr>
        <w:t xml:space="preserve">сем ҫине ҫырса хурав параҫҫӗ. </w:t>
      </w:r>
    </w:p>
    <w:p w:rsidR="00A9515E" w:rsidRPr="000334B0" w:rsidRDefault="007B337E" w:rsidP="00A107B1">
      <w:pPr>
        <w:pStyle w:val="a6"/>
        <w:widowControl w:val="0"/>
        <w:spacing w:line="317" w:lineRule="auto"/>
        <w:outlineLvl w:val="9"/>
      </w:pPr>
      <w:r w:rsidRPr="000334B0">
        <w:t>8</w:t>
      </w:r>
      <w:r w:rsidR="00787CA0" w:rsidRPr="000334B0">
        <w:t>. Йышӑнӑва</w:t>
      </w:r>
      <w:r w:rsidR="00A9515E" w:rsidRPr="000334B0">
        <w:t xml:space="preserve"> черетсӗ</w:t>
      </w:r>
      <w:proofErr w:type="gramStart"/>
      <w:r w:rsidR="00A9515E" w:rsidRPr="000334B0">
        <w:t>р</w:t>
      </w:r>
      <w:proofErr w:type="gramEnd"/>
      <w:r w:rsidR="00A9515E" w:rsidRPr="000334B0">
        <w:t xml:space="preserve"> пӗрремӗш кӗмелли правӑпа ҫаксем усӑ к</w:t>
      </w:r>
      <w:r w:rsidR="00A9515E" w:rsidRPr="000334B0">
        <w:t>у</w:t>
      </w:r>
      <w:r w:rsidR="00A9515E" w:rsidRPr="000334B0">
        <w:t>раҫҫӗ:</w:t>
      </w:r>
    </w:p>
    <w:p w:rsidR="00A9515E" w:rsidRPr="000334B0" w:rsidRDefault="00CC66D0" w:rsidP="00A107B1">
      <w:pPr>
        <w:pStyle w:val="a6"/>
        <w:widowControl w:val="0"/>
        <w:spacing w:line="317" w:lineRule="auto"/>
        <w:outlineLvl w:val="9"/>
      </w:pPr>
      <w:r w:rsidRPr="000334B0">
        <w:t>1) Раҫҫей Федерацийӗн саккунӗсем</w:t>
      </w:r>
      <w:r w:rsidR="00787CA0" w:rsidRPr="000334B0">
        <w:t>пе</w:t>
      </w:r>
      <w:r w:rsidR="007D1905">
        <w:t xml:space="preserve"> </w:t>
      </w:r>
      <w:proofErr w:type="gramStart"/>
      <w:r w:rsidR="007D1905">
        <w:t>п</w:t>
      </w:r>
      <w:proofErr w:type="gramEnd"/>
      <w:r w:rsidR="007D1905">
        <w:t>ӑхса хӑварнӑ тӗслӗхсенчи</w:t>
      </w:r>
      <w:r w:rsidRPr="000334B0">
        <w:t xml:space="preserve"> уй</w:t>
      </w:r>
      <w:r w:rsidR="00C72784">
        <w:softHyphen/>
      </w:r>
      <w:r w:rsidRPr="000334B0">
        <w:t>рӑм категорири граждансем;</w:t>
      </w:r>
    </w:p>
    <w:p w:rsidR="00CC66D0" w:rsidRPr="000334B0" w:rsidRDefault="00CC66D0" w:rsidP="00A107B1">
      <w:pPr>
        <w:pStyle w:val="a6"/>
        <w:widowControl w:val="0"/>
        <w:spacing w:line="317" w:lineRule="auto"/>
        <w:outlineLvl w:val="9"/>
      </w:pPr>
      <w:r w:rsidRPr="000334B0">
        <w:t xml:space="preserve">2) </w:t>
      </w:r>
      <w:r w:rsidR="00961F8E" w:rsidRPr="000334B0">
        <w:rPr>
          <w:spacing w:val="-6"/>
        </w:rPr>
        <w:t>Тӑван ҫӗршывӑн Аслӑ вӑ</w:t>
      </w:r>
      <w:proofErr w:type="gramStart"/>
      <w:r w:rsidR="00961F8E" w:rsidRPr="000334B0">
        <w:rPr>
          <w:spacing w:val="-6"/>
        </w:rPr>
        <w:t>р</w:t>
      </w:r>
      <w:proofErr w:type="gramEnd"/>
      <w:r w:rsidR="00961F8E" w:rsidRPr="000334B0">
        <w:rPr>
          <w:spacing w:val="-6"/>
        </w:rPr>
        <w:t>ҫин ветеранӗсем, СССР территорийӗнчи, Раҫҫей Федерацийӗн территорийӗнчи тата ытти патшалӑхсен территорийӗ</w:t>
      </w:r>
      <w:r w:rsidR="008D1EE9" w:rsidRPr="000334B0">
        <w:rPr>
          <w:spacing w:val="-6"/>
        </w:rPr>
        <w:t>се</w:t>
      </w:r>
      <w:r w:rsidR="00961F8E" w:rsidRPr="000334B0">
        <w:rPr>
          <w:spacing w:val="-6"/>
        </w:rPr>
        <w:t>н</w:t>
      </w:r>
      <w:r w:rsidR="00961F8E" w:rsidRPr="000334B0">
        <w:rPr>
          <w:spacing w:val="-6"/>
        </w:rPr>
        <w:t>чи ҫар ҫапӑҫӑвӗсен ветеранӗсем</w:t>
      </w:r>
      <w:r w:rsidR="007B337E" w:rsidRPr="000334B0">
        <w:rPr>
          <w:spacing w:val="-6"/>
        </w:rPr>
        <w:t xml:space="preserve"> (малалла – ҫар ҫапӑҫӑвӗсен ветеранӗсем)</w:t>
      </w:r>
      <w:r w:rsidR="00961F8E" w:rsidRPr="000334B0">
        <w:rPr>
          <w:spacing w:val="-6"/>
        </w:rPr>
        <w:t>, ҫар службин ветеранӗсем, ӗҫ ветеранӗсем;</w:t>
      </w:r>
    </w:p>
    <w:p w:rsidR="00A12DCF" w:rsidRPr="000334B0" w:rsidRDefault="00961F8E" w:rsidP="00A107B1">
      <w:pPr>
        <w:pStyle w:val="a6"/>
        <w:widowControl w:val="0"/>
        <w:spacing w:line="317" w:lineRule="auto"/>
        <w:outlineLvl w:val="9"/>
      </w:pPr>
      <w:r w:rsidRPr="000334B0">
        <w:t xml:space="preserve">3) </w:t>
      </w:r>
      <w:r w:rsidRPr="000334B0">
        <w:rPr>
          <w:lang w:val="en-US"/>
        </w:rPr>
        <w:t>I</w:t>
      </w:r>
      <w:r w:rsidRPr="000334B0">
        <w:t xml:space="preserve"> тата </w:t>
      </w:r>
      <w:r w:rsidRPr="000334B0">
        <w:rPr>
          <w:lang w:val="en-US"/>
        </w:rPr>
        <w:t>II</w:t>
      </w:r>
      <w:r w:rsidRPr="000334B0">
        <w:t xml:space="preserve"> ушкӑнри инвалидсем;</w:t>
      </w:r>
    </w:p>
    <w:p w:rsidR="00961F8E" w:rsidRPr="000334B0" w:rsidRDefault="00961F8E" w:rsidP="00A107B1">
      <w:pPr>
        <w:pStyle w:val="a6"/>
        <w:widowControl w:val="0"/>
        <w:spacing w:line="305" w:lineRule="auto"/>
        <w:outlineLvl w:val="9"/>
      </w:pPr>
      <w:r w:rsidRPr="000334B0">
        <w:t xml:space="preserve">4) </w:t>
      </w:r>
      <w:r w:rsidR="003C0356" w:rsidRPr="000334B0">
        <w:rPr>
          <w:rFonts w:eastAsia="Calibri"/>
        </w:rPr>
        <w:t xml:space="preserve">Чернобыльти тата ытти </w:t>
      </w:r>
      <w:r w:rsidR="003C0356" w:rsidRPr="000334B0">
        <w:rPr>
          <w:rFonts w:eastAsia="Calibri"/>
          <w:color w:val="000000"/>
        </w:rPr>
        <w:t>радиациллӗ аварисемпе инкексене пула радиаципе сиенленнӗ граждансем</w:t>
      </w:r>
      <w:r w:rsidR="008D1EE9" w:rsidRPr="000334B0">
        <w:rPr>
          <w:rFonts w:eastAsia="Calibri"/>
        </w:rPr>
        <w:t>;</w:t>
      </w:r>
    </w:p>
    <w:p w:rsidR="003215E9" w:rsidRPr="000334B0" w:rsidRDefault="003C0356" w:rsidP="00A107B1">
      <w:pPr>
        <w:widowControl w:val="0"/>
        <w:spacing w:line="305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0334B0">
        <w:rPr>
          <w:sz w:val="28"/>
          <w:szCs w:val="28"/>
        </w:rPr>
        <w:t xml:space="preserve">5) </w:t>
      </w:r>
      <w:r w:rsidR="003215E9" w:rsidRPr="000334B0">
        <w:rPr>
          <w:rFonts w:eastAsia="Calibri"/>
          <w:sz w:val="28"/>
          <w:szCs w:val="28"/>
          <w:lang w:eastAsia="en-US"/>
        </w:rPr>
        <w:t>пуҫне хунӑ (вилнӗ) вӑ</w:t>
      </w:r>
      <w:proofErr w:type="gramStart"/>
      <w:r w:rsidR="003215E9" w:rsidRPr="000334B0">
        <w:rPr>
          <w:rFonts w:eastAsia="Calibri"/>
          <w:sz w:val="28"/>
          <w:szCs w:val="28"/>
          <w:lang w:eastAsia="en-US"/>
        </w:rPr>
        <w:t>р</w:t>
      </w:r>
      <w:proofErr w:type="gramEnd"/>
      <w:r w:rsidR="003215E9" w:rsidRPr="000334B0">
        <w:rPr>
          <w:rFonts w:eastAsia="Calibri"/>
          <w:sz w:val="28"/>
          <w:szCs w:val="28"/>
          <w:lang w:eastAsia="en-US"/>
        </w:rPr>
        <w:t>ҫӑ инваличӗсен, Тӑван ҫӗршывӑн Аслӑ вӑр</w:t>
      </w:r>
      <w:r w:rsidR="003215E9" w:rsidRPr="000334B0">
        <w:rPr>
          <w:rFonts w:eastAsia="Calibri"/>
          <w:sz w:val="28"/>
          <w:szCs w:val="28"/>
          <w:lang w:eastAsia="en-US"/>
        </w:rPr>
        <w:softHyphen/>
        <w:t xml:space="preserve">ҫин </w:t>
      </w:r>
      <w:r w:rsidR="00787CA0" w:rsidRPr="000334B0">
        <w:rPr>
          <w:rFonts w:eastAsia="Calibri"/>
          <w:sz w:val="28"/>
          <w:szCs w:val="28"/>
          <w:lang w:eastAsia="en-US"/>
        </w:rPr>
        <w:t>участникӗсен</w:t>
      </w:r>
      <w:r w:rsidR="003215E9" w:rsidRPr="000334B0">
        <w:rPr>
          <w:rFonts w:eastAsia="Calibri"/>
          <w:sz w:val="28"/>
          <w:szCs w:val="28"/>
          <w:lang w:eastAsia="en-US"/>
        </w:rPr>
        <w:t>, ҫар ҫапӑҫӑвӗсен ветеранӗсен, ҫар службин тивӗҫӗсене пурнӑҫланӑ чухне вилнӗ ҫар ҫыннисен ашшӗ-амӑшӗсем, мӑшӑрӗсем;</w:t>
      </w:r>
    </w:p>
    <w:p w:rsidR="003215E9" w:rsidRPr="000334B0" w:rsidRDefault="003215E9" w:rsidP="00A107B1">
      <w:pPr>
        <w:widowControl w:val="0"/>
        <w:spacing w:line="305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0334B0">
        <w:rPr>
          <w:rFonts w:eastAsia="Calibri"/>
          <w:sz w:val="28"/>
          <w:szCs w:val="28"/>
          <w:lang w:eastAsia="en-US"/>
        </w:rPr>
        <w:t>6)</w:t>
      </w:r>
      <w:r w:rsidR="00D1437A" w:rsidRPr="000334B0">
        <w:rPr>
          <w:sz w:val="28"/>
          <w:szCs w:val="28"/>
        </w:rPr>
        <w:t xml:space="preserve"> Иккӗмӗш тӗнче вӑ</w:t>
      </w:r>
      <w:proofErr w:type="gramStart"/>
      <w:r w:rsidR="00D1437A" w:rsidRPr="000334B0">
        <w:rPr>
          <w:sz w:val="28"/>
          <w:szCs w:val="28"/>
        </w:rPr>
        <w:t>р</w:t>
      </w:r>
      <w:proofErr w:type="gramEnd"/>
      <w:r w:rsidR="00D1437A" w:rsidRPr="000334B0">
        <w:rPr>
          <w:sz w:val="28"/>
          <w:szCs w:val="28"/>
        </w:rPr>
        <w:t>ҫи тапхӑрӗнче фашистсем тата вӗсен союзни</w:t>
      </w:r>
      <w:r w:rsidR="00D1437A" w:rsidRPr="000334B0">
        <w:rPr>
          <w:sz w:val="28"/>
          <w:szCs w:val="28"/>
        </w:rPr>
        <w:softHyphen/>
        <w:t>кӗсем туса хунӑ концлагерьсенче,</w:t>
      </w:r>
      <w:r w:rsidR="008D1EE9" w:rsidRPr="000334B0">
        <w:rPr>
          <w:sz w:val="28"/>
          <w:szCs w:val="28"/>
        </w:rPr>
        <w:t xml:space="preserve"> геттора тата </w:t>
      </w:r>
      <w:r w:rsidR="00D1437A" w:rsidRPr="000334B0">
        <w:rPr>
          <w:sz w:val="28"/>
          <w:szCs w:val="28"/>
        </w:rPr>
        <w:t>ирӗксӗр тытса усрамалли ытти вырӑнта асапланнӑ ҫынсем</w:t>
      </w:r>
      <w:r w:rsidR="00D1437A" w:rsidRPr="000334B0">
        <w:rPr>
          <w:rFonts w:eastAsia="Tinos"/>
          <w:sz w:val="28"/>
          <w:szCs w:val="28"/>
        </w:rPr>
        <w:t>;</w:t>
      </w:r>
    </w:p>
    <w:p w:rsidR="00A9515E" w:rsidRPr="000334B0" w:rsidRDefault="003215E9" w:rsidP="00A107B1">
      <w:pPr>
        <w:pStyle w:val="a6"/>
        <w:widowControl w:val="0"/>
        <w:spacing w:line="305" w:lineRule="auto"/>
        <w:outlineLvl w:val="9"/>
      </w:pPr>
      <w:r w:rsidRPr="000334B0">
        <w:t>7) реабилитациленӗ ҫынсем тата политика репрессийӗ</w:t>
      </w:r>
      <w:proofErr w:type="gramStart"/>
      <w:r w:rsidRPr="000334B0">
        <w:t>сене</w:t>
      </w:r>
      <w:proofErr w:type="gramEnd"/>
      <w:r w:rsidRPr="000334B0">
        <w:t xml:space="preserve"> пула хур курнӑ тесе йышӑннӑ ҫынсем</w:t>
      </w:r>
      <w:r w:rsidR="00787CA0" w:rsidRPr="000334B0">
        <w:t>;</w:t>
      </w:r>
    </w:p>
    <w:p w:rsidR="00A9515E" w:rsidRPr="000334B0" w:rsidRDefault="00D1437A" w:rsidP="00A107B1">
      <w:pPr>
        <w:pStyle w:val="a6"/>
        <w:widowControl w:val="0"/>
        <w:spacing w:line="305" w:lineRule="auto"/>
        <w:outlineLvl w:val="9"/>
      </w:pPr>
      <w:r w:rsidRPr="000334B0">
        <w:t>8)</w:t>
      </w:r>
      <w:r w:rsidRPr="000334B0">
        <w:rPr>
          <w:rFonts w:eastAsia="Calibri"/>
        </w:rPr>
        <w:t xml:space="preserve"> кӑ</w:t>
      </w:r>
      <w:proofErr w:type="gramStart"/>
      <w:r w:rsidRPr="000334B0">
        <w:rPr>
          <w:rFonts w:eastAsia="Calibri"/>
        </w:rPr>
        <w:t>к</w:t>
      </w:r>
      <w:proofErr w:type="gramEnd"/>
      <w:r w:rsidRPr="000334B0">
        <w:rPr>
          <w:rFonts w:eastAsia="Calibri"/>
        </w:rPr>
        <w:t>ӑр ҫине ҫакмалли "Раҫҫей хисеплӗ донорӗ", "СССР хисеплӗ д</w:t>
      </w:r>
      <w:r w:rsidRPr="000334B0">
        <w:rPr>
          <w:rFonts w:eastAsia="Calibri"/>
        </w:rPr>
        <w:t>о</w:t>
      </w:r>
      <w:r w:rsidRPr="000334B0">
        <w:rPr>
          <w:rFonts w:eastAsia="Calibri"/>
        </w:rPr>
        <w:t>норӗ" паллӑпа наградӑланӑ граждансем;</w:t>
      </w:r>
    </w:p>
    <w:p w:rsidR="00F132B3" w:rsidRDefault="00D1437A" w:rsidP="00A107B1">
      <w:pPr>
        <w:pStyle w:val="a6"/>
        <w:widowControl w:val="0"/>
        <w:spacing w:line="305" w:lineRule="auto"/>
        <w:outlineLvl w:val="9"/>
        <w:rPr>
          <w:spacing w:val="-2"/>
        </w:rPr>
      </w:pPr>
      <w:r w:rsidRPr="00C57EE4">
        <w:t>9)</w:t>
      </w:r>
      <w:r w:rsidR="00F2400C" w:rsidRPr="00C57EE4">
        <w:t xml:space="preserve"> </w:t>
      </w:r>
      <w:r w:rsidR="00557FC5" w:rsidRPr="00C57EE4">
        <w:rPr>
          <w:spacing w:val="-2"/>
        </w:rPr>
        <w:t>аслӑ ачи 18 ҫула ҫитиччен е вӑл вӗренӳ ӗ</w:t>
      </w:r>
      <w:proofErr w:type="gramStart"/>
      <w:r w:rsidR="00557FC5" w:rsidRPr="00C57EE4">
        <w:rPr>
          <w:spacing w:val="-2"/>
        </w:rPr>
        <w:t>ҫ-</w:t>
      </w:r>
      <w:proofErr w:type="gramEnd"/>
      <w:r w:rsidR="00557FC5" w:rsidRPr="00C57EE4">
        <w:rPr>
          <w:spacing w:val="-2"/>
        </w:rPr>
        <w:t>хӗлне пурнӑҫлакан орг</w:t>
      </w:r>
      <w:r w:rsidR="00557FC5" w:rsidRPr="00C57EE4">
        <w:rPr>
          <w:spacing w:val="-2"/>
        </w:rPr>
        <w:t>а</w:t>
      </w:r>
      <w:r w:rsidR="00557FC5" w:rsidRPr="00C57EE4">
        <w:rPr>
          <w:spacing w:val="-2"/>
        </w:rPr>
        <w:t xml:space="preserve">низацире куҫӑн майпа вӗренет пулсан 23 ҫула ҫитиччен </w:t>
      </w:r>
      <w:r w:rsidR="00A0370F" w:rsidRPr="00C57EE4">
        <w:rPr>
          <w:spacing w:val="-2"/>
        </w:rPr>
        <w:t>виҫӗ е ытларах ач</w:t>
      </w:r>
      <w:r w:rsidR="00A0370F" w:rsidRPr="00C57EE4">
        <w:rPr>
          <w:spacing w:val="-2"/>
        </w:rPr>
        <w:t>а</w:t>
      </w:r>
      <w:r w:rsidR="00A0370F" w:rsidRPr="00C57EE4">
        <w:rPr>
          <w:spacing w:val="-2"/>
        </w:rPr>
        <w:t xml:space="preserve">на воспитани паракан </w:t>
      </w:r>
      <w:r w:rsidR="00F132B3" w:rsidRPr="00C57EE4">
        <w:rPr>
          <w:spacing w:val="-2"/>
        </w:rPr>
        <w:t>ашшӗ-амӑшӗ (вӗсене ылмаштаракан</w:t>
      </w:r>
      <w:r w:rsidR="00C57EE4">
        <w:rPr>
          <w:spacing w:val="-2"/>
        </w:rPr>
        <w:t>сем)</w:t>
      </w:r>
      <w:r w:rsidR="00F132B3" w:rsidRPr="00C57EE4">
        <w:rPr>
          <w:spacing w:val="-2"/>
        </w:rPr>
        <w:t>;</w:t>
      </w:r>
      <w:r w:rsidR="00F2400C" w:rsidRPr="00C57EE4">
        <w:rPr>
          <w:spacing w:val="-2"/>
        </w:rPr>
        <w:t xml:space="preserve"> </w:t>
      </w:r>
    </w:p>
    <w:p w:rsidR="00A9515E" w:rsidRPr="000334B0" w:rsidRDefault="00F2400C" w:rsidP="00A107B1">
      <w:pPr>
        <w:pStyle w:val="a6"/>
        <w:widowControl w:val="0"/>
        <w:spacing w:line="305" w:lineRule="auto"/>
        <w:outlineLvl w:val="9"/>
      </w:pPr>
      <w:r w:rsidRPr="000334B0">
        <w:t>10) инвалид-ачан ашш</w:t>
      </w:r>
      <w:proofErr w:type="gramStart"/>
      <w:r w:rsidRPr="000334B0">
        <w:t>ӗ-</w:t>
      </w:r>
      <w:proofErr w:type="gramEnd"/>
      <w:r w:rsidRPr="000334B0">
        <w:t>амӑшӗ (вӗсене ылмаштаракансем);</w:t>
      </w:r>
    </w:p>
    <w:p w:rsidR="00F2400C" w:rsidRPr="000334B0" w:rsidRDefault="00F2400C" w:rsidP="00A107B1">
      <w:pPr>
        <w:pStyle w:val="a6"/>
        <w:widowControl w:val="0"/>
        <w:spacing w:line="305" w:lineRule="auto"/>
        <w:outlineLvl w:val="9"/>
      </w:pPr>
      <w:r w:rsidRPr="000334B0">
        <w:t xml:space="preserve">11) </w:t>
      </w:r>
      <w:r w:rsidR="003D292F" w:rsidRPr="000334B0">
        <w:t>опекунсем (попечител</w:t>
      </w:r>
      <w:r w:rsidR="00787CA0" w:rsidRPr="000334B0">
        <w:t>ьсем), усрава илнӗ ашш</w:t>
      </w:r>
      <w:proofErr w:type="gramStart"/>
      <w:r w:rsidR="00787CA0" w:rsidRPr="000334B0">
        <w:t>ӗ-</w:t>
      </w:r>
      <w:proofErr w:type="gramEnd"/>
      <w:r w:rsidR="00787CA0" w:rsidRPr="000334B0">
        <w:t>амӑшӗ</w:t>
      </w:r>
      <w:r w:rsidR="003D292F" w:rsidRPr="000334B0">
        <w:t>;</w:t>
      </w:r>
    </w:p>
    <w:p w:rsidR="003D292F" w:rsidRPr="000334B0" w:rsidRDefault="003D292F" w:rsidP="00A107B1">
      <w:pPr>
        <w:pStyle w:val="a6"/>
        <w:widowControl w:val="0"/>
        <w:spacing w:line="305" w:lineRule="auto"/>
        <w:outlineLvl w:val="9"/>
      </w:pPr>
      <w:r w:rsidRPr="000334B0">
        <w:t>12) йывӑ</w:t>
      </w:r>
      <w:proofErr w:type="gramStart"/>
      <w:r w:rsidRPr="000334B0">
        <w:t>р</w:t>
      </w:r>
      <w:proofErr w:type="gramEnd"/>
      <w:r w:rsidRPr="000334B0">
        <w:t xml:space="preserve"> ҫын пулнӑ хӗрарӑмсем;</w:t>
      </w:r>
    </w:p>
    <w:p w:rsidR="003D292F" w:rsidRPr="000334B0" w:rsidRDefault="003D292F" w:rsidP="00A107B1">
      <w:pPr>
        <w:pStyle w:val="a6"/>
        <w:widowControl w:val="0"/>
        <w:spacing w:line="305" w:lineRule="auto"/>
        <w:outlineLvl w:val="9"/>
      </w:pPr>
      <w:r w:rsidRPr="000334B0">
        <w:t xml:space="preserve">13) </w:t>
      </w:r>
      <w:r w:rsidRPr="000334B0">
        <w:rPr>
          <w:color w:val="000000"/>
        </w:rPr>
        <w:t>тӑлӑх ачасем тата ашш</w:t>
      </w:r>
      <w:proofErr w:type="gramStart"/>
      <w:r w:rsidRPr="000334B0">
        <w:rPr>
          <w:color w:val="000000"/>
        </w:rPr>
        <w:t>ӗ-</w:t>
      </w:r>
      <w:proofErr w:type="gramEnd"/>
      <w:r w:rsidRPr="000334B0">
        <w:rPr>
          <w:color w:val="000000"/>
        </w:rPr>
        <w:t>амӑшӗн асӑрхавӗсӗр юлнӑ ачасем,</w:t>
      </w:r>
      <w:r w:rsidRPr="000334B0">
        <w:t xml:space="preserve"> </w:t>
      </w:r>
      <w:r w:rsidRPr="000334B0">
        <w:rPr>
          <w:color w:val="000000"/>
        </w:rPr>
        <w:t>тӑлӑх ачасен тата ашшӗ-амӑшӗн асӑрхавӗсӗр юлнӑ ачасен шутӗнчи ҫынсем;</w:t>
      </w:r>
    </w:p>
    <w:p w:rsidR="00A9515E" w:rsidRPr="000334B0" w:rsidRDefault="003D292F" w:rsidP="00A107B1">
      <w:pPr>
        <w:pStyle w:val="a6"/>
        <w:widowControl w:val="0"/>
        <w:spacing w:line="305" w:lineRule="auto"/>
        <w:outlineLvl w:val="9"/>
        <w:rPr>
          <w:spacing w:val="-4"/>
        </w:rPr>
      </w:pPr>
      <w:r w:rsidRPr="000334B0">
        <w:rPr>
          <w:spacing w:val="-4"/>
        </w:rPr>
        <w:t xml:space="preserve">14) </w:t>
      </w:r>
      <w:r w:rsidR="00FD6B03" w:rsidRPr="000334B0">
        <w:rPr>
          <w:spacing w:val="-4"/>
        </w:rPr>
        <w:t>ятарлӑ ҫар операцийӗн участ</w:t>
      </w:r>
      <w:r w:rsidR="008D1EE9" w:rsidRPr="000334B0">
        <w:rPr>
          <w:spacing w:val="-4"/>
        </w:rPr>
        <w:t>никӗсем тата вӗсен ҫемйисен чле</w:t>
      </w:r>
      <w:r w:rsidR="00FD6B03" w:rsidRPr="000334B0">
        <w:rPr>
          <w:spacing w:val="-4"/>
        </w:rPr>
        <w:t>нӗсем;</w:t>
      </w:r>
    </w:p>
    <w:p w:rsidR="00A9515E" w:rsidRPr="000334B0" w:rsidRDefault="00FD6B03" w:rsidP="00A107B1">
      <w:pPr>
        <w:pStyle w:val="a6"/>
        <w:widowControl w:val="0"/>
        <w:spacing w:line="305" w:lineRule="auto"/>
        <w:outlineLvl w:val="9"/>
      </w:pPr>
      <w:r w:rsidRPr="000334B0">
        <w:t xml:space="preserve">15) Чӑваш Республикин ытти саккунӗсемпе </w:t>
      </w:r>
      <w:proofErr w:type="gramStart"/>
      <w:r w:rsidRPr="000334B0">
        <w:t>п</w:t>
      </w:r>
      <w:proofErr w:type="gramEnd"/>
      <w:r w:rsidRPr="000334B0">
        <w:t>ӑхса хӑварнӑ тӗслӗхсе</w:t>
      </w:r>
      <w:r w:rsidRPr="000334B0">
        <w:t>н</w:t>
      </w:r>
      <w:r w:rsidRPr="000334B0">
        <w:t>че граждансен ытти категорийӗсем.</w:t>
      </w:r>
    </w:p>
    <w:p w:rsidR="007B337E" w:rsidRDefault="007B337E" w:rsidP="00A107B1">
      <w:pPr>
        <w:pStyle w:val="a6"/>
        <w:widowControl w:val="0"/>
        <w:spacing w:line="305" w:lineRule="auto"/>
        <w:outlineLvl w:val="9"/>
      </w:pPr>
      <w:r w:rsidRPr="000334B0">
        <w:t>9. Ҫак статьян 8-мӗш пайӗнче кӑтартнӑ граждансе</w:t>
      </w:r>
      <w:r w:rsidR="00194F81" w:rsidRPr="000334B0">
        <w:t>м вӗсене йышӑннӑ чухне йышӑнӑва черетсӗ</w:t>
      </w:r>
      <w:proofErr w:type="gramStart"/>
      <w:r w:rsidR="00194F81" w:rsidRPr="000334B0">
        <w:t>р</w:t>
      </w:r>
      <w:proofErr w:type="gramEnd"/>
      <w:r w:rsidR="00194F81" w:rsidRPr="000334B0">
        <w:t xml:space="preserve"> пӗрремӗш кӗмелли право пуррине ҫирӗплетекен документ кӑтартаҫҫӗ.</w:t>
      </w:r>
    </w:p>
    <w:p w:rsidR="000334B0" w:rsidRPr="000334B0" w:rsidRDefault="000334B0" w:rsidP="00557FC5">
      <w:pPr>
        <w:pStyle w:val="a6"/>
        <w:widowControl w:val="0"/>
        <w:outlineLvl w:val="9"/>
      </w:pPr>
    </w:p>
    <w:p w:rsidR="00FD6B03" w:rsidRPr="000334B0" w:rsidRDefault="00194F81" w:rsidP="00A107B1">
      <w:pPr>
        <w:pStyle w:val="a6"/>
        <w:widowControl w:val="0"/>
        <w:spacing w:line="305" w:lineRule="auto"/>
        <w:outlineLvl w:val="9"/>
        <w:rPr>
          <w:b/>
        </w:rPr>
      </w:pPr>
      <w:r w:rsidRPr="000334B0">
        <w:t>9</w:t>
      </w:r>
      <w:r w:rsidR="00FD6B03" w:rsidRPr="000334B0">
        <w:t xml:space="preserve"> статья</w:t>
      </w:r>
      <w:r w:rsidRPr="000334B0">
        <w:t xml:space="preserve">. </w:t>
      </w:r>
      <w:r w:rsidR="00DB0B06" w:rsidRPr="000334B0">
        <w:rPr>
          <w:b/>
        </w:rPr>
        <w:t>Ушкӑнпа ыйтупа тухни ҫине хурав ярса парасси</w:t>
      </w:r>
    </w:p>
    <w:p w:rsidR="00DB0B06" w:rsidRPr="000334B0" w:rsidRDefault="00DB0B06" w:rsidP="00A107B1">
      <w:pPr>
        <w:pStyle w:val="a6"/>
        <w:widowControl w:val="0"/>
        <w:spacing w:line="305" w:lineRule="auto"/>
        <w:outlineLvl w:val="9"/>
      </w:pPr>
      <w:r w:rsidRPr="000334B0">
        <w:t>1. Ушкӑнпа ыйту</w:t>
      </w:r>
      <w:r w:rsidR="003418FF" w:rsidRPr="000334B0">
        <w:t>па</w:t>
      </w:r>
      <w:r w:rsidRPr="000334B0">
        <w:t xml:space="preserve"> тухни </w:t>
      </w:r>
      <w:proofErr w:type="gramStart"/>
      <w:r w:rsidRPr="000334B0">
        <w:t>тесе</w:t>
      </w:r>
      <w:proofErr w:type="gramEnd"/>
      <w:r w:rsidRPr="000334B0">
        <w:t xml:space="preserve"> икӗ тата ытларах гражданин ыйтупа тухнине калаҫҫӗ.</w:t>
      </w:r>
    </w:p>
    <w:p w:rsidR="00DB0B06" w:rsidRPr="000334B0" w:rsidRDefault="00DB0B06" w:rsidP="00A107B1">
      <w:pPr>
        <w:pStyle w:val="a6"/>
        <w:widowControl w:val="0"/>
        <w:spacing w:line="305" w:lineRule="auto"/>
        <w:outlineLvl w:val="9"/>
      </w:pPr>
      <w:r w:rsidRPr="000334B0">
        <w:t xml:space="preserve">2. </w:t>
      </w:r>
      <w:r w:rsidR="003418FF" w:rsidRPr="000334B0">
        <w:t xml:space="preserve">Ушкӑнпа ыйтупа тухни ҫине ҫырса хуравланине ыйтупа тухнинче </w:t>
      </w:r>
      <w:r w:rsidR="004C30AA" w:rsidRPr="000334B0">
        <w:t xml:space="preserve">хурав илекен </w:t>
      </w:r>
      <w:r w:rsidR="004C30AA">
        <w:t xml:space="preserve">тесе </w:t>
      </w:r>
      <w:r w:rsidR="00DD1386">
        <w:t>кӑтартнӑ ҫын патне</w:t>
      </w:r>
      <w:r w:rsidR="003418FF" w:rsidRPr="000334B0">
        <w:t xml:space="preserve"> е ыйтупа тухнине алӑ пуснӑ гра</w:t>
      </w:r>
      <w:r w:rsidR="003418FF" w:rsidRPr="000334B0">
        <w:t>ж</w:t>
      </w:r>
      <w:r w:rsidR="003418FF" w:rsidRPr="000334B0">
        <w:t>дансен ушкӑнӗ</w:t>
      </w:r>
      <w:proofErr w:type="gramStart"/>
      <w:r w:rsidR="003418FF" w:rsidRPr="000334B0">
        <w:t>н</w:t>
      </w:r>
      <w:proofErr w:type="gramEnd"/>
      <w:r w:rsidR="003418FF" w:rsidRPr="000334B0">
        <w:t xml:space="preserve"> предста</w:t>
      </w:r>
      <w:r w:rsidR="00DD1386">
        <w:t>вителӗ патне</w:t>
      </w:r>
      <w:r w:rsidR="00680FB5" w:rsidRPr="000334B0">
        <w:t xml:space="preserve"> ярса параҫҫӗ.</w:t>
      </w:r>
    </w:p>
    <w:p w:rsidR="003418FF" w:rsidRDefault="00165976" w:rsidP="00A107B1">
      <w:pPr>
        <w:pStyle w:val="a6"/>
        <w:widowControl w:val="0"/>
        <w:spacing w:line="305" w:lineRule="auto"/>
        <w:outlineLvl w:val="9"/>
      </w:pPr>
      <w:r w:rsidRPr="000334B0">
        <w:t>3. Ушкӑнпа ыйтупа тухнинче хура</w:t>
      </w:r>
      <w:r w:rsidR="004C30AA">
        <w:t>в илекен ҫынна палӑртман пулсан</w:t>
      </w:r>
      <w:r w:rsidRPr="000334B0">
        <w:t xml:space="preserve"> хурава ыйтупа тухнӑ (алӑ пуснӑ) граждансен списокӗнчи </w:t>
      </w:r>
      <w:proofErr w:type="gramStart"/>
      <w:r w:rsidRPr="000334B0">
        <w:t>п</w:t>
      </w:r>
      <w:proofErr w:type="gramEnd"/>
      <w:r w:rsidRPr="000334B0">
        <w:t>ӗрремӗш гра</w:t>
      </w:r>
      <w:r w:rsidRPr="000334B0">
        <w:t>ж</w:t>
      </w:r>
      <w:r w:rsidR="00276509">
        <w:t>данина ҫырса пӗлтермелли формӑпа</w:t>
      </w:r>
      <w:r w:rsidRPr="000334B0">
        <w:t xml:space="preserve"> вӑл кӑтартнӑ адреспа ярса параҫҫӗ.</w:t>
      </w:r>
    </w:p>
    <w:p w:rsidR="00307034" w:rsidRPr="00C87BF6" w:rsidRDefault="00165976" w:rsidP="00F132B3">
      <w:pPr>
        <w:pStyle w:val="a6"/>
        <w:widowControl w:val="0"/>
        <w:spacing w:line="302" w:lineRule="auto"/>
        <w:ind w:left="2058" w:hanging="1349"/>
        <w:outlineLvl w:val="9"/>
        <w:rPr>
          <w:b/>
          <w:spacing w:val="-4"/>
        </w:rPr>
      </w:pPr>
      <w:r w:rsidRPr="000334B0">
        <w:t>10</w:t>
      </w:r>
      <w:r w:rsidR="00307034" w:rsidRPr="000334B0">
        <w:t xml:space="preserve"> статья</w:t>
      </w:r>
      <w:r w:rsidRPr="000334B0">
        <w:t>.</w:t>
      </w:r>
      <w:r w:rsidR="000334B0">
        <w:tab/>
      </w:r>
      <w:r w:rsidRPr="000334B0">
        <w:t>"</w:t>
      </w:r>
      <w:r w:rsidRPr="00C87BF6">
        <w:rPr>
          <w:b/>
          <w:spacing w:val="-4"/>
        </w:rPr>
        <w:t>Тӳ</w:t>
      </w:r>
      <w:proofErr w:type="gramStart"/>
      <w:r w:rsidRPr="00C87BF6">
        <w:rPr>
          <w:b/>
          <w:spacing w:val="-4"/>
        </w:rPr>
        <w:t>р</w:t>
      </w:r>
      <w:proofErr w:type="gramEnd"/>
      <w:r w:rsidRPr="00C87BF6">
        <w:rPr>
          <w:b/>
          <w:spacing w:val="-4"/>
        </w:rPr>
        <w:t>ӗ лини</w:t>
      </w:r>
      <w:r w:rsidR="00C87BF6" w:rsidRPr="00C87BF6">
        <w:rPr>
          <w:b/>
          <w:spacing w:val="-4"/>
        </w:rPr>
        <w:t>сем" тата "хӗрӳ линисем" ӗҫленӗ вӑхӑтра ки</w:t>
      </w:r>
      <w:r w:rsidR="00C87BF6" w:rsidRPr="00C87BF6">
        <w:rPr>
          <w:b/>
          <w:spacing w:val="-4"/>
        </w:rPr>
        <w:softHyphen/>
        <w:t>ле</w:t>
      </w:r>
      <w:r w:rsidRPr="00C87BF6">
        <w:rPr>
          <w:b/>
          <w:spacing w:val="-4"/>
        </w:rPr>
        <w:t>кен пӗлтернисене пӑхса тухасси</w:t>
      </w:r>
    </w:p>
    <w:p w:rsidR="00165976" w:rsidRPr="000334B0" w:rsidRDefault="001A0FEB" w:rsidP="00AE7814">
      <w:pPr>
        <w:pStyle w:val="a6"/>
        <w:widowControl w:val="0"/>
        <w:spacing w:line="305" w:lineRule="auto"/>
        <w:outlineLvl w:val="9"/>
      </w:pPr>
      <w:r w:rsidRPr="00C57EE4">
        <w:t xml:space="preserve">1. </w:t>
      </w:r>
      <w:r w:rsidR="00165976" w:rsidRPr="00C57EE4">
        <w:t>Организацисен ӗ</w:t>
      </w:r>
      <w:proofErr w:type="gramStart"/>
      <w:r w:rsidR="00165976" w:rsidRPr="00C57EE4">
        <w:t>ҫ-</w:t>
      </w:r>
      <w:proofErr w:type="gramEnd"/>
      <w:r w:rsidR="00165976" w:rsidRPr="00C57EE4">
        <w:t>хӗлӗ ҫинчен калакан информацие илес енӗпе граждансен прависене пурнӑҫлассине тивӗҫтерес тӗллевпе</w:t>
      </w:r>
      <w:r w:rsidR="004C30AA" w:rsidRPr="00C57EE4">
        <w:t>, ҫавӑн пекех пӗлтернисене илме</w:t>
      </w:r>
      <w:r w:rsidR="00165976" w:rsidRPr="00C57EE4">
        <w:t xml:space="preserve"> </w:t>
      </w:r>
      <w:r w:rsidR="00C87BF6" w:rsidRPr="00C57EE4">
        <w:t xml:space="preserve">организацисен </w:t>
      </w:r>
      <w:r w:rsidR="00165976" w:rsidRPr="00C57EE4">
        <w:t>"тӳрӗ линисен" тата "хӗрӳ линисен" ӗҫне йӗркелеме право пур.</w:t>
      </w:r>
      <w:r w:rsidR="00165976" w:rsidRPr="000334B0">
        <w:rPr>
          <w:b/>
        </w:rPr>
        <w:t xml:space="preserve"> </w:t>
      </w:r>
    </w:p>
    <w:p w:rsidR="006F2FB7" w:rsidRPr="000334B0" w:rsidRDefault="006F2FB7" w:rsidP="00AE7814">
      <w:pPr>
        <w:pStyle w:val="a6"/>
        <w:widowControl w:val="0"/>
        <w:spacing w:line="305" w:lineRule="auto"/>
        <w:outlineLvl w:val="9"/>
      </w:pPr>
      <w:r w:rsidRPr="000334B0">
        <w:t>2. Чӑваш Республикин ӗҫ тӑвакан органӗсем йӗркеленӗ "тӳ</w:t>
      </w:r>
      <w:proofErr w:type="gramStart"/>
      <w:r w:rsidRPr="000334B0">
        <w:t>р</w:t>
      </w:r>
      <w:proofErr w:type="gramEnd"/>
      <w:r w:rsidRPr="000334B0">
        <w:t>ӗ лин</w:t>
      </w:r>
      <w:r w:rsidRPr="000334B0">
        <w:t>и</w:t>
      </w:r>
      <w:r w:rsidRPr="000334B0">
        <w:t>сем" тата "хӗрӳ</w:t>
      </w:r>
      <w:r w:rsidR="00557FC5">
        <w:t xml:space="preserve"> линисем" ӗҫленӗ чухне кил</w:t>
      </w:r>
      <w:r w:rsidRPr="000334B0">
        <w:t>екен пӗлтернисене пӑхса тух</w:t>
      </w:r>
      <w:r w:rsidR="00C57EE4">
        <w:softHyphen/>
      </w:r>
      <w:r w:rsidRPr="000334B0">
        <w:t xml:space="preserve">малли йӗркене Чӑваш Республикин Министрсен Кабинечӗ палӑртать. </w:t>
      </w:r>
    </w:p>
    <w:p w:rsidR="006F2FB7" w:rsidRPr="000334B0" w:rsidRDefault="006F2FB7" w:rsidP="00AE7814">
      <w:pPr>
        <w:pStyle w:val="a6"/>
        <w:widowControl w:val="0"/>
        <w:spacing w:line="305" w:lineRule="auto"/>
        <w:outlineLvl w:val="9"/>
      </w:pPr>
      <w:r w:rsidRPr="000334B0">
        <w:t>Организацисем, Чӑваш Республикин ӗҫ тӑвакан органӗсемсӗ</w:t>
      </w:r>
      <w:proofErr w:type="gramStart"/>
      <w:r w:rsidRPr="000334B0">
        <w:t>р</w:t>
      </w:r>
      <w:proofErr w:type="gramEnd"/>
      <w:r w:rsidRPr="000334B0">
        <w:t xml:space="preserve"> пуҫне, йӗркеленӗ "тӳрӗ линисем" тата "хӗрӳ </w:t>
      </w:r>
      <w:r w:rsidR="00680FB5" w:rsidRPr="000334B0">
        <w:t>линисем" ӗҫленӗ чухне киле</w:t>
      </w:r>
      <w:r w:rsidRPr="000334B0">
        <w:t>кен пӗ</w:t>
      </w:r>
      <w:r w:rsidRPr="000334B0">
        <w:t>л</w:t>
      </w:r>
      <w:r w:rsidRPr="000334B0">
        <w:t>тернисене организацисе</w:t>
      </w:r>
      <w:r w:rsidR="00C72784">
        <w:t>м палӑртнӑ йӗркесемпе пӑхса туха</w:t>
      </w:r>
      <w:r w:rsidRPr="000334B0">
        <w:t xml:space="preserve">ҫҫӗ. </w:t>
      </w:r>
    </w:p>
    <w:p w:rsidR="006F2FB7" w:rsidRPr="000334B0" w:rsidRDefault="006F2FB7" w:rsidP="000334B0">
      <w:pPr>
        <w:pStyle w:val="a6"/>
        <w:widowControl w:val="0"/>
        <w:outlineLvl w:val="9"/>
      </w:pPr>
    </w:p>
    <w:p w:rsidR="006F2FB7" w:rsidRPr="000334B0" w:rsidRDefault="006F2FB7" w:rsidP="00AE7814">
      <w:pPr>
        <w:pStyle w:val="a6"/>
        <w:widowControl w:val="0"/>
        <w:spacing w:line="305" w:lineRule="auto"/>
        <w:outlineLvl w:val="9"/>
        <w:rPr>
          <w:b/>
        </w:rPr>
      </w:pPr>
      <w:r w:rsidRPr="000334B0">
        <w:t xml:space="preserve">11 статья. </w:t>
      </w:r>
      <w:r w:rsidRPr="000334B0">
        <w:rPr>
          <w:b/>
        </w:rPr>
        <w:t xml:space="preserve">Жалоба </w:t>
      </w:r>
      <w:r w:rsidR="00CE0810" w:rsidRPr="000334B0">
        <w:rPr>
          <w:b/>
        </w:rPr>
        <w:t>памалли право</w:t>
      </w:r>
    </w:p>
    <w:p w:rsidR="006F2FB7" w:rsidRPr="000334B0" w:rsidRDefault="00CE0810" w:rsidP="00AE7814">
      <w:pPr>
        <w:pStyle w:val="a6"/>
        <w:widowControl w:val="0"/>
        <w:spacing w:line="305" w:lineRule="auto"/>
        <w:outlineLvl w:val="9"/>
      </w:pPr>
      <w:r w:rsidRPr="000334B0">
        <w:t xml:space="preserve">Гражданинӑн, граждансен </w:t>
      </w:r>
      <w:proofErr w:type="gramStart"/>
      <w:r w:rsidRPr="000334B0">
        <w:t>п</w:t>
      </w:r>
      <w:proofErr w:type="gramEnd"/>
      <w:r w:rsidRPr="000334B0">
        <w:t>ӗрлешӗвӗн ыйтупа тухни тӑрӑх тунӑ йы</w:t>
      </w:r>
      <w:r w:rsidR="00485ADE">
        <w:softHyphen/>
      </w:r>
      <w:r w:rsidRPr="000334B0">
        <w:t>шӑну тата ӗҫсем (ӗҫ туманни) пирки Раҫҫей Федерацийӗн саккунӗсемпе килӗшӳллӗн жалоба пама право пур.</w:t>
      </w:r>
    </w:p>
    <w:p w:rsidR="00CE0810" w:rsidRPr="000334B0" w:rsidRDefault="00CE0810" w:rsidP="000334B0">
      <w:pPr>
        <w:pStyle w:val="a6"/>
        <w:widowControl w:val="0"/>
        <w:outlineLvl w:val="9"/>
      </w:pPr>
    </w:p>
    <w:p w:rsidR="006F2FB7" w:rsidRPr="000334B0" w:rsidRDefault="00CE0810" w:rsidP="00AE7814">
      <w:pPr>
        <w:pStyle w:val="a6"/>
        <w:widowControl w:val="0"/>
        <w:spacing w:line="305" w:lineRule="auto"/>
        <w:ind w:left="1985" w:hanging="1276"/>
        <w:outlineLvl w:val="9"/>
        <w:rPr>
          <w:b/>
        </w:rPr>
      </w:pPr>
      <w:r w:rsidRPr="000334B0">
        <w:t>12 статья.</w:t>
      </w:r>
      <w:r w:rsidR="000334B0">
        <w:tab/>
      </w:r>
      <w:r w:rsidR="00111E93" w:rsidRPr="000334B0">
        <w:rPr>
          <w:b/>
        </w:rPr>
        <w:t xml:space="preserve">Ыйтупа тухнисене </w:t>
      </w:r>
      <w:proofErr w:type="gramStart"/>
      <w:r w:rsidR="00111E93" w:rsidRPr="000334B0">
        <w:rPr>
          <w:b/>
        </w:rPr>
        <w:t>п</w:t>
      </w:r>
      <w:proofErr w:type="gramEnd"/>
      <w:r w:rsidR="00111E93" w:rsidRPr="000334B0">
        <w:rPr>
          <w:b/>
        </w:rPr>
        <w:t>ӑхса тухмалли йӗркене п</w:t>
      </w:r>
      <w:r w:rsidR="00C72784">
        <w:rPr>
          <w:b/>
        </w:rPr>
        <w:t>ӑхӑннине тӗрӗсле</w:t>
      </w:r>
      <w:r w:rsidR="004C30AA">
        <w:rPr>
          <w:b/>
        </w:rPr>
        <w:t>се тӑра</w:t>
      </w:r>
      <w:r w:rsidR="00C72784">
        <w:rPr>
          <w:b/>
        </w:rPr>
        <w:t>сси, килнӗ</w:t>
      </w:r>
      <w:r w:rsidR="00111E93" w:rsidRPr="000334B0">
        <w:rPr>
          <w:b/>
        </w:rPr>
        <w:t xml:space="preserve"> ыйтупа тухнисене тишкерӳ тӑвасси</w:t>
      </w:r>
    </w:p>
    <w:p w:rsidR="00111E93" w:rsidRPr="000334B0" w:rsidRDefault="00111E93" w:rsidP="00AE7814">
      <w:pPr>
        <w:pStyle w:val="a6"/>
        <w:widowControl w:val="0"/>
        <w:spacing w:line="305" w:lineRule="auto"/>
        <w:outlineLvl w:val="9"/>
      </w:pPr>
      <w:r w:rsidRPr="000334B0">
        <w:t xml:space="preserve">1. </w:t>
      </w:r>
      <w:r w:rsidR="00A94DC5" w:rsidRPr="000334B0">
        <w:t xml:space="preserve">Организацисем ыйтупа тухнисене </w:t>
      </w:r>
      <w:proofErr w:type="gramStart"/>
      <w:r w:rsidR="00A94DC5" w:rsidRPr="000334B0">
        <w:t>п</w:t>
      </w:r>
      <w:proofErr w:type="gramEnd"/>
      <w:r w:rsidR="00A94DC5" w:rsidRPr="000334B0">
        <w:t>ӑхса тухмалли йӗркене пӑхӑ</w:t>
      </w:r>
      <w:r w:rsidR="00A94DC5" w:rsidRPr="000334B0">
        <w:t>н</w:t>
      </w:r>
      <w:r w:rsidR="00A94DC5" w:rsidRPr="000334B0">
        <w:t>нине тӗрӗсле</w:t>
      </w:r>
      <w:r w:rsidR="004C30AA">
        <w:t>се тӑра</w:t>
      </w:r>
      <w:r w:rsidR="00A94DC5" w:rsidRPr="000334B0">
        <w:t>ҫҫӗ.</w:t>
      </w:r>
    </w:p>
    <w:p w:rsidR="00A94DC5" w:rsidRPr="000334B0" w:rsidRDefault="00A94DC5" w:rsidP="00AE7814">
      <w:pPr>
        <w:pStyle w:val="a6"/>
        <w:widowControl w:val="0"/>
        <w:spacing w:line="305" w:lineRule="auto"/>
        <w:outlineLvl w:val="9"/>
      </w:pPr>
      <w:r w:rsidRPr="00A107B1">
        <w:t xml:space="preserve">2. </w:t>
      </w:r>
      <w:r w:rsidR="00557FC5" w:rsidRPr="00A107B1">
        <w:rPr>
          <w:spacing w:val="-4"/>
        </w:rPr>
        <w:t>Г</w:t>
      </w:r>
      <w:r w:rsidRPr="00A107B1">
        <w:rPr>
          <w:spacing w:val="-4"/>
        </w:rPr>
        <w:t xml:space="preserve">раждансен прависене, ирӗклӗхӗсене тата саккунлӑ интересӗсене </w:t>
      </w:r>
      <w:proofErr w:type="gramStart"/>
      <w:r w:rsidRPr="00A107B1">
        <w:rPr>
          <w:spacing w:val="-4"/>
        </w:rPr>
        <w:t>п</w:t>
      </w:r>
      <w:proofErr w:type="gramEnd"/>
      <w:r w:rsidRPr="00A107B1">
        <w:rPr>
          <w:spacing w:val="-4"/>
        </w:rPr>
        <w:t>ӑснин</w:t>
      </w:r>
      <w:r w:rsidR="00C57EE4" w:rsidRPr="00A107B1">
        <w:rPr>
          <w:spacing w:val="-4"/>
        </w:rPr>
        <w:t xml:space="preserve"> сӑлтавӗсене</w:t>
      </w:r>
      <w:r w:rsidRPr="00A107B1">
        <w:rPr>
          <w:spacing w:val="-4"/>
        </w:rPr>
        <w:t xml:space="preserve"> тупса палӑртас тата пӗтерес тӗллевпе </w:t>
      </w:r>
      <w:r w:rsidR="00557FC5" w:rsidRPr="00A107B1">
        <w:t xml:space="preserve">организацисем граждансем ярса панӑ ыйтупа тухнисене </w:t>
      </w:r>
      <w:r w:rsidRPr="00A107B1">
        <w:t>вӑхӑтран-вӑхӑта (ҫулталӑкра пӗр</w:t>
      </w:r>
      <w:r w:rsidR="00557FC5" w:rsidRPr="00A107B1">
        <w:t xml:space="preserve"> хутран кая мар) пӗтӗмлетме</w:t>
      </w:r>
      <w:r w:rsidRPr="00A107B1">
        <w:t xml:space="preserve"> тата тиш</w:t>
      </w:r>
      <w:r w:rsidR="00557FC5" w:rsidRPr="00A107B1">
        <w:t>керсе тухма</w:t>
      </w:r>
      <w:r w:rsidRPr="00A107B1">
        <w:t xml:space="preserve"> тивӗҫ.</w:t>
      </w:r>
      <w:r w:rsidR="00B95615" w:rsidRPr="00A107B1">
        <w:t xml:space="preserve"> Кӑтартнӑ ти</w:t>
      </w:r>
      <w:r w:rsidR="00B95615" w:rsidRPr="00A107B1">
        <w:t>ш</w:t>
      </w:r>
      <w:r w:rsidR="00B95615" w:rsidRPr="00A107B1">
        <w:t xml:space="preserve">керӳре </w:t>
      </w:r>
      <w:r w:rsidR="002738EB" w:rsidRPr="00A107B1">
        <w:t>илнӗ</w:t>
      </w:r>
      <w:r w:rsidR="00B95615" w:rsidRPr="00A107B1">
        <w:t xml:space="preserve">, </w:t>
      </w:r>
      <w:r w:rsidR="00557FC5" w:rsidRPr="00A107B1">
        <w:t>ҫав шутра электронлӑ документ майӗпе, урӑх ҫӗре</w:t>
      </w:r>
      <w:r w:rsidR="00B95615" w:rsidRPr="00A107B1">
        <w:t xml:space="preserve"> ярса пан</w:t>
      </w:r>
      <w:r w:rsidR="002738EB" w:rsidRPr="00A107B1">
        <w:t xml:space="preserve">ӑ тата </w:t>
      </w:r>
      <w:proofErr w:type="gramStart"/>
      <w:r w:rsidR="002738EB" w:rsidRPr="00A107B1">
        <w:t>п</w:t>
      </w:r>
      <w:proofErr w:type="gramEnd"/>
      <w:r w:rsidR="002738EB" w:rsidRPr="00A107B1">
        <w:t>ӑхса тух</w:t>
      </w:r>
      <w:r w:rsidR="00880DAE" w:rsidRPr="00A107B1">
        <w:t>нӑ</w:t>
      </w:r>
      <w:r w:rsidR="002738EB" w:rsidRPr="00A107B1">
        <w:t xml:space="preserve"> </w:t>
      </w:r>
      <w:r w:rsidR="00880DAE" w:rsidRPr="00A107B1">
        <w:t xml:space="preserve">ҫырса </w:t>
      </w:r>
      <w:r w:rsidR="002738EB" w:rsidRPr="00A107B1">
        <w:t>ыйтупа тухнисен</w:t>
      </w:r>
      <w:r w:rsidR="00557FC5" w:rsidRPr="00A107B1">
        <w:t xml:space="preserve"> шучӗ ҫинчен</w:t>
      </w:r>
      <w:r w:rsidR="00AB3FFF" w:rsidRPr="00A107B1">
        <w:t>, тепӗр</w:t>
      </w:r>
      <w:r w:rsidR="00B95615" w:rsidRPr="00A107B1">
        <w:t xml:space="preserve"> хут</w:t>
      </w:r>
      <w:r w:rsidR="00567A8F" w:rsidRPr="00A107B1">
        <w:t xml:space="preserve"> килнӗ</w:t>
      </w:r>
      <w:r w:rsidR="00B95615" w:rsidRPr="00A107B1">
        <w:t xml:space="preserve"> тата ушкӑнпа </w:t>
      </w:r>
      <w:r w:rsidR="00567A8F" w:rsidRPr="00A107B1">
        <w:t xml:space="preserve">ярса панӑ </w:t>
      </w:r>
      <w:r w:rsidR="00B95615" w:rsidRPr="00A107B1">
        <w:t>ыйтуп</w:t>
      </w:r>
      <w:r w:rsidR="00AB3FFF" w:rsidRPr="00A107B1">
        <w:t xml:space="preserve">а тухнисен, </w:t>
      </w:r>
      <w:r w:rsidR="00A107B1" w:rsidRPr="00A107B1">
        <w:t>халӑха йышӑнас ӗҫсен</w:t>
      </w:r>
      <w:r w:rsidR="00B95615" w:rsidRPr="00A107B1">
        <w:t xml:space="preserve">, </w:t>
      </w:r>
      <w:r w:rsidR="00A107B1" w:rsidRPr="00A107B1">
        <w:t xml:space="preserve">йышӑнӑва килнӗ </w:t>
      </w:r>
      <w:r w:rsidR="00B62A13" w:rsidRPr="00A107B1">
        <w:t>граждансен шучӗ, ыйтуп</w:t>
      </w:r>
      <w:r w:rsidR="009625F7" w:rsidRPr="00A107B1">
        <w:t>а тухнисен тематики ҫинчен</w:t>
      </w:r>
      <w:r w:rsidR="00B95615" w:rsidRPr="00A107B1">
        <w:t xml:space="preserve"> калакан и</w:t>
      </w:r>
      <w:r w:rsidR="00B95615" w:rsidRPr="00A107B1">
        <w:t>н</w:t>
      </w:r>
      <w:r w:rsidR="00B95615" w:rsidRPr="00A107B1">
        <w:t xml:space="preserve">формаци </w:t>
      </w:r>
      <w:r w:rsidR="009625F7" w:rsidRPr="00A107B1">
        <w:t>пулмалла.</w:t>
      </w:r>
    </w:p>
    <w:p w:rsidR="00B62A13" w:rsidRPr="000334B0" w:rsidRDefault="00AB3FFF" w:rsidP="00AE7814">
      <w:pPr>
        <w:pStyle w:val="a6"/>
        <w:widowControl w:val="0"/>
        <w:spacing w:line="305" w:lineRule="auto"/>
        <w:outlineLvl w:val="9"/>
      </w:pPr>
      <w:r>
        <w:t xml:space="preserve">3. </w:t>
      </w:r>
      <w:r w:rsidR="001A0FEB" w:rsidRPr="000334B0">
        <w:t>Ыйтупа тухни</w:t>
      </w:r>
      <w:r w:rsidR="00B62A13" w:rsidRPr="000334B0">
        <w:t>се</w:t>
      </w:r>
      <w:r w:rsidR="001A0FEB" w:rsidRPr="000334B0">
        <w:t>не</w:t>
      </w:r>
      <w:r w:rsidR="007E7CB6" w:rsidRPr="000334B0">
        <w:t xml:space="preserve"> </w:t>
      </w:r>
      <w:proofErr w:type="gramStart"/>
      <w:r w:rsidR="007E7CB6" w:rsidRPr="000334B0">
        <w:t>п</w:t>
      </w:r>
      <w:proofErr w:type="gramEnd"/>
      <w:r w:rsidR="007E7CB6" w:rsidRPr="000334B0">
        <w:t xml:space="preserve">ӑхса тухнин результачӗсем тӑрӑх </w:t>
      </w:r>
      <w:r w:rsidR="00B62A13" w:rsidRPr="000334B0">
        <w:t>организ</w:t>
      </w:r>
      <w:r w:rsidR="00B62A13" w:rsidRPr="000334B0">
        <w:t>а</w:t>
      </w:r>
      <w:r w:rsidR="00B62A13" w:rsidRPr="000334B0">
        <w:t>цисен ертӳҫисем е вӗсем полномочи панӑ должноҫри ҫынсем Раҫҫей Фед</w:t>
      </w:r>
      <w:r w:rsidR="00B62A13" w:rsidRPr="000334B0">
        <w:t>е</w:t>
      </w:r>
      <w:r w:rsidR="00B62A13" w:rsidRPr="000334B0">
        <w:t>рацийӗн саккунӗсемпе тата Чӑваш Республикин саккунӗсемпе килӗшӳллӗн мерӑсем йышӑнаҫҫӗ.</w:t>
      </w:r>
    </w:p>
    <w:p w:rsidR="005E53E1" w:rsidRDefault="00AB3FFF" w:rsidP="00AE7814">
      <w:pPr>
        <w:pStyle w:val="a6"/>
        <w:widowControl w:val="0"/>
        <w:spacing w:line="305" w:lineRule="auto"/>
        <w:outlineLvl w:val="9"/>
        <w:rPr>
          <w:spacing w:val="-2"/>
        </w:rPr>
      </w:pPr>
      <w:r>
        <w:t>4</w:t>
      </w:r>
      <w:r w:rsidR="00C72784">
        <w:t>. Килнӗ</w:t>
      </w:r>
      <w:r w:rsidR="00B62A13" w:rsidRPr="000334B0">
        <w:t xml:space="preserve"> ыйтупа тухнисен тишк</w:t>
      </w:r>
      <w:r w:rsidR="00AE7814">
        <w:t>ерӗвне, ҫавӑн пекех ҫивӗчрех</w:t>
      </w:r>
      <w:r w:rsidR="004C30AA">
        <w:t>, па</w:t>
      </w:r>
      <w:r w:rsidR="004C30AA">
        <w:softHyphen/>
        <w:t>лӑртман</w:t>
      </w:r>
      <w:r w:rsidR="00B62A13" w:rsidRPr="000334B0">
        <w:t xml:space="preserve"> ҫынсен интересӗ</w:t>
      </w:r>
      <w:proofErr w:type="gramStart"/>
      <w:r w:rsidR="00B62A13" w:rsidRPr="000334B0">
        <w:t>сене</w:t>
      </w:r>
      <w:proofErr w:type="gramEnd"/>
      <w:r w:rsidR="00B62A13" w:rsidRPr="000334B0">
        <w:t xml:space="preserve"> пырса тивекен ыйтусемпе ӑнлантарса пан</w:t>
      </w:r>
      <w:r w:rsidR="00B62A13" w:rsidRPr="000334B0">
        <w:t>и</w:t>
      </w:r>
      <w:r w:rsidR="00B62A13" w:rsidRPr="000334B0">
        <w:t>сене</w:t>
      </w:r>
      <w:r w:rsidR="00B62A13" w:rsidRPr="000334B0">
        <w:rPr>
          <w:spacing w:val="-2"/>
        </w:rPr>
        <w:t xml:space="preserve"> </w:t>
      </w:r>
      <w:r w:rsidR="005E53E1" w:rsidRPr="000334B0">
        <w:rPr>
          <w:spacing w:val="-2"/>
        </w:rPr>
        <w:t xml:space="preserve">организацисем </w:t>
      </w:r>
      <w:r w:rsidR="00B62A13" w:rsidRPr="000334B0">
        <w:rPr>
          <w:spacing w:val="-2"/>
        </w:rPr>
        <w:t>хӑйсен "Интернет" информаципе телекоммуникаци сетӗнчи</w:t>
      </w:r>
      <w:r w:rsidR="005E53E1" w:rsidRPr="000334B0">
        <w:rPr>
          <w:spacing w:val="-2"/>
        </w:rPr>
        <w:t xml:space="preserve"> официаллӑ сайтне вырнаҫтараҫҫӗ.</w:t>
      </w:r>
    </w:p>
    <w:p w:rsidR="004C30AA" w:rsidRPr="000334B0" w:rsidRDefault="004C30AA" w:rsidP="004C30AA">
      <w:pPr>
        <w:pStyle w:val="a6"/>
        <w:widowControl w:val="0"/>
        <w:outlineLvl w:val="9"/>
        <w:rPr>
          <w:spacing w:val="-2"/>
        </w:rPr>
      </w:pPr>
    </w:p>
    <w:p w:rsidR="00B07851" w:rsidRPr="000334B0" w:rsidRDefault="000334B0" w:rsidP="000334B0">
      <w:pPr>
        <w:pStyle w:val="a6"/>
        <w:widowControl w:val="0"/>
        <w:spacing w:line="312" w:lineRule="auto"/>
        <w:ind w:left="2058" w:hanging="1349"/>
        <w:outlineLvl w:val="9"/>
      </w:pPr>
      <w:r>
        <w:t>13 статья.</w:t>
      </w:r>
      <w:r>
        <w:tab/>
      </w:r>
      <w:r w:rsidR="005E53E1" w:rsidRPr="000334B0">
        <w:rPr>
          <w:b/>
        </w:rPr>
        <w:t xml:space="preserve">Ыйтупа тухнисене </w:t>
      </w:r>
      <w:proofErr w:type="gramStart"/>
      <w:r w:rsidR="005E53E1" w:rsidRPr="000334B0">
        <w:rPr>
          <w:b/>
        </w:rPr>
        <w:t>п</w:t>
      </w:r>
      <w:proofErr w:type="gramEnd"/>
      <w:r w:rsidR="005E53E1" w:rsidRPr="000334B0">
        <w:rPr>
          <w:b/>
        </w:rPr>
        <w:t>ӑхса тухмалли йӗркене пӑ</w:t>
      </w:r>
      <w:r w:rsidR="00680FB5" w:rsidRPr="000334B0">
        <w:rPr>
          <w:b/>
        </w:rPr>
        <w:t xml:space="preserve">снӑшӑн тытакан яваплӑх </w:t>
      </w:r>
    </w:p>
    <w:p w:rsidR="00B07851" w:rsidRPr="000334B0" w:rsidRDefault="005E53E1" w:rsidP="000334B0">
      <w:pPr>
        <w:pStyle w:val="a6"/>
        <w:widowControl w:val="0"/>
        <w:spacing w:line="312" w:lineRule="auto"/>
        <w:outlineLvl w:val="9"/>
      </w:pPr>
      <w:r w:rsidRPr="000334B0">
        <w:t xml:space="preserve">Ыйтупа тухнисене </w:t>
      </w:r>
      <w:proofErr w:type="gramStart"/>
      <w:r w:rsidRPr="000334B0">
        <w:t>п</w:t>
      </w:r>
      <w:proofErr w:type="gramEnd"/>
      <w:r w:rsidRPr="000334B0">
        <w:t>ӑх</w:t>
      </w:r>
      <w:r w:rsidR="0076471E">
        <w:t>са тухмалли йӗркене пӑснӑшӑн</w:t>
      </w:r>
      <w:r w:rsidRPr="000334B0">
        <w:t xml:space="preserve"> айӑплӑ ҫынсем Раҫҫей Федерацийӗн сак</w:t>
      </w:r>
      <w:r w:rsidR="0076471E">
        <w:t>к</w:t>
      </w:r>
      <w:r w:rsidRPr="000334B0">
        <w:t>унӗсемпе килӗшӳллӗн явап тытаҫҫӗ.</w:t>
      </w:r>
    </w:p>
    <w:p w:rsidR="005E53E1" w:rsidRPr="000334B0" w:rsidRDefault="005E53E1" w:rsidP="000334B0">
      <w:pPr>
        <w:pStyle w:val="a6"/>
        <w:widowControl w:val="0"/>
        <w:outlineLvl w:val="9"/>
      </w:pPr>
    </w:p>
    <w:p w:rsidR="007572FF" w:rsidRPr="000334B0" w:rsidRDefault="005E53E1" w:rsidP="000334B0">
      <w:pPr>
        <w:widowControl w:val="0"/>
        <w:autoSpaceDE w:val="0"/>
        <w:spacing w:line="312" w:lineRule="auto"/>
        <w:ind w:firstLine="709"/>
        <w:jc w:val="both"/>
        <w:rPr>
          <w:b/>
          <w:sz w:val="28"/>
          <w:szCs w:val="28"/>
        </w:rPr>
      </w:pPr>
      <w:r w:rsidRPr="004C30AA">
        <w:rPr>
          <w:sz w:val="28"/>
          <w:szCs w:val="28"/>
        </w:rPr>
        <w:t>14</w:t>
      </w:r>
      <w:r w:rsidR="006425FE" w:rsidRPr="004C30AA">
        <w:rPr>
          <w:sz w:val="28"/>
          <w:szCs w:val="28"/>
        </w:rPr>
        <w:t xml:space="preserve"> статья</w:t>
      </w:r>
      <w:proofErr w:type="gramStart"/>
      <w:r w:rsidR="004C30AA" w:rsidRPr="004C30AA">
        <w:rPr>
          <w:sz w:val="28"/>
          <w:szCs w:val="28"/>
        </w:rPr>
        <w:t>.</w:t>
      </w:r>
      <w:proofErr w:type="gramEnd"/>
      <w:r w:rsidR="004C30AA">
        <w:rPr>
          <w:b/>
          <w:sz w:val="28"/>
          <w:szCs w:val="28"/>
        </w:rPr>
        <w:t xml:space="preserve"> Ҫ</w:t>
      </w:r>
      <w:proofErr w:type="gramStart"/>
      <w:r w:rsidR="004C30AA">
        <w:rPr>
          <w:b/>
          <w:sz w:val="28"/>
          <w:szCs w:val="28"/>
        </w:rPr>
        <w:t>а</w:t>
      </w:r>
      <w:proofErr w:type="gramEnd"/>
      <w:r w:rsidR="004C30AA">
        <w:rPr>
          <w:b/>
          <w:sz w:val="28"/>
          <w:szCs w:val="28"/>
        </w:rPr>
        <w:t>к Саккун вӑя кӗресси</w:t>
      </w:r>
    </w:p>
    <w:p w:rsidR="007572FF" w:rsidRPr="000334B0" w:rsidRDefault="007572FF" w:rsidP="000334B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0334B0">
        <w:rPr>
          <w:sz w:val="28"/>
          <w:szCs w:val="28"/>
        </w:rPr>
        <w:t xml:space="preserve">Ҫак Саккун </w:t>
      </w:r>
      <w:r w:rsidR="006425FE" w:rsidRPr="000334B0">
        <w:rPr>
          <w:sz w:val="28"/>
          <w:szCs w:val="28"/>
        </w:rPr>
        <w:t xml:space="preserve">2026 ҫулхи утӑ уйӑхӗн 1-мӗшӗнчен пуҫласа </w:t>
      </w:r>
      <w:proofErr w:type="gramStart"/>
      <w:r w:rsidRPr="000334B0">
        <w:rPr>
          <w:sz w:val="28"/>
          <w:szCs w:val="28"/>
        </w:rPr>
        <w:t>в</w:t>
      </w:r>
      <w:proofErr w:type="gramEnd"/>
      <w:r w:rsidRPr="000334B0">
        <w:rPr>
          <w:sz w:val="28"/>
          <w:szCs w:val="28"/>
        </w:rPr>
        <w:t>ӑя кӗрет.</w:t>
      </w:r>
    </w:p>
    <w:p w:rsidR="00B36CD1" w:rsidRPr="00F11406" w:rsidRDefault="00B36CD1" w:rsidP="00B36CD1">
      <w:pPr>
        <w:autoSpaceDE w:val="0"/>
        <w:autoSpaceDN w:val="0"/>
        <w:adjustRightInd w:val="0"/>
        <w:ind w:firstLine="709"/>
        <w:jc w:val="both"/>
        <w:rPr>
          <w:color w:val="000000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0"/>
        <w:gridCol w:w="6626"/>
      </w:tblGrid>
      <w:tr w:rsidR="00B36CD1" w:rsidRPr="009D1E0F" w:rsidTr="000334B0">
        <w:tc>
          <w:tcPr>
            <w:tcW w:w="1432" w:type="pct"/>
            <w:shd w:val="clear" w:color="auto" w:fill="auto"/>
          </w:tcPr>
          <w:p w:rsidR="00B36CD1" w:rsidRPr="009D1E0F" w:rsidRDefault="00B36CD1" w:rsidP="007572FF">
            <w:pPr>
              <w:jc w:val="center"/>
              <w:rPr>
                <w:sz w:val="28"/>
                <w:szCs w:val="28"/>
              </w:rPr>
            </w:pPr>
            <w:r w:rsidRPr="009D1E0F">
              <w:rPr>
                <w:sz w:val="28"/>
                <w:szCs w:val="28"/>
              </w:rPr>
              <w:t xml:space="preserve">Чӑваш Республикин </w:t>
            </w:r>
            <w:proofErr w:type="gramStart"/>
            <w:r w:rsidRPr="009D1E0F">
              <w:rPr>
                <w:sz w:val="28"/>
                <w:szCs w:val="28"/>
              </w:rPr>
              <w:t>Пуҫл</w:t>
            </w:r>
            <w:proofErr w:type="gramEnd"/>
            <w:r w:rsidRPr="009D1E0F">
              <w:rPr>
                <w:sz w:val="28"/>
                <w:szCs w:val="28"/>
              </w:rPr>
              <w:t>ӑхӗ</w:t>
            </w:r>
          </w:p>
        </w:tc>
        <w:tc>
          <w:tcPr>
            <w:tcW w:w="3568" w:type="pct"/>
            <w:shd w:val="clear" w:color="auto" w:fill="auto"/>
          </w:tcPr>
          <w:p w:rsidR="00B36CD1" w:rsidRPr="009D1E0F" w:rsidRDefault="00B36CD1" w:rsidP="007572FF">
            <w:pPr>
              <w:rPr>
                <w:sz w:val="28"/>
                <w:szCs w:val="28"/>
              </w:rPr>
            </w:pPr>
          </w:p>
          <w:p w:rsidR="00B36CD1" w:rsidRPr="009D1E0F" w:rsidRDefault="006425FE" w:rsidP="007572F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B36CD1" w:rsidRDefault="00B36CD1" w:rsidP="00B36CD1">
      <w:pPr>
        <w:spacing w:line="312" w:lineRule="auto"/>
        <w:rPr>
          <w:sz w:val="28"/>
          <w:szCs w:val="28"/>
        </w:rPr>
      </w:pPr>
    </w:p>
    <w:p w:rsidR="005F6EB3" w:rsidRPr="00C32E0F" w:rsidRDefault="005F6EB3" w:rsidP="005F6EB3">
      <w:pPr>
        <w:widowControl w:val="0"/>
        <w:rPr>
          <w:bCs/>
          <w:sz w:val="28"/>
        </w:rPr>
      </w:pPr>
      <w:bookmarkStart w:id="0" w:name="_GoBack"/>
      <w:r w:rsidRPr="00C32E0F">
        <w:rPr>
          <w:bCs/>
          <w:sz w:val="28"/>
        </w:rPr>
        <w:t>Шупашкар хули</w:t>
      </w:r>
    </w:p>
    <w:p w:rsidR="005F6EB3" w:rsidRPr="00C32E0F" w:rsidRDefault="005F6EB3" w:rsidP="005F6EB3">
      <w:pPr>
        <w:widowControl w:val="0"/>
        <w:rPr>
          <w:bCs/>
          <w:sz w:val="28"/>
        </w:rPr>
      </w:pPr>
      <w:r w:rsidRPr="00C32E0F">
        <w:rPr>
          <w:bCs/>
          <w:sz w:val="28"/>
        </w:rPr>
        <w:t>202</w:t>
      </w:r>
      <w:r>
        <w:rPr>
          <w:bCs/>
          <w:sz w:val="28"/>
        </w:rPr>
        <w:t>6</w:t>
      </w:r>
      <w:r w:rsidRPr="00C32E0F">
        <w:rPr>
          <w:bCs/>
          <w:sz w:val="28"/>
        </w:rPr>
        <w:t xml:space="preserve"> ҫулхи ҫӗртме уйӑхӗн 1</w:t>
      </w:r>
      <w:r>
        <w:rPr>
          <w:bCs/>
          <w:sz w:val="28"/>
        </w:rPr>
        <w:t>9</w:t>
      </w:r>
      <w:r w:rsidRPr="00C32E0F">
        <w:rPr>
          <w:bCs/>
          <w:sz w:val="28"/>
        </w:rPr>
        <w:t>-мӗшӗ</w:t>
      </w:r>
    </w:p>
    <w:p w:rsidR="005F6EB3" w:rsidRPr="00C32E0F" w:rsidRDefault="005F6EB3" w:rsidP="005F6EB3">
      <w:pPr>
        <w:widowControl w:val="0"/>
        <w:rPr>
          <w:bCs/>
          <w:sz w:val="28"/>
        </w:rPr>
      </w:pPr>
      <w:r w:rsidRPr="00C32E0F">
        <w:rPr>
          <w:bCs/>
          <w:sz w:val="28"/>
          <w:szCs w:val="28"/>
          <w:lang w:val="en-US"/>
        </w:rPr>
        <w:t>3</w:t>
      </w:r>
      <w:r>
        <w:rPr>
          <w:bCs/>
          <w:sz w:val="28"/>
          <w:szCs w:val="28"/>
        </w:rPr>
        <w:t>3</w:t>
      </w:r>
      <w:r w:rsidRPr="00C32E0F">
        <w:rPr>
          <w:bCs/>
          <w:sz w:val="28"/>
          <w:szCs w:val="28"/>
        </w:rPr>
        <w:t xml:space="preserve"> №</w:t>
      </w:r>
    </w:p>
    <w:bookmarkEnd w:id="0"/>
    <w:p w:rsidR="00B36CD1" w:rsidRDefault="00B36CD1" w:rsidP="00B36CD1">
      <w:pPr>
        <w:spacing w:line="312" w:lineRule="auto"/>
        <w:jc w:val="both"/>
        <w:rPr>
          <w:sz w:val="28"/>
        </w:rPr>
      </w:pPr>
    </w:p>
    <w:p w:rsidR="007572FF" w:rsidRPr="006A7FF0" w:rsidRDefault="007572FF" w:rsidP="00B36CD1">
      <w:pPr>
        <w:pStyle w:val="a6"/>
      </w:pPr>
    </w:p>
    <w:sectPr w:rsidR="007572FF" w:rsidRPr="006A7FF0" w:rsidSect="005E7D11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7B1" w:rsidRDefault="00A107B1">
      <w:r>
        <w:separator/>
      </w:r>
    </w:p>
  </w:endnote>
  <w:endnote w:type="continuationSeparator" w:id="0">
    <w:p w:rsidR="00A107B1" w:rsidRDefault="00A10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nos">
    <w:altName w:val="Times New Roman"/>
    <w:charset w:val="00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7B1" w:rsidRDefault="00A107B1">
      <w:r>
        <w:separator/>
      </w:r>
    </w:p>
  </w:footnote>
  <w:footnote w:type="continuationSeparator" w:id="0">
    <w:p w:rsidR="00A107B1" w:rsidRDefault="00A107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7B1" w:rsidRDefault="00A107B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107B1" w:rsidRDefault="00A107B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7B1" w:rsidRDefault="00A107B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F6EB3">
      <w:rPr>
        <w:rStyle w:val="a4"/>
        <w:noProof/>
      </w:rPr>
      <w:t>7</w:t>
    </w:r>
    <w:r>
      <w:rPr>
        <w:rStyle w:val="a4"/>
      </w:rPr>
      <w:fldChar w:fldCharType="end"/>
    </w:r>
  </w:p>
  <w:p w:rsidR="00A107B1" w:rsidRDefault="00A107B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2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</w:abstractNum>
  <w:abstractNum w:abstractNumId="1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5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</w:abstractNum>
  <w:abstractNum w:abstractNumId="2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9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</w:abstractNum>
  <w:abstractNum w:abstractNumId="3">
    <w:nsid w:val="122F45B6"/>
    <w:multiLevelType w:val="hybridMultilevel"/>
    <w:tmpl w:val="1772F9A2"/>
    <w:lvl w:ilvl="0" w:tplc="6114CD1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abstractNum w:abstractNumId="4">
    <w:nsid w:val="18B62AE5"/>
    <w:multiLevelType w:val="hybridMultilevel"/>
    <w:tmpl w:val="B37E6C20"/>
    <w:lvl w:ilvl="0" w:tplc="927E6EA2">
      <w:start w:val="7"/>
      <w:numFmt w:val="decimal"/>
      <w:lvlText w:val="%1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F8D1A52"/>
    <w:multiLevelType w:val="hybridMultilevel"/>
    <w:tmpl w:val="94D88BAC"/>
    <w:lvl w:ilvl="0" w:tplc="C42E8BAA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abstractNum w:abstractNumId="6">
    <w:nsid w:val="3C2A4DA1"/>
    <w:multiLevelType w:val="hybridMultilevel"/>
    <w:tmpl w:val="BAAAC06E"/>
    <w:lvl w:ilvl="0" w:tplc="84A8C2FC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abstractNum w:abstractNumId="7">
    <w:nsid w:val="411047A6"/>
    <w:multiLevelType w:val="hybridMultilevel"/>
    <w:tmpl w:val="C6903224"/>
    <w:lvl w:ilvl="0" w:tplc="A686E7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853694A"/>
    <w:multiLevelType w:val="hybridMultilevel"/>
    <w:tmpl w:val="71AAE98A"/>
    <w:lvl w:ilvl="0" w:tplc="6E4A982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abstractNum w:abstractNumId="9">
    <w:nsid w:val="486871FC"/>
    <w:multiLevelType w:val="hybridMultilevel"/>
    <w:tmpl w:val="7A72F81C"/>
    <w:lvl w:ilvl="0" w:tplc="51023278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abstractNum w:abstractNumId="10">
    <w:nsid w:val="49E5186C"/>
    <w:multiLevelType w:val="hybridMultilevel"/>
    <w:tmpl w:val="65444802"/>
    <w:lvl w:ilvl="0" w:tplc="573028FA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abstractNum w:abstractNumId="11">
    <w:nsid w:val="59AF49CE"/>
    <w:multiLevelType w:val="hybridMultilevel"/>
    <w:tmpl w:val="84424774"/>
    <w:lvl w:ilvl="0" w:tplc="78D623EC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abstractNum w:abstractNumId="12">
    <w:nsid w:val="7B413E29"/>
    <w:multiLevelType w:val="hybridMultilevel"/>
    <w:tmpl w:val="E7984FAA"/>
    <w:lvl w:ilvl="0" w:tplc="B93A8B1A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12"/>
  </w:num>
  <w:num w:numId="5">
    <w:abstractNumId w:val="11"/>
  </w:num>
  <w:num w:numId="6">
    <w:abstractNumId w:val="10"/>
  </w:num>
  <w:num w:numId="7">
    <w:abstractNumId w:val="3"/>
  </w:num>
  <w:num w:numId="8">
    <w:abstractNumId w:val="5"/>
  </w:num>
  <w:num w:numId="9">
    <w:abstractNumId w:val="8"/>
  </w:num>
  <w:num w:numId="10">
    <w:abstractNumId w:val="6"/>
  </w:num>
  <w:num w:numId="11">
    <w:abstractNumId w:val="9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grammar="clean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880"/>
    <w:rsid w:val="0000173D"/>
    <w:rsid w:val="000334B0"/>
    <w:rsid w:val="00036AAC"/>
    <w:rsid w:val="00062823"/>
    <w:rsid w:val="0008044E"/>
    <w:rsid w:val="000B16EE"/>
    <w:rsid w:val="000C34CE"/>
    <w:rsid w:val="000C7113"/>
    <w:rsid w:val="000E55AC"/>
    <w:rsid w:val="000F715F"/>
    <w:rsid w:val="00111E93"/>
    <w:rsid w:val="00116472"/>
    <w:rsid w:val="001331D9"/>
    <w:rsid w:val="001365ED"/>
    <w:rsid w:val="00141EAC"/>
    <w:rsid w:val="00162C90"/>
    <w:rsid w:val="00165976"/>
    <w:rsid w:val="001754FC"/>
    <w:rsid w:val="00194F81"/>
    <w:rsid w:val="001A0FEB"/>
    <w:rsid w:val="001A482F"/>
    <w:rsid w:val="001E3D5B"/>
    <w:rsid w:val="0020610E"/>
    <w:rsid w:val="002255D9"/>
    <w:rsid w:val="002738EB"/>
    <w:rsid w:val="00276509"/>
    <w:rsid w:val="002E74A3"/>
    <w:rsid w:val="002F1508"/>
    <w:rsid w:val="00307034"/>
    <w:rsid w:val="003215E9"/>
    <w:rsid w:val="003418FF"/>
    <w:rsid w:val="00356014"/>
    <w:rsid w:val="003C0356"/>
    <w:rsid w:val="003C1D02"/>
    <w:rsid w:val="003D11B1"/>
    <w:rsid w:val="003D292F"/>
    <w:rsid w:val="00485ADE"/>
    <w:rsid w:val="004A3298"/>
    <w:rsid w:val="004C30AA"/>
    <w:rsid w:val="00512C41"/>
    <w:rsid w:val="00525E67"/>
    <w:rsid w:val="00542126"/>
    <w:rsid w:val="005451EA"/>
    <w:rsid w:val="00557FC5"/>
    <w:rsid w:val="00567A8F"/>
    <w:rsid w:val="005E53E1"/>
    <w:rsid w:val="005E7D11"/>
    <w:rsid w:val="005F6EB3"/>
    <w:rsid w:val="006340F3"/>
    <w:rsid w:val="006425FE"/>
    <w:rsid w:val="006461C8"/>
    <w:rsid w:val="0065147E"/>
    <w:rsid w:val="00680FB5"/>
    <w:rsid w:val="006A7D63"/>
    <w:rsid w:val="006A7FF0"/>
    <w:rsid w:val="006B5732"/>
    <w:rsid w:val="006E26F7"/>
    <w:rsid w:val="006E3D29"/>
    <w:rsid w:val="006F0B28"/>
    <w:rsid w:val="006F2FB7"/>
    <w:rsid w:val="00727998"/>
    <w:rsid w:val="00743970"/>
    <w:rsid w:val="007501F9"/>
    <w:rsid w:val="007572FF"/>
    <w:rsid w:val="007622F5"/>
    <w:rsid w:val="0076471E"/>
    <w:rsid w:val="0078008E"/>
    <w:rsid w:val="00785980"/>
    <w:rsid w:val="00787CA0"/>
    <w:rsid w:val="00795FCF"/>
    <w:rsid w:val="007967B5"/>
    <w:rsid w:val="007A0062"/>
    <w:rsid w:val="007A4880"/>
    <w:rsid w:val="007B337E"/>
    <w:rsid w:val="007D1905"/>
    <w:rsid w:val="007D6BD5"/>
    <w:rsid w:val="007E481F"/>
    <w:rsid w:val="007E7CB6"/>
    <w:rsid w:val="0083127B"/>
    <w:rsid w:val="00880D77"/>
    <w:rsid w:val="00880DAE"/>
    <w:rsid w:val="00881661"/>
    <w:rsid w:val="008B0CB8"/>
    <w:rsid w:val="008B0FD2"/>
    <w:rsid w:val="008B3C67"/>
    <w:rsid w:val="008C4E42"/>
    <w:rsid w:val="008D1EE9"/>
    <w:rsid w:val="008F08C1"/>
    <w:rsid w:val="008F4AAA"/>
    <w:rsid w:val="008F59EC"/>
    <w:rsid w:val="00917E25"/>
    <w:rsid w:val="00961F8E"/>
    <w:rsid w:val="009625F7"/>
    <w:rsid w:val="00964EE0"/>
    <w:rsid w:val="009926B2"/>
    <w:rsid w:val="009A17FC"/>
    <w:rsid w:val="009A49F7"/>
    <w:rsid w:val="009C2D62"/>
    <w:rsid w:val="009E234D"/>
    <w:rsid w:val="009F119A"/>
    <w:rsid w:val="00A0370F"/>
    <w:rsid w:val="00A0769A"/>
    <w:rsid w:val="00A107B1"/>
    <w:rsid w:val="00A12773"/>
    <w:rsid w:val="00A12DCF"/>
    <w:rsid w:val="00A32FC5"/>
    <w:rsid w:val="00A3517D"/>
    <w:rsid w:val="00A7172F"/>
    <w:rsid w:val="00A71C58"/>
    <w:rsid w:val="00A73561"/>
    <w:rsid w:val="00A94DC5"/>
    <w:rsid w:val="00A9515E"/>
    <w:rsid w:val="00AB24F8"/>
    <w:rsid w:val="00AB3FFF"/>
    <w:rsid w:val="00AB6C6F"/>
    <w:rsid w:val="00AE7814"/>
    <w:rsid w:val="00AF3368"/>
    <w:rsid w:val="00AF7AFE"/>
    <w:rsid w:val="00B07851"/>
    <w:rsid w:val="00B1397D"/>
    <w:rsid w:val="00B14BF4"/>
    <w:rsid w:val="00B36CD1"/>
    <w:rsid w:val="00B62A13"/>
    <w:rsid w:val="00B72B07"/>
    <w:rsid w:val="00B82E6E"/>
    <w:rsid w:val="00B95615"/>
    <w:rsid w:val="00C0402A"/>
    <w:rsid w:val="00C57EE4"/>
    <w:rsid w:val="00C72784"/>
    <w:rsid w:val="00C84A20"/>
    <w:rsid w:val="00C87BF6"/>
    <w:rsid w:val="00C92045"/>
    <w:rsid w:val="00CA4F39"/>
    <w:rsid w:val="00CB1990"/>
    <w:rsid w:val="00CC07B1"/>
    <w:rsid w:val="00CC66D0"/>
    <w:rsid w:val="00CE0810"/>
    <w:rsid w:val="00D0560D"/>
    <w:rsid w:val="00D1437A"/>
    <w:rsid w:val="00D40FC7"/>
    <w:rsid w:val="00D86BD2"/>
    <w:rsid w:val="00DA306D"/>
    <w:rsid w:val="00DB0B06"/>
    <w:rsid w:val="00DC4CF4"/>
    <w:rsid w:val="00DD1386"/>
    <w:rsid w:val="00E07819"/>
    <w:rsid w:val="00E20CBB"/>
    <w:rsid w:val="00E3770C"/>
    <w:rsid w:val="00E511C7"/>
    <w:rsid w:val="00EA4A47"/>
    <w:rsid w:val="00EE3B89"/>
    <w:rsid w:val="00F132B3"/>
    <w:rsid w:val="00F2400C"/>
    <w:rsid w:val="00F241CF"/>
    <w:rsid w:val="00F404FB"/>
    <w:rsid w:val="00F51D54"/>
    <w:rsid w:val="00F84F57"/>
    <w:rsid w:val="00FD3773"/>
    <w:rsid w:val="00FD6B03"/>
    <w:rsid w:val="00FE2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autoSpaceDE w:val="0"/>
      <w:autoSpaceDN w:val="0"/>
      <w:adjustRightInd w:val="0"/>
      <w:ind w:firstLine="540"/>
      <w:jc w:val="right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styleId="a5">
    <w:name w:val="Title"/>
    <w:basedOn w:val="a"/>
    <w:qFormat/>
    <w:pPr>
      <w:spacing w:line="312" w:lineRule="auto"/>
      <w:jc w:val="center"/>
    </w:pPr>
    <w:rPr>
      <w:rFonts w:ascii="Journal Chv" w:hAnsi="Journal Chv"/>
      <w:b/>
      <w:sz w:val="28"/>
    </w:rPr>
  </w:style>
  <w:style w:type="paragraph" w:customStyle="1" w:styleId="21">
    <w:name w:val="Основной текст 21"/>
    <w:basedOn w:val="a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styleId="a6">
    <w:name w:val="Body Text Indent"/>
    <w:basedOn w:val="a"/>
    <w:semiHidden/>
    <w:pPr>
      <w:autoSpaceDE w:val="0"/>
      <w:autoSpaceDN w:val="0"/>
      <w:adjustRightInd w:val="0"/>
      <w:ind w:firstLine="709"/>
      <w:jc w:val="both"/>
      <w:outlineLvl w:val="1"/>
    </w:pPr>
    <w:rPr>
      <w:sz w:val="28"/>
      <w:szCs w:val="28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7">
    <w:name w:val="Body Text"/>
    <w:basedOn w:val="a"/>
    <w:semiHidden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8">
    <w:name w:val="Normal (Web)"/>
    <w:basedOn w:val="a"/>
    <w:semiHidden/>
    <w:pPr>
      <w:spacing w:before="280" w:after="119"/>
    </w:pPr>
    <w:rPr>
      <w:lang w:eastAsia="ar-SA"/>
    </w:rPr>
  </w:style>
  <w:style w:type="paragraph" w:customStyle="1" w:styleId="ConsPlusNormal">
    <w:name w:val="ConsPlusNormal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customStyle="1" w:styleId="10">
    <w:name w:val="Основной текст с отступом1"/>
    <w:basedOn w:val="a"/>
    <w:pPr>
      <w:autoSpaceDE w:val="0"/>
      <w:autoSpaceDN w:val="0"/>
      <w:adjustRightInd w:val="0"/>
      <w:ind w:firstLine="709"/>
      <w:jc w:val="both"/>
      <w:outlineLvl w:val="1"/>
    </w:pPr>
    <w:rPr>
      <w:sz w:val="28"/>
      <w:szCs w:val="28"/>
    </w:rPr>
  </w:style>
  <w:style w:type="paragraph" w:styleId="2">
    <w:name w:val="Body Text Indent 2"/>
    <w:basedOn w:val="a"/>
    <w:semiHidden/>
    <w:pPr>
      <w:autoSpaceDE w:val="0"/>
      <w:autoSpaceDN w:val="0"/>
      <w:adjustRightInd w:val="0"/>
      <w:ind w:firstLine="709"/>
      <w:jc w:val="both"/>
    </w:pPr>
    <w:rPr>
      <w:color w:val="000000"/>
      <w:sz w:val="28"/>
      <w:szCs w:val="28"/>
    </w:rPr>
  </w:style>
  <w:style w:type="paragraph" w:customStyle="1" w:styleId="ConsPlusDocList">
    <w:name w:val="ConsPlusDocList"/>
    <w:next w:val="a"/>
    <w:pPr>
      <w:widowControl w:val="0"/>
      <w:suppressAutoHyphens/>
      <w:autoSpaceDE w:val="0"/>
    </w:pPr>
    <w:rPr>
      <w:rFonts w:ascii="Arial" w:hAnsi="Arial" w:cs="Arial"/>
      <w:lang w:eastAsia="hi-IN"/>
    </w:rPr>
  </w:style>
  <w:style w:type="paragraph" w:styleId="3">
    <w:name w:val="Body Text Indent 3"/>
    <w:basedOn w:val="a"/>
    <w:semiHidden/>
    <w:pPr>
      <w:ind w:firstLine="680"/>
      <w:jc w:val="both"/>
    </w:pPr>
    <w:rPr>
      <w:kern w:val="28"/>
      <w:sz w:val="28"/>
      <w:szCs w:val="28"/>
    </w:rPr>
  </w:style>
  <w:style w:type="character" w:styleId="a9">
    <w:name w:val="Hyperlink"/>
    <w:uiPriority w:val="99"/>
    <w:rPr>
      <w:color w:val="0000FF"/>
      <w:u w:val="single"/>
    </w:rPr>
  </w:style>
  <w:style w:type="paragraph" w:styleId="20">
    <w:name w:val="Body Text 2"/>
    <w:basedOn w:val="a"/>
    <w:semiHidden/>
    <w:pPr>
      <w:spacing w:after="120" w:line="480" w:lineRule="auto"/>
    </w:pPr>
  </w:style>
  <w:style w:type="character" w:styleId="aa">
    <w:name w:val="FollowedHyperlink"/>
    <w:semiHidden/>
    <w:rPr>
      <w:color w:val="800080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C84A2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C84A20"/>
    <w:rPr>
      <w:rFonts w:ascii="Tahoma" w:hAnsi="Tahoma" w:cs="Tahoma"/>
      <w:sz w:val="16"/>
      <w:szCs w:val="16"/>
    </w:rPr>
  </w:style>
  <w:style w:type="paragraph" w:styleId="ad">
    <w:name w:val="TOC Heading"/>
    <w:basedOn w:val="1"/>
    <w:next w:val="a"/>
    <w:uiPriority w:val="39"/>
    <w:semiHidden/>
    <w:unhideWhenUsed/>
    <w:qFormat/>
    <w:rsid w:val="00CC66D0"/>
    <w:pPr>
      <w:keepLines/>
      <w:autoSpaceDE/>
      <w:autoSpaceDN/>
      <w:adjustRightInd/>
      <w:spacing w:before="480" w:line="276" w:lineRule="auto"/>
      <w:ind w:firstLine="0"/>
      <w:jc w:val="left"/>
      <w:outlineLvl w:val="9"/>
    </w:pPr>
    <w:rPr>
      <w:rFonts w:ascii="Cambria" w:hAnsi="Cambria"/>
      <w:b/>
      <w:bCs/>
      <w:color w:val="365F91"/>
    </w:rPr>
  </w:style>
  <w:style w:type="paragraph" w:styleId="11">
    <w:name w:val="toc 1"/>
    <w:basedOn w:val="a"/>
    <w:next w:val="a"/>
    <w:autoRedefine/>
    <w:uiPriority w:val="39"/>
    <w:unhideWhenUsed/>
    <w:rsid w:val="00CC66D0"/>
  </w:style>
  <w:style w:type="paragraph" w:styleId="22">
    <w:name w:val="toc 2"/>
    <w:basedOn w:val="a"/>
    <w:next w:val="a"/>
    <w:autoRedefine/>
    <w:uiPriority w:val="39"/>
    <w:unhideWhenUsed/>
    <w:rsid w:val="00CC66D0"/>
    <w:pPr>
      <w:ind w:left="240"/>
    </w:pPr>
  </w:style>
  <w:style w:type="paragraph" w:styleId="ae">
    <w:name w:val="List Paragraph"/>
    <w:basedOn w:val="a"/>
    <w:uiPriority w:val="34"/>
    <w:qFormat/>
    <w:rsid w:val="00356014"/>
    <w:pPr>
      <w:ind w:left="720"/>
      <w:contextualSpacing/>
    </w:pPr>
  </w:style>
  <w:style w:type="paragraph" w:styleId="af">
    <w:name w:val="endnote text"/>
    <w:basedOn w:val="a"/>
    <w:link w:val="af0"/>
    <w:uiPriority w:val="99"/>
    <w:semiHidden/>
    <w:unhideWhenUsed/>
    <w:rsid w:val="007B337E"/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7B337E"/>
  </w:style>
  <w:style w:type="character" w:styleId="af1">
    <w:name w:val="endnote reference"/>
    <w:basedOn w:val="a0"/>
    <w:uiPriority w:val="99"/>
    <w:semiHidden/>
    <w:unhideWhenUsed/>
    <w:rsid w:val="007B337E"/>
    <w:rPr>
      <w:vertAlign w:val="superscript"/>
    </w:rPr>
  </w:style>
  <w:style w:type="paragraph" w:styleId="af2">
    <w:name w:val="footnote text"/>
    <w:basedOn w:val="a"/>
    <w:link w:val="af3"/>
    <w:uiPriority w:val="99"/>
    <w:semiHidden/>
    <w:unhideWhenUsed/>
    <w:rsid w:val="003418FF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3418FF"/>
  </w:style>
  <w:style w:type="character" w:styleId="af4">
    <w:name w:val="footnote reference"/>
    <w:basedOn w:val="a0"/>
    <w:uiPriority w:val="99"/>
    <w:semiHidden/>
    <w:unhideWhenUsed/>
    <w:rsid w:val="003418F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autoSpaceDE w:val="0"/>
      <w:autoSpaceDN w:val="0"/>
      <w:adjustRightInd w:val="0"/>
      <w:ind w:firstLine="540"/>
      <w:jc w:val="right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styleId="a5">
    <w:name w:val="Title"/>
    <w:basedOn w:val="a"/>
    <w:qFormat/>
    <w:pPr>
      <w:spacing w:line="312" w:lineRule="auto"/>
      <w:jc w:val="center"/>
    </w:pPr>
    <w:rPr>
      <w:rFonts w:ascii="Journal Chv" w:hAnsi="Journal Chv"/>
      <w:b/>
      <w:sz w:val="28"/>
    </w:rPr>
  </w:style>
  <w:style w:type="paragraph" w:customStyle="1" w:styleId="21">
    <w:name w:val="Основной текст 21"/>
    <w:basedOn w:val="a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styleId="a6">
    <w:name w:val="Body Text Indent"/>
    <w:basedOn w:val="a"/>
    <w:semiHidden/>
    <w:pPr>
      <w:autoSpaceDE w:val="0"/>
      <w:autoSpaceDN w:val="0"/>
      <w:adjustRightInd w:val="0"/>
      <w:ind w:firstLine="709"/>
      <w:jc w:val="both"/>
      <w:outlineLvl w:val="1"/>
    </w:pPr>
    <w:rPr>
      <w:sz w:val="28"/>
      <w:szCs w:val="28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7">
    <w:name w:val="Body Text"/>
    <w:basedOn w:val="a"/>
    <w:semiHidden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8">
    <w:name w:val="Normal (Web)"/>
    <w:basedOn w:val="a"/>
    <w:semiHidden/>
    <w:pPr>
      <w:spacing w:before="280" w:after="119"/>
    </w:pPr>
    <w:rPr>
      <w:lang w:eastAsia="ar-SA"/>
    </w:rPr>
  </w:style>
  <w:style w:type="paragraph" w:customStyle="1" w:styleId="ConsPlusNormal">
    <w:name w:val="ConsPlusNormal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customStyle="1" w:styleId="10">
    <w:name w:val="Основной текст с отступом1"/>
    <w:basedOn w:val="a"/>
    <w:pPr>
      <w:autoSpaceDE w:val="0"/>
      <w:autoSpaceDN w:val="0"/>
      <w:adjustRightInd w:val="0"/>
      <w:ind w:firstLine="709"/>
      <w:jc w:val="both"/>
      <w:outlineLvl w:val="1"/>
    </w:pPr>
    <w:rPr>
      <w:sz w:val="28"/>
      <w:szCs w:val="28"/>
    </w:rPr>
  </w:style>
  <w:style w:type="paragraph" w:styleId="2">
    <w:name w:val="Body Text Indent 2"/>
    <w:basedOn w:val="a"/>
    <w:semiHidden/>
    <w:pPr>
      <w:autoSpaceDE w:val="0"/>
      <w:autoSpaceDN w:val="0"/>
      <w:adjustRightInd w:val="0"/>
      <w:ind w:firstLine="709"/>
      <w:jc w:val="both"/>
    </w:pPr>
    <w:rPr>
      <w:color w:val="000000"/>
      <w:sz w:val="28"/>
      <w:szCs w:val="28"/>
    </w:rPr>
  </w:style>
  <w:style w:type="paragraph" w:customStyle="1" w:styleId="ConsPlusDocList">
    <w:name w:val="ConsPlusDocList"/>
    <w:next w:val="a"/>
    <w:pPr>
      <w:widowControl w:val="0"/>
      <w:suppressAutoHyphens/>
      <w:autoSpaceDE w:val="0"/>
    </w:pPr>
    <w:rPr>
      <w:rFonts w:ascii="Arial" w:hAnsi="Arial" w:cs="Arial"/>
      <w:lang w:eastAsia="hi-IN"/>
    </w:rPr>
  </w:style>
  <w:style w:type="paragraph" w:styleId="3">
    <w:name w:val="Body Text Indent 3"/>
    <w:basedOn w:val="a"/>
    <w:semiHidden/>
    <w:pPr>
      <w:ind w:firstLine="680"/>
      <w:jc w:val="both"/>
    </w:pPr>
    <w:rPr>
      <w:kern w:val="28"/>
      <w:sz w:val="28"/>
      <w:szCs w:val="28"/>
    </w:rPr>
  </w:style>
  <w:style w:type="character" w:styleId="a9">
    <w:name w:val="Hyperlink"/>
    <w:uiPriority w:val="99"/>
    <w:rPr>
      <w:color w:val="0000FF"/>
      <w:u w:val="single"/>
    </w:rPr>
  </w:style>
  <w:style w:type="paragraph" w:styleId="20">
    <w:name w:val="Body Text 2"/>
    <w:basedOn w:val="a"/>
    <w:semiHidden/>
    <w:pPr>
      <w:spacing w:after="120" w:line="480" w:lineRule="auto"/>
    </w:pPr>
  </w:style>
  <w:style w:type="character" w:styleId="aa">
    <w:name w:val="FollowedHyperlink"/>
    <w:semiHidden/>
    <w:rPr>
      <w:color w:val="800080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C84A2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C84A20"/>
    <w:rPr>
      <w:rFonts w:ascii="Tahoma" w:hAnsi="Tahoma" w:cs="Tahoma"/>
      <w:sz w:val="16"/>
      <w:szCs w:val="16"/>
    </w:rPr>
  </w:style>
  <w:style w:type="paragraph" w:styleId="ad">
    <w:name w:val="TOC Heading"/>
    <w:basedOn w:val="1"/>
    <w:next w:val="a"/>
    <w:uiPriority w:val="39"/>
    <w:semiHidden/>
    <w:unhideWhenUsed/>
    <w:qFormat/>
    <w:rsid w:val="00CC66D0"/>
    <w:pPr>
      <w:keepLines/>
      <w:autoSpaceDE/>
      <w:autoSpaceDN/>
      <w:adjustRightInd/>
      <w:spacing w:before="480" w:line="276" w:lineRule="auto"/>
      <w:ind w:firstLine="0"/>
      <w:jc w:val="left"/>
      <w:outlineLvl w:val="9"/>
    </w:pPr>
    <w:rPr>
      <w:rFonts w:ascii="Cambria" w:hAnsi="Cambria"/>
      <w:b/>
      <w:bCs/>
      <w:color w:val="365F91"/>
    </w:rPr>
  </w:style>
  <w:style w:type="paragraph" w:styleId="11">
    <w:name w:val="toc 1"/>
    <w:basedOn w:val="a"/>
    <w:next w:val="a"/>
    <w:autoRedefine/>
    <w:uiPriority w:val="39"/>
    <w:unhideWhenUsed/>
    <w:rsid w:val="00CC66D0"/>
  </w:style>
  <w:style w:type="paragraph" w:styleId="22">
    <w:name w:val="toc 2"/>
    <w:basedOn w:val="a"/>
    <w:next w:val="a"/>
    <w:autoRedefine/>
    <w:uiPriority w:val="39"/>
    <w:unhideWhenUsed/>
    <w:rsid w:val="00CC66D0"/>
    <w:pPr>
      <w:ind w:left="240"/>
    </w:pPr>
  </w:style>
  <w:style w:type="paragraph" w:styleId="ae">
    <w:name w:val="List Paragraph"/>
    <w:basedOn w:val="a"/>
    <w:uiPriority w:val="34"/>
    <w:qFormat/>
    <w:rsid w:val="00356014"/>
    <w:pPr>
      <w:ind w:left="720"/>
      <w:contextualSpacing/>
    </w:pPr>
  </w:style>
  <w:style w:type="paragraph" w:styleId="af">
    <w:name w:val="endnote text"/>
    <w:basedOn w:val="a"/>
    <w:link w:val="af0"/>
    <w:uiPriority w:val="99"/>
    <w:semiHidden/>
    <w:unhideWhenUsed/>
    <w:rsid w:val="007B337E"/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7B337E"/>
  </w:style>
  <w:style w:type="character" w:styleId="af1">
    <w:name w:val="endnote reference"/>
    <w:basedOn w:val="a0"/>
    <w:uiPriority w:val="99"/>
    <w:semiHidden/>
    <w:unhideWhenUsed/>
    <w:rsid w:val="007B337E"/>
    <w:rPr>
      <w:vertAlign w:val="superscript"/>
    </w:rPr>
  </w:style>
  <w:style w:type="paragraph" w:styleId="af2">
    <w:name w:val="footnote text"/>
    <w:basedOn w:val="a"/>
    <w:link w:val="af3"/>
    <w:uiPriority w:val="99"/>
    <w:semiHidden/>
    <w:unhideWhenUsed/>
    <w:rsid w:val="003418FF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3418FF"/>
  </w:style>
  <w:style w:type="character" w:styleId="af4">
    <w:name w:val="footnote reference"/>
    <w:basedOn w:val="a0"/>
    <w:uiPriority w:val="99"/>
    <w:semiHidden/>
    <w:unhideWhenUsed/>
    <w:rsid w:val="003418F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85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696558-DD2B-4B84-A9DA-E036BC5AB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1071</TotalTime>
  <Pages>7</Pages>
  <Words>1410</Words>
  <Characters>9850</Characters>
  <Application>Microsoft Office Word</Application>
  <DocSecurity>0</DocSecurity>
  <Lines>82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delo1</dc:creator>
  <cp:lastModifiedBy>Леончик Александр Владимирович</cp:lastModifiedBy>
  <cp:revision>23</cp:revision>
  <cp:lastPrinted>2026-06-18T13:56:00Z</cp:lastPrinted>
  <dcterms:created xsi:type="dcterms:W3CDTF">2026-04-07T13:46:00Z</dcterms:created>
  <dcterms:modified xsi:type="dcterms:W3CDTF">2026-06-22T07:22:00Z</dcterms:modified>
</cp:coreProperties>
</file>