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EBB6E21" w:rsidR="009A3F0A" w:rsidRPr="00803099" w:rsidRDefault="0061603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FE5609">
                              <w:rPr>
                                <w:rFonts w:ascii="Times New Roman" w:eastAsia="Times New Roman" w:hAnsi="Times New Roman" w:cs="Times New Roman"/>
                                <w:sz w:val="24"/>
                                <w:szCs w:val="20"/>
                                <w:u w:val="single"/>
                                <w:lang w:eastAsia="ru-RU"/>
                              </w:rPr>
                              <w:t>6</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sidR="00FE5609">
                              <w:rPr>
                                <w:rFonts w:ascii="Times New Roman" w:eastAsia="Times New Roman" w:hAnsi="Times New Roman" w:cs="Times New Roman"/>
                                <w:sz w:val="24"/>
                                <w:szCs w:val="20"/>
                                <w:u w:val="single"/>
                                <w:lang w:eastAsia="ru-RU"/>
                              </w:rPr>
                              <w:t>90</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EBB6E21" w:rsidR="009A3F0A" w:rsidRPr="00803099" w:rsidRDefault="0061603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FE5609">
                        <w:rPr>
                          <w:rFonts w:ascii="Times New Roman" w:eastAsia="Times New Roman" w:hAnsi="Times New Roman" w:cs="Times New Roman"/>
                          <w:sz w:val="24"/>
                          <w:szCs w:val="20"/>
                          <w:u w:val="single"/>
                          <w:lang w:eastAsia="ru-RU"/>
                        </w:rPr>
                        <w:t>6</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sidR="00FE5609">
                        <w:rPr>
                          <w:rFonts w:ascii="Times New Roman" w:eastAsia="Times New Roman" w:hAnsi="Times New Roman" w:cs="Times New Roman"/>
                          <w:sz w:val="24"/>
                          <w:szCs w:val="20"/>
                          <w:u w:val="single"/>
                          <w:lang w:eastAsia="ru-RU"/>
                        </w:rPr>
                        <w:t>90</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6DA3FC7" w:rsidR="009A3F0A" w:rsidRPr="00EE4895" w:rsidRDefault="0061603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FE5609">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803D7">
                              <w:rPr>
                                <w:rFonts w:ascii="Times New Roman" w:eastAsia="Times New Roman" w:hAnsi="Times New Roman" w:cs="Times New Roman"/>
                                <w:sz w:val="24"/>
                                <w:szCs w:val="24"/>
                                <w:u w:val="single"/>
                                <w:lang w:eastAsia="ru-RU"/>
                              </w:rPr>
                              <w:t>9</w:t>
                            </w:r>
                            <w:r w:rsidR="00FE5609">
                              <w:rPr>
                                <w:rFonts w:ascii="Times New Roman" w:eastAsia="Times New Roman" w:hAnsi="Times New Roman" w:cs="Times New Roman"/>
                                <w:sz w:val="24"/>
                                <w:szCs w:val="24"/>
                                <w:u w:val="single"/>
                                <w:lang w:eastAsia="ru-RU"/>
                              </w:rPr>
                              <w:t>90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6DA3FC7" w:rsidR="009A3F0A" w:rsidRPr="00EE4895" w:rsidRDefault="0061603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FE5609">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803D7">
                        <w:rPr>
                          <w:rFonts w:ascii="Times New Roman" w:eastAsia="Times New Roman" w:hAnsi="Times New Roman" w:cs="Times New Roman"/>
                          <w:sz w:val="24"/>
                          <w:szCs w:val="24"/>
                          <w:u w:val="single"/>
                          <w:lang w:eastAsia="ru-RU"/>
                        </w:rPr>
                        <w:t>9</w:t>
                      </w:r>
                      <w:r w:rsidR="00FE5609">
                        <w:rPr>
                          <w:rFonts w:ascii="Times New Roman" w:eastAsia="Times New Roman" w:hAnsi="Times New Roman" w:cs="Times New Roman"/>
                          <w:sz w:val="24"/>
                          <w:szCs w:val="24"/>
                          <w:u w:val="single"/>
                          <w:lang w:eastAsia="ru-RU"/>
                        </w:rPr>
                        <w:t>90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39F81591" w14:textId="77777777" w:rsidR="00CE23F3" w:rsidRDefault="00CE23F3" w:rsidP="00165D37">
      <w:pPr>
        <w:widowControl w:val="0"/>
        <w:autoSpaceDE w:val="0"/>
        <w:autoSpaceDN w:val="0"/>
        <w:spacing w:after="0" w:line="240" w:lineRule="auto"/>
        <w:ind w:right="4960"/>
        <w:jc w:val="both"/>
        <w:rPr>
          <w:rFonts w:ascii="Times New Roman" w:hAnsi="Times New Roman" w:cs="Times New Roman"/>
          <w:sz w:val="24"/>
          <w:szCs w:val="24"/>
        </w:rPr>
      </w:pPr>
    </w:p>
    <w:p w14:paraId="62150DC2" w14:textId="77777777" w:rsidR="00FE5609" w:rsidRPr="00FE5609" w:rsidRDefault="00FE5609" w:rsidP="00FE5609">
      <w:pPr>
        <w:pStyle w:val="afa"/>
        <w:spacing w:after="0" w:line="240" w:lineRule="auto"/>
        <w:ind w:right="4820"/>
        <w:jc w:val="both"/>
        <w:rPr>
          <w:rFonts w:ascii="Times New Roman" w:hAnsi="Times New Roman" w:cs="Times New Roman"/>
          <w:sz w:val="24"/>
          <w:szCs w:val="24"/>
        </w:rPr>
      </w:pPr>
      <w:bookmarkStart w:id="0" w:name="_Hlk238648634"/>
      <w:r w:rsidRPr="00FE5609">
        <w:rPr>
          <w:rFonts w:ascii="Times New Roman" w:hAnsi="Times New Roman" w:cs="Times New Roman"/>
          <w:sz w:val="24"/>
          <w:szCs w:val="24"/>
        </w:rPr>
        <w:t>О проведении акции</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по очистке берегов водных объектов в Урмарском муниципальном</w:t>
      </w:r>
      <w:r w:rsidRPr="00FE5609">
        <w:rPr>
          <w:rFonts w:ascii="Times New Roman" w:hAnsi="Times New Roman" w:cs="Times New Roman"/>
          <w:spacing w:val="80"/>
          <w:sz w:val="24"/>
          <w:szCs w:val="24"/>
        </w:rPr>
        <w:t xml:space="preserve"> </w:t>
      </w:r>
      <w:r w:rsidRPr="00FE5609">
        <w:rPr>
          <w:rFonts w:ascii="Times New Roman" w:hAnsi="Times New Roman" w:cs="Times New Roman"/>
          <w:sz w:val="24"/>
          <w:szCs w:val="24"/>
        </w:rPr>
        <w:t>округе</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 xml:space="preserve">в 2026 </w:t>
      </w:r>
    </w:p>
    <w:p w14:paraId="5CBDB8CC" w14:textId="77777777" w:rsidR="00FE5609" w:rsidRDefault="00FE5609" w:rsidP="00FE5609">
      <w:pPr>
        <w:pStyle w:val="afa"/>
        <w:spacing w:after="0" w:line="240" w:lineRule="auto"/>
        <w:ind w:right="5528"/>
        <w:rPr>
          <w:rFonts w:ascii="Times New Roman" w:hAnsi="Times New Roman" w:cs="Times New Roman"/>
          <w:sz w:val="24"/>
          <w:szCs w:val="24"/>
        </w:rPr>
      </w:pPr>
    </w:p>
    <w:p w14:paraId="75674478" w14:textId="77777777" w:rsidR="00FE5609" w:rsidRPr="00FE5609" w:rsidRDefault="00FE5609" w:rsidP="00FE5609">
      <w:pPr>
        <w:pStyle w:val="afa"/>
        <w:spacing w:after="0" w:line="240" w:lineRule="auto"/>
        <w:ind w:right="-283" w:firstLine="851"/>
        <w:jc w:val="both"/>
        <w:rPr>
          <w:rFonts w:ascii="Times New Roman" w:hAnsi="Times New Roman" w:cs="Times New Roman"/>
          <w:sz w:val="24"/>
          <w:szCs w:val="24"/>
        </w:rPr>
      </w:pPr>
      <w:r w:rsidRPr="00FE5609">
        <w:rPr>
          <w:rFonts w:ascii="Times New Roman" w:hAnsi="Times New Roman" w:cs="Times New Roman"/>
          <w:spacing w:val="-2"/>
          <w:sz w:val="24"/>
          <w:szCs w:val="24"/>
        </w:rPr>
        <w:t>В</w:t>
      </w:r>
      <w:r w:rsidRPr="00FE5609">
        <w:rPr>
          <w:rFonts w:ascii="Times New Roman" w:hAnsi="Times New Roman" w:cs="Times New Roman"/>
          <w:spacing w:val="-12"/>
          <w:sz w:val="24"/>
          <w:szCs w:val="24"/>
        </w:rPr>
        <w:t xml:space="preserve"> </w:t>
      </w:r>
      <w:r w:rsidRPr="00FE5609">
        <w:rPr>
          <w:rFonts w:ascii="Times New Roman" w:hAnsi="Times New Roman" w:cs="Times New Roman"/>
          <w:spacing w:val="-2"/>
          <w:sz w:val="24"/>
          <w:szCs w:val="24"/>
        </w:rPr>
        <w:t xml:space="preserve">соответствии </w:t>
      </w:r>
      <w:r w:rsidRPr="00FE5609">
        <w:rPr>
          <w:rFonts w:ascii="Times New Roman" w:hAnsi="Times New Roman" w:cs="Times New Roman"/>
          <w:color w:val="1D0000"/>
          <w:spacing w:val="-2"/>
          <w:sz w:val="24"/>
          <w:szCs w:val="24"/>
        </w:rPr>
        <w:t>с</w:t>
      </w:r>
      <w:r w:rsidRPr="00FE5609">
        <w:rPr>
          <w:rFonts w:ascii="Times New Roman" w:hAnsi="Times New Roman" w:cs="Times New Roman"/>
          <w:color w:val="1D0000"/>
          <w:spacing w:val="-6"/>
          <w:sz w:val="24"/>
          <w:szCs w:val="24"/>
        </w:rPr>
        <w:t xml:space="preserve"> </w:t>
      </w:r>
      <w:r w:rsidRPr="00FE5609">
        <w:rPr>
          <w:rFonts w:ascii="Times New Roman" w:hAnsi="Times New Roman" w:cs="Times New Roman"/>
          <w:spacing w:val="-2"/>
          <w:sz w:val="24"/>
          <w:szCs w:val="24"/>
        </w:rPr>
        <w:t>постановлением</w:t>
      </w:r>
      <w:r w:rsidRPr="00FE5609">
        <w:rPr>
          <w:rFonts w:ascii="Times New Roman" w:hAnsi="Times New Roman" w:cs="Times New Roman"/>
          <w:spacing w:val="-10"/>
          <w:sz w:val="24"/>
          <w:szCs w:val="24"/>
        </w:rPr>
        <w:t xml:space="preserve"> </w:t>
      </w:r>
      <w:r w:rsidRPr="00FE5609">
        <w:rPr>
          <w:rFonts w:ascii="Times New Roman" w:hAnsi="Times New Roman" w:cs="Times New Roman"/>
          <w:spacing w:val="-2"/>
          <w:sz w:val="24"/>
          <w:szCs w:val="24"/>
        </w:rPr>
        <w:t>администрации Урмарского муниципального</w:t>
      </w:r>
      <w:r w:rsidRPr="00FE5609">
        <w:rPr>
          <w:rFonts w:ascii="Times New Roman" w:hAnsi="Times New Roman" w:cs="Times New Roman"/>
          <w:spacing w:val="-6"/>
          <w:sz w:val="24"/>
          <w:szCs w:val="24"/>
        </w:rPr>
        <w:t xml:space="preserve"> </w:t>
      </w:r>
      <w:r w:rsidRPr="00FE5609">
        <w:rPr>
          <w:rFonts w:ascii="Times New Roman" w:hAnsi="Times New Roman" w:cs="Times New Roman"/>
          <w:spacing w:val="-2"/>
          <w:sz w:val="24"/>
          <w:szCs w:val="24"/>
        </w:rPr>
        <w:t xml:space="preserve">округа </w:t>
      </w:r>
      <w:r w:rsidRPr="00FE5609">
        <w:rPr>
          <w:rFonts w:ascii="Times New Roman" w:hAnsi="Times New Roman" w:cs="Times New Roman"/>
          <w:sz w:val="24"/>
          <w:szCs w:val="24"/>
        </w:rPr>
        <w:t>Чувашской Республики от 08.04.2025 года № 604 «Об утверждении</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 xml:space="preserve">муниципальной программы Урмарского муниципального округа Чувашской Республики «Молодежь», </w:t>
      </w:r>
      <w:r w:rsidRPr="00FE5609">
        <w:rPr>
          <w:rFonts w:ascii="Times New Roman" w:hAnsi="Times New Roman" w:cs="Times New Roman"/>
          <w:color w:val="110000"/>
          <w:sz w:val="24"/>
          <w:szCs w:val="24"/>
        </w:rPr>
        <w:t xml:space="preserve">с </w:t>
      </w:r>
      <w:r w:rsidRPr="00FE5609">
        <w:rPr>
          <w:rFonts w:ascii="Times New Roman" w:hAnsi="Times New Roman" w:cs="Times New Roman"/>
          <w:sz w:val="24"/>
          <w:szCs w:val="24"/>
        </w:rPr>
        <w:t>целью формирования и распространения добровольческих (волонтерских) практик среди молодёжи</w:t>
      </w:r>
      <w:r w:rsidRPr="00FE5609">
        <w:rPr>
          <w:rFonts w:ascii="Times New Roman" w:hAnsi="Times New Roman" w:cs="Times New Roman"/>
          <w:spacing w:val="80"/>
          <w:sz w:val="24"/>
          <w:szCs w:val="24"/>
        </w:rPr>
        <w:t xml:space="preserve"> </w:t>
      </w:r>
      <w:r w:rsidRPr="00FE5609">
        <w:rPr>
          <w:rFonts w:ascii="Times New Roman" w:hAnsi="Times New Roman" w:cs="Times New Roman"/>
          <w:sz w:val="24"/>
          <w:szCs w:val="24"/>
        </w:rPr>
        <w:t>Урмарского</w:t>
      </w:r>
      <w:r w:rsidRPr="00FE5609">
        <w:rPr>
          <w:rFonts w:ascii="Times New Roman" w:hAnsi="Times New Roman" w:cs="Times New Roman"/>
          <w:spacing w:val="80"/>
          <w:w w:val="150"/>
          <w:sz w:val="24"/>
          <w:szCs w:val="24"/>
        </w:rPr>
        <w:t xml:space="preserve"> </w:t>
      </w:r>
      <w:r w:rsidRPr="00FE5609">
        <w:rPr>
          <w:rFonts w:ascii="Times New Roman" w:hAnsi="Times New Roman" w:cs="Times New Roman"/>
          <w:sz w:val="24"/>
          <w:szCs w:val="24"/>
        </w:rPr>
        <w:t>муниципального</w:t>
      </w:r>
      <w:r w:rsidRPr="00FE5609">
        <w:rPr>
          <w:rFonts w:ascii="Times New Roman" w:hAnsi="Times New Roman" w:cs="Times New Roman"/>
          <w:spacing w:val="80"/>
          <w:sz w:val="24"/>
          <w:szCs w:val="24"/>
        </w:rPr>
        <w:t xml:space="preserve"> </w:t>
      </w:r>
      <w:r w:rsidRPr="00FE5609">
        <w:rPr>
          <w:rFonts w:ascii="Times New Roman" w:hAnsi="Times New Roman" w:cs="Times New Roman"/>
          <w:sz w:val="24"/>
          <w:szCs w:val="24"/>
        </w:rPr>
        <w:t>округа</w:t>
      </w:r>
      <w:r w:rsidRPr="00FE5609">
        <w:rPr>
          <w:rFonts w:ascii="Times New Roman" w:hAnsi="Times New Roman" w:cs="Times New Roman"/>
          <w:spacing w:val="80"/>
          <w:sz w:val="24"/>
          <w:szCs w:val="24"/>
        </w:rPr>
        <w:t xml:space="preserve">, </w:t>
      </w:r>
      <w:r w:rsidRPr="00FE5609">
        <w:rPr>
          <w:rFonts w:ascii="Times New Roman" w:hAnsi="Times New Roman" w:cs="Times New Roman"/>
          <w:sz w:val="24"/>
          <w:szCs w:val="24"/>
        </w:rPr>
        <w:t>администрация Урмарского</w:t>
      </w:r>
      <w:r w:rsidRPr="00FE5609">
        <w:rPr>
          <w:rFonts w:ascii="Times New Roman" w:hAnsi="Times New Roman" w:cs="Times New Roman"/>
          <w:spacing w:val="11"/>
          <w:sz w:val="24"/>
          <w:szCs w:val="24"/>
        </w:rPr>
        <w:t xml:space="preserve"> </w:t>
      </w:r>
      <w:proofErr w:type="gramStart"/>
      <w:r w:rsidRPr="00FE5609">
        <w:rPr>
          <w:rFonts w:ascii="Times New Roman" w:hAnsi="Times New Roman" w:cs="Times New Roman"/>
          <w:sz w:val="24"/>
          <w:szCs w:val="24"/>
        </w:rPr>
        <w:t xml:space="preserve">муниципального </w:t>
      </w:r>
      <w:r w:rsidRPr="00FE5609">
        <w:rPr>
          <w:rFonts w:ascii="Times New Roman" w:hAnsi="Times New Roman" w:cs="Times New Roman"/>
          <w:spacing w:val="-6"/>
          <w:sz w:val="24"/>
          <w:szCs w:val="24"/>
        </w:rPr>
        <w:t xml:space="preserve"> </w:t>
      </w:r>
      <w:r w:rsidRPr="00FE5609">
        <w:rPr>
          <w:rFonts w:ascii="Times New Roman" w:hAnsi="Times New Roman" w:cs="Times New Roman"/>
          <w:sz w:val="24"/>
          <w:szCs w:val="24"/>
        </w:rPr>
        <w:t>округа</w:t>
      </w:r>
      <w:proofErr w:type="gramEnd"/>
      <w:r w:rsidRPr="00FE5609">
        <w:rPr>
          <w:rFonts w:ascii="Times New Roman" w:hAnsi="Times New Roman" w:cs="Times New Roman"/>
          <w:spacing w:val="64"/>
          <w:sz w:val="24"/>
          <w:szCs w:val="24"/>
        </w:rPr>
        <w:t xml:space="preserve"> </w:t>
      </w:r>
      <w:r w:rsidRPr="00FE5609">
        <w:rPr>
          <w:rFonts w:ascii="Times New Roman" w:hAnsi="Times New Roman" w:cs="Times New Roman"/>
          <w:sz w:val="24"/>
          <w:szCs w:val="24"/>
        </w:rPr>
        <w:t>п</w:t>
      </w:r>
      <w:r w:rsidRPr="00FE5609">
        <w:rPr>
          <w:rFonts w:ascii="Times New Roman" w:hAnsi="Times New Roman" w:cs="Times New Roman"/>
          <w:spacing w:val="1"/>
          <w:sz w:val="24"/>
          <w:szCs w:val="24"/>
        </w:rPr>
        <w:t xml:space="preserve"> </w:t>
      </w:r>
      <w:r w:rsidRPr="00FE5609">
        <w:rPr>
          <w:rFonts w:ascii="Times New Roman" w:hAnsi="Times New Roman" w:cs="Times New Roman"/>
          <w:sz w:val="24"/>
          <w:szCs w:val="24"/>
        </w:rPr>
        <w:t>о</w:t>
      </w:r>
      <w:r w:rsidRPr="00FE5609">
        <w:rPr>
          <w:rFonts w:ascii="Times New Roman" w:hAnsi="Times New Roman" w:cs="Times New Roman"/>
          <w:spacing w:val="-1"/>
          <w:sz w:val="24"/>
          <w:szCs w:val="24"/>
        </w:rPr>
        <w:t xml:space="preserve"> </w:t>
      </w:r>
      <w:r w:rsidRPr="00FE5609">
        <w:rPr>
          <w:rFonts w:ascii="Times New Roman" w:hAnsi="Times New Roman" w:cs="Times New Roman"/>
          <w:color w:val="150100"/>
          <w:sz w:val="24"/>
          <w:szCs w:val="24"/>
        </w:rPr>
        <w:t xml:space="preserve">с </w:t>
      </w:r>
      <w:r w:rsidRPr="00FE5609">
        <w:rPr>
          <w:rFonts w:ascii="Times New Roman" w:hAnsi="Times New Roman" w:cs="Times New Roman"/>
          <w:sz w:val="24"/>
          <w:szCs w:val="24"/>
        </w:rPr>
        <w:t>т</w:t>
      </w:r>
      <w:r w:rsidRPr="00FE5609">
        <w:rPr>
          <w:rFonts w:ascii="Times New Roman" w:hAnsi="Times New Roman" w:cs="Times New Roman"/>
          <w:spacing w:val="-5"/>
          <w:sz w:val="24"/>
          <w:szCs w:val="24"/>
        </w:rPr>
        <w:t xml:space="preserve"> </w:t>
      </w:r>
      <w:r w:rsidRPr="00FE5609">
        <w:rPr>
          <w:rFonts w:ascii="Times New Roman" w:hAnsi="Times New Roman" w:cs="Times New Roman"/>
          <w:color w:val="2F1500"/>
          <w:sz w:val="24"/>
          <w:szCs w:val="24"/>
        </w:rPr>
        <w:t>а</w:t>
      </w:r>
      <w:r w:rsidRPr="00FE5609">
        <w:rPr>
          <w:rFonts w:ascii="Times New Roman" w:hAnsi="Times New Roman" w:cs="Times New Roman"/>
          <w:color w:val="2F1500"/>
          <w:spacing w:val="-1"/>
          <w:sz w:val="24"/>
          <w:szCs w:val="24"/>
        </w:rPr>
        <w:t xml:space="preserve"> </w:t>
      </w:r>
      <w:r w:rsidRPr="00FE5609">
        <w:rPr>
          <w:rFonts w:ascii="Times New Roman" w:hAnsi="Times New Roman" w:cs="Times New Roman"/>
          <w:sz w:val="24"/>
          <w:szCs w:val="24"/>
        </w:rPr>
        <w:t>н</w:t>
      </w:r>
      <w:r w:rsidRPr="00FE5609">
        <w:rPr>
          <w:rFonts w:ascii="Times New Roman" w:hAnsi="Times New Roman" w:cs="Times New Roman"/>
          <w:spacing w:val="2"/>
          <w:sz w:val="24"/>
          <w:szCs w:val="24"/>
        </w:rPr>
        <w:t xml:space="preserve"> </w:t>
      </w:r>
      <w:r w:rsidRPr="00FE5609">
        <w:rPr>
          <w:rFonts w:ascii="Times New Roman" w:hAnsi="Times New Roman" w:cs="Times New Roman"/>
          <w:sz w:val="24"/>
          <w:szCs w:val="24"/>
        </w:rPr>
        <w:t xml:space="preserve">о в </w:t>
      </w:r>
      <w:r w:rsidRPr="00FE5609">
        <w:rPr>
          <w:rFonts w:ascii="Times New Roman" w:hAnsi="Times New Roman" w:cs="Times New Roman"/>
          <w:color w:val="00001D"/>
          <w:sz w:val="24"/>
          <w:szCs w:val="24"/>
        </w:rPr>
        <w:t>л</w:t>
      </w:r>
      <w:r w:rsidRPr="00FE5609">
        <w:rPr>
          <w:rFonts w:ascii="Times New Roman" w:hAnsi="Times New Roman" w:cs="Times New Roman"/>
          <w:color w:val="00001D"/>
          <w:spacing w:val="4"/>
          <w:sz w:val="24"/>
          <w:szCs w:val="24"/>
        </w:rPr>
        <w:t xml:space="preserve"> </w:t>
      </w:r>
      <w:r w:rsidRPr="00FE5609">
        <w:rPr>
          <w:rFonts w:ascii="Times New Roman" w:hAnsi="Times New Roman" w:cs="Times New Roman"/>
          <w:color w:val="000018"/>
          <w:sz w:val="24"/>
          <w:szCs w:val="24"/>
        </w:rPr>
        <w:t>я</w:t>
      </w:r>
      <w:r w:rsidRPr="00FE5609">
        <w:rPr>
          <w:rFonts w:ascii="Times New Roman" w:hAnsi="Times New Roman" w:cs="Times New Roman"/>
          <w:color w:val="000018"/>
          <w:spacing w:val="4"/>
          <w:sz w:val="24"/>
          <w:szCs w:val="24"/>
        </w:rPr>
        <w:t xml:space="preserve"> </w:t>
      </w:r>
      <w:r w:rsidRPr="00FE5609">
        <w:rPr>
          <w:rFonts w:ascii="Times New Roman" w:hAnsi="Times New Roman" w:cs="Times New Roman"/>
          <w:color w:val="1D0000"/>
          <w:sz w:val="24"/>
          <w:szCs w:val="24"/>
        </w:rPr>
        <w:t>е</w:t>
      </w:r>
      <w:r w:rsidRPr="00FE5609">
        <w:rPr>
          <w:rFonts w:ascii="Times New Roman" w:hAnsi="Times New Roman" w:cs="Times New Roman"/>
          <w:color w:val="1D0000"/>
          <w:spacing w:val="2"/>
          <w:sz w:val="24"/>
          <w:szCs w:val="24"/>
        </w:rPr>
        <w:t xml:space="preserve"> </w:t>
      </w:r>
      <w:r w:rsidRPr="00FE5609">
        <w:rPr>
          <w:rFonts w:ascii="Times New Roman" w:hAnsi="Times New Roman" w:cs="Times New Roman"/>
          <w:spacing w:val="-5"/>
          <w:sz w:val="24"/>
          <w:szCs w:val="24"/>
        </w:rPr>
        <w:t>т:</w:t>
      </w:r>
    </w:p>
    <w:p w14:paraId="15BAB20C" w14:textId="1A2FDCC6" w:rsidR="00FE5609" w:rsidRPr="00FE5609" w:rsidRDefault="00FE5609" w:rsidP="00FE5609">
      <w:pPr>
        <w:pStyle w:val="ac"/>
        <w:widowControl w:val="0"/>
        <w:tabs>
          <w:tab w:val="left" w:pos="2146"/>
        </w:tabs>
        <w:suppressAutoHyphens w:val="0"/>
        <w:autoSpaceDE w:val="0"/>
        <w:spacing w:after="0" w:line="240" w:lineRule="auto"/>
        <w:ind w:left="0" w:right="-283" w:firstLine="851"/>
        <w:jc w:val="both"/>
      </w:pPr>
      <w:r>
        <w:t>1.</w:t>
      </w:r>
      <w:r w:rsidR="00A63261">
        <w:t xml:space="preserve"> </w:t>
      </w:r>
      <w:r w:rsidRPr="00FE5609">
        <w:t>Провести</w:t>
      </w:r>
      <w:r w:rsidRPr="00FE5609">
        <w:rPr>
          <w:spacing w:val="-2"/>
        </w:rPr>
        <w:t xml:space="preserve"> </w:t>
      </w:r>
      <w:r w:rsidRPr="00FE5609">
        <w:rPr>
          <w:color w:val="13000A"/>
        </w:rPr>
        <w:t>с</w:t>
      </w:r>
      <w:r w:rsidRPr="00FE5609">
        <w:rPr>
          <w:color w:val="13000A"/>
          <w:spacing w:val="-15"/>
        </w:rPr>
        <w:t xml:space="preserve"> </w:t>
      </w:r>
      <w:r w:rsidRPr="00FE5609">
        <w:t>21</w:t>
      </w:r>
      <w:r w:rsidRPr="00FE5609">
        <w:rPr>
          <w:spacing w:val="-11"/>
        </w:rPr>
        <w:t xml:space="preserve"> </w:t>
      </w:r>
      <w:r w:rsidRPr="00FE5609">
        <w:t>сентября</w:t>
      </w:r>
      <w:r w:rsidRPr="00FE5609">
        <w:rPr>
          <w:spacing w:val="-4"/>
        </w:rPr>
        <w:t xml:space="preserve"> </w:t>
      </w:r>
      <w:r w:rsidRPr="00FE5609">
        <w:t>по</w:t>
      </w:r>
      <w:r w:rsidRPr="00FE5609">
        <w:rPr>
          <w:spacing w:val="-10"/>
        </w:rPr>
        <w:t xml:space="preserve"> </w:t>
      </w:r>
      <w:r w:rsidRPr="00FE5609">
        <w:t>18</w:t>
      </w:r>
      <w:r w:rsidRPr="00FE5609">
        <w:rPr>
          <w:spacing w:val="-15"/>
        </w:rPr>
        <w:t xml:space="preserve"> </w:t>
      </w:r>
      <w:r w:rsidRPr="00FE5609">
        <w:t>октября</w:t>
      </w:r>
      <w:r w:rsidRPr="00FE5609">
        <w:rPr>
          <w:spacing w:val="-5"/>
        </w:rPr>
        <w:t xml:space="preserve"> </w:t>
      </w:r>
      <w:r w:rsidRPr="00FE5609">
        <w:t>2026</w:t>
      </w:r>
      <w:r w:rsidRPr="00FE5609">
        <w:rPr>
          <w:spacing w:val="-8"/>
        </w:rPr>
        <w:t xml:space="preserve"> </w:t>
      </w:r>
      <w:r w:rsidRPr="00FE5609">
        <w:t>года</w:t>
      </w:r>
      <w:r w:rsidRPr="00FE5609">
        <w:rPr>
          <w:spacing w:val="-13"/>
        </w:rPr>
        <w:t xml:space="preserve"> </w:t>
      </w:r>
      <w:r w:rsidRPr="00FE5609">
        <w:t>акцию</w:t>
      </w:r>
      <w:r w:rsidRPr="00FE5609">
        <w:rPr>
          <w:spacing w:val="-10"/>
        </w:rPr>
        <w:t xml:space="preserve"> </w:t>
      </w:r>
      <w:r w:rsidRPr="00FE5609">
        <w:t>по</w:t>
      </w:r>
      <w:r w:rsidRPr="00FE5609">
        <w:rPr>
          <w:spacing w:val="-13"/>
        </w:rPr>
        <w:t xml:space="preserve"> </w:t>
      </w:r>
      <w:r w:rsidRPr="00FE5609">
        <w:t>очистке</w:t>
      </w:r>
      <w:r w:rsidRPr="00FE5609">
        <w:rPr>
          <w:spacing w:val="-5"/>
        </w:rPr>
        <w:t xml:space="preserve"> </w:t>
      </w:r>
      <w:r w:rsidRPr="00FE5609">
        <w:t>берегов</w:t>
      </w:r>
      <w:r w:rsidRPr="00FE5609">
        <w:rPr>
          <w:spacing w:val="-1"/>
        </w:rPr>
        <w:t xml:space="preserve"> </w:t>
      </w:r>
      <w:r w:rsidRPr="00FE5609">
        <w:t>водных объектов в Урмарском муниципальном</w:t>
      </w:r>
      <w:r w:rsidRPr="00FE5609">
        <w:rPr>
          <w:spacing w:val="40"/>
        </w:rPr>
        <w:t xml:space="preserve"> </w:t>
      </w:r>
      <w:r w:rsidRPr="00FE5609">
        <w:t xml:space="preserve">округе (далее </w:t>
      </w:r>
      <w:r w:rsidRPr="00FE5609">
        <w:rPr>
          <w:color w:val="160000"/>
        </w:rPr>
        <w:t xml:space="preserve">- </w:t>
      </w:r>
      <w:r w:rsidRPr="00FE5609">
        <w:t>Акция).</w:t>
      </w:r>
    </w:p>
    <w:p w14:paraId="26E793EC" w14:textId="39354B8E" w:rsidR="00FE5609" w:rsidRDefault="00FE5609" w:rsidP="00FE5609">
      <w:pPr>
        <w:pStyle w:val="ac"/>
        <w:tabs>
          <w:tab w:val="left" w:pos="2097"/>
        </w:tabs>
        <w:spacing w:after="0" w:line="240" w:lineRule="auto"/>
        <w:ind w:left="0" w:right="-283" w:firstLine="851"/>
        <w:jc w:val="both"/>
        <w:rPr>
          <w:spacing w:val="-2"/>
        </w:rPr>
      </w:pPr>
      <w:r w:rsidRPr="00FE5609">
        <w:rPr>
          <w:spacing w:val="-2"/>
        </w:rPr>
        <w:t xml:space="preserve">2. </w:t>
      </w:r>
      <w:r w:rsidR="00A63261">
        <w:rPr>
          <w:spacing w:val="-2"/>
        </w:rPr>
        <w:t xml:space="preserve"> </w:t>
      </w:r>
      <w:r w:rsidRPr="00FE5609">
        <w:rPr>
          <w:spacing w:val="-2"/>
        </w:rPr>
        <w:t>Утвердить:</w:t>
      </w:r>
      <w:r>
        <w:rPr>
          <w:spacing w:val="-2"/>
        </w:rPr>
        <w:t xml:space="preserve"> </w:t>
      </w:r>
    </w:p>
    <w:p w14:paraId="3410D00C" w14:textId="77777777" w:rsidR="00FE5609" w:rsidRDefault="00FE5609" w:rsidP="00FE5609">
      <w:pPr>
        <w:pStyle w:val="ac"/>
        <w:tabs>
          <w:tab w:val="left" w:pos="2097"/>
        </w:tabs>
        <w:spacing w:after="0" w:line="240" w:lineRule="auto"/>
        <w:ind w:left="0" w:right="-283" w:firstLine="851"/>
        <w:jc w:val="both"/>
      </w:pPr>
      <w:r>
        <w:rPr>
          <w:spacing w:val="-2"/>
        </w:rPr>
        <w:t xml:space="preserve">- </w:t>
      </w:r>
      <w:r w:rsidRPr="00FE5609">
        <w:t>положение</w:t>
      </w:r>
      <w:r w:rsidRPr="00FE5609">
        <w:rPr>
          <w:spacing w:val="-2"/>
        </w:rPr>
        <w:t xml:space="preserve"> </w:t>
      </w:r>
      <w:r w:rsidRPr="00FE5609">
        <w:t>о</w:t>
      </w:r>
      <w:r w:rsidRPr="00FE5609">
        <w:rPr>
          <w:spacing w:val="-15"/>
        </w:rPr>
        <w:t xml:space="preserve"> </w:t>
      </w:r>
      <w:r w:rsidRPr="00FE5609">
        <w:t>проведении</w:t>
      </w:r>
      <w:r w:rsidRPr="00FE5609">
        <w:rPr>
          <w:spacing w:val="5"/>
        </w:rPr>
        <w:t xml:space="preserve"> </w:t>
      </w:r>
      <w:r w:rsidRPr="00FE5609">
        <w:t>Акции</w:t>
      </w:r>
      <w:r w:rsidRPr="00FE5609">
        <w:rPr>
          <w:spacing w:val="-10"/>
        </w:rPr>
        <w:t xml:space="preserve"> </w:t>
      </w:r>
      <w:r w:rsidRPr="00FE5609">
        <w:t>по</w:t>
      </w:r>
      <w:r w:rsidRPr="00FE5609">
        <w:rPr>
          <w:spacing w:val="-15"/>
        </w:rPr>
        <w:t xml:space="preserve"> </w:t>
      </w:r>
      <w:r w:rsidRPr="00FE5609">
        <w:t>очистке</w:t>
      </w:r>
      <w:r w:rsidRPr="00FE5609">
        <w:rPr>
          <w:spacing w:val="-10"/>
        </w:rPr>
        <w:t xml:space="preserve"> </w:t>
      </w:r>
      <w:r w:rsidRPr="00FE5609">
        <w:t>берегов</w:t>
      </w:r>
      <w:r w:rsidRPr="00FE5609">
        <w:rPr>
          <w:spacing w:val="-8"/>
        </w:rPr>
        <w:t xml:space="preserve"> </w:t>
      </w:r>
      <w:r w:rsidRPr="00FE5609">
        <w:t>водных</w:t>
      </w:r>
      <w:r w:rsidRPr="00FE5609">
        <w:rPr>
          <w:spacing w:val="-5"/>
        </w:rPr>
        <w:t xml:space="preserve"> </w:t>
      </w:r>
      <w:r w:rsidRPr="00FE5609">
        <w:t>объектов</w:t>
      </w:r>
      <w:r w:rsidRPr="00FE5609">
        <w:rPr>
          <w:spacing w:val="-6"/>
        </w:rPr>
        <w:t xml:space="preserve"> </w:t>
      </w:r>
      <w:r w:rsidRPr="00FE5609">
        <w:t>в</w:t>
      </w:r>
      <w:r w:rsidRPr="00FE5609">
        <w:rPr>
          <w:spacing w:val="-13"/>
        </w:rPr>
        <w:t xml:space="preserve"> </w:t>
      </w:r>
      <w:r w:rsidRPr="00FE5609">
        <w:t>Урмарском муниципальном</w:t>
      </w:r>
      <w:r w:rsidRPr="00FE5609">
        <w:rPr>
          <w:spacing w:val="40"/>
        </w:rPr>
        <w:t xml:space="preserve"> </w:t>
      </w:r>
      <w:r w:rsidRPr="00FE5609">
        <w:t>округе (Приложения №1);</w:t>
      </w:r>
      <w:r>
        <w:t xml:space="preserve"> </w:t>
      </w:r>
    </w:p>
    <w:p w14:paraId="2FB5D22A" w14:textId="08940720" w:rsidR="00FE5609" w:rsidRDefault="00FE5609" w:rsidP="00FE5609">
      <w:pPr>
        <w:pStyle w:val="ac"/>
        <w:tabs>
          <w:tab w:val="left" w:pos="2097"/>
        </w:tabs>
        <w:spacing w:after="0" w:line="240" w:lineRule="auto"/>
        <w:ind w:left="0" w:right="-283" w:firstLine="851"/>
        <w:jc w:val="both"/>
        <w:rPr>
          <w:spacing w:val="-4"/>
        </w:rPr>
      </w:pPr>
      <w:r>
        <w:t xml:space="preserve">-  </w:t>
      </w:r>
      <w:r w:rsidRPr="00FE5609">
        <w:rPr>
          <w:spacing w:val="-2"/>
        </w:rPr>
        <w:t>состав</w:t>
      </w:r>
      <w:r w:rsidRPr="00FE5609">
        <w:t xml:space="preserve"> </w:t>
      </w:r>
      <w:r w:rsidRPr="00FE5609">
        <w:rPr>
          <w:spacing w:val="-2"/>
        </w:rPr>
        <w:t>оргкомитета</w:t>
      </w:r>
      <w:r w:rsidRPr="00FE5609">
        <w:rPr>
          <w:spacing w:val="2"/>
        </w:rPr>
        <w:t xml:space="preserve"> </w:t>
      </w:r>
      <w:r w:rsidRPr="00FE5609">
        <w:rPr>
          <w:spacing w:val="-2"/>
        </w:rPr>
        <w:t>(Приложение</w:t>
      </w:r>
      <w:r w:rsidRPr="00FE5609">
        <w:rPr>
          <w:spacing w:val="19"/>
        </w:rPr>
        <w:t xml:space="preserve"> </w:t>
      </w:r>
      <w:r w:rsidRPr="00FE5609">
        <w:rPr>
          <w:spacing w:val="-4"/>
        </w:rPr>
        <w:t>№2);</w:t>
      </w:r>
      <w:r>
        <w:rPr>
          <w:spacing w:val="-4"/>
        </w:rPr>
        <w:t xml:space="preserve"> </w:t>
      </w:r>
    </w:p>
    <w:p w14:paraId="441E7584" w14:textId="1B693F80" w:rsidR="00FE5609" w:rsidRPr="00FE5609" w:rsidRDefault="00FE5609" w:rsidP="00FE5609">
      <w:pPr>
        <w:pStyle w:val="ac"/>
        <w:tabs>
          <w:tab w:val="left" w:pos="2097"/>
        </w:tabs>
        <w:spacing w:after="0" w:line="240" w:lineRule="auto"/>
        <w:ind w:left="0" w:right="-283" w:firstLine="851"/>
        <w:jc w:val="both"/>
      </w:pPr>
      <w:r w:rsidRPr="00FE5609">
        <w:t>-  смету расходов на проведение акции</w:t>
      </w:r>
      <w:r w:rsidRPr="00FE5609">
        <w:rPr>
          <w:spacing w:val="40"/>
        </w:rPr>
        <w:t xml:space="preserve"> </w:t>
      </w:r>
      <w:r w:rsidRPr="00FE5609">
        <w:t>по очистке берегов водных объектов в Урмарском муниципальном</w:t>
      </w:r>
      <w:r w:rsidRPr="00FE5609">
        <w:rPr>
          <w:spacing w:val="80"/>
        </w:rPr>
        <w:t xml:space="preserve"> </w:t>
      </w:r>
      <w:r w:rsidRPr="00FE5609">
        <w:t>округе в 2026 году (Приложение №</w:t>
      </w:r>
      <w:r w:rsidRPr="00FE5609">
        <w:rPr>
          <w:spacing w:val="40"/>
        </w:rPr>
        <w:t xml:space="preserve"> </w:t>
      </w:r>
      <w:r w:rsidRPr="00FE5609">
        <w:t>э).</w:t>
      </w:r>
    </w:p>
    <w:p w14:paraId="5F8F336D" w14:textId="31E204C8" w:rsidR="00FE5609" w:rsidRPr="00FE5609" w:rsidRDefault="00FE5609" w:rsidP="00FE5609">
      <w:pPr>
        <w:tabs>
          <w:tab w:val="left" w:pos="2238"/>
        </w:tabs>
        <w:spacing w:after="0" w:line="240" w:lineRule="auto"/>
        <w:ind w:right="-283" w:firstLine="851"/>
        <w:jc w:val="both"/>
        <w:rPr>
          <w:rFonts w:ascii="Times New Roman" w:hAnsi="Times New Roman" w:cs="Times New Roman"/>
          <w:sz w:val="24"/>
          <w:szCs w:val="24"/>
        </w:rPr>
      </w:pPr>
      <w:r w:rsidRPr="00FE5609">
        <w:rPr>
          <w:rFonts w:ascii="Times New Roman" w:hAnsi="Times New Roman" w:cs="Times New Roman"/>
          <w:sz w:val="24"/>
          <w:szCs w:val="24"/>
        </w:rPr>
        <w:t>3. Финансирование по организации и проведению Акции осуществить за счет    средств бюджета мероприятий в рамках муниципальной программы Урмарского муниципального округа Чувашской Республики «Молодежь», утверждённой постановлением администрации Урмарского муниципального округа Чувашской Республики от 08.04.2025</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604.</w:t>
      </w:r>
    </w:p>
    <w:p w14:paraId="13B4BAB6" w14:textId="77777777" w:rsidR="00FE5609" w:rsidRPr="00FE5609" w:rsidRDefault="00FE5609" w:rsidP="00FE5609">
      <w:pPr>
        <w:pStyle w:val="ac"/>
        <w:tabs>
          <w:tab w:val="left" w:pos="2213"/>
        </w:tabs>
        <w:spacing w:after="0" w:line="240" w:lineRule="auto"/>
        <w:ind w:left="0" w:right="-283" w:firstLine="851"/>
        <w:jc w:val="both"/>
      </w:pPr>
      <w:r w:rsidRPr="00FE5609">
        <w:t>4. Начальникам территориальных отделов отдела организационно-контрольной и кадровой работы администрации Урмарского муниципального округа обеспечить участие молодежи, проживающих</w:t>
      </w:r>
      <w:r w:rsidRPr="00FE5609">
        <w:rPr>
          <w:spacing w:val="40"/>
        </w:rPr>
        <w:t xml:space="preserve"> </w:t>
      </w:r>
      <w:r w:rsidRPr="00FE5609">
        <w:rPr>
          <w:color w:val="000E33"/>
        </w:rPr>
        <w:t xml:space="preserve">на </w:t>
      </w:r>
      <w:r w:rsidRPr="00FE5609">
        <w:t>подведомственных территориях.</w:t>
      </w:r>
    </w:p>
    <w:p w14:paraId="176B90FE" w14:textId="6266BB64" w:rsidR="00FE5609" w:rsidRPr="00FE5609" w:rsidRDefault="00FE5609" w:rsidP="00FE5609">
      <w:pPr>
        <w:pStyle w:val="ac"/>
        <w:widowControl w:val="0"/>
        <w:tabs>
          <w:tab w:val="left" w:pos="2233"/>
        </w:tabs>
        <w:suppressAutoHyphens w:val="0"/>
        <w:autoSpaceDE w:val="0"/>
        <w:spacing w:after="0" w:line="240" w:lineRule="auto"/>
        <w:ind w:left="0" w:right="-283" w:firstLine="851"/>
        <w:jc w:val="both"/>
      </w:pPr>
      <w:r>
        <w:t xml:space="preserve">5. </w:t>
      </w:r>
      <w:r w:rsidR="00A63261">
        <w:t xml:space="preserve"> </w:t>
      </w:r>
      <w:r w:rsidRPr="00FE5609">
        <w:t>Рекомендовать АУ ЧР «Редакция районной газеты «</w:t>
      </w:r>
      <w:proofErr w:type="spellStart"/>
      <w:r w:rsidRPr="00FE5609">
        <w:t>Херле</w:t>
      </w:r>
      <w:proofErr w:type="spellEnd"/>
      <w:r w:rsidRPr="00FE5609">
        <w:t xml:space="preserve"> </w:t>
      </w:r>
      <w:proofErr w:type="spellStart"/>
      <w:r w:rsidRPr="00FE5609">
        <w:t>Ялав</w:t>
      </w:r>
      <w:proofErr w:type="spellEnd"/>
      <w:r w:rsidRPr="00FE5609">
        <w:t xml:space="preserve">» («Красное Знамя») Министерства цифрового развития, информационной политики </w:t>
      </w:r>
      <w:r w:rsidRPr="00FE5609">
        <w:rPr>
          <w:color w:val="00032D"/>
        </w:rPr>
        <w:t xml:space="preserve">и </w:t>
      </w:r>
      <w:r w:rsidRPr="00FE5609">
        <w:t>массовых коммуникаций</w:t>
      </w:r>
      <w:r w:rsidRPr="00FE5609">
        <w:rPr>
          <w:spacing w:val="-2"/>
        </w:rPr>
        <w:t xml:space="preserve"> </w:t>
      </w:r>
      <w:r w:rsidRPr="00FE5609">
        <w:t>Чувашской</w:t>
      </w:r>
      <w:r w:rsidRPr="00FE5609">
        <w:rPr>
          <w:spacing w:val="-1"/>
        </w:rPr>
        <w:t xml:space="preserve"> </w:t>
      </w:r>
      <w:r w:rsidRPr="00FE5609">
        <w:t>Республики</w:t>
      </w:r>
      <w:r w:rsidRPr="00FE5609">
        <w:rPr>
          <w:spacing w:val="-7"/>
        </w:rPr>
        <w:t xml:space="preserve"> </w:t>
      </w:r>
      <w:r w:rsidRPr="00FE5609">
        <w:t>обеспечить</w:t>
      </w:r>
      <w:r w:rsidRPr="00FE5609">
        <w:rPr>
          <w:spacing w:val="-3"/>
        </w:rPr>
        <w:t xml:space="preserve"> </w:t>
      </w:r>
      <w:r w:rsidRPr="00FE5609">
        <w:t>освещение</w:t>
      </w:r>
      <w:r w:rsidRPr="00FE5609">
        <w:rPr>
          <w:spacing w:val="-4"/>
        </w:rPr>
        <w:t xml:space="preserve"> </w:t>
      </w:r>
      <w:r w:rsidRPr="00FE5609">
        <w:t xml:space="preserve">публикацию </w:t>
      </w:r>
      <w:r w:rsidRPr="00FE5609">
        <w:rPr>
          <w:spacing w:val="-7"/>
        </w:rPr>
        <w:t xml:space="preserve"> </w:t>
      </w:r>
      <w:r w:rsidRPr="00FE5609">
        <w:t>о</w:t>
      </w:r>
      <w:r w:rsidRPr="00FE5609">
        <w:rPr>
          <w:spacing w:val="-14"/>
        </w:rPr>
        <w:t xml:space="preserve"> </w:t>
      </w:r>
      <w:r w:rsidRPr="00FE5609">
        <w:t>проведении акции по очистке берегов водных объектов.</w:t>
      </w:r>
    </w:p>
    <w:p w14:paraId="14A60E95" w14:textId="6E5EBD7C" w:rsidR="00FE5609" w:rsidRPr="00FE5609" w:rsidRDefault="00FE5609" w:rsidP="00A63261">
      <w:pPr>
        <w:pStyle w:val="ac"/>
        <w:widowControl w:val="0"/>
        <w:tabs>
          <w:tab w:val="left" w:pos="2233"/>
        </w:tabs>
        <w:suppressAutoHyphens w:val="0"/>
        <w:autoSpaceDE w:val="0"/>
        <w:spacing w:after="0" w:line="240" w:lineRule="auto"/>
        <w:ind w:left="0" w:right="-284" w:firstLine="851"/>
        <w:jc w:val="both"/>
      </w:pPr>
      <w:r>
        <w:rPr>
          <w:position w:val="2"/>
        </w:rPr>
        <w:t xml:space="preserve">6. </w:t>
      </w:r>
      <w:r w:rsidRPr="00FE5609">
        <w:rPr>
          <w:position w:val="2"/>
        </w:rPr>
        <w:t xml:space="preserve">Информационному отделу администрации Урмарского муниципального округа </w:t>
      </w:r>
      <w:r w:rsidRPr="00FE5609">
        <w:t>обеспечить</w:t>
      </w:r>
      <w:r w:rsidRPr="00FE5609">
        <w:rPr>
          <w:spacing w:val="-14"/>
        </w:rPr>
        <w:t xml:space="preserve"> </w:t>
      </w:r>
      <w:r w:rsidRPr="00FE5609">
        <w:t>опубликование</w:t>
      </w:r>
      <w:r w:rsidRPr="00FE5609">
        <w:rPr>
          <w:spacing w:val="-5"/>
        </w:rPr>
        <w:t xml:space="preserve"> </w:t>
      </w:r>
      <w:r w:rsidRPr="00FE5609">
        <w:t>настоящего</w:t>
      </w:r>
      <w:r w:rsidRPr="00FE5609">
        <w:rPr>
          <w:spacing w:val="-5"/>
        </w:rPr>
        <w:t xml:space="preserve"> </w:t>
      </w:r>
      <w:r w:rsidRPr="00FE5609">
        <w:t>постановления</w:t>
      </w:r>
      <w:r w:rsidRPr="00FE5609">
        <w:rPr>
          <w:spacing w:val="2"/>
        </w:rPr>
        <w:t xml:space="preserve"> </w:t>
      </w:r>
      <w:r w:rsidRPr="00FE5609">
        <w:t>в</w:t>
      </w:r>
      <w:r w:rsidRPr="00FE5609">
        <w:rPr>
          <w:spacing w:val="-15"/>
        </w:rPr>
        <w:t xml:space="preserve"> </w:t>
      </w:r>
      <w:r w:rsidRPr="00FE5609">
        <w:t>средствах</w:t>
      </w:r>
      <w:r w:rsidRPr="00FE5609">
        <w:rPr>
          <w:spacing w:val="-7"/>
        </w:rPr>
        <w:t xml:space="preserve"> </w:t>
      </w:r>
      <w:r w:rsidRPr="00FE5609">
        <w:t>массовой</w:t>
      </w:r>
      <w:r w:rsidRPr="00FE5609">
        <w:rPr>
          <w:spacing w:val="-3"/>
        </w:rPr>
        <w:t xml:space="preserve"> </w:t>
      </w:r>
      <w:r w:rsidRPr="00FE5609">
        <w:t>информации и разместить на официальном сайте администрации Урмарского муниципального округа.</w:t>
      </w:r>
    </w:p>
    <w:p w14:paraId="418A2758" w14:textId="490E9999" w:rsidR="00FE5609" w:rsidRPr="00FE5609" w:rsidRDefault="00FE5609" w:rsidP="00A63261">
      <w:pPr>
        <w:tabs>
          <w:tab w:val="left" w:pos="2208"/>
        </w:tabs>
        <w:spacing w:after="0" w:line="240" w:lineRule="auto"/>
        <w:ind w:right="-284" w:firstLine="851"/>
        <w:jc w:val="both"/>
        <w:rPr>
          <w:rFonts w:ascii="Times New Roman" w:hAnsi="Times New Roman" w:cs="Times New Roman"/>
          <w:position w:val="2"/>
          <w:sz w:val="24"/>
          <w:szCs w:val="24"/>
        </w:rPr>
      </w:pPr>
      <w:r w:rsidRPr="00FE5609">
        <w:rPr>
          <w:rFonts w:ascii="Times New Roman" w:hAnsi="Times New Roman" w:cs="Times New Roman"/>
          <w:sz w:val="24"/>
          <w:szCs w:val="24"/>
        </w:rPr>
        <w:t xml:space="preserve">7. </w:t>
      </w:r>
      <w:r w:rsidR="00A63261">
        <w:rPr>
          <w:rFonts w:ascii="Times New Roman" w:hAnsi="Times New Roman" w:cs="Times New Roman"/>
          <w:sz w:val="24"/>
          <w:szCs w:val="24"/>
        </w:rPr>
        <w:t xml:space="preserve"> </w:t>
      </w:r>
      <w:r w:rsidRPr="00FE5609">
        <w:rPr>
          <w:rFonts w:ascii="Times New Roman" w:hAnsi="Times New Roman" w:cs="Times New Roman"/>
          <w:sz w:val="24"/>
          <w:szCs w:val="24"/>
        </w:rPr>
        <w:t xml:space="preserve">Контроль за исполнением настоящего постановления возложить на </w:t>
      </w:r>
      <w:r w:rsidRPr="00FE5609">
        <w:rPr>
          <w:rFonts w:ascii="Times New Roman" w:hAnsi="Times New Roman" w:cs="Times New Roman"/>
          <w:position w:val="3"/>
          <w:sz w:val="24"/>
          <w:szCs w:val="24"/>
        </w:rPr>
        <w:t xml:space="preserve">советника </w:t>
      </w:r>
      <w:r w:rsidRPr="00FE5609">
        <w:rPr>
          <w:rFonts w:ascii="Times New Roman" w:hAnsi="Times New Roman" w:cs="Times New Roman"/>
          <w:position w:val="-3"/>
          <w:sz w:val="24"/>
          <w:szCs w:val="24"/>
        </w:rPr>
        <w:t xml:space="preserve">главы </w:t>
      </w:r>
      <w:r w:rsidRPr="00FE5609">
        <w:rPr>
          <w:rFonts w:ascii="Times New Roman" w:hAnsi="Times New Roman" w:cs="Times New Roman"/>
          <w:position w:val="-2"/>
          <w:sz w:val="24"/>
          <w:szCs w:val="24"/>
        </w:rPr>
        <w:t xml:space="preserve">администрации </w:t>
      </w:r>
      <w:r w:rsidRPr="00FE5609">
        <w:rPr>
          <w:rFonts w:ascii="Times New Roman" w:hAnsi="Times New Roman" w:cs="Times New Roman"/>
          <w:sz w:val="24"/>
          <w:szCs w:val="24"/>
        </w:rPr>
        <w:t xml:space="preserve">Урмарского муниципального округа Чувашской </w:t>
      </w:r>
      <w:r w:rsidRPr="00FE5609">
        <w:rPr>
          <w:rFonts w:ascii="Times New Roman" w:hAnsi="Times New Roman" w:cs="Times New Roman"/>
          <w:position w:val="3"/>
          <w:sz w:val="24"/>
          <w:szCs w:val="24"/>
        </w:rPr>
        <w:t xml:space="preserve">Республики </w:t>
      </w:r>
      <w:r w:rsidRPr="00FE5609">
        <w:rPr>
          <w:rFonts w:ascii="Times New Roman" w:hAnsi="Times New Roman" w:cs="Times New Roman"/>
          <w:position w:val="4"/>
          <w:sz w:val="24"/>
          <w:szCs w:val="24"/>
        </w:rPr>
        <w:t>по</w:t>
      </w:r>
      <w:r w:rsidR="00A63261">
        <w:rPr>
          <w:rFonts w:ascii="Times New Roman" w:hAnsi="Times New Roman" w:cs="Times New Roman"/>
          <w:position w:val="4"/>
          <w:sz w:val="24"/>
          <w:szCs w:val="24"/>
        </w:rPr>
        <w:t xml:space="preserve"> </w:t>
      </w:r>
      <w:r w:rsidRPr="00FE5609">
        <w:rPr>
          <w:rFonts w:ascii="Times New Roman" w:hAnsi="Times New Roman" w:cs="Times New Roman"/>
          <w:position w:val="-2"/>
          <w:sz w:val="24"/>
          <w:szCs w:val="24"/>
        </w:rPr>
        <w:t xml:space="preserve">работе </w:t>
      </w:r>
      <w:r w:rsidRPr="00FE5609">
        <w:rPr>
          <w:rFonts w:ascii="Times New Roman" w:hAnsi="Times New Roman" w:cs="Times New Roman"/>
          <w:sz w:val="24"/>
          <w:szCs w:val="24"/>
        </w:rPr>
        <w:t xml:space="preserve">с молодежью и отдел образования и молодежной </w:t>
      </w:r>
      <w:r w:rsidRPr="00FE5609">
        <w:rPr>
          <w:rFonts w:ascii="Times New Roman" w:hAnsi="Times New Roman" w:cs="Times New Roman"/>
          <w:position w:val="3"/>
          <w:sz w:val="24"/>
          <w:szCs w:val="24"/>
        </w:rPr>
        <w:t xml:space="preserve">политики </w:t>
      </w:r>
      <w:r w:rsidRPr="00FE5609">
        <w:rPr>
          <w:rFonts w:ascii="Times New Roman" w:hAnsi="Times New Roman" w:cs="Times New Roman"/>
          <w:position w:val="5"/>
          <w:sz w:val="24"/>
          <w:szCs w:val="24"/>
        </w:rPr>
        <w:t xml:space="preserve">администрации </w:t>
      </w:r>
      <w:r w:rsidRPr="00FE5609">
        <w:rPr>
          <w:rFonts w:ascii="Times New Roman" w:hAnsi="Times New Roman" w:cs="Times New Roman"/>
          <w:sz w:val="24"/>
          <w:szCs w:val="24"/>
        </w:rPr>
        <w:t>Урмарского муниципального округа Чувашской</w:t>
      </w:r>
      <w:r w:rsidRPr="00FE5609">
        <w:rPr>
          <w:rFonts w:ascii="Times New Roman" w:hAnsi="Times New Roman" w:cs="Times New Roman"/>
          <w:spacing w:val="40"/>
          <w:sz w:val="24"/>
          <w:szCs w:val="24"/>
        </w:rPr>
        <w:t xml:space="preserve"> </w:t>
      </w:r>
      <w:r w:rsidRPr="00FE5609">
        <w:rPr>
          <w:rFonts w:ascii="Times New Roman" w:hAnsi="Times New Roman" w:cs="Times New Roman"/>
          <w:position w:val="3"/>
          <w:sz w:val="24"/>
          <w:szCs w:val="24"/>
        </w:rPr>
        <w:t>Республики.</w:t>
      </w:r>
    </w:p>
    <w:p w14:paraId="6C14442A" w14:textId="77777777" w:rsidR="00FE5609" w:rsidRPr="00FE5609" w:rsidRDefault="00FE5609" w:rsidP="00A63261">
      <w:pPr>
        <w:pStyle w:val="afa"/>
        <w:spacing w:after="0" w:line="240" w:lineRule="auto"/>
        <w:ind w:right="-284" w:firstLine="851"/>
        <w:rPr>
          <w:rFonts w:ascii="Times New Roman" w:hAnsi="Times New Roman" w:cs="Times New Roman"/>
          <w:sz w:val="24"/>
          <w:szCs w:val="24"/>
        </w:rPr>
      </w:pPr>
    </w:p>
    <w:p w14:paraId="6088005C" w14:textId="77777777" w:rsidR="00FE5609" w:rsidRPr="00FE5609" w:rsidRDefault="00FE5609" w:rsidP="00FE5609">
      <w:pPr>
        <w:pStyle w:val="afa"/>
        <w:spacing w:after="0" w:line="240" w:lineRule="auto"/>
        <w:ind w:right="-283" w:firstLine="851"/>
        <w:rPr>
          <w:rFonts w:ascii="Times New Roman" w:hAnsi="Times New Roman" w:cs="Times New Roman"/>
          <w:sz w:val="24"/>
          <w:szCs w:val="24"/>
        </w:rPr>
      </w:pPr>
    </w:p>
    <w:p w14:paraId="2485953B" w14:textId="10B36758" w:rsidR="00FE5609" w:rsidRPr="00FE5609" w:rsidRDefault="00FE5609" w:rsidP="00FE5609">
      <w:pPr>
        <w:spacing w:after="0" w:line="240" w:lineRule="auto"/>
        <w:ind w:right="-284"/>
        <w:jc w:val="both"/>
        <w:rPr>
          <w:rFonts w:ascii="Times New Roman" w:hAnsi="Times New Roman" w:cs="Times New Roman"/>
          <w:sz w:val="24"/>
          <w:szCs w:val="24"/>
        </w:rPr>
      </w:pPr>
      <w:r w:rsidRPr="00FE5609">
        <w:rPr>
          <w:rFonts w:ascii="Times New Roman" w:hAnsi="Times New Roman" w:cs="Times New Roman"/>
          <w:sz w:val="24"/>
          <w:szCs w:val="24"/>
        </w:rPr>
        <w:t xml:space="preserve">Глава Урмарского </w:t>
      </w:r>
      <w:r>
        <w:rPr>
          <w:rFonts w:ascii="Times New Roman" w:hAnsi="Times New Roman" w:cs="Times New Roman"/>
          <w:sz w:val="24"/>
          <w:szCs w:val="24"/>
        </w:rPr>
        <w:t>м</w:t>
      </w:r>
      <w:r w:rsidRPr="00FE5609">
        <w:rPr>
          <w:rFonts w:ascii="Times New Roman" w:hAnsi="Times New Roman" w:cs="Times New Roman"/>
          <w:sz w:val="24"/>
          <w:szCs w:val="24"/>
        </w:rPr>
        <w:t>униципального округа</w:t>
      </w:r>
      <w:r>
        <w:rPr>
          <w:rFonts w:ascii="Times New Roman" w:hAnsi="Times New Roman" w:cs="Times New Roman"/>
          <w:sz w:val="24"/>
          <w:szCs w:val="24"/>
        </w:rPr>
        <w:t xml:space="preserve">    </w:t>
      </w:r>
      <w:r w:rsidRPr="00FE5609">
        <w:rPr>
          <w:rFonts w:ascii="Times New Roman" w:hAnsi="Times New Roman" w:cs="Times New Roman"/>
          <w:sz w:val="24"/>
          <w:szCs w:val="24"/>
        </w:rPr>
        <w:t xml:space="preserve">                               </w:t>
      </w:r>
      <w:r w:rsidRPr="00FE5609">
        <w:rPr>
          <w:rFonts w:ascii="Times New Roman" w:hAnsi="Times New Roman" w:cs="Times New Roman"/>
          <w:sz w:val="24"/>
          <w:szCs w:val="24"/>
        </w:rPr>
        <w:tab/>
      </w:r>
      <w:r w:rsidRPr="00FE5609">
        <w:rPr>
          <w:rFonts w:ascii="Times New Roman" w:hAnsi="Times New Roman" w:cs="Times New Roman"/>
          <w:sz w:val="24"/>
          <w:szCs w:val="24"/>
        </w:rPr>
        <w:tab/>
        <w:t xml:space="preserve"> В.В. Шигильдеев</w:t>
      </w:r>
      <w:r w:rsidRPr="00FE5609">
        <w:rPr>
          <w:rFonts w:ascii="Times New Roman" w:hAnsi="Times New Roman" w:cs="Times New Roman"/>
          <w:sz w:val="24"/>
          <w:szCs w:val="24"/>
        </w:rPr>
        <w:tab/>
      </w:r>
      <w:r w:rsidRPr="00FE5609">
        <w:rPr>
          <w:rFonts w:ascii="Times New Roman" w:hAnsi="Times New Roman" w:cs="Times New Roman"/>
          <w:sz w:val="24"/>
          <w:szCs w:val="24"/>
        </w:rPr>
        <w:tab/>
      </w:r>
      <w:r w:rsidRPr="00FE5609">
        <w:rPr>
          <w:rFonts w:ascii="Times New Roman" w:hAnsi="Times New Roman" w:cs="Times New Roman"/>
          <w:sz w:val="24"/>
          <w:szCs w:val="24"/>
        </w:rPr>
        <w:tab/>
      </w:r>
      <w:r w:rsidRPr="00FE5609">
        <w:rPr>
          <w:rFonts w:ascii="Times New Roman" w:hAnsi="Times New Roman" w:cs="Times New Roman"/>
          <w:sz w:val="24"/>
          <w:szCs w:val="24"/>
        </w:rPr>
        <w:tab/>
      </w:r>
      <w:r w:rsidRPr="00FE5609">
        <w:rPr>
          <w:rFonts w:ascii="Times New Roman" w:hAnsi="Times New Roman" w:cs="Times New Roman"/>
          <w:sz w:val="24"/>
          <w:szCs w:val="24"/>
        </w:rPr>
        <w:tab/>
      </w:r>
      <w:r w:rsidRPr="00FE5609">
        <w:rPr>
          <w:rFonts w:ascii="Times New Roman" w:hAnsi="Times New Roman" w:cs="Times New Roman"/>
          <w:sz w:val="24"/>
          <w:szCs w:val="24"/>
        </w:rPr>
        <w:tab/>
      </w:r>
      <w:r w:rsidRPr="00FE5609">
        <w:rPr>
          <w:rFonts w:ascii="Times New Roman" w:hAnsi="Times New Roman" w:cs="Times New Roman"/>
          <w:sz w:val="24"/>
          <w:szCs w:val="24"/>
        </w:rPr>
        <w:tab/>
      </w:r>
      <w:r w:rsidRPr="00FE5609">
        <w:rPr>
          <w:rFonts w:ascii="Times New Roman" w:hAnsi="Times New Roman" w:cs="Times New Roman"/>
          <w:sz w:val="24"/>
          <w:szCs w:val="24"/>
        </w:rPr>
        <w:tab/>
        <w:t xml:space="preserve">      </w:t>
      </w:r>
      <w:r w:rsidRPr="00FE5609">
        <w:rPr>
          <w:rFonts w:ascii="Times New Roman" w:hAnsi="Times New Roman" w:cs="Times New Roman"/>
          <w:sz w:val="24"/>
          <w:szCs w:val="24"/>
        </w:rPr>
        <w:tab/>
      </w:r>
      <w:r w:rsidRPr="00FE5609">
        <w:rPr>
          <w:rFonts w:ascii="Times New Roman" w:hAnsi="Times New Roman" w:cs="Times New Roman"/>
          <w:sz w:val="24"/>
          <w:szCs w:val="24"/>
        </w:rPr>
        <w:tab/>
      </w:r>
    </w:p>
    <w:p w14:paraId="2F709CCC" w14:textId="77777777" w:rsidR="00FE5609" w:rsidRPr="00A63261" w:rsidRDefault="00FE5609" w:rsidP="00FE5609">
      <w:pPr>
        <w:spacing w:after="0" w:line="240" w:lineRule="auto"/>
        <w:jc w:val="both"/>
        <w:rPr>
          <w:rFonts w:ascii="Times New Roman" w:hAnsi="Times New Roman" w:cs="Times New Roman"/>
          <w:bCs/>
          <w:iCs/>
          <w:sz w:val="20"/>
          <w:szCs w:val="20"/>
        </w:rPr>
      </w:pPr>
      <w:r w:rsidRPr="00A63261">
        <w:rPr>
          <w:rFonts w:ascii="Times New Roman" w:hAnsi="Times New Roman" w:cs="Times New Roman"/>
          <w:bCs/>
          <w:iCs/>
          <w:sz w:val="20"/>
          <w:szCs w:val="20"/>
        </w:rPr>
        <w:t>Николаева Екатерина Владимировна</w:t>
      </w:r>
    </w:p>
    <w:p w14:paraId="0E3C0CDD" w14:textId="77777777" w:rsidR="00FE5609" w:rsidRPr="00A63261" w:rsidRDefault="00FE5609" w:rsidP="00FE5609">
      <w:pPr>
        <w:spacing w:after="0" w:line="240" w:lineRule="auto"/>
        <w:rPr>
          <w:rFonts w:ascii="Times New Roman" w:hAnsi="Times New Roman" w:cs="Times New Roman"/>
          <w:bCs/>
          <w:iCs/>
          <w:sz w:val="20"/>
          <w:szCs w:val="20"/>
        </w:rPr>
      </w:pPr>
      <w:r w:rsidRPr="00A63261">
        <w:rPr>
          <w:rFonts w:ascii="Times New Roman" w:hAnsi="Times New Roman" w:cs="Times New Roman"/>
          <w:bCs/>
          <w:iCs/>
          <w:sz w:val="20"/>
          <w:szCs w:val="20"/>
        </w:rPr>
        <w:t>8(835-44) 2-14-36</w:t>
      </w:r>
    </w:p>
    <w:p w14:paraId="30C62A17" w14:textId="77777777" w:rsidR="00FE5609" w:rsidRPr="00FE5609" w:rsidRDefault="00FE5609" w:rsidP="00FE5609">
      <w:pPr>
        <w:pStyle w:val="afa"/>
        <w:spacing w:after="0" w:line="240" w:lineRule="auto"/>
        <w:jc w:val="right"/>
        <w:rPr>
          <w:rFonts w:ascii="Times New Roman" w:hAnsi="Times New Roman" w:cs="Times New Roman"/>
          <w:sz w:val="24"/>
          <w:szCs w:val="24"/>
        </w:rPr>
        <w:sectPr w:rsidR="00FE5609" w:rsidRPr="00FE5609" w:rsidSect="00FE5609">
          <w:pgSz w:w="11900" w:h="16820"/>
          <w:pgMar w:top="1240" w:right="843" w:bottom="280" w:left="1701" w:header="720" w:footer="720" w:gutter="0"/>
          <w:cols w:space="720"/>
        </w:sectPr>
      </w:pPr>
    </w:p>
    <w:p w14:paraId="3D4989D9" w14:textId="6251BCCD" w:rsidR="00FE5609" w:rsidRPr="00A63261" w:rsidRDefault="00FE5609" w:rsidP="00FE5609">
      <w:pPr>
        <w:pStyle w:val="afa"/>
        <w:spacing w:before="79" w:after="0" w:line="240" w:lineRule="auto"/>
        <w:jc w:val="center"/>
        <w:rPr>
          <w:rFonts w:ascii="Times New Roman" w:hAnsi="Times New Roman" w:cs="Times New Roman"/>
          <w:sz w:val="24"/>
          <w:szCs w:val="24"/>
        </w:rPr>
      </w:pPr>
      <w:r w:rsidRPr="00A63261">
        <w:rPr>
          <w:rFonts w:ascii="Times New Roman" w:hAnsi="Times New Roman" w:cs="Times New Roman"/>
          <w:spacing w:val="-2"/>
          <w:sz w:val="24"/>
          <w:szCs w:val="24"/>
        </w:rPr>
        <w:lastRenderedPageBreak/>
        <w:t xml:space="preserve">                                                                                                        Приложение</w:t>
      </w:r>
      <w:r w:rsidRPr="00A63261">
        <w:rPr>
          <w:rFonts w:ascii="Times New Roman" w:hAnsi="Times New Roman" w:cs="Times New Roman"/>
          <w:spacing w:val="21"/>
          <w:sz w:val="24"/>
          <w:szCs w:val="24"/>
        </w:rPr>
        <w:t xml:space="preserve"> </w:t>
      </w:r>
      <w:r w:rsidRPr="00A63261">
        <w:rPr>
          <w:rFonts w:ascii="Times New Roman" w:hAnsi="Times New Roman" w:cs="Times New Roman"/>
          <w:spacing w:val="-5"/>
          <w:sz w:val="24"/>
          <w:szCs w:val="24"/>
        </w:rPr>
        <w:t>№ 1</w:t>
      </w:r>
    </w:p>
    <w:p w14:paraId="0BD68A17" w14:textId="6F85569B" w:rsidR="00FE5609" w:rsidRPr="00A63261" w:rsidRDefault="00FE5609" w:rsidP="00FE5609">
      <w:pPr>
        <w:pStyle w:val="afa"/>
        <w:spacing w:before="12" w:after="0" w:line="240" w:lineRule="auto"/>
        <w:ind w:right="1"/>
        <w:rPr>
          <w:rFonts w:ascii="Times New Roman" w:hAnsi="Times New Roman" w:cs="Times New Roman"/>
          <w:spacing w:val="-7"/>
          <w:position w:val="1"/>
          <w:sz w:val="24"/>
          <w:szCs w:val="24"/>
        </w:rPr>
      </w:pPr>
      <w:r w:rsidRPr="00A63261">
        <w:rPr>
          <w:rFonts w:ascii="Times New Roman" w:hAnsi="Times New Roman" w:cs="Times New Roman"/>
          <w:sz w:val="24"/>
          <w:szCs w:val="24"/>
        </w:rPr>
        <w:t xml:space="preserve">                                                                                                           к постановлению     администрации</w:t>
      </w:r>
      <w:r w:rsidRPr="00A63261">
        <w:rPr>
          <w:rFonts w:ascii="Times New Roman" w:hAnsi="Times New Roman" w:cs="Times New Roman"/>
          <w:spacing w:val="-7"/>
          <w:position w:val="1"/>
          <w:sz w:val="24"/>
          <w:szCs w:val="24"/>
        </w:rPr>
        <w:t xml:space="preserve"> </w:t>
      </w:r>
    </w:p>
    <w:p w14:paraId="7A6C7AED" w14:textId="000EA29F" w:rsidR="00FE5609" w:rsidRPr="00A63261" w:rsidRDefault="00FE5609" w:rsidP="00FE5609">
      <w:pPr>
        <w:pStyle w:val="afa"/>
        <w:spacing w:before="12" w:after="0" w:line="240" w:lineRule="auto"/>
        <w:ind w:right="1"/>
        <w:rPr>
          <w:rFonts w:ascii="Times New Roman" w:hAnsi="Times New Roman" w:cs="Times New Roman"/>
          <w:position w:val="1"/>
          <w:sz w:val="24"/>
          <w:szCs w:val="24"/>
        </w:rPr>
      </w:pPr>
      <w:r w:rsidRPr="00A63261">
        <w:rPr>
          <w:rFonts w:ascii="Times New Roman" w:hAnsi="Times New Roman" w:cs="Times New Roman"/>
          <w:spacing w:val="-7"/>
          <w:position w:val="1"/>
          <w:sz w:val="24"/>
          <w:szCs w:val="24"/>
        </w:rPr>
        <w:t xml:space="preserve">                                                                                                                         Урмарского му</w:t>
      </w:r>
      <w:r w:rsidRPr="00A63261">
        <w:rPr>
          <w:rFonts w:ascii="Times New Roman" w:hAnsi="Times New Roman" w:cs="Times New Roman"/>
          <w:position w:val="1"/>
          <w:sz w:val="24"/>
          <w:szCs w:val="24"/>
        </w:rPr>
        <w:t>ниципального</w:t>
      </w:r>
      <w:r w:rsidRPr="00A63261">
        <w:rPr>
          <w:rFonts w:ascii="Times New Roman" w:hAnsi="Times New Roman" w:cs="Times New Roman"/>
          <w:spacing w:val="-15"/>
          <w:position w:val="1"/>
          <w:sz w:val="24"/>
          <w:szCs w:val="24"/>
        </w:rPr>
        <w:t xml:space="preserve"> </w:t>
      </w:r>
      <w:r w:rsidRPr="00A63261">
        <w:rPr>
          <w:rFonts w:ascii="Times New Roman" w:hAnsi="Times New Roman" w:cs="Times New Roman"/>
          <w:position w:val="1"/>
          <w:sz w:val="24"/>
          <w:szCs w:val="24"/>
        </w:rPr>
        <w:t>округа</w:t>
      </w:r>
    </w:p>
    <w:p w14:paraId="493A2D56" w14:textId="129C5F33" w:rsidR="00FE5609" w:rsidRPr="00A63261" w:rsidRDefault="00FE5609" w:rsidP="00FE5609">
      <w:pPr>
        <w:pStyle w:val="afa"/>
        <w:spacing w:before="12" w:after="0" w:line="240" w:lineRule="auto"/>
        <w:ind w:left="5664" w:right="1"/>
        <w:rPr>
          <w:rFonts w:ascii="Times New Roman" w:hAnsi="Times New Roman" w:cs="Times New Roman"/>
          <w:sz w:val="24"/>
          <w:szCs w:val="24"/>
        </w:rPr>
      </w:pPr>
      <w:r w:rsidRPr="00A63261">
        <w:rPr>
          <w:rFonts w:ascii="Times New Roman" w:hAnsi="Times New Roman" w:cs="Times New Roman"/>
          <w:sz w:val="24"/>
          <w:szCs w:val="24"/>
        </w:rPr>
        <w:t xml:space="preserve">                      Чувашской Республики</w:t>
      </w:r>
    </w:p>
    <w:p w14:paraId="57EA1E79" w14:textId="4580E808" w:rsidR="00FE5609" w:rsidRPr="00A63261" w:rsidRDefault="00FE5609" w:rsidP="00FE5609">
      <w:pPr>
        <w:pStyle w:val="afa"/>
        <w:spacing w:after="0" w:line="240" w:lineRule="auto"/>
        <w:jc w:val="center"/>
        <w:rPr>
          <w:rFonts w:ascii="Times New Roman" w:hAnsi="Times New Roman" w:cs="Times New Roman"/>
          <w:sz w:val="24"/>
          <w:szCs w:val="24"/>
        </w:rPr>
      </w:pPr>
      <w:r w:rsidRPr="00A63261">
        <w:rPr>
          <w:rFonts w:ascii="Times New Roman" w:hAnsi="Times New Roman" w:cs="Times New Roman"/>
          <w:w w:val="95"/>
          <w:sz w:val="24"/>
          <w:szCs w:val="24"/>
        </w:rPr>
        <w:t xml:space="preserve">                                                                                                             от 26.08.2026 №990</w:t>
      </w:r>
    </w:p>
    <w:p w14:paraId="1D41F001" w14:textId="77777777" w:rsidR="00FE5609" w:rsidRPr="00A63261" w:rsidRDefault="00FE5609" w:rsidP="00FE5609">
      <w:pPr>
        <w:spacing w:after="0" w:line="240" w:lineRule="auto"/>
        <w:ind w:right="1379"/>
        <w:jc w:val="center"/>
        <w:rPr>
          <w:rFonts w:ascii="Times New Roman" w:hAnsi="Times New Roman" w:cs="Times New Roman"/>
          <w:b/>
          <w:spacing w:val="-2"/>
          <w:sz w:val="24"/>
          <w:szCs w:val="24"/>
        </w:rPr>
      </w:pPr>
    </w:p>
    <w:p w14:paraId="0FB228B9" w14:textId="359B2E09" w:rsidR="00FE5609" w:rsidRPr="00FE5609" w:rsidRDefault="00FE5609" w:rsidP="00FE5609">
      <w:pPr>
        <w:spacing w:after="0" w:line="240" w:lineRule="auto"/>
        <w:ind w:right="1"/>
        <w:jc w:val="center"/>
        <w:rPr>
          <w:rFonts w:ascii="Times New Roman" w:hAnsi="Times New Roman" w:cs="Times New Roman"/>
          <w:b/>
          <w:sz w:val="24"/>
          <w:szCs w:val="24"/>
        </w:rPr>
      </w:pPr>
      <w:r w:rsidRPr="00FE5609">
        <w:rPr>
          <w:rFonts w:ascii="Times New Roman" w:hAnsi="Times New Roman" w:cs="Times New Roman"/>
          <w:b/>
          <w:spacing w:val="-2"/>
          <w:sz w:val="24"/>
          <w:szCs w:val="24"/>
        </w:rPr>
        <w:t>Положение</w:t>
      </w:r>
    </w:p>
    <w:p w14:paraId="40D1022C" w14:textId="77777777" w:rsidR="00FE5609" w:rsidRPr="00FE5609" w:rsidRDefault="00FE5609" w:rsidP="00FE5609">
      <w:pPr>
        <w:pStyle w:val="afa"/>
        <w:spacing w:after="0" w:line="240" w:lineRule="auto"/>
        <w:ind w:right="1"/>
        <w:jc w:val="center"/>
        <w:rPr>
          <w:rFonts w:ascii="Times New Roman" w:hAnsi="Times New Roman" w:cs="Times New Roman"/>
          <w:position w:val="2"/>
          <w:sz w:val="24"/>
          <w:szCs w:val="24"/>
        </w:rPr>
      </w:pPr>
      <w:r w:rsidRPr="00FE5609">
        <w:rPr>
          <w:rFonts w:ascii="Times New Roman" w:hAnsi="Times New Roman" w:cs="Times New Roman"/>
          <w:sz w:val="24"/>
          <w:szCs w:val="24"/>
        </w:rPr>
        <w:t>о проведение</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акции</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по очистке</w:t>
      </w:r>
      <w:r w:rsidRPr="00FE5609">
        <w:rPr>
          <w:rFonts w:ascii="Times New Roman" w:hAnsi="Times New Roman" w:cs="Times New Roman"/>
          <w:spacing w:val="36"/>
          <w:sz w:val="24"/>
          <w:szCs w:val="24"/>
        </w:rPr>
        <w:t xml:space="preserve"> </w:t>
      </w:r>
      <w:r w:rsidRPr="00FE5609">
        <w:rPr>
          <w:rFonts w:ascii="Times New Roman" w:hAnsi="Times New Roman" w:cs="Times New Roman"/>
          <w:sz w:val="24"/>
          <w:szCs w:val="24"/>
        </w:rPr>
        <w:t>берегов</w:t>
      </w:r>
      <w:r w:rsidRPr="00FE5609">
        <w:rPr>
          <w:rFonts w:ascii="Times New Roman" w:hAnsi="Times New Roman" w:cs="Times New Roman"/>
          <w:spacing w:val="39"/>
          <w:sz w:val="24"/>
          <w:szCs w:val="24"/>
        </w:rPr>
        <w:t xml:space="preserve"> </w:t>
      </w:r>
      <w:r w:rsidRPr="00FE5609">
        <w:rPr>
          <w:rFonts w:ascii="Times New Roman" w:hAnsi="Times New Roman" w:cs="Times New Roman"/>
          <w:sz w:val="24"/>
          <w:szCs w:val="24"/>
        </w:rPr>
        <w:t>водных</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объектов</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 xml:space="preserve">в Урмарском </w:t>
      </w:r>
      <w:r w:rsidRPr="00FE5609">
        <w:rPr>
          <w:rFonts w:ascii="Times New Roman" w:hAnsi="Times New Roman" w:cs="Times New Roman"/>
          <w:position w:val="2"/>
          <w:sz w:val="24"/>
          <w:szCs w:val="24"/>
        </w:rPr>
        <w:t>муниципальном округе</w:t>
      </w:r>
    </w:p>
    <w:p w14:paraId="019D519A" w14:textId="38F77C83" w:rsidR="00FE5609" w:rsidRDefault="00FE5609" w:rsidP="00FE5609">
      <w:pPr>
        <w:pStyle w:val="afa"/>
        <w:spacing w:before="258" w:after="0" w:line="240" w:lineRule="auto"/>
        <w:ind w:right="1"/>
        <w:rPr>
          <w:rFonts w:ascii="Times New Roman" w:hAnsi="Times New Roman" w:cs="Times New Roman"/>
          <w:sz w:val="24"/>
          <w:szCs w:val="24"/>
        </w:rPr>
      </w:pPr>
      <w:r>
        <w:rPr>
          <w:rFonts w:ascii="Times New Roman" w:hAnsi="Times New Roman" w:cs="Times New Roman"/>
          <w:sz w:val="24"/>
          <w:szCs w:val="24"/>
        </w:rPr>
        <w:t xml:space="preserve">               </w:t>
      </w:r>
      <w:r w:rsidRPr="00FE5609">
        <w:rPr>
          <w:rFonts w:ascii="Times New Roman" w:hAnsi="Times New Roman" w:cs="Times New Roman"/>
          <w:sz w:val="24"/>
          <w:szCs w:val="24"/>
        </w:rPr>
        <w:t>Администрация</w:t>
      </w:r>
      <w:r w:rsidRPr="00FE5609">
        <w:rPr>
          <w:rFonts w:ascii="Times New Roman" w:hAnsi="Times New Roman" w:cs="Times New Roman"/>
          <w:spacing w:val="5"/>
          <w:sz w:val="24"/>
          <w:szCs w:val="24"/>
        </w:rPr>
        <w:t xml:space="preserve"> </w:t>
      </w:r>
      <w:r w:rsidRPr="00FE5609">
        <w:rPr>
          <w:rFonts w:ascii="Times New Roman" w:hAnsi="Times New Roman" w:cs="Times New Roman"/>
          <w:sz w:val="24"/>
          <w:szCs w:val="24"/>
        </w:rPr>
        <w:t>Урмарского</w:t>
      </w:r>
      <w:r w:rsidRPr="00FE5609">
        <w:rPr>
          <w:rFonts w:ascii="Times New Roman" w:hAnsi="Times New Roman" w:cs="Times New Roman"/>
          <w:spacing w:val="-1"/>
          <w:sz w:val="24"/>
          <w:szCs w:val="24"/>
        </w:rPr>
        <w:t xml:space="preserve"> </w:t>
      </w:r>
      <w:r w:rsidRPr="00FE5609">
        <w:rPr>
          <w:rFonts w:ascii="Times New Roman" w:hAnsi="Times New Roman" w:cs="Times New Roman"/>
          <w:sz w:val="24"/>
          <w:szCs w:val="24"/>
        </w:rPr>
        <w:t>муниципального</w:t>
      </w:r>
      <w:r w:rsidRPr="00FE5609">
        <w:rPr>
          <w:rFonts w:ascii="Times New Roman" w:hAnsi="Times New Roman" w:cs="Times New Roman"/>
          <w:spacing w:val="-15"/>
          <w:sz w:val="24"/>
          <w:szCs w:val="24"/>
        </w:rPr>
        <w:t xml:space="preserve"> </w:t>
      </w:r>
      <w:r w:rsidRPr="00FE5609">
        <w:rPr>
          <w:rFonts w:ascii="Times New Roman" w:hAnsi="Times New Roman" w:cs="Times New Roman"/>
          <w:sz w:val="24"/>
          <w:szCs w:val="24"/>
        </w:rPr>
        <w:t>округа</w:t>
      </w:r>
      <w:r w:rsidRPr="00FE5609">
        <w:rPr>
          <w:rFonts w:ascii="Times New Roman" w:hAnsi="Times New Roman" w:cs="Times New Roman"/>
          <w:spacing w:val="-6"/>
          <w:sz w:val="24"/>
          <w:szCs w:val="24"/>
        </w:rPr>
        <w:t xml:space="preserve"> </w:t>
      </w:r>
      <w:r w:rsidRPr="00FE5609">
        <w:rPr>
          <w:rFonts w:ascii="Times New Roman" w:hAnsi="Times New Roman" w:cs="Times New Roman"/>
          <w:sz w:val="24"/>
          <w:szCs w:val="24"/>
        </w:rPr>
        <w:t>проводит</w:t>
      </w:r>
      <w:r w:rsidRPr="00FE5609">
        <w:rPr>
          <w:rFonts w:ascii="Times New Roman" w:hAnsi="Times New Roman" w:cs="Times New Roman"/>
          <w:spacing w:val="-6"/>
          <w:sz w:val="24"/>
          <w:szCs w:val="24"/>
        </w:rPr>
        <w:t xml:space="preserve"> </w:t>
      </w:r>
      <w:r w:rsidRPr="00FE5609">
        <w:rPr>
          <w:rFonts w:ascii="Times New Roman" w:hAnsi="Times New Roman" w:cs="Times New Roman"/>
          <w:sz w:val="24"/>
          <w:szCs w:val="24"/>
        </w:rPr>
        <w:t>акцию</w:t>
      </w:r>
      <w:r w:rsidRPr="00FE5609">
        <w:rPr>
          <w:rFonts w:ascii="Times New Roman" w:hAnsi="Times New Roman" w:cs="Times New Roman"/>
          <w:spacing w:val="-10"/>
          <w:sz w:val="24"/>
          <w:szCs w:val="24"/>
        </w:rPr>
        <w:t xml:space="preserve"> </w:t>
      </w:r>
      <w:r w:rsidRPr="00FE5609">
        <w:rPr>
          <w:rFonts w:ascii="Times New Roman" w:hAnsi="Times New Roman" w:cs="Times New Roman"/>
          <w:sz w:val="24"/>
          <w:szCs w:val="24"/>
        </w:rPr>
        <w:t>по</w:t>
      </w:r>
      <w:r w:rsidRPr="00FE5609">
        <w:rPr>
          <w:rFonts w:ascii="Times New Roman" w:hAnsi="Times New Roman" w:cs="Times New Roman"/>
          <w:spacing w:val="-15"/>
          <w:sz w:val="24"/>
          <w:szCs w:val="24"/>
        </w:rPr>
        <w:t xml:space="preserve"> </w:t>
      </w:r>
      <w:r w:rsidRPr="00FE5609">
        <w:rPr>
          <w:rFonts w:ascii="Times New Roman" w:hAnsi="Times New Roman" w:cs="Times New Roman"/>
          <w:sz w:val="24"/>
          <w:szCs w:val="24"/>
        </w:rPr>
        <w:t xml:space="preserve">очистке берегов водных объектов (далее </w:t>
      </w:r>
      <w:r w:rsidRPr="00FE5609">
        <w:rPr>
          <w:rFonts w:ascii="Times New Roman" w:hAnsi="Times New Roman" w:cs="Times New Roman"/>
          <w:color w:val="A16B56"/>
          <w:w w:val="90"/>
          <w:sz w:val="24"/>
          <w:szCs w:val="24"/>
        </w:rPr>
        <w:t>—</w:t>
      </w:r>
      <w:r w:rsidRPr="00FE5609">
        <w:rPr>
          <w:rFonts w:ascii="Times New Roman" w:hAnsi="Times New Roman" w:cs="Times New Roman"/>
          <w:color w:val="A16B56"/>
          <w:spacing w:val="-3"/>
          <w:w w:val="90"/>
          <w:sz w:val="24"/>
          <w:szCs w:val="24"/>
        </w:rPr>
        <w:t xml:space="preserve"> </w:t>
      </w:r>
      <w:r w:rsidRPr="00FE5609">
        <w:rPr>
          <w:rFonts w:ascii="Times New Roman" w:hAnsi="Times New Roman" w:cs="Times New Roman"/>
          <w:sz w:val="24"/>
          <w:szCs w:val="24"/>
        </w:rPr>
        <w:t>Акция) с 21 сентября по</w:t>
      </w:r>
      <w:r w:rsidRPr="00FE5609">
        <w:rPr>
          <w:rFonts w:ascii="Times New Roman" w:hAnsi="Times New Roman" w:cs="Times New Roman"/>
          <w:spacing w:val="-6"/>
          <w:sz w:val="24"/>
          <w:szCs w:val="24"/>
        </w:rPr>
        <w:t xml:space="preserve"> </w:t>
      </w:r>
      <w:r w:rsidRPr="00FE5609">
        <w:rPr>
          <w:rFonts w:ascii="Times New Roman" w:hAnsi="Times New Roman" w:cs="Times New Roman"/>
          <w:sz w:val="24"/>
          <w:szCs w:val="24"/>
        </w:rPr>
        <w:t>18</w:t>
      </w:r>
      <w:r w:rsidRPr="00FE5609">
        <w:rPr>
          <w:rFonts w:ascii="Times New Roman" w:hAnsi="Times New Roman" w:cs="Times New Roman"/>
          <w:spacing w:val="-5"/>
          <w:sz w:val="24"/>
          <w:szCs w:val="24"/>
        </w:rPr>
        <w:t xml:space="preserve"> </w:t>
      </w:r>
      <w:r w:rsidRPr="00FE5609">
        <w:rPr>
          <w:rFonts w:ascii="Times New Roman" w:hAnsi="Times New Roman" w:cs="Times New Roman"/>
          <w:sz w:val="24"/>
          <w:szCs w:val="24"/>
        </w:rPr>
        <w:t>октября 2026 года.</w:t>
      </w:r>
    </w:p>
    <w:p w14:paraId="0B501F85" w14:textId="479AED6D" w:rsidR="00FE5609" w:rsidRPr="00FE5609" w:rsidRDefault="00FE5609" w:rsidP="00FE5609">
      <w:pPr>
        <w:pStyle w:val="afa"/>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              </w:t>
      </w:r>
      <w:r w:rsidRPr="00FE5609">
        <w:rPr>
          <w:rFonts w:ascii="Times New Roman" w:hAnsi="Times New Roman" w:cs="Times New Roman"/>
          <w:sz w:val="24"/>
          <w:szCs w:val="24"/>
        </w:rPr>
        <w:t>Цели проведения акции - формирование и распространение добровольческих (волонтерских) практик среди молодёжи</w:t>
      </w:r>
      <w:r w:rsidRPr="00FE5609">
        <w:rPr>
          <w:rFonts w:ascii="Times New Roman" w:hAnsi="Times New Roman" w:cs="Times New Roman"/>
          <w:spacing w:val="80"/>
          <w:sz w:val="24"/>
          <w:szCs w:val="24"/>
        </w:rPr>
        <w:t xml:space="preserve"> </w:t>
      </w:r>
      <w:r w:rsidRPr="00FE5609">
        <w:rPr>
          <w:rFonts w:ascii="Times New Roman" w:hAnsi="Times New Roman" w:cs="Times New Roman"/>
          <w:sz w:val="24"/>
          <w:szCs w:val="24"/>
        </w:rPr>
        <w:t>Урмарского</w:t>
      </w:r>
      <w:r w:rsidRPr="00FE5609">
        <w:rPr>
          <w:rFonts w:ascii="Times New Roman" w:hAnsi="Times New Roman" w:cs="Times New Roman"/>
          <w:spacing w:val="80"/>
          <w:w w:val="150"/>
          <w:sz w:val="24"/>
          <w:szCs w:val="24"/>
        </w:rPr>
        <w:t xml:space="preserve"> </w:t>
      </w:r>
      <w:r w:rsidRPr="00FE5609">
        <w:rPr>
          <w:rFonts w:ascii="Times New Roman" w:hAnsi="Times New Roman" w:cs="Times New Roman"/>
          <w:sz w:val="24"/>
          <w:szCs w:val="24"/>
        </w:rPr>
        <w:t>муниципального</w:t>
      </w:r>
      <w:r w:rsidRPr="00FE5609">
        <w:rPr>
          <w:rFonts w:ascii="Times New Roman" w:hAnsi="Times New Roman" w:cs="Times New Roman"/>
          <w:spacing w:val="80"/>
          <w:sz w:val="24"/>
          <w:szCs w:val="24"/>
        </w:rPr>
        <w:t xml:space="preserve"> </w:t>
      </w:r>
      <w:r w:rsidRPr="00FE5609">
        <w:rPr>
          <w:rFonts w:ascii="Times New Roman" w:hAnsi="Times New Roman" w:cs="Times New Roman"/>
          <w:sz w:val="24"/>
          <w:szCs w:val="24"/>
        </w:rPr>
        <w:t>округа</w:t>
      </w:r>
    </w:p>
    <w:p w14:paraId="1BD5E8FE" w14:textId="3E37FBF5" w:rsidR="00FE5609" w:rsidRPr="00FE5609" w:rsidRDefault="00FE5609" w:rsidP="00FE5609">
      <w:pPr>
        <w:adjustRightInd w:val="0"/>
        <w:spacing w:after="0" w:line="240" w:lineRule="auto"/>
        <w:jc w:val="both"/>
        <w:rPr>
          <w:rFonts w:ascii="Times New Roman" w:hAnsi="Times New Roman" w:cs="Times New Roman"/>
          <w:b/>
          <w:bCs/>
          <w:sz w:val="24"/>
          <w:szCs w:val="24"/>
          <w:lang w:eastAsia="ru-RU"/>
        </w:rPr>
      </w:pPr>
      <w:r>
        <w:rPr>
          <w:rFonts w:ascii="Times New Roman" w:hAnsi="Times New Roman" w:cs="Times New Roman"/>
          <w:sz w:val="24"/>
          <w:szCs w:val="24"/>
          <w:lang w:eastAsia="ru-RU"/>
        </w:rPr>
        <w:t xml:space="preserve">              </w:t>
      </w:r>
      <w:r w:rsidRPr="00FE5609">
        <w:rPr>
          <w:rFonts w:ascii="Times New Roman" w:hAnsi="Times New Roman" w:cs="Times New Roman"/>
          <w:sz w:val="24"/>
          <w:szCs w:val="24"/>
          <w:lang w:eastAsia="ru-RU"/>
        </w:rPr>
        <w:t>Основные задачи – формирование у молодежи основ экологической культуры в процессе проведения Акции, а также увеличение количества экологических организаций и волонтеров, участвующих в Акции, информирование население о проблемах загрязнения берегов и водоемов и необходимости их постоянной очистки.</w:t>
      </w:r>
    </w:p>
    <w:p w14:paraId="4CE83B16" w14:textId="77777777" w:rsidR="00FE5609" w:rsidRDefault="00FE5609" w:rsidP="00FE5609">
      <w:pPr>
        <w:shd w:val="clear" w:color="auto" w:fill="FFFFFF"/>
        <w:spacing w:after="0" w:line="240" w:lineRule="auto"/>
        <w:jc w:val="center"/>
        <w:rPr>
          <w:rFonts w:ascii="Times New Roman" w:hAnsi="Times New Roman" w:cs="Times New Roman"/>
          <w:b/>
          <w:bCs/>
          <w:sz w:val="24"/>
          <w:szCs w:val="24"/>
          <w:lang w:eastAsia="ru-RU"/>
        </w:rPr>
      </w:pPr>
    </w:p>
    <w:p w14:paraId="66447549" w14:textId="04C9CDC9" w:rsidR="00FE5609" w:rsidRPr="00FE5609" w:rsidRDefault="00FE5609" w:rsidP="00FE5609">
      <w:pPr>
        <w:shd w:val="clear" w:color="auto" w:fill="FFFFFF"/>
        <w:spacing w:after="0" w:line="240" w:lineRule="auto"/>
        <w:jc w:val="center"/>
        <w:rPr>
          <w:rFonts w:ascii="Times New Roman" w:hAnsi="Times New Roman" w:cs="Times New Roman"/>
          <w:b/>
          <w:bCs/>
          <w:sz w:val="24"/>
          <w:szCs w:val="24"/>
          <w:lang w:eastAsia="ru-RU"/>
        </w:rPr>
      </w:pPr>
      <w:r w:rsidRPr="00FE5609">
        <w:rPr>
          <w:rFonts w:ascii="Times New Roman" w:hAnsi="Times New Roman" w:cs="Times New Roman"/>
          <w:b/>
          <w:bCs/>
          <w:sz w:val="24"/>
          <w:szCs w:val="24"/>
          <w:lang w:eastAsia="ru-RU"/>
        </w:rPr>
        <w:t>Участники Акции</w:t>
      </w:r>
    </w:p>
    <w:p w14:paraId="1D574906" w14:textId="1FA5F430" w:rsidR="00FE5609" w:rsidRPr="00FE5609" w:rsidRDefault="00FE5609" w:rsidP="00FE5609">
      <w:pPr>
        <w:spacing w:after="0" w:line="240" w:lineRule="auto"/>
        <w:jc w:val="both"/>
        <w:rPr>
          <w:rFonts w:ascii="Times New Roman" w:eastAsia="Calibri" w:hAnsi="Times New Roman" w:cs="Times New Roman"/>
          <w:color w:val="000000"/>
          <w:sz w:val="24"/>
          <w:szCs w:val="24"/>
        </w:rPr>
      </w:pPr>
      <w:r>
        <w:rPr>
          <w:rFonts w:ascii="Times New Roman" w:hAnsi="Times New Roman" w:cs="Times New Roman"/>
          <w:sz w:val="24"/>
          <w:szCs w:val="24"/>
          <w:lang w:eastAsia="ru-RU"/>
        </w:rPr>
        <w:t xml:space="preserve">             </w:t>
      </w:r>
      <w:r w:rsidRPr="00FE5609">
        <w:rPr>
          <w:rFonts w:ascii="Times New Roman" w:hAnsi="Times New Roman" w:cs="Times New Roman"/>
          <w:sz w:val="24"/>
          <w:szCs w:val="24"/>
          <w:lang w:eastAsia="ru-RU"/>
        </w:rPr>
        <w:t xml:space="preserve">- </w:t>
      </w:r>
      <w:r w:rsidRPr="00FE5609">
        <w:rPr>
          <w:rFonts w:ascii="Times New Roman" w:hAnsi="Times New Roman" w:cs="Times New Roman"/>
          <w:color w:val="000000"/>
          <w:sz w:val="24"/>
          <w:szCs w:val="24"/>
        </w:rPr>
        <w:t xml:space="preserve">коллектив участников должен состоять из числа молодежи от 16 до 35 лет, проживающей на территории одного территориального отдела муниципального округа. В команду входит начальник территориального отдела </w:t>
      </w:r>
      <w:proofErr w:type="gramStart"/>
      <w:r w:rsidRPr="00FE5609">
        <w:rPr>
          <w:rFonts w:ascii="Times New Roman" w:hAnsi="Times New Roman" w:cs="Times New Roman"/>
          <w:color w:val="000000"/>
          <w:sz w:val="24"/>
          <w:szCs w:val="24"/>
        </w:rPr>
        <w:t>и  молодые</w:t>
      </w:r>
      <w:proofErr w:type="gramEnd"/>
      <w:r w:rsidRPr="00FE5609">
        <w:rPr>
          <w:rFonts w:ascii="Times New Roman" w:hAnsi="Times New Roman" w:cs="Times New Roman"/>
          <w:color w:val="000000"/>
          <w:sz w:val="24"/>
          <w:szCs w:val="24"/>
        </w:rPr>
        <w:t xml:space="preserve"> люди (не менее 3), попадающих под критерии участника Акции. К Акции могут быть допущены все желающие.</w:t>
      </w:r>
    </w:p>
    <w:p w14:paraId="38993DD4" w14:textId="77777777" w:rsidR="00FE5609" w:rsidRPr="00FE5609" w:rsidRDefault="00FE5609" w:rsidP="00FE5609">
      <w:pPr>
        <w:shd w:val="clear" w:color="auto" w:fill="FFFFFF"/>
        <w:spacing w:after="0" w:line="240" w:lineRule="auto"/>
        <w:rPr>
          <w:rFonts w:ascii="Times New Roman" w:hAnsi="Times New Roman" w:cs="Times New Roman"/>
          <w:sz w:val="24"/>
          <w:szCs w:val="24"/>
          <w:lang w:eastAsia="ru-RU"/>
        </w:rPr>
      </w:pPr>
    </w:p>
    <w:p w14:paraId="69E5AEE7" w14:textId="77777777" w:rsidR="00FE5609" w:rsidRPr="00FE5609" w:rsidRDefault="00FE5609" w:rsidP="00FE5609">
      <w:pPr>
        <w:shd w:val="clear" w:color="auto" w:fill="FFFFFF"/>
        <w:spacing w:after="0" w:line="240" w:lineRule="auto"/>
        <w:jc w:val="center"/>
        <w:rPr>
          <w:rFonts w:ascii="Times New Roman" w:hAnsi="Times New Roman" w:cs="Times New Roman"/>
          <w:b/>
          <w:bCs/>
          <w:sz w:val="24"/>
          <w:szCs w:val="24"/>
          <w:lang w:eastAsia="ru-RU"/>
        </w:rPr>
      </w:pPr>
      <w:r w:rsidRPr="00FE5609">
        <w:rPr>
          <w:rFonts w:ascii="Times New Roman" w:hAnsi="Times New Roman" w:cs="Times New Roman"/>
          <w:b/>
          <w:bCs/>
          <w:sz w:val="24"/>
          <w:szCs w:val="24"/>
          <w:lang w:eastAsia="ru-RU"/>
        </w:rPr>
        <w:t>Условия организации и проведения Акции</w:t>
      </w:r>
    </w:p>
    <w:p w14:paraId="1198693C" w14:textId="7CB2E939" w:rsidR="00FE5609" w:rsidRPr="00FE5609" w:rsidRDefault="00FE5609" w:rsidP="00FE5609">
      <w:pPr>
        <w:shd w:val="clear" w:color="auto" w:fill="FFFFFF"/>
        <w:spacing w:after="0" w:line="240" w:lineRule="auto"/>
        <w:jc w:val="both"/>
        <w:rPr>
          <w:rFonts w:ascii="Times New Roman" w:hAnsi="Times New Roman" w:cs="Times New Roman"/>
          <w:sz w:val="24"/>
          <w:szCs w:val="24"/>
          <w:lang w:eastAsia="ru-RU"/>
        </w:rPr>
      </w:pPr>
      <w:r>
        <w:rPr>
          <w:rFonts w:ascii="Times New Roman" w:hAnsi="Times New Roman" w:cs="Times New Roman"/>
          <w:bCs/>
          <w:sz w:val="24"/>
          <w:szCs w:val="24"/>
          <w:lang w:eastAsia="ru-RU"/>
        </w:rPr>
        <w:t xml:space="preserve">           </w:t>
      </w:r>
      <w:r w:rsidRPr="00FE5609">
        <w:rPr>
          <w:rFonts w:ascii="Times New Roman" w:hAnsi="Times New Roman" w:cs="Times New Roman"/>
          <w:bCs/>
          <w:sz w:val="24"/>
          <w:szCs w:val="24"/>
          <w:lang w:eastAsia="ru-RU"/>
        </w:rPr>
        <w:t xml:space="preserve">Акция по очистке берегов водных объектов в Урмарском муниципальном округе </w:t>
      </w:r>
      <w:r w:rsidRPr="00FE5609">
        <w:rPr>
          <w:rFonts w:ascii="Times New Roman" w:hAnsi="Times New Roman" w:cs="Times New Roman"/>
          <w:sz w:val="24"/>
          <w:szCs w:val="24"/>
          <w:lang w:eastAsia="ru-RU"/>
        </w:rPr>
        <w:t xml:space="preserve">проводится с 21 сентября по 18 октября 2026 года. В ходе Акции проводится </w:t>
      </w:r>
      <w:r w:rsidRPr="00FE5609">
        <w:rPr>
          <w:rFonts w:ascii="Times New Roman" w:hAnsi="Times New Roman" w:cs="Times New Roman"/>
          <w:bCs/>
          <w:sz w:val="24"/>
          <w:szCs w:val="24"/>
          <w:lang w:eastAsia="ru-RU"/>
        </w:rPr>
        <w:t>очистка берегов водных объектов на территории муниципального округа.</w:t>
      </w:r>
    </w:p>
    <w:p w14:paraId="59FD6F9D" w14:textId="386AA09E" w:rsidR="00FE5609" w:rsidRPr="00FE5609" w:rsidRDefault="00FE5609" w:rsidP="00FE5609">
      <w:pPr>
        <w:pStyle w:val="af6"/>
        <w:shd w:val="clear" w:color="auto" w:fill="FFFFFF"/>
        <w:spacing w:before="0" w:beforeAutospacing="0" w:after="0" w:afterAutospacing="0"/>
        <w:jc w:val="both"/>
      </w:pPr>
      <w:r>
        <w:t xml:space="preserve">          </w:t>
      </w:r>
      <w:r w:rsidRPr="00FE5609">
        <w:t>Для организации и проведения Акции создается Оргкомитет.  Оргкомитет Акции:</w:t>
      </w:r>
    </w:p>
    <w:p w14:paraId="6AAFC6E7" w14:textId="77777777" w:rsidR="00FE5609" w:rsidRPr="00FE5609" w:rsidRDefault="00FE5609" w:rsidP="00FE5609">
      <w:pPr>
        <w:pStyle w:val="af6"/>
        <w:shd w:val="clear" w:color="auto" w:fill="FFFFFF"/>
        <w:spacing w:before="0" w:beforeAutospacing="0" w:after="0" w:afterAutospacing="0"/>
        <w:jc w:val="both"/>
      </w:pPr>
      <w:r w:rsidRPr="00FE5609">
        <w:t>- размещает в сети Интернет информационные материалы;</w:t>
      </w:r>
    </w:p>
    <w:p w14:paraId="746E8932" w14:textId="77777777" w:rsidR="00FE5609" w:rsidRPr="00FE5609" w:rsidRDefault="00FE5609" w:rsidP="00FE5609">
      <w:pPr>
        <w:pStyle w:val="af6"/>
        <w:shd w:val="clear" w:color="auto" w:fill="FFFFFF"/>
        <w:spacing w:before="0" w:beforeAutospacing="0" w:after="0" w:afterAutospacing="0"/>
        <w:jc w:val="both"/>
      </w:pPr>
      <w:r w:rsidRPr="00FE5609">
        <w:t>- координирует проведение Акции на территории муниципального округа;</w:t>
      </w:r>
    </w:p>
    <w:p w14:paraId="4F9237FA" w14:textId="77777777" w:rsidR="00FE5609" w:rsidRPr="00FE5609" w:rsidRDefault="00FE5609" w:rsidP="00FE5609">
      <w:pPr>
        <w:pStyle w:val="af6"/>
        <w:shd w:val="clear" w:color="auto" w:fill="FFFFFF"/>
        <w:spacing w:before="0" w:beforeAutospacing="0" w:after="0" w:afterAutospacing="0"/>
        <w:jc w:val="both"/>
      </w:pPr>
      <w:r w:rsidRPr="00FE5609">
        <w:t>- информирует об Акции в средствах массовой информации.</w:t>
      </w:r>
    </w:p>
    <w:p w14:paraId="6ABDD82B" w14:textId="1EB4F575" w:rsidR="00FE5609" w:rsidRPr="00FE5609" w:rsidRDefault="00FE5609" w:rsidP="00FE5609">
      <w:pPr>
        <w:pStyle w:val="af6"/>
        <w:shd w:val="clear" w:color="auto" w:fill="FFFFFF"/>
        <w:spacing w:after="0" w:afterAutospacing="0"/>
        <w:jc w:val="both"/>
      </w:pPr>
      <w:r>
        <w:t xml:space="preserve">              </w:t>
      </w:r>
      <w:r w:rsidRPr="00FE5609">
        <w:t>Начальники территориальных отделов муниципального округа координируют проведение Акции на подведомственных территориях.</w:t>
      </w:r>
    </w:p>
    <w:p w14:paraId="101AC782" w14:textId="77777777" w:rsidR="00FE5609" w:rsidRPr="00FE5609" w:rsidRDefault="00FE5609" w:rsidP="00FE5609">
      <w:pPr>
        <w:shd w:val="clear" w:color="auto" w:fill="FFFFFF"/>
        <w:spacing w:after="0" w:line="240" w:lineRule="auto"/>
        <w:jc w:val="center"/>
        <w:rPr>
          <w:rFonts w:ascii="Times New Roman" w:hAnsi="Times New Roman" w:cs="Times New Roman"/>
          <w:b/>
          <w:bCs/>
          <w:sz w:val="24"/>
          <w:szCs w:val="24"/>
          <w:lang w:eastAsia="ru-RU"/>
        </w:rPr>
      </w:pPr>
    </w:p>
    <w:p w14:paraId="6E64908E" w14:textId="77777777" w:rsidR="00FE5609" w:rsidRPr="00FE5609" w:rsidRDefault="00FE5609" w:rsidP="00FE5609">
      <w:pPr>
        <w:shd w:val="clear" w:color="auto" w:fill="FFFFFF"/>
        <w:spacing w:after="0" w:line="240" w:lineRule="auto"/>
        <w:jc w:val="center"/>
        <w:rPr>
          <w:rFonts w:ascii="Times New Roman" w:hAnsi="Times New Roman" w:cs="Times New Roman"/>
          <w:b/>
          <w:bCs/>
          <w:sz w:val="24"/>
          <w:szCs w:val="24"/>
          <w:lang w:eastAsia="ru-RU"/>
        </w:rPr>
      </w:pPr>
      <w:r w:rsidRPr="00FE5609">
        <w:rPr>
          <w:rFonts w:ascii="Times New Roman" w:hAnsi="Times New Roman" w:cs="Times New Roman"/>
          <w:b/>
          <w:bCs/>
          <w:sz w:val="24"/>
          <w:szCs w:val="24"/>
          <w:lang w:eastAsia="ru-RU"/>
        </w:rPr>
        <w:t>Подведение итогов</w:t>
      </w:r>
    </w:p>
    <w:p w14:paraId="230A789F" w14:textId="77777777" w:rsidR="00FE5609" w:rsidRPr="00FE5609" w:rsidRDefault="00FE5609" w:rsidP="00FE5609">
      <w:pPr>
        <w:shd w:val="clear" w:color="auto" w:fill="FFFFFF"/>
        <w:spacing w:after="0" w:line="240" w:lineRule="auto"/>
        <w:jc w:val="both"/>
        <w:rPr>
          <w:rFonts w:ascii="Times New Roman" w:eastAsia="Calibri" w:hAnsi="Times New Roman" w:cs="Times New Roman"/>
          <w:sz w:val="24"/>
          <w:szCs w:val="24"/>
          <w:lang w:eastAsia="ru-RU"/>
        </w:rPr>
      </w:pPr>
      <w:r w:rsidRPr="00FE5609">
        <w:rPr>
          <w:rFonts w:ascii="Times New Roman" w:hAnsi="Times New Roman" w:cs="Times New Roman"/>
          <w:sz w:val="24"/>
          <w:szCs w:val="24"/>
          <w:lang w:eastAsia="ru-RU"/>
        </w:rPr>
        <w:t xml:space="preserve">Участникам Акции выдаются сертификаты об участии </w:t>
      </w:r>
      <w:r w:rsidRPr="00FE5609">
        <w:rPr>
          <w:rFonts w:ascii="Times New Roman" w:hAnsi="Times New Roman" w:cs="Times New Roman"/>
          <w:bCs/>
          <w:sz w:val="24"/>
          <w:szCs w:val="24"/>
          <w:lang w:eastAsia="ru-RU"/>
        </w:rPr>
        <w:t>акции по очистке берегов водных объектов.</w:t>
      </w:r>
    </w:p>
    <w:p w14:paraId="63C227ED" w14:textId="77777777" w:rsidR="00FE5609" w:rsidRPr="00FE5609" w:rsidRDefault="00FE5609" w:rsidP="00FE5609">
      <w:pPr>
        <w:adjustRightInd w:val="0"/>
        <w:spacing w:after="0" w:line="240" w:lineRule="auto"/>
        <w:jc w:val="both"/>
        <w:rPr>
          <w:rFonts w:ascii="Times New Roman" w:hAnsi="Times New Roman" w:cs="Times New Roman"/>
          <w:sz w:val="24"/>
          <w:szCs w:val="24"/>
          <w:lang w:eastAsia="ru-RU"/>
        </w:rPr>
      </w:pPr>
    </w:p>
    <w:p w14:paraId="2A82A9D5" w14:textId="77777777" w:rsidR="00FE5609" w:rsidRPr="00FE5609" w:rsidRDefault="00FE5609" w:rsidP="00FE5609">
      <w:pPr>
        <w:pStyle w:val="afa"/>
        <w:spacing w:after="0" w:line="240" w:lineRule="auto"/>
        <w:rPr>
          <w:rFonts w:ascii="Times New Roman" w:hAnsi="Times New Roman" w:cs="Times New Roman"/>
          <w:position w:val="-10"/>
          <w:sz w:val="24"/>
          <w:szCs w:val="24"/>
        </w:rPr>
        <w:sectPr w:rsidR="00FE5609" w:rsidRPr="00FE5609" w:rsidSect="00FE5609">
          <w:pgSz w:w="11900" w:h="16820"/>
          <w:pgMar w:top="1240" w:right="701" w:bottom="280" w:left="992" w:header="720" w:footer="720" w:gutter="0"/>
          <w:cols w:space="720"/>
        </w:sectPr>
      </w:pPr>
    </w:p>
    <w:p w14:paraId="71BA1815" w14:textId="641A5893" w:rsidR="00FE5609" w:rsidRPr="00FE5609" w:rsidRDefault="00FE5609" w:rsidP="00FE5609">
      <w:pPr>
        <w:pStyle w:val="afa"/>
        <w:spacing w:before="62" w:after="0" w:line="240" w:lineRule="auto"/>
        <w:rPr>
          <w:rFonts w:ascii="Times New Roman" w:hAnsi="Times New Roman" w:cs="Times New Roman"/>
          <w:sz w:val="24"/>
          <w:szCs w:val="24"/>
        </w:rPr>
      </w:pPr>
      <w:r>
        <w:rPr>
          <w:rFonts w:ascii="Times New Roman" w:hAnsi="Times New Roman" w:cs="Times New Roman"/>
          <w:spacing w:val="-2"/>
          <w:sz w:val="24"/>
          <w:szCs w:val="24"/>
        </w:rPr>
        <w:lastRenderedPageBreak/>
        <w:t xml:space="preserve">                                                                                                                      </w:t>
      </w:r>
      <w:r w:rsidRPr="00FE5609">
        <w:rPr>
          <w:rFonts w:ascii="Times New Roman" w:hAnsi="Times New Roman" w:cs="Times New Roman"/>
          <w:spacing w:val="-2"/>
          <w:sz w:val="24"/>
          <w:szCs w:val="24"/>
        </w:rPr>
        <w:t>Приложение</w:t>
      </w:r>
      <w:r w:rsidRPr="00FE5609">
        <w:rPr>
          <w:rFonts w:ascii="Times New Roman" w:hAnsi="Times New Roman" w:cs="Times New Roman"/>
          <w:spacing w:val="3"/>
          <w:sz w:val="24"/>
          <w:szCs w:val="24"/>
        </w:rPr>
        <w:t xml:space="preserve"> </w:t>
      </w:r>
      <w:r w:rsidRPr="00FE5609">
        <w:rPr>
          <w:rFonts w:ascii="Times New Roman" w:hAnsi="Times New Roman" w:cs="Times New Roman"/>
          <w:spacing w:val="-2"/>
          <w:sz w:val="24"/>
          <w:szCs w:val="24"/>
        </w:rPr>
        <w:t>№</w:t>
      </w:r>
      <w:r w:rsidRPr="00FE5609">
        <w:rPr>
          <w:rFonts w:ascii="Times New Roman" w:hAnsi="Times New Roman" w:cs="Times New Roman"/>
          <w:spacing w:val="20"/>
          <w:sz w:val="24"/>
          <w:szCs w:val="24"/>
        </w:rPr>
        <w:t xml:space="preserve"> </w:t>
      </w:r>
      <w:r w:rsidRPr="00FE5609">
        <w:rPr>
          <w:rFonts w:ascii="Times New Roman" w:hAnsi="Times New Roman" w:cs="Times New Roman"/>
          <w:color w:val="1A0300"/>
          <w:spacing w:val="-10"/>
          <w:sz w:val="24"/>
          <w:szCs w:val="24"/>
        </w:rPr>
        <w:t>2</w:t>
      </w:r>
    </w:p>
    <w:p w14:paraId="46BEE27B" w14:textId="1A09E931" w:rsidR="00FE5609" w:rsidRDefault="00FE5609" w:rsidP="00FE5609">
      <w:pPr>
        <w:pStyle w:val="afa"/>
        <w:spacing w:before="2"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E5609">
        <w:rPr>
          <w:rFonts w:ascii="Times New Roman" w:hAnsi="Times New Roman" w:cs="Times New Roman"/>
          <w:sz w:val="24"/>
          <w:szCs w:val="24"/>
        </w:rPr>
        <w:t>к постановлению</w:t>
      </w:r>
      <w:r w:rsidRPr="00FE5609">
        <w:rPr>
          <w:rFonts w:ascii="Times New Roman" w:hAnsi="Times New Roman" w:cs="Times New Roman"/>
          <w:spacing w:val="80"/>
          <w:sz w:val="24"/>
          <w:szCs w:val="24"/>
        </w:rPr>
        <w:t xml:space="preserve"> </w:t>
      </w:r>
      <w:r w:rsidRPr="00FE5609">
        <w:rPr>
          <w:rFonts w:ascii="Times New Roman" w:hAnsi="Times New Roman" w:cs="Times New Roman"/>
          <w:sz w:val="24"/>
          <w:szCs w:val="24"/>
        </w:rPr>
        <w:t xml:space="preserve">администрации </w:t>
      </w:r>
    </w:p>
    <w:p w14:paraId="170464D9" w14:textId="639D1E35" w:rsidR="00FE5609" w:rsidRDefault="00FE5609" w:rsidP="00FE5609">
      <w:pPr>
        <w:pStyle w:val="afa"/>
        <w:spacing w:before="2"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E5609">
        <w:rPr>
          <w:rFonts w:ascii="Times New Roman" w:hAnsi="Times New Roman" w:cs="Times New Roman"/>
          <w:sz w:val="24"/>
          <w:szCs w:val="24"/>
        </w:rPr>
        <w:t>Урмарского</w:t>
      </w:r>
      <w:r>
        <w:rPr>
          <w:rFonts w:ascii="Times New Roman" w:hAnsi="Times New Roman" w:cs="Times New Roman"/>
          <w:spacing w:val="-3"/>
          <w:sz w:val="24"/>
          <w:szCs w:val="24"/>
        </w:rPr>
        <w:t xml:space="preserve"> </w:t>
      </w:r>
      <w:r w:rsidRPr="00FE5609">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w:t>
      </w:r>
    </w:p>
    <w:p w14:paraId="0B3AD751" w14:textId="06BD51A8" w:rsidR="00FE5609" w:rsidRPr="00FE5609" w:rsidRDefault="00FE5609" w:rsidP="00FE5609">
      <w:pPr>
        <w:pStyle w:val="afa"/>
        <w:spacing w:before="2"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E5609">
        <w:rPr>
          <w:rFonts w:ascii="Times New Roman" w:hAnsi="Times New Roman" w:cs="Times New Roman"/>
          <w:sz w:val="24"/>
          <w:szCs w:val="24"/>
        </w:rPr>
        <w:t>Чувашской</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Республики</w:t>
      </w:r>
    </w:p>
    <w:p w14:paraId="6B62F14D" w14:textId="365F1397" w:rsidR="00FE5609" w:rsidRPr="00FE5609" w:rsidRDefault="00FE5609" w:rsidP="00FE5609">
      <w:pPr>
        <w:pStyle w:val="afa"/>
        <w:tabs>
          <w:tab w:val="left" w:pos="7195"/>
        </w:tabs>
        <w:spacing w:after="0" w:line="240" w:lineRule="auto"/>
        <w:rPr>
          <w:rFonts w:ascii="Times New Roman" w:hAnsi="Times New Roman" w:cs="Times New Roman"/>
          <w:sz w:val="24"/>
          <w:szCs w:val="24"/>
        </w:rPr>
      </w:pPr>
      <w:r>
        <w:rPr>
          <w:rFonts w:ascii="Times New Roman" w:hAnsi="Times New Roman" w:cs="Times New Roman"/>
          <w:spacing w:val="-5"/>
          <w:sz w:val="24"/>
          <w:szCs w:val="24"/>
        </w:rPr>
        <w:t xml:space="preserve">                                                                                                                               о</w:t>
      </w:r>
      <w:r w:rsidRPr="00FE5609">
        <w:rPr>
          <w:rFonts w:ascii="Times New Roman" w:hAnsi="Times New Roman" w:cs="Times New Roman"/>
          <w:spacing w:val="-5"/>
          <w:sz w:val="24"/>
          <w:szCs w:val="24"/>
        </w:rPr>
        <w:t>т</w:t>
      </w:r>
      <w:r>
        <w:rPr>
          <w:rFonts w:ascii="Times New Roman" w:hAnsi="Times New Roman" w:cs="Times New Roman"/>
          <w:spacing w:val="-5"/>
          <w:sz w:val="24"/>
          <w:szCs w:val="24"/>
        </w:rPr>
        <w:t xml:space="preserve"> 26.09.2026 №990</w:t>
      </w:r>
    </w:p>
    <w:p w14:paraId="4DCFFDA0" w14:textId="77777777" w:rsidR="00FE5609" w:rsidRPr="00FE5609" w:rsidRDefault="00FE5609" w:rsidP="00FE5609">
      <w:pPr>
        <w:pStyle w:val="afa"/>
        <w:spacing w:before="255" w:after="0" w:line="240" w:lineRule="auto"/>
        <w:rPr>
          <w:rFonts w:ascii="Times New Roman" w:hAnsi="Times New Roman" w:cs="Times New Roman"/>
          <w:sz w:val="24"/>
          <w:szCs w:val="24"/>
        </w:rPr>
      </w:pPr>
    </w:p>
    <w:p w14:paraId="3F41B745" w14:textId="787F528E" w:rsidR="00FE5609" w:rsidRPr="00FE5609" w:rsidRDefault="00FE5609" w:rsidP="00FE5609">
      <w:pPr>
        <w:spacing w:after="0" w:line="240" w:lineRule="auto"/>
        <w:jc w:val="center"/>
        <w:rPr>
          <w:rFonts w:ascii="Times New Roman" w:hAnsi="Times New Roman" w:cs="Times New Roman"/>
          <w:sz w:val="24"/>
          <w:szCs w:val="24"/>
        </w:rPr>
      </w:pPr>
      <w:r w:rsidRPr="00FE5609">
        <w:rPr>
          <w:rFonts w:ascii="Times New Roman" w:hAnsi="Times New Roman" w:cs="Times New Roman"/>
          <w:sz w:val="24"/>
          <w:szCs w:val="24"/>
        </w:rPr>
        <w:t>Организационный комитет</w:t>
      </w:r>
    </w:p>
    <w:p w14:paraId="5720AB3B" w14:textId="77777777" w:rsidR="00FE5609" w:rsidRPr="00FE5609" w:rsidRDefault="00FE5609" w:rsidP="00FE5609">
      <w:pPr>
        <w:spacing w:after="0" w:line="240" w:lineRule="auto"/>
        <w:jc w:val="center"/>
        <w:rPr>
          <w:rStyle w:val="c0c13c4"/>
          <w:rFonts w:ascii="Times New Roman" w:hAnsi="Times New Roman" w:cs="Times New Roman"/>
          <w:color w:val="000000"/>
          <w:sz w:val="24"/>
          <w:szCs w:val="24"/>
        </w:rPr>
      </w:pPr>
      <w:r w:rsidRPr="00FE5609">
        <w:rPr>
          <w:rFonts w:ascii="Times New Roman" w:hAnsi="Times New Roman" w:cs="Times New Roman"/>
          <w:sz w:val="24"/>
          <w:szCs w:val="24"/>
        </w:rPr>
        <w:t xml:space="preserve">по проведению </w:t>
      </w:r>
      <w:proofErr w:type="gramStart"/>
      <w:r w:rsidRPr="00FE5609">
        <w:rPr>
          <w:rFonts w:ascii="Times New Roman" w:hAnsi="Times New Roman" w:cs="Times New Roman"/>
          <w:color w:val="000000"/>
          <w:sz w:val="24"/>
          <w:szCs w:val="24"/>
        </w:rPr>
        <w:t xml:space="preserve">акции </w:t>
      </w:r>
      <w:r w:rsidRPr="00FE5609">
        <w:rPr>
          <w:rStyle w:val="c0c13c4"/>
          <w:rFonts w:ascii="Times New Roman" w:hAnsi="Times New Roman" w:cs="Times New Roman"/>
          <w:color w:val="000000"/>
          <w:sz w:val="24"/>
          <w:szCs w:val="24"/>
        </w:rPr>
        <w:t xml:space="preserve"> </w:t>
      </w:r>
      <w:r w:rsidRPr="00FE5609">
        <w:rPr>
          <w:rFonts w:ascii="Times New Roman" w:hAnsi="Times New Roman" w:cs="Times New Roman"/>
          <w:bCs/>
          <w:color w:val="000000"/>
          <w:sz w:val="24"/>
          <w:szCs w:val="24"/>
          <w:lang w:eastAsia="ru-RU"/>
        </w:rPr>
        <w:t>по</w:t>
      </w:r>
      <w:proofErr w:type="gramEnd"/>
      <w:r w:rsidRPr="00FE5609">
        <w:rPr>
          <w:rFonts w:ascii="Times New Roman" w:hAnsi="Times New Roman" w:cs="Times New Roman"/>
          <w:bCs/>
          <w:color w:val="000000"/>
          <w:sz w:val="24"/>
          <w:szCs w:val="24"/>
          <w:lang w:eastAsia="ru-RU"/>
        </w:rPr>
        <w:t xml:space="preserve"> очистке берегов водных объектов </w:t>
      </w:r>
      <w:r w:rsidRPr="00FE5609">
        <w:rPr>
          <w:rStyle w:val="c0c13c4"/>
          <w:rFonts w:ascii="Times New Roman" w:hAnsi="Times New Roman" w:cs="Times New Roman"/>
          <w:color w:val="000000"/>
          <w:sz w:val="24"/>
          <w:szCs w:val="24"/>
        </w:rPr>
        <w:t>в Урмарском муниципальном</w:t>
      </w:r>
    </w:p>
    <w:p w14:paraId="1B55D61F" w14:textId="77777777" w:rsidR="00FE5609" w:rsidRPr="00FE5609" w:rsidRDefault="00FE5609" w:rsidP="00FE5609">
      <w:pPr>
        <w:spacing w:after="0" w:line="240" w:lineRule="auto"/>
        <w:jc w:val="center"/>
        <w:rPr>
          <w:rFonts w:ascii="Times New Roman" w:hAnsi="Times New Roman" w:cs="Times New Roman"/>
          <w:sz w:val="24"/>
          <w:szCs w:val="24"/>
        </w:rPr>
      </w:pPr>
      <w:proofErr w:type="gramStart"/>
      <w:r w:rsidRPr="00FE5609">
        <w:rPr>
          <w:rStyle w:val="c0c13c4"/>
          <w:rFonts w:ascii="Times New Roman" w:hAnsi="Times New Roman" w:cs="Times New Roman"/>
          <w:color w:val="000000"/>
          <w:sz w:val="24"/>
          <w:szCs w:val="24"/>
        </w:rPr>
        <w:t>округе  в</w:t>
      </w:r>
      <w:proofErr w:type="gramEnd"/>
      <w:r w:rsidRPr="00FE5609">
        <w:rPr>
          <w:rStyle w:val="c0c13c4"/>
          <w:rFonts w:ascii="Times New Roman" w:hAnsi="Times New Roman" w:cs="Times New Roman"/>
          <w:color w:val="000000"/>
          <w:sz w:val="24"/>
          <w:szCs w:val="24"/>
        </w:rPr>
        <w:t xml:space="preserve"> 2026 году</w:t>
      </w:r>
    </w:p>
    <w:p w14:paraId="47041504" w14:textId="77777777" w:rsidR="00FE5609" w:rsidRPr="00FE5609" w:rsidRDefault="00FE5609" w:rsidP="00FE5609">
      <w:pPr>
        <w:spacing w:after="0" w:line="240" w:lineRule="auto"/>
        <w:jc w:val="center"/>
        <w:rPr>
          <w:rFonts w:ascii="Times New Roman" w:hAnsi="Times New Roman" w:cs="Times New Roman"/>
          <w:b/>
          <w:sz w:val="24"/>
          <w:szCs w:val="24"/>
        </w:rPr>
      </w:pPr>
    </w:p>
    <w:p w14:paraId="02A70550" w14:textId="77777777" w:rsidR="00FE5609" w:rsidRPr="00FE5609" w:rsidRDefault="00FE5609" w:rsidP="00FE5609">
      <w:pPr>
        <w:pStyle w:val="afa"/>
        <w:spacing w:before="8" w:after="0" w:line="240" w:lineRule="auto"/>
        <w:rPr>
          <w:rFonts w:ascii="Times New Roman" w:hAnsi="Times New Roman" w:cs="Times New Roman"/>
          <w:sz w:val="24"/>
          <w:szCs w:val="24"/>
        </w:rPr>
      </w:pPr>
    </w:p>
    <w:p w14:paraId="5C836CC8" w14:textId="679C17EC" w:rsidR="00FE5609" w:rsidRPr="00FE5609" w:rsidRDefault="00FE5609" w:rsidP="00FE5609">
      <w:pPr>
        <w:pStyle w:val="afa"/>
        <w:spacing w:after="0" w:line="240" w:lineRule="auto"/>
        <w:ind w:right="215" w:firstLine="851"/>
        <w:jc w:val="both"/>
        <w:rPr>
          <w:rFonts w:ascii="Times New Roman" w:hAnsi="Times New Roman" w:cs="Times New Roman"/>
          <w:sz w:val="24"/>
          <w:szCs w:val="24"/>
        </w:rPr>
      </w:pPr>
      <w:r w:rsidRPr="00FE5609">
        <w:rPr>
          <w:rFonts w:ascii="Times New Roman" w:hAnsi="Times New Roman" w:cs="Times New Roman"/>
          <w:sz w:val="24"/>
          <w:szCs w:val="24"/>
        </w:rPr>
        <w:t xml:space="preserve">Павлов С.В. </w:t>
      </w:r>
      <w:r w:rsidRPr="00FE5609">
        <w:rPr>
          <w:rFonts w:ascii="Times New Roman" w:hAnsi="Times New Roman" w:cs="Times New Roman"/>
          <w:color w:val="150008"/>
          <w:w w:val="90"/>
          <w:sz w:val="24"/>
          <w:szCs w:val="24"/>
        </w:rPr>
        <w:t xml:space="preserve">— </w:t>
      </w:r>
      <w:r w:rsidRPr="00FE5609">
        <w:rPr>
          <w:rFonts w:ascii="Times New Roman" w:hAnsi="Times New Roman" w:cs="Times New Roman"/>
          <w:sz w:val="24"/>
          <w:szCs w:val="24"/>
        </w:rPr>
        <w:t xml:space="preserve">заместитель главы администрации Урмарского муниципального округа - начальник отдела образования и молодежной политики </w:t>
      </w:r>
      <w:r w:rsidRPr="00FE5609">
        <w:rPr>
          <w:rFonts w:ascii="Times New Roman" w:hAnsi="Times New Roman" w:cs="Times New Roman"/>
          <w:color w:val="010011"/>
          <w:sz w:val="24"/>
          <w:szCs w:val="24"/>
        </w:rPr>
        <w:t xml:space="preserve">- </w:t>
      </w:r>
      <w:r w:rsidRPr="00FE5609">
        <w:rPr>
          <w:rFonts w:ascii="Times New Roman" w:hAnsi="Times New Roman" w:cs="Times New Roman"/>
          <w:sz w:val="24"/>
          <w:szCs w:val="24"/>
        </w:rPr>
        <w:t xml:space="preserve">председатель </w:t>
      </w:r>
      <w:r w:rsidRPr="00FE5609">
        <w:rPr>
          <w:rFonts w:ascii="Times New Roman" w:hAnsi="Times New Roman" w:cs="Times New Roman"/>
          <w:spacing w:val="-2"/>
          <w:sz w:val="24"/>
          <w:szCs w:val="24"/>
        </w:rPr>
        <w:t>оргкомитета;</w:t>
      </w:r>
    </w:p>
    <w:p w14:paraId="38F120A2" w14:textId="2345C73D" w:rsidR="00FE5609" w:rsidRPr="00FE5609" w:rsidRDefault="00FE5609" w:rsidP="00FE5609">
      <w:pPr>
        <w:pStyle w:val="afa"/>
        <w:spacing w:before="8" w:after="0" w:line="240" w:lineRule="auto"/>
        <w:ind w:right="229" w:firstLine="851"/>
        <w:jc w:val="both"/>
        <w:rPr>
          <w:rFonts w:ascii="Times New Roman" w:hAnsi="Times New Roman" w:cs="Times New Roman"/>
          <w:sz w:val="24"/>
          <w:szCs w:val="24"/>
        </w:rPr>
      </w:pPr>
      <w:r w:rsidRPr="00FE5609">
        <w:rPr>
          <w:rFonts w:ascii="Times New Roman" w:hAnsi="Times New Roman" w:cs="Times New Roman"/>
          <w:sz w:val="24"/>
          <w:szCs w:val="24"/>
        </w:rPr>
        <w:t xml:space="preserve">Кириллов С.В. </w:t>
      </w:r>
      <w:r w:rsidRPr="00FE5609">
        <w:rPr>
          <w:rFonts w:ascii="Times New Roman" w:hAnsi="Times New Roman" w:cs="Times New Roman"/>
          <w:color w:val="314B77"/>
          <w:w w:val="90"/>
          <w:sz w:val="24"/>
          <w:szCs w:val="24"/>
        </w:rPr>
        <w:t xml:space="preserve">— </w:t>
      </w:r>
      <w:r w:rsidRPr="00FE5609">
        <w:rPr>
          <w:rFonts w:ascii="Times New Roman" w:hAnsi="Times New Roman" w:cs="Times New Roman"/>
          <w:sz w:val="24"/>
          <w:szCs w:val="24"/>
        </w:rPr>
        <w:t xml:space="preserve">ведущий специалист-эксперт отдела образования и молодежной политики администрации Урмарского муниципального округа </w:t>
      </w:r>
      <w:r w:rsidRPr="00FE5609">
        <w:rPr>
          <w:rFonts w:ascii="Times New Roman" w:hAnsi="Times New Roman" w:cs="Times New Roman"/>
          <w:color w:val="180000"/>
          <w:sz w:val="24"/>
          <w:szCs w:val="24"/>
        </w:rPr>
        <w:t xml:space="preserve">- </w:t>
      </w:r>
      <w:r w:rsidRPr="00FE5609">
        <w:rPr>
          <w:rFonts w:ascii="Times New Roman" w:hAnsi="Times New Roman" w:cs="Times New Roman"/>
          <w:sz w:val="24"/>
          <w:szCs w:val="24"/>
        </w:rPr>
        <w:t>секретарь оргкомитета администрации</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Урмарского муниципального округа</w:t>
      </w:r>
      <w:r w:rsidR="00A63261">
        <w:rPr>
          <w:rFonts w:ascii="Times New Roman" w:hAnsi="Times New Roman" w:cs="Times New Roman"/>
          <w:sz w:val="24"/>
          <w:szCs w:val="24"/>
        </w:rPr>
        <w:t>.</w:t>
      </w:r>
    </w:p>
    <w:p w14:paraId="157DA785" w14:textId="77777777" w:rsidR="00FE5609" w:rsidRPr="00FE5609" w:rsidRDefault="00FE5609" w:rsidP="00FE5609">
      <w:pPr>
        <w:pStyle w:val="afa"/>
        <w:spacing w:before="5" w:after="0" w:line="240" w:lineRule="auto"/>
        <w:ind w:firstLine="851"/>
        <w:rPr>
          <w:rFonts w:ascii="Times New Roman" w:hAnsi="Times New Roman" w:cs="Times New Roman"/>
          <w:sz w:val="24"/>
          <w:szCs w:val="24"/>
        </w:rPr>
      </w:pPr>
    </w:p>
    <w:p w14:paraId="1090436E" w14:textId="77777777" w:rsidR="00FE5609" w:rsidRPr="00FE5609" w:rsidRDefault="00FE5609" w:rsidP="00FE5609">
      <w:pPr>
        <w:pStyle w:val="afa"/>
        <w:spacing w:after="0" w:line="240" w:lineRule="auto"/>
        <w:ind w:firstLine="851"/>
        <w:jc w:val="both"/>
        <w:rPr>
          <w:rFonts w:ascii="Times New Roman" w:hAnsi="Times New Roman" w:cs="Times New Roman"/>
          <w:sz w:val="24"/>
          <w:szCs w:val="24"/>
        </w:rPr>
      </w:pPr>
      <w:r w:rsidRPr="00FE5609">
        <w:rPr>
          <w:rFonts w:ascii="Times New Roman" w:hAnsi="Times New Roman" w:cs="Times New Roman"/>
          <w:sz w:val="24"/>
          <w:szCs w:val="24"/>
        </w:rPr>
        <w:t>Члены</w:t>
      </w:r>
      <w:r w:rsidRPr="00FE5609">
        <w:rPr>
          <w:rFonts w:ascii="Times New Roman" w:hAnsi="Times New Roman" w:cs="Times New Roman"/>
          <w:spacing w:val="57"/>
          <w:sz w:val="24"/>
          <w:szCs w:val="24"/>
        </w:rPr>
        <w:t xml:space="preserve"> </w:t>
      </w:r>
      <w:r w:rsidRPr="00FE5609">
        <w:rPr>
          <w:rFonts w:ascii="Times New Roman" w:hAnsi="Times New Roman" w:cs="Times New Roman"/>
          <w:spacing w:val="-2"/>
          <w:sz w:val="24"/>
          <w:szCs w:val="24"/>
        </w:rPr>
        <w:t>оргкомитета:</w:t>
      </w:r>
    </w:p>
    <w:p w14:paraId="09778996" w14:textId="55F75737" w:rsidR="00FE5609" w:rsidRPr="00FE5609" w:rsidRDefault="00FE5609" w:rsidP="00FE5609">
      <w:pPr>
        <w:pStyle w:val="afa"/>
        <w:spacing w:before="5" w:after="0" w:line="240" w:lineRule="auto"/>
        <w:ind w:right="211" w:firstLine="851"/>
        <w:jc w:val="both"/>
        <w:rPr>
          <w:rFonts w:ascii="Times New Roman" w:hAnsi="Times New Roman" w:cs="Times New Roman"/>
          <w:sz w:val="24"/>
          <w:szCs w:val="24"/>
        </w:rPr>
      </w:pPr>
      <w:r w:rsidRPr="00FE5609">
        <w:rPr>
          <w:rFonts w:ascii="Times New Roman" w:hAnsi="Times New Roman" w:cs="Times New Roman"/>
          <w:spacing w:val="-2"/>
          <w:sz w:val="24"/>
          <w:szCs w:val="24"/>
        </w:rPr>
        <w:t>Иванова</w:t>
      </w:r>
      <w:r w:rsidRPr="00FE5609">
        <w:rPr>
          <w:rFonts w:ascii="Times New Roman" w:hAnsi="Times New Roman" w:cs="Times New Roman"/>
          <w:spacing w:val="-7"/>
          <w:sz w:val="24"/>
          <w:szCs w:val="24"/>
        </w:rPr>
        <w:t xml:space="preserve"> </w:t>
      </w:r>
      <w:r w:rsidRPr="00FE5609">
        <w:rPr>
          <w:rFonts w:ascii="Times New Roman" w:hAnsi="Times New Roman" w:cs="Times New Roman"/>
          <w:spacing w:val="-2"/>
          <w:sz w:val="24"/>
          <w:szCs w:val="24"/>
        </w:rPr>
        <w:t>Н.Г.</w:t>
      </w:r>
      <w:r w:rsidRPr="00FE5609">
        <w:rPr>
          <w:rFonts w:ascii="Times New Roman" w:hAnsi="Times New Roman" w:cs="Times New Roman"/>
          <w:spacing w:val="-13"/>
          <w:sz w:val="24"/>
          <w:szCs w:val="24"/>
        </w:rPr>
        <w:t xml:space="preserve"> </w:t>
      </w:r>
      <w:r w:rsidRPr="00FE5609">
        <w:rPr>
          <w:rFonts w:ascii="Times New Roman" w:hAnsi="Times New Roman" w:cs="Times New Roman"/>
          <w:color w:val="7E382F"/>
          <w:spacing w:val="-2"/>
          <w:w w:val="90"/>
          <w:sz w:val="24"/>
          <w:szCs w:val="24"/>
        </w:rPr>
        <w:t>—</w:t>
      </w:r>
      <w:r w:rsidRPr="00FE5609">
        <w:rPr>
          <w:rFonts w:ascii="Times New Roman" w:hAnsi="Times New Roman" w:cs="Times New Roman"/>
          <w:color w:val="7E382F"/>
          <w:spacing w:val="-7"/>
          <w:w w:val="90"/>
          <w:sz w:val="24"/>
          <w:szCs w:val="24"/>
        </w:rPr>
        <w:t xml:space="preserve"> </w:t>
      </w:r>
      <w:r w:rsidRPr="00FE5609">
        <w:rPr>
          <w:rFonts w:ascii="Times New Roman" w:hAnsi="Times New Roman" w:cs="Times New Roman"/>
          <w:spacing w:val="-2"/>
          <w:sz w:val="24"/>
          <w:szCs w:val="24"/>
        </w:rPr>
        <w:t>заместитель главы</w:t>
      </w:r>
      <w:r w:rsidRPr="00FE5609">
        <w:rPr>
          <w:rFonts w:ascii="Times New Roman" w:hAnsi="Times New Roman" w:cs="Times New Roman"/>
          <w:spacing w:val="-6"/>
          <w:sz w:val="24"/>
          <w:szCs w:val="24"/>
        </w:rPr>
        <w:t xml:space="preserve"> </w:t>
      </w:r>
      <w:r w:rsidRPr="00FE5609">
        <w:rPr>
          <w:rFonts w:ascii="Times New Roman" w:hAnsi="Times New Roman" w:cs="Times New Roman"/>
          <w:spacing w:val="-2"/>
          <w:sz w:val="24"/>
          <w:szCs w:val="24"/>
        </w:rPr>
        <w:t>администрации</w:t>
      </w:r>
      <w:r w:rsidRPr="00FE5609">
        <w:rPr>
          <w:rFonts w:ascii="Times New Roman" w:hAnsi="Times New Roman" w:cs="Times New Roman"/>
          <w:spacing w:val="11"/>
          <w:sz w:val="24"/>
          <w:szCs w:val="24"/>
        </w:rPr>
        <w:t xml:space="preserve"> </w:t>
      </w:r>
      <w:r w:rsidRPr="00FE5609">
        <w:rPr>
          <w:rFonts w:ascii="Times New Roman" w:hAnsi="Times New Roman" w:cs="Times New Roman"/>
          <w:color w:val="160000"/>
          <w:spacing w:val="-2"/>
          <w:sz w:val="24"/>
          <w:szCs w:val="24"/>
        </w:rPr>
        <w:t>-</w:t>
      </w:r>
      <w:r w:rsidRPr="00FE5609">
        <w:rPr>
          <w:rFonts w:ascii="Times New Roman" w:hAnsi="Times New Roman" w:cs="Times New Roman"/>
          <w:color w:val="160000"/>
          <w:spacing w:val="-13"/>
          <w:sz w:val="24"/>
          <w:szCs w:val="24"/>
        </w:rPr>
        <w:t xml:space="preserve"> </w:t>
      </w:r>
      <w:r w:rsidRPr="00FE5609">
        <w:rPr>
          <w:rFonts w:ascii="Times New Roman" w:hAnsi="Times New Roman" w:cs="Times New Roman"/>
          <w:spacing w:val="-2"/>
          <w:sz w:val="24"/>
          <w:szCs w:val="24"/>
        </w:rPr>
        <w:t>начальник отдела</w:t>
      </w:r>
      <w:r w:rsidRPr="00FE5609">
        <w:rPr>
          <w:rFonts w:ascii="Times New Roman" w:hAnsi="Times New Roman" w:cs="Times New Roman"/>
          <w:spacing w:val="-8"/>
          <w:sz w:val="24"/>
          <w:szCs w:val="24"/>
        </w:rPr>
        <w:t xml:space="preserve"> </w:t>
      </w:r>
      <w:r w:rsidRPr="00FE5609">
        <w:rPr>
          <w:rFonts w:ascii="Times New Roman" w:hAnsi="Times New Roman" w:cs="Times New Roman"/>
          <w:spacing w:val="-2"/>
          <w:sz w:val="24"/>
          <w:szCs w:val="24"/>
        </w:rPr>
        <w:t xml:space="preserve">строительства </w:t>
      </w:r>
      <w:r w:rsidR="00A63261">
        <w:rPr>
          <w:rFonts w:ascii="Times New Roman" w:hAnsi="Times New Roman" w:cs="Times New Roman"/>
          <w:spacing w:val="-2"/>
          <w:sz w:val="24"/>
          <w:szCs w:val="24"/>
        </w:rPr>
        <w:t xml:space="preserve">и </w:t>
      </w:r>
      <w:r w:rsidRPr="00FE5609">
        <w:rPr>
          <w:rFonts w:ascii="Times New Roman" w:hAnsi="Times New Roman" w:cs="Times New Roman"/>
          <w:sz w:val="24"/>
          <w:szCs w:val="24"/>
        </w:rPr>
        <w:t>дорожного</w:t>
      </w:r>
      <w:r w:rsidR="00A63261">
        <w:rPr>
          <w:rFonts w:ascii="Times New Roman" w:hAnsi="Times New Roman" w:cs="Times New Roman"/>
          <w:sz w:val="24"/>
          <w:szCs w:val="24"/>
        </w:rPr>
        <w:t xml:space="preserve"> </w:t>
      </w:r>
      <w:r w:rsidRPr="00FE5609">
        <w:rPr>
          <w:rFonts w:ascii="Times New Roman" w:hAnsi="Times New Roman" w:cs="Times New Roman"/>
          <w:sz w:val="24"/>
          <w:szCs w:val="24"/>
        </w:rPr>
        <w:t>хозяйства администрации Урмарского муниципального округа -</w:t>
      </w:r>
      <w:r w:rsidRPr="00FE5609">
        <w:rPr>
          <w:rFonts w:ascii="Times New Roman" w:hAnsi="Times New Roman" w:cs="Times New Roman"/>
          <w:spacing w:val="40"/>
          <w:sz w:val="24"/>
          <w:szCs w:val="24"/>
        </w:rPr>
        <w:t xml:space="preserve"> </w:t>
      </w:r>
      <w:r w:rsidRPr="00FE5609">
        <w:rPr>
          <w:rFonts w:ascii="Times New Roman" w:hAnsi="Times New Roman" w:cs="Times New Roman"/>
          <w:sz w:val="24"/>
          <w:szCs w:val="24"/>
        </w:rPr>
        <w:t>заместитель председателя оргкомитета;</w:t>
      </w:r>
    </w:p>
    <w:p w14:paraId="49E602ED" w14:textId="77777777" w:rsidR="00FE5609" w:rsidRPr="00FE5609" w:rsidRDefault="00FE5609" w:rsidP="00FE5609">
      <w:pPr>
        <w:pStyle w:val="afa"/>
        <w:spacing w:before="10" w:after="0" w:line="240" w:lineRule="auto"/>
        <w:ind w:right="200" w:firstLine="851"/>
        <w:jc w:val="both"/>
        <w:rPr>
          <w:rFonts w:ascii="Times New Roman" w:hAnsi="Times New Roman" w:cs="Times New Roman"/>
          <w:sz w:val="24"/>
          <w:szCs w:val="24"/>
        </w:rPr>
      </w:pPr>
      <w:r w:rsidRPr="00FE5609">
        <w:rPr>
          <w:rFonts w:ascii="Times New Roman" w:hAnsi="Times New Roman" w:cs="Times New Roman"/>
          <w:sz w:val="24"/>
          <w:szCs w:val="24"/>
        </w:rPr>
        <w:t xml:space="preserve">Николаева Е.В. </w:t>
      </w:r>
      <w:r w:rsidRPr="00FE5609">
        <w:rPr>
          <w:rFonts w:ascii="Times New Roman" w:hAnsi="Times New Roman" w:cs="Times New Roman"/>
          <w:color w:val="00003B"/>
          <w:sz w:val="24"/>
          <w:szCs w:val="24"/>
        </w:rPr>
        <w:t>-</w:t>
      </w:r>
      <w:r w:rsidRPr="00FE5609">
        <w:rPr>
          <w:rFonts w:ascii="Times New Roman" w:hAnsi="Times New Roman" w:cs="Times New Roman"/>
          <w:color w:val="00003B"/>
          <w:spacing w:val="40"/>
          <w:sz w:val="24"/>
          <w:szCs w:val="24"/>
        </w:rPr>
        <w:t xml:space="preserve"> </w:t>
      </w:r>
      <w:r w:rsidRPr="00FE5609">
        <w:rPr>
          <w:rFonts w:ascii="Times New Roman" w:hAnsi="Times New Roman" w:cs="Times New Roman"/>
          <w:sz w:val="24"/>
          <w:szCs w:val="24"/>
        </w:rPr>
        <w:t xml:space="preserve">советник главы администрации Урмарского муниципального округа по работе </w:t>
      </w:r>
      <w:r w:rsidRPr="00FE5609">
        <w:rPr>
          <w:rFonts w:ascii="Times New Roman" w:hAnsi="Times New Roman" w:cs="Times New Roman"/>
          <w:color w:val="180000"/>
          <w:sz w:val="24"/>
          <w:szCs w:val="24"/>
        </w:rPr>
        <w:t xml:space="preserve">с </w:t>
      </w:r>
      <w:r w:rsidRPr="00FE5609">
        <w:rPr>
          <w:rFonts w:ascii="Times New Roman" w:hAnsi="Times New Roman" w:cs="Times New Roman"/>
          <w:sz w:val="24"/>
          <w:szCs w:val="24"/>
        </w:rPr>
        <w:t>молодежью администрации</w:t>
      </w:r>
      <w:r w:rsidRPr="00FE5609">
        <w:rPr>
          <w:rFonts w:ascii="Times New Roman" w:hAnsi="Times New Roman" w:cs="Times New Roman"/>
          <w:spacing w:val="33"/>
          <w:sz w:val="24"/>
          <w:szCs w:val="24"/>
        </w:rPr>
        <w:t xml:space="preserve"> </w:t>
      </w:r>
      <w:r w:rsidRPr="00FE5609">
        <w:rPr>
          <w:rFonts w:ascii="Times New Roman" w:hAnsi="Times New Roman" w:cs="Times New Roman"/>
          <w:sz w:val="24"/>
          <w:szCs w:val="24"/>
        </w:rPr>
        <w:t>Урмарского м</w:t>
      </w:r>
      <w:r w:rsidRPr="00FE5609">
        <w:rPr>
          <w:rFonts w:ascii="Times New Roman" w:hAnsi="Times New Roman" w:cs="Times New Roman"/>
          <w:spacing w:val="-34"/>
          <w:sz w:val="24"/>
          <w:szCs w:val="24"/>
        </w:rPr>
        <w:t xml:space="preserve"> </w:t>
      </w:r>
      <w:r w:rsidRPr="00FE5609">
        <w:rPr>
          <w:rFonts w:ascii="Times New Roman" w:hAnsi="Times New Roman" w:cs="Times New Roman"/>
          <w:sz w:val="24"/>
          <w:szCs w:val="24"/>
        </w:rPr>
        <w:t>муниципального</w:t>
      </w:r>
      <w:r w:rsidRPr="00FE5609">
        <w:rPr>
          <w:rFonts w:ascii="Times New Roman" w:hAnsi="Times New Roman" w:cs="Times New Roman"/>
          <w:spacing w:val="30"/>
          <w:sz w:val="24"/>
          <w:szCs w:val="24"/>
        </w:rPr>
        <w:t xml:space="preserve"> </w:t>
      </w:r>
      <w:r w:rsidRPr="00FE5609">
        <w:rPr>
          <w:rFonts w:ascii="Times New Roman" w:hAnsi="Times New Roman" w:cs="Times New Roman"/>
          <w:sz w:val="24"/>
          <w:szCs w:val="24"/>
        </w:rPr>
        <w:t>округа;</w:t>
      </w:r>
    </w:p>
    <w:p w14:paraId="180B2A39" w14:textId="77777777" w:rsidR="00FE5609" w:rsidRPr="00FE5609" w:rsidRDefault="00FE5609" w:rsidP="00FE5609">
      <w:pPr>
        <w:pStyle w:val="afa"/>
        <w:spacing w:before="1" w:after="0" w:line="240" w:lineRule="auto"/>
        <w:ind w:right="210" w:firstLine="851"/>
        <w:jc w:val="both"/>
        <w:rPr>
          <w:rFonts w:ascii="Times New Roman" w:hAnsi="Times New Roman" w:cs="Times New Roman"/>
          <w:sz w:val="24"/>
          <w:szCs w:val="24"/>
        </w:rPr>
      </w:pPr>
      <w:r w:rsidRPr="00FE5609">
        <w:rPr>
          <w:rFonts w:ascii="Times New Roman" w:hAnsi="Times New Roman" w:cs="Times New Roman"/>
          <w:sz w:val="24"/>
          <w:szCs w:val="24"/>
        </w:rPr>
        <w:t xml:space="preserve">Краснов А.В. </w:t>
      </w:r>
      <w:r w:rsidRPr="00FE5609">
        <w:rPr>
          <w:rFonts w:ascii="Times New Roman" w:hAnsi="Times New Roman" w:cs="Times New Roman"/>
          <w:color w:val="A8795B"/>
          <w:w w:val="90"/>
          <w:sz w:val="24"/>
          <w:szCs w:val="24"/>
        </w:rPr>
        <w:t xml:space="preserve">— </w:t>
      </w:r>
      <w:r w:rsidRPr="00FE5609">
        <w:rPr>
          <w:rFonts w:ascii="Times New Roman" w:hAnsi="Times New Roman" w:cs="Times New Roman"/>
          <w:sz w:val="24"/>
          <w:szCs w:val="24"/>
        </w:rPr>
        <w:t xml:space="preserve">начальник отдела культуры. социального развития </w:t>
      </w:r>
      <w:r w:rsidRPr="00FE5609">
        <w:rPr>
          <w:rFonts w:ascii="Times New Roman" w:hAnsi="Times New Roman" w:cs="Times New Roman"/>
          <w:color w:val="000533"/>
          <w:sz w:val="24"/>
          <w:szCs w:val="24"/>
        </w:rPr>
        <w:t xml:space="preserve">и </w:t>
      </w:r>
      <w:r w:rsidRPr="00FE5609">
        <w:rPr>
          <w:rFonts w:ascii="Times New Roman" w:hAnsi="Times New Roman" w:cs="Times New Roman"/>
          <w:sz w:val="24"/>
          <w:szCs w:val="24"/>
        </w:rPr>
        <w:t>спорта администрации Урмарского муниципального округа:</w:t>
      </w:r>
    </w:p>
    <w:p w14:paraId="7F5F844D" w14:textId="04048453" w:rsidR="00FE5609" w:rsidRPr="00FE5609" w:rsidRDefault="00FE5609" w:rsidP="00FE5609">
      <w:pPr>
        <w:pStyle w:val="afa"/>
        <w:spacing w:after="0" w:line="240" w:lineRule="auto"/>
        <w:ind w:right="232" w:firstLine="851"/>
        <w:jc w:val="both"/>
        <w:rPr>
          <w:rFonts w:ascii="Times New Roman" w:hAnsi="Times New Roman" w:cs="Times New Roman"/>
          <w:sz w:val="24"/>
          <w:szCs w:val="24"/>
        </w:rPr>
      </w:pPr>
      <w:r w:rsidRPr="00FE5609">
        <w:rPr>
          <w:rFonts w:ascii="Times New Roman" w:hAnsi="Times New Roman" w:cs="Times New Roman"/>
          <w:sz w:val="24"/>
          <w:szCs w:val="24"/>
        </w:rPr>
        <w:t xml:space="preserve">Шишкина Н.В. </w:t>
      </w:r>
      <w:r w:rsidRPr="00FE5609">
        <w:rPr>
          <w:rFonts w:ascii="Times New Roman" w:hAnsi="Times New Roman" w:cs="Times New Roman"/>
          <w:color w:val="00032F"/>
          <w:sz w:val="24"/>
          <w:szCs w:val="24"/>
        </w:rPr>
        <w:t xml:space="preserve">- </w:t>
      </w:r>
      <w:r w:rsidR="00A63261">
        <w:rPr>
          <w:rFonts w:ascii="Times New Roman" w:hAnsi="Times New Roman" w:cs="Times New Roman"/>
          <w:color w:val="00032F"/>
          <w:sz w:val="24"/>
          <w:szCs w:val="24"/>
        </w:rPr>
        <w:t>п</w:t>
      </w:r>
      <w:r w:rsidRPr="00FE5609">
        <w:rPr>
          <w:rFonts w:ascii="Times New Roman" w:hAnsi="Times New Roman" w:cs="Times New Roman"/>
          <w:sz w:val="24"/>
          <w:szCs w:val="24"/>
        </w:rPr>
        <w:t xml:space="preserve">ресс-секретарь главы администрации Урмарского </w:t>
      </w:r>
      <w:r w:rsidRPr="00FE5609">
        <w:rPr>
          <w:rFonts w:ascii="Times New Roman" w:hAnsi="Times New Roman" w:cs="Times New Roman"/>
          <w:position w:val="1"/>
          <w:sz w:val="24"/>
          <w:szCs w:val="24"/>
        </w:rPr>
        <w:t>муниципального округа</w:t>
      </w:r>
      <w:r w:rsidRPr="00FE5609">
        <w:rPr>
          <w:rFonts w:ascii="Times New Roman" w:hAnsi="Times New Roman" w:cs="Times New Roman"/>
          <w:sz w:val="24"/>
          <w:szCs w:val="24"/>
        </w:rPr>
        <w:t>;</w:t>
      </w:r>
    </w:p>
    <w:p w14:paraId="0E6375A3" w14:textId="2852A32E" w:rsidR="00FE5609" w:rsidRPr="00FE5609" w:rsidRDefault="00FE5609" w:rsidP="00FE5609">
      <w:pPr>
        <w:pStyle w:val="afa"/>
        <w:spacing w:after="0" w:line="240" w:lineRule="auto"/>
        <w:ind w:firstLine="851"/>
        <w:jc w:val="both"/>
        <w:rPr>
          <w:rFonts w:ascii="Times New Roman" w:hAnsi="Times New Roman" w:cs="Times New Roman"/>
          <w:color w:val="000000" w:themeColor="text1"/>
          <w:sz w:val="24"/>
          <w:szCs w:val="24"/>
        </w:rPr>
      </w:pPr>
      <w:proofErr w:type="spellStart"/>
      <w:r w:rsidRPr="00FE5609">
        <w:rPr>
          <w:rFonts w:ascii="Times New Roman" w:hAnsi="Times New Roman" w:cs="Times New Roman"/>
          <w:sz w:val="24"/>
          <w:szCs w:val="24"/>
        </w:rPr>
        <w:t>Шанкова</w:t>
      </w:r>
      <w:proofErr w:type="spellEnd"/>
      <w:r w:rsidRPr="00FE5609">
        <w:rPr>
          <w:rFonts w:ascii="Times New Roman" w:hAnsi="Times New Roman" w:cs="Times New Roman"/>
          <w:spacing w:val="67"/>
          <w:w w:val="150"/>
          <w:sz w:val="24"/>
          <w:szCs w:val="24"/>
        </w:rPr>
        <w:t xml:space="preserve"> </w:t>
      </w:r>
      <w:r w:rsidRPr="00FE5609">
        <w:rPr>
          <w:rFonts w:ascii="Times New Roman" w:hAnsi="Times New Roman" w:cs="Times New Roman"/>
          <w:sz w:val="24"/>
          <w:szCs w:val="24"/>
        </w:rPr>
        <w:t>Л.А.</w:t>
      </w:r>
      <w:r w:rsidRPr="00FE5609">
        <w:rPr>
          <w:rFonts w:ascii="Times New Roman" w:hAnsi="Times New Roman" w:cs="Times New Roman"/>
          <w:spacing w:val="61"/>
          <w:w w:val="150"/>
          <w:sz w:val="24"/>
          <w:szCs w:val="24"/>
        </w:rPr>
        <w:t xml:space="preserve"> </w:t>
      </w:r>
      <w:r w:rsidRPr="00FE5609">
        <w:rPr>
          <w:rFonts w:ascii="Times New Roman" w:hAnsi="Times New Roman" w:cs="Times New Roman"/>
          <w:color w:val="B1795D"/>
          <w:w w:val="90"/>
          <w:sz w:val="24"/>
          <w:szCs w:val="24"/>
        </w:rPr>
        <w:t>—</w:t>
      </w:r>
      <w:r w:rsidRPr="00FE5609">
        <w:rPr>
          <w:rFonts w:ascii="Times New Roman" w:hAnsi="Times New Roman" w:cs="Times New Roman"/>
          <w:color w:val="B1795D"/>
          <w:spacing w:val="54"/>
          <w:w w:val="150"/>
          <w:sz w:val="24"/>
          <w:szCs w:val="24"/>
        </w:rPr>
        <w:t xml:space="preserve"> </w:t>
      </w:r>
      <w:r w:rsidRPr="00FE5609">
        <w:rPr>
          <w:rFonts w:ascii="Times New Roman" w:hAnsi="Times New Roman" w:cs="Times New Roman"/>
          <w:sz w:val="24"/>
          <w:szCs w:val="24"/>
        </w:rPr>
        <w:t>главный</w:t>
      </w:r>
      <w:r w:rsidRPr="00FE5609">
        <w:rPr>
          <w:rFonts w:ascii="Times New Roman" w:hAnsi="Times New Roman" w:cs="Times New Roman"/>
          <w:spacing w:val="70"/>
          <w:w w:val="150"/>
          <w:sz w:val="24"/>
          <w:szCs w:val="24"/>
        </w:rPr>
        <w:t xml:space="preserve"> </w:t>
      </w:r>
      <w:r w:rsidRPr="00FE5609">
        <w:rPr>
          <w:rFonts w:ascii="Times New Roman" w:hAnsi="Times New Roman" w:cs="Times New Roman"/>
          <w:sz w:val="24"/>
          <w:szCs w:val="24"/>
        </w:rPr>
        <w:t>специалист-эксперт</w:t>
      </w:r>
      <w:r w:rsidRPr="00FE5609">
        <w:rPr>
          <w:rFonts w:ascii="Times New Roman" w:hAnsi="Times New Roman" w:cs="Times New Roman"/>
          <w:spacing w:val="78"/>
          <w:w w:val="150"/>
          <w:sz w:val="24"/>
          <w:szCs w:val="24"/>
        </w:rPr>
        <w:t xml:space="preserve"> </w:t>
      </w:r>
      <w:r w:rsidRPr="00FE5609">
        <w:rPr>
          <w:rFonts w:ascii="Times New Roman" w:hAnsi="Times New Roman" w:cs="Times New Roman"/>
          <w:color w:val="000000" w:themeColor="text1"/>
          <w:sz w:val="24"/>
          <w:szCs w:val="24"/>
        </w:rPr>
        <w:t>информационного</w:t>
      </w:r>
      <w:r w:rsidRPr="00FE5609">
        <w:rPr>
          <w:rFonts w:ascii="Times New Roman" w:hAnsi="Times New Roman" w:cs="Times New Roman"/>
          <w:color w:val="000000" w:themeColor="text1"/>
          <w:spacing w:val="-15"/>
          <w:sz w:val="24"/>
          <w:szCs w:val="24"/>
        </w:rPr>
        <w:t xml:space="preserve"> </w:t>
      </w:r>
      <w:proofErr w:type="gramStart"/>
      <w:r w:rsidR="00A63261">
        <w:rPr>
          <w:rFonts w:ascii="Times New Roman" w:hAnsi="Times New Roman" w:cs="Times New Roman"/>
          <w:color w:val="000000" w:themeColor="text1"/>
          <w:spacing w:val="-15"/>
          <w:sz w:val="24"/>
          <w:szCs w:val="24"/>
        </w:rPr>
        <w:t>отдела</w:t>
      </w:r>
      <w:r w:rsidRPr="00FE5609">
        <w:rPr>
          <w:rFonts w:ascii="Times New Roman" w:hAnsi="Times New Roman" w:cs="Times New Roman"/>
          <w:color w:val="000000" w:themeColor="text1"/>
          <w:spacing w:val="8"/>
          <w:sz w:val="24"/>
          <w:szCs w:val="24"/>
        </w:rPr>
        <w:t xml:space="preserve"> </w:t>
      </w:r>
      <w:r w:rsidR="00A63261">
        <w:rPr>
          <w:rFonts w:ascii="Times New Roman" w:hAnsi="Times New Roman" w:cs="Times New Roman"/>
          <w:color w:val="000000" w:themeColor="text1"/>
          <w:spacing w:val="8"/>
          <w:sz w:val="24"/>
          <w:szCs w:val="24"/>
        </w:rPr>
        <w:t xml:space="preserve"> </w:t>
      </w:r>
      <w:r w:rsidRPr="00FE5609">
        <w:rPr>
          <w:rFonts w:ascii="Times New Roman" w:hAnsi="Times New Roman" w:cs="Times New Roman"/>
          <w:color w:val="000000" w:themeColor="text1"/>
          <w:sz w:val="24"/>
          <w:szCs w:val="24"/>
        </w:rPr>
        <w:t>администрации</w:t>
      </w:r>
      <w:proofErr w:type="gramEnd"/>
      <w:r w:rsidRPr="00FE5609">
        <w:rPr>
          <w:rFonts w:ascii="Times New Roman" w:hAnsi="Times New Roman" w:cs="Times New Roman"/>
          <w:color w:val="000000" w:themeColor="text1"/>
          <w:spacing w:val="17"/>
          <w:sz w:val="24"/>
          <w:szCs w:val="24"/>
        </w:rPr>
        <w:t xml:space="preserve"> </w:t>
      </w:r>
      <w:r w:rsidRPr="00FE5609">
        <w:rPr>
          <w:rFonts w:ascii="Times New Roman" w:hAnsi="Times New Roman" w:cs="Times New Roman"/>
          <w:color w:val="000000" w:themeColor="text1"/>
          <w:sz w:val="24"/>
          <w:szCs w:val="24"/>
        </w:rPr>
        <w:t>Урмарского</w:t>
      </w:r>
      <w:r w:rsidRPr="00FE5609">
        <w:rPr>
          <w:rFonts w:ascii="Times New Roman" w:hAnsi="Times New Roman" w:cs="Times New Roman"/>
          <w:color w:val="000000" w:themeColor="text1"/>
          <w:spacing w:val="9"/>
          <w:sz w:val="24"/>
          <w:szCs w:val="24"/>
        </w:rPr>
        <w:t xml:space="preserve"> </w:t>
      </w:r>
      <w:r w:rsidRPr="00FE5609">
        <w:rPr>
          <w:rFonts w:ascii="Times New Roman" w:hAnsi="Times New Roman" w:cs="Times New Roman"/>
          <w:color w:val="000000" w:themeColor="text1"/>
          <w:sz w:val="24"/>
          <w:szCs w:val="24"/>
        </w:rPr>
        <w:t>муниципального</w:t>
      </w:r>
      <w:r w:rsidRPr="00FE5609">
        <w:rPr>
          <w:rFonts w:ascii="Times New Roman" w:hAnsi="Times New Roman" w:cs="Times New Roman"/>
          <w:color w:val="000000" w:themeColor="text1"/>
          <w:spacing w:val="-8"/>
          <w:sz w:val="24"/>
          <w:szCs w:val="24"/>
        </w:rPr>
        <w:t xml:space="preserve"> </w:t>
      </w:r>
      <w:r w:rsidRPr="00FE5609">
        <w:rPr>
          <w:rFonts w:ascii="Times New Roman" w:hAnsi="Times New Roman" w:cs="Times New Roman"/>
          <w:color w:val="000000" w:themeColor="text1"/>
          <w:spacing w:val="-2"/>
          <w:sz w:val="24"/>
          <w:szCs w:val="24"/>
        </w:rPr>
        <w:t>округа:</w:t>
      </w:r>
    </w:p>
    <w:p w14:paraId="18A4A4D7" w14:textId="4F9DD3E1" w:rsidR="00FE5609" w:rsidRPr="00FE5609" w:rsidRDefault="00FE5609" w:rsidP="00FE5609">
      <w:pPr>
        <w:pStyle w:val="afa"/>
        <w:spacing w:after="0" w:line="240" w:lineRule="auto"/>
        <w:ind w:right="203" w:firstLine="851"/>
        <w:jc w:val="both"/>
        <w:rPr>
          <w:rFonts w:ascii="Times New Roman" w:hAnsi="Times New Roman" w:cs="Times New Roman"/>
          <w:sz w:val="24"/>
          <w:szCs w:val="24"/>
        </w:rPr>
      </w:pPr>
      <w:r w:rsidRPr="00FE5609">
        <w:rPr>
          <w:rFonts w:ascii="Times New Roman" w:hAnsi="Times New Roman" w:cs="Times New Roman"/>
          <w:color w:val="000000" w:themeColor="text1"/>
          <w:sz w:val="24"/>
          <w:szCs w:val="24"/>
        </w:rPr>
        <w:t xml:space="preserve">Начальники территориальных </w:t>
      </w:r>
      <w:r w:rsidRPr="00FE5609">
        <w:rPr>
          <w:rFonts w:ascii="Times New Roman" w:hAnsi="Times New Roman" w:cs="Times New Roman"/>
          <w:sz w:val="24"/>
          <w:szCs w:val="24"/>
        </w:rPr>
        <w:t>отделов администрации Урмарского муниципального округа:</w:t>
      </w:r>
    </w:p>
    <w:p w14:paraId="7F548F8A" w14:textId="3B3D4AD4" w:rsidR="00FE5609" w:rsidRPr="00FE5609" w:rsidRDefault="00FE5609" w:rsidP="00FE5609">
      <w:pPr>
        <w:pStyle w:val="afa"/>
        <w:spacing w:before="12" w:after="0" w:line="240" w:lineRule="auto"/>
        <w:ind w:right="208" w:firstLine="851"/>
        <w:jc w:val="both"/>
        <w:rPr>
          <w:rFonts w:ascii="Times New Roman" w:hAnsi="Times New Roman" w:cs="Times New Roman"/>
          <w:sz w:val="24"/>
          <w:szCs w:val="24"/>
        </w:rPr>
      </w:pPr>
      <w:r w:rsidRPr="00FE5609">
        <w:rPr>
          <w:rFonts w:ascii="Times New Roman" w:hAnsi="Times New Roman" w:cs="Times New Roman"/>
          <w:spacing w:val="-2"/>
          <w:position w:val="1"/>
          <w:sz w:val="24"/>
          <w:szCs w:val="24"/>
        </w:rPr>
        <w:t>Павлова</w:t>
      </w:r>
      <w:r w:rsidRPr="00FE5609">
        <w:rPr>
          <w:rFonts w:ascii="Times New Roman" w:hAnsi="Times New Roman" w:cs="Times New Roman"/>
          <w:spacing w:val="-13"/>
          <w:position w:val="1"/>
          <w:sz w:val="24"/>
          <w:szCs w:val="24"/>
        </w:rPr>
        <w:t xml:space="preserve"> </w:t>
      </w:r>
      <w:r w:rsidRPr="00FE5609">
        <w:rPr>
          <w:rFonts w:ascii="Times New Roman" w:hAnsi="Times New Roman" w:cs="Times New Roman"/>
          <w:spacing w:val="-2"/>
          <w:position w:val="1"/>
          <w:sz w:val="24"/>
          <w:szCs w:val="24"/>
        </w:rPr>
        <w:t>З.Е.</w:t>
      </w:r>
      <w:r w:rsidRPr="00FE5609">
        <w:rPr>
          <w:rFonts w:ascii="Times New Roman" w:hAnsi="Times New Roman" w:cs="Times New Roman"/>
          <w:spacing w:val="-13"/>
          <w:position w:val="1"/>
          <w:sz w:val="24"/>
          <w:szCs w:val="24"/>
        </w:rPr>
        <w:t xml:space="preserve"> </w:t>
      </w:r>
      <w:r w:rsidRPr="00FE5609">
        <w:rPr>
          <w:rFonts w:ascii="Times New Roman" w:hAnsi="Times New Roman" w:cs="Times New Roman"/>
          <w:color w:val="75362D"/>
          <w:spacing w:val="-2"/>
          <w:w w:val="90"/>
          <w:position w:val="1"/>
          <w:sz w:val="24"/>
          <w:szCs w:val="24"/>
        </w:rPr>
        <w:t>—</w:t>
      </w:r>
      <w:r w:rsidRPr="00FE5609">
        <w:rPr>
          <w:rFonts w:ascii="Times New Roman" w:hAnsi="Times New Roman" w:cs="Times New Roman"/>
          <w:color w:val="75362D"/>
          <w:spacing w:val="-7"/>
          <w:w w:val="90"/>
          <w:position w:val="1"/>
          <w:sz w:val="24"/>
          <w:szCs w:val="24"/>
        </w:rPr>
        <w:t xml:space="preserve"> </w:t>
      </w:r>
      <w:r w:rsidRPr="00FE5609">
        <w:rPr>
          <w:rFonts w:ascii="Times New Roman" w:hAnsi="Times New Roman" w:cs="Times New Roman"/>
          <w:spacing w:val="-2"/>
          <w:position w:val="1"/>
          <w:sz w:val="24"/>
          <w:szCs w:val="24"/>
        </w:rPr>
        <w:t>главный редактор</w:t>
      </w:r>
      <w:r w:rsidRPr="00FE5609">
        <w:rPr>
          <w:rFonts w:ascii="Times New Roman" w:hAnsi="Times New Roman" w:cs="Times New Roman"/>
          <w:spacing w:val="-7"/>
          <w:position w:val="1"/>
          <w:sz w:val="24"/>
          <w:szCs w:val="24"/>
        </w:rPr>
        <w:t xml:space="preserve"> </w:t>
      </w:r>
      <w:r w:rsidRPr="00FE5609">
        <w:rPr>
          <w:rFonts w:ascii="Times New Roman" w:hAnsi="Times New Roman" w:cs="Times New Roman"/>
          <w:spacing w:val="-2"/>
          <w:position w:val="1"/>
          <w:sz w:val="24"/>
          <w:szCs w:val="24"/>
        </w:rPr>
        <w:t>АУ</w:t>
      </w:r>
      <w:r w:rsidRPr="00FE5609">
        <w:rPr>
          <w:rFonts w:ascii="Times New Roman" w:hAnsi="Times New Roman" w:cs="Times New Roman"/>
          <w:spacing w:val="-5"/>
          <w:position w:val="1"/>
          <w:sz w:val="24"/>
          <w:szCs w:val="24"/>
        </w:rPr>
        <w:t xml:space="preserve"> </w:t>
      </w:r>
      <w:r w:rsidRPr="00FE5609">
        <w:rPr>
          <w:rFonts w:ascii="Times New Roman" w:hAnsi="Times New Roman" w:cs="Times New Roman"/>
          <w:spacing w:val="-2"/>
          <w:position w:val="1"/>
          <w:sz w:val="24"/>
          <w:szCs w:val="24"/>
        </w:rPr>
        <w:t xml:space="preserve">«Редакция </w:t>
      </w:r>
      <w:r w:rsidRPr="00FE5609">
        <w:rPr>
          <w:rFonts w:ascii="Times New Roman" w:hAnsi="Times New Roman" w:cs="Times New Roman"/>
          <w:spacing w:val="-2"/>
          <w:sz w:val="24"/>
          <w:szCs w:val="24"/>
        </w:rPr>
        <w:t>У</w:t>
      </w:r>
      <w:proofErr w:type="spellStart"/>
      <w:r w:rsidRPr="00FE5609">
        <w:rPr>
          <w:rFonts w:ascii="Times New Roman" w:hAnsi="Times New Roman" w:cs="Times New Roman"/>
          <w:spacing w:val="-2"/>
          <w:position w:val="1"/>
          <w:sz w:val="24"/>
          <w:szCs w:val="24"/>
        </w:rPr>
        <w:t>рмарской</w:t>
      </w:r>
      <w:proofErr w:type="spellEnd"/>
      <w:r w:rsidRPr="00FE5609">
        <w:rPr>
          <w:rFonts w:ascii="Times New Roman" w:hAnsi="Times New Roman" w:cs="Times New Roman"/>
          <w:spacing w:val="-2"/>
          <w:position w:val="1"/>
          <w:sz w:val="24"/>
          <w:szCs w:val="24"/>
        </w:rPr>
        <w:t xml:space="preserve"> районной </w:t>
      </w:r>
      <w:r w:rsidRPr="00FE5609">
        <w:rPr>
          <w:rFonts w:ascii="Times New Roman" w:hAnsi="Times New Roman" w:cs="Times New Roman"/>
          <w:spacing w:val="-2"/>
          <w:position w:val="4"/>
          <w:sz w:val="24"/>
          <w:szCs w:val="24"/>
        </w:rPr>
        <w:t>газеты «</w:t>
      </w:r>
      <w:proofErr w:type="spellStart"/>
      <w:r w:rsidRPr="00FE5609">
        <w:rPr>
          <w:rFonts w:ascii="Times New Roman" w:hAnsi="Times New Roman" w:cs="Times New Roman"/>
          <w:spacing w:val="-2"/>
          <w:position w:val="4"/>
          <w:sz w:val="24"/>
          <w:szCs w:val="24"/>
        </w:rPr>
        <w:t>Херле</w:t>
      </w:r>
      <w:proofErr w:type="spellEnd"/>
      <w:r w:rsidRPr="00FE5609">
        <w:rPr>
          <w:rFonts w:ascii="Times New Roman" w:hAnsi="Times New Roman" w:cs="Times New Roman"/>
          <w:spacing w:val="-2"/>
          <w:position w:val="4"/>
          <w:sz w:val="24"/>
          <w:szCs w:val="24"/>
        </w:rPr>
        <w:t xml:space="preserve"> </w:t>
      </w:r>
      <w:proofErr w:type="spellStart"/>
      <w:r w:rsidRPr="00FE5609">
        <w:rPr>
          <w:rFonts w:ascii="Times New Roman" w:hAnsi="Times New Roman" w:cs="Times New Roman"/>
          <w:sz w:val="24"/>
          <w:szCs w:val="24"/>
        </w:rPr>
        <w:t>Ялав</w:t>
      </w:r>
      <w:proofErr w:type="spellEnd"/>
      <w:r w:rsidRPr="00FE5609">
        <w:rPr>
          <w:rFonts w:ascii="Times New Roman" w:hAnsi="Times New Roman" w:cs="Times New Roman"/>
          <w:sz w:val="24"/>
          <w:szCs w:val="24"/>
        </w:rPr>
        <w:t xml:space="preserve">» </w:t>
      </w:r>
      <w:proofErr w:type="spellStart"/>
      <w:r w:rsidRPr="00FE5609">
        <w:rPr>
          <w:rFonts w:ascii="Times New Roman" w:hAnsi="Times New Roman" w:cs="Times New Roman"/>
          <w:sz w:val="24"/>
          <w:szCs w:val="24"/>
        </w:rPr>
        <w:t>Мининформполитики</w:t>
      </w:r>
      <w:proofErr w:type="spellEnd"/>
      <w:r w:rsidRPr="00FE5609">
        <w:rPr>
          <w:rFonts w:ascii="Times New Roman" w:hAnsi="Times New Roman" w:cs="Times New Roman"/>
          <w:sz w:val="24"/>
          <w:szCs w:val="24"/>
        </w:rPr>
        <w:t xml:space="preserve"> Чувашии (по согласованию).</w:t>
      </w:r>
    </w:p>
    <w:bookmarkEnd w:id="0"/>
    <w:p w14:paraId="6A138D41" w14:textId="77777777" w:rsidR="00FE5609" w:rsidRPr="00FE5609" w:rsidRDefault="00FE5609" w:rsidP="00FE5609">
      <w:pPr>
        <w:pStyle w:val="afa"/>
        <w:spacing w:after="0" w:line="240" w:lineRule="auto"/>
        <w:jc w:val="both"/>
        <w:rPr>
          <w:rFonts w:ascii="Times New Roman" w:hAnsi="Times New Roman" w:cs="Times New Roman"/>
          <w:sz w:val="24"/>
          <w:szCs w:val="24"/>
        </w:rPr>
        <w:sectPr w:rsidR="00FE5609" w:rsidRPr="00FE5609" w:rsidSect="00FE5609">
          <w:pgSz w:w="11900" w:h="16820"/>
          <w:pgMar w:top="780" w:right="701" w:bottom="280" w:left="992" w:header="720" w:footer="720" w:gutter="0"/>
          <w:cols w:space="720"/>
        </w:sectPr>
      </w:pPr>
    </w:p>
    <w:p w14:paraId="0B1ED4A7" w14:textId="637B7116" w:rsidR="00FE5609" w:rsidRPr="00FE5609" w:rsidRDefault="00FE5609" w:rsidP="00FE5609">
      <w:pPr>
        <w:spacing w:after="0" w:line="240" w:lineRule="auto"/>
        <w:rPr>
          <w:rFonts w:ascii="Times New Roman" w:hAnsi="Times New Roman" w:cs="Times New Roman"/>
          <w:sz w:val="24"/>
          <w:szCs w:val="24"/>
        </w:rPr>
      </w:pPr>
    </w:p>
    <w:p w14:paraId="38D0BC92" w14:textId="77777777" w:rsidR="00FE5609" w:rsidRPr="00FE5609" w:rsidRDefault="00FE5609" w:rsidP="00FE5609">
      <w:pPr>
        <w:pStyle w:val="28"/>
        <w:framePr w:w="9456" w:h="889" w:hRule="exact" w:wrap="none" w:vAnchor="page" w:hAnchor="page" w:x="1508" w:y="1970"/>
        <w:shd w:val="clear" w:color="auto" w:fill="FFFFFF" w:themeFill="background1"/>
        <w:spacing w:after="0" w:line="240" w:lineRule="auto"/>
        <w:rPr>
          <w:rFonts w:ascii="Times New Roman" w:hAnsi="Times New Roman" w:cs="Times New Roman"/>
          <w:sz w:val="24"/>
          <w:szCs w:val="24"/>
        </w:rPr>
      </w:pPr>
      <w:r w:rsidRPr="00FE5609">
        <w:rPr>
          <w:rFonts w:ascii="Times New Roman" w:hAnsi="Times New Roman" w:cs="Times New Roman"/>
          <w:sz w:val="24"/>
          <w:szCs w:val="24"/>
        </w:rPr>
        <w:t>Смета ра</w:t>
      </w:r>
      <w:r w:rsidRPr="00FE5609">
        <w:rPr>
          <w:rFonts w:ascii="Times New Roman" w:hAnsi="Times New Roman" w:cs="Times New Roman"/>
          <w:sz w:val="24"/>
          <w:szCs w:val="24"/>
          <w:shd w:val="clear" w:color="auto" w:fill="FFFFFF" w:themeFill="background1"/>
        </w:rPr>
        <w:t>с</w:t>
      </w:r>
      <w:r w:rsidRPr="00FE5609">
        <w:rPr>
          <w:rFonts w:ascii="Times New Roman" w:hAnsi="Times New Roman" w:cs="Times New Roman"/>
          <w:sz w:val="24"/>
          <w:szCs w:val="24"/>
        </w:rPr>
        <w:t xml:space="preserve">ходов </w:t>
      </w:r>
      <w:r w:rsidRPr="00FE5609">
        <w:rPr>
          <w:rFonts w:ascii="Times New Roman" w:hAnsi="Times New Roman" w:cs="Times New Roman"/>
          <w:sz w:val="24"/>
          <w:szCs w:val="24"/>
          <w:shd w:val="clear" w:color="auto" w:fill="FFFFFF" w:themeFill="background1"/>
        </w:rPr>
        <w:t>п</w:t>
      </w:r>
      <w:r w:rsidRPr="00FE5609">
        <w:rPr>
          <w:rFonts w:ascii="Times New Roman" w:hAnsi="Times New Roman" w:cs="Times New Roman"/>
          <w:sz w:val="24"/>
          <w:szCs w:val="24"/>
        </w:rPr>
        <w:t>о проведению по проведению акции по очистке берегов водных</w:t>
      </w:r>
    </w:p>
    <w:p w14:paraId="3ADF05D4" w14:textId="77777777" w:rsidR="00FE5609" w:rsidRPr="00FE5609" w:rsidRDefault="00FE5609" w:rsidP="00FE5609">
      <w:pPr>
        <w:pStyle w:val="28"/>
        <w:framePr w:w="9456" w:h="889" w:hRule="exact" w:wrap="none" w:vAnchor="page" w:hAnchor="page" w:x="1508" w:y="1970"/>
        <w:shd w:val="clear" w:color="auto" w:fill="FFFFFF" w:themeFill="background1"/>
        <w:spacing w:after="0" w:line="240" w:lineRule="auto"/>
        <w:rPr>
          <w:rFonts w:ascii="Times New Roman" w:hAnsi="Times New Roman" w:cs="Times New Roman"/>
          <w:sz w:val="24"/>
          <w:szCs w:val="24"/>
        </w:rPr>
      </w:pPr>
      <w:r w:rsidRPr="00FE5609">
        <w:rPr>
          <w:rFonts w:ascii="Times New Roman" w:hAnsi="Times New Roman" w:cs="Times New Roman"/>
          <w:sz w:val="24"/>
          <w:szCs w:val="24"/>
        </w:rPr>
        <w:t xml:space="preserve">объектов в </w:t>
      </w:r>
      <w:r w:rsidRPr="00FE5609">
        <w:rPr>
          <w:rFonts w:ascii="Times New Roman" w:hAnsi="Times New Roman" w:cs="Times New Roman"/>
          <w:sz w:val="24"/>
          <w:szCs w:val="24"/>
          <w:shd w:val="clear" w:color="auto" w:fill="FFFFFF" w:themeFill="background1"/>
        </w:rPr>
        <w:t>Ур</w:t>
      </w:r>
      <w:r w:rsidRPr="00FE5609">
        <w:rPr>
          <w:rFonts w:ascii="Times New Roman" w:hAnsi="Times New Roman" w:cs="Times New Roman"/>
          <w:sz w:val="24"/>
          <w:szCs w:val="24"/>
        </w:rPr>
        <w:t>марском муниципальном</w:t>
      </w:r>
      <w:r w:rsidRPr="00FE5609">
        <w:rPr>
          <w:rFonts w:ascii="Times New Roman" w:hAnsi="Times New Roman" w:cs="Times New Roman"/>
          <w:sz w:val="24"/>
          <w:szCs w:val="24"/>
        </w:rPr>
        <w:br/>
        <w:t>округе в 2026 году</w:t>
      </w:r>
    </w:p>
    <w:p w14:paraId="18EF7939" w14:textId="77777777" w:rsidR="00FE5609" w:rsidRPr="00FE5609" w:rsidRDefault="00FE5609" w:rsidP="00FE5609">
      <w:pPr>
        <w:pStyle w:val="afa"/>
        <w:spacing w:before="19" w:after="0" w:line="240" w:lineRule="auto"/>
        <w:rPr>
          <w:rFonts w:ascii="Times New Roman" w:hAnsi="Times New Roman" w:cs="Times New Roman"/>
          <w:sz w:val="24"/>
          <w:szCs w:val="24"/>
        </w:rPr>
      </w:pPr>
    </w:p>
    <w:p w14:paraId="360A4611" w14:textId="77777777" w:rsidR="00FE5609" w:rsidRPr="00FE5609" w:rsidRDefault="00FE5609" w:rsidP="00FE5609">
      <w:pPr>
        <w:pStyle w:val="afa"/>
        <w:spacing w:before="19" w:after="0" w:line="240" w:lineRule="auto"/>
        <w:rPr>
          <w:rFonts w:ascii="Times New Roman" w:hAnsi="Times New Roman" w:cs="Times New Roman"/>
          <w:sz w:val="24"/>
          <w:szCs w:val="24"/>
        </w:rPr>
      </w:pPr>
    </w:p>
    <w:p w14:paraId="432EC328" w14:textId="77777777" w:rsidR="00FE5609" w:rsidRPr="00FE5609" w:rsidRDefault="00FE5609" w:rsidP="00FE5609">
      <w:pPr>
        <w:pStyle w:val="afa"/>
        <w:spacing w:before="19" w:after="0" w:line="240" w:lineRule="auto"/>
        <w:rPr>
          <w:rFonts w:ascii="Times New Roman" w:hAnsi="Times New Roman" w:cs="Times New Roman"/>
          <w:sz w:val="24"/>
          <w:szCs w:val="24"/>
        </w:rPr>
      </w:pPr>
    </w:p>
    <w:p w14:paraId="7401AC38" w14:textId="77777777" w:rsidR="00FE5609" w:rsidRPr="00FE5609" w:rsidRDefault="00FE5609" w:rsidP="00FE5609">
      <w:pPr>
        <w:pStyle w:val="afa"/>
        <w:spacing w:before="19" w:after="0" w:line="240" w:lineRule="auto"/>
        <w:rPr>
          <w:rFonts w:ascii="Times New Roman" w:hAnsi="Times New Roman" w:cs="Times New Roman"/>
          <w:sz w:val="24"/>
          <w:szCs w:val="24"/>
        </w:rPr>
      </w:pPr>
    </w:p>
    <w:p w14:paraId="7F38E69D" w14:textId="77777777" w:rsidR="00FE5609" w:rsidRPr="00FE5609" w:rsidRDefault="00FE5609" w:rsidP="00FE5609">
      <w:pPr>
        <w:pStyle w:val="afa"/>
        <w:spacing w:before="19" w:after="0" w:line="240" w:lineRule="auto"/>
        <w:rPr>
          <w:rFonts w:ascii="Times New Roman" w:hAnsi="Times New Roman" w:cs="Times New Roman"/>
          <w:sz w:val="24"/>
          <w:szCs w:val="24"/>
        </w:rPr>
      </w:pPr>
    </w:p>
    <w:p w14:paraId="44F4020E" w14:textId="77777777" w:rsidR="00FE5609" w:rsidRPr="00FE5609" w:rsidRDefault="00FE5609" w:rsidP="00FE5609">
      <w:pPr>
        <w:pStyle w:val="afa"/>
        <w:spacing w:before="19" w:after="0" w:line="240" w:lineRule="auto"/>
        <w:rPr>
          <w:rFonts w:ascii="Times New Roman" w:hAnsi="Times New Roman" w:cs="Times New Roman"/>
          <w:sz w:val="24"/>
          <w:szCs w:val="24"/>
        </w:rPr>
      </w:pPr>
    </w:p>
    <w:tbl>
      <w:tblPr>
        <w:tblStyle w:val="af1"/>
        <w:tblW w:w="9640" w:type="dxa"/>
        <w:tblInd w:w="-289" w:type="dxa"/>
        <w:tblLook w:val="04A0" w:firstRow="1" w:lastRow="0" w:firstColumn="1" w:lastColumn="0" w:noHBand="0" w:noVBand="1"/>
      </w:tblPr>
      <w:tblGrid>
        <w:gridCol w:w="710"/>
        <w:gridCol w:w="2695"/>
        <w:gridCol w:w="1061"/>
        <w:gridCol w:w="2174"/>
        <w:gridCol w:w="3000"/>
      </w:tblGrid>
      <w:tr w:rsidR="00FE5609" w:rsidRPr="00FE5609" w14:paraId="511078C9" w14:textId="77777777" w:rsidTr="00A63261">
        <w:tc>
          <w:tcPr>
            <w:tcW w:w="710" w:type="dxa"/>
          </w:tcPr>
          <w:p w14:paraId="7934DBDD"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w:t>
            </w:r>
          </w:p>
        </w:tc>
        <w:tc>
          <w:tcPr>
            <w:tcW w:w="2695" w:type="dxa"/>
          </w:tcPr>
          <w:p w14:paraId="7BE39761"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Наименование</w:t>
            </w:r>
          </w:p>
        </w:tc>
        <w:tc>
          <w:tcPr>
            <w:tcW w:w="1061" w:type="dxa"/>
          </w:tcPr>
          <w:p w14:paraId="65336C3B"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Кол-во</w:t>
            </w:r>
          </w:p>
        </w:tc>
        <w:tc>
          <w:tcPr>
            <w:tcW w:w="2174" w:type="dxa"/>
          </w:tcPr>
          <w:p w14:paraId="00CC075A"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Цена (руб.)</w:t>
            </w:r>
          </w:p>
        </w:tc>
        <w:tc>
          <w:tcPr>
            <w:tcW w:w="3000" w:type="dxa"/>
          </w:tcPr>
          <w:p w14:paraId="2E42BB19"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Стоимость (руб.)</w:t>
            </w:r>
          </w:p>
        </w:tc>
      </w:tr>
      <w:tr w:rsidR="00FE5609" w:rsidRPr="00FE5609" w14:paraId="00BB81B3" w14:textId="77777777" w:rsidTr="00A63261">
        <w:tc>
          <w:tcPr>
            <w:tcW w:w="710" w:type="dxa"/>
          </w:tcPr>
          <w:p w14:paraId="7FF6A007"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1.</w:t>
            </w:r>
          </w:p>
        </w:tc>
        <w:tc>
          <w:tcPr>
            <w:tcW w:w="2695" w:type="dxa"/>
          </w:tcPr>
          <w:p w14:paraId="33662F5E"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Мешки для мусора</w:t>
            </w:r>
          </w:p>
        </w:tc>
        <w:tc>
          <w:tcPr>
            <w:tcW w:w="1061" w:type="dxa"/>
          </w:tcPr>
          <w:p w14:paraId="723408AE"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50 шт.</w:t>
            </w:r>
          </w:p>
        </w:tc>
        <w:tc>
          <w:tcPr>
            <w:tcW w:w="2174" w:type="dxa"/>
          </w:tcPr>
          <w:p w14:paraId="513DEBC1"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270</w:t>
            </w:r>
          </w:p>
        </w:tc>
        <w:tc>
          <w:tcPr>
            <w:tcW w:w="3000" w:type="dxa"/>
          </w:tcPr>
          <w:p w14:paraId="4F8A1E5C"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13500</w:t>
            </w:r>
          </w:p>
        </w:tc>
      </w:tr>
      <w:tr w:rsidR="00FE5609" w:rsidRPr="00FE5609" w14:paraId="7C89B760" w14:textId="77777777" w:rsidTr="00A63261">
        <w:tc>
          <w:tcPr>
            <w:tcW w:w="710" w:type="dxa"/>
          </w:tcPr>
          <w:p w14:paraId="346B4E13"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2.</w:t>
            </w:r>
          </w:p>
        </w:tc>
        <w:tc>
          <w:tcPr>
            <w:tcW w:w="2695" w:type="dxa"/>
          </w:tcPr>
          <w:p w14:paraId="139F0287"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Перчатки</w:t>
            </w:r>
          </w:p>
        </w:tc>
        <w:tc>
          <w:tcPr>
            <w:tcW w:w="1061" w:type="dxa"/>
          </w:tcPr>
          <w:p w14:paraId="5630A8EE"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200 шт.</w:t>
            </w:r>
          </w:p>
        </w:tc>
        <w:tc>
          <w:tcPr>
            <w:tcW w:w="2174" w:type="dxa"/>
          </w:tcPr>
          <w:p w14:paraId="23CD9747"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30</w:t>
            </w:r>
          </w:p>
        </w:tc>
        <w:tc>
          <w:tcPr>
            <w:tcW w:w="3000" w:type="dxa"/>
          </w:tcPr>
          <w:p w14:paraId="213154AA" w14:textId="77777777" w:rsidR="00FE5609" w:rsidRPr="00FE5609" w:rsidRDefault="00FE5609" w:rsidP="00FE5609">
            <w:pPr>
              <w:pStyle w:val="afa"/>
              <w:spacing w:before="19" w:after="0"/>
              <w:rPr>
                <w:rFonts w:ascii="Times New Roman" w:hAnsi="Times New Roman" w:cs="Times New Roman"/>
                <w:sz w:val="24"/>
                <w:szCs w:val="24"/>
              </w:rPr>
            </w:pPr>
            <w:r w:rsidRPr="00FE5609">
              <w:rPr>
                <w:rFonts w:ascii="Times New Roman" w:hAnsi="Times New Roman" w:cs="Times New Roman"/>
                <w:sz w:val="24"/>
                <w:szCs w:val="24"/>
              </w:rPr>
              <w:t>6000</w:t>
            </w:r>
          </w:p>
        </w:tc>
      </w:tr>
    </w:tbl>
    <w:p w14:paraId="4A4CD1DD" w14:textId="77777777" w:rsidR="00FE5609" w:rsidRPr="00FE5609" w:rsidRDefault="00FE5609" w:rsidP="00FE5609">
      <w:pPr>
        <w:pStyle w:val="afa"/>
        <w:spacing w:before="19" w:after="0" w:line="240" w:lineRule="auto"/>
        <w:rPr>
          <w:rFonts w:ascii="Times New Roman" w:hAnsi="Times New Roman" w:cs="Times New Roman"/>
          <w:sz w:val="24"/>
          <w:szCs w:val="24"/>
        </w:rPr>
      </w:pPr>
    </w:p>
    <w:p w14:paraId="7854A38D" w14:textId="7A18E3D2" w:rsidR="00D46DDB" w:rsidRPr="00FE5609" w:rsidRDefault="00D46DDB" w:rsidP="00FE5609">
      <w:pPr>
        <w:tabs>
          <w:tab w:val="left" w:pos="4536"/>
        </w:tabs>
        <w:spacing w:after="0" w:line="240" w:lineRule="auto"/>
        <w:ind w:right="567"/>
        <w:rPr>
          <w:rFonts w:ascii="Times New Roman" w:hAnsi="Times New Roman" w:cs="Times New Roman"/>
          <w:sz w:val="24"/>
          <w:szCs w:val="24"/>
        </w:rPr>
      </w:pPr>
    </w:p>
    <w:sectPr w:rsidR="00D46DDB" w:rsidRPr="00FE5609" w:rsidSect="009E2958">
      <w:pgSz w:w="11900" w:h="16800"/>
      <w:pgMar w:top="1276" w:right="1127" w:bottom="568"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DBED8" w14:textId="77777777" w:rsidR="00436443" w:rsidRDefault="00436443" w:rsidP="00C65999">
      <w:pPr>
        <w:spacing w:after="0" w:line="240" w:lineRule="auto"/>
      </w:pPr>
      <w:r>
        <w:separator/>
      </w:r>
    </w:p>
  </w:endnote>
  <w:endnote w:type="continuationSeparator" w:id="0">
    <w:p w14:paraId="6DED845B" w14:textId="77777777" w:rsidR="00436443" w:rsidRDefault="0043644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1"/>
    <w:family w:val="roman"/>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9AA0A" w14:textId="77777777" w:rsidR="00436443" w:rsidRDefault="00436443" w:rsidP="00C65999">
      <w:pPr>
        <w:spacing w:after="0" w:line="240" w:lineRule="auto"/>
      </w:pPr>
      <w:r>
        <w:separator/>
      </w:r>
    </w:p>
  </w:footnote>
  <w:footnote w:type="continuationSeparator" w:id="0">
    <w:p w14:paraId="4663F44A" w14:textId="77777777" w:rsidR="00436443" w:rsidRDefault="00436443"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15:restartNumberingAfterBreak="0">
    <w:nsid w:val="28FF674D"/>
    <w:multiLevelType w:val="hybridMultilevel"/>
    <w:tmpl w:val="89BC58A0"/>
    <w:lvl w:ilvl="0" w:tplc="444A3960">
      <w:start w:val="1"/>
      <w:numFmt w:val="decimal"/>
      <w:lvlText w:val="%1."/>
      <w:lvlJc w:val="left"/>
      <w:pPr>
        <w:ind w:left="1198" w:hanging="235"/>
      </w:pPr>
      <w:rPr>
        <w:rFonts w:hint="default"/>
        <w:spacing w:val="0"/>
        <w:w w:val="86"/>
        <w:lang w:val="ru-RU" w:eastAsia="en-US" w:bidi="ar-SA"/>
      </w:rPr>
    </w:lvl>
    <w:lvl w:ilvl="1" w:tplc="700CE16C">
      <w:numFmt w:val="bullet"/>
      <w:lvlText w:val="-"/>
      <w:lvlJc w:val="left"/>
      <w:pPr>
        <w:ind w:left="1196" w:hanging="139"/>
      </w:pPr>
      <w:rPr>
        <w:rFonts w:ascii="Times New Roman" w:eastAsia="Times New Roman" w:hAnsi="Times New Roman" w:cs="Times New Roman" w:hint="default"/>
        <w:spacing w:val="0"/>
        <w:w w:val="93"/>
        <w:lang w:val="ru-RU" w:eastAsia="en-US" w:bidi="ar-SA"/>
      </w:rPr>
    </w:lvl>
    <w:lvl w:ilvl="2" w:tplc="77F08D0E">
      <w:numFmt w:val="bullet"/>
      <w:lvlText w:val="•"/>
      <w:lvlJc w:val="left"/>
      <w:pPr>
        <w:ind w:left="3113" w:hanging="139"/>
      </w:pPr>
      <w:rPr>
        <w:rFonts w:hint="default"/>
        <w:lang w:val="ru-RU" w:eastAsia="en-US" w:bidi="ar-SA"/>
      </w:rPr>
    </w:lvl>
    <w:lvl w:ilvl="3" w:tplc="F5E4B728">
      <w:numFmt w:val="bullet"/>
      <w:lvlText w:val="•"/>
      <w:lvlJc w:val="left"/>
      <w:pPr>
        <w:ind w:left="4070" w:hanging="139"/>
      </w:pPr>
      <w:rPr>
        <w:rFonts w:hint="default"/>
        <w:lang w:val="ru-RU" w:eastAsia="en-US" w:bidi="ar-SA"/>
      </w:rPr>
    </w:lvl>
    <w:lvl w:ilvl="4" w:tplc="1A9AE812">
      <w:numFmt w:val="bullet"/>
      <w:lvlText w:val="•"/>
      <w:lvlJc w:val="left"/>
      <w:pPr>
        <w:ind w:left="5026" w:hanging="139"/>
      </w:pPr>
      <w:rPr>
        <w:rFonts w:hint="default"/>
        <w:lang w:val="ru-RU" w:eastAsia="en-US" w:bidi="ar-SA"/>
      </w:rPr>
    </w:lvl>
    <w:lvl w:ilvl="5" w:tplc="80C6BE34">
      <w:numFmt w:val="bullet"/>
      <w:lvlText w:val="•"/>
      <w:lvlJc w:val="left"/>
      <w:pPr>
        <w:ind w:left="5983" w:hanging="139"/>
      </w:pPr>
      <w:rPr>
        <w:rFonts w:hint="default"/>
        <w:lang w:val="ru-RU" w:eastAsia="en-US" w:bidi="ar-SA"/>
      </w:rPr>
    </w:lvl>
    <w:lvl w:ilvl="6" w:tplc="7A80EDF6">
      <w:numFmt w:val="bullet"/>
      <w:lvlText w:val="•"/>
      <w:lvlJc w:val="left"/>
      <w:pPr>
        <w:ind w:left="6940" w:hanging="139"/>
      </w:pPr>
      <w:rPr>
        <w:rFonts w:hint="default"/>
        <w:lang w:val="ru-RU" w:eastAsia="en-US" w:bidi="ar-SA"/>
      </w:rPr>
    </w:lvl>
    <w:lvl w:ilvl="7" w:tplc="84D2ECFE">
      <w:numFmt w:val="bullet"/>
      <w:lvlText w:val="•"/>
      <w:lvlJc w:val="left"/>
      <w:pPr>
        <w:ind w:left="7896" w:hanging="139"/>
      </w:pPr>
      <w:rPr>
        <w:rFonts w:hint="default"/>
        <w:lang w:val="ru-RU" w:eastAsia="en-US" w:bidi="ar-SA"/>
      </w:rPr>
    </w:lvl>
    <w:lvl w:ilvl="8" w:tplc="5148AB48">
      <w:numFmt w:val="bullet"/>
      <w:lvlText w:val="•"/>
      <w:lvlJc w:val="left"/>
      <w:pPr>
        <w:ind w:left="8853" w:hanging="139"/>
      </w:pPr>
      <w:rPr>
        <w:rFonts w:hint="default"/>
        <w:lang w:val="ru-RU" w:eastAsia="en-US" w:bidi="ar-SA"/>
      </w:rPr>
    </w:lvl>
  </w:abstractNum>
  <w:abstractNum w:abstractNumId="17" w15:restartNumberingAfterBreak="0">
    <w:nsid w:val="31E26995"/>
    <w:multiLevelType w:val="hybridMultilevel"/>
    <w:tmpl w:val="2020B248"/>
    <w:lvl w:ilvl="0" w:tplc="AAB20A3C">
      <w:start w:val="5"/>
      <w:numFmt w:val="decimal"/>
      <w:lvlText w:val="%1."/>
      <w:lvlJc w:val="left"/>
      <w:pPr>
        <w:ind w:left="2284" w:hanging="360"/>
      </w:pPr>
      <w:rPr>
        <w:rFonts w:hint="default"/>
      </w:rPr>
    </w:lvl>
    <w:lvl w:ilvl="1" w:tplc="04190019" w:tentative="1">
      <w:start w:val="1"/>
      <w:numFmt w:val="lowerLetter"/>
      <w:lvlText w:val="%2."/>
      <w:lvlJc w:val="left"/>
      <w:pPr>
        <w:ind w:left="3004" w:hanging="360"/>
      </w:pPr>
    </w:lvl>
    <w:lvl w:ilvl="2" w:tplc="0419001B" w:tentative="1">
      <w:start w:val="1"/>
      <w:numFmt w:val="lowerRoman"/>
      <w:lvlText w:val="%3."/>
      <w:lvlJc w:val="right"/>
      <w:pPr>
        <w:ind w:left="3724" w:hanging="180"/>
      </w:pPr>
    </w:lvl>
    <w:lvl w:ilvl="3" w:tplc="0419000F" w:tentative="1">
      <w:start w:val="1"/>
      <w:numFmt w:val="decimal"/>
      <w:lvlText w:val="%4."/>
      <w:lvlJc w:val="left"/>
      <w:pPr>
        <w:ind w:left="4444" w:hanging="360"/>
      </w:pPr>
    </w:lvl>
    <w:lvl w:ilvl="4" w:tplc="04190019" w:tentative="1">
      <w:start w:val="1"/>
      <w:numFmt w:val="lowerLetter"/>
      <w:lvlText w:val="%5."/>
      <w:lvlJc w:val="left"/>
      <w:pPr>
        <w:ind w:left="5164" w:hanging="360"/>
      </w:pPr>
    </w:lvl>
    <w:lvl w:ilvl="5" w:tplc="0419001B" w:tentative="1">
      <w:start w:val="1"/>
      <w:numFmt w:val="lowerRoman"/>
      <w:lvlText w:val="%6."/>
      <w:lvlJc w:val="right"/>
      <w:pPr>
        <w:ind w:left="5884" w:hanging="180"/>
      </w:pPr>
    </w:lvl>
    <w:lvl w:ilvl="6" w:tplc="0419000F" w:tentative="1">
      <w:start w:val="1"/>
      <w:numFmt w:val="decimal"/>
      <w:lvlText w:val="%7."/>
      <w:lvlJc w:val="left"/>
      <w:pPr>
        <w:ind w:left="6604" w:hanging="360"/>
      </w:pPr>
    </w:lvl>
    <w:lvl w:ilvl="7" w:tplc="04190019" w:tentative="1">
      <w:start w:val="1"/>
      <w:numFmt w:val="lowerLetter"/>
      <w:lvlText w:val="%8."/>
      <w:lvlJc w:val="left"/>
      <w:pPr>
        <w:ind w:left="7324" w:hanging="360"/>
      </w:pPr>
    </w:lvl>
    <w:lvl w:ilvl="8" w:tplc="0419001B" w:tentative="1">
      <w:start w:val="1"/>
      <w:numFmt w:val="lowerRoman"/>
      <w:lvlText w:val="%9."/>
      <w:lvlJc w:val="right"/>
      <w:pPr>
        <w:ind w:left="8044"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5" w15:restartNumberingAfterBreak="0">
    <w:nsid w:val="608D21FC"/>
    <w:multiLevelType w:val="singleLevel"/>
    <w:tmpl w:val="608D21FC"/>
    <w:lvl w:ilvl="0">
      <w:start w:val="1"/>
      <w:numFmt w:val="decimal"/>
      <w:suff w:val="space"/>
      <w:lvlText w:val="%1."/>
      <w:lvlJc w:val="left"/>
      <w:pPr>
        <w:ind w:left="0" w:firstLine="0"/>
      </w:pPr>
    </w:lvl>
  </w:abstractNum>
  <w:abstractNum w:abstractNumId="3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7"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8"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622077289">
    <w:abstractNumId w:val="0"/>
  </w:num>
  <w:num w:numId="2" w16cid:durableId="741366473">
    <w:abstractNumId w:val="34"/>
  </w:num>
  <w:num w:numId="3" w16cid:durableId="1289817535">
    <w:abstractNumId w:val="32"/>
  </w:num>
  <w:num w:numId="4" w16cid:durableId="538250083">
    <w:abstractNumId w:val="18"/>
  </w:num>
  <w:num w:numId="5" w16cid:durableId="529224787">
    <w:abstractNumId w:val="30"/>
  </w:num>
  <w:num w:numId="6" w16cid:durableId="250701633">
    <w:abstractNumId w:val="22"/>
  </w:num>
  <w:num w:numId="7" w16cid:durableId="134493218">
    <w:abstractNumId w:val="5"/>
  </w:num>
  <w:num w:numId="8" w16cid:durableId="1925214075">
    <w:abstractNumId w:val="23"/>
  </w:num>
  <w:num w:numId="9" w16cid:durableId="10337702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73203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321914">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834882775">
    <w:abstractNumId w:val="9"/>
  </w:num>
  <w:num w:numId="13" w16cid:durableId="1083064436">
    <w:abstractNumId w:val="3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425102870">
    <w:abstractNumId w:val="10"/>
  </w:num>
  <w:num w:numId="15" w16cid:durableId="681859486">
    <w:abstractNumId w:val="27"/>
    <w:lvlOverride w:ilvl="0">
      <w:startOverride w:val="1"/>
    </w:lvlOverride>
    <w:lvlOverride w:ilvl="1"/>
    <w:lvlOverride w:ilvl="2"/>
    <w:lvlOverride w:ilvl="3"/>
    <w:lvlOverride w:ilvl="4"/>
    <w:lvlOverride w:ilvl="5"/>
    <w:lvlOverride w:ilvl="6"/>
    <w:lvlOverride w:ilvl="7"/>
    <w:lvlOverride w:ilvl="8"/>
  </w:num>
  <w:num w:numId="16" w16cid:durableId="1355229030">
    <w:abstractNumId w:val="37"/>
  </w:num>
  <w:num w:numId="17" w16cid:durableId="669873905">
    <w:abstractNumId w:val="35"/>
    <w:lvlOverride w:ilvl="0">
      <w:startOverride w:val="1"/>
    </w:lvlOverride>
  </w:num>
  <w:num w:numId="18" w16cid:durableId="90356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9926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3931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253957">
    <w:abstractNumId w:val="13"/>
  </w:num>
  <w:num w:numId="22" w16cid:durableId="211502486">
    <w:abstractNumId w:val="25"/>
  </w:num>
  <w:num w:numId="23" w16cid:durableId="152375916">
    <w:abstractNumId w:val="1"/>
  </w:num>
  <w:num w:numId="24" w16cid:durableId="103310092">
    <w:abstractNumId w:val="36"/>
  </w:num>
  <w:num w:numId="25" w16cid:durableId="27949421">
    <w:abstractNumId w:val="20"/>
  </w:num>
  <w:num w:numId="26" w16cid:durableId="1150708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59427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8098309">
    <w:abstractNumId w:val="19"/>
  </w:num>
  <w:num w:numId="29" w16cid:durableId="1806295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995850">
    <w:abstractNumId w:val="2"/>
  </w:num>
  <w:num w:numId="31" w16cid:durableId="770126280">
    <w:abstractNumId w:val="28"/>
  </w:num>
  <w:num w:numId="32" w16cid:durableId="3202359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377769">
    <w:abstractNumId w:val="14"/>
  </w:num>
  <w:num w:numId="34" w16cid:durableId="130171557">
    <w:abstractNumId w:val="26"/>
  </w:num>
  <w:num w:numId="35" w16cid:durableId="2038460865">
    <w:abstractNumId w:val="15"/>
  </w:num>
  <w:num w:numId="36" w16cid:durableId="815990558">
    <w:abstractNumId w:val="11"/>
  </w:num>
  <w:num w:numId="37" w16cid:durableId="1271819298">
    <w:abstractNumId w:val="7"/>
  </w:num>
  <w:num w:numId="38" w16cid:durableId="2057120431">
    <w:abstractNumId w:val="16"/>
  </w:num>
  <w:num w:numId="39" w16cid:durableId="1614096491">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953"/>
    <w:rsid w:val="00036FBA"/>
    <w:rsid w:val="00037C2E"/>
    <w:rsid w:val="00037C9A"/>
    <w:rsid w:val="000404FE"/>
    <w:rsid w:val="000406F1"/>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D12"/>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5019"/>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6ED"/>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4738F"/>
    <w:rsid w:val="001473E0"/>
    <w:rsid w:val="00150378"/>
    <w:rsid w:val="001533B2"/>
    <w:rsid w:val="00153A42"/>
    <w:rsid w:val="00153C98"/>
    <w:rsid w:val="00154EA5"/>
    <w:rsid w:val="00157C1C"/>
    <w:rsid w:val="00157E7D"/>
    <w:rsid w:val="001602BA"/>
    <w:rsid w:val="001616D0"/>
    <w:rsid w:val="00161BA4"/>
    <w:rsid w:val="00161F2D"/>
    <w:rsid w:val="001633F0"/>
    <w:rsid w:val="00163811"/>
    <w:rsid w:val="0016453F"/>
    <w:rsid w:val="00164A93"/>
    <w:rsid w:val="00164F5B"/>
    <w:rsid w:val="00165603"/>
    <w:rsid w:val="00165D37"/>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43E3"/>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1BA8"/>
    <w:rsid w:val="001E258C"/>
    <w:rsid w:val="001E32FC"/>
    <w:rsid w:val="001E388B"/>
    <w:rsid w:val="001E3C09"/>
    <w:rsid w:val="001E3FAE"/>
    <w:rsid w:val="001E447A"/>
    <w:rsid w:val="001E4552"/>
    <w:rsid w:val="001E54FD"/>
    <w:rsid w:val="001E5F45"/>
    <w:rsid w:val="001E67F7"/>
    <w:rsid w:val="001F0BA4"/>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70A"/>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2AE2"/>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09F"/>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30A"/>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AD1"/>
    <w:rsid w:val="00360D5B"/>
    <w:rsid w:val="00360F5F"/>
    <w:rsid w:val="00360F8D"/>
    <w:rsid w:val="00362CA7"/>
    <w:rsid w:val="00362E34"/>
    <w:rsid w:val="003641F0"/>
    <w:rsid w:val="00364467"/>
    <w:rsid w:val="00364F4A"/>
    <w:rsid w:val="00365F37"/>
    <w:rsid w:val="00366225"/>
    <w:rsid w:val="003672D9"/>
    <w:rsid w:val="003675EC"/>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46B"/>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1BEB"/>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55E"/>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0CE"/>
    <w:rsid w:val="00433FE3"/>
    <w:rsid w:val="0043455E"/>
    <w:rsid w:val="00434912"/>
    <w:rsid w:val="004349E0"/>
    <w:rsid w:val="004356E9"/>
    <w:rsid w:val="00435950"/>
    <w:rsid w:val="00436443"/>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41CD"/>
    <w:rsid w:val="004455E1"/>
    <w:rsid w:val="00445DF4"/>
    <w:rsid w:val="00445E69"/>
    <w:rsid w:val="004463B6"/>
    <w:rsid w:val="004479D4"/>
    <w:rsid w:val="00447CC6"/>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A7A"/>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2BB"/>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377"/>
    <w:rsid w:val="005B1A12"/>
    <w:rsid w:val="005B23A8"/>
    <w:rsid w:val="005B2EB5"/>
    <w:rsid w:val="005B3DB9"/>
    <w:rsid w:val="005B515D"/>
    <w:rsid w:val="005B56B9"/>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E97"/>
    <w:rsid w:val="005E0FD8"/>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6549"/>
    <w:rsid w:val="005F73B0"/>
    <w:rsid w:val="005F7A9C"/>
    <w:rsid w:val="00602CCF"/>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36C5"/>
    <w:rsid w:val="00614226"/>
    <w:rsid w:val="00615232"/>
    <w:rsid w:val="0061543A"/>
    <w:rsid w:val="00616034"/>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6661"/>
    <w:rsid w:val="0065722E"/>
    <w:rsid w:val="006601B6"/>
    <w:rsid w:val="0066022A"/>
    <w:rsid w:val="006610F9"/>
    <w:rsid w:val="00661419"/>
    <w:rsid w:val="00661C51"/>
    <w:rsid w:val="00661E3E"/>
    <w:rsid w:val="00662C8B"/>
    <w:rsid w:val="0066313D"/>
    <w:rsid w:val="00663426"/>
    <w:rsid w:val="00663C9E"/>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97F91"/>
    <w:rsid w:val="006A0009"/>
    <w:rsid w:val="006A05E3"/>
    <w:rsid w:val="006A0C4F"/>
    <w:rsid w:val="006A131B"/>
    <w:rsid w:val="006A2015"/>
    <w:rsid w:val="006A2372"/>
    <w:rsid w:val="006A366B"/>
    <w:rsid w:val="006A3769"/>
    <w:rsid w:val="006A47FF"/>
    <w:rsid w:val="006A48ED"/>
    <w:rsid w:val="006A4C3E"/>
    <w:rsid w:val="006A537C"/>
    <w:rsid w:val="006A54EA"/>
    <w:rsid w:val="006A56F0"/>
    <w:rsid w:val="006A5D20"/>
    <w:rsid w:val="006A6587"/>
    <w:rsid w:val="006A76D2"/>
    <w:rsid w:val="006B1054"/>
    <w:rsid w:val="006B252A"/>
    <w:rsid w:val="006B274A"/>
    <w:rsid w:val="006B3B08"/>
    <w:rsid w:val="006B3B60"/>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55D7"/>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1F65"/>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526"/>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484E"/>
    <w:rsid w:val="007E5C2E"/>
    <w:rsid w:val="007E621D"/>
    <w:rsid w:val="007E703F"/>
    <w:rsid w:val="007E775F"/>
    <w:rsid w:val="007E77E5"/>
    <w:rsid w:val="007F0D06"/>
    <w:rsid w:val="007F1040"/>
    <w:rsid w:val="007F14CE"/>
    <w:rsid w:val="007F1B16"/>
    <w:rsid w:val="007F1ECF"/>
    <w:rsid w:val="007F235B"/>
    <w:rsid w:val="007F378C"/>
    <w:rsid w:val="007F3837"/>
    <w:rsid w:val="007F3A11"/>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099"/>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2BFD"/>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213"/>
    <w:rsid w:val="008237F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7D6"/>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772"/>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D7A8C"/>
    <w:rsid w:val="008D7E54"/>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91F"/>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1604"/>
    <w:rsid w:val="00922CE3"/>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5BA3"/>
    <w:rsid w:val="00946289"/>
    <w:rsid w:val="0094713F"/>
    <w:rsid w:val="00947BD2"/>
    <w:rsid w:val="00947D69"/>
    <w:rsid w:val="009502A0"/>
    <w:rsid w:val="00950D32"/>
    <w:rsid w:val="00950D73"/>
    <w:rsid w:val="00951163"/>
    <w:rsid w:val="00952988"/>
    <w:rsid w:val="00952D83"/>
    <w:rsid w:val="0095399B"/>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AE2"/>
    <w:rsid w:val="00986B25"/>
    <w:rsid w:val="00986F7D"/>
    <w:rsid w:val="009877CD"/>
    <w:rsid w:val="0099008F"/>
    <w:rsid w:val="00990EAC"/>
    <w:rsid w:val="00991C2D"/>
    <w:rsid w:val="0099292E"/>
    <w:rsid w:val="00992A88"/>
    <w:rsid w:val="009938FB"/>
    <w:rsid w:val="00994153"/>
    <w:rsid w:val="009956E8"/>
    <w:rsid w:val="009968BF"/>
    <w:rsid w:val="00996A10"/>
    <w:rsid w:val="00996D7F"/>
    <w:rsid w:val="00997443"/>
    <w:rsid w:val="00997FE5"/>
    <w:rsid w:val="009A013C"/>
    <w:rsid w:val="009A08CA"/>
    <w:rsid w:val="009A1D36"/>
    <w:rsid w:val="009A2327"/>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0E6"/>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2958"/>
    <w:rsid w:val="009E307D"/>
    <w:rsid w:val="009E3102"/>
    <w:rsid w:val="009E471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18F"/>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3261"/>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417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1DD"/>
    <w:rsid w:val="00AC7831"/>
    <w:rsid w:val="00AC7DDA"/>
    <w:rsid w:val="00AD1B61"/>
    <w:rsid w:val="00AD2094"/>
    <w:rsid w:val="00AD2DD8"/>
    <w:rsid w:val="00AD2F95"/>
    <w:rsid w:val="00AD44A0"/>
    <w:rsid w:val="00AD4B3C"/>
    <w:rsid w:val="00AD6314"/>
    <w:rsid w:val="00AD63FC"/>
    <w:rsid w:val="00AD6586"/>
    <w:rsid w:val="00AD7D74"/>
    <w:rsid w:val="00AE0A59"/>
    <w:rsid w:val="00AE0D0A"/>
    <w:rsid w:val="00AE185A"/>
    <w:rsid w:val="00AE3112"/>
    <w:rsid w:val="00AE43F9"/>
    <w:rsid w:val="00AE4C69"/>
    <w:rsid w:val="00AE5C2E"/>
    <w:rsid w:val="00AE6789"/>
    <w:rsid w:val="00AE6B23"/>
    <w:rsid w:val="00AE7975"/>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11D"/>
    <w:rsid w:val="00B31287"/>
    <w:rsid w:val="00B31411"/>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5C1"/>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77E7E"/>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976A5"/>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AC"/>
    <w:rsid w:val="00CC67F5"/>
    <w:rsid w:val="00CC7DE3"/>
    <w:rsid w:val="00CD09B8"/>
    <w:rsid w:val="00CD0D87"/>
    <w:rsid w:val="00CD1179"/>
    <w:rsid w:val="00CD258E"/>
    <w:rsid w:val="00CD29CA"/>
    <w:rsid w:val="00CD2BAB"/>
    <w:rsid w:val="00CD32B0"/>
    <w:rsid w:val="00CD32B2"/>
    <w:rsid w:val="00CD6315"/>
    <w:rsid w:val="00CD6B30"/>
    <w:rsid w:val="00CD6F26"/>
    <w:rsid w:val="00CD6FEC"/>
    <w:rsid w:val="00CD798F"/>
    <w:rsid w:val="00CE0DD6"/>
    <w:rsid w:val="00CE1399"/>
    <w:rsid w:val="00CE23F3"/>
    <w:rsid w:val="00CE25D9"/>
    <w:rsid w:val="00CE34B2"/>
    <w:rsid w:val="00CE35C1"/>
    <w:rsid w:val="00CE43F5"/>
    <w:rsid w:val="00CE4D11"/>
    <w:rsid w:val="00CE504B"/>
    <w:rsid w:val="00CE5284"/>
    <w:rsid w:val="00CE5432"/>
    <w:rsid w:val="00CE59F0"/>
    <w:rsid w:val="00CE5B7E"/>
    <w:rsid w:val="00CE5D85"/>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39BC"/>
    <w:rsid w:val="00DA4511"/>
    <w:rsid w:val="00DA51D3"/>
    <w:rsid w:val="00DA523F"/>
    <w:rsid w:val="00DA648E"/>
    <w:rsid w:val="00DA73CE"/>
    <w:rsid w:val="00DA7D5F"/>
    <w:rsid w:val="00DB0392"/>
    <w:rsid w:val="00DB1C59"/>
    <w:rsid w:val="00DB1CD3"/>
    <w:rsid w:val="00DB2384"/>
    <w:rsid w:val="00DB28D4"/>
    <w:rsid w:val="00DB2978"/>
    <w:rsid w:val="00DB29FB"/>
    <w:rsid w:val="00DB2B18"/>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0F55"/>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EEB"/>
    <w:rsid w:val="00E21FFC"/>
    <w:rsid w:val="00E2227C"/>
    <w:rsid w:val="00E22D20"/>
    <w:rsid w:val="00E22DA9"/>
    <w:rsid w:val="00E2308A"/>
    <w:rsid w:val="00E23294"/>
    <w:rsid w:val="00E24E3B"/>
    <w:rsid w:val="00E25988"/>
    <w:rsid w:val="00E304DA"/>
    <w:rsid w:val="00E30E80"/>
    <w:rsid w:val="00E3129E"/>
    <w:rsid w:val="00E31756"/>
    <w:rsid w:val="00E320CD"/>
    <w:rsid w:val="00E35DF7"/>
    <w:rsid w:val="00E36AB7"/>
    <w:rsid w:val="00E37FA8"/>
    <w:rsid w:val="00E40981"/>
    <w:rsid w:val="00E40D68"/>
    <w:rsid w:val="00E41317"/>
    <w:rsid w:val="00E418C1"/>
    <w:rsid w:val="00E41C11"/>
    <w:rsid w:val="00E4266E"/>
    <w:rsid w:val="00E426F1"/>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D7A75"/>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9D3"/>
    <w:rsid w:val="00F04C05"/>
    <w:rsid w:val="00F06241"/>
    <w:rsid w:val="00F064A2"/>
    <w:rsid w:val="00F06C46"/>
    <w:rsid w:val="00F06EA2"/>
    <w:rsid w:val="00F07668"/>
    <w:rsid w:val="00F076F3"/>
    <w:rsid w:val="00F07D38"/>
    <w:rsid w:val="00F07DD6"/>
    <w:rsid w:val="00F105F3"/>
    <w:rsid w:val="00F10C36"/>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4C36"/>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1C2"/>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0971"/>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1D"/>
    <w:rsid w:val="00FE24F0"/>
    <w:rsid w:val="00FE34B4"/>
    <w:rsid w:val="00FE35CE"/>
    <w:rsid w:val="00FE35CF"/>
    <w:rsid w:val="00FE3799"/>
    <w:rsid w:val="00FE3DD3"/>
    <w:rsid w:val="00FE5609"/>
    <w:rsid w:val="00FE5EC1"/>
    <w:rsid w:val="00FE634C"/>
    <w:rsid w:val="00FE6541"/>
    <w:rsid w:val="00FE6A9E"/>
    <w:rsid w:val="00FE7D23"/>
    <w:rsid w:val="00FF03A1"/>
    <w:rsid w:val="00FF1109"/>
    <w:rsid w:val="00FF135F"/>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9E790F-DBE1-4005-B02B-192EDABB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8426-E381-4780-ACA5-C59A52AC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1079</Words>
  <Characters>6156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2026-08-27T05:48:00Z</cp:lastPrinted>
  <dcterms:created xsi:type="dcterms:W3CDTF">2026-08-27T05:53:00Z</dcterms:created>
  <dcterms:modified xsi:type="dcterms:W3CDTF">2026-08-27T05:53:00Z</dcterms:modified>
</cp:coreProperties>
</file>