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72653"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23.06.</w:t>
            </w:r>
            <w:r w:rsidR="006B77A4">
              <w:rPr>
                <w:noProof/>
                <w:color w:val="000000"/>
                <w:kern w:val="0"/>
                <w:sz w:val="26"/>
                <w:szCs w:val="20"/>
                <w:lang w:eastAsia="ru-RU"/>
              </w:rPr>
              <w:t>2026</w:t>
            </w:r>
            <w:r>
              <w:rPr>
                <w:noProof/>
                <w:color w:val="000000"/>
                <w:kern w:val="0"/>
                <w:sz w:val="26"/>
                <w:szCs w:val="20"/>
                <w:lang w:eastAsia="ru-RU"/>
              </w:rPr>
              <w:t xml:space="preserve"> № 296</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72653"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23.06.</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 xml:space="preserve">296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726A46" w:rsidRPr="00726A46" w:rsidRDefault="00726A46" w:rsidP="00726A46">
      <w:pPr>
        <w:shd w:val="clear" w:color="auto" w:fill="FFFFFF"/>
        <w:suppressAutoHyphens w:val="0"/>
        <w:spacing w:line="240" w:lineRule="auto"/>
        <w:ind w:right="4818" w:firstLine="0"/>
        <w:rPr>
          <w:color w:val="000000" w:themeColor="text1"/>
          <w:kern w:val="0"/>
          <w:sz w:val="28"/>
          <w:szCs w:val="28"/>
          <w:lang w:eastAsia="ru-RU"/>
        </w:rPr>
      </w:pPr>
      <w:r w:rsidRPr="00726A46">
        <w:rPr>
          <w:color w:val="000000" w:themeColor="text1"/>
          <w:kern w:val="0"/>
          <w:sz w:val="28"/>
          <w:szCs w:val="28"/>
          <w:lang w:eastAsia="ru-RU"/>
        </w:rPr>
        <w:t>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726A46" w:rsidRPr="00726A46" w:rsidRDefault="00726A46" w:rsidP="00726A46">
      <w:pPr>
        <w:shd w:val="clear" w:color="auto" w:fill="FFFFFF"/>
        <w:suppressAutoHyphens w:val="0"/>
        <w:spacing w:line="240" w:lineRule="auto"/>
        <w:ind w:firstLine="0"/>
        <w:rPr>
          <w:color w:val="000000" w:themeColor="text1"/>
          <w:kern w:val="0"/>
          <w:sz w:val="28"/>
          <w:szCs w:val="28"/>
          <w:lang w:eastAsia="ru-RU"/>
        </w:rPr>
      </w:pPr>
    </w:p>
    <w:p w:rsidR="00726A46" w:rsidRPr="00726A46" w:rsidRDefault="00726A46" w:rsidP="00726A46">
      <w:pPr>
        <w:shd w:val="clear" w:color="auto" w:fill="FFFFFF"/>
        <w:suppressAutoHyphens w:val="0"/>
        <w:spacing w:line="240" w:lineRule="auto"/>
        <w:ind w:firstLine="0"/>
        <w:rPr>
          <w:color w:val="000000" w:themeColor="text1"/>
          <w:kern w:val="0"/>
          <w:sz w:val="16"/>
          <w:szCs w:val="16"/>
          <w:lang w:eastAsia="ru-RU"/>
        </w:rPr>
      </w:pPr>
    </w:p>
    <w:p w:rsidR="00726A46" w:rsidRPr="00726A46" w:rsidRDefault="00726A46" w:rsidP="00726A46">
      <w:pPr>
        <w:shd w:val="clear" w:color="auto" w:fill="FFFFFF"/>
        <w:suppressAutoHyphens w:val="0"/>
        <w:spacing w:line="360" w:lineRule="auto"/>
        <w:rPr>
          <w:b/>
          <w:color w:val="000000" w:themeColor="text1"/>
          <w:kern w:val="0"/>
          <w:sz w:val="28"/>
          <w:szCs w:val="28"/>
          <w:lang w:eastAsia="ru-RU"/>
        </w:rPr>
      </w:pPr>
      <w:r w:rsidRPr="00726A46">
        <w:rPr>
          <w:color w:val="000000" w:themeColor="text1"/>
          <w:kern w:val="0"/>
          <w:sz w:val="28"/>
          <w:szCs w:val="28"/>
          <w:lang w:eastAsia="ru-RU"/>
        </w:rPr>
        <w:t xml:space="preserve">В соответствии с </w:t>
      </w:r>
      <w:hyperlink r:id="rId10" w:anchor="/document/186367/entry/0" w:history="1">
        <w:r w:rsidRPr="00726A46">
          <w:rPr>
            <w:color w:val="000000" w:themeColor="text1"/>
            <w:kern w:val="0"/>
            <w:sz w:val="28"/>
            <w:szCs w:val="28"/>
            <w:lang w:eastAsia="ru-RU"/>
          </w:rPr>
          <w:t>Федеральным законом</w:t>
        </w:r>
      </w:hyperlink>
      <w:r w:rsidRPr="00726A46">
        <w:rPr>
          <w:color w:val="000000" w:themeColor="text1"/>
          <w:kern w:val="0"/>
          <w:sz w:val="28"/>
          <w:szCs w:val="28"/>
          <w:lang w:eastAsia="ru-RU"/>
        </w:rPr>
        <w:t xml:space="preserve"> от 06.10.2003 № 131-ФЗ «Об общих принципах организации местного самоуправления в Российской Федерации», </w:t>
      </w:r>
      <w:hyperlink r:id="rId11" w:anchor="/document/12177515/entry/0" w:history="1">
        <w:r w:rsidRPr="00726A46">
          <w:rPr>
            <w:color w:val="000000" w:themeColor="text1"/>
            <w:kern w:val="0"/>
            <w:sz w:val="28"/>
            <w:szCs w:val="28"/>
            <w:lang w:eastAsia="ru-RU"/>
          </w:rPr>
          <w:t>Федеральным законом</w:t>
        </w:r>
      </w:hyperlink>
      <w:r w:rsidRPr="00726A46">
        <w:rPr>
          <w:color w:val="000000" w:themeColor="text1"/>
          <w:kern w:val="0"/>
          <w:sz w:val="28"/>
          <w:szCs w:val="28"/>
          <w:lang w:eastAsia="ru-RU"/>
        </w:rPr>
        <w:t xml:space="preserve"> от 27.07.2010 № 210-ФЗ «Об организации предоставления государственных и муниципальных услуг», </w:t>
      </w:r>
      <w:hyperlink r:id="rId12" w:anchor="/document/17603980/entry/0" w:history="1">
        <w:r w:rsidRPr="00726A46">
          <w:rPr>
            <w:color w:val="000000" w:themeColor="text1"/>
            <w:kern w:val="0"/>
            <w:sz w:val="28"/>
            <w:szCs w:val="28"/>
            <w:lang w:eastAsia="ru-RU"/>
          </w:rPr>
          <w:t>Законом</w:t>
        </w:r>
      </w:hyperlink>
      <w:r w:rsidRPr="00726A46">
        <w:rPr>
          <w:color w:val="000000" w:themeColor="text1"/>
          <w:kern w:val="0"/>
          <w:sz w:val="28"/>
          <w:szCs w:val="28"/>
          <w:lang w:eastAsia="ru-RU"/>
        </w:rPr>
        <w:t xml:space="preserve"> Чувашской Республики от 18.10.2004 № 19 «Об организации местного самоуправления в Чувашской Республике», в целях повышения качества предоставления и доступности муниципальной услуги администрация Янтиковского муниципального округа </w:t>
      </w:r>
      <w:proofErr w:type="gramStart"/>
      <w:r w:rsidRPr="00726A46">
        <w:rPr>
          <w:b/>
          <w:color w:val="000000" w:themeColor="text1"/>
          <w:kern w:val="0"/>
          <w:sz w:val="28"/>
          <w:szCs w:val="28"/>
          <w:lang w:eastAsia="ru-RU"/>
        </w:rPr>
        <w:t>п</w:t>
      </w:r>
      <w:proofErr w:type="gramEnd"/>
      <w:r w:rsidRPr="00726A46">
        <w:rPr>
          <w:b/>
          <w:color w:val="000000" w:themeColor="text1"/>
          <w:kern w:val="0"/>
          <w:sz w:val="28"/>
          <w:szCs w:val="28"/>
          <w:lang w:eastAsia="ru-RU"/>
        </w:rPr>
        <w:t xml:space="preserve"> о с т а н </w:t>
      </w:r>
      <w:proofErr w:type="gramStart"/>
      <w:r w:rsidRPr="00726A46">
        <w:rPr>
          <w:b/>
          <w:color w:val="000000" w:themeColor="text1"/>
          <w:kern w:val="0"/>
          <w:sz w:val="28"/>
          <w:szCs w:val="28"/>
          <w:lang w:eastAsia="ru-RU"/>
        </w:rPr>
        <w:t>о</w:t>
      </w:r>
      <w:proofErr w:type="gramEnd"/>
      <w:r w:rsidRPr="00726A46">
        <w:rPr>
          <w:b/>
          <w:color w:val="000000" w:themeColor="text1"/>
          <w:kern w:val="0"/>
          <w:sz w:val="28"/>
          <w:szCs w:val="28"/>
          <w:lang w:eastAsia="ru-RU"/>
        </w:rPr>
        <w:t xml:space="preserve"> в л я е т:</w:t>
      </w:r>
    </w:p>
    <w:p w:rsidR="00726A46" w:rsidRPr="00726A46" w:rsidRDefault="00726A46" w:rsidP="00726A46">
      <w:pPr>
        <w:shd w:val="clear" w:color="auto" w:fill="FFFFFF"/>
        <w:suppressAutoHyphens w:val="0"/>
        <w:spacing w:line="360" w:lineRule="auto"/>
        <w:ind w:right="-1" w:firstLine="708"/>
        <w:rPr>
          <w:color w:val="000000" w:themeColor="text1"/>
          <w:kern w:val="0"/>
          <w:sz w:val="28"/>
          <w:szCs w:val="28"/>
          <w:lang w:eastAsia="ru-RU"/>
        </w:rPr>
      </w:pPr>
      <w:r w:rsidRPr="00726A46">
        <w:rPr>
          <w:color w:val="000000" w:themeColor="text1"/>
          <w:kern w:val="0"/>
          <w:sz w:val="28"/>
          <w:szCs w:val="28"/>
          <w:lang w:eastAsia="ru-RU"/>
        </w:rPr>
        <w:t xml:space="preserve">1. Утвердить административный регламент администрации Янтиковского муниципального округа Чувашской Республики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w:t>
      </w:r>
      <w:r w:rsidRPr="00726A46">
        <w:rPr>
          <w:color w:val="000000" w:themeColor="text1"/>
          <w:kern w:val="0"/>
          <w:sz w:val="28"/>
          <w:szCs w:val="28"/>
          <w:lang w:eastAsia="ru-RU"/>
        </w:rPr>
        <w:lastRenderedPageBreak/>
        <w:t>находящихся в частной собственности» согласно приложению к настоящему постановлению.</w:t>
      </w:r>
    </w:p>
    <w:p w:rsidR="00726A46" w:rsidRPr="00726A46" w:rsidRDefault="00726A46" w:rsidP="00726A46">
      <w:pPr>
        <w:shd w:val="clear" w:color="auto" w:fill="FFFFFF"/>
        <w:suppressAutoHyphens w:val="0"/>
        <w:spacing w:line="360" w:lineRule="auto"/>
        <w:rPr>
          <w:color w:val="000000" w:themeColor="text1"/>
          <w:kern w:val="0"/>
          <w:sz w:val="28"/>
          <w:szCs w:val="28"/>
          <w:lang w:eastAsia="ru-RU"/>
        </w:rPr>
      </w:pPr>
      <w:r w:rsidRPr="00726A46">
        <w:rPr>
          <w:color w:val="000000" w:themeColor="text1"/>
          <w:kern w:val="0"/>
          <w:sz w:val="28"/>
          <w:szCs w:val="28"/>
          <w:lang w:eastAsia="ru-RU"/>
        </w:rPr>
        <w:t>2. Признать утратившими силу:</w:t>
      </w:r>
    </w:p>
    <w:p w:rsidR="00726A46" w:rsidRPr="00726A46" w:rsidRDefault="00726A46" w:rsidP="00726A46">
      <w:pPr>
        <w:shd w:val="clear" w:color="auto" w:fill="FFFFFF"/>
        <w:suppressAutoHyphens w:val="0"/>
        <w:spacing w:line="360" w:lineRule="auto"/>
        <w:rPr>
          <w:rFonts w:eastAsiaTheme="minorHAnsi"/>
          <w:color w:val="000000" w:themeColor="text1"/>
          <w:kern w:val="0"/>
          <w:sz w:val="28"/>
          <w:szCs w:val="28"/>
          <w:lang w:eastAsia="en-US"/>
        </w:rPr>
      </w:pPr>
      <w:r w:rsidRPr="00726A46">
        <w:rPr>
          <w:color w:val="000000" w:themeColor="text1"/>
          <w:kern w:val="0"/>
          <w:sz w:val="28"/>
          <w:szCs w:val="28"/>
          <w:lang w:eastAsia="ru-RU"/>
        </w:rPr>
        <w:t xml:space="preserve">постановление администрации Янтиковского муниципального округа Чувашской Республики от 24.10.2023 № 1155 «Об утверждении административного регламента </w:t>
      </w:r>
      <w:r w:rsidRPr="00726A46">
        <w:rPr>
          <w:rFonts w:eastAsiaTheme="minorHAnsi"/>
          <w:color w:val="000000" w:themeColor="text1"/>
          <w:kern w:val="0"/>
          <w:sz w:val="28"/>
          <w:szCs w:val="28"/>
          <w:lang w:eastAsia="en-US"/>
        </w:rPr>
        <w:t>администрации Янтиковского муниципального округа Чувашской Республики по предоставлению муниципальной услуги «Перераспределение земель и (или) земельных участков, государственная собственность на которые не разграничена либо находящихся в муниципальной собственности, и земельных участков, находящихся в частной собственности»;</w:t>
      </w:r>
    </w:p>
    <w:p w:rsidR="00726A46" w:rsidRPr="00726A46" w:rsidRDefault="00726A46" w:rsidP="00726A46">
      <w:pPr>
        <w:shd w:val="clear" w:color="auto" w:fill="FFFFFF"/>
        <w:suppressAutoHyphens w:val="0"/>
        <w:spacing w:line="360" w:lineRule="auto"/>
        <w:rPr>
          <w:rFonts w:eastAsiaTheme="minorHAnsi"/>
          <w:color w:val="000000" w:themeColor="text1"/>
          <w:kern w:val="0"/>
          <w:sz w:val="28"/>
          <w:szCs w:val="28"/>
          <w:lang w:eastAsia="en-US"/>
        </w:rPr>
      </w:pPr>
      <w:proofErr w:type="gramStart"/>
      <w:r w:rsidRPr="00726A46">
        <w:rPr>
          <w:color w:val="000000" w:themeColor="text1"/>
          <w:kern w:val="0"/>
          <w:sz w:val="28"/>
          <w:szCs w:val="28"/>
          <w:lang w:eastAsia="ru-RU"/>
        </w:rPr>
        <w:t xml:space="preserve">постановление администрации Янтиковского муниципального округа от 16.01.2025 № 15 «О внесении изменения в постановление администрации Янтиковского муниципального округа от 24.10.2023 № 1155 «Об утверждении административного регламента </w:t>
      </w:r>
      <w:r w:rsidRPr="00726A46">
        <w:rPr>
          <w:rFonts w:eastAsiaTheme="minorHAnsi"/>
          <w:color w:val="000000" w:themeColor="text1"/>
          <w:kern w:val="0"/>
          <w:sz w:val="28"/>
          <w:szCs w:val="28"/>
          <w:lang w:eastAsia="en-US"/>
        </w:rPr>
        <w:t>администрации Янтиковского муниципального округа Чувашской Республики по предоставлению муниципальной услуги «Перераспределение земель и (или) земельных участков, государственная собственность на которые не разграничена либо находящихся в муниципальной собственности, и земельных участков, находящихся в частной собственности»;</w:t>
      </w:r>
      <w:proofErr w:type="gramEnd"/>
    </w:p>
    <w:p w:rsidR="00726A46" w:rsidRPr="00726A46" w:rsidRDefault="00726A46" w:rsidP="00726A46">
      <w:pPr>
        <w:shd w:val="clear" w:color="auto" w:fill="FFFFFF"/>
        <w:suppressAutoHyphens w:val="0"/>
        <w:spacing w:line="360" w:lineRule="auto"/>
        <w:rPr>
          <w:rFonts w:eastAsiaTheme="minorHAnsi"/>
          <w:color w:val="000000" w:themeColor="text1"/>
          <w:kern w:val="0"/>
          <w:sz w:val="28"/>
          <w:szCs w:val="28"/>
          <w:lang w:eastAsia="en-US"/>
        </w:rPr>
      </w:pPr>
      <w:proofErr w:type="gramStart"/>
      <w:r w:rsidRPr="00726A46">
        <w:rPr>
          <w:color w:val="000000" w:themeColor="text1"/>
          <w:kern w:val="0"/>
          <w:sz w:val="28"/>
          <w:szCs w:val="28"/>
          <w:lang w:eastAsia="ru-RU"/>
        </w:rPr>
        <w:t xml:space="preserve">постановление администрации Янтиковского муниципального округа от 09.04.2025 № 247 «О внесении изменения в постановление администрации Янтиковского муниципального округа от 24.10.2023 № 1155 «Об утверждении административного регламента </w:t>
      </w:r>
      <w:r w:rsidRPr="00726A46">
        <w:rPr>
          <w:rFonts w:eastAsiaTheme="minorHAnsi"/>
          <w:color w:val="000000" w:themeColor="text1"/>
          <w:kern w:val="0"/>
          <w:sz w:val="28"/>
          <w:szCs w:val="28"/>
          <w:lang w:eastAsia="en-US"/>
        </w:rPr>
        <w:t>администрации Янтиковского муниципального округа Чувашской Республики по предоставлению муниципальной услуги «Перераспределение земель и (или) земельных участков, государственная собственность на которые не разграничена либо находящихся в муниципальной собственности, и земельных участков, находящихся в частной собственности»;</w:t>
      </w:r>
      <w:proofErr w:type="gramEnd"/>
    </w:p>
    <w:p w:rsidR="00726A46" w:rsidRPr="00726A46" w:rsidRDefault="00726A46" w:rsidP="00726A46">
      <w:pPr>
        <w:shd w:val="clear" w:color="auto" w:fill="FFFFFF"/>
        <w:suppressAutoHyphens w:val="0"/>
        <w:spacing w:line="360" w:lineRule="auto"/>
        <w:rPr>
          <w:rFonts w:eastAsiaTheme="minorHAnsi"/>
          <w:color w:val="000000" w:themeColor="text1"/>
          <w:kern w:val="0"/>
          <w:sz w:val="28"/>
          <w:szCs w:val="28"/>
          <w:lang w:eastAsia="en-US"/>
        </w:rPr>
      </w:pPr>
      <w:proofErr w:type="gramStart"/>
      <w:r w:rsidRPr="00726A46">
        <w:rPr>
          <w:color w:val="000000" w:themeColor="text1"/>
          <w:kern w:val="0"/>
          <w:sz w:val="28"/>
          <w:szCs w:val="28"/>
          <w:lang w:eastAsia="ru-RU"/>
        </w:rPr>
        <w:t xml:space="preserve">постановление администрации Янтиковского муниципального округа от 19.08.2025 № 533 «О внесении изменения в постановление администрации Янтиковского муниципального округа от 24.10.2023 № 1155 «Об утверждении административного регламента </w:t>
      </w:r>
      <w:r w:rsidRPr="00726A46">
        <w:rPr>
          <w:rFonts w:eastAsiaTheme="minorHAnsi"/>
          <w:color w:val="000000" w:themeColor="text1"/>
          <w:kern w:val="0"/>
          <w:sz w:val="28"/>
          <w:szCs w:val="28"/>
          <w:lang w:eastAsia="en-US"/>
        </w:rPr>
        <w:t xml:space="preserve">администрации Янтиковского муниципального </w:t>
      </w:r>
      <w:r w:rsidRPr="00726A46">
        <w:rPr>
          <w:rFonts w:eastAsiaTheme="minorHAnsi"/>
          <w:color w:val="000000" w:themeColor="text1"/>
          <w:kern w:val="0"/>
          <w:sz w:val="28"/>
          <w:szCs w:val="28"/>
          <w:lang w:eastAsia="en-US"/>
        </w:rPr>
        <w:lastRenderedPageBreak/>
        <w:t>округа Чувашской Республики по предоставлению муниципальной услуги «Перераспределение земель и (или) земельных участков, государственная собственность на которые не разграничена либо находящихся в муниципальной собственности, и земельных участков, находящихся в частной собственности».</w:t>
      </w:r>
      <w:proofErr w:type="gramEnd"/>
    </w:p>
    <w:p w:rsidR="00726A46" w:rsidRPr="00726A46" w:rsidRDefault="00726A46" w:rsidP="00726A46">
      <w:pPr>
        <w:shd w:val="clear" w:color="auto" w:fill="FFFFFF"/>
        <w:suppressAutoHyphens w:val="0"/>
        <w:spacing w:line="360" w:lineRule="auto"/>
        <w:rPr>
          <w:color w:val="000000" w:themeColor="text1"/>
          <w:kern w:val="0"/>
          <w:sz w:val="28"/>
          <w:szCs w:val="28"/>
          <w:lang w:eastAsia="ru-RU"/>
        </w:rPr>
      </w:pPr>
      <w:r w:rsidRPr="00726A46">
        <w:rPr>
          <w:color w:val="000000" w:themeColor="text1"/>
          <w:kern w:val="0"/>
          <w:sz w:val="28"/>
          <w:szCs w:val="28"/>
          <w:lang w:eastAsia="ru-RU"/>
        </w:rPr>
        <w:t>3. Настоящее постановление вступает в силу со дня его официального опубликования.</w:t>
      </w:r>
    </w:p>
    <w:p w:rsidR="00726A46" w:rsidRPr="00726A46" w:rsidRDefault="00726A46" w:rsidP="00726A46">
      <w:pPr>
        <w:shd w:val="clear" w:color="auto" w:fill="FFFFFF"/>
        <w:suppressAutoHyphens w:val="0"/>
        <w:spacing w:line="240" w:lineRule="auto"/>
        <w:ind w:firstLine="0"/>
        <w:rPr>
          <w:color w:val="000000" w:themeColor="text1"/>
          <w:kern w:val="0"/>
          <w:sz w:val="28"/>
          <w:szCs w:val="28"/>
          <w:lang w:eastAsia="ru-RU"/>
        </w:rPr>
      </w:pPr>
    </w:p>
    <w:p w:rsidR="00726A46" w:rsidRPr="00726A46" w:rsidRDefault="00726A46" w:rsidP="00726A46">
      <w:pPr>
        <w:shd w:val="clear" w:color="auto" w:fill="FFFFFF"/>
        <w:suppressAutoHyphens w:val="0"/>
        <w:spacing w:line="240" w:lineRule="auto"/>
        <w:ind w:firstLine="0"/>
        <w:rPr>
          <w:color w:val="000000" w:themeColor="text1"/>
          <w:kern w:val="0"/>
          <w:sz w:val="28"/>
          <w:szCs w:val="28"/>
          <w:lang w:eastAsia="ru-RU"/>
        </w:rPr>
      </w:pPr>
      <w:r w:rsidRPr="00726A46">
        <w:rPr>
          <w:color w:val="000000" w:themeColor="text1"/>
          <w:kern w:val="0"/>
          <w:sz w:val="28"/>
          <w:szCs w:val="28"/>
          <w:lang w:eastAsia="ru-RU"/>
        </w:rPr>
        <w:t xml:space="preserve">Глава Янтиковского </w:t>
      </w:r>
    </w:p>
    <w:p w:rsidR="00726A46" w:rsidRDefault="00726A46" w:rsidP="00726A46">
      <w:pPr>
        <w:shd w:val="clear" w:color="auto" w:fill="FFFFFF"/>
        <w:suppressAutoHyphens w:val="0"/>
        <w:spacing w:line="240" w:lineRule="auto"/>
        <w:ind w:firstLine="0"/>
        <w:rPr>
          <w:color w:val="000000" w:themeColor="text1"/>
          <w:kern w:val="0"/>
          <w:sz w:val="28"/>
          <w:szCs w:val="28"/>
          <w:lang w:eastAsia="ru-RU"/>
        </w:rPr>
      </w:pPr>
      <w:r w:rsidRPr="00726A46">
        <w:rPr>
          <w:color w:val="000000" w:themeColor="text1"/>
          <w:kern w:val="0"/>
          <w:sz w:val="28"/>
          <w:szCs w:val="28"/>
          <w:lang w:eastAsia="ru-RU"/>
        </w:rPr>
        <w:t>муниципального округа                                                                    О.А. Ломоносов</w:t>
      </w:r>
    </w:p>
    <w:p w:rsidR="00726A46" w:rsidRDefault="00726A46" w:rsidP="00726A46">
      <w:pPr>
        <w:shd w:val="clear" w:color="auto" w:fill="FFFFFF"/>
        <w:suppressAutoHyphens w:val="0"/>
        <w:spacing w:line="240" w:lineRule="auto"/>
        <w:ind w:firstLine="0"/>
        <w:rPr>
          <w:color w:val="000000" w:themeColor="text1"/>
          <w:kern w:val="0"/>
          <w:sz w:val="28"/>
          <w:szCs w:val="28"/>
          <w:lang w:eastAsia="ru-RU"/>
        </w:rPr>
      </w:pPr>
    </w:p>
    <w:p w:rsidR="00726A46" w:rsidRDefault="00726A46" w:rsidP="00726A46">
      <w:pPr>
        <w:shd w:val="clear" w:color="auto" w:fill="FFFFFF"/>
        <w:suppressAutoHyphens w:val="0"/>
        <w:spacing w:line="240" w:lineRule="auto"/>
        <w:ind w:firstLine="0"/>
        <w:rPr>
          <w:color w:val="000000" w:themeColor="text1"/>
          <w:kern w:val="0"/>
          <w:sz w:val="28"/>
          <w:szCs w:val="28"/>
          <w:lang w:eastAsia="ru-RU"/>
        </w:rPr>
      </w:pPr>
    </w:p>
    <w:p w:rsidR="00726A46" w:rsidRDefault="00726A46" w:rsidP="00726A46">
      <w:pPr>
        <w:shd w:val="clear" w:color="auto" w:fill="FFFFFF"/>
        <w:suppressAutoHyphens w:val="0"/>
        <w:spacing w:line="240" w:lineRule="auto"/>
        <w:ind w:firstLine="0"/>
        <w:rPr>
          <w:color w:val="000000" w:themeColor="text1"/>
          <w:kern w:val="0"/>
          <w:sz w:val="28"/>
          <w:szCs w:val="28"/>
          <w:lang w:eastAsia="ru-RU"/>
        </w:rPr>
      </w:pPr>
    </w:p>
    <w:p w:rsidR="00726A46" w:rsidRDefault="00726A46" w:rsidP="00726A46">
      <w:pPr>
        <w:shd w:val="clear" w:color="auto" w:fill="FFFFFF"/>
        <w:suppressAutoHyphens w:val="0"/>
        <w:spacing w:line="240" w:lineRule="auto"/>
        <w:ind w:firstLine="0"/>
        <w:rPr>
          <w:color w:val="000000" w:themeColor="text1"/>
          <w:kern w:val="0"/>
          <w:sz w:val="28"/>
          <w:szCs w:val="28"/>
          <w:lang w:eastAsia="ru-RU"/>
        </w:rPr>
      </w:pPr>
    </w:p>
    <w:p w:rsidR="00726A46" w:rsidRPr="00726A46" w:rsidRDefault="00726A46" w:rsidP="00726A46">
      <w:pPr>
        <w:shd w:val="clear" w:color="auto" w:fill="FFFFFF"/>
        <w:suppressAutoHyphens w:val="0"/>
        <w:spacing w:line="240" w:lineRule="auto"/>
        <w:ind w:firstLine="0"/>
        <w:rPr>
          <w:color w:val="000000" w:themeColor="text1"/>
          <w:kern w:val="0"/>
          <w:sz w:val="28"/>
          <w:szCs w:val="28"/>
          <w:lang w:eastAsia="ru-RU"/>
        </w:rPr>
      </w:pPr>
    </w:p>
    <w:p w:rsidR="00726A46" w:rsidRPr="00726A46" w:rsidRDefault="00726A46" w:rsidP="00726A46">
      <w:pPr>
        <w:shd w:val="clear" w:color="auto" w:fill="FFFFFF"/>
        <w:suppressAutoHyphens w:val="0"/>
        <w:spacing w:before="100" w:beforeAutospacing="1" w:after="100" w:afterAutospacing="1" w:line="240" w:lineRule="auto"/>
        <w:ind w:firstLine="0"/>
        <w:rPr>
          <w:color w:val="000000" w:themeColor="text1"/>
          <w:kern w:val="0"/>
          <w:sz w:val="28"/>
          <w:szCs w:val="28"/>
          <w:lang w:eastAsia="ru-RU"/>
        </w:rPr>
        <w:sectPr w:rsidR="00726A46" w:rsidRPr="00726A46" w:rsidSect="00726A46">
          <w:headerReference w:type="default" r:id="rId13"/>
          <w:headerReference w:type="first" r:id="rId14"/>
          <w:pgSz w:w="11906" w:h="16838"/>
          <w:pgMar w:top="1134" w:right="567" w:bottom="1134" w:left="1701" w:header="567" w:footer="709" w:gutter="0"/>
          <w:cols w:space="708"/>
          <w:titlePg/>
          <w:docGrid w:linePitch="360"/>
        </w:sectPr>
      </w:pPr>
    </w:p>
    <w:p w:rsidR="00726A46" w:rsidRPr="00726A46" w:rsidRDefault="00726A46" w:rsidP="00726A46">
      <w:pPr>
        <w:shd w:val="clear" w:color="auto" w:fill="FFFFFF"/>
        <w:tabs>
          <w:tab w:val="left" w:pos="709"/>
        </w:tabs>
        <w:suppressAutoHyphens w:val="0"/>
        <w:spacing w:line="240" w:lineRule="auto"/>
        <w:ind w:left="5670" w:firstLine="0"/>
        <w:jc w:val="left"/>
        <w:rPr>
          <w:color w:val="000000" w:themeColor="text1"/>
          <w:kern w:val="0"/>
          <w:lang w:eastAsia="ru-RU"/>
        </w:rPr>
      </w:pPr>
      <w:proofErr w:type="gramStart"/>
      <w:r w:rsidRPr="00726A46">
        <w:rPr>
          <w:color w:val="000000" w:themeColor="text1"/>
          <w:kern w:val="0"/>
          <w:lang w:eastAsia="ru-RU"/>
        </w:rPr>
        <w:lastRenderedPageBreak/>
        <w:t>УТВЕРЖДЕН</w:t>
      </w:r>
      <w:proofErr w:type="gramEnd"/>
      <w:r w:rsidRPr="00726A46">
        <w:rPr>
          <w:color w:val="000000" w:themeColor="text1"/>
          <w:kern w:val="0"/>
          <w:lang w:eastAsia="ru-RU"/>
        </w:rPr>
        <w:br/>
      </w:r>
      <w:hyperlink r:id="rId15" w:anchor="/document/407504815/entry/0" w:history="1">
        <w:r w:rsidRPr="00726A46">
          <w:rPr>
            <w:color w:val="000000" w:themeColor="text1"/>
            <w:kern w:val="0"/>
            <w:lang w:eastAsia="ru-RU"/>
          </w:rPr>
          <w:t>постановлением</w:t>
        </w:r>
      </w:hyperlink>
      <w:r w:rsidRPr="00726A46">
        <w:rPr>
          <w:color w:val="000000" w:themeColor="text1"/>
          <w:kern w:val="0"/>
          <w:lang w:eastAsia="ru-RU"/>
        </w:rPr>
        <w:t xml:space="preserve"> администрации </w:t>
      </w:r>
    </w:p>
    <w:p w:rsidR="00726A46" w:rsidRPr="00726A46" w:rsidRDefault="00726A46" w:rsidP="00726A46">
      <w:pPr>
        <w:shd w:val="clear" w:color="auto" w:fill="FFFFFF"/>
        <w:tabs>
          <w:tab w:val="left" w:pos="709"/>
        </w:tabs>
        <w:suppressAutoHyphens w:val="0"/>
        <w:spacing w:line="240" w:lineRule="auto"/>
        <w:ind w:left="5670" w:firstLine="0"/>
        <w:jc w:val="left"/>
        <w:rPr>
          <w:color w:val="000000" w:themeColor="text1"/>
          <w:kern w:val="0"/>
          <w:lang w:eastAsia="ru-RU"/>
        </w:rPr>
      </w:pPr>
      <w:r w:rsidRPr="00726A46">
        <w:rPr>
          <w:color w:val="000000" w:themeColor="text1"/>
          <w:kern w:val="0"/>
          <w:lang w:eastAsia="ru-RU"/>
        </w:rPr>
        <w:t xml:space="preserve">Янтиковского муниципального округа </w:t>
      </w:r>
    </w:p>
    <w:p w:rsidR="00726A46" w:rsidRPr="00726A46" w:rsidRDefault="00726A46" w:rsidP="00726A46">
      <w:pPr>
        <w:shd w:val="clear" w:color="auto" w:fill="FFFFFF"/>
        <w:tabs>
          <w:tab w:val="left" w:pos="709"/>
        </w:tabs>
        <w:suppressAutoHyphens w:val="0"/>
        <w:spacing w:line="240" w:lineRule="auto"/>
        <w:ind w:left="5670" w:firstLine="0"/>
        <w:jc w:val="left"/>
        <w:rPr>
          <w:color w:val="000000" w:themeColor="text1"/>
          <w:kern w:val="0"/>
          <w:lang w:eastAsia="ru-RU"/>
        </w:rPr>
      </w:pPr>
      <w:r w:rsidRPr="00726A46">
        <w:rPr>
          <w:color w:val="000000" w:themeColor="text1"/>
          <w:kern w:val="0"/>
          <w:lang w:eastAsia="ru-RU"/>
        </w:rPr>
        <w:t xml:space="preserve">от </w:t>
      </w:r>
      <w:r w:rsidR="00372653">
        <w:rPr>
          <w:color w:val="000000" w:themeColor="text1"/>
          <w:kern w:val="0"/>
          <w:lang w:eastAsia="ru-RU"/>
        </w:rPr>
        <w:t>23.06</w:t>
      </w:r>
      <w:bookmarkStart w:id="0" w:name="_GoBack"/>
      <w:bookmarkEnd w:id="0"/>
      <w:r w:rsidR="00372653">
        <w:rPr>
          <w:color w:val="000000" w:themeColor="text1"/>
          <w:kern w:val="0"/>
          <w:lang w:eastAsia="ru-RU"/>
        </w:rPr>
        <w:t>.2026 № 296</w:t>
      </w:r>
    </w:p>
    <w:p w:rsidR="00726A46" w:rsidRPr="00726A46" w:rsidRDefault="00726A46" w:rsidP="00726A46">
      <w:pPr>
        <w:shd w:val="clear" w:color="auto" w:fill="FFFFFF"/>
        <w:tabs>
          <w:tab w:val="left" w:pos="709"/>
        </w:tabs>
        <w:suppressAutoHyphens w:val="0"/>
        <w:spacing w:line="240" w:lineRule="auto"/>
        <w:ind w:left="5670" w:firstLine="0"/>
        <w:jc w:val="left"/>
        <w:rPr>
          <w:color w:val="000000" w:themeColor="text1"/>
          <w:kern w:val="0"/>
          <w:lang w:eastAsia="ru-RU"/>
        </w:rPr>
      </w:pPr>
    </w:p>
    <w:p w:rsidR="00726A46" w:rsidRPr="00726A46" w:rsidRDefault="00726A46" w:rsidP="00726A46">
      <w:pPr>
        <w:shd w:val="clear" w:color="auto" w:fill="FFFFFF"/>
        <w:spacing w:line="240" w:lineRule="auto"/>
        <w:rPr>
          <w:color w:val="000000" w:themeColor="text1"/>
          <w:sz w:val="28"/>
          <w:szCs w:val="28"/>
          <w:lang w:eastAsia="ru-RU"/>
        </w:rPr>
      </w:pPr>
    </w:p>
    <w:p w:rsidR="00726A46" w:rsidRPr="00726A46" w:rsidRDefault="00726A46" w:rsidP="00726A46">
      <w:pPr>
        <w:shd w:val="clear" w:color="auto" w:fill="FFFFFF"/>
        <w:spacing w:line="240" w:lineRule="auto"/>
        <w:jc w:val="center"/>
        <w:rPr>
          <w:b/>
          <w:color w:val="000000" w:themeColor="text1"/>
          <w:sz w:val="22"/>
          <w:szCs w:val="22"/>
          <w:lang w:eastAsia="ru-RU"/>
        </w:rPr>
      </w:pPr>
      <w:r w:rsidRPr="00726A46">
        <w:rPr>
          <w:b/>
          <w:color w:val="000000" w:themeColor="text1"/>
          <w:sz w:val="22"/>
          <w:szCs w:val="22"/>
          <w:lang w:eastAsia="ru-RU"/>
        </w:rPr>
        <w:t xml:space="preserve">Административный регламент администрации Янтиковского муниципального округа Чувашской Республики по предоставлению муниципальной услуги </w:t>
      </w:r>
      <w:r w:rsidRPr="00726A46">
        <w:rPr>
          <w:b/>
          <w:color w:val="000000" w:themeColor="text1"/>
          <w:kern w:val="0"/>
          <w:sz w:val="22"/>
          <w:szCs w:val="22"/>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726A46" w:rsidRPr="00726A46" w:rsidRDefault="00726A46" w:rsidP="00726A46">
      <w:pPr>
        <w:numPr>
          <w:ilvl w:val="0"/>
          <w:numId w:val="23"/>
        </w:numPr>
        <w:shd w:val="clear" w:color="auto" w:fill="FFFFFF"/>
        <w:spacing w:after="120" w:line="240" w:lineRule="auto"/>
        <w:ind w:firstLine="1253"/>
        <w:rPr>
          <w:b/>
          <w:sz w:val="22"/>
          <w:szCs w:val="22"/>
          <w:lang w:eastAsia="ru-RU"/>
        </w:rPr>
      </w:pPr>
      <w:r w:rsidRPr="00726A46">
        <w:rPr>
          <w:b/>
          <w:sz w:val="22"/>
          <w:szCs w:val="22"/>
          <w:lang w:eastAsia="ru-RU"/>
        </w:rPr>
        <w:t>Общие положения</w:t>
      </w:r>
    </w:p>
    <w:p w:rsidR="00726A46" w:rsidRPr="00726A46" w:rsidRDefault="00726A46" w:rsidP="00726A46">
      <w:pPr>
        <w:shd w:val="clear" w:color="auto" w:fill="FFFFFF"/>
        <w:spacing w:after="120" w:line="240" w:lineRule="auto"/>
        <w:ind w:left="1429" w:firstLine="0"/>
        <w:jc w:val="left"/>
        <w:rPr>
          <w:b/>
          <w:sz w:val="22"/>
          <w:szCs w:val="22"/>
          <w:lang w:eastAsia="ru-RU"/>
        </w:rPr>
      </w:pPr>
      <w:r w:rsidRPr="00726A46">
        <w:rPr>
          <w:b/>
          <w:sz w:val="22"/>
          <w:szCs w:val="22"/>
          <w:lang w:eastAsia="ru-RU"/>
        </w:rPr>
        <w:t>1.1. Предмет регулирования Административного регламента</w:t>
      </w:r>
    </w:p>
    <w:p w:rsidR="00726A46" w:rsidRPr="00726A46" w:rsidRDefault="00726A46" w:rsidP="00726A46">
      <w:pPr>
        <w:spacing w:line="240" w:lineRule="auto"/>
        <w:rPr>
          <w:sz w:val="22"/>
          <w:szCs w:val="22"/>
        </w:rPr>
      </w:pPr>
      <w:bookmarkStart w:id="1" w:name="sub_101"/>
      <w:proofErr w:type="gramStart"/>
      <w:r w:rsidRPr="00726A46">
        <w:rPr>
          <w:sz w:val="22"/>
          <w:szCs w:val="22"/>
        </w:rPr>
        <w:t xml:space="preserve">Административный регламент предоставления муниципальной услуги </w:t>
      </w:r>
      <w:r w:rsidRPr="00726A46">
        <w:rPr>
          <w:kern w:val="0"/>
          <w:sz w:val="22"/>
          <w:szCs w:val="22"/>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726A46">
        <w:rPr>
          <w:sz w:val="22"/>
          <w:szCs w:val="22"/>
        </w:rPr>
        <w:t xml:space="preserve"> (далее - Административный регламент) определяет сроки и последовательность действий (административных процедур), при предоставлении муниципальной услуги по заключению соглашения о перераспределении части земель, государственная собственность на которые не разграничена, и земельного участка, находящегося в частной собственности (далее - муниципальная услуга).</w:t>
      </w:r>
      <w:proofErr w:type="gramEnd"/>
    </w:p>
    <w:p w:rsidR="00726A46" w:rsidRPr="00726A46" w:rsidRDefault="00726A46" w:rsidP="00726A46">
      <w:pPr>
        <w:spacing w:after="120" w:line="240" w:lineRule="auto"/>
        <w:jc w:val="center"/>
        <w:rPr>
          <w:b/>
          <w:sz w:val="22"/>
          <w:szCs w:val="22"/>
        </w:rPr>
      </w:pPr>
      <w:r w:rsidRPr="00726A46">
        <w:rPr>
          <w:b/>
          <w:sz w:val="22"/>
          <w:szCs w:val="22"/>
        </w:rPr>
        <w:t>1.2. Круг заявителей</w:t>
      </w:r>
    </w:p>
    <w:bookmarkEnd w:id="1"/>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Заявителями на предоставление муниципальной услуги являются юридические лица, физические лица, в том числе индивидуальные предприниматели либо их уполномоченные представители (далее - заявители).</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Заявители вправе направить заявление о предоставлении муниципальной услуги:</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лично или через уполномоченного представителя в администрацию Янтиковского муниципального округа;</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посредством почтовой связи;</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также - Единый портал государственных и муниципальных услуг)»;</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через многофункциональный центр предоставления государственных и муниципальных услуг (МФЦ) в соответствии с заключенным соглашением.</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С заявлением вправе обратиться лично заявитель либо лицо, действующее в силу полномочий, основанных на оформленной в установленном законодательством Российской Федерации порядке доверенности, от имени заявителя (далее - доверенное лицо).</w:t>
      </w:r>
    </w:p>
    <w:p w:rsidR="00726A46" w:rsidRPr="00726A46" w:rsidRDefault="00726A46" w:rsidP="00726A46">
      <w:pPr>
        <w:shd w:val="clear" w:color="auto" w:fill="FFFFFF"/>
        <w:spacing w:line="240" w:lineRule="auto"/>
        <w:rPr>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rPr>
          <w:b/>
          <w:kern w:val="0"/>
          <w:sz w:val="22"/>
          <w:szCs w:val="22"/>
          <w:lang w:eastAsia="ru-RU"/>
        </w:rPr>
      </w:pPr>
      <w:r w:rsidRPr="00726A46">
        <w:rPr>
          <w:b/>
          <w:kern w:val="0"/>
          <w:sz w:val="22"/>
          <w:szCs w:val="22"/>
          <w:lang w:eastAsia="ru-RU"/>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726A46" w:rsidRPr="00726A46" w:rsidRDefault="00726A46" w:rsidP="00726A4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726A46">
        <w:rPr>
          <w:kern w:val="0"/>
          <w:sz w:val="22"/>
          <w:szCs w:val="22"/>
          <w:lang w:eastAsia="ru-RU"/>
        </w:rPr>
        <w:t xml:space="preserve">Муниципальная услуга, </w:t>
      </w:r>
      <w:r w:rsidRPr="00726A46">
        <w:rPr>
          <w:rFonts w:ascii="Times New Roman CYR" w:hAnsi="Times New Roman CYR" w:cs="Times New Roman CYR"/>
          <w:kern w:val="0"/>
          <w:sz w:val="22"/>
          <w:szCs w:val="22"/>
          <w:lang w:eastAsia="ru-RU"/>
        </w:rPr>
        <w:t xml:space="preserve">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w:t>
      </w:r>
      <w:hyperlink r:id="rId16" w:history="1">
        <w:r w:rsidRPr="00726A46">
          <w:rPr>
            <w:rFonts w:ascii="Times New Roman CYR" w:hAnsi="Times New Roman CYR" w:cs="Times New Roman CYR"/>
            <w:kern w:val="0"/>
            <w:sz w:val="22"/>
            <w:szCs w:val="22"/>
            <w:lang w:eastAsia="ru-RU"/>
          </w:rPr>
          <w:t>Едином портале</w:t>
        </w:r>
      </w:hyperlink>
      <w:r w:rsidRPr="00726A46">
        <w:rPr>
          <w:rFonts w:ascii="Times New Roman CYR" w:hAnsi="Times New Roman CYR" w:cs="Times New Roman CYR"/>
          <w:kern w:val="0"/>
          <w:sz w:val="22"/>
          <w:szCs w:val="22"/>
          <w:lang w:eastAsia="ru-RU"/>
        </w:rPr>
        <w:t xml:space="preserve"> государственных и муниципальных услуг.</w:t>
      </w:r>
    </w:p>
    <w:p w:rsidR="00726A46" w:rsidRPr="00726A46" w:rsidRDefault="00726A46" w:rsidP="00726A4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xml:space="preserve">1.3.1. Муниципальная услуга должна быть предоставлена заявителю (доверенному лицу) в соответствии с категориями (признаками) заявителей, указанными в </w:t>
      </w:r>
      <w:hyperlink w:anchor="sub_10" w:history="1">
        <w:r w:rsidRPr="00726A46">
          <w:rPr>
            <w:rFonts w:ascii="Times New Roman CYR" w:hAnsi="Times New Roman CYR" w:cs="Times New Roman CYR"/>
            <w:kern w:val="0"/>
            <w:sz w:val="22"/>
            <w:szCs w:val="22"/>
            <w:lang w:eastAsia="ru-RU"/>
          </w:rPr>
          <w:t>таблице № 1</w:t>
        </w:r>
      </w:hyperlink>
      <w:r w:rsidRPr="00726A46">
        <w:rPr>
          <w:rFonts w:ascii="Times New Roman CYR" w:hAnsi="Times New Roman CYR" w:cs="Times New Roman CYR"/>
          <w:kern w:val="0"/>
          <w:sz w:val="22"/>
          <w:szCs w:val="22"/>
          <w:lang w:eastAsia="ru-RU"/>
        </w:rPr>
        <w:t xml:space="preserve"> приложения к настоящему Административному регламенту.</w:t>
      </w:r>
    </w:p>
    <w:p w:rsidR="00726A46" w:rsidRPr="00726A46" w:rsidRDefault="00726A46" w:rsidP="00726A46">
      <w:pPr>
        <w:shd w:val="clear" w:color="auto" w:fill="FFFFFF"/>
        <w:spacing w:line="240" w:lineRule="auto"/>
        <w:rPr>
          <w:sz w:val="22"/>
          <w:szCs w:val="22"/>
          <w:lang w:eastAsia="ru-RU"/>
        </w:rPr>
      </w:pPr>
    </w:p>
    <w:p w:rsidR="00726A46" w:rsidRPr="00726A46" w:rsidRDefault="00726A46" w:rsidP="00726A46">
      <w:pPr>
        <w:shd w:val="clear" w:color="auto" w:fill="FFFFFF"/>
        <w:spacing w:line="240" w:lineRule="auto"/>
        <w:rPr>
          <w:sz w:val="22"/>
          <w:szCs w:val="22"/>
          <w:lang w:eastAsia="ru-RU"/>
        </w:rPr>
      </w:pPr>
    </w:p>
    <w:p w:rsidR="00726A46" w:rsidRPr="00726A46" w:rsidRDefault="00726A46" w:rsidP="00726A46">
      <w:pPr>
        <w:shd w:val="clear" w:color="auto" w:fill="FFFFFF"/>
        <w:spacing w:line="240" w:lineRule="auto"/>
        <w:jc w:val="center"/>
        <w:rPr>
          <w:b/>
          <w:sz w:val="22"/>
          <w:szCs w:val="22"/>
          <w:lang w:eastAsia="ru-RU"/>
        </w:rPr>
      </w:pPr>
      <w:r w:rsidRPr="00726A46">
        <w:rPr>
          <w:b/>
          <w:sz w:val="22"/>
          <w:szCs w:val="22"/>
          <w:lang w:eastAsia="ru-RU"/>
        </w:rPr>
        <w:t>II. Стандарт предоставления муниципальной услуги</w:t>
      </w:r>
    </w:p>
    <w:p w:rsidR="00726A46" w:rsidRPr="00726A46" w:rsidRDefault="00726A46" w:rsidP="00726A46">
      <w:pPr>
        <w:shd w:val="clear" w:color="auto" w:fill="FFFFFF"/>
        <w:spacing w:line="240" w:lineRule="auto"/>
        <w:rPr>
          <w:b/>
          <w:sz w:val="22"/>
          <w:szCs w:val="22"/>
          <w:lang w:eastAsia="ru-RU"/>
        </w:rPr>
      </w:pPr>
    </w:p>
    <w:p w:rsidR="00726A46" w:rsidRPr="00726A46" w:rsidRDefault="00726A46" w:rsidP="00726A46">
      <w:pPr>
        <w:shd w:val="clear" w:color="auto" w:fill="FFFFFF"/>
        <w:spacing w:after="120" w:line="240" w:lineRule="auto"/>
        <w:jc w:val="center"/>
        <w:rPr>
          <w:b/>
          <w:sz w:val="22"/>
          <w:szCs w:val="22"/>
          <w:lang w:eastAsia="ru-RU"/>
        </w:rPr>
      </w:pPr>
      <w:r w:rsidRPr="00726A46">
        <w:rPr>
          <w:b/>
          <w:sz w:val="22"/>
          <w:szCs w:val="22"/>
          <w:lang w:eastAsia="ru-RU"/>
        </w:rPr>
        <w:t>2.1.</w:t>
      </w:r>
      <w:r w:rsidRPr="00726A46">
        <w:rPr>
          <w:sz w:val="22"/>
          <w:szCs w:val="22"/>
          <w:lang w:eastAsia="ru-RU"/>
        </w:rPr>
        <w:t xml:space="preserve"> </w:t>
      </w:r>
      <w:r w:rsidRPr="00726A46">
        <w:rPr>
          <w:b/>
          <w:sz w:val="22"/>
          <w:szCs w:val="22"/>
          <w:lang w:eastAsia="ru-RU"/>
        </w:rPr>
        <w:t>Наименование муниципальной услуги</w:t>
      </w:r>
    </w:p>
    <w:p w:rsidR="00726A46" w:rsidRPr="00726A46" w:rsidRDefault="00726A46" w:rsidP="00726A46">
      <w:pPr>
        <w:shd w:val="clear" w:color="auto" w:fill="FFFFFF"/>
        <w:spacing w:line="240" w:lineRule="auto"/>
        <w:rPr>
          <w:color w:val="000000" w:themeColor="text1"/>
          <w:sz w:val="22"/>
          <w:szCs w:val="22"/>
          <w:lang w:eastAsia="ru-RU"/>
        </w:rPr>
      </w:pPr>
      <w:r w:rsidRPr="00726A46">
        <w:rPr>
          <w:color w:val="000000" w:themeColor="text1"/>
          <w:sz w:val="22"/>
          <w:szCs w:val="22"/>
          <w:lang w:eastAsia="ru-RU"/>
        </w:rPr>
        <w:lastRenderedPageBreak/>
        <w:t xml:space="preserve">Муниципальная услуга </w:t>
      </w:r>
      <w:r w:rsidRPr="00726A46">
        <w:rPr>
          <w:color w:val="000000" w:themeColor="text1"/>
          <w:kern w:val="0"/>
          <w:sz w:val="22"/>
          <w:szCs w:val="22"/>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726A46">
        <w:rPr>
          <w:sz w:val="22"/>
          <w:szCs w:val="22"/>
        </w:rPr>
        <w:t xml:space="preserve"> </w:t>
      </w:r>
      <w:r w:rsidRPr="00726A46">
        <w:rPr>
          <w:color w:val="000000" w:themeColor="text1"/>
          <w:sz w:val="22"/>
          <w:szCs w:val="22"/>
          <w:lang w:eastAsia="ru-RU"/>
        </w:rPr>
        <w:t>(далее также - муниципальная услуга).</w:t>
      </w:r>
    </w:p>
    <w:p w:rsidR="00726A46" w:rsidRPr="00726A46" w:rsidRDefault="00726A46" w:rsidP="00726A46">
      <w:pPr>
        <w:shd w:val="clear" w:color="auto" w:fill="FFFFFF"/>
        <w:spacing w:line="240" w:lineRule="auto"/>
        <w:rPr>
          <w:color w:val="000000" w:themeColor="text1"/>
          <w:sz w:val="22"/>
          <w:szCs w:val="22"/>
          <w:lang w:eastAsia="ru-RU"/>
        </w:rPr>
      </w:pPr>
    </w:p>
    <w:p w:rsidR="00726A46" w:rsidRPr="00726A46" w:rsidRDefault="00726A46" w:rsidP="00726A46">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2" w:name="sub_22"/>
      <w:r w:rsidRPr="00726A46">
        <w:rPr>
          <w:b/>
          <w:bCs/>
          <w:kern w:val="0"/>
          <w:sz w:val="22"/>
          <w:szCs w:val="22"/>
          <w:lang w:eastAsia="ru-RU"/>
        </w:rPr>
        <w:t>2.2. Наименование органа, предоставляющего муниципальную услугу</w:t>
      </w:r>
    </w:p>
    <w:bookmarkEnd w:id="2"/>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Муниципальная услуга предоставляется администрацией Янтиковского муниципального округа Чувашской Республики (далее - орган местного самоуправления) через структурное подразделение - отдел экономики, земельных и имущественных отношений администрации Янтиковского муниципального округа Чувашской Республики.</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3" w:name="sub_23"/>
      <w:r w:rsidRPr="00726A46">
        <w:rPr>
          <w:b/>
          <w:bCs/>
          <w:kern w:val="0"/>
          <w:sz w:val="22"/>
          <w:szCs w:val="22"/>
          <w:lang w:eastAsia="ru-RU"/>
        </w:rPr>
        <w:t>2.3. Результат предоставления муниципальной услуги</w:t>
      </w:r>
    </w:p>
    <w:bookmarkEnd w:id="3"/>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sz w:val="22"/>
          <w:szCs w:val="22"/>
          <w:lang w:eastAsia="ru-RU"/>
        </w:rPr>
        <w:t xml:space="preserve">2.3.1. </w:t>
      </w:r>
      <w:r w:rsidRPr="00726A46">
        <w:rPr>
          <w:kern w:val="0"/>
          <w:sz w:val="22"/>
          <w:szCs w:val="22"/>
          <w:lang w:eastAsia="ru-RU"/>
        </w:rPr>
        <w:t>При обращении заявителя по вопросу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результатами предоставления муниципальной услуги являются:</w:t>
      </w:r>
    </w:p>
    <w:p w:rsidR="00726A46" w:rsidRPr="00726A46" w:rsidRDefault="00726A46" w:rsidP="00726A46">
      <w:pPr>
        <w:widowControl w:val="0"/>
        <w:suppressAutoHyphens w:val="0"/>
        <w:autoSpaceDE w:val="0"/>
        <w:autoSpaceDN w:val="0"/>
        <w:adjustRightInd w:val="0"/>
        <w:spacing w:line="240" w:lineRule="auto"/>
        <w:jc w:val="left"/>
        <w:rPr>
          <w:kern w:val="0"/>
          <w:sz w:val="22"/>
          <w:szCs w:val="22"/>
          <w:lang w:eastAsia="ru-RU"/>
        </w:rPr>
      </w:pPr>
      <w:r w:rsidRPr="00726A46">
        <w:rPr>
          <w:kern w:val="0"/>
          <w:sz w:val="22"/>
          <w:szCs w:val="22"/>
          <w:lang w:eastAsia="ru-RU"/>
        </w:rPr>
        <w:t>а) согласие на заключение соглашения о перераспределении земельных участков в соответствии с утвержденным проектом межевания территории в письменной форме;</w:t>
      </w:r>
    </w:p>
    <w:p w:rsidR="00726A46" w:rsidRPr="00726A46" w:rsidRDefault="00726A46" w:rsidP="00726A46">
      <w:pPr>
        <w:widowControl w:val="0"/>
        <w:suppressAutoHyphens w:val="0"/>
        <w:autoSpaceDE w:val="0"/>
        <w:autoSpaceDN w:val="0"/>
        <w:adjustRightInd w:val="0"/>
        <w:spacing w:line="240" w:lineRule="auto"/>
        <w:jc w:val="left"/>
        <w:rPr>
          <w:kern w:val="0"/>
          <w:sz w:val="22"/>
          <w:szCs w:val="22"/>
          <w:lang w:eastAsia="ru-RU"/>
        </w:rPr>
      </w:pPr>
      <w:r w:rsidRPr="00726A46">
        <w:rPr>
          <w:kern w:val="0"/>
          <w:sz w:val="22"/>
          <w:szCs w:val="22"/>
          <w:lang w:eastAsia="ru-RU"/>
        </w:rPr>
        <w:t>б) соглашение о перераспределении земельных участков;</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в) решение в форме уведомления об отказе в заключени</w:t>
      </w:r>
      <w:proofErr w:type="gramStart"/>
      <w:r w:rsidRPr="00726A46">
        <w:rPr>
          <w:kern w:val="0"/>
          <w:sz w:val="22"/>
          <w:szCs w:val="22"/>
          <w:lang w:eastAsia="ru-RU"/>
        </w:rPr>
        <w:t>и</w:t>
      </w:r>
      <w:proofErr w:type="gramEnd"/>
      <w:r w:rsidRPr="00726A46">
        <w:rPr>
          <w:kern w:val="0"/>
          <w:sz w:val="22"/>
          <w:szCs w:val="22"/>
          <w:lang w:eastAsia="ru-RU"/>
        </w:rPr>
        <w:t xml:space="preserve"> соглашения о перераспределении земельных участков.</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а) исправление допущенных опечаток и ошибок в выданных в результате предоставления муниципальной услуги документах;</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б) уведомление об отсутствии опечаток и (или) ошибок в выданных в результате предоставления муниципальной услуги документах.</w:t>
      </w:r>
    </w:p>
    <w:p w:rsidR="00726A46" w:rsidRPr="00726A46" w:rsidRDefault="00726A46" w:rsidP="00726A46">
      <w:pPr>
        <w:shd w:val="clear" w:color="auto" w:fill="FFFFFF"/>
        <w:spacing w:line="240" w:lineRule="auto"/>
        <w:rPr>
          <w:sz w:val="22"/>
          <w:szCs w:val="22"/>
        </w:rPr>
      </w:pPr>
      <w:r w:rsidRPr="00726A46">
        <w:rPr>
          <w:sz w:val="22"/>
          <w:szCs w:val="22"/>
        </w:rPr>
        <w:t>2.3.2. Результат предоставления муниципальной услуги может быть получен заявителем посредством личного приема, посредством почтовой связи, электронной почты, в личном кабинете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726A46" w:rsidRPr="00726A46" w:rsidRDefault="00726A46" w:rsidP="00726A46">
      <w:pPr>
        <w:shd w:val="clear" w:color="auto" w:fill="FFFFFF"/>
        <w:spacing w:line="240" w:lineRule="auto"/>
        <w:rPr>
          <w:sz w:val="22"/>
          <w:szCs w:val="22"/>
        </w:rPr>
      </w:pPr>
      <w:r w:rsidRPr="00726A46">
        <w:rPr>
          <w:sz w:val="22"/>
          <w:szCs w:val="22"/>
        </w:rPr>
        <w:t>2.3.3. При отсутствии опечаток и (или) ошибок в сведениях, содержащихся в выданном по результатам предоставления муниципальной услуги документе, решение о предоставлении муниципальной услуги, на основании которого заявителю предоставляется результат муниципальной услуги, документом администрации не оформляется.</w:t>
      </w:r>
    </w:p>
    <w:p w:rsidR="00726A46" w:rsidRPr="00726A46" w:rsidRDefault="00726A46" w:rsidP="00726A46">
      <w:pPr>
        <w:shd w:val="clear" w:color="auto" w:fill="FFFFFF"/>
        <w:spacing w:line="240" w:lineRule="auto"/>
        <w:rPr>
          <w:sz w:val="22"/>
          <w:szCs w:val="22"/>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A46">
        <w:rPr>
          <w:b/>
          <w:bCs/>
          <w:kern w:val="0"/>
          <w:sz w:val="22"/>
          <w:szCs w:val="22"/>
          <w:lang w:eastAsia="ru-RU"/>
        </w:rPr>
        <w:t>2.4. Срок предоставления муниципальной услуги</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 xml:space="preserve">Максимальный срок предоставления муниципальной услуги составляет 20 рабочих дней </w:t>
      </w:r>
      <w:proofErr w:type="gramStart"/>
      <w:r w:rsidRPr="00726A46">
        <w:rPr>
          <w:sz w:val="22"/>
          <w:szCs w:val="22"/>
          <w:lang w:eastAsia="ru-RU"/>
        </w:rPr>
        <w:t>с даты регистрации</w:t>
      </w:r>
      <w:proofErr w:type="gramEnd"/>
      <w:r w:rsidRPr="00726A46">
        <w:rPr>
          <w:sz w:val="22"/>
          <w:szCs w:val="22"/>
          <w:lang w:eastAsia="ru-RU"/>
        </w:rPr>
        <w:t xml:space="preserve"> заявления.</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 xml:space="preserve">В случае обращения ответственного субъекта предпринимательской деятельности, признанного таковым в соответствии с Законом Чувашской Республики от 26 декабря 2025 г. № 93 «О развитии ответственного ведения бизнеса в Чувашской Республике» срок предоставления муниципальной услуги составляет 12 рабочих дня </w:t>
      </w:r>
      <w:proofErr w:type="gramStart"/>
      <w:r w:rsidRPr="00726A46">
        <w:rPr>
          <w:sz w:val="22"/>
          <w:szCs w:val="22"/>
          <w:lang w:eastAsia="ru-RU"/>
        </w:rPr>
        <w:t>с даты регистрации</w:t>
      </w:r>
      <w:proofErr w:type="gramEnd"/>
      <w:r w:rsidRPr="00726A46">
        <w:rPr>
          <w:sz w:val="22"/>
          <w:szCs w:val="22"/>
          <w:lang w:eastAsia="ru-RU"/>
        </w:rPr>
        <w:t xml:space="preserve"> заявления.</w:t>
      </w:r>
    </w:p>
    <w:p w:rsidR="00726A46" w:rsidRPr="00726A46" w:rsidRDefault="00726A46" w:rsidP="00726A46">
      <w:pPr>
        <w:shd w:val="clear" w:color="auto" w:fill="FFFFFF"/>
        <w:spacing w:line="240" w:lineRule="auto"/>
        <w:rPr>
          <w:sz w:val="22"/>
          <w:szCs w:val="22"/>
          <w:lang w:eastAsia="ru-RU"/>
        </w:rPr>
      </w:pPr>
      <w:r w:rsidRPr="00726A46">
        <w:rPr>
          <w:sz w:val="22"/>
          <w:szCs w:val="22"/>
          <w:lang w:eastAsia="ru-RU"/>
        </w:rPr>
        <w:t xml:space="preserve">Срок исправления допущенных опечаток и (или) ошибок в выданных в результате предоставления муниципальной услуги документах для всех категорий заявителей составляет 3 рабочих дня </w:t>
      </w:r>
      <w:proofErr w:type="gramStart"/>
      <w:r w:rsidRPr="00726A46">
        <w:rPr>
          <w:sz w:val="22"/>
          <w:szCs w:val="22"/>
          <w:lang w:eastAsia="ru-RU"/>
        </w:rPr>
        <w:t>с даты регистрации</w:t>
      </w:r>
      <w:proofErr w:type="gramEnd"/>
      <w:r w:rsidRPr="00726A46">
        <w:rPr>
          <w:sz w:val="22"/>
          <w:szCs w:val="22"/>
          <w:lang w:eastAsia="ru-RU"/>
        </w:rPr>
        <w:t xml:space="preserve"> заявления.</w:t>
      </w:r>
    </w:p>
    <w:p w:rsidR="00726A46" w:rsidRPr="00726A46" w:rsidRDefault="00726A46" w:rsidP="00726A46">
      <w:pPr>
        <w:widowControl w:val="0"/>
        <w:suppressAutoHyphens w:val="0"/>
        <w:autoSpaceDE w:val="0"/>
        <w:autoSpaceDN w:val="0"/>
        <w:adjustRightInd w:val="0"/>
        <w:spacing w:before="108" w:after="108" w:line="240" w:lineRule="auto"/>
        <w:jc w:val="center"/>
        <w:outlineLvl w:val="0"/>
        <w:rPr>
          <w:b/>
          <w:bCs/>
          <w:kern w:val="0"/>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A46">
        <w:rPr>
          <w:b/>
          <w:bCs/>
          <w:kern w:val="0"/>
          <w:sz w:val="22"/>
          <w:szCs w:val="22"/>
          <w:lang w:eastAsia="ru-RU"/>
        </w:rPr>
        <w:t>2.5. Размер платы, взимаемой с заявителя при предоставлении муниципальной услуги, и способы ее взимания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lastRenderedPageBreak/>
        <w:t>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w:t>
      </w:r>
    </w:p>
    <w:p w:rsidR="00726A46" w:rsidRPr="00726A46" w:rsidRDefault="00726A46" w:rsidP="00726A46">
      <w:pPr>
        <w:shd w:val="clear" w:color="auto" w:fill="FFFFFF"/>
        <w:spacing w:line="240" w:lineRule="auto"/>
        <w:jc w:val="center"/>
        <w:rPr>
          <w:b/>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A46">
        <w:rPr>
          <w:b/>
          <w:bCs/>
          <w:kern w:val="0"/>
          <w:sz w:val="22"/>
          <w:szCs w:val="22"/>
          <w:lang w:eastAsia="ru-RU"/>
        </w:rPr>
        <w:t>2.6.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 xml:space="preserve">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 </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4" w:name="sub_211"/>
      <w:r w:rsidRPr="00726A46">
        <w:rPr>
          <w:b/>
          <w:bCs/>
          <w:kern w:val="0"/>
          <w:sz w:val="22"/>
          <w:szCs w:val="22"/>
          <w:lang w:eastAsia="ru-RU"/>
        </w:rPr>
        <w:t>2.7. Срок регистрации заявления о предоставлении муниципальной услуги</w:t>
      </w:r>
    </w:p>
    <w:bookmarkEnd w:id="4"/>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в системе электронного документооборота (далее - СЭД) с присвоением статуса «зарегистрировано»;</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Если заявление поступило после 16 часов, датой регистрации считается следующий рабочий день за днем поступления заявления.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726A46" w:rsidRPr="00726A46" w:rsidRDefault="00726A46" w:rsidP="00726A46">
      <w:pPr>
        <w:shd w:val="clear" w:color="auto" w:fill="FFFFFF"/>
        <w:spacing w:line="240" w:lineRule="auto"/>
        <w:jc w:val="center"/>
        <w:rPr>
          <w:b/>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A46">
        <w:rPr>
          <w:b/>
          <w:bCs/>
          <w:kern w:val="0"/>
          <w:sz w:val="22"/>
          <w:szCs w:val="22"/>
          <w:lang w:eastAsia="ru-RU"/>
        </w:rPr>
        <w:t>2.8. Требования к помещениям, в которых предоставляется муниципальная услуга</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Помещения, в которых предоставляется муниципальная услуга, должны соответствовать следующим требованиям:</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а) административные здания, в которых предоставляется муниципальная услуга, должны обеспечивать удобные и комфортные условия для заявителей;</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б) возможность беспрепятственного доступа к объекту (зданию, помещению), в котором предоставляется муниципальная услуга;</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в) обеспечено 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муниципальная услуга (в том числе для лиц с ограниченными возможностями);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г) в местах ожидания и приема устанавливаются стулья (кресельные секции, кресла) для заявителей;</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д) в помещении (месте ожидания) размещаются информационные материалы о возможности участия граждан в оценке качества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е) зал ожидания и места для заполнения заявления о предоставлении муниципальной услуги оборудуются информационными стендами, на которых размещается следующая информация: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полное наименование органа местного самоуправления;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почтовый адрес органа местного самоуправления;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адрес электронной почты органа местного самоуправления;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адрес официального сайта органа местного самоуправления;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 xml:space="preserve">график работы органа местного самоуправления; </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 xml:space="preserve">номера кабинетов, в которых предоставляется муниципальная услуга, фамилии, имена, отчества (последнее - при наличии) и должности сотрудников администрации; </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образцы заполнения заявлений и перечень документов, предоставляемых заявителем;</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ж) помещения оборудованы противопожарной системой и системой пожаротушения;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з)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времени перерыва на обед;</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и)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 xml:space="preserve">к) вход в помещения, в которых предоставляется муниципальная услуга, оборудован пандусами, поручнями, тактильными (контрастными) предупреждающими элементами и иными </w:t>
      </w:r>
      <w:r w:rsidRPr="00726A46">
        <w:rPr>
          <w:kern w:val="0"/>
          <w:sz w:val="22"/>
          <w:szCs w:val="22"/>
          <w:lang w:eastAsia="ru-RU"/>
        </w:rPr>
        <w:lastRenderedPageBreak/>
        <w:t>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Требования к помещениям, в которых предоставляется муниципальная услуга, размещаются на официальном сайте Янтиковского муниципального округа, а также на Едином портале государственных и муниципальных услуг.</w:t>
      </w:r>
    </w:p>
    <w:p w:rsidR="00726A46" w:rsidRPr="00726A46" w:rsidRDefault="00726A46" w:rsidP="00726A46">
      <w:pPr>
        <w:shd w:val="clear" w:color="auto" w:fill="FFFFFF"/>
        <w:spacing w:line="240" w:lineRule="auto"/>
        <w:jc w:val="center"/>
        <w:rPr>
          <w:b/>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5" w:name="sub_213"/>
      <w:r w:rsidRPr="00726A46">
        <w:rPr>
          <w:b/>
          <w:bCs/>
          <w:kern w:val="0"/>
          <w:sz w:val="22"/>
          <w:szCs w:val="22"/>
          <w:lang w:eastAsia="ru-RU"/>
        </w:rPr>
        <w:t>2.9. Показатели доступности и качества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6" w:name="sub_291"/>
      <w:bookmarkStart w:id="7" w:name="sub_214"/>
      <w:bookmarkEnd w:id="5"/>
      <w:r w:rsidRPr="00726A46">
        <w:rPr>
          <w:rFonts w:ascii="Times New Roman CYR" w:hAnsi="Times New Roman CYR" w:cs="Times New Roman CYR"/>
          <w:kern w:val="0"/>
          <w:sz w:val="22"/>
          <w:szCs w:val="22"/>
          <w:lang w:eastAsia="ru-RU"/>
        </w:rPr>
        <w:t>2.9.1. Показателями доступности муниципальной услуги являются:</w:t>
      </w:r>
    </w:p>
    <w:bookmarkEnd w:id="6"/>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xml:space="preserve">-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17" w:history="1">
        <w:r w:rsidRPr="00726A46">
          <w:rPr>
            <w:rFonts w:ascii="Times New Roman CYR" w:hAnsi="Times New Roman CYR" w:cs="Times New Roman CYR"/>
            <w:kern w:val="0"/>
            <w:sz w:val="22"/>
            <w:szCs w:val="22"/>
            <w:lang w:eastAsia="ru-RU"/>
          </w:rPr>
          <w:t>Едином портале</w:t>
        </w:r>
      </w:hyperlink>
      <w:r w:rsidRPr="00726A46">
        <w:rPr>
          <w:rFonts w:ascii="Times New Roman CYR" w:hAnsi="Times New Roman CYR" w:cs="Times New Roman CYR"/>
          <w:kern w:val="0"/>
          <w:sz w:val="22"/>
          <w:szCs w:val="22"/>
          <w:lang w:eastAsia="ru-RU"/>
        </w:rPr>
        <w:t xml:space="preserve"> государственных и муниципальных услуг);</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обеспечение свободного доступа в здание администрации;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доступность электронных форм документов, необходимых для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возможность подачи запроса на получение муниципальной услуги и документов в электронной форме;</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предоставление муниципальной услуги в соответствии с вариантом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8" w:name="sub_292"/>
      <w:r w:rsidRPr="00726A46">
        <w:rPr>
          <w:rFonts w:ascii="Times New Roman CYR" w:hAnsi="Times New Roman CYR" w:cs="Times New Roman CYR"/>
          <w:kern w:val="0"/>
          <w:sz w:val="22"/>
          <w:szCs w:val="22"/>
          <w:lang w:eastAsia="ru-RU"/>
        </w:rPr>
        <w:t>2.9.2. Показателями качества муниципальной услуги являются:</w:t>
      </w:r>
    </w:p>
    <w:bookmarkEnd w:id="8"/>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компетентность специалистов, предоставляющих муниципальную услугу, в вопросах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строгое соблюдение стандарта и порядка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эффективность и своевременность рассмотрения поступивших обращений по вопросам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своевременное предоставление муниципальной услуги (отсутствие нарушений сроков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удовлетворенность заявителя качеством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отсутствие жалоб.</w:t>
      </w:r>
    </w:p>
    <w:p w:rsidR="00726A46" w:rsidRPr="00726A46" w:rsidRDefault="00726A46" w:rsidP="00726A46">
      <w:pPr>
        <w:widowControl w:val="0"/>
        <w:suppressAutoHyphens w:val="0"/>
        <w:autoSpaceDE w:val="0"/>
        <w:autoSpaceDN w:val="0"/>
        <w:adjustRightInd w:val="0"/>
        <w:spacing w:line="240" w:lineRule="auto"/>
        <w:outlineLvl w:val="0"/>
        <w:rPr>
          <w:kern w:val="0"/>
          <w:sz w:val="22"/>
          <w:szCs w:val="22"/>
          <w:lang w:eastAsia="ru-RU"/>
        </w:rPr>
      </w:pPr>
      <w:r w:rsidRPr="00726A46">
        <w:rPr>
          <w:kern w:val="0"/>
          <w:sz w:val="22"/>
          <w:szCs w:val="22"/>
          <w:lang w:eastAsia="ru-RU"/>
        </w:rPr>
        <w:t>Показатели качества и доступности предоставления муниципальной услуги размещены на официальном сайте Янтиковского муниципального округа в информационно-телекоммуникационной сети «Интернет», а также на Едином портале государственных и муниципальных услуг.</w:t>
      </w:r>
    </w:p>
    <w:p w:rsidR="00726A46" w:rsidRPr="00726A46" w:rsidRDefault="00726A46" w:rsidP="00726A46">
      <w:pPr>
        <w:widowControl w:val="0"/>
        <w:suppressAutoHyphens w:val="0"/>
        <w:autoSpaceDE w:val="0"/>
        <w:autoSpaceDN w:val="0"/>
        <w:adjustRightInd w:val="0"/>
        <w:spacing w:before="108" w:after="108" w:line="240" w:lineRule="auto"/>
        <w:jc w:val="center"/>
        <w:outlineLvl w:val="0"/>
        <w:rPr>
          <w:b/>
          <w:bCs/>
          <w:kern w:val="0"/>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A46">
        <w:rPr>
          <w:b/>
          <w:bCs/>
          <w:kern w:val="0"/>
          <w:sz w:val="22"/>
          <w:szCs w:val="22"/>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7"/>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2.10.1.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2.10.2. Информационные системы, используемые для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Единый портал государственных и муниципальных услуг;</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Государственная информационная система «Единая централизованная цифровая платформа в социальной сфере»;</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lastRenderedPageBreak/>
        <w:t>Федеральная государственная информационная система «Единая система межведомственного электронного взаимодействия».</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9" w:name="sub_1132"/>
      <w:r w:rsidRPr="00726A46">
        <w:rPr>
          <w:rFonts w:ascii="Times New Roman CYR" w:hAnsi="Times New Roman CYR" w:cs="Times New Roman CYR"/>
          <w:kern w:val="0"/>
          <w:sz w:val="22"/>
          <w:szCs w:val="22"/>
          <w:lang w:eastAsia="ru-RU"/>
        </w:rPr>
        <w:t xml:space="preserve">2.10.3.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w:t>
      </w:r>
      <w:hyperlink r:id="rId18" w:history="1">
        <w:r w:rsidRPr="00726A46">
          <w:rPr>
            <w:rFonts w:ascii="Times New Roman CYR" w:hAnsi="Times New Roman CYR" w:cs="Times New Roman CYR"/>
            <w:kern w:val="0"/>
            <w:sz w:val="22"/>
            <w:szCs w:val="22"/>
            <w:lang w:eastAsia="ru-RU"/>
          </w:rPr>
          <w:t>Едином портале</w:t>
        </w:r>
      </w:hyperlink>
      <w:r w:rsidRPr="00726A46">
        <w:rPr>
          <w:rFonts w:ascii="Times New Roman CYR" w:hAnsi="Times New Roman CYR" w:cs="Times New Roman CYR"/>
          <w:kern w:val="0"/>
          <w:sz w:val="22"/>
          <w:szCs w:val="22"/>
          <w:lang w:eastAsia="ru-RU"/>
        </w:rPr>
        <w:t xml:space="preserve"> государственных и муниципальных услуг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0" w:name="sub_1133"/>
      <w:bookmarkEnd w:id="9"/>
      <w:r w:rsidRPr="00726A46">
        <w:rPr>
          <w:rFonts w:ascii="Times New Roman CYR" w:hAnsi="Times New Roman CYR" w:cs="Times New Roman CYR"/>
          <w:kern w:val="0"/>
          <w:sz w:val="22"/>
          <w:szCs w:val="22"/>
          <w:lang w:eastAsia="ru-RU"/>
        </w:rPr>
        <w:t>2.10.4.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bookmarkEnd w:id="10"/>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а также способы их предоставления.</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 осуществляется в порядке и в сроки, предусмотренные Административным регламентом, применяемые к заявителю.</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1" w:name="sub_1134"/>
      <w:r w:rsidRPr="00726A46">
        <w:rPr>
          <w:rFonts w:ascii="Times New Roman CYR" w:hAnsi="Times New Roman CYR" w:cs="Times New Roman CYR"/>
          <w:kern w:val="0"/>
          <w:sz w:val="22"/>
          <w:szCs w:val="22"/>
          <w:lang w:eastAsia="ru-RU"/>
        </w:rPr>
        <w:t xml:space="preserve">2.10.5. </w:t>
      </w:r>
      <w:bookmarkEnd w:id="11"/>
      <w:r w:rsidRPr="00726A46">
        <w:rPr>
          <w:rFonts w:ascii="Times New Roman CYR" w:hAnsi="Times New Roman CYR" w:cs="Times New Roman CYR"/>
          <w:kern w:val="0"/>
          <w:sz w:val="22"/>
          <w:szCs w:val="22"/>
          <w:lang w:eastAsia="ru-RU"/>
        </w:rPr>
        <w:t>Предоставление муниципальной услуги осуществляется в многофункциональных центрах предоставления государственных и муниципальных услуг в соответствии с заключенным соглашением о взаимодействии.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Предоставление муниципальной услуги в МФЦ осуществляется в части: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приема заявлений и документов (при наличии), необходимых для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информирования заявителей в пределах компетенции МФЦ;</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выдачи заявителю результата предоставления муниципальной услуги (документа на бумажном носителе), а также выдачи документов на бумажном носителе, подтверждающих содержание электронных документов, полученных от органа местного самоуправления по результатам предоставления муниципальной услуги, — в случаях и порядке, предусмотренных соглашением о взаимодействии.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Решение о предоставлении (об отказе в предоставлении) муниципальной услуги принимает орган местного самоуправления.</w:t>
      </w:r>
    </w:p>
    <w:p w:rsidR="00726A46" w:rsidRPr="00726A46" w:rsidRDefault="00726A46" w:rsidP="00726A46">
      <w:pPr>
        <w:shd w:val="clear" w:color="auto" w:fill="FFFFFF"/>
        <w:spacing w:line="240" w:lineRule="auto"/>
        <w:jc w:val="center"/>
        <w:rPr>
          <w:b/>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2" w:name="sub_26"/>
      <w:r w:rsidRPr="00726A46">
        <w:rPr>
          <w:b/>
          <w:bCs/>
          <w:kern w:val="0"/>
          <w:sz w:val="22"/>
          <w:szCs w:val="22"/>
          <w:lang w:eastAsia="ru-RU"/>
        </w:rPr>
        <w:t>2.11. Исчерпывающий перечень документов, необходимых для предоставления муниципальной услуги</w:t>
      </w:r>
    </w:p>
    <w:bookmarkEnd w:id="12"/>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proofErr w:type="gramStart"/>
      <w:r w:rsidRPr="00726A46">
        <w:rPr>
          <w:kern w:val="0"/>
          <w:sz w:val="22"/>
          <w:szCs w:val="22"/>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приложения к настоящему Административному регламенту.</w:t>
      </w:r>
      <w:proofErr w:type="gramEnd"/>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Сведения о формах заявлений и документах, необходимых для предоставления государственной услуги, приведены в таблице № 4 приложения к настоящему Административному регламенту.</w:t>
      </w:r>
    </w:p>
    <w:p w:rsidR="00726A46" w:rsidRPr="00726A46" w:rsidRDefault="00726A46" w:rsidP="00726A46">
      <w:pPr>
        <w:shd w:val="clear" w:color="auto" w:fill="FFFFFF"/>
        <w:spacing w:line="240" w:lineRule="auto"/>
        <w:jc w:val="center"/>
        <w:rPr>
          <w:b/>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3" w:name="sub_27"/>
      <w:r w:rsidRPr="00726A46">
        <w:rPr>
          <w:b/>
          <w:bCs/>
          <w:kern w:val="0"/>
          <w:sz w:val="22"/>
          <w:szCs w:val="22"/>
          <w:lang w:eastAsia="ru-RU"/>
        </w:rPr>
        <w:t xml:space="preserve">2.12. Исчерпывающий перечень оснований для отказа в приеме заявления о предоставлении муниципальной услуги и документов, необходимых для предоставления </w:t>
      </w:r>
      <w:r w:rsidRPr="00726A46">
        <w:rPr>
          <w:b/>
          <w:bCs/>
          <w:kern w:val="0"/>
          <w:sz w:val="22"/>
          <w:szCs w:val="22"/>
          <w:lang w:eastAsia="ru-RU"/>
        </w:rPr>
        <w:lastRenderedPageBreak/>
        <w:t>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726A46" w:rsidRPr="00726A46" w:rsidRDefault="00726A46" w:rsidP="00726A46">
      <w:pPr>
        <w:widowControl w:val="0"/>
        <w:suppressAutoHyphens w:val="0"/>
        <w:autoSpaceDE w:val="0"/>
        <w:autoSpaceDN w:val="0"/>
        <w:adjustRightInd w:val="0"/>
        <w:spacing w:before="108" w:after="108" w:line="240" w:lineRule="auto"/>
        <w:outlineLvl w:val="0"/>
        <w:rPr>
          <w:b/>
          <w:bCs/>
          <w:kern w:val="0"/>
          <w:sz w:val="22"/>
          <w:szCs w:val="22"/>
          <w:lang w:eastAsia="ru-RU"/>
        </w:rPr>
      </w:pPr>
      <w:bookmarkStart w:id="14" w:name="sub_28"/>
      <w:bookmarkEnd w:id="13"/>
      <w:r w:rsidRPr="00726A46">
        <w:rPr>
          <w:kern w:val="0"/>
          <w:sz w:val="22"/>
          <w:szCs w:val="22"/>
          <w:lang w:eastAsia="ru-RU"/>
        </w:rPr>
        <w:t>2.12.1. Основания для отказа в приеме заявления и документов, необходимых для предоставления муниципальной услуги, законодательством Российской Федерации</w:t>
      </w:r>
      <w:r w:rsidRPr="00726A46">
        <w:rPr>
          <w:sz w:val="22"/>
          <w:szCs w:val="22"/>
        </w:rPr>
        <w:t xml:space="preserve"> </w:t>
      </w:r>
      <w:r w:rsidRPr="00726A46">
        <w:rPr>
          <w:kern w:val="0"/>
          <w:sz w:val="22"/>
          <w:szCs w:val="22"/>
          <w:lang w:eastAsia="ru-RU"/>
        </w:rPr>
        <w:t>и законодательством Чувашской Республики не предусмотрены.</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bookmarkStart w:id="15" w:name="sub_281"/>
      <w:bookmarkEnd w:id="14"/>
      <w:r w:rsidRPr="00726A46">
        <w:rPr>
          <w:kern w:val="0"/>
          <w:sz w:val="22"/>
          <w:szCs w:val="22"/>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bookmarkEnd w:id="15"/>
    <w:p w:rsidR="00726A46" w:rsidRPr="00726A46" w:rsidRDefault="00726A46" w:rsidP="00726A46">
      <w:pPr>
        <w:spacing w:line="240" w:lineRule="auto"/>
        <w:rPr>
          <w:kern w:val="0"/>
          <w:sz w:val="22"/>
          <w:szCs w:val="22"/>
          <w:lang w:eastAsia="ru-RU"/>
        </w:rPr>
      </w:pPr>
      <w:r w:rsidRPr="00726A46">
        <w:rPr>
          <w:sz w:val="22"/>
          <w:szCs w:val="22"/>
        </w:rPr>
        <w:t xml:space="preserve">2.12.3. </w:t>
      </w:r>
      <w:r w:rsidRPr="00726A46">
        <w:rPr>
          <w:kern w:val="0"/>
          <w:sz w:val="22"/>
          <w:szCs w:val="22"/>
          <w:lang w:eastAsia="ru-RU"/>
        </w:rPr>
        <w:t>Основания для отказа в предоставлении муниципальной услуги с учетом категории (признаков) заявителя приведены в таблице № 3 приложения к настоящему Административному регламенту.</w:t>
      </w:r>
    </w:p>
    <w:p w:rsidR="00726A46" w:rsidRPr="00726A46" w:rsidRDefault="00726A46" w:rsidP="00726A46">
      <w:pPr>
        <w:shd w:val="clear" w:color="auto" w:fill="FFFFFF"/>
        <w:spacing w:line="240" w:lineRule="auto"/>
        <w:rPr>
          <w:sz w:val="22"/>
          <w:szCs w:val="22"/>
          <w:lang w:eastAsia="ru-RU"/>
        </w:rPr>
      </w:pPr>
    </w:p>
    <w:p w:rsidR="00726A46" w:rsidRPr="00726A46" w:rsidRDefault="00726A46" w:rsidP="00726A46">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16" w:name="sub_1003"/>
      <w:r w:rsidRPr="00726A46">
        <w:rPr>
          <w:b/>
          <w:bCs/>
          <w:kern w:val="0"/>
          <w:sz w:val="22"/>
          <w:szCs w:val="22"/>
          <w:lang w:eastAsia="ru-RU"/>
        </w:rPr>
        <w:t>III. Состав, последовательность и сроки выполнения административных процедур</w:t>
      </w: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7" w:name="sub_31"/>
      <w:bookmarkEnd w:id="16"/>
      <w:r w:rsidRPr="00726A46">
        <w:rPr>
          <w:b/>
          <w:bCs/>
          <w:kern w:val="0"/>
          <w:sz w:val="22"/>
          <w:szCs w:val="22"/>
          <w:lang w:eastAsia="ru-RU"/>
        </w:rPr>
        <w:t>3.1. Перечень осуществляемых при предоставлении муниципальной услуги административных процедур</w:t>
      </w:r>
    </w:p>
    <w:bookmarkEnd w:id="17"/>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Перечень административных процедур, осуществляемых при предоставлении муниципальной услуги: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профилирование заявителя;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прием заявления и документов и (или) информации, необходимых для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межведомственное информационное взаимодействие;</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принятие решения о предоставлении (отказе в предоставлении) муниципальной услуги;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предоставление результата муниципальной услуги.</w:t>
      </w:r>
    </w:p>
    <w:p w:rsidR="00726A46" w:rsidRPr="00726A46" w:rsidRDefault="00726A46" w:rsidP="00726A46">
      <w:pPr>
        <w:jc w:val="left"/>
        <w:rPr>
          <w:b/>
          <w:sz w:val="22"/>
          <w:szCs w:val="22"/>
        </w:rPr>
      </w:pPr>
    </w:p>
    <w:p w:rsidR="00726A46" w:rsidRPr="00726A46" w:rsidRDefault="00726A46" w:rsidP="00726A46">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8" w:name="sub_32"/>
      <w:r w:rsidRPr="00726A46">
        <w:rPr>
          <w:b/>
          <w:bCs/>
          <w:kern w:val="0"/>
          <w:sz w:val="22"/>
          <w:szCs w:val="22"/>
          <w:lang w:eastAsia="ru-RU"/>
        </w:rPr>
        <w:t>3.2. Профилирование заявителя</w:t>
      </w:r>
    </w:p>
    <w:bookmarkEnd w:id="18"/>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 xml:space="preserve">Вариант предоставления муниципальной услуги определяется путем анкетирования заявителя в органе местного самоуправления, МФЦ, а также посредством </w:t>
      </w:r>
      <w:hyperlink r:id="rId19" w:history="1">
        <w:r w:rsidRPr="00726A46">
          <w:rPr>
            <w:kern w:val="0"/>
            <w:sz w:val="22"/>
            <w:szCs w:val="22"/>
            <w:lang w:eastAsia="ru-RU"/>
          </w:rPr>
          <w:t>Единого портала</w:t>
        </w:r>
      </w:hyperlink>
      <w:r w:rsidRPr="00726A46">
        <w:rPr>
          <w:kern w:val="0"/>
          <w:sz w:val="22"/>
          <w:szCs w:val="22"/>
          <w:lang w:eastAsia="ru-RU"/>
        </w:rPr>
        <w:t xml:space="preserve"> государственных и муниципальных услуг.</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На основании ответов заявителя на вопросы анкетирования определяется вариант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Перечень признаков заявителей приведен в</w:t>
      </w:r>
      <w:r w:rsidRPr="00726A46">
        <w:rPr>
          <w:sz w:val="22"/>
          <w:szCs w:val="22"/>
        </w:rPr>
        <w:t xml:space="preserve"> таблице № 1 приложения к настоящему Административному регламенту</w:t>
      </w:r>
      <w:r w:rsidRPr="00726A46">
        <w:rPr>
          <w:kern w:val="0"/>
          <w:sz w:val="22"/>
          <w:szCs w:val="22"/>
          <w:lang w:eastAsia="ru-RU"/>
        </w:rPr>
        <w:t>.</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rPr>
          <w:b/>
          <w:kern w:val="0"/>
          <w:sz w:val="22"/>
          <w:szCs w:val="22"/>
          <w:lang w:eastAsia="ru-RU"/>
        </w:rPr>
      </w:pPr>
      <w:r w:rsidRPr="00726A46">
        <w:rPr>
          <w:b/>
          <w:kern w:val="0"/>
          <w:sz w:val="22"/>
          <w:szCs w:val="22"/>
          <w:lang w:eastAsia="ru-RU"/>
        </w:rPr>
        <w:t>3.3. Прием заявления и документов и (или) информации, необходимых для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9" w:name="sub_315"/>
      <w:r w:rsidRPr="00726A46">
        <w:rPr>
          <w:rFonts w:ascii="Times New Roman CYR" w:hAnsi="Times New Roman CYR" w:cs="Times New Roman CYR"/>
          <w:kern w:val="0"/>
          <w:sz w:val="22"/>
          <w:szCs w:val="22"/>
          <w:lang w:eastAsia="ru-RU"/>
        </w:rPr>
        <w:t xml:space="preserve">3.3.1.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документов и (или) информации приведены </w:t>
      </w:r>
      <w:r w:rsidRPr="00726A46">
        <w:rPr>
          <w:kern w:val="0"/>
          <w:sz w:val="22"/>
          <w:szCs w:val="22"/>
          <w:lang w:eastAsia="ru-RU"/>
        </w:rPr>
        <w:t>в таблице № 2 приложения к настоящему Административному регламенту</w:t>
      </w:r>
      <w:r w:rsidRPr="00726A46">
        <w:rPr>
          <w:rFonts w:ascii="Times New Roman CYR" w:hAnsi="Times New Roman CYR" w:cs="Times New Roman CYR"/>
          <w:kern w:val="0"/>
          <w:sz w:val="22"/>
          <w:szCs w:val="22"/>
          <w:lang w:eastAsia="ru-RU"/>
        </w:rPr>
        <w:t>.</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0" w:name="sub_316"/>
      <w:bookmarkEnd w:id="19"/>
      <w:r w:rsidRPr="00726A46">
        <w:rPr>
          <w:rFonts w:ascii="Times New Roman CYR" w:hAnsi="Times New Roman CYR" w:cs="Times New Roman CYR"/>
          <w:kern w:val="0"/>
          <w:sz w:val="22"/>
          <w:szCs w:val="22"/>
          <w:lang w:eastAsia="ru-RU"/>
        </w:rPr>
        <w:t>3.3.2. Способами установления личности заявителя являются:</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1" w:name="sub_317"/>
      <w:bookmarkEnd w:id="20"/>
      <w:r w:rsidRPr="00726A46">
        <w:rPr>
          <w:rFonts w:ascii="Times New Roman CYR" w:hAnsi="Times New Roman CYR" w:cs="Times New Roman CYR"/>
          <w:kern w:val="0"/>
          <w:sz w:val="22"/>
          <w:szCs w:val="22"/>
          <w:lang w:eastAsia="ru-RU"/>
        </w:rPr>
        <w:t>а) в органе местного самоуправления, МФЦ - документ, удостоверяющий личность заявителя, документ, подтверждающий полномочия представителя заявителя;</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б) посредством электронной почты - копии документа, удостоверяющего личность заявителя, документа, подтверждающего полномочия представителя заявителя;</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 почтовым отправлением - копии документа, удостоверяющего личность заявителя, документа, подтверждающего полномочия представителя заявителя;</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г) через ЕПГУ -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3.3.3. Основания для принятия решения об отказе в приеме заявления и документов и (или) информации законодательством Российской Федерации не предусмотрены.</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2" w:name="sub_318"/>
      <w:bookmarkEnd w:id="21"/>
      <w:r w:rsidRPr="00726A46">
        <w:rPr>
          <w:rFonts w:ascii="Times New Roman CYR" w:hAnsi="Times New Roman CYR" w:cs="Times New Roman CYR"/>
          <w:kern w:val="0"/>
          <w:sz w:val="22"/>
          <w:szCs w:val="22"/>
          <w:lang w:eastAsia="ru-RU"/>
        </w:rPr>
        <w:t xml:space="preserve">3.3.4. Муниципальная услуга не предусматривает возможность приема заявления и документов и (или) информации, необходимых для предоставления муниципальной услуги, по </w:t>
      </w:r>
      <w:r w:rsidRPr="00726A46">
        <w:rPr>
          <w:rFonts w:ascii="Times New Roman CYR" w:hAnsi="Times New Roman CYR" w:cs="Times New Roman CYR"/>
          <w:kern w:val="0"/>
          <w:sz w:val="22"/>
          <w:szCs w:val="22"/>
          <w:lang w:eastAsia="ru-RU"/>
        </w:rPr>
        <w:lastRenderedPageBreak/>
        <w:t>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3" w:name="sub_319"/>
      <w:bookmarkEnd w:id="22"/>
      <w:r w:rsidRPr="00726A46">
        <w:rPr>
          <w:rFonts w:ascii="Times New Roman CYR" w:hAnsi="Times New Roman CYR" w:cs="Times New Roman CYR"/>
          <w:kern w:val="0"/>
          <w:sz w:val="22"/>
          <w:szCs w:val="22"/>
          <w:lang w:eastAsia="ru-RU"/>
        </w:rPr>
        <w:t>3.3.5. Заявление и документы и (или) информация, необходимая для предоставления муниципальной услуги, регистрируется не позднее 1 рабочего дня со дня их поступления.</w:t>
      </w:r>
    </w:p>
    <w:bookmarkEnd w:id="23"/>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jc w:val="center"/>
        <w:rPr>
          <w:rFonts w:ascii="Times New Roman CYR" w:hAnsi="Times New Roman CYR" w:cs="Times New Roman CYR"/>
          <w:b/>
          <w:bCs/>
          <w:kern w:val="0"/>
          <w:sz w:val="22"/>
          <w:szCs w:val="22"/>
          <w:lang w:eastAsia="ru-RU"/>
        </w:rPr>
      </w:pPr>
      <w:r w:rsidRPr="00726A46">
        <w:rPr>
          <w:rFonts w:ascii="Times New Roman CYR" w:hAnsi="Times New Roman CYR" w:cs="Times New Roman CYR"/>
          <w:b/>
          <w:bCs/>
          <w:kern w:val="0"/>
          <w:sz w:val="22"/>
          <w:szCs w:val="22"/>
          <w:lang w:eastAsia="ru-RU"/>
        </w:rPr>
        <w:t>3.4. Межведомственное информационное взаимодействие</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Для получения муниципальной услуги необходимо направление межведомственного информационного запроса «Сведения из Единого государственного реестра недвижимости»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в Федеральную службу государственной регистрации, кадастра и картографии.</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r w:rsidRPr="00726A46">
        <w:rPr>
          <w:kern w:val="0"/>
          <w:sz w:val="22"/>
          <w:szCs w:val="22"/>
          <w:lang w:eastAsia="ru-RU"/>
        </w:rPr>
        <w:t xml:space="preserve">Срок направления указанного информационного запроса составляет 2 рабочих дня </w:t>
      </w:r>
      <w:proofErr w:type="gramStart"/>
      <w:r w:rsidRPr="00726A46">
        <w:rPr>
          <w:kern w:val="0"/>
          <w:sz w:val="22"/>
          <w:szCs w:val="22"/>
          <w:lang w:eastAsia="ru-RU"/>
        </w:rPr>
        <w:t>с даты регистрации</w:t>
      </w:r>
      <w:proofErr w:type="gramEnd"/>
      <w:r w:rsidRPr="00726A46">
        <w:rPr>
          <w:kern w:val="0"/>
          <w:sz w:val="22"/>
          <w:szCs w:val="22"/>
          <w:lang w:eastAsia="ru-RU"/>
        </w:rPr>
        <w:t xml:space="preserve"> заявления</w:t>
      </w:r>
    </w:p>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bookmarkStart w:id="24" w:name="sub_3103"/>
      <w:r w:rsidRPr="00726A46">
        <w:rPr>
          <w:rFonts w:ascii="Times New Roman CYR" w:hAnsi="Times New Roman CYR" w:cs="Times New Roman CYR"/>
          <w:b/>
          <w:bCs/>
          <w:kern w:val="0"/>
          <w:sz w:val="22"/>
          <w:szCs w:val="22"/>
          <w:lang w:eastAsia="ru-RU"/>
        </w:rPr>
        <w:t>3.5. Принятие решения о предоставлении (об отказе в предоставлении)</w:t>
      </w:r>
    </w:p>
    <w:p w:rsidR="00726A46" w:rsidRPr="00726A46" w:rsidRDefault="00726A46" w:rsidP="00726A46">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r w:rsidRPr="00726A46">
        <w:rPr>
          <w:rFonts w:ascii="Times New Roman CYR" w:hAnsi="Times New Roman CYR" w:cs="Times New Roman CYR"/>
          <w:b/>
          <w:bCs/>
          <w:kern w:val="0"/>
          <w:sz w:val="22"/>
          <w:szCs w:val="22"/>
          <w:lang w:eastAsia="ru-RU"/>
        </w:rPr>
        <w:t>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5" w:name="sub_3110"/>
      <w:bookmarkEnd w:id="24"/>
      <w:r w:rsidRPr="00726A46">
        <w:rPr>
          <w:rFonts w:ascii="Times New Roman CYR" w:hAnsi="Times New Roman CYR" w:cs="Times New Roman CYR"/>
          <w:kern w:val="0"/>
          <w:sz w:val="22"/>
          <w:szCs w:val="22"/>
          <w:lang w:eastAsia="ru-RU"/>
        </w:rPr>
        <w:t xml:space="preserve">3.5.1. Основания для отказа в предоставлении муниципальной услуги приведены </w:t>
      </w:r>
      <w:r w:rsidRPr="00726A46">
        <w:rPr>
          <w:kern w:val="0"/>
          <w:sz w:val="22"/>
          <w:szCs w:val="22"/>
          <w:lang w:eastAsia="ru-RU"/>
        </w:rPr>
        <w:t>в таблице № 3 приложения к настоящему Административному регламенту</w:t>
      </w:r>
      <w:r w:rsidRPr="00726A46">
        <w:rPr>
          <w:rFonts w:ascii="Times New Roman CYR" w:hAnsi="Times New Roman CYR" w:cs="Times New Roman CYR"/>
          <w:kern w:val="0"/>
          <w:sz w:val="22"/>
          <w:szCs w:val="22"/>
          <w:lang w:eastAsia="ru-RU"/>
        </w:rPr>
        <w:t>.</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6" w:name="sub_3111"/>
      <w:bookmarkEnd w:id="25"/>
      <w:r w:rsidRPr="00726A46">
        <w:rPr>
          <w:rFonts w:ascii="Times New Roman CYR" w:hAnsi="Times New Roman CYR" w:cs="Times New Roman CYR"/>
          <w:kern w:val="0"/>
          <w:sz w:val="22"/>
          <w:szCs w:val="22"/>
          <w:lang w:eastAsia="ru-RU"/>
        </w:rPr>
        <w:t xml:space="preserve">3.5.2. Срок принятия решения о предоставлении (об отказе в предоставлении) муниципальной услуги, исчисляемый </w:t>
      </w:r>
      <w:proofErr w:type="gramStart"/>
      <w:r w:rsidRPr="00726A46">
        <w:rPr>
          <w:rFonts w:ascii="Times New Roman CYR" w:hAnsi="Times New Roman CYR" w:cs="Times New Roman CYR"/>
          <w:kern w:val="0"/>
          <w:sz w:val="22"/>
          <w:szCs w:val="22"/>
          <w:lang w:eastAsia="ru-RU"/>
        </w:rPr>
        <w:t>с даты получения</w:t>
      </w:r>
      <w:proofErr w:type="gramEnd"/>
      <w:r w:rsidRPr="00726A46">
        <w:rPr>
          <w:rFonts w:ascii="Times New Roman CYR" w:hAnsi="Times New Roman CYR" w:cs="Times New Roman CYR"/>
          <w:kern w:val="0"/>
          <w:sz w:val="22"/>
          <w:szCs w:val="22"/>
          <w:lang w:eastAsia="ru-RU"/>
        </w:rPr>
        <w:t xml:space="preserve"> органом местного самоуправления, всех сведений, необходимых для принятия решения составляет 3 рабочий дня.</w:t>
      </w:r>
    </w:p>
    <w:bookmarkEnd w:id="26"/>
    <w:p w:rsidR="00726A46" w:rsidRPr="00726A46" w:rsidRDefault="00726A46" w:rsidP="00726A46">
      <w:pPr>
        <w:widowControl w:val="0"/>
        <w:suppressAutoHyphens w:val="0"/>
        <w:autoSpaceDE w:val="0"/>
        <w:autoSpaceDN w:val="0"/>
        <w:adjustRightInd w:val="0"/>
        <w:spacing w:line="240" w:lineRule="auto"/>
        <w:rPr>
          <w:kern w:val="0"/>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bookmarkStart w:id="27" w:name="sub_3104"/>
      <w:r w:rsidRPr="00726A46">
        <w:rPr>
          <w:rFonts w:ascii="Times New Roman CYR" w:hAnsi="Times New Roman CYR" w:cs="Times New Roman CYR"/>
          <w:b/>
          <w:bCs/>
          <w:kern w:val="0"/>
          <w:sz w:val="22"/>
          <w:szCs w:val="22"/>
          <w:lang w:eastAsia="ru-RU"/>
        </w:rPr>
        <w:t>3.6. Предоставление результата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8" w:name="sub_3112"/>
      <w:bookmarkEnd w:id="27"/>
      <w:r w:rsidRPr="00726A46">
        <w:rPr>
          <w:rFonts w:ascii="Times New Roman CYR" w:hAnsi="Times New Roman CYR" w:cs="Times New Roman CYR"/>
          <w:kern w:val="0"/>
          <w:sz w:val="22"/>
          <w:szCs w:val="22"/>
          <w:lang w:eastAsia="ru-RU"/>
        </w:rPr>
        <w:t>3.6.1. Способы предоставления результата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08"/>
        <w:rPr>
          <w:rFonts w:ascii="Times New Roman CYR" w:hAnsi="Times New Roman CYR" w:cs="Times New Roman CYR"/>
          <w:kern w:val="0"/>
          <w:sz w:val="22"/>
          <w:szCs w:val="22"/>
          <w:lang w:eastAsia="ru-RU"/>
        </w:rPr>
      </w:pPr>
      <w:bookmarkStart w:id="29" w:name="sub_3113"/>
      <w:bookmarkEnd w:id="28"/>
      <w:r w:rsidRPr="00726A46">
        <w:rPr>
          <w:rFonts w:ascii="Times New Roman CYR" w:hAnsi="Times New Roman CYR" w:cs="Times New Roman CYR"/>
          <w:kern w:val="0"/>
          <w:sz w:val="22"/>
          <w:szCs w:val="22"/>
          <w:lang w:eastAsia="ru-RU"/>
        </w:rPr>
        <w:t>а) при личном обращении в орган местного самоуправления - в виде документа на бумажном носителе;</w:t>
      </w:r>
    </w:p>
    <w:p w:rsidR="00726A46" w:rsidRPr="00726A46" w:rsidRDefault="00726A46" w:rsidP="00726A46">
      <w:pPr>
        <w:widowControl w:val="0"/>
        <w:suppressAutoHyphens w:val="0"/>
        <w:autoSpaceDE w:val="0"/>
        <w:autoSpaceDN w:val="0"/>
        <w:adjustRightInd w:val="0"/>
        <w:spacing w:line="240" w:lineRule="auto"/>
        <w:ind w:firstLine="708"/>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б) в МФЦ - в виде документа на бумажном носителе;</w:t>
      </w:r>
    </w:p>
    <w:p w:rsidR="00726A46" w:rsidRPr="00726A46" w:rsidRDefault="00726A46" w:rsidP="00726A46">
      <w:pPr>
        <w:widowControl w:val="0"/>
        <w:suppressAutoHyphens w:val="0"/>
        <w:autoSpaceDE w:val="0"/>
        <w:autoSpaceDN w:val="0"/>
        <w:adjustRightInd w:val="0"/>
        <w:spacing w:line="240" w:lineRule="auto"/>
        <w:ind w:firstLine="708"/>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 посредством почтовой связи - в виде документа на бумажном носителе;</w:t>
      </w:r>
    </w:p>
    <w:p w:rsidR="00726A46" w:rsidRPr="00726A46" w:rsidRDefault="00726A46" w:rsidP="00726A46">
      <w:pPr>
        <w:widowControl w:val="0"/>
        <w:suppressAutoHyphens w:val="0"/>
        <w:autoSpaceDE w:val="0"/>
        <w:autoSpaceDN w:val="0"/>
        <w:adjustRightInd w:val="0"/>
        <w:spacing w:line="240" w:lineRule="auto"/>
        <w:ind w:firstLine="708"/>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г) посредством электронной почты - в форме электронного документа;</w:t>
      </w:r>
    </w:p>
    <w:p w:rsidR="00726A46" w:rsidRPr="00726A46" w:rsidRDefault="00726A46" w:rsidP="00726A46">
      <w:pPr>
        <w:widowControl w:val="0"/>
        <w:suppressAutoHyphens w:val="0"/>
        <w:autoSpaceDE w:val="0"/>
        <w:autoSpaceDN w:val="0"/>
        <w:adjustRightInd w:val="0"/>
        <w:spacing w:line="240" w:lineRule="auto"/>
        <w:ind w:firstLine="708"/>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д) в электронной форме, подписанной квалифицированной электронной подписью заявителя Единый портал государственных и муниципальных услуг - в форме электронного документа.</w:t>
      </w:r>
    </w:p>
    <w:p w:rsidR="00726A46" w:rsidRPr="00726A46" w:rsidRDefault="00726A46" w:rsidP="00726A46">
      <w:pPr>
        <w:widowControl w:val="0"/>
        <w:suppressAutoHyphens w:val="0"/>
        <w:autoSpaceDE w:val="0"/>
        <w:autoSpaceDN w:val="0"/>
        <w:adjustRightInd w:val="0"/>
        <w:spacing w:line="240" w:lineRule="auto"/>
        <w:ind w:firstLine="708"/>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xml:space="preserve">3.6.2. </w:t>
      </w:r>
      <w:proofErr w:type="gramStart"/>
      <w:r w:rsidRPr="00726A46">
        <w:rPr>
          <w:rFonts w:ascii="Times New Roman CYR" w:hAnsi="Times New Roman CYR" w:cs="Times New Roman CYR"/>
          <w:kern w:val="0"/>
          <w:sz w:val="22"/>
          <w:szCs w:val="22"/>
          <w:lang w:eastAsia="ru-RU"/>
        </w:rPr>
        <w:t xml:space="preserve">Срок предоставления муниципальной услуги, независимо от категории (признаков) заявителей, предусмотренных </w:t>
      </w:r>
      <w:r w:rsidRPr="00726A46">
        <w:rPr>
          <w:kern w:val="0"/>
          <w:sz w:val="22"/>
          <w:szCs w:val="22"/>
          <w:lang w:eastAsia="ru-RU"/>
        </w:rPr>
        <w:t>в таблице № 1 приложения к настоящему Административному регламенту</w:t>
      </w:r>
      <w:r w:rsidRPr="00726A46">
        <w:rPr>
          <w:rFonts w:ascii="Times New Roman CYR" w:hAnsi="Times New Roman CYR" w:cs="Times New Roman CYR"/>
          <w:kern w:val="0"/>
          <w:sz w:val="22"/>
          <w:szCs w:val="22"/>
          <w:lang w:eastAsia="ru-RU"/>
        </w:rPr>
        <w:t>, составляет 20 рабочих дней со дня регистрации заявления о предоставлении муниципальной услуги (далее - заявление) и документов и (или) информации, необходимых для предоставления муниципальной услуги для всех категорий (признаков) заявителей вне зависимости от способа подачи заявления.</w:t>
      </w:r>
      <w:proofErr w:type="gramEnd"/>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0" w:name="sub_3114"/>
      <w:bookmarkEnd w:id="29"/>
      <w:r w:rsidRPr="00726A46">
        <w:rPr>
          <w:rFonts w:ascii="Times New Roman CYR" w:hAnsi="Times New Roman CYR" w:cs="Times New Roman CYR"/>
          <w:kern w:val="0"/>
          <w:sz w:val="22"/>
          <w:szCs w:val="22"/>
          <w:lang w:eastAsia="ru-RU"/>
        </w:rPr>
        <w:t>3.6.3.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bookmarkEnd w:id="30"/>
    <w:p w:rsidR="00726A46" w:rsidRPr="00726A46" w:rsidRDefault="00726A46" w:rsidP="00726A46">
      <w:pPr>
        <w:widowControl w:val="0"/>
        <w:suppressAutoHyphens w:val="0"/>
        <w:autoSpaceDE w:val="0"/>
        <w:autoSpaceDN w:val="0"/>
        <w:adjustRightInd w:val="0"/>
        <w:spacing w:after="120" w:line="240" w:lineRule="auto"/>
        <w:ind w:firstLine="0"/>
        <w:jc w:val="center"/>
        <w:rPr>
          <w:b/>
          <w:bCs/>
          <w:kern w:val="0"/>
          <w:sz w:val="22"/>
          <w:szCs w:val="22"/>
          <w:lang w:eastAsia="ru-RU"/>
        </w:rPr>
      </w:pPr>
      <w:r w:rsidRPr="00726A46">
        <w:rPr>
          <w:b/>
          <w:bCs/>
          <w:kern w:val="0"/>
          <w:sz w:val="22"/>
          <w:szCs w:val="22"/>
          <w:lang w:val="en-US" w:eastAsia="ru-RU"/>
        </w:rPr>
        <w:t>IV</w:t>
      </w:r>
      <w:r w:rsidRPr="00726A46">
        <w:rPr>
          <w:b/>
          <w:bCs/>
          <w:kern w:val="0"/>
          <w:sz w:val="22"/>
          <w:szCs w:val="22"/>
          <w:lang w:eastAsia="ru-RU"/>
        </w:rPr>
        <w:t>. Способы информирования заявителя об изменении статуса рассмотрения заявления о предоставлении муниципальной услуги</w:t>
      </w:r>
    </w:p>
    <w:p w:rsidR="00726A46" w:rsidRPr="00726A46" w:rsidRDefault="00726A46" w:rsidP="00726A46">
      <w:pPr>
        <w:spacing w:line="240" w:lineRule="auto"/>
        <w:ind w:firstLine="720"/>
        <w:rPr>
          <w:rFonts w:ascii="Times New Roman CYR" w:eastAsia="Times New Roman CYR" w:hAnsi="Times New Roman CYR" w:cs="Times New Roman CYR"/>
          <w:sz w:val="22"/>
          <w:szCs w:val="22"/>
          <w:highlight w:val="white"/>
          <w:lang w:bidi="ru-RU"/>
        </w:rPr>
      </w:pPr>
      <w:r w:rsidRPr="00726A46">
        <w:rPr>
          <w:rFonts w:ascii="Times New Roman CYR" w:eastAsia="Times New Roman CYR" w:hAnsi="Times New Roman CYR" w:cs="Times New Roman CYR"/>
          <w:sz w:val="22"/>
          <w:szCs w:val="22"/>
          <w:highlight w:val="white"/>
          <w:lang w:bidi="ru-RU"/>
        </w:rPr>
        <w:t>4.1. Информирование заявителя об изменении статуса рассмотрения заявления о предоставлении муниципальной услуги осуществляется посредством личного приема, почтовой связи или электронной почты, на Едином портале государственных и муниципальных услуг.</w:t>
      </w:r>
    </w:p>
    <w:p w:rsidR="00726A46" w:rsidRPr="00726A46" w:rsidRDefault="00726A46" w:rsidP="00726A46">
      <w:pPr>
        <w:shd w:val="clear" w:color="auto" w:fill="FFFFFF"/>
        <w:suppressAutoHyphens w:val="0"/>
        <w:spacing w:before="100" w:beforeAutospacing="1" w:after="100" w:afterAutospacing="1" w:line="240" w:lineRule="auto"/>
        <w:ind w:firstLine="0"/>
        <w:jc w:val="center"/>
        <w:rPr>
          <w:b/>
          <w:kern w:val="0"/>
          <w:sz w:val="22"/>
          <w:szCs w:val="22"/>
          <w:lang w:eastAsia="ru-RU"/>
        </w:rPr>
      </w:pPr>
      <w:r w:rsidRPr="00726A46">
        <w:rPr>
          <w:b/>
          <w:kern w:val="0"/>
          <w:sz w:val="22"/>
          <w:szCs w:val="22"/>
          <w:lang w:eastAsia="ru-RU"/>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 210-ФЗ, а также их должностных лиц, государственных или муниципальных служащих, работников</w:t>
      </w:r>
    </w:p>
    <w:p w:rsidR="00726A46" w:rsidRPr="00726A46" w:rsidRDefault="00726A46" w:rsidP="00726A46">
      <w:pPr>
        <w:shd w:val="clear" w:color="auto" w:fill="FFFFFF"/>
        <w:suppressAutoHyphens w:val="0"/>
        <w:spacing w:line="240" w:lineRule="auto"/>
        <w:rPr>
          <w:kern w:val="0"/>
          <w:sz w:val="22"/>
          <w:szCs w:val="22"/>
          <w:lang w:eastAsia="ru-RU"/>
        </w:rPr>
      </w:pPr>
      <w:r w:rsidRPr="00726A46">
        <w:rPr>
          <w:kern w:val="0"/>
          <w:sz w:val="22"/>
          <w:szCs w:val="22"/>
          <w:lang w:eastAsia="ru-RU"/>
        </w:rPr>
        <w:t xml:space="preserve">5.1. </w:t>
      </w:r>
      <w:proofErr w:type="gramStart"/>
      <w:r w:rsidRPr="00726A46">
        <w:rPr>
          <w:kern w:val="0"/>
          <w:sz w:val="22"/>
          <w:szCs w:val="22"/>
          <w:lang w:eastAsia="ru-RU"/>
        </w:rPr>
        <w:t xml:space="preserve">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w:t>
      </w:r>
      <w:r w:rsidRPr="00726A46">
        <w:rPr>
          <w:kern w:val="0"/>
          <w:sz w:val="22"/>
          <w:szCs w:val="22"/>
          <w:lang w:eastAsia="ru-RU"/>
        </w:rPr>
        <w:lastRenderedPageBreak/>
        <w:t>государственных и муниципальных услуг (функций)» (</w:t>
      </w:r>
      <w:hyperlink r:id="rId20" w:tgtFrame="_blank" w:history="1">
        <w:r w:rsidRPr="00726A46">
          <w:rPr>
            <w:kern w:val="0"/>
            <w:sz w:val="22"/>
            <w:szCs w:val="22"/>
            <w:u w:val="single"/>
            <w:lang w:eastAsia="ru-RU"/>
          </w:rPr>
          <w:t>www.gosuslugi.ru</w:t>
        </w:r>
      </w:hyperlink>
      <w:r w:rsidRPr="00726A46">
        <w:rPr>
          <w:kern w:val="0"/>
          <w:sz w:val="22"/>
          <w:szCs w:val="22"/>
          <w:lang w:eastAsia="ru-RU"/>
        </w:rPr>
        <w:t>), на официальном сайте Органа местного самоуправления в сети «Интернет», на личном приеме, по электронной почте, по телефону, в МФЦ.</w:t>
      </w:r>
      <w:proofErr w:type="gramEnd"/>
    </w:p>
    <w:p w:rsidR="00726A46" w:rsidRPr="00726A46" w:rsidRDefault="00726A46" w:rsidP="00726A46">
      <w:pPr>
        <w:shd w:val="clear" w:color="auto" w:fill="FFFFFF"/>
        <w:suppressAutoHyphens w:val="0"/>
        <w:spacing w:line="240" w:lineRule="auto"/>
        <w:rPr>
          <w:kern w:val="0"/>
          <w:sz w:val="22"/>
          <w:szCs w:val="22"/>
          <w:lang w:eastAsia="ru-RU"/>
        </w:rPr>
      </w:pPr>
      <w:r w:rsidRPr="00726A46">
        <w:rPr>
          <w:kern w:val="0"/>
          <w:sz w:val="22"/>
          <w:szCs w:val="22"/>
          <w:lang w:eastAsia="ru-RU"/>
        </w:rPr>
        <w:t xml:space="preserve">5.2.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21" w:tgtFrame="_blank" w:history="1">
        <w:r w:rsidRPr="00726A46">
          <w:rPr>
            <w:kern w:val="0"/>
            <w:sz w:val="22"/>
            <w:szCs w:val="22"/>
            <w:u w:val="single"/>
            <w:lang w:eastAsia="ru-RU"/>
          </w:rPr>
          <w:t>http://do.gosuslugi.ru</w:t>
        </w:r>
      </w:hyperlink>
      <w:r w:rsidRPr="00726A46">
        <w:rPr>
          <w:kern w:val="0"/>
          <w:sz w:val="22"/>
          <w:szCs w:val="22"/>
          <w:lang w:eastAsia="ru-RU"/>
        </w:rPr>
        <w:t>.</w:t>
      </w:r>
    </w:p>
    <w:p w:rsidR="00726A46" w:rsidRPr="00726A46" w:rsidRDefault="00726A46" w:rsidP="00726A46">
      <w:pPr>
        <w:shd w:val="clear" w:color="auto" w:fill="FFFFFF"/>
        <w:suppressAutoHyphens w:val="0"/>
        <w:spacing w:line="240" w:lineRule="auto"/>
        <w:rPr>
          <w:kern w:val="0"/>
          <w:sz w:val="22"/>
          <w:szCs w:val="22"/>
          <w:lang w:eastAsia="ru-RU"/>
        </w:rPr>
      </w:pPr>
      <w:r w:rsidRPr="00726A46">
        <w:rPr>
          <w:kern w:val="0"/>
          <w:sz w:val="22"/>
          <w:szCs w:val="22"/>
          <w:lang w:eastAsia="ru-RU"/>
        </w:rPr>
        <w:t>Жалобы в форме документов на бумажном носителе направляются почтовым отправлением, подаются при личном приеме заявителя.</w:t>
      </w:r>
    </w:p>
    <w:p w:rsidR="00726A46" w:rsidRPr="00726A46" w:rsidRDefault="00726A46" w:rsidP="00726A46">
      <w:pPr>
        <w:spacing w:line="240" w:lineRule="auto"/>
        <w:ind w:firstLine="720"/>
        <w:rPr>
          <w:sz w:val="22"/>
          <w:szCs w:val="22"/>
          <w:highlight w:val="white"/>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6096" w:firstLine="0"/>
        <w:jc w:val="right"/>
        <w:rPr>
          <w:bCs/>
          <w:kern w:val="0"/>
          <w:lang w:eastAsia="ru-RU"/>
        </w:rPr>
        <w:sectPr w:rsidR="00726A46" w:rsidSect="00726A46">
          <w:headerReference w:type="default" r:id="rId22"/>
          <w:pgSz w:w="11906" w:h="16838"/>
          <w:pgMar w:top="1134" w:right="567" w:bottom="1134" w:left="1701" w:header="567" w:footer="709" w:gutter="0"/>
          <w:pgNumType w:start="1"/>
          <w:cols w:space="708"/>
          <w:titlePg/>
          <w:docGrid w:linePitch="360"/>
        </w:sectPr>
      </w:pPr>
    </w:p>
    <w:p w:rsidR="00726A46" w:rsidRPr="00726A46" w:rsidRDefault="00726A46" w:rsidP="00726A46">
      <w:pPr>
        <w:widowControl w:val="0"/>
        <w:tabs>
          <w:tab w:val="left" w:pos="709"/>
        </w:tabs>
        <w:suppressAutoHyphens w:val="0"/>
        <w:autoSpaceDE w:val="0"/>
        <w:autoSpaceDN w:val="0"/>
        <w:adjustRightInd w:val="0"/>
        <w:spacing w:line="240" w:lineRule="auto"/>
        <w:ind w:left="5954" w:firstLine="0"/>
        <w:rPr>
          <w:bCs/>
          <w:kern w:val="0"/>
          <w:lang w:eastAsia="ru-RU"/>
        </w:rPr>
      </w:pPr>
      <w:r w:rsidRPr="00726A46">
        <w:rPr>
          <w:bCs/>
          <w:kern w:val="0"/>
          <w:lang w:eastAsia="ru-RU"/>
        </w:rPr>
        <w:lastRenderedPageBreak/>
        <w:t>Приложение</w:t>
      </w:r>
    </w:p>
    <w:p w:rsidR="00726A46" w:rsidRPr="00726A46" w:rsidRDefault="00726A46" w:rsidP="00726A46">
      <w:pPr>
        <w:widowControl w:val="0"/>
        <w:suppressAutoHyphens w:val="0"/>
        <w:autoSpaceDE w:val="0"/>
        <w:autoSpaceDN w:val="0"/>
        <w:adjustRightInd w:val="0"/>
        <w:spacing w:line="240" w:lineRule="auto"/>
        <w:ind w:left="5954" w:firstLine="0"/>
        <w:rPr>
          <w:b/>
          <w:bCs/>
          <w:kern w:val="0"/>
          <w:lang w:eastAsia="ru-RU"/>
        </w:rPr>
      </w:pPr>
      <w:r w:rsidRPr="00726A46">
        <w:rPr>
          <w:bCs/>
          <w:kern w:val="0"/>
          <w:lang w:eastAsia="ru-RU"/>
        </w:rPr>
        <w:t xml:space="preserve">к административному регламенту администрации Янтиковского муниципального округа по предоставлению муниципальной услуги </w:t>
      </w:r>
      <w:r w:rsidRPr="00726A46">
        <w:rPr>
          <w:kern w:val="0"/>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726A46" w:rsidRPr="00726A46" w:rsidRDefault="00726A46" w:rsidP="00726A46">
      <w:pPr>
        <w:widowControl w:val="0"/>
        <w:suppressAutoHyphens w:val="0"/>
        <w:autoSpaceDE w:val="0"/>
        <w:autoSpaceDN w:val="0"/>
        <w:adjustRightInd w:val="0"/>
        <w:spacing w:line="240" w:lineRule="auto"/>
        <w:ind w:firstLine="0"/>
        <w:jc w:val="right"/>
        <w:rPr>
          <w:b/>
          <w:bCs/>
          <w:kern w:val="0"/>
          <w:lang w:eastAsia="ru-RU"/>
        </w:rPr>
      </w:pPr>
    </w:p>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proofErr w:type="gramStart"/>
      <w:r w:rsidRPr="00726A46">
        <w:rPr>
          <w:rFonts w:ascii="Times New Roman CYR" w:hAnsi="Times New Roman CYR" w:cs="Times New Roman CYR"/>
          <w:b/>
          <w:bCs/>
          <w:kern w:val="0"/>
          <w:sz w:val="22"/>
          <w:szCs w:val="22"/>
          <w:lang w:eastAsia="ru-RU"/>
        </w:rPr>
        <w:t>Перечень</w:t>
      </w:r>
      <w:r w:rsidRPr="00726A46">
        <w:rPr>
          <w:rFonts w:ascii="Times New Roman CYR" w:hAnsi="Times New Roman CYR" w:cs="Times New Roman CYR"/>
          <w:b/>
          <w:bCs/>
          <w:kern w:val="0"/>
          <w:sz w:val="22"/>
          <w:szCs w:val="22"/>
          <w:lang w:eastAsia="ru-RU"/>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без рассмотрения и отказа в предоставлении муниципальной услуги</w:t>
      </w:r>
      <w:proofErr w:type="gramEnd"/>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726A46" w:rsidRPr="00726A46" w:rsidRDefault="00726A46" w:rsidP="00726A46">
      <w:pPr>
        <w:widowControl w:val="0"/>
        <w:suppressAutoHyphens w:val="0"/>
        <w:autoSpaceDE w:val="0"/>
        <w:autoSpaceDN w:val="0"/>
        <w:adjustRightInd w:val="0"/>
        <w:spacing w:after="120" w:line="240" w:lineRule="auto"/>
        <w:ind w:firstLine="0"/>
        <w:jc w:val="center"/>
        <w:rPr>
          <w:b/>
          <w:bCs/>
          <w:kern w:val="0"/>
          <w:sz w:val="22"/>
          <w:szCs w:val="22"/>
          <w:lang w:eastAsia="ru-RU"/>
        </w:rPr>
      </w:pPr>
      <w:r w:rsidRPr="00726A46">
        <w:rPr>
          <w:rFonts w:ascii="Times New Roman CYR" w:hAnsi="Times New Roman CYR" w:cs="Times New Roman CYR"/>
          <w:b/>
          <w:kern w:val="0"/>
          <w:sz w:val="22"/>
          <w:szCs w:val="22"/>
          <w:lang w:eastAsia="ru-RU"/>
        </w:rPr>
        <w:t>I. Перечень условных обозначений и сокращений</w:t>
      </w:r>
    </w:p>
    <w:p w:rsidR="00726A46" w:rsidRPr="00726A46" w:rsidRDefault="00726A46" w:rsidP="00726A46">
      <w:pPr>
        <w:ind w:firstLine="708"/>
        <w:rPr>
          <w:sz w:val="22"/>
          <w:szCs w:val="22"/>
        </w:rPr>
      </w:pPr>
      <w:r w:rsidRPr="00726A46">
        <w:rPr>
          <w:sz w:val="22"/>
          <w:szCs w:val="22"/>
        </w:rPr>
        <w:t>1. Условные сокращения:</w:t>
      </w:r>
    </w:p>
    <w:p w:rsidR="00726A46" w:rsidRPr="00726A46" w:rsidRDefault="00726A46" w:rsidP="00726A46">
      <w:pPr>
        <w:widowControl w:val="0"/>
        <w:suppressAutoHyphens w:val="0"/>
        <w:autoSpaceDE w:val="0"/>
        <w:autoSpaceDN w:val="0"/>
        <w:adjustRightInd w:val="0"/>
        <w:spacing w:line="240" w:lineRule="auto"/>
        <w:ind w:firstLine="708"/>
        <w:rPr>
          <w:sz w:val="22"/>
          <w:szCs w:val="22"/>
        </w:rPr>
      </w:pPr>
      <w:r w:rsidRPr="00726A46">
        <w:rPr>
          <w:sz w:val="22"/>
          <w:szCs w:val="22"/>
        </w:rPr>
        <w:t xml:space="preserve">а) Административный регламент - Административный регламент администрации Янтиковского муниципального округа по предоставлению муниципальной услуги </w:t>
      </w:r>
      <w:r w:rsidRPr="00726A46">
        <w:rPr>
          <w:kern w:val="0"/>
          <w:sz w:val="22"/>
          <w:szCs w:val="22"/>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726A46">
        <w:rPr>
          <w:sz w:val="22"/>
          <w:szCs w:val="22"/>
        </w:rPr>
        <w:t>;</w:t>
      </w:r>
    </w:p>
    <w:p w:rsidR="00726A46" w:rsidRPr="00726A46" w:rsidRDefault="00726A46" w:rsidP="00726A46">
      <w:pPr>
        <w:widowControl w:val="0"/>
        <w:suppressAutoHyphens w:val="0"/>
        <w:autoSpaceDE w:val="0"/>
        <w:autoSpaceDN w:val="0"/>
        <w:adjustRightInd w:val="0"/>
        <w:spacing w:line="240" w:lineRule="auto"/>
        <w:ind w:firstLine="708"/>
        <w:rPr>
          <w:sz w:val="22"/>
          <w:szCs w:val="22"/>
        </w:rPr>
      </w:pPr>
      <w:r w:rsidRPr="00726A46">
        <w:rPr>
          <w:sz w:val="22"/>
          <w:szCs w:val="22"/>
        </w:rPr>
        <w:t>б)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726A46" w:rsidRPr="00726A46" w:rsidRDefault="00726A46" w:rsidP="00726A46">
      <w:pPr>
        <w:widowControl w:val="0"/>
        <w:suppressAutoHyphens w:val="0"/>
        <w:autoSpaceDE w:val="0"/>
        <w:autoSpaceDN w:val="0"/>
        <w:adjustRightInd w:val="0"/>
        <w:spacing w:line="240" w:lineRule="auto"/>
        <w:ind w:firstLine="708"/>
        <w:rPr>
          <w:sz w:val="22"/>
          <w:szCs w:val="22"/>
        </w:rPr>
      </w:pPr>
      <w:r w:rsidRPr="00726A46">
        <w:rPr>
          <w:sz w:val="22"/>
          <w:szCs w:val="22"/>
        </w:rPr>
        <w:t>в) МФЦ - многофункциональный центр предоставления государственных и муниципальных услуг;</w:t>
      </w:r>
    </w:p>
    <w:p w:rsidR="00726A46" w:rsidRPr="00726A46" w:rsidRDefault="00726A46" w:rsidP="00726A46">
      <w:pPr>
        <w:widowControl w:val="0"/>
        <w:suppressAutoHyphens w:val="0"/>
        <w:autoSpaceDE w:val="0"/>
        <w:autoSpaceDN w:val="0"/>
        <w:adjustRightInd w:val="0"/>
        <w:spacing w:line="240" w:lineRule="auto"/>
        <w:ind w:firstLine="708"/>
        <w:rPr>
          <w:sz w:val="22"/>
          <w:szCs w:val="22"/>
        </w:rPr>
      </w:pPr>
      <w:r w:rsidRPr="00726A46">
        <w:rPr>
          <w:sz w:val="22"/>
          <w:szCs w:val="22"/>
        </w:rPr>
        <w:t xml:space="preserve">г) муниципальная услуга - муниципальная услуга </w:t>
      </w:r>
      <w:r w:rsidRPr="00726A46">
        <w:rPr>
          <w:kern w:val="0"/>
          <w:sz w:val="22"/>
          <w:szCs w:val="22"/>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726A46">
        <w:rPr>
          <w:sz w:val="22"/>
          <w:szCs w:val="22"/>
        </w:rPr>
        <w:t>;</w:t>
      </w:r>
    </w:p>
    <w:p w:rsidR="00726A46" w:rsidRPr="00726A46" w:rsidRDefault="00726A46" w:rsidP="00726A46">
      <w:pPr>
        <w:widowControl w:val="0"/>
        <w:suppressAutoHyphens w:val="0"/>
        <w:autoSpaceDE w:val="0"/>
        <w:autoSpaceDN w:val="0"/>
        <w:adjustRightInd w:val="0"/>
        <w:spacing w:line="240" w:lineRule="auto"/>
        <w:ind w:firstLine="708"/>
        <w:rPr>
          <w:sz w:val="22"/>
          <w:szCs w:val="22"/>
        </w:rPr>
      </w:pPr>
      <w:r w:rsidRPr="00726A46">
        <w:rPr>
          <w:sz w:val="22"/>
          <w:szCs w:val="22"/>
        </w:rPr>
        <w:t>д) реестр услуг - федеральная государственная информационная система «Федеральный реестр государственных и муниципальных услуг (функций)»;</w:t>
      </w:r>
    </w:p>
    <w:p w:rsidR="00726A46" w:rsidRPr="00726A46" w:rsidRDefault="00726A46" w:rsidP="00726A46">
      <w:pPr>
        <w:widowControl w:val="0"/>
        <w:suppressAutoHyphens w:val="0"/>
        <w:autoSpaceDE w:val="0"/>
        <w:autoSpaceDN w:val="0"/>
        <w:adjustRightInd w:val="0"/>
        <w:spacing w:line="240" w:lineRule="auto"/>
        <w:ind w:firstLine="708"/>
        <w:rPr>
          <w:bCs/>
          <w:kern w:val="0"/>
          <w:sz w:val="22"/>
          <w:szCs w:val="22"/>
          <w:lang w:eastAsia="ru-RU"/>
        </w:rPr>
      </w:pPr>
      <w:r w:rsidRPr="00726A46">
        <w:rPr>
          <w:bCs/>
          <w:kern w:val="0"/>
          <w:sz w:val="22"/>
          <w:szCs w:val="22"/>
          <w:lang w:eastAsia="ru-RU"/>
        </w:rPr>
        <w:t>е) документы - прилагаемые к заявлению документы и (или) информация, необходимые для предоставления государственной услуги;</w:t>
      </w:r>
    </w:p>
    <w:p w:rsidR="00726A46" w:rsidRPr="00726A46" w:rsidRDefault="00726A46" w:rsidP="00726A46">
      <w:pPr>
        <w:widowControl w:val="0"/>
        <w:suppressAutoHyphens w:val="0"/>
        <w:autoSpaceDE w:val="0"/>
        <w:autoSpaceDN w:val="0"/>
        <w:adjustRightInd w:val="0"/>
        <w:spacing w:line="240" w:lineRule="auto"/>
        <w:ind w:firstLine="708"/>
        <w:rPr>
          <w:bCs/>
          <w:kern w:val="0"/>
          <w:sz w:val="22"/>
          <w:szCs w:val="22"/>
          <w:lang w:eastAsia="ru-RU"/>
        </w:rPr>
      </w:pPr>
      <w:r w:rsidRPr="00726A46">
        <w:rPr>
          <w:bCs/>
          <w:kern w:val="0"/>
          <w:sz w:val="22"/>
          <w:szCs w:val="22"/>
          <w:lang w:eastAsia="ru-RU"/>
        </w:rPr>
        <w:t>ж) заявители - физические лица (граждане Российской Федерации, иностранные граждане и лица без гражданства), индивидуальные предприниматели и юридические лица;</w:t>
      </w:r>
    </w:p>
    <w:p w:rsidR="00726A46" w:rsidRPr="00726A46" w:rsidRDefault="00726A46" w:rsidP="00726A46">
      <w:pPr>
        <w:widowControl w:val="0"/>
        <w:suppressAutoHyphens w:val="0"/>
        <w:autoSpaceDE w:val="0"/>
        <w:autoSpaceDN w:val="0"/>
        <w:adjustRightInd w:val="0"/>
        <w:spacing w:line="240" w:lineRule="auto"/>
        <w:ind w:firstLine="708"/>
        <w:rPr>
          <w:bCs/>
          <w:kern w:val="0"/>
          <w:sz w:val="22"/>
          <w:szCs w:val="22"/>
          <w:lang w:eastAsia="ru-RU"/>
        </w:rPr>
      </w:pPr>
      <w:r w:rsidRPr="00726A46">
        <w:rPr>
          <w:bCs/>
          <w:kern w:val="0"/>
          <w:sz w:val="22"/>
          <w:szCs w:val="22"/>
          <w:lang w:eastAsia="ru-RU"/>
        </w:rPr>
        <w:t>з) доверенное лицо - лицо, действующее от имени физического или юридического лица (заявителя) на основании доверенности, оформленной в установленном законодательством Российской Федерации порядке;</w:t>
      </w:r>
    </w:p>
    <w:p w:rsidR="00726A46" w:rsidRPr="00726A46" w:rsidRDefault="00726A46" w:rsidP="00726A46">
      <w:pPr>
        <w:widowControl w:val="0"/>
        <w:suppressAutoHyphens w:val="0"/>
        <w:autoSpaceDE w:val="0"/>
        <w:autoSpaceDN w:val="0"/>
        <w:adjustRightInd w:val="0"/>
        <w:spacing w:line="240" w:lineRule="auto"/>
        <w:ind w:firstLine="708"/>
        <w:rPr>
          <w:bCs/>
          <w:kern w:val="0"/>
          <w:sz w:val="22"/>
          <w:szCs w:val="22"/>
          <w:lang w:eastAsia="ru-RU"/>
        </w:rPr>
      </w:pPr>
      <w:r w:rsidRPr="00726A46">
        <w:rPr>
          <w:bCs/>
          <w:kern w:val="0"/>
          <w:sz w:val="22"/>
          <w:szCs w:val="22"/>
          <w:lang w:eastAsia="ru-RU"/>
        </w:rPr>
        <w:t>и) заявление (запрос) - заявление (запрос) о предоставлении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0"/>
        <w:jc w:val="right"/>
        <w:rPr>
          <w:b/>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2. Условные обозначения:</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
          <w:bCs/>
          <w:kern w:val="0"/>
          <w:sz w:val="22"/>
          <w:szCs w:val="22"/>
          <w:lang w:eastAsia="ru-RU"/>
        </w:rPr>
        <w:t>а) признаки заявителей</w:t>
      </w:r>
      <w:r w:rsidRPr="00726A46">
        <w:rPr>
          <w:bCs/>
          <w:kern w:val="0"/>
          <w:sz w:val="22"/>
          <w:szCs w:val="22"/>
          <w:lang w:eastAsia="ru-RU"/>
        </w:rPr>
        <w:t>:</w:t>
      </w:r>
    </w:p>
    <w:p w:rsidR="00726A46" w:rsidRPr="00726A46" w:rsidRDefault="00726A46" w:rsidP="00726A46">
      <w:pPr>
        <w:widowControl w:val="0"/>
        <w:suppressAutoHyphens w:val="0"/>
        <w:autoSpaceDE w:val="0"/>
        <w:autoSpaceDN w:val="0"/>
        <w:adjustRightInd w:val="0"/>
        <w:spacing w:line="240" w:lineRule="auto"/>
        <w:ind w:firstLine="708"/>
        <w:rPr>
          <w:bCs/>
          <w:kern w:val="0"/>
          <w:sz w:val="22"/>
          <w:szCs w:val="22"/>
          <w:lang w:eastAsia="ru-RU"/>
        </w:rPr>
      </w:pPr>
      <w:r w:rsidRPr="00726A46">
        <w:rPr>
          <w:bCs/>
          <w:kern w:val="0"/>
          <w:sz w:val="22"/>
          <w:szCs w:val="22"/>
          <w:lang w:eastAsia="ru-RU"/>
        </w:rPr>
        <w:t>[Все] - документы предоставляются всеми заявителями, обращающимися для получения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proofErr w:type="gramStart"/>
      <w:r w:rsidRPr="00726A46">
        <w:rPr>
          <w:bCs/>
          <w:kern w:val="0"/>
          <w:sz w:val="22"/>
          <w:szCs w:val="22"/>
          <w:lang w:eastAsia="ru-RU"/>
        </w:rPr>
        <w:t>З</w:t>
      </w:r>
      <w:proofErr w:type="gramEnd"/>
      <w:r w:rsidRPr="00726A46">
        <w:rPr>
          <w:bCs/>
          <w:kern w:val="0"/>
          <w:sz w:val="22"/>
          <w:szCs w:val="22"/>
          <w:lang w:eastAsia="ru-RU"/>
        </w:rPr>
        <w:t xml:space="preserve"> - заявитель;</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ФЛ - физическое лицо;</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ИП - индивидуальный предприниматель;</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ЮЛ - юридическое лицо;</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ДЛ - доверенное лицо;</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lastRenderedPageBreak/>
        <w:t>ОП - заявитель, обратившийся за исправлением допущенных опечаток и (или) ошибок в выданных в результате предоставления государственной услуги документах;</w:t>
      </w:r>
    </w:p>
    <w:p w:rsidR="00726A46" w:rsidRPr="00726A46" w:rsidRDefault="00726A46" w:rsidP="00726A46">
      <w:pPr>
        <w:widowControl w:val="0"/>
        <w:suppressAutoHyphens w:val="0"/>
        <w:autoSpaceDE w:val="0"/>
        <w:autoSpaceDN w:val="0"/>
        <w:adjustRightInd w:val="0"/>
        <w:spacing w:line="240" w:lineRule="auto"/>
        <w:ind w:firstLine="0"/>
        <w:jc w:val="right"/>
        <w:rPr>
          <w:b/>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firstLine="708"/>
        <w:jc w:val="left"/>
        <w:rPr>
          <w:b/>
          <w:bCs/>
          <w:kern w:val="0"/>
          <w:sz w:val="22"/>
          <w:szCs w:val="22"/>
          <w:lang w:eastAsia="ru-RU"/>
        </w:rPr>
      </w:pPr>
      <w:r w:rsidRPr="00726A46">
        <w:rPr>
          <w:b/>
          <w:bCs/>
          <w:kern w:val="0"/>
          <w:sz w:val="22"/>
          <w:szCs w:val="22"/>
          <w:lang w:eastAsia="ru-RU"/>
        </w:rPr>
        <w:t>б) требования к документу:</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О - представляется оригинал документа;</w:t>
      </w:r>
    </w:p>
    <w:p w:rsidR="00726A46" w:rsidRPr="00726A46" w:rsidRDefault="00726A46" w:rsidP="00726A46">
      <w:pPr>
        <w:widowControl w:val="0"/>
        <w:suppressAutoHyphens w:val="0"/>
        <w:autoSpaceDE w:val="0"/>
        <w:autoSpaceDN w:val="0"/>
        <w:adjustRightInd w:val="0"/>
        <w:spacing w:line="240" w:lineRule="auto"/>
        <w:ind w:firstLine="708"/>
        <w:rPr>
          <w:bCs/>
          <w:kern w:val="0"/>
          <w:sz w:val="22"/>
          <w:szCs w:val="22"/>
          <w:lang w:eastAsia="ru-RU"/>
        </w:rPr>
      </w:pPr>
      <w:r w:rsidRPr="00726A46">
        <w:rPr>
          <w:bCs/>
          <w:kern w:val="0"/>
          <w:sz w:val="22"/>
          <w:szCs w:val="22"/>
          <w:lang w:eastAsia="ru-RU"/>
        </w:rPr>
        <w:t xml:space="preserve">К - представляется копия документа, заверенная в установленном законодательством порядке, и в соответствии с национальным стандартом Российской Федерации ГОСТ </w:t>
      </w:r>
      <w:proofErr w:type="gramStart"/>
      <w:r w:rsidRPr="00726A46">
        <w:rPr>
          <w:bCs/>
          <w:kern w:val="0"/>
          <w:sz w:val="22"/>
          <w:szCs w:val="22"/>
          <w:lang w:eastAsia="ru-RU"/>
        </w:rPr>
        <w:t>Р</w:t>
      </w:r>
      <w:proofErr w:type="gramEnd"/>
      <w:r w:rsidRPr="00726A46">
        <w:rPr>
          <w:bCs/>
          <w:kern w:val="0"/>
          <w:sz w:val="22"/>
          <w:szCs w:val="22"/>
          <w:lang w:eastAsia="ru-RU"/>
        </w:rPr>
        <w:t xml:space="preserve"> 7.0.8-2025 «Система стандартов по информации, библиотечному и издательскому делу. Делопроизводство и архивное дело. Термины и определения»;</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ОЭ - представляется оригинал документа в электронном виде;</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firstLine="708"/>
        <w:jc w:val="left"/>
        <w:rPr>
          <w:b/>
          <w:bCs/>
          <w:kern w:val="0"/>
          <w:sz w:val="22"/>
          <w:szCs w:val="22"/>
          <w:lang w:eastAsia="ru-RU"/>
        </w:rPr>
      </w:pPr>
      <w:r w:rsidRPr="00726A46">
        <w:rPr>
          <w:b/>
          <w:bCs/>
          <w:kern w:val="0"/>
          <w:sz w:val="22"/>
          <w:szCs w:val="22"/>
          <w:lang w:eastAsia="ru-RU"/>
        </w:rPr>
        <w:t>в) способы обращения:</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ЛП - документы подаются лично в администрацию;</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ПС - документы подаются посредством почтовой связи;</w:t>
      </w:r>
    </w:p>
    <w:p w:rsidR="00726A46" w:rsidRPr="00726A46" w:rsidRDefault="00726A46" w:rsidP="00726A46">
      <w:pPr>
        <w:widowControl w:val="0"/>
        <w:suppressAutoHyphens w:val="0"/>
        <w:autoSpaceDE w:val="0"/>
        <w:autoSpaceDN w:val="0"/>
        <w:adjustRightInd w:val="0"/>
        <w:spacing w:line="240" w:lineRule="auto"/>
        <w:ind w:firstLine="708"/>
        <w:jc w:val="left"/>
        <w:rPr>
          <w:bCs/>
          <w:kern w:val="0"/>
          <w:sz w:val="22"/>
          <w:szCs w:val="22"/>
          <w:lang w:eastAsia="ru-RU"/>
        </w:rPr>
      </w:pPr>
      <w:r w:rsidRPr="00726A46">
        <w:rPr>
          <w:bCs/>
          <w:kern w:val="0"/>
          <w:sz w:val="22"/>
          <w:szCs w:val="22"/>
          <w:lang w:eastAsia="ru-RU"/>
        </w:rPr>
        <w:t>ЭП - документы подаются посредством электронной почты;</w:t>
      </w:r>
    </w:p>
    <w:p w:rsidR="00726A46" w:rsidRPr="00726A46" w:rsidRDefault="00726A46" w:rsidP="00726A46">
      <w:pPr>
        <w:widowControl w:val="0"/>
        <w:suppressAutoHyphens w:val="0"/>
        <w:autoSpaceDE w:val="0"/>
        <w:autoSpaceDN w:val="0"/>
        <w:adjustRightInd w:val="0"/>
        <w:spacing w:line="240" w:lineRule="auto"/>
        <w:ind w:firstLine="708"/>
        <w:rPr>
          <w:bCs/>
          <w:kern w:val="0"/>
          <w:sz w:val="22"/>
          <w:szCs w:val="22"/>
          <w:lang w:eastAsia="ru-RU"/>
        </w:rPr>
      </w:pPr>
      <w:r w:rsidRPr="00726A46">
        <w:rPr>
          <w:bCs/>
          <w:kern w:val="0"/>
          <w:sz w:val="22"/>
          <w:szCs w:val="22"/>
          <w:lang w:eastAsia="ru-RU"/>
        </w:rPr>
        <w:t>ЕПГУ - документы подаются посредством Единого портала государственных и муниципальных услуг.</w:t>
      </w:r>
    </w:p>
    <w:p w:rsidR="00726A46" w:rsidRPr="00726A46" w:rsidRDefault="00726A46" w:rsidP="00726A46">
      <w:pPr>
        <w:widowControl w:val="0"/>
        <w:suppressAutoHyphens w:val="0"/>
        <w:autoSpaceDE w:val="0"/>
        <w:autoSpaceDN w:val="0"/>
        <w:adjustRightInd w:val="0"/>
        <w:spacing w:line="240" w:lineRule="auto"/>
        <w:ind w:firstLine="0"/>
        <w:jc w:val="right"/>
        <w:rPr>
          <w:b/>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firstLine="0"/>
        <w:jc w:val="right"/>
        <w:rPr>
          <w:b/>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firstLine="0"/>
        <w:jc w:val="center"/>
        <w:rPr>
          <w:b/>
          <w:bCs/>
          <w:kern w:val="0"/>
          <w:sz w:val="22"/>
          <w:szCs w:val="22"/>
          <w:lang w:eastAsia="ru-RU"/>
        </w:rPr>
      </w:pPr>
      <w:r w:rsidRPr="00726A46">
        <w:rPr>
          <w:b/>
          <w:bCs/>
          <w:kern w:val="0"/>
          <w:sz w:val="22"/>
          <w:szCs w:val="22"/>
          <w:lang w:eastAsia="ru-RU"/>
        </w:rPr>
        <w:t>II. Идентификаторы категорий (признаков) заявителей</w:t>
      </w:r>
    </w:p>
    <w:p w:rsidR="00726A46" w:rsidRPr="00726A46" w:rsidRDefault="00726A46" w:rsidP="00726A46">
      <w:pPr>
        <w:widowControl w:val="0"/>
        <w:suppressAutoHyphens w:val="0"/>
        <w:autoSpaceDE w:val="0"/>
        <w:autoSpaceDN w:val="0"/>
        <w:adjustRightInd w:val="0"/>
        <w:spacing w:line="240" w:lineRule="auto"/>
        <w:ind w:firstLine="0"/>
        <w:jc w:val="center"/>
        <w:rPr>
          <w:b/>
          <w:bCs/>
          <w:kern w:val="0"/>
          <w:sz w:val="22"/>
          <w:szCs w:val="22"/>
          <w:lang w:eastAsia="ru-RU"/>
        </w:rPr>
      </w:pPr>
    </w:p>
    <w:p w:rsidR="00726A46" w:rsidRPr="00726A46" w:rsidRDefault="00726A46" w:rsidP="00726A46">
      <w:pPr>
        <w:widowControl w:val="0"/>
        <w:suppressAutoHyphens w:val="0"/>
        <w:autoSpaceDE w:val="0"/>
        <w:autoSpaceDN w:val="0"/>
        <w:adjustRightInd w:val="0"/>
        <w:spacing w:line="240" w:lineRule="auto"/>
        <w:ind w:firstLine="720"/>
        <w:jc w:val="right"/>
        <w:rPr>
          <w:b/>
          <w:bCs/>
          <w:color w:val="26282F"/>
          <w:kern w:val="0"/>
          <w:sz w:val="22"/>
          <w:szCs w:val="22"/>
          <w:lang w:eastAsia="ru-RU"/>
        </w:rPr>
      </w:pPr>
      <w:r w:rsidRPr="00726A46">
        <w:rPr>
          <w:b/>
          <w:bCs/>
          <w:color w:val="26282F"/>
          <w:kern w:val="0"/>
          <w:sz w:val="22"/>
          <w:szCs w:val="22"/>
          <w:lang w:eastAsia="ru-RU"/>
        </w:rPr>
        <w:t>Таблица № 1</w:t>
      </w:r>
    </w:p>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Наименование отдельных признаков заявителей</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Идентификатор</w:t>
            </w:r>
          </w:p>
        </w:tc>
      </w:tr>
      <w:tr w:rsidR="00726A46" w:rsidRPr="00726A46" w:rsidTr="00726A46">
        <w:tc>
          <w:tcPr>
            <w:tcW w:w="9642" w:type="dxa"/>
            <w:gridSpan w:val="3"/>
            <w:tcBorders>
              <w:top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A46">
              <w:rPr>
                <w:rFonts w:ascii="Times New Roman CYR" w:hAnsi="Times New Roman CYR" w:cs="Times New Roman CYR"/>
                <w:b/>
                <w:bCs/>
                <w:kern w:val="0"/>
                <w:sz w:val="22"/>
                <w:szCs w:val="22"/>
                <w:lang w:eastAsia="ru-RU"/>
              </w:rPr>
              <w:t>Результат муниципальной услуги «Заключение соглашения о перераспределении части земель, государственная собственность на которые не разграничена, и земельного участка, находящегося в частной собственности»</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Юридическое лицо</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3.2</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3.3</w:t>
            </w:r>
          </w:p>
        </w:tc>
      </w:tr>
      <w:tr w:rsidR="00726A46" w:rsidRPr="00726A46" w:rsidTr="00726A46">
        <w:tc>
          <w:tcPr>
            <w:tcW w:w="9642" w:type="dxa"/>
            <w:gridSpan w:val="3"/>
            <w:tcBorders>
              <w:top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before="108" w:after="108" w:line="240" w:lineRule="auto"/>
              <w:ind w:firstLine="0"/>
              <w:jc w:val="left"/>
              <w:outlineLvl w:val="0"/>
              <w:rPr>
                <w:rFonts w:ascii="Times New Roman CYR" w:hAnsi="Times New Roman CYR" w:cs="Times New Roman CYR"/>
                <w:b/>
                <w:bCs/>
                <w:kern w:val="0"/>
                <w:sz w:val="22"/>
                <w:szCs w:val="22"/>
                <w:lang w:eastAsia="ru-RU"/>
              </w:rPr>
            </w:pPr>
            <w:r w:rsidRPr="00726A46">
              <w:rPr>
                <w:rFonts w:ascii="Times New Roman CYR" w:hAnsi="Times New Roman CYR" w:cs="Times New Roman CYR"/>
                <w:b/>
                <w:bCs/>
                <w:kern w:val="0"/>
                <w:sz w:val="22"/>
                <w:szCs w:val="22"/>
                <w:lang w:eastAsia="ru-RU"/>
              </w:rPr>
              <w:t>Результат муниципальной услуги «Исправление допущенных опечаток и (или) ошибок в выданных в результате предоставления муниципальной услуги документах»</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4.</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ОП 1</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5.</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Юридическое лицо</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ОП 2</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6.</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ОП 3</w:t>
            </w:r>
          </w:p>
        </w:tc>
      </w:tr>
    </w:tbl>
    <w:p w:rsidR="00726A46" w:rsidRPr="00726A46" w:rsidRDefault="00726A46" w:rsidP="00726A46">
      <w:pPr>
        <w:shd w:val="clear" w:color="auto" w:fill="FFFFFF"/>
        <w:spacing w:line="240" w:lineRule="auto"/>
        <w:rPr>
          <w:sz w:val="22"/>
          <w:szCs w:val="22"/>
          <w:lang w:eastAsia="ru-RU"/>
        </w:rPr>
      </w:pPr>
    </w:p>
    <w:p w:rsidR="00726A46" w:rsidRPr="00726A46" w:rsidRDefault="00726A46" w:rsidP="00726A46">
      <w:pPr>
        <w:shd w:val="clear" w:color="auto" w:fill="FFFFFF"/>
        <w:spacing w:line="240" w:lineRule="auto"/>
        <w:rPr>
          <w:sz w:val="22"/>
          <w:szCs w:val="22"/>
          <w:lang w:eastAsia="ru-RU"/>
        </w:rPr>
      </w:pPr>
    </w:p>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bookmarkStart w:id="31" w:name="sub_11003"/>
      <w:r w:rsidRPr="00726A46">
        <w:rPr>
          <w:rFonts w:ascii="Times New Roman CYR" w:hAnsi="Times New Roman CYR" w:cs="Times New Roman CYR"/>
          <w:b/>
          <w:bCs/>
          <w:kern w:val="0"/>
          <w:sz w:val="22"/>
          <w:szCs w:val="22"/>
          <w:lang w:eastAsia="ru-RU"/>
        </w:rPr>
        <w:t>III. Исчерпывающий перечень документов, необходимых для предоставления муниципальной услуги</w:t>
      </w:r>
    </w:p>
    <w:p w:rsidR="00726A46" w:rsidRPr="00726A46" w:rsidRDefault="00726A46" w:rsidP="00726A46">
      <w:pPr>
        <w:widowControl w:val="0"/>
        <w:suppressAutoHyphens w:val="0"/>
        <w:autoSpaceDE w:val="0"/>
        <w:autoSpaceDN w:val="0"/>
        <w:adjustRightInd w:val="0"/>
        <w:spacing w:line="240" w:lineRule="auto"/>
        <w:ind w:firstLine="720"/>
        <w:jc w:val="right"/>
        <w:rPr>
          <w:b/>
          <w:bCs/>
          <w:kern w:val="0"/>
          <w:sz w:val="22"/>
          <w:szCs w:val="22"/>
          <w:lang w:eastAsia="ru-RU"/>
        </w:rPr>
      </w:pPr>
      <w:bookmarkStart w:id="32" w:name="sub_200"/>
      <w:bookmarkEnd w:id="31"/>
      <w:r w:rsidRPr="00726A46">
        <w:rPr>
          <w:b/>
          <w:bCs/>
          <w:kern w:val="0"/>
          <w:sz w:val="22"/>
          <w:szCs w:val="22"/>
          <w:lang w:eastAsia="ru-RU"/>
        </w:rPr>
        <w:t>Таблица № 2</w:t>
      </w:r>
    </w:p>
    <w:tbl>
      <w:tblPr>
        <w:tblW w:w="970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599"/>
        <w:gridCol w:w="4111"/>
        <w:gridCol w:w="1613"/>
        <w:gridCol w:w="1540"/>
      </w:tblGrid>
      <w:tr w:rsidR="00726A46" w:rsidRPr="00726A46" w:rsidTr="00726A46">
        <w:tc>
          <w:tcPr>
            <w:tcW w:w="840" w:type="dxa"/>
            <w:tcBorders>
              <w:top w:val="single" w:sz="4" w:space="0" w:color="auto"/>
              <w:bottom w:val="single" w:sz="4" w:space="0" w:color="auto"/>
              <w:right w:val="single" w:sz="4" w:space="0" w:color="auto"/>
            </w:tcBorders>
          </w:tcPr>
          <w:bookmarkEnd w:id="32"/>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Идентификаторы категорий (признаков) заявителей</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Перечень документов, необходимых для предоставления муниципальной услуги</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Способы подачи документов, требования к представлению документов</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Признаки заявителей</w:t>
            </w:r>
          </w:p>
        </w:tc>
      </w:tr>
      <w:tr w:rsidR="00726A46" w:rsidRPr="00726A46" w:rsidTr="00726A46">
        <w:tc>
          <w:tcPr>
            <w:tcW w:w="9703" w:type="dxa"/>
            <w:gridSpan w:val="5"/>
            <w:tcBorders>
              <w:top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A46">
              <w:rPr>
                <w:rFonts w:ascii="Times New Roman CYR" w:hAnsi="Times New Roman CYR" w:cs="Times New Roman CYR"/>
                <w:b/>
                <w:bCs/>
                <w:kern w:val="0"/>
                <w:sz w:val="22"/>
                <w:szCs w:val="22"/>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sidRPr="00726A46">
              <w:rPr>
                <w:rFonts w:ascii="Times New Roman CYR" w:hAnsi="Times New Roman CYR" w:cs="Times New Roman CYR"/>
                <w:b/>
                <w:bCs/>
                <w:kern w:val="0"/>
                <w:sz w:val="22"/>
                <w:szCs w:val="22"/>
                <w:lang w:eastAsia="ru-RU"/>
              </w:rPr>
              <w:lastRenderedPageBreak/>
              <w:t>которые заявитель должен представить самостоятельно</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lastRenderedPageBreak/>
              <w:t>1.</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3.2</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xml:space="preserve">Заявление, составленное по </w:t>
            </w:r>
            <w:hyperlink w:anchor="sub_1110" w:history="1">
              <w:r w:rsidRPr="00726A46">
                <w:rPr>
                  <w:rFonts w:ascii="Times New Roman CYR" w:hAnsi="Times New Roman CYR" w:cs="Times New Roman CYR"/>
                  <w:kern w:val="0"/>
                  <w:sz w:val="22"/>
                  <w:szCs w:val="22"/>
                  <w:lang w:eastAsia="ru-RU"/>
                </w:rPr>
                <w:t>форме № 1</w:t>
              </w:r>
            </w:hyperlink>
            <w:r w:rsidRPr="00726A46">
              <w:rPr>
                <w:rFonts w:ascii="Times New Roman CYR" w:hAnsi="Times New Roman CYR" w:cs="Times New Roman CYR"/>
                <w:kern w:val="0"/>
                <w:sz w:val="22"/>
                <w:szCs w:val="22"/>
                <w:lang w:eastAsia="ru-RU"/>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[Все]</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 xml:space="preserve">Документ, удостоверяющий личность </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О - ЛП, МФЦ</w:t>
            </w:r>
          </w:p>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К - ПС</w:t>
            </w:r>
          </w:p>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3.2</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[Все]</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4.</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3.2</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5.</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1</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2</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 xml:space="preserve">Заявление об исправлении допущенных опечаток и (или) ошибок в выданных в результате предоставления государственной услуги документах по </w:t>
            </w:r>
            <w:hyperlink w:anchor="sub_1120" w:history="1">
              <w:r w:rsidRPr="00726A46">
                <w:rPr>
                  <w:kern w:val="0"/>
                  <w:sz w:val="22"/>
                  <w:szCs w:val="22"/>
                  <w:lang w:eastAsia="ru-RU"/>
                </w:rPr>
                <w:t>форме № 2</w:t>
              </w:r>
            </w:hyperlink>
            <w:r w:rsidRPr="00726A46">
              <w:rPr>
                <w:kern w:val="0"/>
                <w:sz w:val="22"/>
                <w:szCs w:val="22"/>
                <w:lang w:eastAsia="ru-RU"/>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[Все]</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6.</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1</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2</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Копия документа, удостоверяющего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[Все]</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7.</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1</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2</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Копия документа, свидетельствующего о наличии в выданном (направленном) в результате предоставления государственной услуги документе, допущенных опечаток и (или) ошибок, и содержащего правильные данные</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[Все]</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8.</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1</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2</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 xml:space="preserve">Правоустанавливающие или </w:t>
            </w:r>
            <w:proofErr w:type="spellStart"/>
            <w:r w:rsidRPr="00726A46">
              <w:rPr>
                <w:kern w:val="0"/>
                <w:sz w:val="22"/>
                <w:szCs w:val="22"/>
                <w:lang w:eastAsia="ru-RU"/>
              </w:rPr>
              <w:t>правоудостоверяющие</w:t>
            </w:r>
            <w:proofErr w:type="spellEnd"/>
            <w:r w:rsidRPr="00726A46">
              <w:rPr>
                <w:kern w:val="0"/>
                <w:sz w:val="22"/>
                <w:szCs w:val="22"/>
                <w:lang w:eastAsia="ru-RU"/>
              </w:rPr>
              <w:t xml:space="preserve"> документы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[Все]</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9.</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1</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2</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[Все]</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10.</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hanging="93"/>
              <w:jc w:val="center"/>
              <w:rPr>
                <w:kern w:val="0"/>
                <w:sz w:val="22"/>
                <w:szCs w:val="22"/>
                <w:lang w:eastAsia="ru-RU"/>
              </w:rPr>
            </w:pPr>
            <w:r w:rsidRPr="00726A46">
              <w:rPr>
                <w:kern w:val="0"/>
                <w:sz w:val="22"/>
                <w:szCs w:val="22"/>
                <w:lang w:eastAsia="ru-RU"/>
              </w:rPr>
              <w:t xml:space="preserve"> ОП 2</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2"/>
                <w:szCs w:val="22"/>
                <w:lang w:eastAsia="ru-RU"/>
              </w:rPr>
            </w:pPr>
            <w:r w:rsidRPr="00726A46">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 xml:space="preserve">Заверенный перевод </w:t>
            </w:r>
            <w:proofErr w:type="gramStart"/>
            <w:r w:rsidRPr="00726A46">
              <w:rPr>
                <w:kern w:val="0"/>
                <w:sz w:val="22"/>
                <w:szCs w:val="22"/>
                <w:lang w:eastAsia="ru-RU"/>
              </w:rPr>
              <w:t>на русский язык документов о государственной регистрации юридического лица в соответствии с действующим законодательством иностранного государства в случае</w:t>
            </w:r>
            <w:proofErr w:type="gramEnd"/>
            <w:r w:rsidRPr="00726A46">
              <w:rPr>
                <w:kern w:val="0"/>
                <w:sz w:val="22"/>
                <w:szCs w:val="22"/>
                <w:lang w:eastAsia="ru-RU"/>
              </w:rPr>
              <w:t>, если заявителем является иностранное юридическое лицо</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r w:rsidRPr="00726A46">
              <w:rPr>
                <w:kern w:val="0"/>
                <w:sz w:val="22"/>
                <w:szCs w:val="22"/>
                <w:lang w:eastAsia="ru-RU"/>
              </w:rPr>
              <w:t>[Все]</w:t>
            </w:r>
          </w:p>
        </w:tc>
      </w:tr>
      <w:tr w:rsidR="00726A46" w:rsidRPr="00726A46" w:rsidTr="00726A46">
        <w:tc>
          <w:tcPr>
            <w:tcW w:w="9703" w:type="dxa"/>
            <w:gridSpan w:val="5"/>
            <w:tcBorders>
              <w:top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A46">
              <w:rPr>
                <w:rFonts w:ascii="Times New Roman CYR" w:hAnsi="Times New Roman CYR" w:cs="Times New Roman CYR"/>
                <w:b/>
                <w:bCs/>
                <w:kern w:val="0"/>
                <w:sz w:val="22"/>
                <w:szCs w:val="22"/>
                <w:lang w:eastAsia="ru-RU"/>
              </w:rPr>
              <w:t xml:space="preserve">Документы, которые заявитель вправе представить по собственной инициативе, которые </w:t>
            </w:r>
            <w:r w:rsidRPr="00726A46">
              <w:rPr>
                <w:rFonts w:ascii="Times New Roman CYR" w:hAnsi="Times New Roman CYR" w:cs="Times New Roman CYR"/>
                <w:b/>
                <w:bCs/>
                <w:kern w:val="0"/>
                <w:sz w:val="22"/>
                <w:szCs w:val="22"/>
                <w:lang w:eastAsia="ru-RU"/>
              </w:rPr>
              <w:lastRenderedPageBreak/>
              <w:t>администрация запрашивает в порядке межведомственного взаимодействия</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lastRenderedPageBreak/>
              <w:t>1.</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3.2</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Выписка из Единого государственного реестра недвижимости о правах на земельный участок</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[Все]</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3.2</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Выписка из Единого государственного реестра недвижимости о правах на объект недвижимости, расположенный на земельном участке</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[Все]</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w:t>
            </w:r>
          </w:p>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 xml:space="preserve">Выписка из </w:t>
            </w:r>
            <w:proofErr w:type="gramStart"/>
            <w:r w:rsidRPr="00726A46">
              <w:rPr>
                <w:rFonts w:ascii="Times New Roman CYR" w:hAnsi="Times New Roman CYR" w:cs="Times New Roman CYR"/>
                <w:kern w:val="0"/>
                <w:sz w:val="22"/>
                <w:szCs w:val="22"/>
                <w:lang w:eastAsia="ru-RU"/>
              </w:rPr>
              <w:t>Единого</w:t>
            </w:r>
            <w:proofErr w:type="gramEnd"/>
          </w:p>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государственного реестра юридических лиц, выписка из Единого государственного реестра индивидуальных предпринимателей</w:t>
            </w:r>
          </w:p>
        </w:tc>
        <w:tc>
          <w:tcPr>
            <w:tcW w:w="1613"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[Все]</w:t>
            </w:r>
          </w:p>
        </w:tc>
      </w:tr>
    </w:tbl>
    <w:p w:rsidR="00726A46" w:rsidRPr="00726A46" w:rsidRDefault="00726A46" w:rsidP="00726A46">
      <w:pPr>
        <w:widowControl w:val="0"/>
        <w:suppressAutoHyphens w:val="0"/>
        <w:autoSpaceDE w:val="0"/>
        <w:autoSpaceDN w:val="0"/>
        <w:adjustRightInd w:val="0"/>
        <w:spacing w:line="240" w:lineRule="auto"/>
        <w:ind w:firstLine="0"/>
        <w:jc w:val="right"/>
        <w:rPr>
          <w:b/>
          <w:bCs/>
          <w:kern w:val="0"/>
          <w:sz w:val="22"/>
          <w:szCs w:val="22"/>
          <w:lang w:eastAsia="ru-RU"/>
        </w:rPr>
      </w:pPr>
    </w:p>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kern w:val="0"/>
          <w:sz w:val="22"/>
          <w:szCs w:val="22"/>
          <w:lang w:eastAsia="ru-RU"/>
        </w:rPr>
      </w:pPr>
      <w:bookmarkStart w:id="33" w:name="sub_11004"/>
      <w:r w:rsidRPr="00726A46">
        <w:rPr>
          <w:rFonts w:ascii="Times New Roman CYR" w:hAnsi="Times New Roman CYR" w:cs="Times New Roman CYR"/>
          <w:b/>
          <w:bCs/>
          <w:kern w:val="0"/>
          <w:sz w:val="22"/>
          <w:szCs w:val="22"/>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или отказа в предоставлении муниципальной услуги</w:t>
      </w:r>
      <w:bookmarkEnd w:id="33"/>
    </w:p>
    <w:p w:rsidR="00726A46" w:rsidRPr="00726A46" w:rsidRDefault="00726A46" w:rsidP="00726A46">
      <w:pPr>
        <w:widowControl w:val="0"/>
        <w:suppressAutoHyphens w:val="0"/>
        <w:autoSpaceDE w:val="0"/>
        <w:autoSpaceDN w:val="0"/>
        <w:adjustRightInd w:val="0"/>
        <w:spacing w:line="240" w:lineRule="auto"/>
        <w:ind w:firstLine="720"/>
        <w:jc w:val="right"/>
        <w:rPr>
          <w:b/>
          <w:bCs/>
          <w:kern w:val="0"/>
          <w:sz w:val="22"/>
          <w:szCs w:val="22"/>
          <w:lang w:eastAsia="ru-RU"/>
        </w:rPr>
      </w:pPr>
      <w:bookmarkStart w:id="34" w:name="sub_30"/>
      <w:r w:rsidRPr="00726A46">
        <w:rPr>
          <w:b/>
          <w:bCs/>
          <w:kern w:val="0"/>
          <w:sz w:val="22"/>
          <w:szCs w:val="22"/>
          <w:lang w:eastAsia="ru-RU"/>
        </w:rPr>
        <w:t>Таблица № 3</w:t>
      </w: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726A46" w:rsidRPr="00726A46" w:rsidTr="00726A46">
        <w:tc>
          <w:tcPr>
            <w:tcW w:w="840" w:type="dxa"/>
            <w:tcBorders>
              <w:top w:val="single" w:sz="4" w:space="0" w:color="auto"/>
              <w:bottom w:val="single" w:sz="4" w:space="0" w:color="auto"/>
              <w:right w:val="single" w:sz="4" w:space="0" w:color="auto"/>
            </w:tcBorders>
          </w:tcPr>
          <w:bookmarkEnd w:id="34"/>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Перечень оснований</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Идентификатор</w:t>
            </w:r>
          </w:p>
        </w:tc>
      </w:tr>
      <w:tr w:rsidR="00726A46" w:rsidRPr="00726A46" w:rsidTr="00726A46">
        <w:tc>
          <w:tcPr>
            <w:tcW w:w="9642" w:type="dxa"/>
            <w:gridSpan w:val="3"/>
            <w:tcBorders>
              <w:top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A46">
              <w:rPr>
                <w:rFonts w:ascii="Times New Roman CYR" w:hAnsi="Times New Roman CYR" w:cs="Times New Roman CYR"/>
                <w:b/>
                <w:bCs/>
                <w:kern w:val="0"/>
                <w:sz w:val="22"/>
                <w:szCs w:val="22"/>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w:t>
            </w:r>
          </w:p>
        </w:tc>
      </w:tr>
      <w:tr w:rsidR="00726A46" w:rsidRPr="00726A46" w:rsidTr="00726A46">
        <w:tc>
          <w:tcPr>
            <w:tcW w:w="9642" w:type="dxa"/>
            <w:gridSpan w:val="3"/>
            <w:tcBorders>
              <w:top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A46">
              <w:rPr>
                <w:rFonts w:ascii="Times New Roman CYR" w:hAnsi="Times New Roman CYR" w:cs="Times New Roman CYR"/>
                <w:b/>
                <w:bCs/>
                <w:kern w:val="0"/>
                <w:sz w:val="22"/>
                <w:szCs w:val="22"/>
                <w:lang w:eastAsia="ru-RU"/>
              </w:rPr>
              <w:t>Исчерпывающий перечень оснований для приостановления предоставления муниципальной услуги</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w:t>
            </w:r>
          </w:p>
        </w:tc>
      </w:tr>
      <w:tr w:rsidR="00726A46" w:rsidRPr="00726A46" w:rsidTr="00726A46">
        <w:tc>
          <w:tcPr>
            <w:tcW w:w="9642" w:type="dxa"/>
            <w:gridSpan w:val="3"/>
            <w:tcBorders>
              <w:top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A46">
              <w:rPr>
                <w:rFonts w:ascii="Times New Roman CYR" w:hAnsi="Times New Roman CYR" w:cs="Times New Roman CYR"/>
                <w:b/>
                <w:bCs/>
                <w:kern w:val="0"/>
                <w:sz w:val="22"/>
                <w:szCs w:val="22"/>
                <w:lang w:eastAsia="ru-RU"/>
              </w:rPr>
              <w:t>Исчерпывающий перечень оснований для отказа в предоставлении муниципальной услуги</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kern w:val="0"/>
                <w:sz w:val="22"/>
                <w:szCs w:val="22"/>
                <w:lang w:eastAsia="ru-RU"/>
              </w:rPr>
              <w:t xml:space="preserve">Непредставление или представление не в полном объеме заявителями документов и сведений, указанных в </w:t>
            </w:r>
            <w:r w:rsidRPr="00726A46">
              <w:rPr>
                <w:sz w:val="22"/>
                <w:szCs w:val="22"/>
              </w:rPr>
              <w:t>таблице № 2 приложения к Административному регламенту</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A46">
              <w:rPr>
                <w:kern w:val="0"/>
                <w:sz w:val="22"/>
                <w:szCs w:val="22"/>
                <w:lang w:eastAsia="ru-RU"/>
              </w:rPr>
              <w:t xml:space="preserve">Заявление о перераспределении земельных участков подано в случаях, не предусмотренных </w:t>
            </w:r>
            <w:hyperlink r:id="rId23" w:history="1">
              <w:r w:rsidRPr="00726A46">
                <w:rPr>
                  <w:kern w:val="0"/>
                  <w:sz w:val="22"/>
                  <w:szCs w:val="22"/>
                  <w:lang w:eastAsia="ru-RU"/>
                </w:rPr>
                <w:t>пунктом 1 статьи 39.28</w:t>
              </w:r>
            </w:hyperlink>
            <w:r w:rsidRPr="00726A46">
              <w:rPr>
                <w:kern w:val="0"/>
                <w:sz w:val="22"/>
                <w:szCs w:val="22"/>
                <w:lang w:eastAsia="ru-RU"/>
              </w:rPr>
              <w:t xml:space="preserve"> Земельного кодекса Российской Федерации</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 xml:space="preserve">Не представлено в письменной форме согласие лиц, указанных в </w:t>
            </w:r>
            <w:hyperlink r:id="rId24" w:history="1">
              <w:r w:rsidRPr="00726A46">
                <w:rPr>
                  <w:kern w:val="0"/>
                  <w:sz w:val="22"/>
                  <w:szCs w:val="22"/>
                  <w:lang w:eastAsia="ru-RU"/>
                </w:rPr>
                <w:t>пункте 4 статьи 11.2</w:t>
              </w:r>
            </w:hyperlink>
            <w:r w:rsidRPr="00726A46">
              <w:rPr>
                <w:kern w:val="0"/>
                <w:sz w:val="22"/>
                <w:szCs w:val="22"/>
                <w:lang w:eastAsia="ru-RU"/>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4.</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proofErr w:type="gramStart"/>
            <w:r w:rsidRPr="00726A46">
              <w:rPr>
                <w:kern w:val="0"/>
                <w:sz w:val="22"/>
                <w:szCs w:val="22"/>
                <w:lang w:eastAsia="ru-RU"/>
              </w:rPr>
              <w:t>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w:t>
            </w:r>
            <w:proofErr w:type="gramEnd"/>
            <w:r w:rsidRPr="00726A46">
              <w:rPr>
                <w:kern w:val="0"/>
                <w:sz w:val="22"/>
                <w:szCs w:val="22"/>
                <w:lang w:eastAsia="ru-RU"/>
              </w:rPr>
              <w:t xml:space="preserve"> завершено), </w:t>
            </w:r>
            <w:proofErr w:type="gramStart"/>
            <w:r w:rsidRPr="00726A46">
              <w:rPr>
                <w:kern w:val="0"/>
                <w:sz w:val="22"/>
                <w:szCs w:val="22"/>
                <w:lang w:eastAsia="ru-RU"/>
              </w:rPr>
              <w:t>размещение</w:t>
            </w:r>
            <w:proofErr w:type="gramEnd"/>
            <w:r w:rsidRPr="00726A46">
              <w:rPr>
                <w:kern w:val="0"/>
                <w:sz w:val="22"/>
                <w:szCs w:val="22"/>
                <w:lang w:eastAsia="ru-RU"/>
              </w:rPr>
              <w:t xml:space="preserve"> которого допускается на основании сервитута, публичного сервитута, или объекта, размещенного в соответствии с </w:t>
            </w:r>
            <w:hyperlink r:id="rId25" w:history="1">
              <w:r w:rsidRPr="00726A46">
                <w:rPr>
                  <w:kern w:val="0"/>
                  <w:sz w:val="22"/>
                  <w:szCs w:val="22"/>
                  <w:lang w:eastAsia="ru-RU"/>
                </w:rPr>
                <w:t>пунктом 3 статьи 39.36</w:t>
              </w:r>
            </w:hyperlink>
            <w:r w:rsidRPr="00726A46">
              <w:rPr>
                <w:kern w:val="0"/>
                <w:sz w:val="22"/>
                <w:szCs w:val="22"/>
                <w:lang w:eastAsia="ru-RU"/>
              </w:rPr>
              <w:t xml:space="preserve"> Земельного Кодекса Российской Федерации</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lastRenderedPageBreak/>
              <w:t>5.</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proofErr w:type="gramStart"/>
            <w:r w:rsidRPr="00726A46">
              <w:rPr>
                <w:kern w:val="0"/>
                <w:sz w:val="22"/>
                <w:szCs w:val="22"/>
                <w:lang w:eastAsia="ru-RU"/>
              </w:rPr>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26" w:history="1">
              <w:r w:rsidRPr="00726A46">
                <w:rPr>
                  <w:kern w:val="0"/>
                  <w:sz w:val="22"/>
                  <w:szCs w:val="22"/>
                  <w:lang w:eastAsia="ru-RU"/>
                </w:rPr>
                <w:t>подпункте 7 пункта 5 статьи 27</w:t>
              </w:r>
              <w:proofErr w:type="gramEnd"/>
            </w:hyperlink>
            <w:r w:rsidRPr="00726A46">
              <w:rPr>
                <w:kern w:val="0"/>
                <w:sz w:val="22"/>
                <w:szCs w:val="22"/>
                <w:lang w:eastAsia="ru-RU"/>
              </w:rPr>
              <w:t xml:space="preserve"> Земельного кодекса Российской Федерации;</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6.</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726A46" w:rsidRPr="00726A46" w:rsidRDefault="00726A46" w:rsidP="00726A46">
            <w:pPr>
              <w:widowControl w:val="0"/>
              <w:suppressAutoHyphens w:val="0"/>
              <w:autoSpaceDE w:val="0"/>
              <w:autoSpaceDN w:val="0"/>
              <w:adjustRightInd w:val="0"/>
              <w:spacing w:line="240" w:lineRule="auto"/>
              <w:ind w:firstLine="0"/>
              <w:jc w:val="left"/>
              <w:rPr>
                <w:kern w:val="0"/>
                <w:sz w:val="22"/>
                <w:szCs w:val="22"/>
                <w:lang w:eastAsia="ru-RU"/>
              </w:rPr>
            </w:pP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7.</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w:t>
            </w:r>
            <w:proofErr w:type="gramStart"/>
            <w:r w:rsidRPr="00726A46">
              <w:rPr>
                <w:kern w:val="0"/>
                <w:sz w:val="22"/>
                <w:szCs w:val="22"/>
                <w:lang w:eastAsia="ru-RU"/>
              </w:rPr>
              <w:t>извещение</w:t>
            </w:r>
            <w:proofErr w:type="gramEnd"/>
            <w:r w:rsidRPr="00726A46">
              <w:rPr>
                <w:kern w:val="0"/>
                <w:sz w:val="22"/>
                <w:szCs w:val="22"/>
                <w:lang w:eastAsia="ru-RU"/>
              </w:rPr>
              <w:t xml:space="preserve"> о проведении которого размещено в соответствии с </w:t>
            </w:r>
            <w:hyperlink r:id="rId27" w:history="1">
              <w:r w:rsidRPr="00726A46">
                <w:rPr>
                  <w:kern w:val="0"/>
                  <w:sz w:val="22"/>
                  <w:szCs w:val="22"/>
                  <w:lang w:eastAsia="ru-RU"/>
                </w:rPr>
                <w:t>пунктом 19 статьи 39.11</w:t>
              </w:r>
            </w:hyperlink>
            <w:r w:rsidRPr="00726A46">
              <w:rPr>
                <w:kern w:val="0"/>
                <w:sz w:val="22"/>
                <w:szCs w:val="22"/>
                <w:lang w:eastAsia="ru-RU"/>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8.</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proofErr w:type="gramStart"/>
            <w:r w:rsidRPr="00726A46">
              <w:rPr>
                <w:kern w:val="0"/>
                <w:sz w:val="22"/>
                <w:szCs w:val="22"/>
                <w:lang w:eastAsia="ru-RU"/>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9.</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10.</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proofErr w:type="gramStart"/>
            <w:r w:rsidRPr="00726A46">
              <w:rPr>
                <w:kern w:val="0"/>
                <w:sz w:val="22"/>
                <w:szCs w:val="22"/>
                <w:lang w:eastAsia="ru-RU"/>
              </w:rPr>
              <w:t xml:space="preserve">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28" w:history="1">
              <w:r w:rsidRPr="00726A46">
                <w:rPr>
                  <w:kern w:val="0"/>
                  <w:sz w:val="22"/>
                  <w:szCs w:val="22"/>
                  <w:lang w:eastAsia="ru-RU"/>
                </w:rPr>
                <w:t>статьей 11.9</w:t>
              </w:r>
            </w:hyperlink>
            <w:r w:rsidRPr="00726A46">
              <w:rPr>
                <w:kern w:val="0"/>
                <w:sz w:val="22"/>
                <w:szCs w:val="22"/>
                <w:lang w:eastAsia="ru-RU"/>
              </w:rPr>
              <w:t xml:space="preserve"> Земельного кодекса Российской Федерации, за исключением случаев перераспределения земельных участков в соответствии с </w:t>
            </w:r>
            <w:hyperlink r:id="rId29" w:history="1">
              <w:r w:rsidRPr="00726A46">
                <w:rPr>
                  <w:kern w:val="0"/>
                  <w:sz w:val="22"/>
                  <w:szCs w:val="22"/>
                  <w:lang w:eastAsia="ru-RU"/>
                </w:rPr>
                <w:t>подпунктами 1</w:t>
              </w:r>
            </w:hyperlink>
            <w:r w:rsidRPr="00726A46">
              <w:rPr>
                <w:kern w:val="0"/>
                <w:sz w:val="22"/>
                <w:szCs w:val="22"/>
                <w:lang w:eastAsia="ru-RU"/>
              </w:rPr>
              <w:t xml:space="preserve"> и </w:t>
            </w:r>
            <w:hyperlink r:id="rId30" w:history="1">
              <w:r w:rsidRPr="00726A46">
                <w:rPr>
                  <w:kern w:val="0"/>
                  <w:sz w:val="22"/>
                  <w:szCs w:val="22"/>
                  <w:lang w:eastAsia="ru-RU"/>
                </w:rPr>
                <w:t>4 пункта 1 статьи 39.28</w:t>
              </w:r>
            </w:hyperlink>
            <w:r w:rsidRPr="00726A46">
              <w:rPr>
                <w:kern w:val="0"/>
                <w:sz w:val="22"/>
                <w:szCs w:val="22"/>
                <w:lang w:eastAsia="ru-RU"/>
              </w:rPr>
              <w:t xml:space="preserve"> Земельного кодекса Российской Федерации</w:t>
            </w:r>
            <w:proofErr w:type="gramEnd"/>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11.</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 xml:space="preserve">Границы земельного участка, находящегося в частной собственности, подлежат уточнению в соответствии с </w:t>
            </w:r>
            <w:hyperlink r:id="rId31" w:history="1">
              <w:r w:rsidRPr="00726A46">
                <w:rPr>
                  <w:kern w:val="0"/>
                  <w:sz w:val="22"/>
                  <w:szCs w:val="22"/>
                  <w:lang w:eastAsia="ru-RU"/>
                </w:rPr>
                <w:t>Федеральным законом</w:t>
              </w:r>
            </w:hyperlink>
            <w:r w:rsidRPr="00726A46">
              <w:rPr>
                <w:kern w:val="0"/>
                <w:sz w:val="22"/>
                <w:szCs w:val="22"/>
                <w:lang w:eastAsia="ru-RU"/>
              </w:rPr>
              <w:t xml:space="preserve"> от 13 июля 2015 г. </w:t>
            </w:r>
            <w:r w:rsidRPr="00726A46">
              <w:rPr>
                <w:kern w:val="0"/>
                <w:sz w:val="22"/>
                <w:szCs w:val="22"/>
                <w:lang w:eastAsia="ru-RU"/>
              </w:rPr>
              <w:br/>
              <w:t>№ 218-ФЗ «О государственной регистрации недвижимости»</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12.</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 xml:space="preserve">Имеются основания для отказа в утверждении схемы расположения земельного участка, предусмотренные </w:t>
            </w:r>
            <w:hyperlink r:id="rId32" w:history="1">
              <w:r w:rsidRPr="00726A46">
                <w:rPr>
                  <w:kern w:val="0"/>
                  <w:sz w:val="22"/>
                  <w:szCs w:val="22"/>
                  <w:lang w:eastAsia="ru-RU"/>
                </w:rPr>
                <w:t>пунктом 16 статьи 11.10</w:t>
              </w:r>
            </w:hyperlink>
            <w:r w:rsidRPr="00726A46">
              <w:rPr>
                <w:kern w:val="0"/>
                <w:sz w:val="22"/>
                <w:szCs w:val="22"/>
                <w:lang w:eastAsia="ru-RU"/>
              </w:rPr>
              <w:t xml:space="preserve"> Земельного кодекса Российской Федерации</w:t>
            </w:r>
          </w:p>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lastRenderedPageBreak/>
              <w:t>13.</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14.</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15.</w:t>
            </w:r>
          </w:p>
        </w:tc>
        <w:tc>
          <w:tcPr>
            <w:tcW w:w="6702"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rPr>
                <w:kern w:val="0"/>
                <w:sz w:val="22"/>
                <w:szCs w:val="22"/>
                <w:lang w:eastAsia="ru-RU"/>
              </w:rPr>
            </w:pPr>
            <w:r w:rsidRPr="00726A46">
              <w:rPr>
                <w:kern w:val="0"/>
                <w:sz w:val="22"/>
                <w:szCs w:val="22"/>
                <w:lang w:eastAsia="ru-RU"/>
              </w:rPr>
              <w:t>Администрация отказывает в заключени</w:t>
            </w:r>
            <w:proofErr w:type="gramStart"/>
            <w:r w:rsidRPr="00726A46">
              <w:rPr>
                <w:kern w:val="0"/>
                <w:sz w:val="22"/>
                <w:szCs w:val="22"/>
                <w:lang w:eastAsia="ru-RU"/>
              </w:rPr>
              <w:t>и</w:t>
            </w:r>
            <w:proofErr w:type="gramEnd"/>
            <w:r w:rsidRPr="00726A46">
              <w:rPr>
                <w:kern w:val="0"/>
                <w:sz w:val="22"/>
                <w:szCs w:val="22"/>
                <w:lang w:eastAsia="ru-RU"/>
              </w:rPr>
              <w:t xml:space="preserve">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tc>
        <w:tc>
          <w:tcPr>
            <w:tcW w:w="210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r>
    </w:tbl>
    <w:p w:rsidR="00726A46" w:rsidRPr="00726A46" w:rsidRDefault="00726A46" w:rsidP="00726A4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bookmarkStart w:id="35" w:name="sub_11005"/>
      <w:r w:rsidRPr="00726A46">
        <w:rPr>
          <w:rFonts w:ascii="Times New Roman CYR" w:hAnsi="Times New Roman CYR" w:cs="Times New Roman CYR"/>
          <w:b/>
          <w:bCs/>
          <w:kern w:val="0"/>
          <w:sz w:val="22"/>
          <w:szCs w:val="22"/>
          <w:lang w:eastAsia="ru-RU"/>
        </w:rPr>
        <w:t>V. Формы заявлений и документов, необходимых для предоставления муниципальной услуги</w:t>
      </w:r>
    </w:p>
    <w:bookmarkEnd w:id="35"/>
    <w:p w:rsidR="00726A46" w:rsidRPr="00726A46" w:rsidRDefault="00726A46" w:rsidP="00726A46">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r w:rsidRPr="00726A46">
        <w:rPr>
          <w:rFonts w:ascii="Times New Roman CYR" w:hAnsi="Times New Roman CYR" w:cs="Times New Roman CYR"/>
          <w:b/>
          <w:kern w:val="0"/>
          <w:sz w:val="22"/>
          <w:szCs w:val="22"/>
          <w:lang w:eastAsia="ru-RU"/>
        </w:rPr>
        <w:t xml:space="preserve">                                                                                                                    Таблица № 4</w:t>
      </w:r>
    </w:p>
    <w:tbl>
      <w:tblPr>
        <w:tblW w:w="93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150"/>
        <w:gridCol w:w="1940"/>
        <w:gridCol w:w="2380"/>
      </w:tblGrid>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w:t>
            </w:r>
          </w:p>
        </w:tc>
        <w:tc>
          <w:tcPr>
            <w:tcW w:w="4150"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Идентификатор категорий (признаков) заявителей</w:t>
            </w:r>
          </w:p>
        </w:tc>
        <w:tc>
          <w:tcPr>
            <w:tcW w:w="1940"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Форма заявления</w:t>
            </w:r>
          </w:p>
        </w:tc>
        <w:tc>
          <w:tcPr>
            <w:tcW w:w="238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Способ предоставления</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1.</w:t>
            </w:r>
          </w:p>
        </w:tc>
        <w:tc>
          <w:tcPr>
            <w:tcW w:w="4150"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c>
          <w:tcPr>
            <w:tcW w:w="1940" w:type="dxa"/>
            <w:tcBorders>
              <w:top w:val="single" w:sz="4" w:space="0" w:color="auto"/>
              <w:left w:val="single" w:sz="4" w:space="0" w:color="auto"/>
              <w:bottom w:val="single" w:sz="4" w:space="0" w:color="auto"/>
              <w:right w:val="single" w:sz="4" w:space="0" w:color="auto"/>
            </w:tcBorders>
          </w:tcPr>
          <w:p w:rsidR="00726A46" w:rsidRPr="00726A46" w:rsidRDefault="00372653"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726A46" w:rsidRPr="00726A46">
                <w:rPr>
                  <w:rFonts w:ascii="Times New Roman CYR" w:hAnsi="Times New Roman CYR" w:cs="Times New Roman CYR"/>
                  <w:kern w:val="0"/>
                  <w:sz w:val="22"/>
                  <w:szCs w:val="22"/>
                  <w:lang w:eastAsia="ru-RU"/>
                </w:rPr>
                <w:t>Форма № 1</w:t>
              </w:r>
            </w:hyperlink>
          </w:p>
        </w:tc>
        <w:tc>
          <w:tcPr>
            <w:tcW w:w="238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 - ЛП, ПС; ОЭ - ЭП</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2.</w:t>
            </w:r>
          </w:p>
        </w:tc>
        <w:tc>
          <w:tcPr>
            <w:tcW w:w="4150"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3.1, 3.2, 3.3</w:t>
            </w:r>
          </w:p>
        </w:tc>
        <w:tc>
          <w:tcPr>
            <w:tcW w:w="1940" w:type="dxa"/>
            <w:tcBorders>
              <w:top w:val="single" w:sz="4" w:space="0" w:color="auto"/>
              <w:left w:val="single" w:sz="4" w:space="0" w:color="auto"/>
              <w:bottom w:val="single" w:sz="4" w:space="0" w:color="auto"/>
              <w:right w:val="single" w:sz="4" w:space="0" w:color="auto"/>
            </w:tcBorders>
          </w:tcPr>
          <w:p w:rsidR="00726A46" w:rsidRPr="00726A46" w:rsidRDefault="00372653"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726A46" w:rsidRPr="00726A46">
                <w:rPr>
                  <w:rFonts w:ascii="Times New Roman CYR" w:hAnsi="Times New Roman CYR" w:cs="Times New Roman CYR"/>
                  <w:kern w:val="0"/>
                  <w:sz w:val="22"/>
                  <w:szCs w:val="22"/>
                  <w:lang w:eastAsia="ru-RU"/>
                </w:rPr>
                <w:t>Форма № </w:t>
              </w:r>
            </w:hyperlink>
            <w:r w:rsidR="00726A46" w:rsidRPr="00726A46">
              <w:rPr>
                <w:rFonts w:ascii="Times New Roman CYR" w:hAnsi="Times New Roman CYR" w:cs="Times New Roman CYR"/>
                <w:kern w:val="0"/>
                <w:sz w:val="22"/>
                <w:szCs w:val="22"/>
                <w:lang w:eastAsia="ru-RU"/>
              </w:rPr>
              <w:t>2</w:t>
            </w:r>
          </w:p>
        </w:tc>
        <w:tc>
          <w:tcPr>
            <w:tcW w:w="238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 - ЛП, ПС; ОЭ - ЭП</w:t>
            </w:r>
          </w:p>
        </w:tc>
      </w:tr>
      <w:tr w:rsidR="00726A46" w:rsidRPr="00726A46" w:rsidTr="00726A46">
        <w:tc>
          <w:tcPr>
            <w:tcW w:w="840" w:type="dxa"/>
            <w:tcBorders>
              <w:top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3.</w:t>
            </w:r>
          </w:p>
        </w:tc>
        <w:tc>
          <w:tcPr>
            <w:tcW w:w="4150" w:type="dxa"/>
            <w:tcBorders>
              <w:top w:val="single" w:sz="4" w:space="0" w:color="auto"/>
              <w:left w:val="single" w:sz="4" w:space="0" w:color="auto"/>
              <w:bottom w:val="single" w:sz="4" w:space="0" w:color="auto"/>
              <w:right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ОП 1, ОП 2, ОП 3</w:t>
            </w:r>
          </w:p>
        </w:tc>
        <w:tc>
          <w:tcPr>
            <w:tcW w:w="1940" w:type="dxa"/>
            <w:tcBorders>
              <w:top w:val="single" w:sz="4" w:space="0" w:color="auto"/>
              <w:left w:val="single" w:sz="4" w:space="0" w:color="auto"/>
              <w:bottom w:val="single" w:sz="4" w:space="0" w:color="auto"/>
              <w:right w:val="single" w:sz="4" w:space="0" w:color="auto"/>
            </w:tcBorders>
          </w:tcPr>
          <w:p w:rsidR="00726A46" w:rsidRPr="00726A46" w:rsidRDefault="00372653"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20" w:history="1">
              <w:r w:rsidR="00726A46" w:rsidRPr="00726A46">
                <w:rPr>
                  <w:rFonts w:ascii="Times New Roman CYR" w:hAnsi="Times New Roman CYR" w:cs="Times New Roman CYR"/>
                  <w:kern w:val="0"/>
                  <w:sz w:val="22"/>
                  <w:szCs w:val="22"/>
                  <w:lang w:eastAsia="ru-RU"/>
                </w:rPr>
                <w:t>Форма № 3</w:t>
              </w:r>
            </w:hyperlink>
          </w:p>
        </w:tc>
        <w:tc>
          <w:tcPr>
            <w:tcW w:w="2380" w:type="dxa"/>
            <w:tcBorders>
              <w:top w:val="single" w:sz="4" w:space="0" w:color="auto"/>
              <w:left w:val="single" w:sz="4" w:space="0" w:color="auto"/>
              <w:bottom w:val="single" w:sz="4" w:space="0" w:color="auto"/>
            </w:tcBorders>
          </w:tcPr>
          <w:p w:rsidR="00726A46" w:rsidRPr="00726A46" w:rsidRDefault="00726A46" w:rsidP="00726A4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A46">
              <w:rPr>
                <w:rFonts w:ascii="Times New Roman CYR" w:hAnsi="Times New Roman CYR" w:cs="Times New Roman CYR"/>
                <w:kern w:val="0"/>
                <w:sz w:val="22"/>
                <w:szCs w:val="22"/>
                <w:lang w:eastAsia="ru-RU"/>
              </w:rPr>
              <w:t>О - ЛП, ПС; ОЭ - ЭП</w:t>
            </w:r>
          </w:p>
        </w:tc>
      </w:tr>
    </w:tbl>
    <w:p w:rsidR="00726A46" w:rsidRPr="00726A46" w:rsidRDefault="00726A46" w:rsidP="00726A46">
      <w:pPr>
        <w:shd w:val="clear" w:color="auto" w:fill="FFFFFF"/>
        <w:spacing w:line="240" w:lineRule="auto"/>
        <w:rPr>
          <w:sz w:val="22"/>
          <w:szCs w:val="22"/>
          <w:lang w:eastAsia="ru-RU"/>
        </w:rPr>
      </w:pPr>
    </w:p>
    <w:p w:rsidR="00726A46" w:rsidRPr="00726A46" w:rsidRDefault="00726A46" w:rsidP="00726A46">
      <w:pPr>
        <w:shd w:val="clear" w:color="auto" w:fill="FFFFFF"/>
        <w:spacing w:line="240" w:lineRule="auto"/>
        <w:rPr>
          <w:sz w:val="22"/>
          <w:szCs w:val="22"/>
          <w:lang w:eastAsia="ru-RU"/>
        </w:rPr>
      </w:pPr>
    </w:p>
    <w:p w:rsidR="00726A46" w:rsidRPr="00726A46" w:rsidRDefault="00726A46" w:rsidP="00726A46">
      <w:pPr>
        <w:shd w:val="clear" w:color="auto" w:fill="FFFFFF"/>
        <w:spacing w:line="240" w:lineRule="auto"/>
        <w:rPr>
          <w:sz w:val="22"/>
          <w:szCs w:val="22"/>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shd w:val="clear" w:color="auto" w:fill="FFFFFF"/>
        <w:spacing w:line="240" w:lineRule="auto"/>
        <w:rPr>
          <w:lang w:eastAsia="ru-RU"/>
        </w:rPr>
      </w:pPr>
    </w:p>
    <w:p w:rsidR="00726A46" w:rsidRP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sectPr w:rsidR="00726A46" w:rsidSect="00726A46">
          <w:pgSz w:w="11906" w:h="16838"/>
          <w:pgMar w:top="1134" w:right="567" w:bottom="1134" w:left="1701" w:header="567" w:footer="709" w:gutter="0"/>
          <w:pgNumType w:start="1"/>
          <w:cols w:space="708"/>
          <w:titlePg/>
          <w:docGrid w:linePitch="360"/>
        </w:sect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P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r w:rsidRPr="00726A46">
        <w:rPr>
          <w:bCs/>
          <w:kern w:val="0"/>
          <w:lang w:eastAsia="ru-RU"/>
        </w:rPr>
        <w:t>ФОРМА № 1</w:t>
      </w:r>
    </w:p>
    <w:p w:rsidR="00726A46" w:rsidRPr="00726A46" w:rsidRDefault="00726A46" w:rsidP="00726A46">
      <w:pPr>
        <w:widowControl w:val="0"/>
        <w:suppressAutoHyphens w:val="0"/>
        <w:autoSpaceDE w:val="0"/>
        <w:autoSpaceDN w:val="0"/>
        <w:adjustRightInd w:val="0"/>
        <w:spacing w:line="240" w:lineRule="auto"/>
        <w:jc w:val="left"/>
        <w:rPr>
          <w:b/>
          <w:bCs/>
          <w:kern w:val="0"/>
          <w:lang w:eastAsia="ru-RU"/>
        </w:rPr>
      </w:pPr>
    </w:p>
    <w:p w:rsidR="00726A46" w:rsidRPr="00726A46" w:rsidRDefault="00726A46" w:rsidP="00726A46">
      <w:pPr>
        <w:widowControl w:val="0"/>
        <w:suppressAutoHyphens w:val="0"/>
        <w:autoSpaceDE w:val="0"/>
        <w:autoSpaceDN w:val="0"/>
        <w:adjustRightInd w:val="0"/>
        <w:spacing w:line="240" w:lineRule="auto"/>
        <w:ind w:left="4820" w:firstLine="0"/>
        <w:jc w:val="left"/>
        <w:rPr>
          <w:kern w:val="0"/>
          <w:lang w:eastAsia="ru-RU"/>
        </w:rPr>
      </w:pPr>
      <w:r w:rsidRPr="00726A46">
        <w:rPr>
          <w:kern w:val="0"/>
          <w:lang w:eastAsia="ru-RU"/>
        </w:rPr>
        <w:t>Главе Янтиковского муниципального округа</w:t>
      </w:r>
    </w:p>
    <w:p w:rsidR="00726A46" w:rsidRPr="00726A46" w:rsidRDefault="00726A46" w:rsidP="00726A46">
      <w:pPr>
        <w:widowControl w:val="0"/>
        <w:suppressAutoHyphens w:val="0"/>
        <w:autoSpaceDE w:val="0"/>
        <w:autoSpaceDN w:val="0"/>
        <w:adjustRightInd w:val="0"/>
        <w:spacing w:line="240" w:lineRule="auto"/>
        <w:ind w:left="4820" w:firstLine="0"/>
        <w:jc w:val="left"/>
        <w:rPr>
          <w:kern w:val="0"/>
          <w:lang w:eastAsia="ru-RU"/>
        </w:rPr>
      </w:pPr>
      <w:r w:rsidRPr="00726A46">
        <w:rPr>
          <w:kern w:val="0"/>
          <w:lang w:eastAsia="ru-RU"/>
        </w:rPr>
        <w:t>_______________________________________</w:t>
      </w:r>
    </w:p>
    <w:p w:rsidR="00726A46" w:rsidRPr="00726A46" w:rsidRDefault="00726A46" w:rsidP="00726A46">
      <w:pPr>
        <w:widowControl w:val="0"/>
        <w:suppressAutoHyphens w:val="0"/>
        <w:autoSpaceDE w:val="0"/>
        <w:autoSpaceDN w:val="0"/>
        <w:adjustRightInd w:val="0"/>
        <w:spacing w:line="240" w:lineRule="auto"/>
        <w:ind w:left="4820" w:firstLine="0"/>
        <w:jc w:val="left"/>
        <w:rPr>
          <w:kern w:val="0"/>
          <w:lang w:eastAsia="ru-RU"/>
        </w:rPr>
      </w:pPr>
      <w:r w:rsidRPr="00726A46">
        <w:rPr>
          <w:kern w:val="0"/>
          <w:lang w:eastAsia="ru-RU"/>
        </w:rPr>
        <w:t>_______________________________________</w:t>
      </w:r>
    </w:p>
    <w:p w:rsidR="00726A46" w:rsidRPr="00726A46" w:rsidRDefault="00726A46" w:rsidP="00726A46">
      <w:pPr>
        <w:widowControl w:val="0"/>
        <w:suppressAutoHyphens w:val="0"/>
        <w:autoSpaceDE w:val="0"/>
        <w:autoSpaceDN w:val="0"/>
        <w:adjustRightInd w:val="0"/>
        <w:spacing w:line="240" w:lineRule="auto"/>
        <w:ind w:left="4820" w:firstLine="0"/>
        <w:jc w:val="center"/>
        <w:rPr>
          <w:kern w:val="0"/>
          <w:sz w:val="20"/>
          <w:szCs w:val="20"/>
          <w:lang w:eastAsia="ru-RU"/>
        </w:rPr>
      </w:pPr>
      <w:r w:rsidRPr="00726A46">
        <w:rPr>
          <w:kern w:val="0"/>
          <w:sz w:val="20"/>
          <w:szCs w:val="20"/>
          <w:lang w:eastAsia="ru-RU"/>
        </w:rPr>
        <w:t>(ФИО заявителя, должность)</w:t>
      </w:r>
    </w:p>
    <w:p w:rsidR="00726A46" w:rsidRPr="00726A46" w:rsidRDefault="00726A46" w:rsidP="00726A46">
      <w:pPr>
        <w:widowControl w:val="0"/>
        <w:suppressAutoHyphens w:val="0"/>
        <w:autoSpaceDE w:val="0"/>
        <w:autoSpaceDN w:val="0"/>
        <w:adjustRightInd w:val="0"/>
        <w:spacing w:line="240" w:lineRule="auto"/>
        <w:ind w:left="4820" w:firstLine="0"/>
        <w:jc w:val="left"/>
        <w:rPr>
          <w:kern w:val="0"/>
          <w:lang w:eastAsia="ru-RU"/>
        </w:rPr>
      </w:pPr>
      <w:r w:rsidRPr="00726A46">
        <w:rPr>
          <w:kern w:val="0"/>
          <w:lang w:eastAsia="ru-RU"/>
        </w:rPr>
        <w:t>_______________________________________</w:t>
      </w:r>
    </w:p>
    <w:p w:rsidR="00726A46" w:rsidRPr="00726A46" w:rsidRDefault="00726A46" w:rsidP="00726A46">
      <w:pPr>
        <w:widowControl w:val="0"/>
        <w:suppressAutoHyphens w:val="0"/>
        <w:autoSpaceDE w:val="0"/>
        <w:autoSpaceDN w:val="0"/>
        <w:adjustRightInd w:val="0"/>
        <w:spacing w:line="240" w:lineRule="auto"/>
        <w:ind w:left="4820" w:firstLine="0"/>
        <w:jc w:val="left"/>
        <w:rPr>
          <w:kern w:val="0"/>
          <w:lang w:eastAsia="ru-RU"/>
        </w:rPr>
      </w:pPr>
      <w:r w:rsidRPr="00726A46">
        <w:rPr>
          <w:kern w:val="0"/>
          <w:lang w:eastAsia="ru-RU"/>
        </w:rPr>
        <w:t>_______________________________________</w:t>
      </w:r>
    </w:p>
    <w:p w:rsidR="00726A46" w:rsidRPr="00726A46" w:rsidRDefault="00726A46" w:rsidP="00726A46">
      <w:pPr>
        <w:widowControl w:val="0"/>
        <w:suppressAutoHyphens w:val="0"/>
        <w:autoSpaceDE w:val="0"/>
        <w:autoSpaceDN w:val="0"/>
        <w:adjustRightInd w:val="0"/>
        <w:spacing w:line="240" w:lineRule="auto"/>
        <w:ind w:left="4820" w:firstLine="0"/>
        <w:jc w:val="left"/>
        <w:rPr>
          <w:kern w:val="0"/>
          <w:lang w:eastAsia="ru-RU"/>
        </w:rPr>
      </w:pPr>
      <w:r w:rsidRPr="00726A46">
        <w:rPr>
          <w:kern w:val="0"/>
          <w:lang w:eastAsia="ru-RU"/>
        </w:rPr>
        <w:t>_______________________________________</w:t>
      </w:r>
    </w:p>
    <w:p w:rsidR="00726A46" w:rsidRPr="00726A46" w:rsidRDefault="00726A46" w:rsidP="00726A46">
      <w:pPr>
        <w:widowControl w:val="0"/>
        <w:suppressAutoHyphens w:val="0"/>
        <w:autoSpaceDE w:val="0"/>
        <w:autoSpaceDN w:val="0"/>
        <w:adjustRightInd w:val="0"/>
        <w:spacing w:line="240" w:lineRule="auto"/>
        <w:ind w:left="4820" w:firstLine="0"/>
        <w:jc w:val="left"/>
        <w:rPr>
          <w:kern w:val="0"/>
          <w:lang w:eastAsia="ru-RU"/>
        </w:rPr>
      </w:pPr>
      <w:r w:rsidRPr="00726A46">
        <w:rPr>
          <w:kern w:val="0"/>
          <w:lang w:eastAsia="ru-RU"/>
        </w:rPr>
        <w:t>тел.: ___________________________________</w:t>
      </w:r>
    </w:p>
    <w:p w:rsidR="00726A46" w:rsidRPr="00726A46" w:rsidRDefault="00726A46" w:rsidP="00726A46">
      <w:pPr>
        <w:widowControl w:val="0"/>
        <w:suppressAutoHyphens w:val="0"/>
        <w:autoSpaceDE w:val="0"/>
        <w:autoSpaceDN w:val="0"/>
        <w:adjustRightInd w:val="0"/>
        <w:spacing w:line="240" w:lineRule="auto"/>
        <w:ind w:left="4820" w:firstLine="0"/>
        <w:jc w:val="left"/>
        <w:rPr>
          <w:kern w:val="0"/>
          <w:lang w:eastAsia="ru-RU"/>
        </w:rPr>
      </w:pPr>
      <w:r w:rsidRPr="00726A46">
        <w:rPr>
          <w:kern w:val="0"/>
          <w:lang w:eastAsia="ru-RU"/>
        </w:rPr>
        <w:t>E-</w:t>
      </w:r>
      <w:proofErr w:type="spellStart"/>
      <w:r w:rsidRPr="00726A46">
        <w:rPr>
          <w:kern w:val="0"/>
          <w:lang w:eastAsia="ru-RU"/>
        </w:rPr>
        <w:t>mail</w:t>
      </w:r>
      <w:proofErr w:type="spellEnd"/>
      <w:r w:rsidRPr="00726A46">
        <w:rPr>
          <w:kern w:val="0"/>
          <w:lang w:eastAsia="ru-RU"/>
        </w:rPr>
        <w:t>: _________________________________</w:t>
      </w: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widowControl w:val="0"/>
        <w:suppressAutoHyphens w:val="0"/>
        <w:autoSpaceDE w:val="0"/>
        <w:autoSpaceDN w:val="0"/>
        <w:adjustRightInd w:val="0"/>
        <w:spacing w:line="240" w:lineRule="auto"/>
        <w:ind w:firstLine="0"/>
        <w:jc w:val="center"/>
        <w:rPr>
          <w:b/>
          <w:kern w:val="0"/>
          <w:lang w:eastAsia="ru-RU"/>
        </w:rPr>
      </w:pPr>
      <w:bookmarkStart w:id="36" w:name="sub_11001"/>
      <w:r w:rsidRPr="00726A46">
        <w:rPr>
          <w:b/>
          <w:kern w:val="0"/>
          <w:lang w:eastAsia="ru-RU"/>
        </w:rPr>
        <w:t>Заявление</w:t>
      </w:r>
      <w:r w:rsidRPr="00726A46">
        <w:rPr>
          <w:b/>
          <w:kern w:val="0"/>
          <w:lang w:eastAsia="ru-RU"/>
        </w:rPr>
        <w:br/>
        <w:t>о заключении соглашения о перераспределении земель, находящихся в государственной собственности, и земельного участка, находящегося в частной собственности</w:t>
      </w:r>
    </w:p>
    <w:bookmarkEnd w:id="36"/>
    <w:p w:rsidR="00726A46" w:rsidRPr="00726A46" w:rsidRDefault="00726A46" w:rsidP="00726A46">
      <w:pPr>
        <w:widowControl w:val="0"/>
        <w:suppressAutoHyphens w:val="0"/>
        <w:autoSpaceDE w:val="0"/>
        <w:autoSpaceDN w:val="0"/>
        <w:adjustRightInd w:val="0"/>
        <w:spacing w:line="240" w:lineRule="auto"/>
        <w:ind w:firstLine="708"/>
        <w:jc w:val="left"/>
        <w:rPr>
          <w:kern w:val="0"/>
          <w:lang w:eastAsia="ru-RU"/>
        </w:rPr>
      </w:pPr>
      <w:r w:rsidRPr="00726A46">
        <w:rPr>
          <w:kern w:val="0"/>
          <w:lang w:eastAsia="ru-RU"/>
        </w:rPr>
        <w:t>Я, 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0"/>
          <w:szCs w:val="20"/>
          <w:lang w:eastAsia="ru-RU"/>
        </w:rPr>
      </w:pPr>
      <w:r w:rsidRPr="00726A46">
        <w:rPr>
          <w:kern w:val="0"/>
          <w:sz w:val="20"/>
          <w:szCs w:val="20"/>
          <w:lang w:eastAsia="ru-RU"/>
        </w:rPr>
        <w:t>(Ф.И.О.)</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имеющи</w:t>
      </w:r>
      <w:proofErr w:type="gramStart"/>
      <w:r w:rsidRPr="00726A46">
        <w:rPr>
          <w:kern w:val="0"/>
          <w:lang w:eastAsia="ru-RU"/>
        </w:rPr>
        <w:t>й(</w:t>
      </w:r>
      <w:proofErr w:type="spellStart"/>
      <w:proofErr w:type="gramEnd"/>
      <w:r w:rsidRPr="00726A46">
        <w:rPr>
          <w:kern w:val="0"/>
          <w:lang w:eastAsia="ru-RU"/>
        </w:rPr>
        <w:t>ая</w:t>
      </w:r>
      <w:proofErr w:type="spellEnd"/>
      <w:r w:rsidRPr="00726A46">
        <w:rPr>
          <w:kern w:val="0"/>
          <w:lang w:eastAsia="ru-RU"/>
        </w:rPr>
        <w:t>) паспорт серии _____ № ______________ код подразделения 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0"/>
          <w:szCs w:val="20"/>
          <w:lang w:eastAsia="ru-RU"/>
        </w:rPr>
      </w:pPr>
      <w:r w:rsidRPr="00726A46">
        <w:rPr>
          <w:kern w:val="0"/>
          <w:sz w:val="20"/>
          <w:szCs w:val="20"/>
          <w:lang w:eastAsia="ru-RU"/>
        </w:rPr>
        <w:t>(наименование и реквизиты иного документа, удостоверяющего личность)</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выдан ______________________________________________ "___" ______________ _____ г.,</w:t>
      </w:r>
    </w:p>
    <w:p w:rsidR="00726A46" w:rsidRPr="00726A46" w:rsidRDefault="00726A46" w:rsidP="00726A46">
      <w:pPr>
        <w:widowControl w:val="0"/>
        <w:suppressAutoHyphens w:val="0"/>
        <w:autoSpaceDE w:val="0"/>
        <w:autoSpaceDN w:val="0"/>
        <w:adjustRightInd w:val="0"/>
        <w:spacing w:line="240" w:lineRule="auto"/>
        <w:ind w:firstLine="0"/>
        <w:jc w:val="left"/>
        <w:rPr>
          <w:kern w:val="0"/>
          <w:sz w:val="20"/>
          <w:szCs w:val="20"/>
          <w:lang w:eastAsia="ru-RU"/>
        </w:rPr>
      </w:pPr>
      <w:r w:rsidRPr="00726A46">
        <w:rPr>
          <w:kern w:val="0"/>
          <w:sz w:val="20"/>
          <w:szCs w:val="20"/>
          <w:lang w:eastAsia="ru-RU"/>
        </w:rPr>
        <w:t xml:space="preserve">                                        (кем </w:t>
      </w:r>
      <w:proofErr w:type="gramStart"/>
      <w:r w:rsidRPr="00726A46">
        <w:rPr>
          <w:kern w:val="0"/>
          <w:sz w:val="20"/>
          <w:szCs w:val="20"/>
          <w:lang w:eastAsia="ru-RU"/>
        </w:rPr>
        <w:t>и</w:t>
      </w:r>
      <w:proofErr w:type="gramEnd"/>
      <w:r w:rsidRPr="00726A46">
        <w:rPr>
          <w:kern w:val="0"/>
          <w:sz w:val="20"/>
          <w:szCs w:val="20"/>
          <w:lang w:eastAsia="ru-RU"/>
        </w:rPr>
        <w:t xml:space="preserve"> когда выдан)</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проживающи</w:t>
      </w:r>
      <w:proofErr w:type="gramStart"/>
      <w:r w:rsidRPr="00726A46">
        <w:rPr>
          <w:kern w:val="0"/>
          <w:lang w:eastAsia="ru-RU"/>
        </w:rPr>
        <w:t>й(</w:t>
      </w:r>
      <w:proofErr w:type="spellStart"/>
      <w:proofErr w:type="gramEnd"/>
      <w:r w:rsidRPr="00726A46">
        <w:rPr>
          <w:kern w:val="0"/>
          <w:lang w:eastAsia="ru-RU"/>
        </w:rPr>
        <w:t>ая</w:t>
      </w:r>
      <w:proofErr w:type="spellEnd"/>
      <w:r w:rsidRPr="00726A46">
        <w:rPr>
          <w:kern w:val="0"/>
          <w:lang w:eastAsia="ru-RU"/>
        </w:rPr>
        <w:t>) по адресу 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0"/>
          <w:szCs w:val="20"/>
          <w:lang w:eastAsia="ru-RU"/>
        </w:rPr>
      </w:pPr>
      <w:r w:rsidRPr="00726A46">
        <w:rPr>
          <w:kern w:val="0"/>
          <w:sz w:val="20"/>
          <w:szCs w:val="20"/>
          <w:lang w:eastAsia="ru-RU"/>
        </w:rPr>
        <w:t>(полностью адрес постоянного или преимущественного проживания)</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действующи</w:t>
      </w:r>
      <w:proofErr w:type="gramStart"/>
      <w:r w:rsidRPr="00726A46">
        <w:rPr>
          <w:kern w:val="0"/>
          <w:lang w:eastAsia="ru-RU"/>
        </w:rPr>
        <w:t>й(</w:t>
      </w:r>
      <w:proofErr w:type="spellStart"/>
      <w:proofErr w:type="gramEnd"/>
      <w:r w:rsidRPr="00726A46">
        <w:rPr>
          <w:kern w:val="0"/>
          <w:lang w:eastAsia="ru-RU"/>
        </w:rPr>
        <w:t>ая</w:t>
      </w:r>
      <w:proofErr w:type="spellEnd"/>
      <w:r w:rsidRPr="00726A46">
        <w:rPr>
          <w:kern w:val="0"/>
          <w:lang w:eastAsia="ru-RU"/>
        </w:rPr>
        <w:t>) от имени 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0"/>
          <w:szCs w:val="20"/>
          <w:lang w:eastAsia="ru-RU"/>
        </w:rPr>
      </w:pPr>
      <w:r w:rsidRPr="00726A46">
        <w:rPr>
          <w:kern w:val="0"/>
          <w:sz w:val="20"/>
          <w:szCs w:val="20"/>
          <w:lang w:eastAsia="ru-RU"/>
        </w:rPr>
        <w:t>(полностью наименование юридического лица)</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адрес места нахождения 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на основании 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0"/>
          <w:szCs w:val="20"/>
          <w:lang w:eastAsia="ru-RU"/>
        </w:rPr>
      </w:pPr>
      <w:r w:rsidRPr="00726A46">
        <w:rPr>
          <w:kern w:val="0"/>
          <w:sz w:val="20"/>
          <w:szCs w:val="20"/>
          <w:lang w:eastAsia="ru-RU"/>
        </w:rPr>
        <w:t>(наименование и реквизиты документа, на основании которого действует представитель)</w:t>
      </w:r>
    </w:p>
    <w:p w:rsidR="00726A46" w:rsidRPr="00726A46" w:rsidRDefault="00726A46" w:rsidP="00726A46">
      <w:pPr>
        <w:widowControl w:val="0"/>
        <w:suppressAutoHyphens w:val="0"/>
        <w:autoSpaceDE w:val="0"/>
        <w:autoSpaceDN w:val="0"/>
        <w:adjustRightInd w:val="0"/>
        <w:spacing w:line="240" w:lineRule="auto"/>
        <w:rPr>
          <w:kern w:val="0"/>
          <w:lang w:eastAsia="ru-RU"/>
        </w:rPr>
      </w:pPr>
      <w:r w:rsidRPr="00726A46">
        <w:rPr>
          <w:kern w:val="0"/>
          <w:lang w:eastAsia="ru-RU"/>
        </w:rPr>
        <w:t>Я являюсь собственником земельного участка, расположенного по адресу: 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с кадастровым номером _________________________ площадью __________ кв. м. вид разрешенного использования 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rPr>
          <w:kern w:val="0"/>
          <w:lang w:eastAsia="ru-RU"/>
        </w:rPr>
      </w:pPr>
      <w:r w:rsidRPr="00726A46">
        <w:rPr>
          <w:kern w:val="0"/>
          <w:lang w:eastAsia="ru-RU"/>
        </w:rPr>
        <w:t xml:space="preserve">Прошу заключить соглашение о перераспределении земельного участка, государственная или муниципальная собственность на который </w:t>
      </w:r>
      <w:proofErr w:type="spellStart"/>
      <w:r w:rsidRPr="00726A46">
        <w:rPr>
          <w:kern w:val="0"/>
          <w:lang w:eastAsia="ru-RU"/>
        </w:rPr>
        <w:t>неразграничена</w:t>
      </w:r>
      <w:proofErr w:type="spellEnd"/>
      <w:r w:rsidRPr="00726A46">
        <w:rPr>
          <w:kern w:val="0"/>
          <w:lang w:eastAsia="ru-RU"/>
        </w:rPr>
        <w:t>, с кадастровым номером ______________________ общей площадью ________ кв. м., расположенного по адресу: 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с видом разрешенного использования 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rPr>
          <w:kern w:val="0"/>
          <w:lang w:eastAsia="ru-RU"/>
        </w:rPr>
      </w:pPr>
      <w:r w:rsidRPr="00726A46">
        <w:rPr>
          <w:kern w:val="0"/>
          <w:lang w:eastAsia="ru-RU"/>
        </w:rPr>
        <w:t xml:space="preserve">Даю свое согласие на обработку персональных данных в соответствии с </w:t>
      </w:r>
      <w:hyperlink r:id="rId33" w:history="1">
        <w:r w:rsidRPr="00726A46">
          <w:rPr>
            <w:kern w:val="0"/>
            <w:lang w:eastAsia="ru-RU"/>
          </w:rPr>
          <w:t>Федеральным законом</w:t>
        </w:r>
      </w:hyperlink>
      <w:r w:rsidRPr="00726A46">
        <w:rPr>
          <w:kern w:val="0"/>
          <w:lang w:eastAsia="ru-RU"/>
        </w:rPr>
        <w:t xml:space="preserve"> от 27 июля 2006 г. № 152-ФЗ «О персональных данных».</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____________________    ___________________    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 xml:space="preserve">                 дата                                    подпись                        расшифровка подписи</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К настоящему заявлению прилагаются:</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________________________________________________________________________________________________________________________________________________________________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Контактный телефон __________________.</w:t>
      </w:r>
    </w:p>
    <w:p w:rsidR="00726A46" w:rsidRPr="00726A46" w:rsidRDefault="00726A46" w:rsidP="00726A46">
      <w:pPr>
        <w:widowControl w:val="0"/>
        <w:suppressAutoHyphens w:val="0"/>
        <w:autoSpaceDE w:val="0"/>
        <w:autoSpaceDN w:val="0"/>
        <w:adjustRightInd w:val="0"/>
        <w:spacing w:line="240" w:lineRule="auto"/>
        <w:ind w:firstLine="720"/>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 xml:space="preserve">     Информацию прошу (</w:t>
      </w:r>
      <w:proofErr w:type="gramStart"/>
      <w:r w:rsidRPr="00726A46">
        <w:rPr>
          <w:kern w:val="0"/>
          <w:sz w:val="20"/>
          <w:szCs w:val="20"/>
          <w:lang w:eastAsia="ru-RU"/>
        </w:rPr>
        <w:t>нужное</w:t>
      </w:r>
      <w:proofErr w:type="gramEnd"/>
      <w:r w:rsidRPr="00726A46">
        <w:rPr>
          <w:kern w:val="0"/>
          <w:sz w:val="20"/>
          <w:szCs w:val="20"/>
          <w:lang w:eastAsia="ru-RU"/>
        </w:rPr>
        <w:t xml:space="preserve"> отметить</w:t>
      </w:r>
      <w:r w:rsidRPr="00726A46">
        <w:rPr>
          <w:kern w:val="0"/>
          <w:lang w:eastAsia="ru-RU"/>
        </w:rPr>
        <w:t xml:space="preserve">): </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 xml:space="preserve"> - выдать лично</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 xml:space="preserve"> - направить по почте</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 xml:space="preserve"> - выдать представителю </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 xml:space="preserve"> - направить по почте представителю</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_________________________ 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left"/>
        <w:rPr>
          <w:kern w:val="0"/>
          <w:sz w:val="20"/>
          <w:szCs w:val="20"/>
          <w:lang w:eastAsia="ru-RU"/>
        </w:rPr>
      </w:pPr>
      <w:r w:rsidRPr="00726A46">
        <w:rPr>
          <w:kern w:val="0"/>
          <w:sz w:val="20"/>
          <w:szCs w:val="20"/>
          <w:lang w:eastAsia="ru-RU"/>
        </w:rPr>
        <w:t xml:space="preserve">       (подпись представителя)                                             (фамилия, имя, отчество представителя)</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r w:rsidRPr="00726A46">
        <w:rPr>
          <w:kern w:val="0"/>
          <w:lang w:eastAsia="ru-RU"/>
        </w:rPr>
        <w:t>«___» ________________ _____ г.</w:t>
      </w: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left"/>
        <w:rPr>
          <w:kern w:val="0"/>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sectPr w:rsidR="00726A46" w:rsidSect="00726A46">
          <w:pgSz w:w="11906" w:h="16838"/>
          <w:pgMar w:top="1134" w:right="567" w:bottom="1134" w:left="1701" w:header="567" w:footer="709" w:gutter="0"/>
          <w:pgNumType w:start="1"/>
          <w:cols w:space="708"/>
          <w:titlePg/>
          <w:docGrid w:linePitch="360"/>
        </w:sectPr>
      </w:pPr>
    </w:p>
    <w:p w:rsidR="00726A46" w:rsidRP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p>
    <w:p w:rsidR="00726A46" w:rsidRP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r w:rsidRPr="00726A46">
        <w:rPr>
          <w:bCs/>
          <w:kern w:val="0"/>
          <w:lang w:eastAsia="ru-RU"/>
        </w:rPr>
        <w:t>ФОРМА № 2</w:t>
      </w:r>
    </w:p>
    <w:p w:rsidR="00726A46" w:rsidRPr="00726A46" w:rsidRDefault="00726A46" w:rsidP="00726A46">
      <w:pPr>
        <w:widowControl w:val="0"/>
        <w:suppressAutoHyphens w:val="0"/>
        <w:autoSpaceDE w:val="0"/>
        <w:autoSpaceDN w:val="0"/>
        <w:adjustRightInd w:val="0"/>
        <w:spacing w:line="240" w:lineRule="auto"/>
        <w:ind w:left="3969" w:firstLine="0"/>
        <w:jc w:val="left"/>
        <w:rPr>
          <w:b/>
          <w:bCs/>
          <w:kern w:val="0"/>
          <w:lang w:eastAsia="ru-RU"/>
        </w:rPr>
      </w:pP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Главе Янтиковского муниципального округа</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0"/>
          <w:szCs w:val="20"/>
          <w:lang w:eastAsia="ru-RU"/>
        </w:rPr>
      </w:pPr>
      <w:r w:rsidRPr="00726A46">
        <w:rPr>
          <w:kern w:val="0"/>
          <w:sz w:val="22"/>
          <w:szCs w:val="22"/>
          <w:lang w:eastAsia="ru-RU"/>
        </w:rPr>
        <w:t xml:space="preserve">                                                      </w:t>
      </w:r>
      <w:r w:rsidRPr="00726A46">
        <w:rPr>
          <w:kern w:val="0"/>
          <w:sz w:val="20"/>
          <w:szCs w:val="20"/>
          <w:lang w:eastAsia="ru-RU"/>
        </w:rPr>
        <w:t xml:space="preserve">(сведения о заявителе) </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0"/>
          <w:szCs w:val="20"/>
          <w:lang w:eastAsia="ru-RU"/>
        </w:rPr>
      </w:pPr>
      <w:r w:rsidRPr="00726A46">
        <w:rPr>
          <w:kern w:val="0"/>
          <w:sz w:val="20"/>
          <w:szCs w:val="20"/>
          <w:lang w:eastAsia="ru-RU"/>
        </w:rPr>
        <w:t xml:space="preserve">                                                             (адрес регистрации)</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0"/>
          <w:szCs w:val="20"/>
          <w:lang w:eastAsia="ru-RU"/>
        </w:rPr>
      </w:pPr>
      <w:r w:rsidRPr="00726A46">
        <w:rPr>
          <w:kern w:val="0"/>
          <w:sz w:val="20"/>
          <w:szCs w:val="20"/>
          <w:lang w:eastAsia="ru-RU"/>
        </w:rPr>
        <w:t xml:space="preserve">                                                 (адрес фактического проживания)</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тел.: 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E-</w:t>
      </w:r>
      <w:proofErr w:type="spellStart"/>
      <w:r w:rsidRPr="00726A46">
        <w:rPr>
          <w:kern w:val="0"/>
          <w:sz w:val="22"/>
          <w:szCs w:val="22"/>
          <w:lang w:eastAsia="ru-RU"/>
        </w:rPr>
        <w:t>mail</w:t>
      </w:r>
      <w:proofErr w:type="spellEnd"/>
      <w:r w:rsidRPr="00726A46">
        <w:rPr>
          <w:kern w:val="0"/>
          <w:sz w:val="22"/>
          <w:szCs w:val="22"/>
          <w:lang w:eastAsia="ru-RU"/>
        </w:rPr>
        <w:t>: 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center"/>
        <w:rPr>
          <w:b/>
          <w:bCs/>
          <w:kern w:val="0"/>
          <w:lang w:eastAsia="ru-RU"/>
        </w:rPr>
      </w:pPr>
    </w:p>
    <w:p w:rsidR="00726A46" w:rsidRPr="00726A46" w:rsidRDefault="00726A46" w:rsidP="00726A46">
      <w:pPr>
        <w:widowControl w:val="0"/>
        <w:suppressAutoHyphens w:val="0"/>
        <w:autoSpaceDE w:val="0"/>
        <w:autoSpaceDN w:val="0"/>
        <w:adjustRightInd w:val="0"/>
        <w:spacing w:line="240" w:lineRule="auto"/>
        <w:ind w:firstLine="0"/>
        <w:jc w:val="center"/>
        <w:rPr>
          <w:b/>
          <w:bCs/>
          <w:kern w:val="0"/>
          <w:lang w:eastAsia="ru-RU"/>
        </w:rPr>
      </w:pPr>
      <w:r w:rsidRPr="00726A46">
        <w:rPr>
          <w:b/>
          <w:bCs/>
          <w:kern w:val="0"/>
          <w:lang w:eastAsia="ru-RU"/>
        </w:rPr>
        <w:t>ЗАЯВЛЕНИЕ</w:t>
      </w:r>
    </w:p>
    <w:p w:rsidR="00726A46" w:rsidRPr="00726A46" w:rsidRDefault="00726A46" w:rsidP="00726A46">
      <w:pPr>
        <w:widowControl w:val="0"/>
        <w:suppressAutoHyphens w:val="0"/>
        <w:autoSpaceDE w:val="0"/>
        <w:autoSpaceDN w:val="0"/>
        <w:adjustRightInd w:val="0"/>
        <w:spacing w:line="240" w:lineRule="auto"/>
        <w:ind w:firstLine="0"/>
        <w:jc w:val="center"/>
        <w:rPr>
          <w:kern w:val="0"/>
          <w:lang w:eastAsia="ru-RU"/>
        </w:rPr>
      </w:pPr>
      <w:r w:rsidRPr="00726A46">
        <w:rPr>
          <w:b/>
          <w:bCs/>
          <w:kern w:val="0"/>
          <w:lang w:eastAsia="ru-RU"/>
        </w:rPr>
        <w:t>об исправлении допущенных опечаток и (или) ошибок в выданных в результате предоставления муниципальной услуги документах</w:t>
      </w:r>
    </w:p>
    <w:p w:rsidR="00726A46" w:rsidRPr="00726A46" w:rsidRDefault="00726A46" w:rsidP="00726A46">
      <w:pPr>
        <w:widowControl w:val="0"/>
        <w:suppressAutoHyphens w:val="0"/>
        <w:autoSpaceDE w:val="0"/>
        <w:autoSpaceDN w:val="0"/>
        <w:adjustRightInd w:val="0"/>
        <w:spacing w:line="240" w:lineRule="auto"/>
        <w:ind w:firstLine="0"/>
        <w:jc w:val="right"/>
        <w:rPr>
          <w:bCs/>
          <w:kern w:val="0"/>
          <w:lang w:eastAsia="ru-RU"/>
        </w:rPr>
      </w:pPr>
    </w:p>
    <w:p w:rsidR="00726A46" w:rsidRPr="00726A46" w:rsidRDefault="00726A46" w:rsidP="00726A46">
      <w:pPr>
        <w:rPr>
          <w:lang w:eastAsia="ru-RU"/>
        </w:rPr>
      </w:pPr>
    </w:p>
    <w:p w:rsidR="00726A46" w:rsidRPr="00726A46" w:rsidRDefault="00726A46" w:rsidP="00726A46">
      <w:pPr>
        <w:widowControl w:val="0"/>
        <w:suppressAutoHyphens w:val="0"/>
        <w:autoSpaceDE w:val="0"/>
        <w:autoSpaceDN w:val="0"/>
        <w:adjustRightInd w:val="0"/>
        <w:spacing w:line="240" w:lineRule="auto"/>
        <w:ind w:firstLine="708"/>
        <w:rPr>
          <w:kern w:val="0"/>
          <w:lang w:eastAsia="ru-RU"/>
        </w:rPr>
      </w:pPr>
      <w:r w:rsidRPr="00726A46">
        <w:rPr>
          <w:kern w:val="0"/>
          <w:lang w:eastAsia="ru-RU"/>
        </w:rPr>
        <w:t xml:space="preserve">В связи с допущенными опечатками и (или) ошибками в предоставленном в   результате предоставления муниципальном услуги документе прошу </w:t>
      </w:r>
      <w:proofErr w:type="gramStart"/>
      <w:r w:rsidRPr="00726A46">
        <w:rPr>
          <w:kern w:val="0"/>
          <w:lang w:eastAsia="ru-RU"/>
        </w:rPr>
        <w:t>предоставить исправленный документ</w:t>
      </w:r>
      <w:proofErr w:type="gramEnd"/>
      <w:r w:rsidRPr="00726A46">
        <w:rPr>
          <w:kern w:val="0"/>
          <w:lang w:eastAsia="ru-RU"/>
        </w:rPr>
        <w:t>.</w:t>
      </w:r>
    </w:p>
    <w:p w:rsidR="00726A46" w:rsidRPr="00726A46" w:rsidRDefault="00726A46" w:rsidP="00726A46"/>
    <w:p w:rsidR="00726A46" w:rsidRPr="00726A46" w:rsidRDefault="00726A46" w:rsidP="00726A46">
      <w:pPr>
        <w:widowControl w:val="0"/>
        <w:suppressAutoHyphens w:val="0"/>
        <w:autoSpaceDE w:val="0"/>
        <w:autoSpaceDN w:val="0"/>
        <w:adjustRightInd w:val="0"/>
        <w:spacing w:line="240" w:lineRule="auto"/>
        <w:ind w:firstLine="708"/>
        <w:rPr>
          <w:kern w:val="0"/>
          <w:sz w:val="20"/>
          <w:szCs w:val="20"/>
          <w:lang w:eastAsia="ru-RU"/>
        </w:rPr>
      </w:pPr>
      <w:r w:rsidRPr="00726A46">
        <w:rPr>
          <w:kern w:val="0"/>
          <w:lang w:eastAsia="ru-RU"/>
        </w:rPr>
        <w:t>Подлинность представленных документов и достоверность изложенных сведений подтверждаю:</w:t>
      </w:r>
      <w:r w:rsidRPr="00726A46">
        <w:rPr>
          <w:kern w:val="0"/>
          <w:sz w:val="20"/>
          <w:szCs w:val="20"/>
          <w:lang w:eastAsia="ru-RU"/>
        </w:rPr>
        <w:t xml:space="preserve"> 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sz w:val="20"/>
          <w:szCs w:val="20"/>
          <w:lang w:eastAsia="ru-RU"/>
        </w:rPr>
      </w:pPr>
      <w:r w:rsidRPr="00726A46">
        <w:rPr>
          <w:kern w:val="0"/>
          <w:sz w:val="20"/>
          <w:szCs w:val="20"/>
          <w:lang w:eastAsia="ru-RU"/>
        </w:rPr>
        <w:t xml:space="preserve">                                                                 (подпись заявителя)</w:t>
      </w:r>
    </w:p>
    <w:p w:rsidR="00726A46" w:rsidRPr="00726A46" w:rsidRDefault="00726A46" w:rsidP="00726A46"/>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 xml:space="preserve">Приложение: на ____ </w:t>
      </w:r>
      <w:proofErr w:type="gramStart"/>
      <w:r w:rsidRPr="00726A46">
        <w:rPr>
          <w:kern w:val="0"/>
          <w:lang w:eastAsia="ru-RU"/>
        </w:rPr>
        <w:t>л</w:t>
      </w:r>
      <w:proofErr w:type="gramEnd"/>
      <w:r w:rsidRPr="00726A46">
        <w:rPr>
          <w:kern w:val="0"/>
          <w:lang w:eastAsia="ru-RU"/>
        </w:rPr>
        <w:t>.</w:t>
      </w:r>
    </w:p>
    <w:p w:rsidR="00726A46" w:rsidRPr="00726A46" w:rsidRDefault="00726A46" w:rsidP="00726A46"/>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«___» _________ 20___ г.        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sz w:val="20"/>
          <w:szCs w:val="20"/>
          <w:lang w:eastAsia="ru-RU"/>
        </w:rPr>
      </w:pPr>
      <w:r w:rsidRPr="00726A46">
        <w:rPr>
          <w:kern w:val="0"/>
          <w:sz w:val="20"/>
          <w:szCs w:val="20"/>
          <w:lang w:eastAsia="ru-RU"/>
        </w:rPr>
        <w:t xml:space="preserve">                                                                                   (подпись, </w:t>
      </w:r>
      <w:proofErr w:type="spellStart"/>
      <w:r w:rsidRPr="00726A46">
        <w:rPr>
          <w:kern w:val="0"/>
          <w:sz w:val="20"/>
          <w:szCs w:val="20"/>
          <w:lang w:eastAsia="ru-RU"/>
        </w:rPr>
        <w:t>ф.и.о.</w:t>
      </w:r>
      <w:proofErr w:type="spellEnd"/>
      <w:r w:rsidRPr="00726A46">
        <w:rPr>
          <w:kern w:val="0"/>
          <w:sz w:val="20"/>
          <w:szCs w:val="20"/>
          <w:lang w:eastAsia="ru-RU"/>
        </w:rPr>
        <w:t>, должность заявителя)</w:t>
      </w:r>
    </w:p>
    <w:p w:rsidR="00726A46" w:rsidRPr="00726A46" w:rsidRDefault="00726A46" w:rsidP="00726A46">
      <w:pPr>
        <w:rPr>
          <w:lang w:eastAsia="ru-RU"/>
        </w:rPr>
      </w:pPr>
    </w:p>
    <w:p w:rsidR="00726A46" w:rsidRPr="00726A46" w:rsidRDefault="00726A46" w:rsidP="00726A46">
      <w:pPr>
        <w:rPr>
          <w:lang w:eastAsia="ru-RU"/>
        </w:rPr>
      </w:pPr>
    </w:p>
    <w:p w:rsidR="00726A46" w:rsidRPr="00726A46" w:rsidRDefault="00726A46" w:rsidP="00726A46">
      <w:pPr>
        <w:rPr>
          <w:lang w:eastAsia="ru-RU"/>
        </w:rPr>
      </w:pPr>
    </w:p>
    <w:p w:rsidR="00726A46" w:rsidRPr="00726A46" w:rsidRDefault="00726A46" w:rsidP="00726A46">
      <w:pPr>
        <w:rPr>
          <w:lang w:eastAsia="ru-RU"/>
        </w:rPr>
      </w:pPr>
    </w:p>
    <w:p w:rsidR="00726A46" w:rsidRPr="00726A46" w:rsidRDefault="00726A46" w:rsidP="00726A46">
      <w:pPr>
        <w:rPr>
          <w:lang w:eastAsia="ru-RU"/>
        </w:rPr>
      </w:pPr>
    </w:p>
    <w:p w:rsidR="00726A46" w:rsidRPr="00726A46" w:rsidRDefault="00726A46" w:rsidP="00726A46">
      <w:pPr>
        <w:rPr>
          <w:lang w:eastAsia="ru-RU"/>
        </w:rPr>
      </w:pPr>
    </w:p>
    <w:p w:rsidR="00726A46" w:rsidRPr="00726A46" w:rsidRDefault="00726A46" w:rsidP="00726A46">
      <w:pPr>
        <w:ind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shd w:val="clear" w:color="auto" w:fill="FFFFFF"/>
        <w:spacing w:line="240" w:lineRule="auto"/>
        <w:ind w:left="5670" w:firstLine="0"/>
        <w:rPr>
          <w:lang w:eastAsia="ru-RU"/>
        </w:rPr>
      </w:pPr>
    </w:p>
    <w:p w:rsidR="00726A46" w:rsidRDefault="00726A46" w:rsidP="00726A46">
      <w:pPr>
        <w:shd w:val="clear" w:color="auto" w:fill="FFFFFF"/>
        <w:spacing w:line="240" w:lineRule="auto"/>
        <w:ind w:left="5670" w:firstLine="0"/>
        <w:rPr>
          <w:lang w:eastAsia="ru-RU"/>
        </w:rPr>
        <w:sectPr w:rsidR="00726A46" w:rsidSect="0091746D">
          <w:pgSz w:w="11906" w:h="16838"/>
          <w:pgMar w:top="1134" w:right="567" w:bottom="1134" w:left="1701" w:header="567" w:footer="709" w:gutter="0"/>
          <w:cols w:space="708"/>
          <w:titlePg/>
          <w:docGrid w:linePitch="360"/>
        </w:sectPr>
      </w:pPr>
    </w:p>
    <w:p w:rsidR="00726A46" w:rsidRPr="00726A46" w:rsidRDefault="00726A46" w:rsidP="00726A46">
      <w:pPr>
        <w:shd w:val="clear" w:color="auto" w:fill="FFFFFF"/>
        <w:spacing w:line="240" w:lineRule="auto"/>
        <w:ind w:left="5670" w:firstLine="0"/>
        <w:rPr>
          <w:lang w:eastAsia="ru-RU"/>
        </w:rPr>
      </w:pPr>
    </w:p>
    <w:p w:rsidR="00726A46" w:rsidRPr="00726A46" w:rsidRDefault="00726A46" w:rsidP="00726A46">
      <w:pPr>
        <w:widowControl w:val="0"/>
        <w:suppressAutoHyphens w:val="0"/>
        <w:autoSpaceDE w:val="0"/>
        <w:autoSpaceDN w:val="0"/>
        <w:adjustRightInd w:val="0"/>
        <w:spacing w:line="240" w:lineRule="auto"/>
        <w:ind w:left="5670" w:firstLine="0"/>
        <w:jc w:val="right"/>
        <w:rPr>
          <w:bCs/>
          <w:kern w:val="0"/>
          <w:lang w:eastAsia="ru-RU"/>
        </w:rPr>
      </w:pPr>
      <w:r w:rsidRPr="00726A46">
        <w:rPr>
          <w:bCs/>
          <w:kern w:val="0"/>
          <w:lang w:eastAsia="ru-RU"/>
        </w:rPr>
        <w:t>ФОРМА № 3</w:t>
      </w:r>
    </w:p>
    <w:p w:rsidR="00726A46" w:rsidRPr="00726A46" w:rsidRDefault="00726A46" w:rsidP="00726A46">
      <w:pPr>
        <w:widowControl w:val="0"/>
        <w:suppressAutoHyphens w:val="0"/>
        <w:autoSpaceDE w:val="0"/>
        <w:autoSpaceDN w:val="0"/>
        <w:adjustRightInd w:val="0"/>
        <w:spacing w:line="240" w:lineRule="auto"/>
        <w:ind w:left="3969" w:firstLine="0"/>
        <w:jc w:val="left"/>
        <w:rPr>
          <w:bCs/>
          <w:kern w:val="0"/>
          <w:lang w:eastAsia="ru-RU"/>
        </w:rPr>
      </w:pPr>
    </w:p>
    <w:p w:rsidR="00726A46" w:rsidRPr="00726A46" w:rsidRDefault="00726A46" w:rsidP="00726A46">
      <w:pPr>
        <w:widowControl w:val="0"/>
        <w:suppressAutoHyphens w:val="0"/>
        <w:autoSpaceDE w:val="0"/>
        <w:autoSpaceDN w:val="0"/>
        <w:adjustRightInd w:val="0"/>
        <w:spacing w:line="240" w:lineRule="auto"/>
        <w:ind w:left="3969" w:firstLine="0"/>
        <w:jc w:val="left"/>
        <w:rPr>
          <w:b/>
          <w:bCs/>
          <w:kern w:val="0"/>
          <w:lang w:eastAsia="ru-RU"/>
        </w:rPr>
      </w:pP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Главе Янтиковского муниципального округа</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0"/>
          <w:szCs w:val="20"/>
          <w:lang w:eastAsia="ru-RU"/>
        </w:rPr>
      </w:pPr>
      <w:r w:rsidRPr="00726A46">
        <w:rPr>
          <w:kern w:val="0"/>
          <w:sz w:val="22"/>
          <w:szCs w:val="22"/>
          <w:lang w:eastAsia="ru-RU"/>
        </w:rPr>
        <w:t xml:space="preserve">                                                        </w:t>
      </w:r>
      <w:r w:rsidRPr="00726A46">
        <w:rPr>
          <w:kern w:val="0"/>
          <w:sz w:val="20"/>
          <w:szCs w:val="20"/>
          <w:lang w:eastAsia="ru-RU"/>
        </w:rPr>
        <w:t xml:space="preserve">(сведения о заявителе) </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0"/>
          <w:szCs w:val="20"/>
          <w:lang w:eastAsia="ru-RU"/>
        </w:rPr>
      </w:pPr>
      <w:r w:rsidRPr="00726A46">
        <w:rPr>
          <w:kern w:val="0"/>
          <w:sz w:val="20"/>
          <w:szCs w:val="20"/>
          <w:lang w:eastAsia="ru-RU"/>
        </w:rPr>
        <w:t xml:space="preserve">                                                              (адрес регистрации)</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____________________________________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0"/>
          <w:szCs w:val="20"/>
          <w:lang w:eastAsia="ru-RU"/>
        </w:rPr>
      </w:pPr>
      <w:r w:rsidRPr="00726A46">
        <w:rPr>
          <w:kern w:val="0"/>
          <w:sz w:val="22"/>
          <w:szCs w:val="22"/>
          <w:lang w:eastAsia="ru-RU"/>
        </w:rPr>
        <w:t xml:space="preserve">                                              </w:t>
      </w:r>
      <w:r w:rsidRPr="00726A46">
        <w:rPr>
          <w:kern w:val="0"/>
          <w:sz w:val="20"/>
          <w:szCs w:val="20"/>
          <w:lang w:eastAsia="ru-RU"/>
        </w:rPr>
        <w:t>(адрес фактического проживания)</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тел.: ______________________________</w:t>
      </w:r>
    </w:p>
    <w:p w:rsidR="00726A46" w:rsidRPr="00726A46" w:rsidRDefault="00726A46" w:rsidP="00726A46">
      <w:pPr>
        <w:widowControl w:val="0"/>
        <w:suppressAutoHyphens w:val="0"/>
        <w:autoSpaceDE w:val="0"/>
        <w:autoSpaceDN w:val="0"/>
        <w:adjustRightInd w:val="0"/>
        <w:spacing w:line="240" w:lineRule="auto"/>
        <w:ind w:left="3261" w:firstLine="0"/>
        <w:jc w:val="left"/>
        <w:rPr>
          <w:kern w:val="0"/>
          <w:sz w:val="22"/>
          <w:szCs w:val="22"/>
          <w:lang w:eastAsia="ru-RU"/>
        </w:rPr>
      </w:pPr>
      <w:r w:rsidRPr="00726A46">
        <w:rPr>
          <w:kern w:val="0"/>
          <w:sz w:val="22"/>
          <w:szCs w:val="22"/>
          <w:lang w:eastAsia="ru-RU"/>
        </w:rPr>
        <w:t xml:space="preserve">                                     E-</w:t>
      </w:r>
      <w:proofErr w:type="spellStart"/>
      <w:r w:rsidRPr="00726A46">
        <w:rPr>
          <w:kern w:val="0"/>
          <w:sz w:val="22"/>
          <w:szCs w:val="22"/>
          <w:lang w:eastAsia="ru-RU"/>
        </w:rPr>
        <w:t>mail</w:t>
      </w:r>
      <w:proofErr w:type="spellEnd"/>
      <w:r w:rsidRPr="00726A46">
        <w:rPr>
          <w:kern w:val="0"/>
          <w:sz w:val="22"/>
          <w:szCs w:val="22"/>
          <w:lang w:eastAsia="ru-RU"/>
        </w:rPr>
        <w:t>: 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p>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b/>
          <w:bCs/>
          <w:kern w:val="0"/>
          <w:lang w:eastAsia="ru-RU"/>
        </w:rPr>
      </w:pPr>
    </w:p>
    <w:p w:rsidR="00726A46" w:rsidRPr="00726A46" w:rsidRDefault="00726A46" w:rsidP="00726A4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726A46">
        <w:rPr>
          <w:rFonts w:ascii="Times New Roman CYR" w:hAnsi="Times New Roman CYR" w:cs="Times New Roman CYR"/>
          <w:b/>
          <w:bCs/>
          <w:kern w:val="0"/>
          <w:lang w:eastAsia="ru-RU"/>
        </w:rPr>
        <w:t>СОГЛАСИЕ</w:t>
      </w:r>
      <w:r w:rsidRPr="00726A46">
        <w:rPr>
          <w:rFonts w:ascii="Times New Roman CYR" w:hAnsi="Times New Roman CYR" w:cs="Times New Roman CYR"/>
          <w:b/>
          <w:bCs/>
          <w:kern w:val="0"/>
          <w:lang w:eastAsia="ru-RU"/>
        </w:rPr>
        <w:br/>
        <w:t>на обработку персональных данных, разрешенных субъектом персональных данных для распространения</w:t>
      </w:r>
    </w:p>
    <w:p w:rsidR="00726A46" w:rsidRPr="00726A46" w:rsidRDefault="00726A46" w:rsidP="00726A46">
      <w:pPr>
        <w:ind w:firstLine="0"/>
        <w:rPr>
          <w:lang w:eastAsia="ru-RU"/>
        </w:rPr>
      </w:pPr>
    </w:p>
    <w:p w:rsidR="00726A46" w:rsidRPr="00726A46" w:rsidRDefault="00726A46" w:rsidP="00726A46">
      <w:pPr>
        <w:widowControl w:val="0"/>
        <w:suppressAutoHyphens w:val="0"/>
        <w:autoSpaceDE w:val="0"/>
        <w:autoSpaceDN w:val="0"/>
        <w:adjustRightInd w:val="0"/>
        <w:spacing w:line="240" w:lineRule="auto"/>
        <w:ind w:firstLine="708"/>
        <w:rPr>
          <w:kern w:val="0"/>
          <w:lang w:eastAsia="ru-RU"/>
        </w:rPr>
      </w:pPr>
      <w:r w:rsidRPr="00726A46">
        <w:rPr>
          <w:kern w:val="0"/>
          <w:lang w:eastAsia="ru-RU"/>
        </w:rPr>
        <w:t>Я, ____________________________________________ ________________________,</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0"/>
          <w:szCs w:val="20"/>
          <w:lang w:eastAsia="ru-RU"/>
        </w:rPr>
      </w:pPr>
      <w:proofErr w:type="gramStart"/>
      <w:r w:rsidRPr="00726A46">
        <w:rPr>
          <w:kern w:val="0"/>
          <w:sz w:val="20"/>
          <w:szCs w:val="20"/>
          <w:lang w:eastAsia="ru-RU"/>
        </w:rPr>
        <w:t>(фамилия, имя, отчество (последнее - при наличии)</w:t>
      </w:r>
      <w:proofErr w:type="gramEnd"/>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зарегистрирова</w:t>
      </w:r>
      <w:proofErr w:type="gramStart"/>
      <w:r w:rsidRPr="00726A46">
        <w:rPr>
          <w:kern w:val="0"/>
          <w:lang w:eastAsia="ru-RU"/>
        </w:rPr>
        <w:t>н(</w:t>
      </w:r>
      <w:proofErr w:type="gramEnd"/>
      <w:r w:rsidRPr="00726A46">
        <w:rPr>
          <w:kern w:val="0"/>
          <w:lang w:eastAsia="ru-RU"/>
        </w:rPr>
        <w:t>а) по адресу: 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паспорт или иной документ, удостоверяющий личность: ____________________________</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_____________________________________________________________________________</w:t>
      </w:r>
    </w:p>
    <w:p w:rsidR="00726A46" w:rsidRPr="00726A46" w:rsidRDefault="00726A46" w:rsidP="00726A46">
      <w:pPr>
        <w:widowControl w:val="0"/>
        <w:suppressAutoHyphens w:val="0"/>
        <w:autoSpaceDE w:val="0"/>
        <w:autoSpaceDN w:val="0"/>
        <w:adjustRightInd w:val="0"/>
        <w:spacing w:line="240" w:lineRule="auto"/>
        <w:ind w:firstLine="0"/>
        <w:jc w:val="center"/>
        <w:rPr>
          <w:kern w:val="0"/>
          <w:sz w:val="20"/>
          <w:szCs w:val="20"/>
          <w:lang w:eastAsia="ru-RU"/>
        </w:rPr>
      </w:pPr>
      <w:proofErr w:type="gramStart"/>
      <w:r w:rsidRPr="00726A46">
        <w:rPr>
          <w:kern w:val="0"/>
          <w:sz w:val="20"/>
          <w:szCs w:val="20"/>
          <w:lang w:eastAsia="ru-RU"/>
        </w:rPr>
        <w:t>(наименование документа, серия, номер, дата выдачи указанного документа,</w:t>
      </w:r>
      <w:proofErr w:type="gramEnd"/>
    </w:p>
    <w:p w:rsidR="00726A46" w:rsidRPr="00726A46" w:rsidRDefault="00726A46" w:rsidP="00726A46">
      <w:pPr>
        <w:widowControl w:val="0"/>
        <w:suppressAutoHyphens w:val="0"/>
        <w:autoSpaceDE w:val="0"/>
        <w:autoSpaceDN w:val="0"/>
        <w:adjustRightInd w:val="0"/>
        <w:spacing w:line="240" w:lineRule="auto"/>
        <w:ind w:firstLine="0"/>
        <w:jc w:val="center"/>
        <w:rPr>
          <w:kern w:val="0"/>
          <w:sz w:val="20"/>
          <w:szCs w:val="20"/>
          <w:lang w:eastAsia="ru-RU"/>
        </w:rPr>
      </w:pPr>
      <w:r w:rsidRPr="00726A46">
        <w:rPr>
          <w:kern w:val="0"/>
          <w:sz w:val="20"/>
          <w:szCs w:val="20"/>
          <w:lang w:eastAsia="ru-RU"/>
        </w:rPr>
        <w:t>наименование органа, выдавшего документ)</w:t>
      </w:r>
    </w:p>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proofErr w:type="gramStart"/>
      <w:r w:rsidRPr="00726A46">
        <w:rPr>
          <w:kern w:val="0"/>
          <w:lang w:eastAsia="ru-RU"/>
        </w:rPr>
        <w:t>в соответствии со статьей</w:t>
      </w:r>
      <w:r w:rsidRPr="00726A46">
        <w:rPr>
          <w:b/>
          <w:kern w:val="0"/>
          <w:lang w:eastAsia="ru-RU"/>
        </w:rPr>
        <w:t xml:space="preserve"> </w:t>
      </w:r>
      <w:r w:rsidRPr="00726A46">
        <w:rPr>
          <w:kern w:val="0"/>
          <w:lang w:eastAsia="ru-RU"/>
        </w:rPr>
        <w:t xml:space="preserve">Федерального закона от 27 июля 2006 № 152-ФЗ «О персональных данных» (далее - Федеральный закон от 27 июля 2006 № 152-ФЗ) даю свое согласие администрации Янтиковского муниципального округа Чувашской Республики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34" w:history="1">
        <w:r w:rsidRPr="00726A46">
          <w:rPr>
            <w:kern w:val="0"/>
            <w:lang w:eastAsia="ru-RU"/>
          </w:rPr>
          <w:t>пунктом 3 статьи 3</w:t>
        </w:r>
      </w:hyperlink>
      <w:r w:rsidRPr="00726A46">
        <w:rPr>
          <w:kern w:val="0"/>
          <w:lang w:eastAsia="ru-RU"/>
        </w:rPr>
        <w:t xml:space="preserve"> Федерального закона от 27 июля 2006 № 152-ФЗ</w:t>
      </w:r>
      <w:proofErr w:type="gramEnd"/>
      <w:r w:rsidRPr="00726A46">
        <w:rPr>
          <w:kern w:val="0"/>
          <w:lang w:eastAsia="ru-RU"/>
        </w:rPr>
        <w:t>, со сведениями, представленными мной в целях получения соглашения о перераспределении земель и земельных участков и (или) исправления допущенных опечаток и (или) ошибок в выданных в результате предоставления соответствующей муниципальной услуги документах.</w:t>
      </w:r>
    </w:p>
    <w:p w:rsidR="00726A46" w:rsidRPr="00726A46" w:rsidRDefault="00726A46" w:rsidP="00726A46">
      <w:pPr>
        <w:widowControl w:val="0"/>
        <w:suppressAutoHyphens w:val="0"/>
        <w:autoSpaceDE w:val="0"/>
        <w:autoSpaceDN w:val="0"/>
        <w:adjustRightInd w:val="0"/>
        <w:spacing w:line="240" w:lineRule="auto"/>
        <w:ind w:firstLine="708"/>
        <w:rPr>
          <w:kern w:val="0"/>
          <w:lang w:eastAsia="ru-RU"/>
        </w:rPr>
      </w:pPr>
      <w:r w:rsidRPr="00726A46">
        <w:rPr>
          <w:kern w:val="0"/>
          <w:lang w:eastAsia="ru-RU"/>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726A46" w:rsidRPr="00726A46" w:rsidRDefault="00726A46" w:rsidP="00726A46">
      <w:pPr>
        <w:widowControl w:val="0"/>
        <w:suppressAutoHyphens w:val="0"/>
        <w:autoSpaceDE w:val="0"/>
        <w:autoSpaceDN w:val="0"/>
        <w:adjustRightInd w:val="0"/>
        <w:spacing w:line="240" w:lineRule="auto"/>
        <w:ind w:firstLine="708"/>
        <w:rPr>
          <w:kern w:val="0"/>
          <w:lang w:eastAsia="ru-RU"/>
        </w:rPr>
      </w:pPr>
      <w:r w:rsidRPr="00726A46">
        <w:rPr>
          <w:kern w:val="0"/>
          <w:lang w:eastAsia="ru-RU"/>
        </w:rPr>
        <w:t>Согласие может быть отозвано мной путем подачи письменного заявления в адрес Администрации Янтиковского муниципального округа Чувашской Республики.</w:t>
      </w:r>
    </w:p>
    <w:p w:rsidR="00726A46" w:rsidRPr="00726A46" w:rsidRDefault="00726A46" w:rsidP="00726A46"/>
    <w:p w:rsidR="00726A46" w:rsidRPr="00726A46" w:rsidRDefault="00726A46" w:rsidP="00726A46">
      <w:pPr>
        <w:widowControl w:val="0"/>
        <w:suppressAutoHyphens w:val="0"/>
        <w:autoSpaceDE w:val="0"/>
        <w:autoSpaceDN w:val="0"/>
        <w:adjustRightInd w:val="0"/>
        <w:spacing w:line="240" w:lineRule="auto"/>
        <w:ind w:firstLine="0"/>
        <w:rPr>
          <w:kern w:val="0"/>
          <w:lang w:eastAsia="ru-RU"/>
        </w:rPr>
      </w:pPr>
      <w:r w:rsidRPr="00726A46">
        <w:rPr>
          <w:kern w:val="0"/>
          <w:lang w:eastAsia="ru-RU"/>
        </w:rPr>
        <w:t>_________       _____________________________________               _____ ___________ 20__ г.</w:t>
      </w:r>
    </w:p>
    <w:p w:rsidR="00726A46" w:rsidRPr="00726A46" w:rsidRDefault="00726A46" w:rsidP="00726A46">
      <w:pPr>
        <w:widowControl w:val="0"/>
        <w:suppressAutoHyphens w:val="0"/>
        <w:autoSpaceDE w:val="0"/>
        <w:autoSpaceDN w:val="0"/>
        <w:adjustRightInd w:val="0"/>
        <w:spacing w:line="240" w:lineRule="auto"/>
        <w:ind w:firstLine="0"/>
        <w:rPr>
          <w:kern w:val="0"/>
          <w:sz w:val="20"/>
          <w:szCs w:val="20"/>
          <w:lang w:eastAsia="ru-RU"/>
        </w:rPr>
      </w:pPr>
      <w:r w:rsidRPr="00726A46">
        <w:rPr>
          <w:kern w:val="0"/>
          <w:sz w:val="20"/>
          <w:szCs w:val="20"/>
          <w:lang w:eastAsia="ru-RU"/>
        </w:rPr>
        <w:t xml:space="preserve"> </w:t>
      </w:r>
      <w:proofErr w:type="gramStart"/>
      <w:r w:rsidRPr="00726A46">
        <w:rPr>
          <w:kern w:val="0"/>
          <w:sz w:val="20"/>
          <w:szCs w:val="20"/>
          <w:lang w:eastAsia="ru-RU"/>
        </w:rPr>
        <w:t xml:space="preserve">(подпись)          (фамилия, имя, отчество (последнее - при наличии) </w:t>
      </w:r>
      <w:proofErr w:type="gramEnd"/>
    </w:p>
    <w:p w:rsidR="00726A46" w:rsidRPr="00726A46" w:rsidRDefault="00726A46" w:rsidP="00726A46">
      <w:pPr>
        <w:widowControl w:val="0"/>
        <w:suppressAutoHyphens w:val="0"/>
        <w:autoSpaceDE w:val="0"/>
        <w:autoSpaceDN w:val="0"/>
        <w:adjustRightInd w:val="0"/>
        <w:spacing w:line="240" w:lineRule="auto"/>
        <w:ind w:firstLine="0"/>
        <w:rPr>
          <w:kern w:val="0"/>
          <w:sz w:val="20"/>
          <w:szCs w:val="20"/>
          <w:lang w:eastAsia="ru-RU"/>
        </w:rPr>
      </w:pPr>
      <w:r w:rsidRPr="00726A46">
        <w:rPr>
          <w:kern w:val="0"/>
          <w:sz w:val="20"/>
          <w:szCs w:val="20"/>
          <w:lang w:eastAsia="ru-RU"/>
        </w:rPr>
        <w:t xml:space="preserve">                                         заявителя, представителя заявителя)</w:t>
      </w:r>
    </w:p>
    <w:p w:rsidR="00726A46" w:rsidRPr="00726A46" w:rsidRDefault="00726A46" w:rsidP="00726A46">
      <w:pPr>
        <w:rPr>
          <w:sz w:val="20"/>
          <w:szCs w:val="20"/>
          <w:lang w:eastAsia="ru-RU"/>
        </w:rPr>
      </w:pPr>
    </w:p>
    <w:p w:rsidR="00726A46" w:rsidRPr="00726A46" w:rsidRDefault="00726A46" w:rsidP="00726A46">
      <w:pPr>
        <w:rPr>
          <w:sz w:val="20"/>
          <w:szCs w:val="20"/>
          <w:lang w:eastAsia="ru-RU"/>
        </w:rPr>
      </w:pPr>
    </w:p>
    <w:p w:rsidR="00726A46" w:rsidRPr="00726A46" w:rsidRDefault="00726A46" w:rsidP="00726A46">
      <w:pPr>
        <w:rPr>
          <w:sz w:val="20"/>
          <w:szCs w:val="20"/>
          <w:lang w:eastAsia="ru-RU"/>
        </w:rPr>
      </w:pPr>
    </w:p>
    <w:p w:rsidR="00726A46" w:rsidRPr="00726A46" w:rsidRDefault="00726A46" w:rsidP="00726A46">
      <w:pPr>
        <w:rPr>
          <w:sz w:val="20"/>
          <w:szCs w:val="20"/>
          <w:lang w:eastAsia="ru-RU"/>
        </w:rPr>
      </w:pPr>
    </w:p>
    <w:p w:rsidR="00726A46" w:rsidRPr="00726A46" w:rsidRDefault="00726A46" w:rsidP="00726A46">
      <w:pPr>
        <w:tabs>
          <w:tab w:val="left" w:pos="3912"/>
        </w:tabs>
        <w:rPr>
          <w:lang w:eastAsia="ru-RU"/>
        </w:rPr>
      </w:pPr>
      <w:r w:rsidRPr="00726A46">
        <w:rPr>
          <w:sz w:val="20"/>
          <w:szCs w:val="20"/>
          <w:lang w:eastAsia="ru-RU"/>
        </w:rPr>
        <w:tab/>
      </w:r>
    </w:p>
    <w:sectPr w:rsidR="00726A46" w:rsidRPr="00726A46"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A46" w:rsidRDefault="00726A46" w:rsidP="002F7E02">
      <w:pPr>
        <w:spacing w:line="240" w:lineRule="auto"/>
      </w:pPr>
      <w:r>
        <w:separator/>
      </w:r>
    </w:p>
  </w:endnote>
  <w:endnote w:type="continuationSeparator" w:id="0">
    <w:p w:rsidR="00726A46" w:rsidRDefault="00726A46"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A46" w:rsidRDefault="00726A46" w:rsidP="002F7E02">
      <w:pPr>
        <w:spacing w:line="240" w:lineRule="auto"/>
      </w:pPr>
      <w:r>
        <w:separator/>
      </w:r>
    </w:p>
  </w:footnote>
  <w:footnote w:type="continuationSeparator" w:id="0">
    <w:p w:rsidR="00726A46" w:rsidRDefault="00726A46"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4126062"/>
      <w:docPartObj>
        <w:docPartGallery w:val="Page Numbers (Top of Page)"/>
        <w:docPartUnique/>
      </w:docPartObj>
    </w:sdtPr>
    <w:sdtEndPr/>
    <w:sdtContent>
      <w:p w:rsidR="00726A46" w:rsidRDefault="00726A46">
        <w:pPr>
          <w:pStyle w:val="af6"/>
          <w:jc w:val="center"/>
        </w:pPr>
        <w:r>
          <w:fldChar w:fldCharType="begin"/>
        </w:r>
        <w:r>
          <w:instrText>PAGE   \* MERGEFORMAT</w:instrText>
        </w:r>
        <w:r>
          <w:fldChar w:fldCharType="separate"/>
        </w:r>
        <w:r w:rsidR="00372653">
          <w:rPr>
            <w:noProof/>
          </w:rPr>
          <w:t>3</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A46" w:rsidRPr="002718C4" w:rsidRDefault="00726A46" w:rsidP="00726A46">
    <w:pPr>
      <w:pStyle w:val="af6"/>
      <w:spacing w:line="240" w:lineRule="auto"/>
      <w:ind w:firstLine="0"/>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8739983"/>
      <w:docPartObj>
        <w:docPartGallery w:val="Page Numbers (Top of Page)"/>
        <w:docPartUnique/>
      </w:docPartObj>
    </w:sdtPr>
    <w:sdtEndPr/>
    <w:sdtContent>
      <w:p w:rsidR="00726A46" w:rsidRDefault="00726A46">
        <w:pPr>
          <w:pStyle w:val="af6"/>
          <w:jc w:val="center"/>
        </w:pPr>
        <w:r>
          <w:fldChar w:fldCharType="begin"/>
        </w:r>
        <w:r>
          <w:instrText>PAGE   \* MERGEFORMAT</w:instrText>
        </w:r>
        <w:r>
          <w:fldChar w:fldCharType="separate"/>
        </w:r>
        <w:r w:rsidR="00372653">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0CD907C6"/>
    <w:multiLevelType w:val="hybridMultilevel"/>
    <w:tmpl w:val="C694C430"/>
    <w:lvl w:ilvl="0" w:tplc="4BA687BA">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0DB2105A"/>
    <w:multiLevelType w:val="hybridMultilevel"/>
    <w:tmpl w:val="8A74E49A"/>
    <w:lvl w:ilvl="0" w:tplc="4D8EB014">
      <w:start w:val="1"/>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D1700F"/>
    <w:multiLevelType w:val="hybridMultilevel"/>
    <w:tmpl w:val="C79E9354"/>
    <w:lvl w:ilvl="0" w:tplc="BF76A75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5">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6">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8">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4">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5">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9"/>
  </w:num>
  <w:num w:numId="2">
    <w:abstractNumId w:val="24"/>
  </w:num>
  <w:num w:numId="3">
    <w:abstractNumId w:val="17"/>
  </w:num>
  <w:num w:numId="4">
    <w:abstractNumId w:val="15"/>
  </w:num>
  <w:num w:numId="5">
    <w:abstractNumId w:val="29"/>
  </w:num>
  <w:num w:numId="6">
    <w:abstractNumId w:val="26"/>
  </w:num>
  <w:num w:numId="7">
    <w:abstractNumId w:val="20"/>
  </w:num>
  <w:num w:numId="8">
    <w:abstractNumId w:val="25"/>
  </w:num>
  <w:num w:numId="9">
    <w:abstractNumId w:val="28"/>
  </w:num>
  <w:num w:numId="10">
    <w:abstractNumId w:val="7"/>
  </w:num>
  <w:num w:numId="11">
    <w:abstractNumId w:val="27"/>
  </w:num>
  <w:num w:numId="12">
    <w:abstractNumId w:val="11"/>
  </w:num>
  <w:num w:numId="13">
    <w:abstractNumId w:val="13"/>
  </w:num>
  <w:num w:numId="14">
    <w:abstractNumId w:val="22"/>
  </w:num>
  <w:num w:numId="15">
    <w:abstractNumId w:val="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1"/>
  </w:num>
  <w:num w:numId="19">
    <w:abstractNumId w:val="18"/>
  </w:num>
  <w:num w:numId="20">
    <w:abstractNumId w:val="16"/>
  </w:num>
  <w:num w:numId="21">
    <w:abstractNumId w:val="23"/>
  </w:num>
  <w:num w:numId="22">
    <w:abstractNumId w:val="12"/>
  </w:num>
  <w:num w:numId="23">
    <w:abstractNumId w:val="9"/>
  </w:num>
  <w:num w:numId="2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2653"/>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6A46"/>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50DD0"/>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aliases w:val="бпОсновной текст"/>
    <w:basedOn w:val="a"/>
    <w:link w:val="a7"/>
    <w:rsid w:val="002F7E02"/>
    <w:pPr>
      <w:spacing w:after="120"/>
    </w:pPr>
  </w:style>
  <w:style w:type="character" w:customStyle="1" w:styleId="a7">
    <w:name w:val="Основной текст Знак"/>
    <w:aliases w:val="бп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s3">
    <w:name w:val="s_3"/>
    <w:basedOn w:val="a"/>
    <w:rsid w:val="00726A46"/>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726A46"/>
    <w:rPr>
      <w:i/>
      <w:iCs/>
    </w:rPr>
  </w:style>
  <w:style w:type="paragraph" w:customStyle="1" w:styleId="s1">
    <w:name w:val="s_1"/>
    <w:basedOn w:val="a"/>
    <w:rsid w:val="00726A46"/>
    <w:pPr>
      <w:suppressAutoHyphens w:val="0"/>
      <w:spacing w:before="100" w:beforeAutospacing="1" w:after="100" w:afterAutospacing="1" w:line="240" w:lineRule="auto"/>
      <w:ind w:firstLine="0"/>
      <w:jc w:val="left"/>
    </w:pPr>
    <w:rPr>
      <w:kern w:val="0"/>
      <w:lang w:eastAsia="ru-RU"/>
    </w:rPr>
  </w:style>
  <w:style w:type="paragraph" w:customStyle="1" w:styleId="s16">
    <w:name w:val="s_16"/>
    <w:basedOn w:val="a"/>
    <w:rsid w:val="00726A46"/>
    <w:pPr>
      <w:suppressAutoHyphens w:val="0"/>
      <w:spacing w:before="100" w:beforeAutospacing="1" w:after="100" w:afterAutospacing="1" w:line="240" w:lineRule="auto"/>
      <w:ind w:firstLine="0"/>
      <w:jc w:val="left"/>
    </w:pPr>
    <w:rPr>
      <w:kern w:val="0"/>
      <w:lang w:eastAsia="ru-RU"/>
    </w:rPr>
  </w:style>
  <w:style w:type="paragraph" w:customStyle="1" w:styleId="empty">
    <w:name w:val="empty"/>
    <w:basedOn w:val="a"/>
    <w:rsid w:val="00726A46"/>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
    <w:rsid w:val="00726A46"/>
    <w:pPr>
      <w:suppressAutoHyphens w:val="0"/>
      <w:spacing w:before="100" w:beforeAutospacing="1" w:after="100" w:afterAutospacing="1" w:line="240" w:lineRule="auto"/>
      <w:ind w:firstLine="0"/>
      <w:jc w:val="left"/>
    </w:pPr>
    <w:rPr>
      <w:kern w:val="0"/>
      <w:lang w:eastAsia="ru-RU"/>
    </w:rPr>
  </w:style>
  <w:style w:type="paragraph" w:styleId="HTML">
    <w:name w:val="HTML Preformatted"/>
    <w:basedOn w:val="a"/>
    <w:link w:val="HTML0"/>
    <w:uiPriority w:val="99"/>
    <w:semiHidden/>
    <w:unhideWhenUsed/>
    <w:rsid w:val="00726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0"/>
    <w:link w:val="HTML"/>
    <w:uiPriority w:val="99"/>
    <w:semiHidden/>
    <w:rsid w:val="00726A46"/>
    <w:rPr>
      <w:rFonts w:ascii="Courier New" w:eastAsia="Times New Roman" w:hAnsi="Courier New" w:cs="Courier New"/>
      <w:sz w:val="20"/>
      <w:szCs w:val="20"/>
      <w:lang w:eastAsia="ru-RU"/>
    </w:rPr>
  </w:style>
  <w:style w:type="table" w:customStyle="1" w:styleId="34">
    <w:name w:val="Сетка таблицы3"/>
    <w:basedOn w:val="a1"/>
    <w:next w:val="af5"/>
    <w:rsid w:val="00726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a">
    <w:name w:val="Цветовое выделение для Текст"/>
    <w:rsid w:val="00726A46"/>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aliases w:val="бпОсновной текст"/>
    <w:basedOn w:val="a"/>
    <w:link w:val="a7"/>
    <w:rsid w:val="002F7E02"/>
    <w:pPr>
      <w:spacing w:after="120"/>
    </w:pPr>
  </w:style>
  <w:style w:type="character" w:customStyle="1" w:styleId="a7">
    <w:name w:val="Основной текст Знак"/>
    <w:aliases w:val="бп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s3">
    <w:name w:val="s_3"/>
    <w:basedOn w:val="a"/>
    <w:rsid w:val="00726A46"/>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726A46"/>
    <w:rPr>
      <w:i/>
      <w:iCs/>
    </w:rPr>
  </w:style>
  <w:style w:type="paragraph" w:customStyle="1" w:styleId="s1">
    <w:name w:val="s_1"/>
    <w:basedOn w:val="a"/>
    <w:rsid w:val="00726A46"/>
    <w:pPr>
      <w:suppressAutoHyphens w:val="0"/>
      <w:spacing w:before="100" w:beforeAutospacing="1" w:after="100" w:afterAutospacing="1" w:line="240" w:lineRule="auto"/>
      <w:ind w:firstLine="0"/>
      <w:jc w:val="left"/>
    </w:pPr>
    <w:rPr>
      <w:kern w:val="0"/>
      <w:lang w:eastAsia="ru-RU"/>
    </w:rPr>
  </w:style>
  <w:style w:type="paragraph" w:customStyle="1" w:styleId="s16">
    <w:name w:val="s_16"/>
    <w:basedOn w:val="a"/>
    <w:rsid w:val="00726A46"/>
    <w:pPr>
      <w:suppressAutoHyphens w:val="0"/>
      <w:spacing w:before="100" w:beforeAutospacing="1" w:after="100" w:afterAutospacing="1" w:line="240" w:lineRule="auto"/>
      <w:ind w:firstLine="0"/>
      <w:jc w:val="left"/>
    </w:pPr>
    <w:rPr>
      <w:kern w:val="0"/>
      <w:lang w:eastAsia="ru-RU"/>
    </w:rPr>
  </w:style>
  <w:style w:type="paragraph" w:customStyle="1" w:styleId="empty">
    <w:name w:val="empty"/>
    <w:basedOn w:val="a"/>
    <w:rsid w:val="00726A46"/>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
    <w:rsid w:val="00726A46"/>
    <w:pPr>
      <w:suppressAutoHyphens w:val="0"/>
      <w:spacing w:before="100" w:beforeAutospacing="1" w:after="100" w:afterAutospacing="1" w:line="240" w:lineRule="auto"/>
      <w:ind w:firstLine="0"/>
      <w:jc w:val="left"/>
    </w:pPr>
    <w:rPr>
      <w:kern w:val="0"/>
      <w:lang w:eastAsia="ru-RU"/>
    </w:rPr>
  </w:style>
  <w:style w:type="paragraph" w:styleId="HTML">
    <w:name w:val="HTML Preformatted"/>
    <w:basedOn w:val="a"/>
    <w:link w:val="HTML0"/>
    <w:uiPriority w:val="99"/>
    <w:semiHidden/>
    <w:unhideWhenUsed/>
    <w:rsid w:val="00726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0"/>
    <w:link w:val="HTML"/>
    <w:uiPriority w:val="99"/>
    <w:semiHidden/>
    <w:rsid w:val="00726A46"/>
    <w:rPr>
      <w:rFonts w:ascii="Courier New" w:eastAsia="Times New Roman" w:hAnsi="Courier New" w:cs="Courier New"/>
      <w:sz w:val="20"/>
      <w:szCs w:val="20"/>
      <w:lang w:eastAsia="ru-RU"/>
    </w:rPr>
  </w:style>
  <w:style w:type="table" w:customStyle="1" w:styleId="34">
    <w:name w:val="Сетка таблицы3"/>
    <w:basedOn w:val="a1"/>
    <w:next w:val="af5"/>
    <w:rsid w:val="00726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a">
    <w:name w:val="Цветовое выделение для Текст"/>
    <w:rsid w:val="00726A46"/>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internet.garant.ru/document/redirect/17520999/1068" TargetMode="External"/><Relationship Id="rId26" Type="http://schemas.openxmlformats.org/officeDocument/2006/relationships/hyperlink" Target="http://internet.garant.ru/document/redirect/12124624/2757" TargetMode="External"/><Relationship Id="rId3" Type="http://schemas.openxmlformats.org/officeDocument/2006/relationships/styles" Target="styles.xml"/><Relationship Id="rId21" Type="http://schemas.openxmlformats.org/officeDocument/2006/relationships/hyperlink" Target="https://do.gosuslugi.ru/" TargetMode="External"/><Relationship Id="rId34" Type="http://schemas.openxmlformats.org/officeDocument/2006/relationships/hyperlink" Target="https://internet.garant.ru/document/redirect/12148567/303"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internet.garant.ru/document/redirect/12124624/39363" TargetMode="External"/><Relationship Id="rId33" Type="http://schemas.openxmlformats.org/officeDocument/2006/relationships/hyperlink" Target="http://internet.garant.ru/document/redirect/12148567/0"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internet.garant.ru/www.gosuslugi.ru" TargetMode="External"/><Relationship Id="rId29" Type="http://schemas.openxmlformats.org/officeDocument/2006/relationships/hyperlink" Target="http://internet.garant.ru/document/redirect/12124624/39281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hyperlink" Target="http://internet.garant.ru/document/redirect/12124624/111124" TargetMode="External"/><Relationship Id="rId32" Type="http://schemas.openxmlformats.org/officeDocument/2006/relationships/hyperlink" Target="http://internet.garant.ru/document/redirect/12124624/11111016"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internet.garant.ru/document/redirect/12124624/39281" TargetMode="External"/><Relationship Id="rId28" Type="http://schemas.openxmlformats.org/officeDocument/2006/relationships/hyperlink" Target="http://internet.garant.ru/document/redirect/12124624/11119" TargetMode="External"/><Relationship Id="rId36"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document/redirect/17520999/1068" TargetMode="External"/><Relationship Id="rId31" Type="http://schemas.openxmlformats.org/officeDocument/2006/relationships/hyperlink" Target="http://internet.garant.ru/document/redirect/71129192/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hyperlink" Target="http://internet.garant.ru/document/redirect/12124624/391119" TargetMode="External"/><Relationship Id="rId30" Type="http://schemas.openxmlformats.org/officeDocument/2006/relationships/hyperlink" Target="http://internet.garant.ru/document/redirect/12124624/392814"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185CB-8897-47AD-977E-8D49715A5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576</TotalTime>
  <Pages>21</Pages>
  <Words>8026</Words>
  <Characters>45753</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204</cp:revision>
  <cp:lastPrinted>2023-03-31T12:17:00Z</cp:lastPrinted>
  <dcterms:created xsi:type="dcterms:W3CDTF">2023-01-09T05:07:00Z</dcterms:created>
  <dcterms:modified xsi:type="dcterms:W3CDTF">2026-06-26T05:15:00Z</dcterms:modified>
</cp:coreProperties>
</file>