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BA0592">
                              <w:rPr>
                                <w:rFonts w:eastAsia="Times New Roman"/>
                                <w:b/>
                                <w:color w:val="FFFFFF"/>
                                <w:szCs w:val="24"/>
                                <w:lang w:eastAsia="en-US"/>
                              </w:rPr>
                              <w:t>41</w:t>
                            </w:r>
                            <w:r w:rsidR="006572EA">
                              <w:rPr>
                                <w:rFonts w:eastAsia="Times New Roman"/>
                                <w:b/>
                                <w:color w:val="FFFFFF"/>
                                <w:szCs w:val="24"/>
                                <w:lang w:eastAsia="en-US"/>
                              </w:rPr>
                              <w:t xml:space="preserve"> (</w:t>
                            </w:r>
                            <w:r w:rsidR="00BA0592">
                              <w:rPr>
                                <w:rFonts w:eastAsia="Times New Roman"/>
                                <w:b/>
                                <w:color w:val="FFFFFF"/>
                                <w:szCs w:val="24"/>
                                <w:lang w:eastAsia="en-US"/>
                              </w:rPr>
                              <w:t>41</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00BA0592">
                              <w:rPr>
                                <w:rFonts w:eastAsia="Times New Roman"/>
                                <w:b/>
                                <w:color w:val="FFFFFF"/>
                                <w:szCs w:val="24"/>
                                <w:lang w:eastAsia="en-US"/>
                              </w:rPr>
                              <w:t>20</w:t>
                            </w:r>
                            <w:r w:rsidR="007739C5">
                              <w:rPr>
                                <w:rFonts w:eastAsia="Times New Roman"/>
                                <w:b/>
                                <w:color w:val="FFFFFF"/>
                                <w:szCs w:val="24"/>
                                <w:lang w:eastAsia="en-US"/>
                              </w:rPr>
                              <w:t xml:space="preserve"> </w:t>
                            </w:r>
                            <w:r w:rsidR="0028178D">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BA0592">
                        <w:rPr>
                          <w:rFonts w:eastAsia="Times New Roman"/>
                          <w:b/>
                          <w:color w:val="FFFFFF"/>
                          <w:szCs w:val="24"/>
                          <w:lang w:eastAsia="en-US"/>
                        </w:rPr>
                        <w:t>41</w:t>
                      </w:r>
                      <w:r w:rsidR="006572EA">
                        <w:rPr>
                          <w:rFonts w:eastAsia="Times New Roman"/>
                          <w:b/>
                          <w:color w:val="FFFFFF"/>
                          <w:szCs w:val="24"/>
                          <w:lang w:eastAsia="en-US"/>
                        </w:rPr>
                        <w:t xml:space="preserve"> (</w:t>
                      </w:r>
                      <w:r w:rsidR="00BA0592">
                        <w:rPr>
                          <w:rFonts w:eastAsia="Times New Roman"/>
                          <w:b/>
                          <w:color w:val="FFFFFF"/>
                          <w:szCs w:val="24"/>
                          <w:lang w:eastAsia="en-US"/>
                        </w:rPr>
                        <w:t>41</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00BA0592">
                        <w:rPr>
                          <w:rFonts w:eastAsia="Times New Roman"/>
                          <w:b/>
                          <w:color w:val="FFFFFF"/>
                          <w:szCs w:val="24"/>
                          <w:lang w:eastAsia="en-US"/>
                        </w:rPr>
                        <w:t>20</w:t>
                      </w:r>
                      <w:r w:rsidR="007739C5">
                        <w:rPr>
                          <w:rFonts w:eastAsia="Times New Roman"/>
                          <w:b/>
                          <w:color w:val="FFFFFF"/>
                          <w:szCs w:val="24"/>
                          <w:lang w:eastAsia="en-US"/>
                        </w:rPr>
                        <w:t xml:space="preserve"> </w:t>
                      </w:r>
                      <w:r w:rsidR="0028178D">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01431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946E8D" w:rsidRDefault="00946E8D" w:rsidP="00946E8D">
      <w:pPr>
        <w:jc w:val="center"/>
        <w:rPr>
          <w:b/>
          <w:sz w:val="18"/>
          <w:szCs w:val="18"/>
        </w:rPr>
      </w:pPr>
      <w:r w:rsidRPr="00BA0592">
        <w:rPr>
          <w:b/>
          <w:sz w:val="18"/>
          <w:szCs w:val="18"/>
        </w:rPr>
        <w:t>Извещение о проведении собрания о согласовании местоположения границы земельного участка</w:t>
      </w:r>
    </w:p>
    <w:p w:rsidR="00946E8D" w:rsidRDefault="00946E8D" w:rsidP="00946E8D">
      <w:pPr>
        <w:jc w:val="center"/>
        <w:rPr>
          <w:sz w:val="20"/>
        </w:rPr>
      </w:pPr>
    </w:p>
    <w:p w:rsidR="00946E8D" w:rsidRPr="00355182" w:rsidRDefault="00946E8D" w:rsidP="00946E8D">
      <w:pPr>
        <w:jc w:val="center"/>
        <w:rPr>
          <w:sz w:val="20"/>
        </w:rPr>
      </w:pPr>
      <w:r w:rsidRPr="00355182">
        <w:rPr>
          <w:sz w:val="20"/>
        </w:rPr>
        <w:t>Кадастровым инженером  Михайловой Евгенией Васильевной,</w:t>
      </w:r>
    </w:p>
    <w:p w:rsidR="00946E8D" w:rsidRPr="00355182" w:rsidRDefault="00946E8D" w:rsidP="00946E8D">
      <w:pPr>
        <w:jc w:val="center"/>
        <w:rPr>
          <w:sz w:val="20"/>
        </w:rPr>
      </w:pPr>
      <w:r w:rsidRPr="00355182">
        <w:rPr>
          <w:sz w:val="20"/>
        </w:rPr>
        <w:t xml:space="preserve"> 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0" w:history="1">
        <w:r w:rsidRPr="00355182">
          <w:t>gejn80@mail.ru</w:t>
        </w:r>
      </w:hyperlink>
      <w:r w:rsidRPr="00355182">
        <w:rPr>
          <w:sz w:val="20"/>
        </w:rPr>
        <w:t xml:space="preserve">, </w:t>
      </w:r>
    </w:p>
    <w:p w:rsidR="00946E8D" w:rsidRPr="00355182" w:rsidRDefault="00946E8D" w:rsidP="00946E8D">
      <w:pPr>
        <w:jc w:val="center"/>
        <w:rPr>
          <w:sz w:val="20"/>
        </w:rPr>
      </w:pPr>
      <w:r w:rsidRPr="00355182">
        <w:rPr>
          <w:sz w:val="20"/>
        </w:rPr>
        <w:t>т. 8(83538)2-20-76, квалификационный аттестат №21-11-56 от 29 марта 2011 г.</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в отношении земельного участка с кадастровым номером  </w:t>
      </w:r>
      <w:r w:rsidRPr="005A2686">
        <w:rPr>
          <w:sz w:val="20"/>
          <w:szCs w:val="24"/>
        </w:rPr>
        <w:t>21:03:</w:t>
      </w:r>
      <w:r>
        <w:rPr>
          <w:sz w:val="20"/>
          <w:szCs w:val="24"/>
        </w:rPr>
        <w:t>010215</w:t>
      </w:r>
      <w:r w:rsidRPr="005A2686">
        <w:rPr>
          <w:sz w:val="20"/>
          <w:szCs w:val="24"/>
        </w:rPr>
        <w:t>:</w:t>
      </w:r>
      <w:r>
        <w:rPr>
          <w:sz w:val="20"/>
          <w:szCs w:val="24"/>
        </w:rPr>
        <w:t>3</w:t>
      </w:r>
      <w:r w:rsidRPr="005A2686">
        <w:rPr>
          <w:sz w:val="20"/>
          <w:szCs w:val="24"/>
        </w:rPr>
        <w:t>0</w:t>
      </w:r>
      <w:r>
        <w:rPr>
          <w:sz w:val="20"/>
          <w:szCs w:val="24"/>
        </w:rPr>
        <w:t xml:space="preserve">, </w:t>
      </w:r>
      <w:r w:rsidRPr="00355182">
        <w:rPr>
          <w:sz w:val="20"/>
          <w:szCs w:val="24"/>
        </w:rPr>
        <w:t xml:space="preserve">расположенного по адресу: 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8C0013">
        <w:rPr>
          <w:sz w:val="20"/>
          <w:szCs w:val="24"/>
        </w:rPr>
        <w:t xml:space="preserve">г. Алатырь, ул. </w:t>
      </w:r>
      <w:r>
        <w:rPr>
          <w:sz w:val="20"/>
          <w:szCs w:val="24"/>
        </w:rPr>
        <w:t>Ленинградская</w:t>
      </w:r>
      <w:r w:rsidRPr="008C0013">
        <w:rPr>
          <w:sz w:val="20"/>
          <w:szCs w:val="24"/>
        </w:rPr>
        <w:t xml:space="preserve">, д. </w:t>
      </w:r>
      <w:r>
        <w:rPr>
          <w:sz w:val="20"/>
          <w:szCs w:val="24"/>
        </w:rPr>
        <w:t>50</w:t>
      </w:r>
      <w:r w:rsidRPr="00355182">
        <w:rPr>
          <w:sz w:val="20"/>
          <w:szCs w:val="24"/>
        </w:rPr>
        <w:t>, выполняются кадастровые работы по уточнению местоположения границы земельного участка.</w:t>
      </w:r>
    </w:p>
    <w:p w:rsidR="00946E8D" w:rsidRPr="00355182" w:rsidRDefault="00946E8D" w:rsidP="00946E8D">
      <w:pPr>
        <w:pStyle w:val="Normal0"/>
        <w:tabs>
          <w:tab w:val="left" w:pos="2700"/>
        </w:tabs>
        <w:spacing w:before="60"/>
        <w:jc w:val="both"/>
        <w:rPr>
          <w:sz w:val="20"/>
          <w:szCs w:val="24"/>
        </w:rPr>
      </w:pPr>
      <w:r w:rsidRPr="00355182">
        <w:rPr>
          <w:sz w:val="20"/>
          <w:szCs w:val="24"/>
        </w:rPr>
        <w:t xml:space="preserve">Заказчиком кадастровых работ  является: </w:t>
      </w:r>
      <w:proofErr w:type="spellStart"/>
      <w:r>
        <w:rPr>
          <w:sz w:val="20"/>
          <w:szCs w:val="24"/>
        </w:rPr>
        <w:t>Финчурин</w:t>
      </w:r>
      <w:proofErr w:type="spellEnd"/>
      <w:r>
        <w:rPr>
          <w:sz w:val="20"/>
          <w:szCs w:val="24"/>
        </w:rPr>
        <w:t xml:space="preserve"> Павел Валентинович</w:t>
      </w:r>
      <w:r w:rsidRPr="005A2686">
        <w:rPr>
          <w:sz w:val="20"/>
          <w:szCs w:val="24"/>
        </w:rPr>
        <w:t xml:space="preserve">, </w:t>
      </w:r>
      <w:proofErr w:type="gramStart"/>
      <w:r w:rsidRPr="005A2686">
        <w:rPr>
          <w:sz w:val="20"/>
          <w:szCs w:val="24"/>
        </w:rPr>
        <w:t>проживающая</w:t>
      </w:r>
      <w:proofErr w:type="gramEnd"/>
      <w:r w:rsidRPr="005A2686">
        <w:rPr>
          <w:sz w:val="20"/>
          <w:szCs w:val="24"/>
        </w:rPr>
        <w:t xml:space="preserve"> по адресу: </w:t>
      </w:r>
      <w:proofErr w:type="gramStart"/>
      <w:r w:rsidRPr="005A2686">
        <w:rPr>
          <w:sz w:val="20"/>
          <w:szCs w:val="24"/>
        </w:rPr>
        <w:t xml:space="preserve">Чувашская Республика - Чувашия, г. Алатырь, ул. </w:t>
      </w:r>
      <w:r>
        <w:rPr>
          <w:sz w:val="20"/>
          <w:szCs w:val="24"/>
        </w:rPr>
        <w:t>Ленинградская</w:t>
      </w:r>
      <w:r w:rsidRPr="008C0013">
        <w:rPr>
          <w:sz w:val="20"/>
          <w:szCs w:val="24"/>
        </w:rPr>
        <w:t xml:space="preserve">, д. </w:t>
      </w:r>
      <w:r>
        <w:rPr>
          <w:sz w:val="20"/>
          <w:szCs w:val="24"/>
        </w:rPr>
        <w:t>50</w:t>
      </w:r>
      <w:r w:rsidRPr="005A2686">
        <w:rPr>
          <w:sz w:val="20"/>
          <w:szCs w:val="24"/>
        </w:rPr>
        <w:t>, тел.</w:t>
      </w:r>
      <w:r>
        <w:rPr>
          <w:sz w:val="20"/>
          <w:szCs w:val="24"/>
        </w:rPr>
        <w:t>89373757561</w:t>
      </w:r>
      <w:proofErr w:type="gramEnd"/>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w:t>
      </w:r>
      <w:proofErr w:type="gramStart"/>
      <w:r w:rsidRPr="00355182">
        <w:rPr>
          <w:sz w:val="20"/>
          <w:szCs w:val="24"/>
        </w:rPr>
        <w:t xml:space="preserve">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8C0013">
        <w:rPr>
          <w:sz w:val="20"/>
          <w:szCs w:val="24"/>
        </w:rPr>
        <w:t xml:space="preserve">г. Алатырь, ул. </w:t>
      </w:r>
      <w:r>
        <w:rPr>
          <w:sz w:val="20"/>
          <w:szCs w:val="24"/>
        </w:rPr>
        <w:t>Ленинградская</w:t>
      </w:r>
      <w:r w:rsidRPr="008C0013">
        <w:rPr>
          <w:sz w:val="20"/>
          <w:szCs w:val="24"/>
        </w:rPr>
        <w:t xml:space="preserve">, д. </w:t>
      </w:r>
      <w:r>
        <w:rPr>
          <w:sz w:val="20"/>
          <w:szCs w:val="24"/>
        </w:rPr>
        <w:t>50</w:t>
      </w:r>
      <w:r w:rsidRPr="00355182">
        <w:rPr>
          <w:sz w:val="20"/>
          <w:szCs w:val="24"/>
        </w:rPr>
        <w:t xml:space="preserve"> </w:t>
      </w:r>
      <w:r>
        <w:rPr>
          <w:sz w:val="20"/>
          <w:szCs w:val="24"/>
        </w:rPr>
        <w:t xml:space="preserve"> </w:t>
      </w:r>
      <w:r w:rsidRPr="00355182">
        <w:rPr>
          <w:sz w:val="20"/>
          <w:szCs w:val="24"/>
        </w:rPr>
        <w:t>«</w:t>
      </w:r>
      <w:r>
        <w:rPr>
          <w:sz w:val="20"/>
          <w:szCs w:val="24"/>
        </w:rPr>
        <w:t>21</w:t>
      </w:r>
      <w:r w:rsidRPr="00355182">
        <w:rPr>
          <w:sz w:val="20"/>
          <w:szCs w:val="24"/>
        </w:rPr>
        <w:t xml:space="preserve">»  </w:t>
      </w:r>
      <w:r>
        <w:rPr>
          <w:sz w:val="20"/>
          <w:szCs w:val="24"/>
        </w:rPr>
        <w:t>июля</w:t>
      </w:r>
      <w:r w:rsidRPr="00355182">
        <w:rPr>
          <w:sz w:val="20"/>
          <w:szCs w:val="24"/>
        </w:rPr>
        <w:t xml:space="preserve">  2025г. в 1</w:t>
      </w:r>
      <w:r>
        <w:rPr>
          <w:sz w:val="20"/>
          <w:szCs w:val="24"/>
        </w:rPr>
        <w:t>3</w:t>
      </w:r>
      <w:r w:rsidRPr="00355182">
        <w:rPr>
          <w:sz w:val="20"/>
          <w:szCs w:val="24"/>
        </w:rPr>
        <w:t xml:space="preserve"> часов </w:t>
      </w:r>
      <w:r>
        <w:rPr>
          <w:sz w:val="20"/>
          <w:szCs w:val="24"/>
        </w:rPr>
        <w:t>3</w:t>
      </w:r>
      <w:r w:rsidRPr="00355182">
        <w:rPr>
          <w:sz w:val="20"/>
          <w:szCs w:val="24"/>
        </w:rPr>
        <w:t>0 минут.</w:t>
      </w:r>
      <w:proofErr w:type="gramEnd"/>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20.06.</w:t>
      </w:r>
      <w:r w:rsidRPr="00355182">
        <w:rPr>
          <w:sz w:val="20"/>
          <w:szCs w:val="24"/>
        </w:rPr>
        <w:t xml:space="preserve">2025г. по </w:t>
      </w:r>
      <w:r>
        <w:rPr>
          <w:sz w:val="20"/>
          <w:szCs w:val="24"/>
        </w:rPr>
        <w:t>21.07.</w:t>
      </w:r>
      <w:r w:rsidRPr="00355182">
        <w:rPr>
          <w:sz w:val="20"/>
          <w:szCs w:val="24"/>
        </w:rPr>
        <w:t xml:space="preserve">2025г.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946E8D" w:rsidRPr="00355182" w:rsidRDefault="00946E8D" w:rsidP="00946E8D">
      <w:pPr>
        <w:pStyle w:val="Normal0"/>
        <w:tabs>
          <w:tab w:val="left" w:pos="2700"/>
        </w:tabs>
        <w:spacing w:before="60" w:after="60"/>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946E8D" w:rsidRPr="005A2686" w:rsidRDefault="00946E8D" w:rsidP="00946E8D">
      <w:pPr>
        <w:pStyle w:val="Normal0"/>
        <w:tabs>
          <w:tab w:val="left" w:pos="2700"/>
        </w:tabs>
        <w:spacing w:before="60" w:after="60"/>
        <w:jc w:val="both"/>
        <w:rPr>
          <w:sz w:val="20"/>
          <w:szCs w:val="24"/>
        </w:rPr>
      </w:pPr>
      <w:r w:rsidRPr="005A2686">
        <w:rPr>
          <w:sz w:val="20"/>
          <w:szCs w:val="24"/>
        </w:rPr>
        <w:t xml:space="preserve">Чувашская Республика - Чувашия, г. Алатырь, ул. </w:t>
      </w:r>
      <w:r>
        <w:rPr>
          <w:sz w:val="20"/>
          <w:szCs w:val="24"/>
        </w:rPr>
        <w:t>Ленинградская, д. 48</w:t>
      </w:r>
      <w:r w:rsidRPr="005A2686">
        <w:rPr>
          <w:sz w:val="20"/>
          <w:szCs w:val="24"/>
        </w:rPr>
        <w:t>, кадастровый номер 21:03:010</w:t>
      </w:r>
      <w:r>
        <w:rPr>
          <w:sz w:val="20"/>
          <w:szCs w:val="24"/>
        </w:rPr>
        <w:t>215</w:t>
      </w:r>
      <w:r w:rsidRPr="005A2686">
        <w:rPr>
          <w:sz w:val="20"/>
          <w:szCs w:val="24"/>
        </w:rPr>
        <w:t>:2</w:t>
      </w:r>
      <w:r>
        <w:rPr>
          <w:sz w:val="20"/>
          <w:szCs w:val="24"/>
        </w:rPr>
        <w:t>8</w:t>
      </w:r>
    </w:p>
    <w:p w:rsidR="00946E8D" w:rsidRPr="005A2686" w:rsidRDefault="00946E8D" w:rsidP="00946E8D">
      <w:pPr>
        <w:pStyle w:val="Normal0"/>
        <w:tabs>
          <w:tab w:val="left" w:pos="2700"/>
        </w:tabs>
        <w:spacing w:before="60" w:after="60"/>
        <w:jc w:val="both"/>
        <w:rPr>
          <w:sz w:val="20"/>
          <w:szCs w:val="24"/>
        </w:rPr>
      </w:pPr>
      <w:r w:rsidRPr="005A2686">
        <w:rPr>
          <w:sz w:val="20"/>
          <w:szCs w:val="24"/>
        </w:rPr>
        <w:t>Земли города Алатыря Чувашской Республики</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 (кадастровые номера, адреса или местополож</w:t>
      </w:r>
      <w:r w:rsidRPr="00355182">
        <w:rPr>
          <w:sz w:val="20"/>
          <w:szCs w:val="24"/>
        </w:rPr>
        <w:t>е</w:t>
      </w:r>
      <w:r w:rsidRPr="00355182">
        <w:rPr>
          <w:sz w:val="20"/>
          <w:szCs w:val="24"/>
        </w:rPr>
        <w:t>ние)</w:t>
      </w:r>
    </w:p>
    <w:p w:rsidR="00946E8D" w:rsidRPr="00355182" w:rsidRDefault="00946E8D" w:rsidP="00946E8D">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946E8D" w:rsidRDefault="00946E8D" w:rsidP="00BA0592">
      <w:pPr>
        <w:jc w:val="center"/>
        <w:rPr>
          <w:b/>
          <w:sz w:val="18"/>
          <w:szCs w:val="18"/>
        </w:rPr>
      </w:pPr>
    </w:p>
    <w:p w:rsidR="00946E8D" w:rsidRDefault="00946E8D" w:rsidP="00BA0592">
      <w:pPr>
        <w:jc w:val="center"/>
        <w:rPr>
          <w:b/>
          <w:sz w:val="18"/>
          <w:szCs w:val="18"/>
        </w:rPr>
      </w:pPr>
    </w:p>
    <w:p w:rsidR="00BA0592" w:rsidRDefault="00BA0592" w:rsidP="00BA0592">
      <w:pPr>
        <w:jc w:val="center"/>
        <w:rPr>
          <w:b/>
          <w:sz w:val="18"/>
          <w:szCs w:val="18"/>
        </w:rPr>
      </w:pPr>
      <w:r w:rsidRPr="00BA0592">
        <w:rPr>
          <w:b/>
          <w:sz w:val="18"/>
          <w:szCs w:val="18"/>
        </w:rPr>
        <w:t>Извещение о проведении собрания о согласовании местоположения границы земельного участка</w:t>
      </w:r>
    </w:p>
    <w:p w:rsidR="00BA0592" w:rsidRPr="00BA0592" w:rsidRDefault="00BA0592" w:rsidP="00BA0592">
      <w:pPr>
        <w:rPr>
          <w:b/>
          <w:sz w:val="18"/>
          <w:szCs w:val="18"/>
        </w:rPr>
      </w:pPr>
    </w:p>
    <w:p w:rsidR="00BA0592" w:rsidRPr="000777DB" w:rsidRDefault="00BA0592" w:rsidP="00BA0592">
      <w:pPr>
        <w:rPr>
          <w:sz w:val="18"/>
          <w:szCs w:val="18"/>
        </w:rPr>
      </w:pPr>
      <w:r w:rsidRPr="000777DB">
        <w:rPr>
          <w:sz w:val="18"/>
          <w:szCs w:val="18"/>
        </w:rPr>
        <w:t xml:space="preserve">Кадастровым инженером  Кузнецовой Светланой Геннадьевной, </w:t>
      </w:r>
      <w:proofErr w:type="spellStart"/>
      <w:r w:rsidRPr="000777DB">
        <w:rPr>
          <w:sz w:val="18"/>
          <w:szCs w:val="18"/>
        </w:rPr>
        <w:t>пгт</w:t>
      </w:r>
      <w:proofErr w:type="spellEnd"/>
      <w:r w:rsidRPr="000777DB">
        <w:rPr>
          <w:sz w:val="18"/>
          <w:szCs w:val="18"/>
        </w:rPr>
        <w:t xml:space="preserve">. </w:t>
      </w:r>
      <w:proofErr w:type="spellStart"/>
      <w:r w:rsidRPr="000777DB">
        <w:rPr>
          <w:sz w:val="18"/>
          <w:szCs w:val="18"/>
        </w:rPr>
        <w:t>Ибреси</w:t>
      </w:r>
      <w:proofErr w:type="spellEnd"/>
      <w:r w:rsidRPr="000777DB">
        <w:rPr>
          <w:sz w:val="18"/>
          <w:szCs w:val="18"/>
        </w:rPr>
        <w:t xml:space="preserve">, </w:t>
      </w:r>
      <w:r>
        <w:rPr>
          <w:sz w:val="18"/>
          <w:szCs w:val="18"/>
        </w:rPr>
        <w:t>ул. Комсомольская</w:t>
      </w:r>
      <w:r w:rsidRPr="000777DB">
        <w:rPr>
          <w:sz w:val="18"/>
          <w:szCs w:val="18"/>
        </w:rPr>
        <w:t xml:space="preserve">, д. </w:t>
      </w:r>
      <w:r>
        <w:rPr>
          <w:sz w:val="18"/>
          <w:szCs w:val="18"/>
        </w:rPr>
        <w:t xml:space="preserve">13, </w:t>
      </w:r>
      <w:r w:rsidRPr="000777DB">
        <w:rPr>
          <w:sz w:val="18"/>
          <w:szCs w:val="18"/>
        </w:rPr>
        <w:t>svetik1204@bk.ru,  т. 2-20-76, квалификационный аттестат № 21-12-38 от 08.10.2012 г.</w:t>
      </w:r>
    </w:p>
    <w:p w:rsidR="00BA0592" w:rsidRDefault="00BA0592" w:rsidP="00BA0592">
      <w:pPr>
        <w:rPr>
          <w:sz w:val="18"/>
          <w:szCs w:val="18"/>
        </w:rPr>
      </w:pPr>
      <w:r w:rsidRPr="000777DB">
        <w:rPr>
          <w:sz w:val="18"/>
          <w:szCs w:val="18"/>
        </w:rPr>
        <w:t xml:space="preserve">в отношении земельного участка </w:t>
      </w:r>
      <w:r>
        <w:rPr>
          <w:sz w:val="18"/>
          <w:szCs w:val="18"/>
        </w:rPr>
        <w:t xml:space="preserve">с кадастровым номером </w:t>
      </w:r>
      <w:r w:rsidRPr="003335E2">
        <w:rPr>
          <w:sz w:val="18"/>
          <w:szCs w:val="18"/>
        </w:rPr>
        <w:t>21:06:220701:17</w:t>
      </w:r>
      <w:r>
        <w:rPr>
          <w:sz w:val="18"/>
          <w:szCs w:val="18"/>
        </w:rPr>
        <w:t xml:space="preserve">,  расположенного по адресу: 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Сойгино</w:t>
      </w:r>
      <w:proofErr w:type="spellEnd"/>
      <w:r>
        <w:rPr>
          <w:sz w:val="18"/>
          <w:szCs w:val="18"/>
        </w:rPr>
        <w:t>, ул. Луговая, д. 5.</w:t>
      </w:r>
    </w:p>
    <w:p w:rsidR="00BA0592" w:rsidRPr="000777DB" w:rsidRDefault="00BA0592" w:rsidP="00BA0592">
      <w:pPr>
        <w:rPr>
          <w:sz w:val="18"/>
          <w:szCs w:val="18"/>
        </w:rPr>
      </w:pPr>
      <w:r w:rsidRPr="000777DB">
        <w:rPr>
          <w:sz w:val="18"/>
          <w:szCs w:val="18"/>
        </w:rPr>
        <w:t xml:space="preserve">Заказчиком кадастровых </w:t>
      </w:r>
      <w:r>
        <w:rPr>
          <w:sz w:val="18"/>
          <w:szCs w:val="18"/>
        </w:rPr>
        <w:t xml:space="preserve"> </w:t>
      </w:r>
      <w:r w:rsidRPr="000777DB">
        <w:rPr>
          <w:sz w:val="18"/>
          <w:szCs w:val="18"/>
        </w:rPr>
        <w:t xml:space="preserve">работ  является: </w:t>
      </w:r>
      <w:proofErr w:type="spellStart"/>
      <w:r w:rsidRPr="003335E2">
        <w:rPr>
          <w:rFonts w:hint="eastAsia"/>
          <w:sz w:val="18"/>
          <w:szCs w:val="18"/>
        </w:rPr>
        <w:t>Ильденеева</w:t>
      </w:r>
      <w:proofErr w:type="spellEnd"/>
      <w:r w:rsidRPr="003335E2">
        <w:rPr>
          <w:sz w:val="18"/>
          <w:szCs w:val="18"/>
        </w:rPr>
        <w:t xml:space="preserve"> </w:t>
      </w:r>
      <w:r w:rsidRPr="003335E2">
        <w:rPr>
          <w:rFonts w:hint="eastAsia"/>
          <w:sz w:val="18"/>
          <w:szCs w:val="18"/>
        </w:rPr>
        <w:t>Лидия</w:t>
      </w:r>
      <w:r w:rsidRPr="003335E2">
        <w:rPr>
          <w:sz w:val="18"/>
          <w:szCs w:val="18"/>
        </w:rPr>
        <w:t xml:space="preserve"> </w:t>
      </w:r>
      <w:r w:rsidRPr="003335E2">
        <w:rPr>
          <w:rFonts w:hint="eastAsia"/>
          <w:sz w:val="18"/>
          <w:szCs w:val="18"/>
        </w:rPr>
        <w:t>Алексеевна</w:t>
      </w:r>
      <w:r>
        <w:rPr>
          <w:sz w:val="18"/>
          <w:szCs w:val="18"/>
        </w:rPr>
        <w:t>, зарегистрированная</w:t>
      </w:r>
      <w:r w:rsidRPr="000777DB">
        <w:rPr>
          <w:sz w:val="18"/>
          <w:szCs w:val="18"/>
        </w:rPr>
        <w:t xml:space="preserve"> по адресу: </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Сойгино</w:t>
      </w:r>
      <w:proofErr w:type="spellEnd"/>
      <w:r>
        <w:rPr>
          <w:sz w:val="18"/>
          <w:szCs w:val="18"/>
        </w:rPr>
        <w:t>, ул. Луговая, д. 5.</w:t>
      </w:r>
      <w:r w:rsidRPr="000777DB">
        <w:rPr>
          <w:sz w:val="18"/>
          <w:szCs w:val="18"/>
        </w:rPr>
        <w:t xml:space="preserve">тел. </w:t>
      </w:r>
      <w:r>
        <w:rPr>
          <w:sz w:val="18"/>
          <w:szCs w:val="18"/>
        </w:rPr>
        <w:t>89278524474</w:t>
      </w:r>
    </w:p>
    <w:p w:rsidR="00BA0592" w:rsidRPr="000777DB" w:rsidRDefault="00BA0592" w:rsidP="00BA0592">
      <w:pPr>
        <w:rPr>
          <w:sz w:val="18"/>
          <w:szCs w:val="18"/>
        </w:rPr>
      </w:pPr>
      <w:r w:rsidRPr="000777DB">
        <w:rPr>
          <w:sz w:val="18"/>
          <w:szCs w:val="18"/>
        </w:rPr>
        <w:t xml:space="preserve">Собрание заинтересованных лиц по поводу согласования местоположения границы состоится по адресу: </w:t>
      </w:r>
      <w:r>
        <w:rPr>
          <w:sz w:val="18"/>
          <w:szCs w:val="18"/>
        </w:rPr>
        <w:t xml:space="preserve">Чувашская Республика, </w:t>
      </w:r>
      <w:proofErr w:type="spellStart"/>
      <w:r>
        <w:rPr>
          <w:sz w:val="18"/>
          <w:szCs w:val="18"/>
        </w:rPr>
        <w:t>Алатырский</w:t>
      </w:r>
      <w:proofErr w:type="spellEnd"/>
      <w:r>
        <w:rPr>
          <w:sz w:val="18"/>
          <w:szCs w:val="18"/>
        </w:rPr>
        <w:t xml:space="preserve"> муниципальный округ, с. </w:t>
      </w:r>
      <w:proofErr w:type="spellStart"/>
      <w:r>
        <w:rPr>
          <w:sz w:val="18"/>
          <w:szCs w:val="18"/>
        </w:rPr>
        <w:t>Сойгино</w:t>
      </w:r>
      <w:proofErr w:type="spellEnd"/>
      <w:r>
        <w:rPr>
          <w:sz w:val="18"/>
          <w:szCs w:val="18"/>
        </w:rPr>
        <w:t>, ул. Луговая, д. 5</w:t>
      </w:r>
      <w:r w:rsidRPr="000777DB">
        <w:rPr>
          <w:sz w:val="18"/>
          <w:szCs w:val="18"/>
        </w:rPr>
        <w:t xml:space="preserve"> </w:t>
      </w:r>
      <w:r>
        <w:rPr>
          <w:sz w:val="18"/>
          <w:szCs w:val="18"/>
        </w:rPr>
        <w:t xml:space="preserve"> </w:t>
      </w:r>
      <w:r w:rsidRPr="000777DB">
        <w:rPr>
          <w:sz w:val="18"/>
          <w:szCs w:val="18"/>
        </w:rPr>
        <w:t>«</w:t>
      </w:r>
      <w:r>
        <w:rPr>
          <w:sz w:val="18"/>
          <w:szCs w:val="18"/>
        </w:rPr>
        <w:t>21</w:t>
      </w:r>
      <w:r w:rsidRPr="000777DB">
        <w:rPr>
          <w:sz w:val="18"/>
          <w:szCs w:val="18"/>
        </w:rPr>
        <w:t xml:space="preserve">»  </w:t>
      </w:r>
      <w:r>
        <w:rPr>
          <w:sz w:val="18"/>
          <w:szCs w:val="18"/>
        </w:rPr>
        <w:t>июля</w:t>
      </w:r>
      <w:r w:rsidRPr="000777DB">
        <w:rPr>
          <w:sz w:val="18"/>
          <w:szCs w:val="18"/>
        </w:rPr>
        <w:t xml:space="preserve">  202</w:t>
      </w:r>
      <w:r>
        <w:rPr>
          <w:sz w:val="18"/>
          <w:szCs w:val="18"/>
        </w:rPr>
        <w:t>5</w:t>
      </w:r>
      <w:r w:rsidRPr="000777DB">
        <w:rPr>
          <w:sz w:val="18"/>
          <w:szCs w:val="18"/>
        </w:rPr>
        <w:t xml:space="preserve">г. в </w:t>
      </w:r>
      <w:r>
        <w:rPr>
          <w:sz w:val="18"/>
          <w:szCs w:val="18"/>
        </w:rPr>
        <w:t>12</w:t>
      </w:r>
      <w:r w:rsidRPr="000777DB">
        <w:rPr>
          <w:sz w:val="18"/>
          <w:szCs w:val="18"/>
        </w:rPr>
        <w:t xml:space="preserve"> часов 00 минут.</w:t>
      </w:r>
    </w:p>
    <w:p w:rsidR="00BA0592" w:rsidRPr="000777DB" w:rsidRDefault="00BA0592" w:rsidP="00BA0592">
      <w:pPr>
        <w:rPr>
          <w:sz w:val="18"/>
          <w:szCs w:val="18"/>
        </w:rPr>
      </w:pPr>
      <w:r w:rsidRPr="000777DB">
        <w:rPr>
          <w:sz w:val="18"/>
          <w:szCs w:val="18"/>
        </w:rPr>
        <w:t xml:space="preserve">С проектом межевого плана земельного участка можно </w:t>
      </w:r>
      <w:proofErr w:type="gramStart"/>
      <w:r w:rsidRPr="000777DB">
        <w:rPr>
          <w:sz w:val="18"/>
          <w:szCs w:val="18"/>
        </w:rPr>
        <w:t>ознакомится</w:t>
      </w:r>
      <w:proofErr w:type="gramEnd"/>
      <w:r w:rsidRPr="000777DB">
        <w:rPr>
          <w:sz w:val="18"/>
          <w:szCs w:val="18"/>
        </w:rPr>
        <w:t xml:space="preserve">  по адресу: </w:t>
      </w:r>
      <w:r>
        <w:rPr>
          <w:sz w:val="18"/>
          <w:szCs w:val="18"/>
        </w:rPr>
        <w:t xml:space="preserve">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BA0592" w:rsidRPr="000777DB" w:rsidRDefault="00BA0592" w:rsidP="00BA0592">
      <w:pPr>
        <w:rPr>
          <w:sz w:val="18"/>
          <w:szCs w:val="18"/>
        </w:rPr>
      </w:pPr>
      <w:r w:rsidRPr="000777D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18"/>
          <w:szCs w:val="18"/>
        </w:rPr>
        <w:t>20</w:t>
      </w:r>
      <w:r w:rsidRPr="000777DB">
        <w:rPr>
          <w:sz w:val="18"/>
          <w:szCs w:val="18"/>
        </w:rPr>
        <w:t>.</w:t>
      </w:r>
      <w:r>
        <w:rPr>
          <w:sz w:val="18"/>
          <w:szCs w:val="18"/>
        </w:rPr>
        <w:t>06</w:t>
      </w:r>
      <w:r w:rsidRPr="000777DB">
        <w:rPr>
          <w:sz w:val="18"/>
          <w:szCs w:val="18"/>
        </w:rPr>
        <w:t>.202</w:t>
      </w:r>
      <w:r>
        <w:rPr>
          <w:sz w:val="18"/>
          <w:szCs w:val="18"/>
        </w:rPr>
        <w:t>5</w:t>
      </w:r>
      <w:r w:rsidRPr="000777DB">
        <w:rPr>
          <w:sz w:val="18"/>
          <w:szCs w:val="18"/>
        </w:rPr>
        <w:t xml:space="preserve">г. </w:t>
      </w:r>
      <w:r>
        <w:rPr>
          <w:sz w:val="18"/>
          <w:szCs w:val="18"/>
        </w:rPr>
        <w:t xml:space="preserve"> </w:t>
      </w:r>
      <w:r w:rsidRPr="000777DB">
        <w:rPr>
          <w:sz w:val="18"/>
          <w:szCs w:val="18"/>
        </w:rPr>
        <w:t xml:space="preserve">по </w:t>
      </w:r>
      <w:r>
        <w:rPr>
          <w:sz w:val="18"/>
          <w:szCs w:val="18"/>
        </w:rPr>
        <w:t>21</w:t>
      </w:r>
      <w:r w:rsidRPr="000777DB">
        <w:rPr>
          <w:sz w:val="18"/>
          <w:szCs w:val="18"/>
        </w:rPr>
        <w:t>.</w:t>
      </w:r>
      <w:r>
        <w:rPr>
          <w:sz w:val="18"/>
          <w:szCs w:val="18"/>
        </w:rPr>
        <w:t>07</w:t>
      </w:r>
      <w:r w:rsidRPr="000777DB">
        <w:rPr>
          <w:sz w:val="18"/>
          <w:szCs w:val="18"/>
        </w:rPr>
        <w:t>.202</w:t>
      </w:r>
      <w:r>
        <w:rPr>
          <w:sz w:val="18"/>
          <w:szCs w:val="18"/>
        </w:rPr>
        <w:t>5</w:t>
      </w:r>
      <w:r w:rsidRPr="000777DB">
        <w:rPr>
          <w:sz w:val="18"/>
          <w:szCs w:val="18"/>
        </w:rPr>
        <w:t>г.  по</w:t>
      </w:r>
      <w:r>
        <w:rPr>
          <w:sz w:val="18"/>
          <w:szCs w:val="18"/>
        </w:rPr>
        <w:t xml:space="preserve"> адресу: 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BA0592" w:rsidRPr="000777DB" w:rsidRDefault="00BA0592" w:rsidP="00BA0592">
      <w:pPr>
        <w:rPr>
          <w:sz w:val="18"/>
          <w:szCs w:val="18"/>
        </w:rPr>
      </w:pPr>
      <w:r w:rsidRPr="000777DB">
        <w:rPr>
          <w:sz w:val="18"/>
          <w:szCs w:val="18"/>
        </w:rPr>
        <w:t xml:space="preserve">Смежные земельные участки с </w:t>
      </w:r>
      <w:proofErr w:type="gramStart"/>
      <w:r w:rsidRPr="000777DB">
        <w:rPr>
          <w:sz w:val="18"/>
          <w:szCs w:val="18"/>
        </w:rPr>
        <w:t>правообладателями</w:t>
      </w:r>
      <w:proofErr w:type="gramEnd"/>
      <w:r w:rsidRPr="000777DB">
        <w:rPr>
          <w:sz w:val="18"/>
          <w:szCs w:val="18"/>
        </w:rPr>
        <w:t xml:space="preserve"> которых требуется согласовать местоположение границы: </w:t>
      </w:r>
    </w:p>
    <w:p w:rsidR="00BA0592" w:rsidRDefault="00BA0592" w:rsidP="00BA0592">
      <w:pPr>
        <w:rPr>
          <w:sz w:val="18"/>
          <w:szCs w:val="18"/>
        </w:rPr>
      </w:pPr>
      <w:r w:rsidRPr="000777DB">
        <w:rPr>
          <w:sz w:val="18"/>
          <w:szCs w:val="18"/>
        </w:rPr>
        <w:t>-</w:t>
      </w:r>
      <w:r w:rsidRPr="00B25DBC">
        <w:rPr>
          <w:sz w:val="18"/>
          <w:szCs w:val="18"/>
        </w:rPr>
        <w:t xml:space="preserve"> Чувашская Республика, </w:t>
      </w:r>
      <w:proofErr w:type="spellStart"/>
      <w:r w:rsidRPr="00B25DBC">
        <w:rPr>
          <w:sz w:val="18"/>
          <w:szCs w:val="18"/>
        </w:rPr>
        <w:t>Алатырский</w:t>
      </w:r>
      <w:proofErr w:type="spellEnd"/>
      <w:r w:rsidRPr="00B25DBC">
        <w:rPr>
          <w:sz w:val="18"/>
          <w:szCs w:val="18"/>
        </w:rPr>
        <w:t xml:space="preserve"> </w:t>
      </w:r>
      <w:r>
        <w:rPr>
          <w:sz w:val="18"/>
          <w:szCs w:val="18"/>
        </w:rPr>
        <w:t xml:space="preserve">муниципальный округ, с. </w:t>
      </w:r>
      <w:proofErr w:type="spellStart"/>
      <w:r>
        <w:rPr>
          <w:sz w:val="18"/>
          <w:szCs w:val="18"/>
        </w:rPr>
        <w:t>Сойгино</w:t>
      </w:r>
      <w:proofErr w:type="spellEnd"/>
      <w:r>
        <w:rPr>
          <w:sz w:val="18"/>
          <w:szCs w:val="18"/>
        </w:rPr>
        <w:t>, ул. Луговая, д. 3</w:t>
      </w:r>
      <w:r w:rsidRPr="00B25DBC">
        <w:rPr>
          <w:sz w:val="18"/>
          <w:szCs w:val="18"/>
        </w:rPr>
        <w:t xml:space="preserve">, кадастровый номер </w:t>
      </w:r>
      <w:r w:rsidRPr="00A27896">
        <w:rPr>
          <w:sz w:val="18"/>
          <w:szCs w:val="18"/>
        </w:rPr>
        <w:t>21:06:220701:18</w:t>
      </w:r>
    </w:p>
    <w:p w:rsidR="00BA0592" w:rsidRPr="00B25DBC" w:rsidRDefault="00BA0592" w:rsidP="00BA0592">
      <w:pPr>
        <w:rPr>
          <w:sz w:val="18"/>
          <w:szCs w:val="18"/>
        </w:rPr>
      </w:pPr>
      <w:r w:rsidRPr="000777DB">
        <w:rPr>
          <w:sz w:val="18"/>
          <w:szCs w:val="18"/>
        </w:rPr>
        <w:t>-</w:t>
      </w:r>
      <w:r w:rsidRPr="00B25DBC">
        <w:rPr>
          <w:sz w:val="18"/>
          <w:szCs w:val="18"/>
        </w:rPr>
        <w:t xml:space="preserve"> Чувашская Республика, </w:t>
      </w:r>
      <w:proofErr w:type="spellStart"/>
      <w:r w:rsidRPr="00B25DBC">
        <w:rPr>
          <w:sz w:val="18"/>
          <w:szCs w:val="18"/>
        </w:rPr>
        <w:t>Алатырский</w:t>
      </w:r>
      <w:proofErr w:type="spellEnd"/>
      <w:r w:rsidRPr="00B25DBC">
        <w:rPr>
          <w:sz w:val="18"/>
          <w:szCs w:val="18"/>
        </w:rPr>
        <w:t xml:space="preserve"> </w:t>
      </w:r>
      <w:r>
        <w:rPr>
          <w:sz w:val="18"/>
          <w:szCs w:val="18"/>
        </w:rPr>
        <w:t xml:space="preserve">муниципальный округ, с. </w:t>
      </w:r>
      <w:proofErr w:type="spellStart"/>
      <w:r>
        <w:rPr>
          <w:sz w:val="18"/>
          <w:szCs w:val="18"/>
        </w:rPr>
        <w:t>Сойгино</w:t>
      </w:r>
      <w:proofErr w:type="spellEnd"/>
      <w:r>
        <w:rPr>
          <w:sz w:val="18"/>
          <w:szCs w:val="18"/>
        </w:rPr>
        <w:t>, ул. Ленина, д. 12</w:t>
      </w:r>
      <w:r w:rsidRPr="00B25DBC">
        <w:rPr>
          <w:sz w:val="18"/>
          <w:szCs w:val="18"/>
        </w:rPr>
        <w:t xml:space="preserve">, кадастровый номер </w:t>
      </w:r>
      <w:r w:rsidRPr="00862895">
        <w:rPr>
          <w:sz w:val="18"/>
          <w:szCs w:val="18"/>
        </w:rPr>
        <w:t>21:06:220701:6</w:t>
      </w:r>
    </w:p>
    <w:p w:rsidR="00BA0592" w:rsidRPr="000777DB" w:rsidRDefault="00BA0592" w:rsidP="00BA0592">
      <w:pPr>
        <w:rPr>
          <w:sz w:val="18"/>
          <w:szCs w:val="18"/>
        </w:rPr>
      </w:pPr>
      <w:r w:rsidRPr="000777DB">
        <w:rPr>
          <w:sz w:val="18"/>
          <w:szCs w:val="18"/>
        </w:rPr>
        <w:t>-</w:t>
      </w:r>
      <w:r>
        <w:rPr>
          <w:sz w:val="18"/>
          <w:szCs w:val="18"/>
        </w:rPr>
        <w:t xml:space="preserve"> </w:t>
      </w:r>
      <w:r w:rsidRPr="000777DB">
        <w:rPr>
          <w:sz w:val="18"/>
          <w:szCs w:val="18"/>
        </w:rPr>
        <w:t xml:space="preserve">Земли </w:t>
      </w:r>
      <w:r>
        <w:rPr>
          <w:sz w:val="18"/>
          <w:szCs w:val="18"/>
        </w:rPr>
        <w:t>Алатырского муниципального округа Чувашской Республики</w:t>
      </w:r>
      <w:r w:rsidRPr="000777DB">
        <w:rPr>
          <w:sz w:val="18"/>
          <w:szCs w:val="18"/>
        </w:rPr>
        <w:t xml:space="preserve"> </w:t>
      </w:r>
    </w:p>
    <w:p w:rsidR="00BA0592" w:rsidRDefault="00BA0592" w:rsidP="00BA0592">
      <w:pPr>
        <w:rPr>
          <w:sz w:val="18"/>
          <w:szCs w:val="18"/>
        </w:rPr>
      </w:pPr>
      <w:r w:rsidRPr="000777DB">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591C8C" w:rsidRPr="00591C8C" w:rsidRDefault="00591C8C" w:rsidP="00591C8C">
      <w:pPr>
        <w:jc w:val="center"/>
        <w:rPr>
          <w:b/>
          <w:color w:val="000000"/>
          <w:sz w:val="18"/>
          <w:szCs w:val="18"/>
        </w:rPr>
      </w:pPr>
    </w:p>
    <w:p w:rsidR="00BA0592" w:rsidRDefault="00BA0592" w:rsidP="00BA0592">
      <w:pPr>
        <w:rPr>
          <w:b/>
          <w:sz w:val="20"/>
        </w:rPr>
      </w:pPr>
    </w:p>
    <w:p w:rsidR="00BA0592" w:rsidRPr="00BA0592" w:rsidRDefault="00BA0592" w:rsidP="00BA0592">
      <w:pPr>
        <w:jc w:val="center"/>
        <w:rPr>
          <w:b/>
          <w:sz w:val="18"/>
          <w:szCs w:val="18"/>
        </w:rPr>
      </w:pPr>
      <w:r w:rsidRPr="00BA0592">
        <w:rPr>
          <w:b/>
          <w:sz w:val="18"/>
          <w:szCs w:val="18"/>
        </w:rPr>
        <w:lastRenderedPageBreak/>
        <w:t>Извещение о проведении собрания о согласовании местоположения границы земельного участка</w:t>
      </w:r>
    </w:p>
    <w:p w:rsidR="00BA0592" w:rsidRDefault="00BA0592" w:rsidP="00BA0592">
      <w:pPr>
        <w:rPr>
          <w:sz w:val="18"/>
          <w:szCs w:val="18"/>
        </w:rPr>
      </w:pPr>
    </w:p>
    <w:p w:rsidR="00BA0592" w:rsidRDefault="00BA0592" w:rsidP="00BA0592">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rsidR="00BA0592" w:rsidRDefault="00BA0592" w:rsidP="00BA0592">
      <w:pPr>
        <w:autoSpaceDE w:val="0"/>
        <w:autoSpaceDN w:val="0"/>
        <w:adjustRightInd w:val="0"/>
        <w:rPr>
          <w:sz w:val="18"/>
          <w:szCs w:val="18"/>
        </w:rPr>
      </w:pPr>
      <w:r>
        <w:rPr>
          <w:sz w:val="18"/>
          <w:szCs w:val="18"/>
        </w:rPr>
        <w:t xml:space="preserve">в отношении земельного участка с кадастровым номером 21:06:170505:41,  расположенного по адресу: Чувашская Республика, </w:t>
      </w:r>
      <w:proofErr w:type="spellStart"/>
      <w:r>
        <w:rPr>
          <w:sz w:val="18"/>
          <w:szCs w:val="18"/>
        </w:rPr>
        <w:t>Алатырский</w:t>
      </w:r>
      <w:proofErr w:type="spellEnd"/>
      <w:r>
        <w:rPr>
          <w:sz w:val="18"/>
          <w:szCs w:val="18"/>
        </w:rPr>
        <w:t xml:space="preserve"> муниципальный округ, п. </w:t>
      </w:r>
      <w:proofErr w:type="spellStart"/>
      <w:r>
        <w:rPr>
          <w:sz w:val="18"/>
          <w:szCs w:val="18"/>
        </w:rPr>
        <w:t>Алтышево</w:t>
      </w:r>
      <w:proofErr w:type="spellEnd"/>
      <w:r>
        <w:rPr>
          <w:sz w:val="18"/>
          <w:szCs w:val="18"/>
        </w:rPr>
        <w:t>, ул. Железнодорожная, дом 38</w:t>
      </w:r>
    </w:p>
    <w:p w:rsidR="00BA0592" w:rsidRDefault="00BA0592" w:rsidP="00BA0592">
      <w:pPr>
        <w:rPr>
          <w:sz w:val="18"/>
          <w:szCs w:val="18"/>
        </w:rPr>
      </w:pPr>
      <w:r>
        <w:rPr>
          <w:sz w:val="18"/>
          <w:szCs w:val="18"/>
        </w:rPr>
        <w:t xml:space="preserve">Заказчиком кадастровых  работ  является: Оськина Ирина Александровна, зарегистрированная по адресу: Чувашская Республика, </w:t>
      </w:r>
      <w:proofErr w:type="spellStart"/>
      <w:r>
        <w:rPr>
          <w:sz w:val="18"/>
          <w:szCs w:val="18"/>
        </w:rPr>
        <w:t>Алатырский</w:t>
      </w:r>
      <w:proofErr w:type="spellEnd"/>
      <w:r>
        <w:rPr>
          <w:sz w:val="18"/>
          <w:szCs w:val="18"/>
        </w:rPr>
        <w:t xml:space="preserve"> муниципальный округ, п. </w:t>
      </w:r>
      <w:proofErr w:type="spellStart"/>
      <w:r>
        <w:rPr>
          <w:sz w:val="18"/>
          <w:szCs w:val="18"/>
        </w:rPr>
        <w:t>Алтышево</w:t>
      </w:r>
      <w:proofErr w:type="spellEnd"/>
      <w:r>
        <w:rPr>
          <w:sz w:val="18"/>
          <w:szCs w:val="18"/>
        </w:rPr>
        <w:t>, ул. Железнодорожная, дом 38. тел. 89373978645</w:t>
      </w:r>
    </w:p>
    <w:p w:rsidR="00BA0592" w:rsidRDefault="00BA0592" w:rsidP="00BA0592">
      <w:pPr>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муниципальный округ, п. </w:t>
      </w:r>
      <w:proofErr w:type="spellStart"/>
      <w:r>
        <w:rPr>
          <w:sz w:val="18"/>
          <w:szCs w:val="18"/>
        </w:rPr>
        <w:t>Алтышево</w:t>
      </w:r>
      <w:proofErr w:type="spellEnd"/>
      <w:r>
        <w:rPr>
          <w:sz w:val="18"/>
          <w:szCs w:val="18"/>
        </w:rPr>
        <w:t>, ул. Железнодорожная, дом 38  «21»  июля  2025г. в 10 часов 00 минут.</w:t>
      </w:r>
    </w:p>
    <w:p w:rsidR="00BA0592" w:rsidRDefault="00BA0592" w:rsidP="00BA0592">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BA0592" w:rsidRDefault="00BA0592" w:rsidP="00BA0592">
      <w:pPr>
        <w:rPr>
          <w:sz w:val="18"/>
          <w:szCs w:val="18"/>
        </w:rPr>
      </w:pPr>
      <w:r>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20.06.2025г.  по 21.07.2025г.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BA0592" w:rsidRDefault="00BA0592" w:rsidP="00BA0592">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BA0592" w:rsidRDefault="00BA0592" w:rsidP="00BA0592">
      <w:pPr>
        <w:autoSpaceDE w:val="0"/>
        <w:autoSpaceDN w:val="0"/>
        <w:adjustRightInd w:val="0"/>
        <w:rPr>
          <w:sz w:val="18"/>
          <w:szCs w:val="18"/>
        </w:rPr>
      </w:pPr>
      <w:r>
        <w:rPr>
          <w:sz w:val="18"/>
          <w:szCs w:val="18"/>
        </w:rPr>
        <w:t xml:space="preserve">- Чувашская Республика, </w:t>
      </w:r>
      <w:proofErr w:type="spellStart"/>
      <w:r>
        <w:rPr>
          <w:sz w:val="18"/>
          <w:szCs w:val="18"/>
        </w:rPr>
        <w:t>Алатырский</w:t>
      </w:r>
      <w:proofErr w:type="spellEnd"/>
      <w:r>
        <w:rPr>
          <w:sz w:val="18"/>
          <w:szCs w:val="18"/>
        </w:rPr>
        <w:t xml:space="preserve"> муниципальный округ, п. </w:t>
      </w:r>
      <w:proofErr w:type="spellStart"/>
      <w:r>
        <w:rPr>
          <w:sz w:val="18"/>
          <w:szCs w:val="18"/>
        </w:rPr>
        <w:t>Алтышево</w:t>
      </w:r>
      <w:proofErr w:type="spellEnd"/>
      <w:r>
        <w:rPr>
          <w:sz w:val="18"/>
          <w:szCs w:val="18"/>
        </w:rPr>
        <w:t>, ул. Железнодорожная, дом 40, кадастровый номер 21:06:170505:40</w:t>
      </w:r>
    </w:p>
    <w:p w:rsidR="00BA0592" w:rsidRDefault="00BA0592" w:rsidP="00BA0592">
      <w:pPr>
        <w:rPr>
          <w:sz w:val="18"/>
          <w:szCs w:val="18"/>
        </w:rPr>
      </w:pPr>
      <w:r>
        <w:rPr>
          <w:sz w:val="18"/>
          <w:szCs w:val="18"/>
        </w:rPr>
        <w:t xml:space="preserve">- Земли Алатырского муниципального округа Чувашской Республики </w:t>
      </w:r>
    </w:p>
    <w:p w:rsidR="00BA0592" w:rsidRDefault="00BA0592" w:rsidP="00BA0592">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A3BDD" w:rsidRDefault="006A3BDD" w:rsidP="00E545E7">
      <w:pPr>
        <w:ind w:firstLine="0"/>
        <w:contextualSpacing/>
        <w:rPr>
          <w:sz w:val="26"/>
          <w:szCs w:val="26"/>
        </w:rPr>
      </w:pPr>
    </w:p>
    <w:p w:rsidR="00946E8D" w:rsidRDefault="00946E8D" w:rsidP="00E545E7">
      <w:pPr>
        <w:ind w:firstLine="0"/>
        <w:contextualSpacing/>
        <w:rPr>
          <w:sz w:val="26"/>
          <w:szCs w:val="26"/>
        </w:rPr>
      </w:pPr>
    </w:p>
    <w:p w:rsidR="00946E8D" w:rsidRPr="00BA0592" w:rsidRDefault="00946E8D" w:rsidP="00946E8D">
      <w:pPr>
        <w:jc w:val="center"/>
        <w:rPr>
          <w:b/>
          <w:sz w:val="18"/>
          <w:szCs w:val="18"/>
        </w:rPr>
      </w:pPr>
      <w:r w:rsidRPr="00BA0592">
        <w:rPr>
          <w:b/>
          <w:sz w:val="18"/>
          <w:szCs w:val="18"/>
        </w:rPr>
        <w:t>Извещение о проведении собрания о согласовании местоположения границы земельного участка</w:t>
      </w:r>
    </w:p>
    <w:p w:rsidR="00946E8D" w:rsidRPr="00355182" w:rsidRDefault="00946E8D" w:rsidP="00946E8D">
      <w:pPr>
        <w:jc w:val="center"/>
        <w:rPr>
          <w:sz w:val="20"/>
        </w:rPr>
      </w:pPr>
      <w:r w:rsidRPr="00355182">
        <w:rPr>
          <w:sz w:val="20"/>
        </w:rPr>
        <w:t>Кадастровым инженером  Михайловой Евгенией Васильевной,</w:t>
      </w:r>
    </w:p>
    <w:p w:rsidR="00946E8D" w:rsidRPr="00355182" w:rsidRDefault="00946E8D" w:rsidP="00946E8D">
      <w:pPr>
        <w:jc w:val="center"/>
        <w:rPr>
          <w:sz w:val="20"/>
        </w:rPr>
      </w:pPr>
      <w:r w:rsidRPr="00355182">
        <w:rPr>
          <w:sz w:val="20"/>
        </w:rPr>
        <w:t xml:space="preserve"> Чувашская Республика, </w:t>
      </w:r>
      <w:proofErr w:type="spellStart"/>
      <w:r w:rsidRPr="00355182">
        <w:rPr>
          <w:sz w:val="20"/>
        </w:rPr>
        <w:t>пгт</w:t>
      </w:r>
      <w:proofErr w:type="spellEnd"/>
      <w:r w:rsidRPr="00355182">
        <w:rPr>
          <w:sz w:val="20"/>
        </w:rPr>
        <w:t xml:space="preserve">. </w:t>
      </w:r>
      <w:proofErr w:type="spellStart"/>
      <w:r w:rsidRPr="00355182">
        <w:rPr>
          <w:sz w:val="20"/>
        </w:rPr>
        <w:t>Ибреси</w:t>
      </w:r>
      <w:proofErr w:type="spellEnd"/>
      <w:r w:rsidRPr="00355182">
        <w:rPr>
          <w:sz w:val="20"/>
        </w:rPr>
        <w:t xml:space="preserve">, ул. Комсомольская, д. 13, </w:t>
      </w:r>
      <w:hyperlink r:id="rId11" w:history="1">
        <w:r w:rsidRPr="00355182">
          <w:t>gejn80@mail.ru</w:t>
        </w:r>
      </w:hyperlink>
      <w:r w:rsidRPr="00355182">
        <w:rPr>
          <w:sz w:val="20"/>
        </w:rPr>
        <w:t xml:space="preserve">, </w:t>
      </w:r>
    </w:p>
    <w:p w:rsidR="00946E8D" w:rsidRPr="00355182" w:rsidRDefault="00946E8D" w:rsidP="00946E8D">
      <w:pPr>
        <w:jc w:val="center"/>
        <w:rPr>
          <w:sz w:val="20"/>
        </w:rPr>
      </w:pPr>
      <w:r w:rsidRPr="00355182">
        <w:rPr>
          <w:sz w:val="20"/>
        </w:rPr>
        <w:t>т. 8(83538)2-20-76, квалификационный аттестат №21-11-56 от 29 марта 2011 г.</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в отношении земельного участка с кадастровым номером  </w:t>
      </w:r>
      <w:r w:rsidRPr="00F7062E">
        <w:rPr>
          <w:sz w:val="20"/>
          <w:szCs w:val="24"/>
        </w:rPr>
        <w:t>21:03:010528:46</w:t>
      </w:r>
      <w:r>
        <w:rPr>
          <w:sz w:val="20"/>
          <w:szCs w:val="24"/>
        </w:rPr>
        <w:t xml:space="preserve">, </w:t>
      </w:r>
      <w:r w:rsidRPr="00355182">
        <w:rPr>
          <w:sz w:val="20"/>
          <w:szCs w:val="24"/>
        </w:rPr>
        <w:t xml:space="preserve">расположенного по адресу: 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8C0013">
        <w:rPr>
          <w:sz w:val="20"/>
          <w:szCs w:val="24"/>
        </w:rPr>
        <w:t xml:space="preserve">г. Алатырь, ул. </w:t>
      </w:r>
      <w:r>
        <w:rPr>
          <w:sz w:val="20"/>
          <w:szCs w:val="24"/>
        </w:rPr>
        <w:t>Садовая</w:t>
      </w:r>
      <w:r w:rsidRPr="008C0013">
        <w:rPr>
          <w:sz w:val="20"/>
          <w:szCs w:val="24"/>
        </w:rPr>
        <w:t xml:space="preserve">, д. </w:t>
      </w:r>
      <w:r>
        <w:rPr>
          <w:sz w:val="20"/>
          <w:szCs w:val="24"/>
        </w:rPr>
        <w:t>14</w:t>
      </w:r>
      <w:r w:rsidRPr="00355182">
        <w:rPr>
          <w:sz w:val="20"/>
          <w:szCs w:val="24"/>
        </w:rPr>
        <w:t>, выполняются кадастровые работы по уточнению местоположения границы земельного участка.</w:t>
      </w:r>
    </w:p>
    <w:p w:rsidR="00946E8D" w:rsidRPr="00355182" w:rsidRDefault="00946E8D" w:rsidP="00946E8D">
      <w:pPr>
        <w:pStyle w:val="Normal0"/>
        <w:tabs>
          <w:tab w:val="left" w:pos="2700"/>
        </w:tabs>
        <w:spacing w:before="60"/>
        <w:jc w:val="both"/>
        <w:rPr>
          <w:sz w:val="20"/>
          <w:szCs w:val="24"/>
        </w:rPr>
      </w:pPr>
      <w:r w:rsidRPr="00355182">
        <w:rPr>
          <w:sz w:val="20"/>
          <w:szCs w:val="24"/>
        </w:rPr>
        <w:t xml:space="preserve">Заказчиком кадастровых работ  является: </w:t>
      </w:r>
      <w:proofErr w:type="spellStart"/>
      <w:r w:rsidRPr="00F7062E">
        <w:rPr>
          <w:rFonts w:hint="eastAsia"/>
          <w:sz w:val="20"/>
          <w:szCs w:val="24"/>
        </w:rPr>
        <w:t>Шамонов</w:t>
      </w:r>
      <w:proofErr w:type="spellEnd"/>
      <w:r w:rsidRPr="00F7062E">
        <w:rPr>
          <w:sz w:val="20"/>
          <w:szCs w:val="24"/>
        </w:rPr>
        <w:t xml:space="preserve"> </w:t>
      </w:r>
      <w:r w:rsidRPr="00F7062E">
        <w:rPr>
          <w:rFonts w:hint="eastAsia"/>
          <w:sz w:val="20"/>
          <w:szCs w:val="24"/>
        </w:rPr>
        <w:t>Павел</w:t>
      </w:r>
      <w:r w:rsidRPr="00F7062E">
        <w:rPr>
          <w:sz w:val="20"/>
          <w:szCs w:val="24"/>
        </w:rPr>
        <w:t xml:space="preserve"> </w:t>
      </w:r>
      <w:r w:rsidRPr="00F7062E">
        <w:rPr>
          <w:rFonts w:hint="eastAsia"/>
          <w:sz w:val="20"/>
          <w:szCs w:val="24"/>
        </w:rPr>
        <w:t>Михайлович</w:t>
      </w:r>
      <w:r w:rsidRPr="005A2686">
        <w:rPr>
          <w:sz w:val="20"/>
          <w:szCs w:val="24"/>
        </w:rPr>
        <w:t>, проживающ</w:t>
      </w:r>
      <w:r>
        <w:rPr>
          <w:sz w:val="20"/>
          <w:szCs w:val="24"/>
        </w:rPr>
        <w:t>ий</w:t>
      </w:r>
      <w:r w:rsidRPr="005A2686">
        <w:rPr>
          <w:sz w:val="20"/>
          <w:szCs w:val="24"/>
        </w:rPr>
        <w:t xml:space="preserve"> по адресу: </w:t>
      </w:r>
      <w:proofErr w:type="gramStart"/>
      <w:r w:rsidRPr="005A2686">
        <w:rPr>
          <w:sz w:val="20"/>
          <w:szCs w:val="24"/>
        </w:rPr>
        <w:t xml:space="preserve">Чувашская Республика - Чувашия, </w:t>
      </w:r>
      <w:r w:rsidRPr="00B07C51">
        <w:rPr>
          <w:rFonts w:hint="eastAsia"/>
          <w:sz w:val="20"/>
          <w:szCs w:val="24"/>
        </w:rPr>
        <w:t>г</w:t>
      </w:r>
      <w:r w:rsidRPr="00B07C51">
        <w:rPr>
          <w:sz w:val="20"/>
          <w:szCs w:val="24"/>
        </w:rPr>
        <w:t xml:space="preserve">. </w:t>
      </w:r>
      <w:r w:rsidRPr="00B07C51">
        <w:rPr>
          <w:rFonts w:hint="eastAsia"/>
          <w:sz w:val="20"/>
          <w:szCs w:val="24"/>
        </w:rPr>
        <w:t>Алатырь</w:t>
      </w:r>
      <w:r w:rsidRPr="00B07C51">
        <w:rPr>
          <w:sz w:val="20"/>
          <w:szCs w:val="24"/>
        </w:rPr>
        <w:t xml:space="preserve">, </w:t>
      </w:r>
      <w:r w:rsidRPr="00B07C51">
        <w:rPr>
          <w:rFonts w:hint="eastAsia"/>
          <w:sz w:val="20"/>
          <w:szCs w:val="24"/>
        </w:rPr>
        <w:t>ул</w:t>
      </w:r>
      <w:r w:rsidRPr="00B07C51">
        <w:rPr>
          <w:sz w:val="20"/>
          <w:szCs w:val="24"/>
        </w:rPr>
        <w:t xml:space="preserve">. </w:t>
      </w:r>
      <w:r w:rsidRPr="00B07C51">
        <w:rPr>
          <w:rFonts w:hint="eastAsia"/>
          <w:sz w:val="20"/>
          <w:szCs w:val="24"/>
        </w:rPr>
        <w:t>Садовая</w:t>
      </w:r>
      <w:r w:rsidRPr="00B07C51">
        <w:rPr>
          <w:sz w:val="20"/>
          <w:szCs w:val="24"/>
        </w:rPr>
        <w:t xml:space="preserve">, </w:t>
      </w:r>
      <w:r w:rsidRPr="00B07C51">
        <w:rPr>
          <w:rFonts w:hint="eastAsia"/>
          <w:sz w:val="20"/>
          <w:szCs w:val="24"/>
        </w:rPr>
        <w:t>дом</w:t>
      </w:r>
      <w:r w:rsidRPr="00B07C51">
        <w:rPr>
          <w:sz w:val="20"/>
          <w:szCs w:val="24"/>
        </w:rPr>
        <w:t xml:space="preserve"> 14</w:t>
      </w:r>
      <w:r w:rsidRPr="005A2686">
        <w:rPr>
          <w:sz w:val="20"/>
          <w:szCs w:val="24"/>
        </w:rPr>
        <w:t>, тел.</w:t>
      </w:r>
      <w:r>
        <w:rPr>
          <w:sz w:val="20"/>
          <w:szCs w:val="24"/>
        </w:rPr>
        <w:t>89278447913</w:t>
      </w:r>
      <w:proofErr w:type="gramEnd"/>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355182">
        <w:rPr>
          <w:sz w:val="20"/>
          <w:szCs w:val="24"/>
        </w:rPr>
        <w:t>Алатырский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r w:rsidRPr="008C0013">
        <w:rPr>
          <w:sz w:val="20"/>
          <w:szCs w:val="24"/>
        </w:rPr>
        <w:t xml:space="preserve">г. Алатырь, </w:t>
      </w:r>
      <w:r w:rsidRPr="00B07C51">
        <w:rPr>
          <w:rFonts w:hint="eastAsia"/>
          <w:sz w:val="20"/>
          <w:szCs w:val="24"/>
        </w:rPr>
        <w:t>ул</w:t>
      </w:r>
      <w:r w:rsidRPr="00B07C51">
        <w:rPr>
          <w:sz w:val="20"/>
          <w:szCs w:val="24"/>
        </w:rPr>
        <w:t xml:space="preserve">. </w:t>
      </w:r>
      <w:r w:rsidRPr="00B07C51">
        <w:rPr>
          <w:rFonts w:hint="eastAsia"/>
          <w:sz w:val="20"/>
          <w:szCs w:val="24"/>
        </w:rPr>
        <w:t>Садовая</w:t>
      </w:r>
      <w:r w:rsidRPr="00B07C51">
        <w:rPr>
          <w:sz w:val="20"/>
          <w:szCs w:val="24"/>
        </w:rPr>
        <w:t xml:space="preserve">, </w:t>
      </w:r>
      <w:r w:rsidRPr="00B07C51">
        <w:rPr>
          <w:rFonts w:hint="eastAsia"/>
          <w:sz w:val="20"/>
          <w:szCs w:val="24"/>
        </w:rPr>
        <w:t>дом</w:t>
      </w:r>
      <w:r w:rsidRPr="00B07C51">
        <w:rPr>
          <w:sz w:val="20"/>
          <w:szCs w:val="24"/>
        </w:rPr>
        <w:t xml:space="preserve"> 14</w:t>
      </w:r>
      <w:r w:rsidRPr="00355182">
        <w:rPr>
          <w:sz w:val="20"/>
          <w:szCs w:val="24"/>
        </w:rPr>
        <w:t xml:space="preserve"> </w:t>
      </w:r>
      <w:r>
        <w:rPr>
          <w:sz w:val="20"/>
          <w:szCs w:val="24"/>
        </w:rPr>
        <w:t xml:space="preserve"> </w:t>
      </w:r>
      <w:r w:rsidRPr="00355182">
        <w:rPr>
          <w:sz w:val="20"/>
          <w:szCs w:val="24"/>
        </w:rPr>
        <w:t>«</w:t>
      </w:r>
      <w:r>
        <w:rPr>
          <w:sz w:val="20"/>
          <w:szCs w:val="24"/>
        </w:rPr>
        <w:t>21</w:t>
      </w:r>
      <w:r w:rsidRPr="00355182">
        <w:rPr>
          <w:sz w:val="20"/>
          <w:szCs w:val="24"/>
        </w:rPr>
        <w:t xml:space="preserve">»  </w:t>
      </w:r>
      <w:r>
        <w:rPr>
          <w:sz w:val="20"/>
          <w:szCs w:val="24"/>
        </w:rPr>
        <w:t>июля</w:t>
      </w:r>
      <w:r w:rsidRPr="00355182">
        <w:rPr>
          <w:sz w:val="20"/>
          <w:szCs w:val="24"/>
        </w:rPr>
        <w:t xml:space="preserve">  2025г. в </w:t>
      </w:r>
      <w:r>
        <w:rPr>
          <w:sz w:val="20"/>
          <w:szCs w:val="24"/>
        </w:rPr>
        <w:t>10</w:t>
      </w:r>
      <w:r w:rsidRPr="00355182">
        <w:rPr>
          <w:sz w:val="20"/>
          <w:szCs w:val="24"/>
        </w:rPr>
        <w:t xml:space="preserve"> часов </w:t>
      </w:r>
      <w:r>
        <w:rPr>
          <w:sz w:val="20"/>
          <w:szCs w:val="24"/>
        </w:rPr>
        <w:t>3</w:t>
      </w:r>
      <w:r w:rsidRPr="00355182">
        <w:rPr>
          <w:sz w:val="20"/>
          <w:szCs w:val="24"/>
        </w:rPr>
        <w:t>0 минут.</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С проектом межевого плана земельного участка можно </w:t>
      </w:r>
      <w:proofErr w:type="gramStart"/>
      <w:r w:rsidRPr="00355182">
        <w:rPr>
          <w:sz w:val="20"/>
          <w:szCs w:val="24"/>
        </w:rPr>
        <w:t>ознакомится</w:t>
      </w:r>
      <w:proofErr w:type="gramEnd"/>
      <w:r w:rsidRPr="00355182">
        <w:rPr>
          <w:sz w:val="20"/>
          <w:szCs w:val="24"/>
        </w:rPr>
        <w:t xml:space="preserve">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20"/>
          <w:szCs w:val="24"/>
        </w:rPr>
        <w:t>20.06.</w:t>
      </w:r>
      <w:r w:rsidRPr="00355182">
        <w:rPr>
          <w:sz w:val="20"/>
          <w:szCs w:val="24"/>
        </w:rPr>
        <w:t xml:space="preserve">2025г. по </w:t>
      </w:r>
      <w:r>
        <w:rPr>
          <w:sz w:val="20"/>
          <w:szCs w:val="24"/>
        </w:rPr>
        <w:t>21.07.</w:t>
      </w:r>
      <w:r w:rsidRPr="00355182">
        <w:rPr>
          <w:sz w:val="20"/>
          <w:szCs w:val="24"/>
        </w:rPr>
        <w:t xml:space="preserve">2025г.  по адресу Чувашская Республика,   </w:t>
      </w:r>
      <w:proofErr w:type="spellStart"/>
      <w:r w:rsidRPr="00355182">
        <w:rPr>
          <w:sz w:val="20"/>
          <w:szCs w:val="24"/>
        </w:rPr>
        <w:t>Ибресинский</w:t>
      </w:r>
      <w:proofErr w:type="spellEnd"/>
      <w:r w:rsidRPr="00355182">
        <w:rPr>
          <w:sz w:val="20"/>
          <w:szCs w:val="24"/>
        </w:rPr>
        <w:t xml:space="preserve"> </w:t>
      </w:r>
      <w:proofErr w:type="spellStart"/>
      <w:r w:rsidRPr="00355182">
        <w:rPr>
          <w:sz w:val="20"/>
          <w:szCs w:val="24"/>
        </w:rPr>
        <w:t>мо</w:t>
      </w:r>
      <w:proofErr w:type="spellEnd"/>
      <w:r w:rsidRPr="00355182">
        <w:rPr>
          <w:sz w:val="20"/>
          <w:szCs w:val="24"/>
        </w:rPr>
        <w:t xml:space="preserve">, </w:t>
      </w:r>
      <w:proofErr w:type="spellStart"/>
      <w:r w:rsidRPr="00355182">
        <w:rPr>
          <w:sz w:val="20"/>
          <w:szCs w:val="24"/>
        </w:rPr>
        <w:t>пгт</w:t>
      </w:r>
      <w:proofErr w:type="spellEnd"/>
      <w:r w:rsidRPr="00355182">
        <w:rPr>
          <w:sz w:val="20"/>
          <w:szCs w:val="24"/>
        </w:rPr>
        <w:t xml:space="preserve">. </w:t>
      </w:r>
      <w:proofErr w:type="spellStart"/>
      <w:r w:rsidRPr="00355182">
        <w:rPr>
          <w:sz w:val="20"/>
          <w:szCs w:val="24"/>
        </w:rPr>
        <w:t>Ибреси</w:t>
      </w:r>
      <w:proofErr w:type="spellEnd"/>
      <w:r w:rsidRPr="00355182">
        <w:rPr>
          <w:sz w:val="20"/>
          <w:szCs w:val="24"/>
        </w:rPr>
        <w:t>, ул. Комсомольская, д. 13</w:t>
      </w:r>
    </w:p>
    <w:p w:rsidR="00946E8D" w:rsidRPr="00355182" w:rsidRDefault="00946E8D" w:rsidP="00946E8D">
      <w:pPr>
        <w:pStyle w:val="Normal0"/>
        <w:tabs>
          <w:tab w:val="left" w:pos="2700"/>
        </w:tabs>
        <w:spacing w:before="60" w:after="60"/>
        <w:jc w:val="both"/>
        <w:rPr>
          <w:sz w:val="20"/>
          <w:szCs w:val="24"/>
        </w:rPr>
      </w:pPr>
      <w:r w:rsidRPr="00355182">
        <w:rPr>
          <w:sz w:val="20"/>
          <w:szCs w:val="24"/>
        </w:rPr>
        <w:t>Смежные земельные участки, с правообладателями которых требуется согласовать местоположение границы:</w:t>
      </w:r>
    </w:p>
    <w:p w:rsidR="00946E8D" w:rsidRPr="005A2686" w:rsidRDefault="00946E8D" w:rsidP="00946E8D">
      <w:pPr>
        <w:pStyle w:val="Normal0"/>
        <w:tabs>
          <w:tab w:val="left" w:pos="2700"/>
        </w:tabs>
        <w:spacing w:before="60" w:after="60"/>
        <w:jc w:val="both"/>
        <w:rPr>
          <w:sz w:val="20"/>
          <w:szCs w:val="24"/>
        </w:rPr>
      </w:pPr>
      <w:r w:rsidRPr="005A2686">
        <w:rPr>
          <w:sz w:val="20"/>
          <w:szCs w:val="24"/>
        </w:rPr>
        <w:t xml:space="preserve">Чувашская Республика - Чувашия, г. Алатырь, ул. </w:t>
      </w:r>
      <w:r>
        <w:rPr>
          <w:sz w:val="20"/>
          <w:szCs w:val="24"/>
        </w:rPr>
        <w:t>Садовая, д. 12</w:t>
      </w:r>
      <w:r w:rsidRPr="005A2686">
        <w:rPr>
          <w:sz w:val="20"/>
          <w:szCs w:val="24"/>
        </w:rPr>
        <w:t xml:space="preserve">, кадастровый номер </w:t>
      </w:r>
      <w:r w:rsidRPr="00B07C51">
        <w:rPr>
          <w:sz w:val="20"/>
          <w:szCs w:val="24"/>
        </w:rPr>
        <w:t>21:03:010528:37</w:t>
      </w:r>
    </w:p>
    <w:p w:rsidR="00946E8D" w:rsidRPr="005A2686" w:rsidRDefault="00946E8D" w:rsidP="00946E8D">
      <w:pPr>
        <w:pStyle w:val="Normal0"/>
        <w:tabs>
          <w:tab w:val="left" w:pos="2700"/>
        </w:tabs>
        <w:spacing w:before="60" w:after="60"/>
        <w:jc w:val="both"/>
        <w:rPr>
          <w:sz w:val="20"/>
          <w:szCs w:val="24"/>
        </w:rPr>
      </w:pPr>
      <w:r w:rsidRPr="005A2686">
        <w:rPr>
          <w:sz w:val="20"/>
          <w:szCs w:val="24"/>
        </w:rPr>
        <w:t>Земли города Алатыря Чувашской Республики</w:t>
      </w:r>
    </w:p>
    <w:p w:rsidR="00946E8D" w:rsidRPr="00355182" w:rsidRDefault="00946E8D" w:rsidP="00946E8D">
      <w:pPr>
        <w:pStyle w:val="Normal0"/>
        <w:tabs>
          <w:tab w:val="left" w:pos="2700"/>
        </w:tabs>
        <w:spacing w:before="60" w:after="60"/>
        <w:jc w:val="both"/>
        <w:rPr>
          <w:sz w:val="20"/>
          <w:szCs w:val="24"/>
        </w:rPr>
      </w:pPr>
      <w:r w:rsidRPr="00355182">
        <w:rPr>
          <w:sz w:val="20"/>
          <w:szCs w:val="24"/>
        </w:rPr>
        <w:t xml:space="preserve"> (кадастровые номера, адреса или местополож</w:t>
      </w:r>
      <w:r w:rsidRPr="00355182">
        <w:rPr>
          <w:sz w:val="20"/>
          <w:szCs w:val="24"/>
        </w:rPr>
        <w:t>е</w:t>
      </w:r>
      <w:r w:rsidRPr="00355182">
        <w:rPr>
          <w:sz w:val="20"/>
          <w:szCs w:val="24"/>
        </w:rPr>
        <w:t>ние)</w:t>
      </w:r>
    </w:p>
    <w:p w:rsidR="00946E8D" w:rsidRPr="00355182" w:rsidRDefault="00946E8D" w:rsidP="00946E8D">
      <w:pPr>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946E8D" w:rsidRDefault="00946E8D" w:rsidP="00E545E7">
      <w:pPr>
        <w:ind w:firstLine="0"/>
        <w:contextualSpacing/>
        <w:rPr>
          <w:sz w:val="26"/>
          <w:szCs w:val="26"/>
        </w:rPr>
      </w:pPr>
    </w:p>
    <w:p w:rsidR="00946E8D" w:rsidRDefault="00946E8D" w:rsidP="00E545E7">
      <w:pPr>
        <w:ind w:firstLine="0"/>
        <w:contextualSpacing/>
        <w:rPr>
          <w:sz w:val="26"/>
          <w:szCs w:val="26"/>
        </w:rPr>
      </w:pPr>
    </w:p>
    <w:p w:rsidR="00946E8D" w:rsidRDefault="00946E8D" w:rsidP="00946E8D">
      <w:pPr>
        <w:jc w:val="center"/>
        <w:rPr>
          <w:sz w:val="18"/>
          <w:szCs w:val="18"/>
        </w:rPr>
      </w:pPr>
      <w:r w:rsidRPr="00BA0592">
        <w:rPr>
          <w:b/>
          <w:sz w:val="18"/>
          <w:szCs w:val="18"/>
        </w:rPr>
        <w:t>Извещение о проведении собрания о согласовании местоположения границы земельного участка</w:t>
      </w:r>
    </w:p>
    <w:p w:rsidR="00946E8D" w:rsidRDefault="00946E8D" w:rsidP="00946E8D">
      <w:pPr>
        <w:rPr>
          <w:sz w:val="18"/>
          <w:szCs w:val="18"/>
        </w:rPr>
      </w:pPr>
      <w:r>
        <w:rPr>
          <w:sz w:val="18"/>
          <w:szCs w:val="18"/>
        </w:rPr>
        <w:t xml:space="preserve">Кадастровым инженером  Кузнецовой Светланой Геннадьевной, </w:t>
      </w:r>
      <w:proofErr w:type="spellStart"/>
      <w:r>
        <w:rPr>
          <w:sz w:val="18"/>
          <w:szCs w:val="18"/>
        </w:rPr>
        <w:t>пгт</w:t>
      </w:r>
      <w:proofErr w:type="spellEnd"/>
      <w:r>
        <w:rPr>
          <w:sz w:val="18"/>
          <w:szCs w:val="18"/>
        </w:rPr>
        <w:t xml:space="preserve">. </w:t>
      </w:r>
      <w:proofErr w:type="spellStart"/>
      <w:r>
        <w:rPr>
          <w:sz w:val="18"/>
          <w:szCs w:val="18"/>
        </w:rPr>
        <w:t>Ибреси</w:t>
      </w:r>
      <w:proofErr w:type="spellEnd"/>
      <w:r>
        <w:rPr>
          <w:sz w:val="18"/>
          <w:szCs w:val="18"/>
        </w:rPr>
        <w:t>, ул. Комсомольская, д. 13, svetik1204@bk.ru,  т. 2-20-76, квалификационный аттестат № 21-12-38 от 08.10.2012 г.</w:t>
      </w:r>
    </w:p>
    <w:p w:rsidR="00946E8D" w:rsidRDefault="00946E8D" w:rsidP="00946E8D">
      <w:pPr>
        <w:autoSpaceDE w:val="0"/>
        <w:autoSpaceDN w:val="0"/>
        <w:adjustRightInd w:val="0"/>
        <w:rPr>
          <w:sz w:val="18"/>
          <w:szCs w:val="18"/>
        </w:rPr>
      </w:pPr>
      <w:r>
        <w:rPr>
          <w:sz w:val="18"/>
          <w:szCs w:val="18"/>
        </w:rPr>
        <w:t xml:space="preserve">в отношении земельного участка с кадастровым номером 21:03:010157:232,  расположенного по адресу: Чувашская Республика - Чувашия, г. Алатырь, </w:t>
      </w:r>
      <w:proofErr w:type="spellStart"/>
      <w:proofErr w:type="gramStart"/>
      <w:r>
        <w:rPr>
          <w:sz w:val="18"/>
          <w:szCs w:val="18"/>
        </w:rPr>
        <w:t>ст</w:t>
      </w:r>
      <w:proofErr w:type="spellEnd"/>
      <w:proofErr w:type="gramEnd"/>
      <w:r>
        <w:rPr>
          <w:sz w:val="18"/>
          <w:szCs w:val="18"/>
        </w:rPr>
        <w:t xml:space="preserve"> "Дубрава-1", ул. Лесная, </w:t>
      </w:r>
      <w:proofErr w:type="spellStart"/>
      <w:r>
        <w:rPr>
          <w:sz w:val="18"/>
          <w:szCs w:val="18"/>
        </w:rPr>
        <w:t>уч</w:t>
      </w:r>
      <w:proofErr w:type="spellEnd"/>
      <w:r>
        <w:rPr>
          <w:sz w:val="18"/>
          <w:szCs w:val="18"/>
        </w:rPr>
        <w:t>-к 12.</w:t>
      </w:r>
    </w:p>
    <w:p w:rsidR="00946E8D" w:rsidRDefault="00946E8D" w:rsidP="00946E8D">
      <w:pPr>
        <w:rPr>
          <w:sz w:val="18"/>
          <w:szCs w:val="18"/>
        </w:rPr>
      </w:pPr>
      <w:r>
        <w:rPr>
          <w:sz w:val="18"/>
          <w:szCs w:val="18"/>
        </w:rPr>
        <w:t xml:space="preserve">Заказчиком кадастровых  работ  является: Воронков Виктор Леонидович, зарегистрированный по адресу: </w:t>
      </w:r>
      <w:proofErr w:type="gramStart"/>
      <w:r>
        <w:rPr>
          <w:sz w:val="18"/>
          <w:szCs w:val="18"/>
        </w:rPr>
        <w:t xml:space="preserve">Чувашская Республика, </w:t>
      </w:r>
      <w:proofErr w:type="spellStart"/>
      <w:r>
        <w:rPr>
          <w:sz w:val="18"/>
          <w:szCs w:val="18"/>
        </w:rPr>
        <w:t>Алатырский</w:t>
      </w:r>
      <w:proofErr w:type="spellEnd"/>
      <w:r>
        <w:rPr>
          <w:sz w:val="18"/>
          <w:szCs w:val="18"/>
        </w:rPr>
        <w:t xml:space="preserve"> муниципальный округ, г. Алатырь, ул. Первомайская, дом 8, кв. 40. тел. 89877399094</w:t>
      </w:r>
      <w:proofErr w:type="gramEnd"/>
    </w:p>
    <w:p w:rsidR="00946E8D" w:rsidRDefault="00946E8D" w:rsidP="00946E8D">
      <w:pPr>
        <w:rPr>
          <w:sz w:val="18"/>
          <w:szCs w:val="18"/>
        </w:rPr>
      </w:pPr>
      <w:r>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Pr>
          <w:sz w:val="18"/>
          <w:szCs w:val="18"/>
        </w:rPr>
        <w:t>Алатырский</w:t>
      </w:r>
      <w:proofErr w:type="spellEnd"/>
      <w:r>
        <w:rPr>
          <w:sz w:val="18"/>
          <w:szCs w:val="18"/>
        </w:rPr>
        <w:t xml:space="preserve"> муниципальный округ, г. Алатырь, </w:t>
      </w:r>
      <w:proofErr w:type="spellStart"/>
      <w:proofErr w:type="gramStart"/>
      <w:r>
        <w:rPr>
          <w:sz w:val="18"/>
          <w:szCs w:val="18"/>
        </w:rPr>
        <w:t>ст</w:t>
      </w:r>
      <w:proofErr w:type="spellEnd"/>
      <w:proofErr w:type="gramEnd"/>
      <w:r>
        <w:rPr>
          <w:sz w:val="18"/>
          <w:szCs w:val="18"/>
        </w:rPr>
        <w:t xml:space="preserve"> "Дубрава-1", ул. Лесная, </w:t>
      </w:r>
      <w:proofErr w:type="spellStart"/>
      <w:r>
        <w:rPr>
          <w:sz w:val="18"/>
          <w:szCs w:val="18"/>
        </w:rPr>
        <w:t>уч</w:t>
      </w:r>
      <w:proofErr w:type="spellEnd"/>
      <w:r>
        <w:rPr>
          <w:sz w:val="18"/>
          <w:szCs w:val="18"/>
        </w:rPr>
        <w:t>-к 12 «21»  июля  2025г. в 10 часов 30 минут.</w:t>
      </w:r>
    </w:p>
    <w:p w:rsidR="00946E8D" w:rsidRDefault="00946E8D" w:rsidP="00946E8D">
      <w:pPr>
        <w:rPr>
          <w:sz w:val="18"/>
          <w:szCs w:val="18"/>
        </w:rPr>
      </w:pPr>
      <w:r>
        <w:rPr>
          <w:sz w:val="18"/>
          <w:szCs w:val="18"/>
        </w:rPr>
        <w:t xml:space="preserve">С проектом межевого плана земельного участка можно </w:t>
      </w:r>
      <w:proofErr w:type="gramStart"/>
      <w:r>
        <w:rPr>
          <w:sz w:val="18"/>
          <w:szCs w:val="18"/>
        </w:rPr>
        <w:t>ознакомится</w:t>
      </w:r>
      <w:proofErr w:type="gramEnd"/>
      <w:r>
        <w:rPr>
          <w:sz w:val="18"/>
          <w:szCs w:val="18"/>
        </w:rPr>
        <w:t xml:space="preserve">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946E8D" w:rsidRDefault="00946E8D" w:rsidP="00946E8D">
      <w:pPr>
        <w:rPr>
          <w:sz w:val="18"/>
          <w:szCs w:val="18"/>
        </w:rPr>
      </w:pPr>
      <w:r>
        <w:rPr>
          <w:sz w:val="18"/>
          <w:szCs w:val="18"/>
        </w:rPr>
        <w:lastRenderedPageBreak/>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20.06.2025г.  по 21.07.2025г.  по адресу: Чувашская Республика, </w:t>
      </w:r>
      <w:proofErr w:type="spellStart"/>
      <w:r>
        <w:rPr>
          <w:sz w:val="18"/>
          <w:szCs w:val="18"/>
        </w:rPr>
        <w:t>Ибресинский</w:t>
      </w:r>
      <w:proofErr w:type="spellEnd"/>
      <w:r>
        <w:rPr>
          <w:sz w:val="18"/>
          <w:szCs w:val="18"/>
        </w:rPr>
        <w:t xml:space="preserve"> муниципальный округ, п. </w:t>
      </w:r>
      <w:proofErr w:type="spellStart"/>
      <w:r>
        <w:rPr>
          <w:sz w:val="18"/>
          <w:szCs w:val="18"/>
        </w:rPr>
        <w:t>Ибреси</w:t>
      </w:r>
      <w:proofErr w:type="spellEnd"/>
      <w:r>
        <w:rPr>
          <w:sz w:val="18"/>
          <w:szCs w:val="18"/>
        </w:rPr>
        <w:t>, ул. Комсомольская, д. 13</w:t>
      </w:r>
    </w:p>
    <w:p w:rsidR="00946E8D" w:rsidRDefault="00946E8D" w:rsidP="00946E8D">
      <w:pPr>
        <w:rPr>
          <w:sz w:val="18"/>
          <w:szCs w:val="18"/>
        </w:rPr>
      </w:pPr>
      <w:r>
        <w:rPr>
          <w:sz w:val="18"/>
          <w:szCs w:val="18"/>
        </w:rPr>
        <w:t xml:space="preserve">Смежные земельные участки с </w:t>
      </w:r>
      <w:proofErr w:type="gramStart"/>
      <w:r>
        <w:rPr>
          <w:sz w:val="18"/>
          <w:szCs w:val="18"/>
        </w:rPr>
        <w:t>правообладателями</w:t>
      </w:r>
      <w:proofErr w:type="gramEnd"/>
      <w:r>
        <w:rPr>
          <w:sz w:val="18"/>
          <w:szCs w:val="18"/>
        </w:rPr>
        <w:t xml:space="preserve"> которых требуется согласовать местоположение границы: </w:t>
      </w:r>
    </w:p>
    <w:p w:rsidR="00946E8D" w:rsidRDefault="00946E8D" w:rsidP="00946E8D">
      <w:pPr>
        <w:autoSpaceDE w:val="0"/>
        <w:autoSpaceDN w:val="0"/>
        <w:adjustRightInd w:val="0"/>
        <w:rPr>
          <w:sz w:val="18"/>
          <w:szCs w:val="18"/>
        </w:rPr>
      </w:pPr>
      <w:r>
        <w:rPr>
          <w:sz w:val="18"/>
          <w:szCs w:val="18"/>
        </w:rPr>
        <w:t xml:space="preserve">- Чувашская Республика - Чувашия, г. Алатырь, </w:t>
      </w:r>
      <w:proofErr w:type="spellStart"/>
      <w:proofErr w:type="gramStart"/>
      <w:r>
        <w:rPr>
          <w:sz w:val="18"/>
          <w:szCs w:val="18"/>
        </w:rPr>
        <w:t>ст</w:t>
      </w:r>
      <w:proofErr w:type="spellEnd"/>
      <w:proofErr w:type="gramEnd"/>
      <w:r>
        <w:rPr>
          <w:sz w:val="18"/>
          <w:szCs w:val="18"/>
        </w:rPr>
        <w:t xml:space="preserve"> "Дубрава-1",ул. Зеленая, </w:t>
      </w:r>
      <w:proofErr w:type="spellStart"/>
      <w:r>
        <w:rPr>
          <w:sz w:val="18"/>
          <w:szCs w:val="18"/>
        </w:rPr>
        <w:t>уч</w:t>
      </w:r>
      <w:proofErr w:type="spellEnd"/>
      <w:r>
        <w:rPr>
          <w:sz w:val="18"/>
          <w:szCs w:val="18"/>
        </w:rPr>
        <w:t>-к 11, кадастровый номер 21:03:010157:233</w:t>
      </w:r>
    </w:p>
    <w:p w:rsidR="00946E8D" w:rsidRDefault="00946E8D" w:rsidP="00946E8D">
      <w:pPr>
        <w:autoSpaceDE w:val="0"/>
        <w:autoSpaceDN w:val="0"/>
        <w:adjustRightInd w:val="0"/>
        <w:rPr>
          <w:sz w:val="18"/>
          <w:szCs w:val="18"/>
        </w:rPr>
      </w:pPr>
      <w:r>
        <w:rPr>
          <w:sz w:val="18"/>
          <w:szCs w:val="18"/>
        </w:rPr>
        <w:t xml:space="preserve">- Чувашская Республика - Чувашия, г. Алатырь, </w:t>
      </w:r>
      <w:proofErr w:type="spellStart"/>
      <w:proofErr w:type="gramStart"/>
      <w:r>
        <w:rPr>
          <w:sz w:val="18"/>
          <w:szCs w:val="18"/>
        </w:rPr>
        <w:t>ст</w:t>
      </w:r>
      <w:proofErr w:type="spellEnd"/>
      <w:proofErr w:type="gramEnd"/>
      <w:r>
        <w:rPr>
          <w:sz w:val="18"/>
          <w:szCs w:val="18"/>
        </w:rPr>
        <w:t xml:space="preserve"> "Дубрава-1", ул. Лесная, </w:t>
      </w:r>
      <w:proofErr w:type="spellStart"/>
      <w:r>
        <w:rPr>
          <w:sz w:val="18"/>
          <w:szCs w:val="18"/>
        </w:rPr>
        <w:t>уч</w:t>
      </w:r>
      <w:proofErr w:type="spellEnd"/>
      <w:r>
        <w:rPr>
          <w:sz w:val="18"/>
          <w:szCs w:val="18"/>
        </w:rPr>
        <w:t>-к 10, кадастровый номер 21:03:010157:246</w:t>
      </w:r>
    </w:p>
    <w:p w:rsidR="00946E8D" w:rsidRDefault="00946E8D" w:rsidP="00946E8D">
      <w:pPr>
        <w:rPr>
          <w:sz w:val="18"/>
          <w:szCs w:val="18"/>
        </w:rPr>
      </w:pPr>
      <w:r>
        <w:rPr>
          <w:sz w:val="18"/>
          <w:szCs w:val="18"/>
        </w:rPr>
        <w:t>- Земли Алатырского муниципального округ</w:t>
      </w:r>
      <w:bookmarkStart w:id="0" w:name="_GoBack"/>
      <w:bookmarkEnd w:id="0"/>
      <w:r>
        <w:rPr>
          <w:sz w:val="18"/>
          <w:szCs w:val="18"/>
        </w:rPr>
        <w:t xml:space="preserve">а Чувашской Республики </w:t>
      </w:r>
    </w:p>
    <w:p w:rsidR="00946E8D" w:rsidRDefault="00946E8D" w:rsidP="00946E8D">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946E8D" w:rsidRDefault="00946E8D"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A1BB0" w:rsidP="00C961F3">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157815">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p>
    <w:sectPr w:rsidR="005E6F4F" w:rsidRPr="00AA1BB0" w:rsidSect="00131EDC">
      <w:headerReference w:type="default" r:id="rId1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31C" w:rsidRDefault="0001431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1431C" w:rsidRDefault="0001431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31C" w:rsidRDefault="0001431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1431C" w:rsidRDefault="0001431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946E8D">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46E8D"/>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1BB0"/>
    <w:rsid w:val="00AA59C9"/>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Normal0">
    <w:name w:val="Normal"/>
    <w:rsid w:val="00946E8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Normal0">
    <w:name w:val="Normal"/>
    <w:rsid w:val="00946E8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latr.priem@cap.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latr-mo.cap.ru/conta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1472</Words>
  <Characters>8396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9</cp:revision>
  <cp:lastPrinted>2025-04-21T08:10:00Z</cp:lastPrinted>
  <dcterms:created xsi:type="dcterms:W3CDTF">2025-05-26T09:59:00Z</dcterms:created>
  <dcterms:modified xsi:type="dcterms:W3CDTF">2025-06-27T10:54:00Z</dcterms:modified>
</cp:coreProperties>
</file>