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9685A11"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8</w:t>
                            </w:r>
                            <w:r w:rsidR="00BA3D06">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9685A11"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8</w:t>
                      </w:r>
                      <w:r w:rsidR="00BA3D06">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D8E9316"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8</w:t>
                            </w:r>
                            <w:r w:rsidR="00BA3D06">
                              <w:rPr>
                                <w:rFonts w:ascii="Times New Roman" w:eastAsia="Times New Roman" w:hAnsi="Times New Roman" w:cs="Times New Roman"/>
                                <w:sz w:val="24"/>
                                <w:szCs w:val="24"/>
                                <w:u w:val="single"/>
                                <w:lang w:eastAsia="ru-RU"/>
                              </w:rPr>
                              <w:t>9</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D8E9316"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8</w:t>
                      </w:r>
                      <w:r w:rsidR="00BA3D06">
                        <w:rPr>
                          <w:rFonts w:ascii="Times New Roman" w:eastAsia="Times New Roman" w:hAnsi="Times New Roman" w:cs="Times New Roman"/>
                          <w:sz w:val="24"/>
                          <w:szCs w:val="24"/>
                          <w:u w:val="single"/>
                          <w:lang w:eastAsia="ru-RU"/>
                        </w:rPr>
                        <w:t>9</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1A77DA1F" w14:textId="77777777" w:rsidR="00BA3D06" w:rsidRPr="00BA3D06" w:rsidRDefault="00BA3D06" w:rsidP="00BA3D06">
      <w:pPr>
        <w:spacing w:after="0" w:line="240" w:lineRule="auto"/>
        <w:ind w:right="5102"/>
        <w:jc w:val="both"/>
        <w:rPr>
          <w:rFonts w:ascii="Times New Roman" w:eastAsia="Times New Roman" w:hAnsi="Times New Roman" w:cs="Times New Roman"/>
          <w:color w:val="000000"/>
          <w:sz w:val="24"/>
          <w:szCs w:val="24"/>
          <w:lang w:eastAsia="ru-RU"/>
        </w:rPr>
      </w:pPr>
      <w:r w:rsidRPr="00BA3D06">
        <w:rPr>
          <w:rFonts w:ascii="Times New Roman" w:eastAsia="Times New Roman" w:hAnsi="Times New Roman" w:cs="Times New Roman"/>
          <w:color w:val="000000"/>
          <w:sz w:val="24"/>
          <w:szCs w:val="24"/>
          <w:lang w:eastAsia="ru-RU"/>
        </w:rPr>
        <w:t xml:space="preserve">О проведении муниципального детского конкурса патриотической песни    </w:t>
      </w:r>
      <w:r w:rsidRPr="00BA3D06">
        <w:rPr>
          <w:rFonts w:ascii="Times New Roman" w:hAnsi="Times New Roman" w:cs="Times New Roman"/>
          <w:bCs/>
          <w:color w:val="000000"/>
          <w:sz w:val="24"/>
          <w:szCs w:val="24"/>
          <w:shd w:val="clear" w:color="auto" w:fill="FFFFFF"/>
        </w:rPr>
        <w:t>«Россия голосами детей»</w:t>
      </w:r>
      <w:r w:rsidRPr="00BA3D06">
        <w:rPr>
          <w:rFonts w:ascii="Times New Roman" w:eastAsia="Times New Roman" w:hAnsi="Times New Roman" w:cs="Times New Roman"/>
          <w:color w:val="000000"/>
          <w:sz w:val="24"/>
          <w:szCs w:val="24"/>
          <w:lang w:eastAsia="ru-RU"/>
        </w:rPr>
        <w:t xml:space="preserve">, </w:t>
      </w:r>
      <w:r w:rsidRPr="00BA3D06">
        <w:rPr>
          <w:rFonts w:ascii="Times New Roman" w:eastAsia="Times New Roman" w:hAnsi="Times New Roman" w:cs="Times New Roman"/>
          <w:snapToGrid w:val="0"/>
          <w:color w:val="000000"/>
          <w:kern w:val="2"/>
          <w:sz w:val="24"/>
          <w:szCs w:val="24"/>
          <w:lang w:eastAsia="ar-SA"/>
        </w:rPr>
        <w:t xml:space="preserve">посвященного Году единства народов России и Году дружбы народов в Чувашской Республике </w:t>
      </w:r>
    </w:p>
    <w:p w14:paraId="02F79BFA" w14:textId="77777777" w:rsidR="00BA3D06" w:rsidRPr="00BA3D06" w:rsidRDefault="00BA3D06" w:rsidP="00BA3D06">
      <w:pPr>
        <w:spacing w:after="0" w:line="240" w:lineRule="auto"/>
        <w:ind w:right="5102"/>
        <w:jc w:val="both"/>
        <w:rPr>
          <w:rFonts w:ascii="Times New Roman" w:eastAsia="Times New Roman" w:hAnsi="Times New Roman" w:cs="Times New Roman"/>
          <w:color w:val="000000"/>
          <w:sz w:val="24"/>
          <w:szCs w:val="24"/>
          <w:lang w:eastAsia="ru-RU"/>
        </w:rPr>
      </w:pPr>
    </w:p>
    <w:p w14:paraId="70276896" w14:textId="77777777" w:rsidR="00BA3D06" w:rsidRPr="00BA3D06" w:rsidRDefault="00BA3D06" w:rsidP="00BA3D06">
      <w:pPr>
        <w:spacing w:after="0" w:line="240" w:lineRule="auto"/>
        <w:ind w:right="5102"/>
        <w:jc w:val="both"/>
        <w:rPr>
          <w:rFonts w:ascii="Times New Roman" w:eastAsia="Times New Roman" w:hAnsi="Times New Roman" w:cs="Times New Roman"/>
          <w:color w:val="000000"/>
          <w:sz w:val="24"/>
          <w:szCs w:val="24"/>
          <w:lang w:eastAsia="ru-RU"/>
        </w:rPr>
      </w:pPr>
    </w:p>
    <w:p w14:paraId="32E42720" w14:textId="77777777" w:rsidR="00BA3D06" w:rsidRPr="00BA3D06" w:rsidRDefault="00BA3D06" w:rsidP="00BA3D06">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BA3D06">
        <w:rPr>
          <w:rFonts w:ascii="Times New Roman" w:eastAsia="Times New Roman" w:hAnsi="Times New Roman" w:cs="Times New Roman"/>
          <w:color w:val="000000"/>
          <w:sz w:val="24"/>
          <w:szCs w:val="24"/>
          <w:lang w:eastAsia="ru-RU"/>
        </w:rPr>
        <w:t xml:space="preserve">Согласно Плану основных мероприятий по подготовке и проведению празднования 81-й годовщины Победы в Великой Отечественной войне 1941-1945 годов  и в целях пропаганды дней воинской славы, создания атмосферы праздника Администрация Урмарского муниципального округа  </w:t>
      </w:r>
      <w:proofErr w:type="gramStart"/>
      <w:r w:rsidRPr="00BA3D06">
        <w:rPr>
          <w:rFonts w:ascii="Times New Roman" w:eastAsia="Times New Roman" w:hAnsi="Times New Roman" w:cs="Times New Roman"/>
          <w:color w:val="000000"/>
          <w:sz w:val="24"/>
          <w:szCs w:val="24"/>
          <w:lang w:eastAsia="ru-RU"/>
        </w:rPr>
        <w:t>п</w:t>
      </w:r>
      <w:proofErr w:type="gramEnd"/>
      <w:r w:rsidRPr="00BA3D06">
        <w:rPr>
          <w:rFonts w:ascii="Times New Roman" w:eastAsia="Times New Roman" w:hAnsi="Times New Roman" w:cs="Times New Roman"/>
          <w:color w:val="000000"/>
          <w:sz w:val="24"/>
          <w:szCs w:val="24"/>
          <w:lang w:eastAsia="ru-RU"/>
        </w:rPr>
        <w:t xml:space="preserve"> о с т а н о в л я е т:</w:t>
      </w:r>
    </w:p>
    <w:p w14:paraId="75BDBEEE" w14:textId="77777777" w:rsidR="00BA3D06" w:rsidRPr="00BA3D06" w:rsidRDefault="00BA3D06" w:rsidP="00BA3D06">
      <w:pPr>
        <w:spacing w:after="0" w:line="240" w:lineRule="auto"/>
        <w:ind w:right="-2" w:firstLine="720"/>
        <w:jc w:val="both"/>
        <w:rPr>
          <w:rFonts w:ascii="Times New Roman" w:eastAsia="Times New Roman" w:hAnsi="Times New Roman" w:cs="Times New Roman"/>
          <w:sz w:val="24"/>
          <w:szCs w:val="24"/>
          <w:lang w:eastAsia="ru-RU"/>
        </w:rPr>
      </w:pPr>
      <w:r w:rsidRPr="00BA3D06">
        <w:rPr>
          <w:rFonts w:ascii="Times New Roman" w:eastAsia="Times New Roman" w:hAnsi="Times New Roman" w:cs="Times New Roman"/>
          <w:sz w:val="24"/>
          <w:szCs w:val="24"/>
          <w:lang w:eastAsia="ru-RU"/>
        </w:rPr>
        <w:t xml:space="preserve">1. Провести 09 мая 2026 года муниципальный детский конкурс патриотической песни </w:t>
      </w:r>
      <w:r w:rsidRPr="00BA3D06">
        <w:rPr>
          <w:rFonts w:ascii="Times New Roman" w:hAnsi="Times New Roman" w:cs="Times New Roman"/>
          <w:bCs/>
          <w:color w:val="000000"/>
          <w:sz w:val="24"/>
          <w:szCs w:val="24"/>
          <w:shd w:val="clear" w:color="auto" w:fill="FFFFFF"/>
        </w:rPr>
        <w:t>«Россия голосами детей»</w:t>
      </w:r>
      <w:r w:rsidRPr="00BA3D06">
        <w:rPr>
          <w:rFonts w:ascii="Times New Roman" w:eastAsia="Times New Roman" w:hAnsi="Times New Roman" w:cs="Times New Roman"/>
          <w:color w:val="000000"/>
          <w:sz w:val="24"/>
          <w:szCs w:val="24"/>
          <w:lang w:eastAsia="ru-RU"/>
        </w:rPr>
        <w:t xml:space="preserve">, </w:t>
      </w:r>
      <w:r w:rsidRPr="00BA3D06">
        <w:rPr>
          <w:rFonts w:ascii="Times New Roman" w:eastAsia="Times New Roman" w:hAnsi="Times New Roman" w:cs="Times New Roman"/>
          <w:sz w:val="24"/>
          <w:szCs w:val="24"/>
          <w:lang w:eastAsia="ru-RU"/>
        </w:rPr>
        <w:t xml:space="preserve">посвященного 81-летию годовщины Победы в Великой Отечественной войне, </w:t>
      </w:r>
      <w:r w:rsidRPr="00BA3D06">
        <w:rPr>
          <w:rFonts w:ascii="Times New Roman" w:eastAsia="Times New Roman" w:hAnsi="Times New Roman" w:cs="Times New Roman"/>
          <w:snapToGrid w:val="0"/>
          <w:color w:val="000000"/>
          <w:kern w:val="2"/>
          <w:sz w:val="24"/>
          <w:szCs w:val="24"/>
          <w:lang w:eastAsia="ar-SA"/>
        </w:rPr>
        <w:t xml:space="preserve">Году единства народов России и Году дружбы народов </w:t>
      </w:r>
      <w:r w:rsidRPr="00BA3D06">
        <w:rPr>
          <w:rFonts w:ascii="Times New Roman" w:eastAsia="Times New Roman" w:hAnsi="Times New Roman" w:cs="Times New Roman"/>
          <w:sz w:val="24"/>
          <w:szCs w:val="24"/>
          <w:lang w:eastAsia="ru-RU"/>
        </w:rPr>
        <w:t xml:space="preserve">(далее Конкурс). </w:t>
      </w:r>
    </w:p>
    <w:p w14:paraId="0B52952B" w14:textId="77777777" w:rsidR="00BA3D06" w:rsidRPr="00BA3D06" w:rsidRDefault="00BA3D06" w:rsidP="00BA3D06">
      <w:pPr>
        <w:spacing w:after="0" w:line="240" w:lineRule="auto"/>
        <w:ind w:firstLine="720"/>
        <w:jc w:val="both"/>
        <w:rPr>
          <w:rFonts w:ascii="Times New Roman" w:eastAsia="Times New Roman" w:hAnsi="Times New Roman" w:cs="Times New Roman"/>
          <w:color w:val="000000"/>
          <w:sz w:val="24"/>
          <w:szCs w:val="24"/>
          <w:lang w:eastAsia="ru-RU"/>
        </w:rPr>
      </w:pPr>
      <w:r w:rsidRPr="00BA3D06">
        <w:rPr>
          <w:rFonts w:ascii="Times New Roman" w:eastAsia="Times New Roman" w:hAnsi="Times New Roman" w:cs="Times New Roman"/>
          <w:color w:val="000000"/>
          <w:sz w:val="24"/>
          <w:szCs w:val="24"/>
          <w:lang w:eastAsia="ru-RU"/>
        </w:rPr>
        <w:t>2. Утвердить:</w:t>
      </w:r>
    </w:p>
    <w:p w14:paraId="7A314AE4" w14:textId="77777777" w:rsidR="00BA3D06" w:rsidRPr="00BA3D06" w:rsidRDefault="00BA3D06" w:rsidP="00BA3D06">
      <w:pPr>
        <w:spacing w:after="0" w:line="240" w:lineRule="auto"/>
        <w:ind w:firstLine="720"/>
        <w:jc w:val="both"/>
        <w:rPr>
          <w:rFonts w:ascii="Times New Roman" w:eastAsia="Times New Roman" w:hAnsi="Times New Roman" w:cs="Times New Roman"/>
          <w:color w:val="000000"/>
          <w:sz w:val="24"/>
          <w:szCs w:val="24"/>
          <w:lang w:eastAsia="ru-RU"/>
        </w:rPr>
      </w:pPr>
      <w:r w:rsidRPr="00BA3D06">
        <w:rPr>
          <w:rFonts w:ascii="Times New Roman" w:eastAsia="Times New Roman" w:hAnsi="Times New Roman" w:cs="Times New Roman"/>
          <w:color w:val="000000"/>
          <w:sz w:val="24"/>
          <w:szCs w:val="24"/>
          <w:lang w:eastAsia="ru-RU"/>
        </w:rPr>
        <w:t xml:space="preserve">2.1.Положение о муниципальном детском конкурсе патриотической песни </w:t>
      </w:r>
      <w:r w:rsidRPr="00BA3D06">
        <w:rPr>
          <w:rFonts w:ascii="Times New Roman" w:hAnsi="Times New Roman" w:cs="Times New Roman"/>
          <w:bCs/>
          <w:color w:val="000000"/>
          <w:sz w:val="24"/>
          <w:szCs w:val="24"/>
          <w:shd w:val="clear" w:color="auto" w:fill="FFFFFF"/>
        </w:rPr>
        <w:t>«Россия голосами детей»</w:t>
      </w:r>
      <w:r w:rsidRPr="00BA3D06">
        <w:rPr>
          <w:rFonts w:ascii="Times New Roman" w:eastAsia="Times New Roman" w:hAnsi="Times New Roman" w:cs="Times New Roman"/>
          <w:color w:val="000000"/>
          <w:sz w:val="24"/>
          <w:szCs w:val="24"/>
          <w:lang w:eastAsia="ru-RU"/>
        </w:rPr>
        <w:t xml:space="preserve">, посвященного 81-летию годовщины Победы в Великой Отечественной войне, </w:t>
      </w:r>
      <w:r w:rsidRPr="00BA3D06">
        <w:rPr>
          <w:rFonts w:ascii="Times New Roman" w:eastAsia="Times New Roman" w:hAnsi="Times New Roman" w:cs="Times New Roman"/>
          <w:snapToGrid w:val="0"/>
          <w:color w:val="000000"/>
          <w:kern w:val="2"/>
          <w:sz w:val="24"/>
          <w:szCs w:val="24"/>
          <w:lang w:eastAsia="ar-SA"/>
        </w:rPr>
        <w:t>Году единства народов России и Году дружбы народов</w:t>
      </w:r>
      <w:r w:rsidRPr="00BA3D06">
        <w:rPr>
          <w:rFonts w:ascii="Times New Roman" w:eastAsia="Times New Roman" w:hAnsi="Times New Roman" w:cs="Times New Roman"/>
          <w:b/>
          <w:color w:val="000000"/>
          <w:sz w:val="24"/>
          <w:szCs w:val="24"/>
          <w:lang w:eastAsia="ru-RU"/>
        </w:rPr>
        <w:t xml:space="preserve"> </w:t>
      </w:r>
      <w:r w:rsidRPr="00BA3D06">
        <w:rPr>
          <w:rFonts w:ascii="Times New Roman" w:eastAsia="Times New Roman" w:hAnsi="Times New Roman" w:cs="Times New Roman"/>
          <w:color w:val="000000"/>
          <w:sz w:val="24"/>
          <w:szCs w:val="24"/>
          <w:lang w:eastAsia="ru-RU"/>
        </w:rPr>
        <w:t>согласно приложению № 1 к настоящему постановлению.</w:t>
      </w:r>
    </w:p>
    <w:p w14:paraId="5012F67A" w14:textId="77777777" w:rsidR="00BA3D06" w:rsidRPr="00BA3D06" w:rsidRDefault="00BA3D06" w:rsidP="00BA3D06">
      <w:pPr>
        <w:spacing w:after="0" w:line="240" w:lineRule="auto"/>
        <w:ind w:firstLine="720"/>
        <w:jc w:val="both"/>
        <w:rPr>
          <w:rFonts w:ascii="Times New Roman" w:eastAsia="Times New Roman" w:hAnsi="Times New Roman" w:cs="Times New Roman"/>
          <w:color w:val="000000"/>
          <w:sz w:val="24"/>
          <w:szCs w:val="24"/>
          <w:lang w:eastAsia="ru-RU"/>
        </w:rPr>
      </w:pPr>
      <w:r w:rsidRPr="00BA3D06">
        <w:rPr>
          <w:rFonts w:ascii="Times New Roman" w:eastAsia="Times New Roman" w:hAnsi="Times New Roman" w:cs="Times New Roman"/>
          <w:color w:val="000000"/>
          <w:sz w:val="24"/>
          <w:szCs w:val="24"/>
          <w:lang w:eastAsia="ru-RU"/>
        </w:rPr>
        <w:t xml:space="preserve">2.2.Состав оргкомитета и жюри муниципального детского конкурса патриотической песни </w:t>
      </w:r>
      <w:r w:rsidRPr="00BA3D06">
        <w:rPr>
          <w:rFonts w:ascii="Times New Roman" w:hAnsi="Times New Roman" w:cs="Times New Roman"/>
          <w:bCs/>
          <w:color w:val="000000"/>
          <w:sz w:val="24"/>
          <w:szCs w:val="24"/>
          <w:shd w:val="clear" w:color="auto" w:fill="FFFFFF"/>
        </w:rPr>
        <w:t>«Россия голосами детей»</w:t>
      </w:r>
      <w:r w:rsidRPr="00BA3D06">
        <w:rPr>
          <w:rFonts w:ascii="Times New Roman" w:eastAsia="Times New Roman" w:hAnsi="Times New Roman" w:cs="Times New Roman"/>
          <w:color w:val="000000"/>
          <w:sz w:val="24"/>
          <w:szCs w:val="24"/>
          <w:lang w:eastAsia="ru-RU"/>
        </w:rPr>
        <w:t xml:space="preserve">, </w:t>
      </w:r>
      <w:r w:rsidRPr="00BA3D06">
        <w:rPr>
          <w:rFonts w:ascii="Times New Roman" w:eastAsia="Times New Roman" w:hAnsi="Times New Roman" w:cs="Times New Roman"/>
          <w:sz w:val="24"/>
          <w:szCs w:val="24"/>
          <w:lang w:eastAsia="ru-RU"/>
        </w:rPr>
        <w:t xml:space="preserve">посвященного 81-летию годовщины Победы в Великой Отечественной войне, </w:t>
      </w:r>
      <w:r w:rsidRPr="00BA3D06">
        <w:rPr>
          <w:rFonts w:ascii="Times New Roman" w:eastAsia="Times New Roman" w:hAnsi="Times New Roman" w:cs="Times New Roman"/>
          <w:snapToGrid w:val="0"/>
          <w:color w:val="000000"/>
          <w:kern w:val="2"/>
          <w:sz w:val="24"/>
          <w:szCs w:val="24"/>
          <w:lang w:eastAsia="ar-SA"/>
        </w:rPr>
        <w:t>Году единства народов России и Году дружбы народов</w:t>
      </w:r>
      <w:r w:rsidRPr="00BA3D06">
        <w:rPr>
          <w:rFonts w:ascii="Times New Roman" w:eastAsia="Times New Roman" w:hAnsi="Times New Roman" w:cs="Times New Roman"/>
          <w:b/>
          <w:color w:val="000000"/>
          <w:sz w:val="24"/>
          <w:szCs w:val="24"/>
          <w:lang w:eastAsia="ru-RU"/>
        </w:rPr>
        <w:t xml:space="preserve"> </w:t>
      </w:r>
      <w:r w:rsidRPr="00BA3D06">
        <w:rPr>
          <w:rFonts w:ascii="Times New Roman" w:eastAsia="Times New Roman" w:hAnsi="Times New Roman" w:cs="Times New Roman"/>
          <w:color w:val="000000"/>
          <w:sz w:val="24"/>
          <w:szCs w:val="24"/>
          <w:lang w:eastAsia="ru-RU"/>
        </w:rPr>
        <w:t>согласно приложению № 2 к настоящему постановлению.</w:t>
      </w:r>
    </w:p>
    <w:p w14:paraId="028684A9" w14:textId="77777777" w:rsidR="00BA3D06" w:rsidRPr="00BA3D06" w:rsidRDefault="00BA3D06" w:rsidP="00BA3D06">
      <w:pPr>
        <w:spacing w:after="0" w:line="240" w:lineRule="auto"/>
        <w:ind w:firstLine="720"/>
        <w:jc w:val="both"/>
        <w:rPr>
          <w:rFonts w:ascii="Times New Roman" w:eastAsia="Times New Roman" w:hAnsi="Times New Roman" w:cs="Times New Roman"/>
          <w:color w:val="000000"/>
          <w:sz w:val="24"/>
          <w:szCs w:val="24"/>
          <w:lang w:eastAsia="ru-RU"/>
        </w:rPr>
      </w:pPr>
      <w:r w:rsidRPr="00BA3D06">
        <w:rPr>
          <w:rFonts w:ascii="Times New Roman" w:eastAsia="Times New Roman" w:hAnsi="Times New Roman" w:cs="Times New Roman"/>
          <w:color w:val="000000"/>
          <w:sz w:val="24"/>
          <w:szCs w:val="24"/>
          <w:lang w:eastAsia="ru-RU"/>
        </w:rPr>
        <w:t xml:space="preserve">2.3.Смета расходов на проведение муниципального детского конкурса патриотической песни </w:t>
      </w:r>
      <w:r w:rsidRPr="00BA3D06">
        <w:rPr>
          <w:rFonts w:ascii="Times New Roman" w:hAnsi="Times New Roman" w:cs="Times New Roman"/>
          <w:bCs/>
          <w:color w:val="000000"/>
          <w:sz w:val="24"/>
          <w:szCs w:val="24"/>
          <w:shd w:val="clear" w:color="auto" w:fill="FFFFFF"/>
        </w:rPr>
        <w:t>«Россия голосами детей»</w:t>
      </w:r>
      <w:r w:rsidRPr="00BA3D06">
        <w:rPr>
          <w:rFonts w:ascii="Times New Roman" w:eastAsia="Times New Roman" w:hAnsi="Times New Roman" w:cs="Times New Roman"/>
          <w:color w:val="000000"/>
          <w:sz w:val="24"/>
          <w:szCs w:val="24"/>
          <w:lang w:eastAsia="ru-RU"/>
        </w:rPr>
        <w:t xml:space="preserve">, </w:t>
      </w:r>
      <w:r w:rsidRPr="00BA3D06">
        <w:rPr>
          <w:rFonts w:ascii="Times New Roman" w:eastAsia="Times New Roman" w:hAnsi="Times New Roman" w:cs="Times New Roman"/>
          <w:sz w:val="24"/>
          <w:szCs w:val="24"/>
          <w:lang w:eastAsia="ru-RU"/>
        </w:rPr>
        <w:t xml:space="preserve">посвященного 81-летию годовщины Победы в Великой Отечественной войне, </w:t>
      </w:r>
      <w:r w:rsidRPr="00BA3D06">
        <w:rPr>
          <w:rFonts w:ascii="Times New Roman" w:eastAsia="Times New Roman" w:hAnsi="Times New Roman" w:cs="Times New Roman"/>
          <w:snapToGrid w:val="0"/>
          <w:color w:val="000000"/>
          <w:kern w:val="2"/>
          <w:sz w:val="24"/>
          <w:szCs w:val="24"/>
          <w:lang w:eastAsia="ar-SA"/>
        </w:rPr>
        <w:t>Году единства народов России и Году дружбы народов</w:t>
      </w:r>
      <w:r w:rsidRPr="00BA3D06">
        <w:rPr>
          <w:rFonts w:ascii="Times New Roman" w:eastAsia="Times New Roman" w:hAnsi="Times New Roman" w:cs="Times New Roman"/>
          <w:color w:val="000000"/>
          <w:sz w:val="24"/>
          <w:szCs w:val="24"/>
          <w:lang w:eastAsia="ru-RU"/>
        </w:rPr>
        <w:t xml:space="preserve">  согласно приложению № 3 к настоящему постановлению.</w:t>
      </w:r>
    </w:p>
    <w:p w14:paraId="7D9BEECE" w14:textId="77777777" w:rsidR="00BA3D06" w:rsidRPr="00BA3D06" w:rsidRDefault="00BA3D06" w:rsidP="00BA3D06">
      <w:pPr>
        <w:suppressAutoHyphens/>
        <w:spacing w:after="0" w:line="240" w:lineRule="auto"/>
        <w:ind w:firstLine="720"/>
        <w:jc w:val="both"/>
        <w:rPr>
          <w:rFonts w:ascii="Times New Roman" w:hAnsi="Times New Roman" w:cs="Times New Roman"/>
          <w:color w:val="000000"/>
          <w:sz w:val="24"/>
          <w:szCs w:val="24"/>
        </w:rPr>
      </w:pPr>
      <w:r w:rsidRPr="00BA3D06">
        <w:rPr>
          <w:rFonts w:ascii="Times New Roman" w:hAnsi="Times New Roman" w:cs="Times New Roman"/>
          <w:color w:val="000000"/>
          <w:sz w:val="24"/>
          <w:szCs w:val="24"/>
          <w:lang w:eastAsia="ar-SA"/>
        </w:rPr>
        <w:t>3.</w:t>
      </w:r>
      <w:r w:rsidRPr="00BA3D06">
        <w:rPr>
          <w:rFonts w:ascii="Times New Roman" w:hAnsi="Times New Roman" w:cs="Times New Roman"/>
          <w:color w:val="000000"/>
          <w:sz w:val="24"/>
          <w:szCs w:val="24"/>
        </w:rPr>
        <w:t>Финансирование мероприятия предусмотреть за счет бюджета Урмарского муниципального округа по разделу 0801 «Культура».</w:t>
      </w:r>
    </w:p>
    <w:p w14:paraId="62254381" w14:textId="77777777" w:rsidR="00BA3D06" w:rsidRPr="00BA3D06" w:rsidRDefault="00BA3D06" w:rsidP="00BA3D06">
      <w:pPr>
        <w:suppressAutoHyphens/>
        <w:spacing w:after="0" w:line="240" w:lineRule="auto"/>
        <w:ind w:firstLine="720"/>
        <w:jc w:val="both"/>
        <w:rPr>
          <w:rFonts w:ascii="Times New Roman" w:hAnsi="Times New Roman" w:cs="Times New Roman"/>
          <w:color w:val="000000"/>
          <w:sz w:val="24"/>
          <w:szCs w:val="24"/>
          <w:lang w:eastAsia="ar-SA"/>
        </w:rPr>
      </w:pPr>
      <w:r w:rsidRPr="00BA3D06">
        <w:rPr>
          <w:rFonts w:ascii="Times New Roman" w:hAnsi="Times New Roman" w:cs="Times New Roman"/>
          <w:color w:val="000000"/>
          <w:sz w:val="24"/>
          <w:szCs w:val="24"/>
          <w:lang w:eastAsia="ar-SA"/>
        </w:rPr>
        <w:t>4.</w:t>
      </w:r>
      <w:r w:rsidRPr="00BA3D06">
        <w:rPr>
          <w:rFonts w:ascii="Times New Roman" w:hAnsi="Times New Roman" w:cs="Times New Roman"/>
          <w:color w:val="000000"/>
          <w:sz w:val="24"/>
          <w:szCs w:val="24"/>
        </w:rPr>
        <w:t>Ответственность за подготовку и проведение конкурса возложить на</w:t>
      </w:r>
      <w:r w:rsidRPr="00BA3D06">
        <w:rPr>
          <w:rFonts w:ascii="Times New Roman" w:hAnsi="Times New Roman" w:cs="Times New Roman"/>
          <w:color w:val="000000"/>
          <w:sz w:val="24"/>
          <w:szCs w:val="24"/>
          <w:lang w:eastAsia="ar-SA"/>
        </w:rPr>
        <w:t xml:space="preserve"> отдел культуры, социального развития и спорта администрации Урмарского муниципального округа.</w:t>
      </w:r>
    </w:p>
    <w:p w14:paraId="4A9BA792" w14:textId="77777777" w:rsidR="00BA3D06" w:rsidRPr="00BA3D06" w:rsidRDefault="00BA3D06" w:rsidP="00BA3D06">
      <w:pPr>
        <w:suppressAutoHyphens/>
        <w:spacing w:after="0" w:line="240" w:lineRule="auto"/>
        <w:ind w:firstLine="720"/>
        <w:jc w:val="both"/>
        <w:rPr>
          <w:rFonts w:ascii="Times New Roman" w:hAnsi="Times New Roman" w:cs="Times New Roman"/>
          <w:color w:val="000000"/>
          <w:sz w:val="24"/>
          <w:szCs w:val="24"/>
          <w:lang w:eastAsia="ar-SA"/>
        </w:rPr>
      </w:pPr>
    </w:p>
    <w:p w14:paraId="26A80A5F" w14:textId="77777777" w:rsidR="00BA3D06" w:rsidRDefault="00BA3D06" w:rsidP="00BA3D06">
      <w:pPr>
        <w:suppressAutoHyphens/>
        <w:spacing w:after="0" w:line="240" w:lineRule="auto"/>
        <w:ind w:firstLine="720"/>
        <w:jc w:val="both"/>
        <w:rPr>
          <w:rFonts w:ascii="Times New Roman" w:hAnsi="Times New Roman" w:cs="Times New Roman"/>
          <w:color w:val="000000"/>
          <w:sz w:val="24"/>
          <w:szCs w:val="24"/>
          <w:lang w:eastAsia="ar-SA"/>
        </w:rPr>
      </w:pPr>
    </w:p>
    <w:p w14:paraId="6014C14D" w14:textId="77777777" w:rsidR="00BA3D06" w:rsidRPr="00BA3D06" w:rsidRDefault="00BA3D06" w:rsidP="00BA3D06">
      <w:pPr>
        <w:suppressAutoHyphens/>
        <w:spacing w:after="0" w:line="240" w:lineRule="auto"/>
        <w:ind w:firstLine="720"/>
        <w:jc w:val="both"/>
        <w:rPr>
          <w:rFonts w:ascii="Times New Roman" w:hAnsi="Times New Roman" w:cs="Times New Roman"/>
          <w:color w:val="000000"/>
          <w:sz w:val="24"/>
          <w:szCs w:val="24"/>
          <w:lang w:eastAsia="ar-SA"/>
        </w:rPr>
      </w:pPr>
    </w:p>
    <w:p w14:paraId="08CC9CA4" w14:textId="0FB1BA28" w:rsidR="00BA3D06" w:rsidRPr="00BA3D06" w:rsidRDefault="00BA3D06" w:rsidP="00BA3D0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Врио г</w:t>
      </w:r>
      <w:r w:rsidRPr="00BA3D06">
        <w:rPr>
          <w:rFonts w:ascii="Times New Roman" w:eastAsia="Times New Roman" w:hAnsi="Times New Roman" w:cs="Times New Roman"/>
          <w:color w:val="000000"/>
          <w:sz w:val="24"/>
          <w:szCs w:val="24"/>
          <w:lang w:eastAsia="ru-RU"/>
        </w:rPr>
        <w:t>лав</w:t>
      </w:r>
      <w:r>
        <w:rPr>
          <w:rFonts w:ascii="Times New Roman" w:eastAsia="Times New Roman" w:hAnsi="Times New Roman" w:cs="Times New Roman"/>
          <w:color w:val="000000"/>
          <w:sz w:val="24"/>
          <w:szCs w:val="24"/>
          <w:lang w:eastAsia="ru-RU"/>
        </w:rPr>
        <w:t>ы</w:t>
      </w:r>
      <w:r w:rsidRPr="00BA3D06">
        <w:rPr>
          <w:rFonts w:ascii="Times New Roman" w:eastAsia="Times New Roman" w:hAnsi="Times New Roman" w:cs="Times New Roman"/>
          <w:color w:val="000000"/>
          <w:sz w:val="24"/>
          <w:szCs w:val="24"/>
          <w:lang w:eastAsia="ru-RU"/>
        </w:rPr>
        <w:t xml:space="preserve"> Урмарского </w:t>
      </w:r>
    </w:p>
    <w:p w14:paraId="2CA2026A" w14:textId="5B5B1F81" w:rsidR="00BA3D06" w:rsidRPr="00BA3D06" w:rsidRDefault="00BA3D06" w:rsidP="00BA3D06">
      <w:pPr>
        <w:spacing w:after="0" w:line="240" w:lineRule="auto"/>
        <w:jc w:val="both"/>
        <w:rPr>
          <w:rFonts w:ascii="Times New Roman" w:eastAsia="Times New Roman" w:hAnsi="Times New Roman" w:cs="Times New Roman"/>
          <w:color w:val="000000"/>
          <w:sz w:val="24"/>
          <w:szCs w:val="24"/>
          <w:lang w:eastAsia="ru-RU"/>
        </w:rPr>
      </w:pPr>
      <w:r w:rsidRPr="00BA3D06">
        <w:rPr>
          <w:rFonts w:ascii="Times New Roman" w:eastAsia="Times New Roman" w:hAnsi="Times New Roman" w:cs="Times New Roman"/>
          <w:color w:val="000000"/>
          <w:sz w:val="24"/>
          <w:szCs w:val="24"/>
          <w:lang w:eastAsia="ru-RU"/>
        </w:rPr>
        <w:t xml:space="preserve">муниципального округа                            </w:t>
      </w:r>
      <w:r w:rsidRPr="00BA3D06">
        <w:rPr>
          <w:rFonts w:ascii="Times New Roman" w:eastAsia="Times New Roman" w:hAnsi="Times New Roman" w:cs="Times New Roman"/>
          <w:color w:val="000000"/>
          <w:sz w:val="24"/>
          <w:szCs w:val="24"/>
          <w:lang w:eastAsia="ru-RU"/>
        </w:rPr>
        <w:tab/>
      </w:r>
      <w:r w:rsidRPr="00BA3D06">
        <w:rPr>
          <w:rFonts w:ascii="Times New Roman" w:eastAsia="Times New Roman" w:hAnsi="Times New Roman" w:cs="Times New Roman"/>
          <w:color w:val="000000"/>
          <w:sz w:val="24"/>
          <w:szCs w:val="24"/>
          <w:lang w:eastAsia="ru-RU"/>
        </w:rPr>
        <w:tab/>
        <w:t xml:space="preserve">    </w:t>
      </w:r>
      <w:r w:rsidRPr="00BA3D06">
        <w:rPr>
          <w:rFonts w:ascii="Times New Roman" w:eastAsia="Times New Roman" w:hAnsi="Times New Roman" w:cs="Times New Roman"/>
          <w:color w:val="000000"/>
          <w:sz w:val="24"/>
          <w:szCs w:val="24"/>
          <w:lang w:eastAsia="ru-RU"/>
        </w:rPr>
        <w:tab/>
      </w:r>
      <w:r w:rsidRPr="00BA3D06">
        <w:rPr>
          <w:rFonts w:ascii="Times New Roman" w:eastAsia="Times New Roman" w:hAnsi="Times New Roman" w:cs="Times New Roman"/>
          <w:color w:val="000000"/>
          <w:sz w:val="24"/>
          <w:szCs w:val="24"/>
          <w:lang w:eastAsia="ru-RU"/>
        </w:rPr>
        <w:tab/>
      </w:r>
      <w:r w:rsidRPr="00BA3D06">
        <w:rPr>
          <w:rFonts w:ascii="Times New Roman" w:eastAsia="Times New Roman" w:hAnsi="Times New Roman" w:cs="Times New Roman"/>
          <w:color w:val="000000"/>
          <w:sz w:val="24"/>
          <w:szCs w:val="24"/>
          <w:lang w:eastAsia="ru-RU"/>
        </w:rPr>
        <w:tab/>
        <w:t xml:space="preserve">    </w:t>
      </w:r>
      <w:r>
        <w:rPr>
          <w:rFonts w:ascii="Times New Roman" w:eastAsia="Times New Roman" w:hAnsi="Times New Roman" w:cs="Times New Roman"/>
          <w:color w:val="000000"/>
          <w:sz w:val="24"/>
          <w:szCs w:val="24"/>
          <w:lang w:eastAsia="ru-RU"/>
        </w:rPr>
        <w:t xml:space="preserve">  </w:t>
      </w:r>
      <w:r w:rsidRPr="00BA3D0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О.М. Кошельков</w:t>
      </w:r>
    </w:p>
    <w:p w14:paraId="5E43773F" w14:textId="77777777" w:rsidR="00BA3D06" w:rsidRPr="00BA3D06" w:rsidRDefault="00BA3D06" w:rsidP="00BA3D06">
      <w:pPr>
        <w:spacing w:after="0" w:line="240" w:lineRule="auto"/>
        <w:jc w:val="both"/>
        <w:rPr>
          <w:rFonts w:ascii="Times New Roman" w:eastAsia="Times New Roman" w:hAnsi="Times New Roman" w:cs="Times New Roman"/>
          <w:color w:val="000000"/>
          <w:sz w:val="24"/>
          <w:szCs w:val="24"/>
          <w:lang w:eastAsia="ru-RU"/>
        </w:rPr>
      </w:pPr>
    </w:p>
    <w:p w14:paraId="40E2D5C6" w14:textId="77777777" w:rsidR="00BA3D06" w:rsidRPr="00BA3D06" w:rsidRDefault="00BA3D06" w:rsidP="00BA3D06">
      <w:pPr>
        <w:spacing w:after="0" w:line="240" w:lineRule="auto"/>
        <w:jc w:val="both"/>
        <w:rPr>
          <w:rFonts w:ascii="Times New Roman" w:eastAsia="Times New Roman" w:hAnsi="Times New Roman" w:cs="Times New Roman"/>
          <w:color w:val="000000"/>
          <w:sz w:val="24"/>
          <w:szCs w:val="24"/>
          <w:lang w:eastAsia="ru-RU"/>
        </w:rPr>
      </w:pPr>
    </w:p>
    <w:p w14:paraId="1B030447" w14:textId="59B851D8" w:rsidR="00BA3D06" w:rsidRPr="00BA3D06" w:rsidRDefault="00BA3D06" w:rsidP="00BA3D06">
      <w:pPr>
        <w:suppressAutoHyphens/>
        <w:spacing w:after="0" w:line="240" w:lineRule="auto"/>
        <w:rPr>
          <w:rFonts w:ascii="Times New Roman" w:hAnsi="Times New Roman" w:cs="Times New Roman"/>
          <w:color w:val="000000"/>
          <w:sz w:val="20"/>
          <w:szCs w:val="20"/>
          <w:lang w:eastAsia="ar-SA"/>
        </w:rPr>
      </w:pPr>
      <w:r w:rsidRPr="00BA3D06">
        <w:rPr>
          <w:rFonts w:ascii="Times New Roman" w:hAnsi="Times New Roman" w:cs="Times New Roman"/>
          <w:color w:val="000000"/>
          <w:sz w:val="20"/>
          <w:szCs w:val="20"/>
          <w:lang w:eastAsia="ar-SA"/>
        </w:rPr>
        <w:t>Краснов Александр Валериевич</w:t>
      </w:r>
    </w:p>
    <w:p w14:paraId="5DC7E8CA" w14:textId="77777777" w:rsidR="00BA3D06" w:rsidRPr="00BA3D06" w:rsidRDefault="00BA3D06" w:rsidP="00BA3D06">
      <w:pPr>
        <w:spacing w:after="0" w:line="240" w:lineRule="auto"/>
        <w:rPr>
          <w:rFonts w:ascii="Times New Roman" w:eastAsia="Times New Roman" w:hAnsi="Times New Roman" w:cs="Times New Roman"/>
          <w:color w:val="000000"/>
          <w:sz w:val="20"/>
          <w:szCs w:val="20"/>
          <w:lang w:eastAsia="ru-RU"/>
        </w:rPr>
      </w:pPr>
      <w:r w:rsidRPr="00BA3D06">
        <w:rPr>
          <w:rFonts w:ascii="Times New Roman" w:eastAsia="Times New Roman" w:hAnsi="Times New Roman" w:cs="Times New Roman"/>
          <w:color w:val="000000"/>
          <w:sz w:val="20"/>
          <w:szCs w:val="20"/>
          <w:lang w:eastAsia="ru-RU"/>
        </w:rPr>
        <w:lastRenderedPageBreak/>
        <w:t>8(835-44) 2-31-38</w:t>
      </w:r>
    </w:p>
    <w:p w14:paraId="593A74C8" w14:textId="652F682D" w:rsidR="00BA3D06" w:rsidRPr="00BA3D06" w:rsidRDefault="00BA3D06" w:rsidP="00BA3D06">
      <w:pPr>
        <w:spacing w:after="0" w:line="240" w:lineRule="auto"/>
        <w:ind w:left="3539" w:firstLine="708"/>
        <w:jc w:val="center"/>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Приложение № 1</w:t>
      </w:r>
    </w:p>
    <w:p w14:paraId="329F0FF9" w14:textId="77777777" w:rsidR="00BA3D06" w:rsidRPr="00BA3D06" w:rsidRDefault="00BA3D06" w:rsidP="00BA3D06">
      <w:pPr>
        <w:spacing w:after="0" w:line="240" w:lineRule="auto"/>
        <w:ind w:left="3539" w:firstLine="708"/>
        <w:jc w:val="center"/>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УТВЕРЖДЕНО</w:t>
      </w:r>
    </w:p>
    <w:p w14:paraId="1B348BD7" w14:textId="764E0DED" w:rsidR="00BA3D06" w:rsidRPr="00BA3D06" w:rsidRDefault="00BA3D06" w:rsidP="00BA3D06">
      <w:pPr>
        <w:spacing w:after="0" w:line="240" w:lineRule="auto"/>
        <w:ind w:left="2832" w:firstLine="708"/>
        <w:jc w:val="center"/>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 xml:space="preserve"> постановлением администрации</w:t>
      </w:r>
    </w:p>
    <w:p w14:paraId="49E57C6A" w14:textId="1CCBE605" w:rsidR="00BA3D06" w:rsidRPr="00BA3D06" w:rsidRDefault="00BA3D06" w:rsidP="00BA3D06">
      <w:pPr>
        <w:spacing w:after="0" w:line="240" w:lineRule="auto"/>
        <w:ind w:left="3540" w:firstLine="708"/>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 xml:space="preserve"> Урмарского муниципального округа</w:t>
      </w:r>
    </w:p>
    <w:p w14:paraId="03E2C906" w14:textId="126BE682" w:rsidR="00BA3D06" w:rsidRPr="00BA3D06" w:rsidRDefault="00BA3D06" w:rsidP="00BA3D06">
      <w:pPr>
        <w:spacing w:after="0" w:line="240" w:lineRule="auto"/>
        <w:ind w:left="3540" w:firstLine="708"/>
        <w:jc w:val="center"/>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Чувашской Республики</w:t>
      </w:r>
    </w:p>
    <w:p w14:paraId="2E46AED7" w14:textId="63BCEF9D" w:rsidR="00BA3D06" w:rsidRPr="00BA3D06" w:rsidRDefault="00BA3D06" w:rsidP="00BA3D06">
      <w:pPr>
        <w:spacing w:after="0" w:line="240" w:lineRule="auto"/>
        <w:jc w:val="center"/>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 xml:space="preserve">от </w:t>
      </w:r>
      <w:r>
        <w:rPr>
          <w:rFonts w:ascii="Times New Roman" w:hAnsi="Times New Roman" w:cs="Times New Roman"/>
          <w:color w:val="000000"/>
          <w:sz w:val="24"/>
          <w:szCs w:val="24"/>
        </w:rPr>
        <w:t>21.04.2026</w:t>
      </w:r>
      <w:r w:rsidRPr="00BA3D06">
        <w:rPr>
          <w:rFonts w:ascii="Times New Roman" w:hAnsi="Times New Roman" w:cs="Times New Roman"/>
          <w:color w:val="000000"/>
          <w:sz w:val="24"/>
          <w:szCs w:val="24"/>
        </w:rPr>
        <w:t xml:space="preserve">  № </w:t>
      </w:r>
      <w:r>
        <w:rPr>
          <w:rFonts w:ascii="Times New Roman" w:hAnsi="Times New Roman" w:cs="Times New Roman"/>
          <w:color w:val="000000"/>
          <w:sz w:val="24"/>
          <w:szCs w:val="24"/>
        </w:rPr>
        <w:t xml:space="preserve">389 </w:t>
      </w:r>
      <w:r w:rsidRPr="00BA3D06">
        <w:rPr>
          <w:rFonts w:ascii="Times New Roman" w:hAnsi="Times New Roman" w:cs="Times New Roman"/>
          <w:color w:val="000000"/>
          <w:sz w:val="24"/>
          <w:szCs w:val="24"/>
        </w:rPr>
        <w:t xml:space="preserve"> </w:t>
      </w:r>
    </w:p>
    <w:p w14:paraId="68AE48C4" w14:textId="77777777" w:rsidR="00BA3D06" w:rsidRPr="00BA3D06" w:rsidRDefault="00BA3D06" w:rsidP="00BA3D06">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012A7F2B" w14:textId="77777777" w:rsidR="00BA3D06" w:rsidRPr="00BA3D06" w:rsidRDefault="00BA3D06" w:rsidP="00BA3D06">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565D40AE" w14:textId="77777777" w:rsidR="00BA3D06" w:rsidRPr="00BA3D06" w:rsidRDefault="00BA3D06" w:rsidP="00BA3D06">
      <w:pPr>
        <w:spacing w:after="0" w:line="240" w:lineRule="auto"/>
        <w:ind w:left="2832" w:firstLine="708"/>
        <w:jc w:val="both"/>
        <w:rPr>
          <w:rFonts w:ascii="Times New Roman" w:hAnsi="Times New Roman" w:cs="Times New Roman"/>
          <w:b/>
          <w:sz w:val="24"/>
          <w:szCs w:val="24"/>
        </w:rPr>
      </w:pPr>
      <w:r w:rsidRPr="00BA3D06">
        <w:rPr>
          <w:rFonts w:ascii="Times New Roman" w:hAnsi="Times New Roman" w:cs="Times New Roman"/>
          <w:b/>
          <w:sz w:val="24"/>
          <w:szCs w:val="24"/>
        </w:rPr>
        <w:t xml:space="preserve">ПОЛОЖЕНИЕ </w:t>
      </w:r>
    </w:p>
    <w:p w14:paraId="5287258F" w14:textId="77777777" w:rsidR="00BA3D06" w:rsidRPr="00BA3D06" w:rsidRDefault="00BA3D06" w:rsidP="00BA3D06">
      <w:pPr>
        <w:spacing w:after="0" w:line="240" w:lineRule="auto"/>
        <w:jc w:val="center"/>
        <w:rPr>
          <w:rFonts w:ascii="Times New Roman" w:hAnsi="Times New Roman" w:cs="Times New Roman"/>
          <w:b/>
          <w:bCs/>
          <w:sz w:val="24"/>
          <w:szCs w:val="24"/>
          <w:shd w:val="clear" w:color="auto" w:fill="FFFFFF"/>
        </w:rPr>
      </w:pPr>
      <w:r w:rsidRPr="00BA3D06">
        <w:rPr>
          <w:rFonts w:ascii="Times New Roman" w:hAnsi="Times New Roman" w:cs="Times New Roman"/>
          <w:b/>
          <w:bCs/>
          <w:sz w:val="24"/>
          <w:szCs w:val="24"/>
          <w:shd w:val="clear" w:color="auto" w:fill="FFFFFF"/>
        </w:rPr>
        <w:t xml:space="preserve">муниципального детского конкурса патриотической песни </w:t>
      </w:r>
      <w:r w:rsidRPr="00BA3D06">
        <w:rPr>
          <w:rFonts w:ascii="Times New Roman" w:hAnsi="Times New Roman" w:cs="Times New Roman"/>
          <w:bCs/>
          <w:sz w:val="24"/>
          <w:szCs w:val="24"/>
          <w:shd w:val="clear" w:color="auto" w:fill="FFFFFF"/>
        </w:rPr>
        <w:t>«</w:t>
      </w:r>
      <w:r w:rsidRPr="00BA3D06">
        <w:rPr>
          <w:rFonts w:ascii="Times New Roman" w:hAnsi="Times New Roman" w:cs="Times New Roman"/>
          <w:b/>
          <w:sz w:val="24"/>
          <w:szCs w:val="24"/>
          <w:shd w:val="clear" w:color="auto" w:fill="FFFFFF"/>
        </w:rPr>
        <w:t>Россия голосами </w:t>
      </w:r>
      <w:r w:rsidRPr="00BA3D06">
        <w:rPr>
          <w:rFonts w:ascii="Times New Roman" w:hAnsi="Times New Roman" w:cs="Times New Roman"/>
          <w:b/>
          <w:bCs/>
          <w:sz w:val="24"/>
          <w:szCs w:val="24"/>
          <w:shd w:val="clear" w:color="auto" w:fill="FFFFFF"/>
        </w:rPr>
        <w:t>детей</w:t>
      </w:r>
      <w:r w:rsidRPr="00BA3D06">
        <w:rPr>
          <w:rFonts w:ascii="Times New Roman" w:hAnsi="Times New Roman" w:cs="Times New Roman"/>
          <w:bCs/>
          <w:sz w:val="24"/>
          <w:szCs w:val="24"/>
          <w:shd w:val="clear" w:color="auto" w:fill="FFFFFF"/>
        </w:rPr>
        <w:t>»</w:t>
      </w:r>
      <w:r w:rsidRPr="00BA3D06">
        <w:rPr>
          <w:rFonts w:ascii="Times New Roman" w:hAnsi="Times New Roman" w:cs="Times New Roman"/>
          <w:b/>
          <w:bCs/>
          <w:sz w:val="24"/>
          <w:szCs w:val="24"/>
          <w:shd w:val="clear" w:color="auto" w:fill="FFFFFF"/>
        </w:rPr>
        <w:t>, посвященного 81-годовщине</w:t>
      </w:r>
      <w:r w:rsidRPr="00BA3D06">
        <w:rPr>
          <w:rFonts w:ascii="Times New Roman" w:hAnsi="Times New Roman" w:cs="Times New Roman"/>
          <w:b/>
          <w:sz w:val="24"/>
          <w:szCs w:val="24"/>
        </w:rPr>
        <w:t xml:space="preserve"> Победы в Великой Отечественной войне, </w:t>
      </w:r>
      <w:r w:rsidRPr="00BA3D06">
        <w:rPr>
          <w:rFonts w:ascii="Times New Roman" w:hAnsi="Times New Roman" w:cs="Times New Roman"/>
          <w:b/>
          <w:bCs/>
          <w:sz w:val="24"/>
          <w:szCs w:val="24"/>
          <w:shd w:val="clear" w:color="auto" w:fill="FFFFFF"/>
        </w:rPr>
        <w:t xml:space="preserve">Году единства народов России и </w:t>
      </w:r>
      <w:r w:rsidRPr="00BA3D06">
        <w:rPr>
          <w:rFonts w:ascii="Times New Roman" w:hAnsi="Times New Roman" w:cs="Times New Roman"/>
          <w:b/>
          <w:sz w:val="24"/>
          <w:szCs w:val="24"/>
        </w:rPr>
        <w:t xml:space="preserve"> Году</w:t>
      </w:r>
      <w:r w:rsidRPr="00BA3D06">
        <w:rPr>
          <w:rFonts w:ascii="Times New Roman" w:hAnsi="Times New Roman" w:cs="Times New Roman"/>
          <w:b/>
          <w:bCs/>
          <w:sz w:val="24"/>
          <w:szCs w:val="24"/>
          <w:shd w:val="clear" w:color="auto" w:fill="FFFFFF"/>
        </w:rPr>
        <w:t xml:space="preserve"> дружбы народов</w:t>
      </w:r>
    </w:p>
    <w:p w14:paraId="25B8B5CB" w14:textId="77777777" w:rsidR="00BA3D06" w:rsidRPr="00BA3D06" w:rsidRDefault="00BA3D06" w:rsidP="00BA3D06">
      <w:pPr>
        <w:spacing w:after="0" w:line="240" w:lineRule="auto"/>
        <w:jc w:val="both"/>
        <w:rPr>
          <w:rFonts w:ascii="Times New Roman" w:hAnsi="Times New Roman" w:cs="Times New Roman"/>
          <w:b/>
          <w:sz w:val="24"/>
          <w:szCs w:val="24"/>
        </w:rPr>
      </w:pPr>
      <w:r w:rsidRPr="00BA3D06">
        <w:rPr>
          <w:rFonts w:ascii="Times New Roman" w:hAnsi="Times New Roman" w:cs="Times New Roman"/>
          <w:b/>
          <w:sz w:val="24"/>
          <w:szCs w:val="24"/>
        </w:rPr>
        <w:t>1.Общие положения:</w:t>
      </w:r>
    </w:p>
    <w:p w14:paraId="3A22F43A"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 Настоящее Положение устанавливает регламент подготовки и порядка проведения </w:t>
      </w:r>
      <w:r w:rsidRPr="00BA3D06">
        <w:rPr>
          <w:rFonts w:ascii="Times New Roman" w:hAnsi="Times New Roman" w:cs="Times New Roman"/>
          <w:bCs/>
          <w:color w:val="000000"/>
          <w:sz w:val="24"/>
          <w:szCs w:val="24"/>
          <w:shd w:val="clear" w:color="auto" w:fill="FFFFFF"/>
        </w:rPr>
        <w:t>муниципального детского конкурса патриотической песни «Россия голосами детей»</w:t>
      </w:r>
      <w:r w:rsidRPr="00BA3D06">
        <w:rPr>
          <w:rFonts w:ascii="Times New Roman" w:hAnsi="Times New Roman" w:cs="Times New Roman"/>
          <w:sz w:val="24"/>
          <w:szCs w:val="24"/>
        </w:rPr>
        <w:t xml:space="preserve"> (далее – Конкурс) и действует до завершения Конкурса;</w:t>
      </w:r>
    </w:p>
    <w:p w14:paraId="6A0039D9" w14:textId="77777777" w:rsidR="00BA3D06" w:rsidRPr="00BA3D06" w:rsidRDefault="00BA3D06" w:rsidP="00BA3D06">
      <w:pPr>
        <w:spacing w:after="0" w:line="240" w:lineRule="auto"/>
        <w:jc w:val="both"/>
        <w:rPr>
          <w:rFonts w:ascii="Times New Roman" w:eastAsia="Times New Roman" w:hAnsi="Times New Roman" w:cs="Times New Roman"/>
          <w:sz w:val="24"/>
          <w:szCs w:val="24"/>
        </w:rPr>
      </w:pPr>
      <w:r w:rsidRPr="00BA3D06">
        <w:rPr>
          <w:rFonts w:ascii="Times New Roman" w:hAnsi="Times New Roman" w:cs="Times New Roman"/>
          <w:sz w:val="24"/>
          <w:szCs w:val="24"/>
        </w:rPr>
        <w:t>-Учредителями и организаторами является Отдел культуры социального развития и спорта администрации Урмарского МО, МБУК «ЦКС Урмарского МО».</w:t>
      </w:r>
    </w:p>
    <w:p w14:paraId="25B81F70" w14:textId="77777777" w:rsidR="00BA3D06" w:rsidRPr="00BA3D06" w:rsidRDefault="00BA3D06" w:rsidP="00BA3D06">
      <w:pPr>
        <w:suppressAutoHyphens/>
        <w:autoSpaceDN w:val="0"/>
        <w:spacing w:after="0" w:line="240" w:lineRule="auto"/>
        <w:jc w:val="both"/>
        <w:rPr>
          <w:rFonts w:ascii="Times New Roman" w:hAnsi="Times New Roman" w:cs="Times New Roman"/>
          <w:kern w:val="3"/>
          <w:sz w:val="24"/>
          <w:szCs w:val="24"/>
          <w:lang w:eastAsia="ru-RU"/>
        </w:rPr>
      </w:pPr>
      <w:r w:rsidRPr="00BA3D06">
        <w:rPr>
          <w:rFonts w:ascii="Times New Roman" w:hAnsi="Times New Roman" w:cs="Times New Roman"/>
          <w:b/>
          <w:kern w:val="3"/>
          <w:sz w:val="24"/>
          <w:szCs w:val="24"/>
          <w:lang w:eastAsia="ru-RU"/>
        </w:rPr>
        <w:t>2.Цели Конкурса:</w:t>
      </w:r>
      <w:r w:rsidRPr="00BA3D06">
        <w:rPr>
          <w:rFonts w:ascii="Times New Roman" w:hAnsi="Times New Roman" w:cs="Times New Roman"/>
          <w:kern w:val="3"/>
          <w:sz w:val="24"/>
          <w:szCs w:val="24"/>
          <w:lang w:eastAsia="ru-RU"/>
        </w:rPr>
        <w:t xml:space="preserve"> </w:t>
      </w:r>
    </w:p>
    <w:p w14:paraId="239ACADB" w14:textId="77777777" w:rsidR="00BA3D06" w:rsidRPr="00BA3D06" w:rsidRDefault="00BA3D06" w:rsidP="00BA3D06">
      <w:pPr>
        <w:suppressAutoHyphens/>
        <w:autoSpaceDN w:val="0"/>
        <w:spacing w:after="0" w:line="240" w:lineRule="auto"/>
        <w:jc w:val="both"/>
        <w:rPr>
          <w:rFonts w:ascii="Times New Roman" w:hAnsi="Times New Roman" w:cs="Times New Roman"/>
          <w:b/>
          <w:color w:val="000000"/>
          <w:kern w:val="3"/>
          <w:sz w:val="24"/>
          <w:szCs w:val="24"/>
          <w:bdr w:val="none" w:sz="0" w:space="0" w:color="auto" w:frame="1"/>
          <w:shd w:val="clear" w:color="auto" w:fill="FFFFFF"/>
          <w:lang w:eastAsia="ru-RU"/>
        </w:rPr>
      </w:pPr>
    </w:p>
    <w:p w14:paraId="0464EBC2"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Объединение талантливой, патриотически настроенной молодежи, возрождение в   молодежной среде чувства гордости и ответственности за судьбу Отечества;</w:t>
      </w:r>
    </w:p>
    <w:p w14:paraId="2EB52DCC" w14:textId="77777777" w:rsidR="00BA3D06" w:rsidRPr="00BA3D06" w:rsidRDefault="00BA3D06" w:rsidP="00BA3D06">
      <w:pPr>
        <w:spacing w:after="0" w:line="240" w:lineRule="auto"/>
        <w:ind w:left="-567" w:firstLine="567"/>
        <w:jc w:val="both"/>
        <w:rPr>
          <w:rFonts w:ascii="Times New Roman" w:hAnsi="Times New Roman" w:cs="Times New Roman"/>
          <w:sz w:val="24"/>
          <w:szCs w:val="24"/>
        </w:rPr>
      </w:pPr>
      <w:r w:rsidRPr="00BA3D06">
        <w:rPr>
          <w:rFonts w:ascii="Times New Roman" w:hAnsi="Times New Roman" w:cs="Times New Roman"/>
          <w:sz w:val="24"/>
          <w:szCs w:val="24"/>
        </w:rPr>
        <w:t>- побуждение молодых людей к творчеству и развитию своих способностей;</w:t>
      </w:r>
    </w:p>
    <w:p w14:paraId="77AAA70D" w14:textId="77777777" w:rsidR="00BA3D06" w:rsidRPr="00BA3D06" w:rsidRDefault="00BA3D06" w:rsidP="00BA3D06">
      <w:pPr>
        <w:suppressAutoHyphens/>
        <w:autoSpaceDN w:val="0"/>
        <w:spacing w:after="0" w:line="240" w:lineRule="auto"/>
        <w:jc w:val="both"/>
        <w:rPr>
          <w:rFonts w:ascii="Times New Roman" w:hAnsi="Times New Roman" w:cs="Times New Roman"/>
          <w:b/>
          <w:color w:val="000000"/>
          <w:kern w:val="3"/>
          <w:sz w:val="24"/>
          <w:szCs w:val="24"/>
          <w:bdr w:val="none" w:sz="0" w:space="0" w:color="auto" w:frame="1"/>
          <w:shd w:val="clear" w:color="auto" w:fill="FFFFFF"/>
          <w:lang w:eastAsia="ru-RU"/>
        </w:rPr>
      </w:pPr>
      <w:r w:rsidRPr="00BA3D06">
        <w:rPr>
          <w:rFonts w:ascii="Times New Roman" w:hAnsi="Times New Roman" w:cs="Times New Roman"/>
          <w:kern w:val="3"/>
          <w:sz w:val="24"/>
          <w:szCs w:val="24"/>
          <w:lang w:eastAsia="ru-RU"/>
        </w:rPr>
        <w:t xml:space="preserve">- популяризация песен советских композиторов и современных авторов о Великой Отечественной войне, о России, о героизме доблести и чести.  </w:t>
      </w:r>
    </w:p>
    <w:p w14:paraId="68D7838C" w14:textId="77777777" w:rsidR="00BA3D06" w:rsidRPr="00BA3D06" w:rsidRDefault="00BA3D06" w:rsidP="00BA3D06">
      <w:pPr>
        <w:suppressAutoHyphens/>
        <w:autoSpaceDN w:val="0"/>
        <w:spacing w:after="0" w:line="240" w:lineRule="auto"/>
        <w:ind w:firstLine="709"/>
        <w:jc w:val="both"/>
        <w:rPr>
          <w:rFonts w:ascii="Times New Roman" w:hAnsi="Times New Roman" w:cs="Times New Roman"/>
          <w:color w:val="000000"/>
          <w:kern w:val="3"/>
          <w:sz w:val="24"/>
          <w:szCs w:val="24"/>
          <w:lang w:eastAsia="ru-RU"/>
        </w:rPr>
      </w:pPr>
      <w:r w:rsidRPr="00BA3D06">
        <w:rPr>
          <w:rFonts w:ascii="Times New Roman" w:hAnsi="Times New Roman" w:cs="Times New Roman"/>
          <w:color w:val="000000"/>
          <w:kern w:val="3"/>
          <w:sz w:val="24"/>
          <w:szCs w:val="24"/>
          <w:bdr w:val="none" w:sz="0" w:space="0" w:color="auto" w:frame="1"/>
          <w:shd w:val="clear" w:color="auto" w:fill="FFFFFF"/>
          <w:lang w:eastAsia="ru-RU"/>
        </w:rPr>
        <w:t xml:space="preserve"> </w:t>
      </w:r>
    </w:p>
    <w:p w14:paraId="2EDE8C5E"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b/>
          <w:sz w:val="24"/>
          <w:szCs w:val="24"/>
        </w:rPr>
        <w:t>3.Задачи Конкурса:</w:t>
      </w:r>
    </w:p>
    <w:p w14:paraId="2ABBCB51" w14:textId="77777777" w:rsidR="00BA3D06" w:rsidRPr="00BA3D06" w:rsidRDefault="00BA3D06" w:rsidP="00BA3D06">
      <w:pPr>
        <w:spacing w:after="0" w:line="240" w:lineRule="auto"/>
        <w:ind w:left="-567" w:firstLine="567"/>
        <w:jc w:val="both"/>
        <w:rPr>
          <w:rFonts w:ascii="Times New Roman" w:hAnsi="Times New Roman" w:cs="Times New Roman"/>
          <w:sz w:val="24"/>
          <w:szCs w:val="24"/>
        </w:rPr>
      </w:pPr>
      <w:r w:rsidRPr="00BA3D06">
        <w:rPr>
          <w:rFonts w:ascii="Times New Roman" w:hAnsi="Times New Roman" w:cs="Times New Roman"/>
          <w:sz w:val="24"/>
          <w:szCs w:val="24"/>
        </w:rPr>
        <w:t>-Воспитание и развитие молодежи в духе патриотизма, верности и преданности Родине.</w:t>
      </w:r>
    </w:p>
    <w:p w14:paraId="01739BC0"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-Выявление и поддержка  ярких исполнителей песен патриотического содержания, </w:t>
      </w:r>
      <w:r w:rsidRPr="00BA3D06">
        <w:rPr>
          <w:rFonts w:ascii="Times New Roman" w:hAnsi="Times New Roman" w:cs="Times New Roman"/>
          <w:color w:val="000000"/>
          <w:sz w:val="24"/>
          <w:szCs w:val="24"/>
          <w:bdr w:val="none" w:sz="0" w:space="0" w:color="auto" w:frame="1"/>
          <w:shd w:val="clear" w:color="auto" w:fill="FFFFFF"/>
        </w:rPr>
        <w:t xml:space="preserve">направленных на возвеличивание Отечества, </w:t>
      </w:r>
      <w:r w:rsidRPr="00BA3D06">
        <w:rPr>
          <w:rFonts w:ascii="Times New Roman" w:hAnsi="Times New Roman" w:cs="Times New Roman"/>
          <w:color w:val="000000"/>
          <w:sz w:val="24"/>
          <w:szCs w:val="24"/>
          <w:bdr w:val="none" w:sz="0" w:space="0" w:color="auto" w:frame="1"/>
        </w:rPr>
        <w:t xml:space="preserve">формирование общности </w:t>
      </w:r>
      <w:r w:rsidRPr="00BA3D06">
        <w:rPr>
          <w:rFonts w:ascii="Times New Roman" w:hAnsi="Times New Roman" w:cs="Times New Roman"/>
          <w:color w:val="000000"/>
          <w:sz w:val="24"/>
          <w:szCs w:val="24"/>
          <w:bdr w:val="none" w:sz="0" w:space="0" w:color="auto" w:frame="1"/>
          <w:shd w:val="clear" w:color="auto" w:fill="FFFFFF"/>
        </w:rPr>
        <w:t>и сохранение исторической памяти.</w:t>
      </w:r>
      <w:r w:rsidRPr="00BA3D06">
        <w:rPr>
          <w:rFonts w:ascii="Times New Roman" w:hAnsi="Times New Roman" w:cs="Times New Roman"/>
          <w:color w:val="000000"/>
          <w:sz w:val="24"/>
          <w:szCs w:val="24"/>
          <w:bdr w:val="none" w:sz="0" w:space="0" w:color="auto" w:frame="1"/>
        </w:rPr>
        <w:t xml:space="preserve"> </w:t>
      </w:r>
    </w:p>
    <w:p w14:paraId="4B2AC681"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b/>
          <w:sz w:val="24"/>
          <w:szCs w:val="24"/>
        </w:rPr>
        <w:t>4.Условия и порядок проведения</w:t>
      </w:r>
      <w:r w:rsidRPr="00BA3D06">
        <w:rPr>
          <w:rFonts w:ascii="Times New Roman" w:hAnsi="Times New Roman" w:cs="Times New Roman"/>
          <w:sz w:val="24"/>
          <w:szCs w:val="24"/>
        </w:rPr>
        <w:t xml:space="preserve">: </w:t>
      </w:r>
    </w:p>
    <w:p w14:paraId="430E0DB8" w14:textId="77777777" w:rsidR="00BA3D06" w:rsidRPr="00BA3D06" w:rsidRDefault="00BA3D06" w:rsidP="00BA3D06">
      <w:pPr>
        <w:spacing w:after="0" w:line="240" w:lineRule="auto"/>
        <w:jc w:val="both"/>
        <w:rPr>
          <w:rFonts w:ascii="Times New Roman" w:eastAsia="Times New Roman" w:hAnsi="Times New Roman" w:cs="Times New Roman"/>
          <w:sz w:val="24"/>
          <w:szCs w:val="24"/>
        </w:rPr>
      </w:pPr>
      <w:r w:rsidRPr="00BA3D06">
        <w:rPr>
          <w:rFonts w:ascii="Times New Roman" w:hAnsi="Times New Roman" w:cs="Times New Roman"/>
          <w:color w:val="000000"/>
          <w:sz w:val="24"/>
          <w:szCs w:val="24"/>
          <w:bdr w:val="none" w:sz="0" w:space="0" w:color="auto" w:frame="1"/>
        </w:rPr>
        <w:t>-Участниками Конкурса могут стать как сольные исполнители, так и коллективы различных музыкальных направлений в возрасте от 7 до 17 лет, исполняющие песенные произведения патриотической направленности на русском и чувашском языках</w:t>
      </w:r>
      <w:r w:rsidRPr="00BA3D06">
        <w:rPr>
          <w:rFonts w:ascii="Times New Roman" w:eastAsia="Times New Roman" w:hAnsi="Times New Roman" w:cs="Times New Roman"/>
          <w:sz w:val="24"/>
          <w:szCs w:val="24"/>
        </w:rPr>
        <w:t xml:space="preserve"> </w:t>
      </w:r>
      <w:r w:rsidRPr="00BA3D06">
        <w:rPr>
          <w:rFonts w:ascii="Times New Roman" w:hAnsi="Times New Roman" w:cs="Times New Roman"/>
          <w:bCs/>
          <w:sz w:val="24"/>
          <w:szCs w:val="24"/>
        </w:rPr>
        <w:t>как широко известные и популярные, так и авторские, до того не исполнявшиеся,</w:t>
      </w:r>
      <w:r w:rsidRPr="00BA3D06">
        <w:rPr>
          <w:rFonts w:ascii="Times New Roman" w:eastAsia="Times New Roman" w:hAnsi="Times New Roman" w:cs="Times New Roman"/>
          <w:sz w:val="24"/>
          <w:szCs w:val="24"/>
        </w:rPr>
        <w:t xml:space="preserve"> в сопровождении живой инструментальной музыки, качественной фонограммы (минус вокал) или а-капелла.</w:t>
      </w:r>
    </w:p>
    <w:p w14:paraId="0D311C65"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Представители: детских школ искусств, детских музыкальных школ, детских вокальных студий, средних общеобразовательных школ, культурно-досуговых учреждений.</w:t>
      </w:r>
    </w:p>
    <w:p w14:paraId="301B0C49" w14:textId="77777777" w:rsidR="00BA3D06" w:rsidRPr="00BA3D06" w:rsidRDefault="00BA3D06" w:rsidP="00BA3D06">
      <w:pPr>
        <w:spacing w:after="0" w:line="240" w:lineRule="auto"/>
        <w:jc w:val="both"/>
        <w:rPr>
          <w:rFonts w:ascii="Times New Roman" w:hAnsi="Times New Roman" w:cs="Times New Roman"/>
          <w:color w:val="000000"/>
          <w:sz w:val="24"/>
          <w:szCs w:val="24"/>
          <w:bdr w:val="none" w:sz="0" w:space="0" w:color="auto" w:frame="1"/>
        </w:rPr>
      </w:pPr>
    </w:p>
    <w:p w14:paraId="18B30BD6"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color w:val="000000"/>
          <w:sz w:val="24"/>
          <w:szCs w:val="24"/>
          <w:bdr w:val="none" w:sz="0" w:space="0" w:color="auto" w:frame="1"/>
        </w:rPr>
        <w:t xml:space="preserve">- </w:t>
      </w:r>
      <w:r w:rsidRPr="00BA3D06">
        <w:rPr>
          <w:rFonts w:ascii="Times New Roman" w:hAnsi="Times New Roman" w:cs="Times New Roman"/>
          <w:sz w:val="24"/>
          <w:szCs w:val="24"/>
        </w:rPr>
        <w:t xml:space="preserve">Конкурс проводится в два этапа: I этап (заочный) — отборочный по видеозаписям (на основе представленных заявок). </w:t>
      </w:r>
      <w:r w:rsidRPr="00BA3D06">
        <w:rPr>
          <w:rFonts w:ascii="Times New Roman" w:hAnsi="Times New Roman" w:cs="Times New Roman"/>
          <w:sz w:val="24"/>
          <w:szCs w:val="24"/>
          <w:lang w:val="en-US"/>
        </w:rPr>
        <w:t>II</w:t>
      </w:r>
      <w:r w:rsidRPr="00BA3D06">
        <w:rPr>
          <w:rFonts w:ascii="Times New Roman" w:hAnsi="Times New Roman" w:cs="Times New Roman"/>
          <w:sz w:val="24"/>
          <w:szCs w:val="24"/>
        </w:rPr>
        <w:t xml:space="preserve"> этап (очный) – финал в формате гала-концерта.</w:t>
      </w:r>
    </w:p>
    <w:p w14:paraId="27D9D6E0"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-Для участия в конкурсе на электронную почту </w:t>
      </w:r>
      <w:hyperlink r:id="rId11" w:history="1">
        <w:r w:rsidRPr="00BA3D06">
          <w:rPr>
            <w:rFonts w:ascii="Times New Roman" w:hAnsi="Times New Roman" w:cs="Times New Roman"/>
            <w:color w:val="0000FF"/>
            <w:sz w:val="24"/>
            <w:szCs w:val="24"/>
            <w:u w:val="single"/>
            <w:shd w:val="clear" w:color="auto" w:fill="FFFFFF"/>
          </w:rPr>
          <w:t>crk.urmary@mail.ru</w:t>
        </w:r>
      </w:hyperlink>
      <w:r w:rsidRPr="00BA3D06">
        <w:rPr>
          <w:rFonts w:ascii="Times New Roman" w:hAnsi="Times New Roman" w:cs="Times New Roman"/>
          <w:color w:val="87898F"/>
          <w:sz w:val="24"/>
          <w:szCs w:val="24"/>
          <w:shd w:val="clear" w:color="auto" w:fill="FFFFFF"/>
        </w:rPr>
        <w:t xml:space="preserve"> </w:t>
      </w:r>
      <w:r w:rsidRPr="00BA3D06">
        <w:rPr>
          <w:rFonts w:ascii="Times New Roman" w:hAnsi="Times New Roman" w:cs="Times New Roman"/>
          <w:sz w:val="24"/>
          <w:szCs w:val="24"/>
        </w:rPr>
        <w:t>необходимо с 20 апреля по 6 мая 2026 г. направить Анкету-заявку. В теме письма указать Заявка на конкурс «</w:t>
      </w:r>
      <w:r w:rsidRPr="00BA3D06">
        <w:rPr>
          <w:rFonts w:ascii="Times New Roman" w:hAnsi="Times New Roman" w:cs="Times New Roman"/>
          <w:bCs/>
          <w:color w:val="000000"/>
          <w:sz w:val="24"/>
          <w:szCs w:val="24"/>
          <w:shd w:val="clear" w:color="auto" w:fill="FFFFFF"/>
        </w:rPr>
        <w:t>Россия голосами детей</w:t>
      </w:r>
      <w:r w:rsidRPr="00BA3D06">
        <w:rPr>
          <w:rFonts w:ascii="Times New Roman" w:hAnsi="Times New Roman" w:cs="Times New Roman"/>
          <w:sz w:val="24"/>
          <w:szCs w:val="24"/>
        </w:rPr>
        <w:t xml:space="preserve">». </w:t>
      </w:r>
    </w:p>
    <w:p w14:paraId="6B1529D0"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Форма Анкеты-заявки установленного образца в формате Word и PDF является Приложением №1 настоящего Положения о Конкурсе. Данные, указанные в Анкете-заявке, будут использованы для организации Конкурса.</w:t>
      </w:r>
    </w:p>
    <w:p w14:paraId="25F1F39F"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-Необходимо приложить творческую характеристику солиста, коллектива, а также творческую характеристику руководителя (при наличии);</w:t>
      </w:r>
    </w:p>
    <w:p w14:paraId="4E1BD355" w14:textId="77777777" w:rsidR="00BA3D06" w:rsidRPr="00BA3D06" w:rsidRDefault="00BA3D06" w:rsidP="00BA3D06">
      <w:pPr>
        <w:shd w:val="clear" w:color="auto" w:fill="FFFFFF"/>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lastRenderedPageBreak/>
        <w:t xml:space="preserve">- Заполнять данные в заявке необходимо внимательно и без ошибок – указанная в заявке информация автоматически будет использована в дипломах конкурсантов, которыми будут награждены все участники; </w:t>
      </w:r>
    </w:p>
    <w:p w14:paraId="1C87430A"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 </w:t>
      </w:r>
      <w:r w:rsidRPr="00BA3D06">
        <w:rPr>
          <w:rFonts w:ascii="Times New Roman" w:eastAsia="Times New Roman" w:hAnsi="Times New Roman" w:cs="Times New Roman"/>
          <w:sz w:val="24"/>
          <w:szCs w:val="24"/>
        </w:rPr>
        <w:t>Оценка работ и голосование жюри пройдёт 9 мая 2026 года, где будут определены победители в номинациях.</w:t>
      </w:r>
      <w:r w:rsidRPr="00BA3D06">
        <w:rPr>
          <w:rFonts w:ascii="Times New Roman" w:hAnsi="Times New Roman" w:cs="Times New Roman"/>
          <w:sz w:val="24"/>
          <w:szCs w:val="24"/>
        </w:rPr>
        <w:t xml:space="preserve"> В каждой возрастной группе присваивается звание: лауреата I II, III степени;  </w:t>
      </w:r>
    </w:p>
    <w:p w14:paraId="0C23A456" w14:textId="77777777" w:rsidR="00BA3D06" w:rsidRPr="00BA3D06" w:rsidRDefault="00BA3D06" w:rsidP="00BA3D06">
      <w:pPr>
        <w:suppressAutoHyphens/>
        <w:autoSpaceDN w:val="0"/>
        <w:spacing w:after="0" w:line="240" w:lineRule="auto"/>
        <w:jc w:val="both"/>
        <w:rPr>
          <w:rFonts w:ascii="Times New Roman" w:eastAsia="Times New Roman" w:hAnsi="Times New Roman" w:cs="Times New Roman"/>
          <w:sz w:val="24"/>
          <w:szCs w:val="24"/>
          <w:lang w:eastAsia="ru-RU"/>
        </w:rPr>
      </w:pPr>
      <w:r w:rsidRPr="00BA3D06">
        <w:rPr>
          <w:rFonts w:ascii="Times New Roman" w:hAnsi="Times New Roman" w:cs="Times New Roman"/>
          <w:kern w:val="3"/>
          <w:sz w:val="24"/>
          <w:szCs w:val="24"/>
          <w:lang w:eastAsia="ru-RU"/>
        </w:rPr>
        <w:t>- К</w:t>
      </w:r>
      <w:r w:rsidRPr="00BA3D06">
        <w:rPr>
          <w:rFonts w:ascii="Times New Roman" w:eastAsia="Times New Roman" w:hAnsi="Times New Roman" w:cs="Times New Roman"/>
          <w:sz w:val="24"/>
          <w:szCs w:val="24"/>
          <w:lang w:eastAsia="ru-RU"/>
        </w:rPr>
        <w:t>онцерт и награждение победителей состоится на центральной площади п. Урмары  9 мая 2026 года. Начало в 12.30 часов.</w:t>
      </w:r>
    </w:p>
    <w:p w14:paraId="4E643894" w14:textId="77777777" w:rsidR="00BA3D06" w:rsidRPr="00BA3D06" w:rsidRDefault="00BA3D06" w:rsidP="00BA3D06">
      <w:pPr>
        <w:suppressAutoHyphens/>
        <w:autoSpaceDN w:val="0"/>
        <w:spacing w:after="0" w:line="240" w:lineRule="auto"/>
        <w:jc w:val="both"/>
        <w:rPr>
          <w:rFonts w:ascii="Times New Roman" w:eastAsia="Times New Roman" w:hAnsi="Times New Roman" w:cs="Times New Roman"/>
          <w:sz w:val="24"/>
          <w:szCs w:val="24"/>
          <w:lang w:eastAsia="ru-RU"/>
        </w:rPr>
      </w:pPr>
    </w:p>
    <w:p w14:paraId="75DB6E96" w14:textId="77777777" w:rsidR="00BA3D06" w:rsidRPr="00BA3D06" w:rsidRDefault="00BA3D06" w:rsidP="00BA3D06">
      <w:pPr>
        <w:suppressAutoHyphens/>
        <w:autoSpaceDN w:val="0"/>
        <w:spacing w:after="0" w:line="240" w:lineRule="auto"/>
        <w:jc w:val="both"/>
        <w:rPr>
          <w:rFonts w:ascii="Times New Roman" w:hAnsi="Times New Roman" w:cs="Times New Roman"/>
          <w:kern w:val="3"/>
          <w:sz w:val="24"/>
          <w:szCs w:val="24"/>
          <w:lang w:eastAsia="ru-RU"/>
        </w:rPr>
      </w:pPr>
      <w:r w:rsidRPr="00BA3D06">
        <w:rPr>
          <w:rFonts w:ascii="Times New Roman" w:eastAsia="Times New Roman" w:hAnsi="Times New Roman" w:cs="Times New Roman"/>
          <w:sz w:val="24"/>
          <w:szCs w:val="24"/>
          <w:lang w:eastAsia="ru-RU"/>
        </w:rPr>
        <w:t>- Финальное</w:t>
      </w:r>
      <w:r w:rsidRPr="00BA3D06">
        <w:rPr>
          <w:rFonts w:ascii="Times New Roman" w:hAnsi="Times New Roman" w:cs="Times New Roman"/>
          <w:kern w:val="3"/>
          <w:sz w:val="24"/>
          <w:szCs w:val="24"/>
          <w:lang w:eastAsia="ru-RU"/>
        </w:rPr>
        <w:t xml:space="preserve"> произведение и порядок выступлений в концерте определяется Оргкомитетом Конкурса. Выступления проводятся с использованием фонограммы «минус», «живого» аккомпанемента или а-капелла.</w:t>
      </w:r>
    </w:p>
    <w:p w14:paraId="7E2E751D" w14:textId="77777777" w:rsidR="00BA3D06" w:rsidRPr="00BA3D06" w:rsidRDefault="00BA3D06" w:rsidP="00BA3D06">
      <w:pPr>
        <w:suppressAutoHyphens/>
        <w:autoSpaceDN w:val="0"/>
        <w:spacing w:after="0" w:line="240" w:lineRule="auto"/>
        <w:jc w:val="both"/>
        <w:rPr>
          <w:rFonts w:ascii="Times New Roman" w:hAnsi="Times New Roman" w:cs="Times New Roman"/>
          <w:kern w:val="3"/>
          <w:sz w:val="24"/>
          <w:szCs w:val="24"/>
          <w:lang w:eastAsia="ru-RU"/>
        </w:rPr>
      </w:pPr>
    </w:p>
    <w:p w14:paraId="574FC6DB"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 Номинации: Исполнительские формы: </w:t>
      </w:r>
    </w:p>
    <w:p w14:paraId="2A8C9A00"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Соло; </w:t>
      </w:r>
    </w:p>
    <w:p w14:paraId="6EFCAEB0"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Малая форма (дуэт, трио, квартет);</w:t>
      </w:r>
    </w:p>
    <w:p w14:paraId="6EC69B15"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 хор (от 12 человек). </w:t>
      </w:r>
    </w:p>
    <w:p w14:paraId="54386C4A"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Возрастные категории: от 7 до 11 лет; от 12  до 17 лет.</w:t>
      </w:r>
    </w:p>
    <w:p w14:paraId="139F2FDF" w14:textId="77777777" w:rsidR="00BA3D06" w:rsidRPr="00BA3D06" w:rsidRDefault="00BA3D06" w:rsidP="00BA3D06">
      <w:pPr>
        <w:spacing w:after="0" w:line="240" w:lineRule="auto"/>
        <w:jc w:val="both"/>
        <w:rPr>
          <w:rFonts w:ascii="Times New Roman" w:hAnsi="Times New Roman" w:cs="Times New Roman"/>
          <w:b/>
          <w:sz w:val="24"/>
          <w:szCs w:val="24"/>
        </w:rPr>
      </w:pPr>
      <w:r w:rsidRPr="00BA3D06">
        <w:rPr>
          <w:rFonts w:ascii="Times New Roman" w:hAnsi="Times New Roman" w:cs="Times New Roman"/>
          <w:b/>
          <w:sz w:val="24"/>
          <w:szCs w:val="24"/>
        </w:rPr>
        <w:t xml:space="preserve">5. Жюри Конкурса: </w:t>
      </w:r>
    </w:p>
    <w:p w14:paraId="5CFC4172"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-Для оценки выступлений участников конкурса создается жюри, в котором представлены высококвалифицированные педагоги, представители учредителей и организаторов конкурса; </w:t>
      </w:r>
    </w:p>
    <w:p w14:paraId="54679E89" w14:textId="77777777" w:rsidR="00BA3D06" w:rsidRPr="00BA3D06" w:rsidRDefault="00BA3D06" w:rsidP="00BA3D06">
      <w:pPr>
        <w:spacing w:after="0" w:line="240" w:lineRule="auto"/>
        <w:rPr>
          <w:rFonts w:ascii="Times New Roman" w:hAnsi="Times New Roman" w:cs="Times New Roman"/>
          <w:sz w:val="24"/>
          <w:szCs w:val="24"/>
        </w:rPr>
      </w:pPr>
      <w:r w:rsidRPr="00BA3D06">
        <w:rPr>
          <w:rFonts w:ascii="Times New Roman" w:hAnsi="Times New Roman" w:cs="Times New Roman"/>
          <w:sz w:val="24"/>
          <w:szCs w:val="24"/>
        </w:rPr>
        <w:t xml:space="preserve">-Жюри имеет право присудить Гран-при исполнителю/коллективу, обладающему яркой творческой индивидуальностью, выступление которого в наибольшей степени отвечает критериям конкурсной оценки; </w:t>
      </w:r>
    </w:p>
    <w:p w14:paraId="2639CBBB"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-Жюри оставляет за собой право не присуждать призовых мест; </w:t>
      </w:r>
    </w:p>
    <w:p w14:paraId="1249963C"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-По усмотрению жюри отдельным солистам и коллективам могут быть выданы специальные дипломы, такие как, «За проникновенное исполнение современной песни о Родине», «За содействие повышению интереса к классике отечественной песенной культуры», «За активную гражданскую позицию и популяризацию патриотической песни», Приз симпатий Оргкомитета Конкурса. Финалисты Конкурса могут быть дополнительно отмечены решением Организаторов Конкурса;</w:t>
      </w:r>
    </w:p>
    <w:p w14:paraId="2C153259"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-Оценочные листы и комментарии членов жюри являются конфиденциальной информацией, не демонстрируются и не выдаются. Решения жюри окончательны, пересмотру и обжалованию не подлежат; </w:t>
      </w:r>
    </w:p>
    <w:p w14:paraId="44393CCD"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-На Конкурсе применяется не соревновательный, а квалификационный принцип оценки выступающего. Жюри не учитывает материальные возможности, социальную принадлежность, национальность конкурсантов – только творчество на абсолютно равных условиях, согласно настоящему Положению; </w:t>
      </w:r>
    </w:p>
    <w:p w14:paraId="62DE4E5A"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-Оргкомитет не несет ответственности за выставление оценок членами жюри и присуждение звания участникам. </w:t>
      </w:r>
    </w:p>
    <w:p w14:paraId="0570B049" w14:textId="77777777" w:rsidR="00BA3D06" w:rsidRPr="00BA3D06" w:rsidRDefault="00BA3D06" w:rsidP="00BA3D06">
      <w:pPr>
        <w:spacing w:after="0" w:line="240" w:lineRule="auto"/>
        <w:jc w:val="both"/>
        <w:rPr>
          <w:rFonts w:ascii="Times New Roman" w:hAnsi="Times New Roman" w:cs="Times New Roman"/>
          <w:b/>
          <w:sz w:val="24"/>
          <w:szCs w:val="24"/>
        </w:rPr>
      </w:pPr>
      <w:r w:rsidRPr="00BA3D06">
        <w:rPr>
          <w:rFonts w:ascii="Times New Roman" w:hAnsi="Times New Roman" w:cs="Times New Roman"/>
          <w:b/>
          <w:sz w:val="24"/>
          <w:szCs w:val="24"/>
        </w:rPr>
        <w:t xml:space="preserve">6.  Критерии оценки конкурсных выступлений: </w:t>
      </w:r>
    </w:p>
    <w:p w14:paraId="4F278EF9"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-Оценивается исполнительское мастерство; подбор и сложность репертуара (соответствие выступления тематике конкурса, возрасту); художественная трактовка произведения: артистичность, умение передать характер и основной смысл песни, соответствие тематике конкурса, внешний вид. </w:t>
      </w:r>
    </w:p>
    <w:p w14:paraId="3BA4D7F9" w14:textId="77777777" w:rsidR="00BA3D06" w:rsidRPr="00BA3D06" w:rsidRDefault="00BA3D06" w:rsidP="00BA3D06">
      <w:pPr>
        <w:shd w:val="clear" w:color="auto" w:fill="FFFFFF"/>
        <w:spacing w:after="0" w:line="240" w:lineRule="auto"/>
        <w:rPr>
          <w:rFonts w:ascii="Times New Roman" w:hAnsi="Times New Roman" w:cs="Times New Roman"/>
          <w:color w:val="2E2E2E"/>
          <w:sz w:val="24"/>
          <w:szCs w:val="24"/>
        </w:rPr>
      </w:pPr>
      <w:r w:rsidRPr="00BA3D06">
        <w:rPr>
          <w:rFonts w:ascii="Times New Roman" w:hAnsi="Times New Roman" w:cs="Times New Roman"/>
          <w:b/>
          <w:bCs/>
          <w:color w:val="2E2E2E"/>
          <w:sz w:val="24"/>
          <w:szCs w:val="24"/>
        </w:rPr>
        <w:t>7. Официальные призы:</w:t>
      </w:r>
      <w:r w:rsidRPr="00BA3D06">
        <w:rPr>
          <w:rFonts w:ascii="Times New Roman" w:hAnsi="Times New Roman" w:cs="Times New Roman"/>
          <w:color w:val="2E2E2E"/>
          <w:sz w:val="24"/>
          <w:szCs w:val="24"/>
        </w:rPr>
        <w:br/>
        <w:t>- Призовые места распределяются следующим образом:</w:t>
      </w:r>
    </w:p>
    <w:p w14:paraId="3DFE4C6A" w14:textId="77777777" w:rsidR="00BA3D06" w:rsidRPr="00BA3D06" w:rsidRDefault="00BA3D06" w:rsidP="00BA3D06">
      <w:pPr>
        <w:pStyle w:val="af9"/>
        <w:numPr>
          <w:ilvl w:val="0"/>
          <w:numId w:val="42"/>
        </w:numPr>
        <w:shd w:val="clear" w:color="auto" w:fill="FFFFFF"/>
        <w:spacing w:after="0" w:line="240" w:lineRule="auto"/>
        <w:contextualSpacing/>
        <w:rPr>
          <w:rFonts w:ascii="Times New Roman" w:eastAsia="Calibri" w:hAnsi="Times New Roman" w:cs="Times New Roman"/>
          <w:color w:val="2E2E2E"/>
          <w:sz w:val="24"/>
          <w:szCs w:val="24"/>
        </w:rPr>
      </w:pPr>
      <w:r w:rsidRPr="00BA3D06">
        <w:rPr>
          <w:rFonts w:ascii="Times New Roman" w:eastAsia="Calibri" w:hAnsi="Times New Roman" w:cs="Times New Roman"/>
          <w:color w:val="2E2E2E"/>
          <w:sz w:val="24"/>
          <w:szCs w:val="24"/>
        </w:rPr>
        <w:t>лауреат I, II и III степени в номинации «Соло» в каждой возрастной группе;</w:t>
      </w:r>
    </w:p>
    <w:p w14:paraId="5FC659FE" w14:textId="77777777" w:rsidR="00BA3D06" w:rsidRPr="00BA3D06" w:rsidRDefault="00BA3D06" w:rsidP="00BA3D06">
      <w:pPr>
        <w:pStyle w:val="af9"/>
        <w:numPr>
          <w:ilvl w:val="0"/>
          <w:numId w:val="42"/>
        </w:numPr>
        <w:shd w:val="clear" w:color="auto" w:fill="FFFFFF"/>
        <w:spacing w:after="0" w:line="240" w:lineRule="auto"/>
        <w:contextualSpacing/>
        <w:rPr>
          <w:rFonts w:ascii="Times New Roman" w:eastAsia="Calibri" w:hAnsi="Times New Roman" w:cs="Times New Roman"/>
          <w:color w:val="2E2E2E"/>
          <w:sz w:val="24"/>
          <w:szCs w:val="24"/>
        </w:rPr>
      </w:pPr>
      <w:r w:rsidRPr="00BA3D06">
        <w:rPr>
          <w:rFonts w:ascii="Times New Roman" w:eastAsia="Calibri" w:hAnsi="Times New Roman" w:cs="Times New Roman"/>
          <w:color w:val="2E2E2E"/>
          <w:sz w:val="24"/>
          <w:szCs w:val="24"/>
        </w:rPr>
        <w:t xml:space="preserve">лауреат I, II и III степени «Малая форма» </w:t>
      </w:r>
      <w:r w:rsidRPr="00BA3D06">
        <w:rPr>
          <w:rFonts w:ascii="Times New Roman" w:eastAsia="Calibri" w:hAnsi="Times New Roman" w:cs="Times New Roman"/>
          <w:sz w:val="24"/>
          <w:szCs w:val="24"/>
        </w:rPr>
        <w:t xml:space="preserve">(дуэт, трио, квартет) </w:t>
      </w:r>
      <w:r w:rsidRPr="00BA3D06">
        <w:rPr>
          <w:rFonts w:ascii="Times New Roman" w:eastAsia="Calibri" w:hAnsi="Times New Roman" w:cs="Times New Roman"/>
          <w:color w:val="2E2E2E"/>
          <w:sz w:val="24"/>
          <w:szCs w:val="24"/>
        </w:rPr>
        <w:t>в каждой возрастной  группе;</w:t>
      </w:r>
    </w:p>
    <w:p w14:paraId="57775D28" w14:textId="77777777" w:rsidR="00BA3D06" w:rsidRPr="00BA3D06" w:rsidRDefault="00BA3D06" w:rsidP="00BA3D06">
      <w:pPr>
        <w:pStyle w:val="af9"/>
        <w:numPr>
          <w:ilvl w:val="0"/>
          <w:numId w:val="42"/>
        </w:numPr>
        <w:shd w:val="clear" w:color="auto" w:fill="FFFFFF"/>
        <w:spacing w:after="0" w:line="240" w:lineRule="auto"/>
        <w:contextualSpacing/>
        <w:rPr>
          <w:rFonts w:ascii="Times New Roman" w:eastAsia="Calibri" w:hAnsi="Times New Roman" w:cs="Times New Roman"/>
          <w:color w:val="2E2E2E"/>
          <w:sz w:val="24"/>
          <w:szCs w:val="24"/>
        </w:rPr>
      </w:pPr>
      <w:r w:rsidRPr="00BA3D06">
        <w:rPr>
          <w:rFonts w:ascii="Times New Roman" w:eastAsia="Calibri" w:hAnsi="Times New Roman" w:cs="Times New Roman"/>
          <w:color w:val="2E2E2E"/>
          <w:sz w:val="24"/>
          <w:szCs w:val="24"/>
        </w:rPr>
        <w:t>лауреат I, II и III степени в номинации «Х</w:t>
      </w:r>
      <w:r w:rsidRPr="00BA3D06">
        <w:rPr>
          <w:rFonts w:ascii="Times New Roman" w:eastAsia="Calibri" w:hAnsi="Times New Roman" w:cs="Times New Roman"/>
          <w:sz w:val="24"/>
          <w:szCs w:val="24"/>
        </w:rPr>
        <w:t xml:space="preserve">ор» </w:t>
      </w:r>
      <w:r w:rsidRPr="00BA3D06">
        <w:rPr>
          <w:rFonts w:ascii="Times New Roman" w:eastAsia="Calibri" w:hAnsi="Times New Roman" w:cs="Times New Roman"/>
          <w:color w:val="2E2E2E"/>
          <w:sz w:val="24"/>
          <w:szCs w:val="24"/>
        </w:rPr>
        <w:t>в каждой возрастной группе;</w:t>
      </w:r>
    </w:p>
    <w:p w14:paraId="193DB95A" w14:textId="77777777" w:rsidR="00BA3D06" w:rsidRPr="00BA3D06" w:rsidRDefault="00BA3D06" w:rsidP="00BA3D06">
      <w:pPr>
        <w:shd w:val="clear" w:color="auto" w:fill="FFFFFF"/>
        <w:spacing w:after="0" w:line="240" w:lineRule="auto"/>
        <w:rPr>
          <w:rFonts w:ascii="Times New Roman" w:hAnsi="Times New Roman" w:cs="Times New Roman"/>
          <w:color w:val="2E2E2E"/>
          <w:sz w:val="24"/>
          <w:szCs w:val="24"/>
        </w:rPr>
      </w:pPr>
      <w:r w:rsidRPr="00BA3D06">
        <w:rPr>
          <w:rFonts w:ascii="Times New Roman" w:hAnsi="Times New Roman" w:cs="Times New Roman"/>
          <w:color w:val="2E2E2E"/>
          <w:sz w:val="24"/>
          <w:szCs w:val="24"/>
        </w:rPr>
        <w:t>.</w:t>
      </w:r>
    </w:p>
    <w:p w14:paraId="6FFC61CC" w14:textId="77777777" w:rsidR="00BA3D06" w:rsidRPr="00BA3D06" w:rsidRDefault="00BA3D06" w:rsidP="00BA3D06">
      <w:pPr>
        <w:shd w:val="clear" w:color="auto" w:fill="FFFFFF"/>
        <w:spacing w:after="0" w:line="240" w:lineRule="auto"/>
        <w:rPr>
          <w:rFonts w:ascii="Times New Roman" w:hAnsi="Times New Roman" w:cs="Times New Roman"/>
          <w:sz w:val="24"/>
          <w:szCs w:val="24"/>
        </w:rPr>
      </w:pPr>
      <w:r w:rsidRPr="00BA3D06">
        <w:rPr>
          <w:rFonts w:ascii="Times New Roman" w:hAnsi="Times New Roman" w:cs="Times New Roman"/>
          <w:color w:val="2E2E2E"/>
          <w:sz w:val="24"/>
          <w:szCs w:val="24"/>
        </w:rPr>
        <w:lastRenderedPageBreak/>
        <w:t>- Право вручать собственные призы предоставляется также партнерам конкурса и членам жюри Конкурса:</w:t>
      </w:r>
      <w:r w:rsidRPr="00BA3D06">
        <w:rPr>
          <w:rFonts w:ascii="Times New Roman" w:hAnsi="Times New Roman" w:cs="Times New Roman"/>
          <w:color w:val="2E2E2E"/>
          <w:sz w:val="24"/>
          <w:szCs w:val="24"/>
        </w:rPr>
        <w:br/>
      </w:r>
    </w:p>
    <w:p w14:paraId="4040C07A" w14:textId="77777777" w:rsidR="00BA3D06" w:rsidRPr="00BA3D06" w:rsidRDefault="00BA3D06" w:rsidP="00BA3D06">
      <w:pPr>
        <w:spacing w:after="0" w:line="240" w:lineRule="auto"/>
        <w:jc w:val="both"/>
        <w:rPr>
          <w:rFonts w:ascii="Times New Roman" w:hAnsi="Times New Roman" w:cs="Times New Roman"/>
          <w:b/>
          <w:sz w:val="24"/>
          <w:szCs w:val="24"/>
        </w:rPr>
      </w:pPr>
      <w:r w:rsidRPr="00BA3D06">
        <w:rPr>
          <w:rFonts w:ascii="Times New Roman" w:hAnsi="Times New Roman" w:cs="Times New Roman"/>
          <w:b/>
          <w:sz w:val="24"/>
          <w:szCs w:val="24"/>
        </w:rPr>
        <w:t xml:space="preserve">8. Организационные вопросы: </w:t>
      </w:r>
    </w:p>
    <w:p w14:paraId="0F24DB6B"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-Информация о Конкурсе будет размещена на сайте </w:t>
      </w:r>
      <w:hyperlink r:id="rId12" w:history="1">
        <w:r w:rsidRPr="00BA3D06">
          <w:rPr>
            <w:rFonts w:ascii="Times New Roman" w:hAnsi="Times New Roman" w:cs="Times New Roman"/>
            <w:color w:val="0000FF"/>
            <w:sz w:val="24"/>
            <w:szCs w:val="24"/>
            <w:u w:val="single"/>
          </w:rPr>
          <w:t>Урмары ДК</w:t>
        </w:r>
      </w:hyperlink>
      <w:r w:rsidRPr="00BA3D06">
        <w:rPr>
          <w:rFonts w:ascii="Times New Roman" w:hAnsi="Times New Roman" w:cs="Times New Roman"/>
          <w:sz w:val="24"/>
          <w:szCs w:val="24"/>
        </w:rPr>
        <w:t xml:space="preserve"> </w:t>
      </w:r>
    </w:p>
    <w:p w14:paraId="14025C35"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-Контакты: эл. почта </w:t>
      </w:r>
      <w:hyperlink r:id="rId13" w:history="1">
        <w:r w:rsidRPr="00BA3D06">
          <w:rPr>
            <w:rFonts w:ascii="Times New Roman" w:hAnsi="Times New Roman" w:cs="Times New Roman"/>
            <w:color w:val="0000FF"/>
            <w:sz w:val="24"/>
            <w:szCs w:val="24"/>
            <w:u w:val="single"/>
            <w:shd w:val="clear" w:color="auto" w:fill="FFFFFF"/>
          </w:rPr>
          <w:t>crk.urmary@mail.ru</w:t>
        </w:r>
      </w:hyperlink>
      <w:r w:rsidRPr="00BA3D06">
        <w:rPr>
          <w:rFonts w:ascii="Times New Roman" w:hAnsi="Times New Roman" w:cs="Times New Roman"/>
          <w:sz w:val="24"/>
          <w:szCs w:val="24"/>
        </w:rPr>
        <w:t xml:space="preserve">; </w:t>
      </w:r>
    </w:p>
    <w:p w14:paraId="399829E8"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Кураторы конкурса (тел) (8 83544) 2-14-09 Михайлова Ольга </w:t>
      </w:r>
      <w:proofErr w:type="spellStart"/>
      <w:r w:rsidRPr="00BA3D06">
        <w:rPr>
          <w:rFonts w:ascii="Times New Roman" w:hAnsi="Times New Roman" w:cs="Times New Roman"/>
          <w:sz w:val="24"/>
          <w:szCs w:val="24"/>
        </w:rPr>
        <w:t>Юриевна</w:t>
      </w:r>
      <w:proofErr w:type="spellEnd"/>
      <w:r w:rsidRPr="00BA3D06">
        <w:rPr>
          <w:rFonts w:ascii="Times New Roman" w:hAnsi="Times New Roman" w:cs="Times New Roman"/>
          <w:sz w:val="24"/>
          <w:szCs w:val="24"/>
        </w:rPr>
        <w:t>.</w:t>
      </w:r>
    </w:p>
    <w:p w14:paraId="1D8C7C28" w14:textId="77777777" w:rsidR="00BA3D06" w:rsidRPr="00BA3D06" w:rsidRDefault="00BA3D06" w:rsidP="00BA3D06">
      <w:pPr>
        <w:spacing w:after="0" w:line="240" w:lineRule="auto"/>
        <w:jc w:val="both"/>
        <w:rPr>
          <w:rFonts w:ascii="Times New Roman" w:hAnsi="Times New Roman" w:cs="Times New Roman"/>
          <w:sz w:val="24"/>
          <w:szCs w:val="24"/>
        </w:rPr>
      </w:pPr>
    </w:p>
    <w:p w14:paraId="3183B9F6" w14:textId="77777777" w:rsidR="00BA3D06" w:rsidRPr="00BA3D06" w:rsidRDefault="00BA3D06" w:rsidP="00BA3D06">
      <w:pPr>
        <w:spacing w:after="0" w:line="240" w:lineRule="auto"/>
        <w:jc w:val="both"/>
        <w:rPr>
          <w:rFonts w:ascii="Times New Roman" w:hAnsi="Times New Roman" w:cs="Times New Roman"/>
          <w:sz w:val="24"/>
          <w:szCs w:val="24"/>
        </w:rPr>
      </w:pPr>
    </w:p>
    <w:p w14:paraId="2581EB62" w14:textId="77777777" w:rsidR="00BA3D06" w:rsidRPr="00BA3D06" w:rsidRDefault="00BA3D06" w:rsidP="00BA3D06">
      <w:pPr>
        <w:spacing w:after="0" w:line="240" w:lineRule="auto"/>
        <w:jc w:val="both"/>
        <w:rPr>
          <w:rFonts w:ascii="Times New Roman" w:hAnsi="Times New Roman" w:cs="Times New Roman"/>
          <w:sz w:val="24"/>
          <w:szCs w:val="24"/>
        </w:rPr>
      </w:pPr>
    </w:p>
    <w:p w14:paraId="042FE05A" w14:textId="77777777" w:rsidR="00BA3D06" w:rsidRPr="00BA3D06" w:rsidRDefault="00BA3D06" w:rsidP="00BA3D06">
      <w:pPr>
        <w:spacing w:after="0" w:line="240" w:lineRule="auto"/>
        <w:jc w:val="both"/>
        <w:rPr>
          <w:rFonts w:ascii="Times New Roman" w:hAnsi="Times New Roman" w:cs="Times New Roman"/>
          <w:sz w:val="24"/>
          <w:szCs w:val="24"/>
        </w:rPr>
      </w:pPr>
    </w:p>
    <w:p w14:paraId="3BBE96B1" w14:textId="77777777" w:rsidR="00BA3D06" w:rsidRPr="00BA3D06" w:rsidRDefault="00BA3D06" w:rsidP="00BA3D06">
      <w:pPr>
        <w:spacing w:after="0" w:line="240" w:lineRule="auto"/>
        <w:jc w:val="both"/>
        <w:rPr>
          <w:rFonts w:ascii="Times New Roman" w:hAnsi="Times New Roman" w:cs="Times New Roman"/>
          <w:sz w:val="24"/>
          <w:szCs w:val="24"/>
        </w:rPr>
      </w:pPr>
    </w:p>
    <w:p w14:paraId="19A7CE68" w14:textId="77777777" w:rsidR="00BA3D06" w:rsidRPr="00BA3D06" w:rsidRDefault="00BA3D06" w:rsidP="00BA3D06">
      <w:pPr>
        <w:spacing w:after="0" w:line="240" w:lineRule="auto"/>
        <w:jc w:val="both"/>
        <w:rPr>
          <w:rFonts w:ascii="Times New Roman" w:hAnsi="Times New Roman" w:cs="Times New Roman"/>
          <w:sz w:val="24"/>
          <w:szCs w:val="24"/>
        </w:rPr>
      </w:pPr>
    </w:p>
    <w:p w14:paraId="55A637E8" w14:textId="77777777" w:rsidR="00BA3D06" w:rsidRDefault="00BA3D06" w:rsidP="00BA3D06">
      <w:pPr>
        <w:spacing w:after="0" w:line="240" w:lineRule="auto"/>
        <w:jc w:val="both"/>
        <w:rPr>
          <w:rFonts w:ascii="Times New Roman" w:hAnsi="Times New Roman" w:cs="Times New Roman"/>
          <w:sz w:val="24"/>
          <w:szCs w:val="24"/>
        </w:rPr>
      </w:pPr>
    </w:p>
    <w:p w14:paraId="7C27B642" w14:textId="77777777" w:rsidR="00BA3D06" w:rsidRDefault="00BA3D06" w:rsidP="00BA3D06">
      <w:pPr>
        <w:spacing w:after="0" w:line="240" w:lineRule="auto"/>
        <w:jc w:val="both"/>
        <w:rPr>
          <w:rFonts w:ascii="Times New Roman" w:hAnsi="Times New Roman" w:cs="Times New Roman"/>
          <w:sz w:val="24"/>
          <w:szCs w:val="24"/>
        </w:rPr>
      </w:pPr>
    </w:p>
    <w:p w14:paraId="6C362E25" w14:textId="77777777" w:rsidR="00BA3D06" w:rsidRDefault="00BA3D06" w:rsidP="00BA3D06">
      <w:pPr>
        <w:spacing w:after="0" w:line="240" w:lineRule="auto"/>
        <w:jc w:val="both"/>
        <w:rPr>
          <w:rFonts w:ascii="Times New Roman" w:hAnsi="Times New Roman" w:cs="Times New Roman"/>
          <w:sz w:val="24"/>
          <w:szCs w:val="24"/>
        </w:rPr>
      </w:pPr>
    </w:p>
    <w:p w14:paraId="79BC4BFE" w14:textId="77777777" w:rsidR="00BA3D06" w:rsidRDefault="00BA3D06" w:rsidP="00BA3D06">
      <w:pPr>
        <w:spacing w:after="0" w:line="240" w:lineRule="auto"/>
        <w:jc w:val="both"/>
        <w:rPr>
          <w:rFonts w:ascii="Times New Roman" w:hAnsi="Times New Roman" w:cs="Times New Roman"/>
          <w:sz w:val="24"/>
          <w:szCs w:val="24"/>
        </w:rPr>
      </w:pPr>
    </w:p>
    <w:p w14:paraId="1E7B4A7C" w14:textId="77777777" w:rsidR="00BA3D06" w:rsidRDefault="00BA3D06" w:rsidP="00BA3D06">
      <w:pPr>
        <w:spacing w:after="0" w:line="240" w:lineRule="auto"/>
        <w:jc w:val="both"/>
        <w:rPr>
          <w:rFonts w:ascii="Times New Roman" w:hAnsi="Times New Roman" w:cs="Times New Roman"/>
          <w:sz w:val="24"/>
          <w:szCs w:val="24"/>
        </w:rPr>
      </w:pPr>
    </w:p>
    <w:p w14:paraId="44BCC6EE" w14:textId="77777777" w:rsidR="00BA3D06" w:rsidRDefault="00BA3D06" w:rsidP="00BA3D06">
      <w:pPr>
        <w:spacing w:after="0" w:line="240" w:lineRule="auto"/>
        <w:jc w:val="both"/>
        <w:rPr>
          <w:rFonts w:ascii="Times New Roman" w:hAnsi="Times New Roman" w:cs="Times New Roman"/>
          <w:sz w:val="24"/>
          <w:szCs w:val="24"/>
        </w:rPr>
      </w:pPr>
    </w:p>
    <w:p w14:paraId="3E9C1252" w14:textId="77777777" w:rsidR="00BA3D06" w:rsidRDefault="00BA3D06" w:rsidP="00BA3D06">
      <w:pPr>
        <w:spacing w:after="0" w:line="240" w:lineRule="auto"/>
        <w:jc w:val="both"/>
        <w:rPr>
          <w:rFonts w:ascii="Times New Roman" w:hAnsi="Times New Roman" w:cs="Times New Roman"/>
          <w:sz w:val="24"/>
          <w:szCs w:val="24"/>
        </w:rPr>
      </w:pPr>
    </w:p>
    <w:p w14:paraId="7B83EB3B" w14:textId="77777777" w:rsidR="00BA3D06" w:rsidRDefault="00BA3D06" w:rsidP="00BA3D06">
      <w:pPr>
        <w:spacing w:after="0" w:line="240" w:lineRule="auto"/>
        <w:jc w:val="both"/>
        <w:rPr>
          <w:rFonts w:ascii="Times New Roman" w:hAnsi="Times New Roman" w:cs="Times New Roman"/>
          <w:sz w:val="24"/>
          <w:szCs w:val="24"/>
        </w:rPr>
      </w:pPr>
    </w:p>
    <w:p w14:paraId="61EEB588" w14:textId="77777777" w:rsidR="00BA3D06" w:rsidRDefault="00BA3D06" w:rsidP="00BA3D06">
      <w:pPr>
        <w:spacing w:after="0" w:line="240" w:lineRule="auto"/>
        <w:jc w:val="both"/>
        <w:rPr>
          <w:rFonts w:ascii="Times New Roman" w:hAnsi="Times New Roman" w:cs="Times New Roman"/>
          <w:sz w:val="24"/>
          <w:szCs w:val="24"/>
        </w:rPr>
      </w:pPr>
    </w:p>
    <w:p w14:paraId="134D8827" w14:textId="77777777" w:rsidR="00BA3D06" w:rsidRDefault="00BA3D06" w:rsidP="00BA3D06">
      <w:pPr>
        <w:spacing w:after="0" w:line="240" w:lineRule="auto"/>
        <w:jc w:val="both"/>
        <w:rPr>
          <w:rFonts w:ascii="Times New Roman" w:hAnsi="Times New Roman" w:cs="Times New Roman"/>
          <w:sz w:val="24"/>
          <w:szCs w:val="24"/>
        </w:rPr>
      </w:pPr>
    </w:p>
    <w:p w14:paraId="0F476D0E" w14:textId="77777777" w:rsidR="00BA3D06" w:rsidRDefault="00BA3D06" w:rsidP="00BA3D06">
      <w:pPr>
        <w:spacing w:after="0" w:line="240" w:lineRule="auto"/>
        <w:jc w:val="both"/>
        <w:rPr>
          <w:rFonts w:ascii="Times New Roman" w:hAnsi="Times New Roman" w:cs="Times New Roman"/>
          <w:sz w:val="24"/>
          <w:szCs w:val="24"/>
        </w:rPr>
      </w:pPr>
    </w:p>
    <w:p w14:paraId="31775E8B" w14:textId="77777777" w:rsidR="00BA3D06" w:rsidRDefault="00BA3D06" w:rsidP="00BA3D06">
      <w:pPr>
        <w:spacing w:after="0" w:line="240" w:lineRule="auto"/>
        <w:jc w:val="both"/>
        <w:rPr>
          <w:rFonts w:ascii="Times New Roman" w:hAnsi="Times New Roman" w:cs="Times New Roman"/>
          <w:sz w:val="24"/>
          <w:szCs w:val="24"/>
        </w:rPr>
      </w:pPr>
    </w:p>
    <w:p w14:paraId="0D79EDBD" w14:textId="77777777" w:rsidR="00BA3D06" w:rsidRDefault="00BA3D06" w:rsidP="00BA3D06">
      <w:pPr>
        <w:spacing w:after="0" w:line="240" w:lineRule="auto"/>
        <w:jc w:val="both"/>
        <w:rPr>
          <w:rFonts w:ascii="Times New Roman" w:hAnsi="Times New Roman" w:cs="Times New Roman"/>
          <w:sz w:val="24"/>
          <w:szCs w:val="24"/>
        </w:rPr>
      </w:pPr>
    </w:p>
    <w:p w14:paraId="7D3220A2" w14:textId="77777777" w:rsidR="00BA3D06" w:rsidRDefault="00BA3D06" w:rsidP="00BA3D06">
      <w:pPr>
        <w:spacing w:after="0" w:line="240" w:lineRule="auto"/>
        <w:jc w:val="both"/>
        <w:rPr>
          <w:rFonts w:ascii="Times New Roman" w:hAnsi="Times New Roman" w:cs="Times New Roman"/>
          <w:sz w:val="24"/>
          <w:szCs w:val="24"/>
        </w:rPr>
      </w:pPr>
    </w:p>
    <w:p w14:paraId="2ABD9CD6" w14:textId="77777777" w:rsidR="00BA3D06" w:rsidRDefault="00BA3D06" w:rsidP="00BA3D06">
      <w:pPr>
        <w:spacing w:after="0" w:line="240" w:lineRule="auto"/>
        <w:jc w:val="both"/>
        <w:rPr>
          <w:rFonts w:ascii="Times New Roman" w:hAnsi="Times New Roman" w:cs="Times New Roman"/>
          <w:sz w:val="24"/>
          <w:szCs w:val="24"/>
        </w:rPr>
      </w:pPr>
    </w:p>
    <w:p w14:paraId="129335A0" w14:textId="77777777" w:rsidR="00BA3D06" w:rsidRDefault="00BA3D06" w:rsidP="00BA3D06">
      <w:pPr>
        <w:spacing w:after="0" w:line="240" w:lineRule="auto"/>
        <w:jc w:val="both"/>
        <w:rPr>
          <w:rFonts w:ascii="Times New Roman" w:hAnsi="Times New Roman" w:cs="Times New Roman"/>
          <w:sz w:val="24"/>
          <w:szCs w:val="24"/>
        </w:rPr>
      </w:pPr>
    </w:p>
    <w:p w14:paraId="397B28DE" w14:textId="77777777" w:rsidR="00BA3D06" w:rsidRDefault="00BA3D06" w:rsidP="00BA3D06">
      <w:pPr>
        <w:spacing w:after="0" w:line="240" w:lineRule="auto"/>
        <w:jc w:val="both"/>
        <w:rPr>
          <w:rFonts w:ascii="Times New Roman" w:hAnsi="Times New Roman" w:cs="Times New Roman"/>
          <w:sz w:val="24"/>
          <w:szCs w:val="24"/>
        </w:rPr>
      </w:pPr>
    </w:p>
    <w:p w14:paraId="362DA203" w14:textId="77777777" w:rsidR="00BA3D06" w:rsidRDefault="00BA3D06" w:rsidP="00BA3D06">
      <w:pPr>
        <w:spacing w:after="0" w:line="240" w:lineRule="auto"/>
        <w:jc w:val="both"/>
        <w:rPr>
          <w:rFonts w:ascii="Times New Roman" w:hAnsi="Times New Roman" w:cs="Times New Roman"/>
          <w:sz w:val="24"/>
          <w:szCs w:val="24"/>
        </w:rPr>
      </w:pPr>
    </w:p>
    <w:p w14:paraId="7CD5D701" w14:textId="77777777" w:rsidR="00BA3D06" w:rsidRDefault="00BA3D06" w:rsidP="00BA3D06">
      <w:pPr>
        <w:spacing w:after="0" w:line="240" w:lineRule="auto"/>
        <w:jc w:val="both"/>
        <w:rPr>
          <w:rFonts w:ascii="Times New Roman" w:hAnsi="Times New Roman" w:cs="Times New Roman"/>
          <w:sz w:val="24"/>
          <w:szCs w:val="24"/>
        </w:rPr>
      </w:pPr>
    </w:p>
    <w:p w14:paraId="30B2380A" w14:textId="77777777" w:rsidR="00BA3D06" w:rsidRDefault="00BA3D06" w:rsidP="00BA3D06">
      <w:pPr>
        <w:spacing w:after="0" w:line="240" w:lineRule="auto"/>
        <w:jc w:val="both"/>
        <w:rPr>
          <w:rFonts w:ascii="Times New Roman" w:hAnsi="Times New Roman" w:cs="Times New Roman"/>
          <w:sz w:val="24"/>
          <w:szCs w:val="24"/>
        </w:rPr>
      </w:pPr>
    </w:p>
    <w:p w14:paraId="26F3EA97" w14:textId="77777777" w:rsidR="00BA3D06" w:rsidRDefault="00BA3D06" w:rsidP="00BA3D06">
      <w:pPr>
        <w:spacing w:after="0" w:line="240" w:lineRule="auto"/>
        <w:jc w:val="both"/>
        <w:rPr>
          <w:rFonts w:ascii="Times New Roman" w:hAnsi="Times New Roman" w:cs="Times New Roman"/>
          <w:sz w:val="24"/>
          <w:szCs w:val="24"/>
        </w:rPr>
      </w:pPr>
    </w:p>
    <w:p w14:paraId="762A1B59" w14:textId="77777777" w:rsidR="00BA3D06" w:rsidRDefault="00BA3D06" w:rsidP="00BA3D06">
      <w:pPr>
        <w:spacing w:after="0" w:line="240" w:lineRule="auto"/>
        <w:jc w:val="both"/>
        <w:rPr>
          <w:rFonts w:ascii="Times New Roman" w:hAnsi="Times New Roman" w:cs="Times New Roman"/>
          <w:sz w:val="24"/>
          <w:szCs w:val="24"/>
        </w:rPr>
      </w:pPr>
    </w:p>
    <w:p w14:paraId="5CBFDE2C" w14:textId="77777777" w:rsidR="00BA3D06" w:rsidRDefault="00BA3D06" w:rsidP="00BA3D06">
      <w:pPr>
        <w:spacing w:after="0" w:line="240" w:lineRule="auto"/>
        <w:jc w:val="both"/>
        <w:rPr>
          <w:rFonts w:ascii="Times New Roman" w:hAnsi="Times New Roman" w:cs="Times New Roman"/>
          <w:sz w:val="24"/>
          <w:szCs w:val="24"/>
        </w:rPr>
      </w:pPr>
    </w:p>
    <w:p w14:paraId="726ACA58" w14:textId="77777777" w:rsidR="00BA3D06" w:rsidRDefault="00BA3D06" w:rsidP="00BA3D06">
      <w:pPr>
        <w:spacing w:after="0" w:line="240" w:lineRule="auto"/>
        <w:jc w:val="both"/>
        <w:rPr>
          <w:rFonts w:ascii="Times New Roman" w:hAnsi="Times New Roman" w:cs="Times New Roman"/>
          <w:sz w:val="24"/>
          <w:szCs w:val="24"/>
        </w:rPr>
      </w:pPr>
    </w:p>
    <w:p w14:paraId="375E6E6D" w14:textId="77777777" w:rsidR="00BA3D06" w:rsidRDefault="00BA3D06" w:rsidP="00BA3D06">
      <w:pPr>
        <w:spacing w:after="0" w:line="240" w:lineRule="auto"/>
        <w:jc w:val="both"/>
        <w:rPr>
          <w:rFonts w:ascii="Times New Roman" w:hAnsi="Times New Roman" w:cs="Times New Roman"/>
          <w:sz w:val="24"/>
          <w:szCs w:val="24"/>
        </w:rPr>
      </w:pPr>
    </w:p>
    <w:p w14:paraId="0D569C7E" w14:textId="77777777" w:rsidR="00BA3D06" w:rsidRDefault="00BA3D06" w:rsidP="00BA3D06">
      <w:pPr>
        <w:spacing w:after="0" w:line="240" w:lineRule="auto"/>
        <w:jc w:val="both"/>
        <w:rPr>
          <w:rFonts w:ascii="Times New Roman" w:hAnsi="Times New Roman" w:cs="Times New Roman"/>
          <w:sz w:val="24"/>
          <w:szCs w:val="24"/>
        </w:rPr>
      </w:pPr>
    </w:p>
    <w:p w14:paraId="71C07E1A" w14:textId="77777777" w:rsidR="00BA3D06" w:rsidRDefault="00BA3D06" w:rsidP="00BA3D06">
      <w:pPr>
        <w:spacing w:after="0" w:line="240" w:lineRule="auto"/>
        <w:jc w:val="both"/>
        <w:rPr>
          <w:rFonts w:ascii="Times New Roman" w:hAnsi="Times New Roman" w:cs="Times New Roman"/>
          <w:sz w:val="24"/>
          <w:szCs w:val="24"/>
        </w:rPr>
      </w:pPr>
    </w:p>
    <w:p w14:paraId="61DFEC15" w14:textId="77777777" w:rsidR="00BA3D06" w:rsidRDefault="00BA3D06" w:rsidP="00BA3D06">
      <w:pPr>
        <w:spacing w:after="0" w:line="240" w:lineRule="auto"/>
        <w:jc w:val="both"/>
        <w:rPr>
          <w:rFonts w:ascii="Times New Roman" w:hAnsi="Times New Roman" w:cs="Times New Roman"/>
          <w:sz w:val="24"/>
          <w:szCs w:val="24"/>
        </w:rPr>
      </w:pPr>
    </w:p>
    <w:p w14:paraId="0EC35D00" w14:textId="77777777" w:rsidR="00BA3D06" w:rsidRDefault="00BA3D06" w:rsidP="00BA3D06">
      <w:pPr>
        <w:spacing w:after="0" w:line="240" w:lineRule="auto"/>
        <w:jc w:val="both"/>
        <w:rPr>
          <w:rFonts w:ascii="Times New Roman" w:hAnsi="Times New Roman" w:cs="Times New Roman"/>
          <w:sz w:val="24"/>
          <w:szCs w:val="24"/>
        </w:rPr>
      </w:pPr>
    </w:p>
    <w:p w14:paraId="0691EF0C" w14:textId="77777777" w:rsidR="00BA3D06" w:rsidRDefault="00BA3D06" w:rsidP="00BA3D06">
      <w:pPr>
        <w:spacing w:after="0" w:line="240" w:lineRule="auto"/>
        <w:jc w:val="both"/>
        <w:rPr>
          <w:rFonts w:ascii="Times New Roman" w:hAnsi="Times New Roman" w:cs="Times New Roman"/>
          <w:sz w:val="24"/>
          <w:szCs w:val="24"/>
        </w:rPr>
      </w:pPr>
    </w:p>
    <w:p w14:paraId="503E0BCA" w14:textId="77777777" w:rsidR="00BA3D06" w:rsidRDefault="00BA3D06" w:rsidP="00BA3D06">
      <w:pPr>
        <w:spacing w:after="0" w:line="240" w:lineRule="auto"/>
        <w:jc w:val="both"/>
        <w:rPr>
          <w:rFonts w:ascii="Times New Roman" w:hAnsi="Times New Roman" w:cs="Times New Roman"/>
          <w:sz w:val="24"/>
          <w:szCs w:val="24"/>
        </w:rPr>
      </w:pPr>
    </w:p>
    <w:p w14:paraId="64857E7F" w14:textId="77777777" w:rsidR="00BA3D06" w:rsidRDefault="00BA3D06" w:rsidP="00BA3D06">
      <w:pPr>
        <w:spacing w:after="0" w:line="240" w:lineRule="auto"/>
        <w:jc w:val="both"/>
        <w:rPr>
          <w:rFonts w:ascii="Times New Roman" w:hAnsi="Times New Roman" w:cs="Times New Roman"/>
          <w:sz w:val="24"/>
          <w:szCs w:val="24"/>
        </w:rPr>
      </w:pPr>
    </w:p>
    <w:p w14:paraId="3269C0CC" w14:textId="77777777" w:rsidR="00BA3D06" w:rsidRDefault="00BA3D06" w:rsidP="00BA3D06">
      <w:pPr>
        <w:spacing w:after="0" w:line="240" w:lineRule="auto"/>
        <w:jc w:val="both"/>
        <w:rPr>
          <w:rFonts w:ascii="Times New Roman" w:hAnsi="Times New Roman" w:cs="Times New Roman"/>
          <w:sz w:val="24"/>
          <w:szCs w:val="24"/>
        </w:rPr>
      </w:pPr>
    </w:p>
    <w:p w14:paraId="52F462B5" w14:textId="77777777" w:rsidR="00BA3D06" w:rsidRDefault="00BA3D06" w:rsidP="00BA3D06">
      <w:pPr>
        <w:spacing w:after="0" w:line="240" w:lineRule="auto"/>
        <w:jc w:val="both"/>
        <w:rPr>
          <w:rFonts w:ascii="Times New Roman" w:hAnsi="Times New Roman" w:cs="Times New Roman"/>
          <w:sz w:val="24"/>
          <w:szCs w:val="24"/>
        </w:rPr>
      </w:pPr>
    </w:p>
    <w:p w14:paraId="1658232F" w14:textId="77777777" w:rsidR="00BA3D06" w:rsidRDefault="00BA3D06" w:rsidP="00BA3D06">
      <w:pPr>
        <w:spacing w:after="0" w:line="240" w:lineRule="auto"/>
        <w:jc w:val="both"/>
        <w:rPr>
          <w:rFonts w:ascii="Times New Roman" w:hAnsi="Times New Roman" w:cs="Times New Roman"/>
          <w:sz w:val="24"/>
          <w:szCs w:val="24"/>
        </w:rPr>
      </w:pPr>
    </w:p>
    <w:p w14:paraId="1A5B6A96" w14:textId="77777777" w:rsidR="00BA3D06" w:rsidRDefault="00BA3D06" w:rsidP="00BA3D06">
      <w:pPr>
        <w:spacing w:after="0" w:line="240" w:lineRule="auto"/>
        <w:jc w:val="both"/>
        <w:rPr>
          <w:rFonts w:ascii="Times New Roman" w:hAnsi="Times New Roman" w:cs="Times New Roman"/>
          <w:sz w:val="24"/>
          <w:szCs w:val="24"/>
        </w:rPr>
      </w:pPr>
    </w:p>
    <w:p w14:paraId="76253DF3" w14:textId="77777777" w:rsidR="00BA3D06" w:rsidRDefault="00BA3D06" w:rsidP="00BA3D06">
      <w:pPr>
        <w:spacing w:after="0" w:line="240" w:lineRule="auto"/>
        <w:jc w:val="both"/>
        <w:rPr>
          <w:rFonts w:ascii="Times New Roman" w:hAnsi="Times New Roman" w:cs="Times New Roman"/>
          <w:sz w:val="24"/>
          <w:szCs w:val="24"/>
        </w:rPr>
      </w:pPr>
    </w:p>
    <w:p w14:paraId="163725E2" w14:textId="77777777" w:rsidR="00BA3D06" w:rsidRDefault="00BA3D06" w:rsidP="00BA3D06">
      <w:pPr>
        <w:spacing w:after="0" w:line="240" w:lineRule="auto"/>
        <w:jc w:val="both"/>
        <w:rPr>
          <w:rFonts w:ascii="Times New Roman" w:hAnsi="Times New Roman" w:cs="Times New Roman"/>
          <w:sz w:val="24"/>
          <w:szCs w:val="24"/>
        </w:rPr>
      </w:pPr>
    </w:p>
    <w:p w14:paraId="26816154" w14:textId="77777777" w:rsidR="00BA3D06" w:rsidRDefault="00BA3D06" w:rsidP="00BA3D06">
      <w:pPr>
        <w:spacing w:after="0" w:line="240" w:lineRule="auto"/>
        <w:jc w:val="both"/>
        <w:rPr>
          <w:rFonts w:ascii="Times New Roman" w:hAnsi="Times New Roman" w:cs="Times New Roman"/>
          <w:sz w:val="24"/>
          <w:szCs w:val="24"/>
        </w:rPr>
      </w:pPr>
    </w:p>
    <w:p w14:paraId="5686CC1F" w14:textId="77777777" w:rsidR="00BA3D06" w:rsidRPr="00BA3D06" w:rsidRDefault="00BA3D06" w:rsidP="00BA3D06">
      <w:pPr>
        <w:spacing w:after="0" w:line="240" w:lineRule="auto"/>
        <w:jc w:val="both"/>
        <w:rPr>
          <w:rFonts w:ascii="Times New Roman" w:hAnsi="Times New Roman" w:cs="Times New Roman"/>
          <w:sz w:val="24"/>
          <w:szCs w:val="24"/>
        </w:rPr>
      </w:pPr>
    </w:p>
    <w:p w14:paraId="64BBAE19" w14:textId="77777777" w:rsidR="00BA3D06" w:rsidRPr="00BA3D06" w:rsidRDefault="00BA3D06" w:rsidP="00BA3D06">
      <w:pPr>
        <w:spacing w:after="0" w:line="240" w:lineRule="auto"/>
        <w:jc w:val="both"/>
        <w:rPr>
          <w:rFonts w:ascii="Times New Roman" w:hAnsi="Times New Roman" w:cs="Times New Roman"/>
          <w:sz w:val="24"/>
          <w:szCs w:val="24"/>
        </w:rPr>
      </w:pPr>
    </w:p>
    <w:p w14:paraId="0F12E7BA" w14:textId="77777777" w:rsidR="00BA3D06" w:rsidRPr="00BA3D06" w:rsidRDefault="00BA3D06" w:rsidP="00BA3D06">
      <w:pPr>
        <w:spacing w:after="0" w:line="240" w:lineRule="auto"/>
        <w:jc w:val="both"/>
        <w:rPr>
          <w:rFonts w:ascii="Times New Roman" w:hAnsi="Times New Roman" w:cs="Times New Roman"/>
          <w:sz w:val="24"/>
          <w:szCs w:val="24"/>
        </w:rPr>
      </w:pPr>
    </w:p>
    <w:p w14:paraId="63507A99" w14:textId="77777777" w:rsidR="00BA3D06" w:rsidRPr="00BA3D06" w:rsidRDefault="00BA3D06" w:rsidP="00BA3D06">
      <w:pPr>
        <w:spacing w:after="0" w:line="240" w:lineRule="auto"/>
        <w:jc w:val="both"/>
        <w:rPr>
          <w:rFonts w:ascii="Times New Roman" w:hAnsi="Times New Roman" w:cs="Times New Roman"/>
          <w:sz w:val="24"/>
          <w:szCs w:val="24"/>
        </w:rPr>
      </w:pPr>
    </w:p>
    <w:p w14:paraId="217C29FB" w14:textId="77777777" w:rsidR="00BA3D06" w:rsidRPr="00BA3D06" w:rsidRDefault="00BA3D06" w:rsidP="00BA3D06">
      <w:pPr>
        <w:spacing w:after="0" w:line="240" w:lineRule="auto"/>
        <w:jc w:val="center"/>
        <w:rPr>
          <w:rFonts w:ascii="Times New Roman" w:hAnsi="Times New Roman" w:cs="Times New Roman"/>
          <w:b/>
          <w:sz w:val="24"/>
          <w:szCs w:val="24"/>
        </w:rPr>
      </w:pPr>
      <w:r w:rsidRPr="00BA3D06">
        <w:rPr>
          <w:rFonts w:ascii="Times New Roman" w:hAnsi="Times New Roman" w:cs="Times New Roman"/>
          <w:b/>
          <w:sz w:val="24"/>
          <w:szCs w:val="24"/>
        </w:rPr>
        <w:t>АНКЕТА - ЗАЯВКА на участие</w:t>
      </w:r>
    </w:p>
    <w:p w14:paraId="33635954" w14:textId="77777777" w:rsidR="00BA3D06" w:rsidRPr="00BA3D06" w:rsidRDefault="00BA3D06" w:rsidP="00BA3D06">
      <w:pPr>
        <w:spacing w:after="0" w:line="240" w:lineRule="auto"/>
        <w:jc w:val="center"/>
        <w:rPr>
          <w:rFonts w:ascii="Times New Roman" w:hAnsi="Times New Roman" w:cs="Times New Roman"/>
          <w:b/>
          <w:bCs/>
          <w:sz w:val="24"/>
          <w:szCs w:val="24"/>
          <w:shd w:val="clear" w:color="auto" w:fill="FFFFFF"/>
        </w:rPr>
      </w:pPr>
      <w:r w:rsidRPr="00BA3D06">
        <w:rPr>
          <w:rFonts w:ascii="Times New Roman" w:hAnsi="Times New Roman" w:cs="Times New Roman"/>
          <w:b/>
          <w:bCs/>
          <w:sz w:val="24"/>
          <w:szCs w:val="24"/>
          <w:shd w:val="clear" w:color="auto" w:fill="FFFFFF"/>
        </w:rPr>
        <w:t xml:space="preserve">в муниципальном детском конкурсе патриотической песни </w:t>
      </w:r>
      <w:r w:rsidRPr="00BA3D06">
        <w:rPr>
          <w:rFonts w:ascii="Times New Roman" w:hAnsi="Times New Roman" w:cs="Times New Roman"/>
          <w:bCs/>
          <w:sz w:val="24"/>
          <w:szCs w:val="24"/>
          <w:shd w:val="clear" w:color="auto" w:fill="FFFFFF"/>
        </w:rPr>
        <w:t>«</w:t>
      </w:r>
      <w:r w:rsidRPr="00BA3D06">
        <w:rPr>
          <w:rFonts w:ascii="Times New Roman" w:hAnsi="Times New Roman" w:cs="Times New Roman"/>
          <w:b/>
          <w:sz w:val="24"/>
          <w:szCs w:val="24"/>
          <w:shd w:val="clear" w:color="auto" w:fill="FFFFFF"/>
        </w:rPr>
        <w:t>Россия голосами </w:t>
      </w:r>
      <w:r w:rsidRPr="00BA3D06">
        <w:rPr>
          <w:rFonts w:ascii="Times New Roman" w:hAnsi="Times New Roman" w:cs="Times New Roman"/>
          <w:b/>
          <w:bCs/>
          <w:sz w:val="24"/>
          <w:szCs w:val="24"/>
          <w:shd w:val="clear" w:color="auto" w:fill="FFFFFF"/>
        </w:rPr>
        <w:t>детей</w:t>
      </w:r>
      <w:r w:rsidRPr="00BA3D06">
        <w:rPr>
          <w:rFonts w:ascii="Times New Roman" w:hAnsi="Times New Roman" w:cs="Times New Roman"/>
          <w:bCs/>
          <w:sz w:val="24"/>
          <w:szCs w:val="24"/>
          <w:shd w:val="clear" w:color="auto" w:fill="FFFFFF"/>
        </w:rPr>
        <w:t>»</w:t>
      </w:r>
    </w:p>
    <w:p w14:paraId="0566A883" w14:textId="77777777" w:rsidR="00BA3D06" w:rsidRPr="00BA3D06" w:rsidRDefault="00BA3D06" w:rsidP="00BA3D06">
      <w:pPr>
        <w:spacing w:after="0" w:line="240" w:lineRule="auto"/>
        <w:jc w:val="center"/>
        <w:rPr>
          <w:rFonts w:ascii="Times New Roman" w:hAnsi="Times New Roman" w:cs="Times New Roman"/>
          <w:b/>
          <w:sz w:val="24"/>
          <w:szCs w:val="24"/>
        </w:rPr>
      </w:pPr>
    </w:p>
    <w:p w14:paraId="4E5B5785"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Исполнитель (название коллектива, или Ф.И.О. (солиста)</w:t>
      </w:r>
    </w:p>
    <w:p w14:paraId="2139706C"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Принадлежность (территория, организация)</w:t>
      </w:r>
    </w:p>
    <w:p w14:paraId="339A9050"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Полностью Ф.И.О. преподавателя/ руководителя коллектива </w:t>
      </w:r>
    </w:p>
    <w:p w14:paraId="4B9F25ED"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Номинация </w:t>
      </w:r>
    </w:p>
    <w:p w14:paraId="337EDF46"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Возраст </w:t>
      </w:r>
    </w:p>
    <w:p w14:paraId="254842AB"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Место учебы  (солиста)</w:t>
      </w:r>
    </w:p>
    <w:p w14:paraId="60326379"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Названия произведений (с указанием автора слов и музыки)</w:t>
      </w:r>
    </w:p>
    <w:p w14:paraId="081F127F"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Контактная информация:</w:t>
      </w:r>
    </w:p>
    <w:p w14:paraId="2B153714"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электронная почта</w:t>
      </w:r>
    </w:p>
    <w:p w14:paraId="67EEC2CB"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мобильный телефон</w:t>
      </w:r>
    </w:p>
    <w:p w14:paraId="4DB3DF5B" w14:textId="77777777" w:rsidR="00BA3D06" w:rsidRPr="00BA3D06" w:rsidRDefault="00BA3D06" w:rsidP="00BA3D06">
      <w:pPr>
        <w:spacing w:after="0" w:line="240" w:lineRule="auto"/>
        <w:jc w:val="both"/>
        <w:rPr>
          <w:rFonts w:ascii="Times New Roman" w:hAnsi="Times New Roman" w:cs="Times New Roman"/>
          <w:sz w:val="24"/>
          <w:szCs w:val="24"/>
        </w:rPr>
      </w:pPr>
    </w:p>
    <w:p w14:paraId="088C7855" w14:textId="77777777" w:rsidR="00BA3D06" w:rsidRPr="00BA3D06" w:rsidRDefault="00BA3D06" w:rsidP="00BA3D06">
      <w:pPr>
        <w:spacing w:after="0" w:line="240" w:lineRule="auto"/>
        <w:jc w:val="center"/>
        <w:rPr>
          <w:rFonts w:ascii="Times New Roman" w:hAnsi="Times New Roman" w:cs="Times New Roman"/>
          <w:b/>
          <w:sz w:val="24"/>
          <w:szCs w:val="24"/>
        </w:rPr>
      </w:pPr>
      <w:r w:rsidRPr="00BA3D06">
        <w:rPr>
          <w:rFonts w:ascii="Times New Roman" w:hAnsi="Times New Roman" w:cs="Times New Roman"/>
          <w:b/>
          <w:sz w:val="24"/>
          <w:szCs w:val="24"/>
        </w:rPr>
        <w:t>Информация об исполняемом произведении №1:</w:t>
      </w:r>
    </w:p>
    <w:p w14:paraId="0FF1194B"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Название </w:t>
      </w:r>
    </w:p>
    <w:p w14:paraId="2F63FF81"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Автор текста, Автор музыки </w:t>
      </w:r>
    </w:p>
    <w:p w14:paraId="2A4DC69D"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Хронометраж</w:t>
      </w:r>
    </w:p>
    <w:p w14:paraId="04C94B35"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Информация об исполняемом произведении №2:</w:t>
      </w:r>
    </w:p>
    <w:p w14:paraId="3956DF62"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Название </w:t>
      </w:r>
    </w:p>
    <w:p w14:paraId="54C4961B"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 xml:space="preserve">Автор текста, Автор музыки </w:t>
      </w:r>
    </w:p>
    <w:p w14:paraId="14BF6C0B" w14:textId="77777777" w:rsidR="00BA3D06" w:rsidRPr="00BA3D06" w:rsidRDefault="00BA3D06" w:rsidP="00BA3D06">
      <w:pPr>
        <w:spacing w:after="0" w:line="240" w:lineRule="auto"/>
        <w:jc w:val="both"/>
        <w:rPr>
          <w:rFonts w:ascii="Times New Roman" w:hAnsi="Times New Roman" w:cs="Times New Roman"/>
          <w:sz w:val="24"/>
          <w:szCs w:val="24"/>
        </w:rPr>
      </w:pPr>
      <w:r w:rsidRPr="00BA3D06">
        <w:rPr>
          <w:rFonts w:ascii="Times New Roman" w:hAnsi="Times New Roman" w:cs="Times New Roman"/>
          <w:sz w:val="24"/>
          <w:szCs w:val="24"/>
        </w:rPr>
        <w:t>Хронометраж</w:t>
      </w:r>
    </w:p>
    <w:p w14:paraId="0EA09A7F" w14:textId="77777777" w:rsidR="00BA3D06" w:rsidRPr="00BA3D06" w:rsidRDefault="00BA3D06" w:rsidP="00BA3D06">
      <w:pPr>
        <w:spacing w:after="0" w:line="240" w:lineRule="auto"/>
        <w:jc w:val="both"/>
        <w:rPr>
          <w:rFonts w:ascii="Times New Roman" w:hAnsi="Times New Roman" w:cs="Times New Roman"/>
          <w:sz w:val="24"/>
          <w:szCs w:val="24"/>
        </w:rPr>
      </w:pPr>
    </w:p>
    <w:p w14:paraId="4253ABF7" w14:textId="77777777" w:rsidR="00BA3D06" w:rsidRPr="00BA3D06" w:rsidRDefault="00BA3D06" w:rsidP="00BA3D06">
      <w:pPr>
        <w:spacing w:after="0" w:line="240" w:lineRule="auto"/>
        <w:jc w:val="both"/>
        <w:rPr>
          <w:rFonts w:ascii="Times New Roman" w:hAnsi="Times New Roman" w:cs="Times New Roman"/>
          <w:sz w:val="24"/>
          <w:szCs w:val="24"/>
        </w:rPr>
      </w:pPr>
    </w:p>
    <w:p w14:paraId="1EF8F48E" w14:textId="77777777" w:rsidR="00BA3D06" w:rsidRPr="00BA3D06" w:rsidRDefault="00BA3D06" w:rsidP="00BA3D06">
      <w:pPr>
        <w:spacing w:after="0" w:line="240" w:lineRule="auto"/>
        <w:jc w:val="both"/>
        <w:rPr>
          <w:rFonts w:ascii="Times New Roman" w:hAnsi="Times New Roman" w:cs="Times New Roman"/>
          <w:sz w:val="24"/>
          <w:szCs w:val="24"/>
        </w:rPr>
      </w:pPr>
    </w:p>
    <w:p w14:paraId="4FCAAC8C" w14:textId="77777777" w:rsidR="00BA3D06" w:rsidRPr="00BA3D06" w:rsidRDefault="00BA3D06" w:rsidP="00BA3D06">
      <w:pPr>
        <w:spacing w:after="0" w:line="240" w:lineRule="auto"/>
        <w:jc w:val="both"/>
        <w:rPr>
          <w:rFonts w:ascii="Times New Roman" w:hAnsi="Times New Roman" w:cs="Times New Roman"/>
          <w:sz w:val="24"/>
          <w:szCs w:val="24"/>
        </w:rPr>
      </w:pPr>
    </w:p>
    <w:p w14:paraId="2D4A6335" w14:textId="77777777" w:rsidR="00BA3D06" w:rsidRPr="00BA3D06" w:rsidRDefault="00BA3D06" w:rsidP="00BA3D06">
      <w:pPr>
        <w:spacing w:after="0" w:line="240" w:lineRule="auto"/>
        <w:jc w:val="both"/>
        <w:rPr>
          <w:rFonts w:ascii="Times New Roman" w:hAnsi="Times New Roman" w:cs="Times New Roman"/>
          <w:sz w:val="24"/>
          <w:szCs w:val="24"/>
        </w:rPr>
      </w:pPr>
    </w:p>
    <w:p w14:paraId="19CCB4C2" w14:textId="77777777" w:rsidR="00BA3D06" w:rsidRPr="00BA3D06" w:rsidRDefault="00BA3D06" w:rsidP="00BA3D06">
      <w:pPr>
        <w:spacing w:after="0" w:line="240" w:lineRule="auto"/>
        <w:jc w:val="both"/>
        <w:rPr>
          <w:rFonts w:ascii="Times New Roman" w:hAnsi="Times New Roman" w:cs="Times New Roman"/>
          <w:sz w:val="24"/>
          <w:szCs w:val="24"/>
        </w:rPr>
      </w:pPr>
    </w:p>
    <w:p w14:paraId="5D3F3B69" w14:textId="77777777" w:rsidR="00BA3D06" w:rsidRDefault="00BA3D06" w:rsidP="00BA3D06">
      <w:pPr>
        <w:spacing w:after="0" w:line="240" w:lineRule="auto"/>
        <w:rPr>
          <w:rFonts w:ascii="Times New Roman" w:hAnsi="Times New Roman" w:cs="Times New Roman"/>
          <w:sz w:val="24"/>
          <w:szCs w:val="24"/>
        </w:rPr>
      </w:pPr>
    </w:p>
    <w:p w14:paraId="330E16BA" w14:textId="77777777" w:rsidR="00BA3D06" w:rsidRDefault="00BA3D06" w:rsidP="00BA3D06">
      <w:pPr>
        <w:spacing w:after="0" w:line="240" w:lineRule="auto"/>
        <w:rPr>
          <w:rFonts w:ascii="Times New Roman" w:hAnsi="Times New Roman" w:cs="Times New Roman"/>
          <w:sz w:val="24"/>
          <w:szCs w:val="24"/>
        </w:rPr>
      </w:pPr>
    </w:p>
    <w:p w14:paraId="6BD8DB3C" w14:textId="77777777" w:rsidR="00BA3D06" w:rsidRDefault="00BA3D06" w:rsidP="00BA3D06">
      <w:pPr>
        <w:spacing w:after="0" w:line="240" w:lineRule="auto"/>
        <w:rPr>
          <w:rFonts w:ascii="Times New Roman" w:hAnsi="Times New Roman" w:cs="Times New Roman"/>
          <w:sz w:val="24"/>
          <w:szCs w:val="24"/>
        </w:rPr>
      </w:pPr>
    </w:p>
    <w:p w14:paraId="6004BE17" w14:textId="77777777" w:rsidR="00BA3D06" w:rsidRDefault="00BA3D06" w:rsidP="00BA3D06">
      <w:pPr>
        <w:spacing w:after="0" w:line="240" w:lineRule="auto"/>
        <w:rPr>
          <w:rFonts w:ascii="Times New Roman" w:hAnsi="Times New Roman" w:cs="Times New Roman"/>
          <w:sz w:val="24"/>
          <w:szCs w:val="24"/>
        </w:rPr>
      </w:pPr>
    </w:p>
    <w:p w14:paraId="0358020B" w14:textId="77777777" w:rsidR="00BA3D06" w:rsidRDefault="00BA3D06" w:rsidP="00BA3D06">
      <w:pPr>
        <w:spacing w:after="0" w:line="240" w:lineRule="auto"/>
        <w:rPr>
          <w:rFonts w:ascii="Times New Roman" w:hAnsi="Times New Roman" w:cs="Times New Roman"/>
          <w:sz w:val="24"/>
          <w:szCs w:val="24"/>
        </w:rPr>
      </w:pPr>
    </w:p>
    <w:p w14:paraId="29668BE3" w14:textId="77777777" w:rsidR="00BA3D06" w:rsidRDefault="00BA3D06" w:rsidP="00BA3D06">
      <w:pPr>
        <w:spacing w:after="0" w:line="240" w:lineRule="auto"/>
        <w:rPr>
          <w:rFonts w:ascii="Times New Roman" w:hAnsi="Times New Roman" w:cs="Times New Roman"/>
          <w:sz w:val="24"/>
          <w:szCs w:val="24"/>
        </w:rPr>
      </w:pPr>
    </w:p>
    <w:p w14:paraId="59B9DC14" w14:textId="77777777" w:rsidR="00BA3D06" w:rsidRDefault="00BA3D06" w:rsidP="00BA3D06">
      <w:pPr>
        <w:spacing w:after="0" w:line="240" w:lineRule="auto"/>
        <w:rPr>
          <w:rFonts w:ascii="Times New Roman" w:hAnsi="Times New Roman" w:cs="Times New Roman"/>
          <w:sz w:val="24"/>
          <w:szCs w:val="24"/>
        </w:rPr>
      </w:pPr>
    </w:p>
    <w:p w14:paraId="1959A35C" w14:textId="77777777" w:rsidR="00BA3D06" w:rsidRDefault="00BA3D06" w:rsidP="00BA3D06">
      <w:pPr>
        <w:spacing w:after="0" w:line="240" w:lineRule="auto"/>
        <w:rPr>
          <w:rFonts w:ascii="Times New Roman" w:hAnsi="Times New Roman" w:cs="Times New Roman"/>
          <w:sz w:val="24"/>
          <w:szCs w:val="24"/>
        </w:rPr>
      </w:pPr>
    </w:p>
    <w:p w14:paraId="183E1E91" w14:textId="77777777" w:rsidR="00BA3D06" w:rsidRDefault="00BA3D06" w:rsidP="00BA3D06">
      <w:pPr>
        <w:spacing w:after="0" w:line="240" w:lineRule="auto"/>
        <w:rPr>
          <w:rFonts w:ascii="Times New Roman" w:hAnsi="Times New Roman" w:cs="Times New Roman"/>
          <w:sz w:val="24"/>
          <w:szCs w:val="24"/>
        </w:rPr>
      </w:pPr>
    </w:p>
    <w:p w14:paraId="5E12BCF4" w14:textId="77777777" w:rsidR="00BA3D06" w:rsidRDefault="00BA3D06" w:rsidP="00BA3D06">
      <w:pPr>
        <w:spacing w:after="0" w:line="240" w:lineRule="auto"/>
        <w:rPr>
          <w:rFonts w:ascii="Times New Roman" w:hAnsi="Times New Roman" w:cs="Times New Roman"/>
          <w:sz w:val="24"/>
          <w:szCs w:val="24"/>
        </w:rPr>
      </w:pPr>
    </w:p>
    <w:p w14:paraId="4983C502" w14:textId="77777777" w:rsidR="00BA3D06" w:rsidRDefault="00BA3D06" w:rsidP="00BA3D06">
      <w:pPr>
        <w:spacing w:after="0" w:line="240" w:lineRule="auto"/>
        <w:rPr>
          <w:rFonts w:ascii="Times New Roman" w:hAnsi="Times New Roman" w:cs="Times New Roman"/>
          <w:sz w:val="24"/>
          <w:szCs w:val="24"/>
        </w:rPr>
      </w:pPr>
    </w:p>
    <w:p w14:paraId="5E124BBE" w14:textId="77777777" w:rsidR="00BA3D06" w:rsidRDefault="00BA3D06" w:rsidP="00BA3D06">
      <w:pPr>
        <w:spacing w:after="0" w:line="240" w:lineRule="auto"/>
        <w:rPr>
          <w:rFonts w:ascii="Times New Roman" w:hAnsi="Times New Roman" w:cs="Times New Roman"/>
          <w:sz w:val="24"/>
          <w:szCs w:val="24"/>
        </w:rPr>
      </w:pPr>
    </w:p>
    <w:p w14:paraId="71C77289" w14:textId="77777777" w:rsidR="00BA3D06" w:rsidRDefault="00BA3D06" w:rsidP="00BA3D06">
      <w:pPr>
        <w:spacing w:after="0" w:line="240" w:lineRule="auto"/>
        <w:rPr>
          <w:rFonts w:ascii="Times New Roman" w:hAnsi="Times New Roman" w:cs="Times New Roman"/>
          <w:sz w:val="24"/>
          <w:szCs w:val="24"/>
        </w:rPr>
      </w:pPr>
    </w:p>
    <w:p w14:paraId="11C83F3E" w14:textId="77777777" w:rsidR="00BA3D06" w:rsidRDefault="00BA3D06" w:rsidP="00BA3D06">
      <w:pPr>
        <w:spacing w:after="0" w:line="240" w:lineRule="auto"/>
        <w:rPr>
          <w:rFonts w:ascii="Times New Roman" w:hAnsi="Times New Roman" w:cs="Times New Roman"/>
          <w:sz w:val="24"/>
          <w:szCs w:val="24"/>
        </w:rPr>
      </w:pPr>
    </w:p>
    <w:p w14:paraId="064C0E37" w14:textId="77777777" w:rsidR="00BA3D06" w:rsidRDefault="00BA3D06" w:rsidP="00BA3D06">
      <w:pPr>
        <w:spacing w:after="0" w:line="240" w:lineRule="auto"/>
        <w:rPr>
          <w:rFonts w:ascii="Times New Roman" w:hAnsi="Times New Roman" w:cs="Times New Roman"/>
          <w:sz w:val="24"/>
          <w:szCs w:val="24"/>
        </w:rPr>
      </w:pPr>
    </w:p>
    <w:p w14:paraId="17B2437F" w14:textId="77777777" w:rsidR="00BA3D06" w:rsidRDefault="00BA3D06" w:rsidP="00BA3D06">
      <w:pPr>
        <w:spacing w:after="0" w:line="240" w:lineRule="auto"/>
        <w:rPr>
          <w:rFonts w:ascii="Times New Roman" w:hAnsi="Times New Roman" w:cs="Times New Roman"/>
          <w:sz w:val="24"/>
          <w:szCs w:val="24"/>
        </w:rPr>
      </w:pPr>
    </w:p>
    <w:p w14:paraId="6241DB85" w14:textId="77777777" w:rsidR="00BA3D06" w:rsidRDefault="00BA3D06" w:rsidP="00BA3D06">
      <w:pPr>
        <w:spacing w:after="0" w:line="240" w:lineRule="auto"/>
        <w:rPr>
          <w:rFonts w:ascii="Times New Roman" w:hAnsi="Times New Roman" w:cs="Times New Roman"/>
          <w:sz w:val="24"/>
          <w:szCs w:val="24"/>
        </w:rPr>
      </w:pPr>
    </w:p>
    <w:p w14:paraId="7F962E1A" w14:textId="77777777" w:rsidR="00BA3D06" w:rsidRDefault="00BA3D06" w:rsidP="00BA3D06">
      <w:pPr>
        <w:spacing w:after="0" w:line="240" w:lineRule="auto"/>
        <w:rPr>
          <w:rFonts w:ascii="Times New Roman" w:hAnsi="Times New Roman" w:cs="Times New Roman"/>
          <w:sz w:val="24"/>
          <w:szCs w:val="24"/>
        </w:rPr>
      </w:pPr>
    </w:p>
    <w:p w14:paraId="501BAD27" w14:textId="77777777" w:rsidR="00BA3D06" w:rsidRDefault="00BA3D06" w:rsidP="00BA3D06">
      <w:pPr>
        <w:spacing w:after="0" w:line="240" w:lineRule="auto"/>
        <w:rPr>
          <w:rFonts w:ascii="Times New Roman" w:hAnsi="Times New Roman" w:cs="Times New Roman"/>
          <w:sz w:val="24"/>
          <w:szCs w:val="24"/>
        </w:rPr>
      </w:pPr>
    </w:p>
    <w:p w14:paraId="20AEA6C5" w14:textId="77777777" w:rsidR="00BA3D06" w:rsidRDefault="00BA3D06" w:rsidP="00BA3D06">
      <w:pPr>
        <w:spacing w:after="0" w:line="240" w:lineRule="auto"/>
        <w:rPr>
          <w:rFonts w:ascii="Times New Roman" w:hAnsi="Times New Roman" w:cs="Times New Roman"/>
          <w:sz w:val="24"/>
          <w:szCs w:val="24"/>
        </w:rPr>
      </w:pPr>
    </w:p>
    <w:p w14:paraId="32A05620" w14:textId="77777777" w:rsidR="00BA3D06" w:rsidRDefault="00BA3D06" w:rsidP="00BA3D06">
      <w:pPr>
        <w:spacing w:after="0" w:line="240" w:lineRule="auto"/>
        <w:rPr>
          <w:rFonts w:ascii="Times New Roman" w:hAnsi="Times New Roman" w:cs="Times New Roman"/>
          <w:sz w:val="24"/>
          <w:szCs w:val="24"/>
        </w:rPr>
      </w:pPr>
    </w:p>
    <w:p w14:paraId="55EBDA7B" w14:textId="77777777" w:rsidR="00BA3D06" w:rsidRDefault="00BA3D06" w:rsidP="00BA3D06">
      <w:pPr>
        <w:spacing w:after="0" w:line="240" w:lineRule="auto"/>
        <w:rPr>
          <w:rFonts w:ascii="Times New Roman" w:hAnsi="Times New Roman" w:cs="Times New Roman"/>
          <w:sz w:val="24"/>
          <w:szCs w:val="24"/>
        </w:rPr>
      </w:pPr>
    </w:p>
    <w:p w14:paraId="5A7E681D" w14:textId="77777777" w:rsidR="00BA3D06" w:rsidRDefault="00BA3D06" w:rsidP="00BA3D06">
      <w:pPr>
        <w:spacing w:after="0" w:line="240" w:lineRule="auto"/>
        <w:rPr>
          <w:rFonts w:ascii="Times New Roman" w:hAnsi="Times New Roman" w:cs="Times New Roman"/>
          <w:sz w:val="24"/>
          <w:szCs w:val="24"/>
        </w:rPr>
      </w:pPr>
    </w:p>
    <w:p w14:paraId="75582BD9" w14:textId="77777777" w:rsidR="00BA3D06" w:rsidRPr="00BA3D06" w:rsidRDefault="00BA3D06" w:rsidP="00BA3D06">
      <w:pPr>
        <w:spacing w:after="0" w:line="240" w:lineRule="auto"/>
        <w:rPr>
          <w:rFonts w:ascii="Times New Roman" w:hAnsi="Times New Roman" w:cs="Times New Roman"/>
          <w:sz w:val="24"/>
          <w:szCs w:val="24"/>
        </w:rPr>
      </w:pPr>
    </w:p>
    <w:p w14:paraId="5DD7092E"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w:t>
      </w:r>
    </w:p>
    <w:p w14:paraId="1D8801FB" w14:textId="6612D841" w:rsidR="00BA3D06" w:rsidRPr="00BA3D06" w:rsidRDefault="00BA3D06" w:rsidP="00BA3D06">
      <w:pPr>
        <w:shd w:val="clear" w:color="auto" w:fill="FFFFFF"/>
        <w:spacing w:after="0" w:line="240" w:lineRule="auto"/>
        <w:ind w:left="5664"/>
        <w:jc w:val="both"/>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 xml:space="preserve">   Приложение № 2</w:t>
      </w:r>
    </w:p>
    <w:p w14:paraId="05C0AC9D" w14:textId="25F54DEE" w:rsidR="00BA3D06" w:rsidRPr="00BA3D06" w:rsidRDefault="00BA3D06" w:rsidP="00BA3D06">
      <w:pPr>
        <w:spacing w:after="0" w:line="240" w:lineRule="auto"/>
        <w:ind w:left="3539" w:firstLine="708"/>
        <w:jc w:val="center"/>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 xml:space="preserve"> УТВЕРЖДЁН</w:t>
      </w:r>
    </w:p>
    <w:p w14:paraId="4BAABFE0" w14:textId="54E74EC6" w:rsidR="00BA3D06" w:rsidRPr="00BA3D06" w:rsidRDefault="00BA3D06" w:rsidP="00BA3D06">
      <w:pPr>
        <w:spacing w:after="0" w:line="240" w:lineRule="auto"/>
        <w:ind w:left="2832" w:firstLine="708"/>
        <w:jc w:val="center"/>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постановлением администрации</w:t>
      </w:r>
    </w:p>
    <w:p w14:paraId="708FE118" w14:textId="396E3B57" w:rsidR="00BA3D06" w:rsidRPr="00BA3D06" w:rsidRDefault="00BA3D06" w:rsidP="00BA3D06">
      <w:pPr>
        <w:spacing w:after="0" w:line="240" w:lineRule="auto"/>
        <w:ind w:left="3540" w:firstLine="708"/>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BA3D06">
        <w:rPr>
          <w:rFonts w:ascii="Times New Roman" w:hAnsi="Times New Roman" w:cs="Times New Roman"/>
          <w:color w:val="000000"/>
          <w:sz w:val="24"/>
          <w:szCs w:val="24"/>
        </w:rPr>
        <w:t xml:space="preserve"> Урмарского муниципального округа</w:t>
      </w:r>
    </w:p>
    <w:p w14:paraId="5ABB4510" w14:textId="77777777" w:rsidR="00BA3D06" w:rsidRPr="00BA3D06" w:rsidRDefault="00BA3D06" w:rsidP="00BA3D06">
      <w:pPr>
        <w:spacing w:after="0" w:line="240" w:lineRule="auto"/>
        <w:ind w:left="3540" w:firstLine="708"/>
        <w:jc w:val="center"/>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Чувашской Республики</w:t>
      </w:r>
    </w:p>
    <w:p w14:paraId="5D554DA7" w14:textId="550F9115" w:rsidR="00BA3D06" w:rsidRPr="00BA3D06" w:rsidRDefault="00BA3D06" w:rsidP="00BA3D06">
      <w:pPr>
        <w:spacing w:after="0" w:line="240" w:lineRule="auto"/>
        <w:jc w:val="center"/>
        <w:rPr>
          <w:rFonts w:ascii="Times New Roman" w:hAnsi="Times New Roman" w:cs="Times New Roman"/>
          <w:color w:val="000000"/>
          <w:sz w:val="24"/>
          <w:szCs w:val="24"/>
        </w:rPr>
      </w:pPr>
      <w:r w:rsidRPr="00BA3D06">
        <w:rPr>
          <w:rFonts w:ascii="Times New Roman" w:hAnsi="Times New Roman" w:cs="Times New Roman"/>
          <w:color w:val="000000"/>
          <w:sz w:val="24"/>
          <w:szCs w:val="24"/>
        </w:rPr>
        <w:t xml:space="preserve">                                                                         от </w:t>
      </w:r>
      <w:r>
        <w:rPr>
          <w:rFonts w:ascii="Times New Roman" w:hAnsi="Times New Roman" w:cs="Times New Roman"/>
          <w:color w:val="000000"/>
          <w:sz w:val="24"/>
          <w:szCs w:val="24"/>
        </w:rPr>
        <w:t>21.04.2026</w:t>
      </w:r>
      <w:r w:rsidRPr="00BA3D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389</w:t>
      </w:r>
      <w:r w:rsidRPr="00BA3D06">
        <w:rPr>
          <w:rFonts w:ascii="Times New Roman" w:hAnsi="Times New Roman" w:cs="Times New Roman"/>
          <w:color w:val="000000"/>
          <w:sz w:val="24"/>
          <w:szCs w:val="24"/>
        </w:rPr>
        <w:t xml:space="preserve">   </w:t>
      </w:r>
    </w:p>
    <w:p w14:paraId="2C90ED84" w14:textId="77777777" w:rsidR="00BA3D06" w:rsidRPr="00BA3D06" w:rsidRDefault="00BA3D06" w:rsidP="00BA3D06">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4EF49F5E" w14:textId="77777777" w:rsidR="00BA3D06" w:rsidRPr="00BA3D06" w:rsidRDefault="00BA3D06" w:rsidP="00BA3D06">
      <w:pPr>
        <w:spacing w:after="0" w:line="240" w:lineRule="auto"/>
        <w:rPr>
          <w:rFonts w:ascii="Times New Roman" w:hAnsi="Times New Roman" w:cs="Times New Roman"/>
          <w:sz w:val="24"/>
          <w:szCs w:val="24"/>
        </w:rPr>
      </w:pPr>
    </w:p>
    <w:p w14:paraId="1992BEC1" w14:textId="77777777" w:rsidR="00BA3D06" w:rsidRPr="00BA3D06" w:rsidRDefault="00BA3D06" w:rsidP="00BA3D06">
      <w:pPr>
        <w:spacing w:after="0" w:line="240" w:lineRule="auto"/>
        <w:jc w:val="center"/>
        <w:rPr>
          <w:rFonts w:ascii="Times New Roman" w:hAnsi="Times New Roman" w:cs="Times New Roman"/>
          <w:sz w:val="24"/>
          <w:szCs w:val="24"/>
        </w:rPr>
      </w:pPr>
      <w:r w:rsidRPr="00BA3D06">
        <w:rPr>
          <w:rFonts w:ascii="Times New Roman" w:hAnsi="Times New Roman" w:cs="Times New Roman"/>
          <w:sz w:val="24"/>
          <w:szCs w:val="24"/>
        </w:rPr>
        <w:t>Оргкомитет и состав жюри</w:t>
      </w:r>
    </w:p>
    <w:p w14:paraId="2DACB147" w14:textId="77777777" w:rsidR="00BA3D06" w:rsidRPr="00BA3D06" w:rsidRDefault="00BA3D06" w:rsidP="00BA3D06">
      <w:pPr>
        <w:spacing w:after="0" w:line="240" w:lineRule="auto"/>
        <w:jc w:val="center"/>
        <w:rPr>
          <w:rFonts w:ascii="Times New Roman" w:hAnsi="Times New Roman" w:cs="Times New Roman"/>
          <w:bCs/>
          <w:sz w:val="24"/>
          <w:szCs w:val="24"/>
          <w:shd w:val="clear" w:color="auto" w:fill="FFFFFF"/>
        </w:rPr>
      </w:pPr>
      <w:r w:rsidRPr="00BA3D06">
        <w:rPr>
          <w:rFonts w:ascii="Times New Roman" w:eastAsia="Times New Roman" w:hAnsi="Times New Roman" w:cs="Times New Roman"/>
          <w:bCs/>
          <w:color w:val="000000"/>
          <w:sz w:val="24"/>
          <w:szCs w:val="24"/>
        </w:rPr>
        <w:t xml:space="preserve">муниципального </w:t>
      </w:r>
      <w:r w:rsidRPr="00BA3D06">
        <w:rPr>
          <w:rFonts w:ascii="Times New Roman" w:hAnsi="Times New Roman" w:cs="Times New Roman"/>
          <w:bCs/>
          <w:color w:val="000000"/>
          <w:sz w:val="24"/>
          <w:szCs w:val="24"/>
          <w:shd w:val="clear" w:color="auto" w:fill="FFFFFF"/>
        </w:rPr>
        <w:t xml:space="preserve">детского конкурса патриотической песни </w:t>
      </w:r>
      <w:r w:rsidRPr="00BA3D06">
        <w:rPr>
          <w:rFonts w:ascii="Times New Roman" w:hAnsi="Times New Roman" w:cs="Times New Roman"/>
          <w:bCs/>
          <w:sz w:val="24"/>
          <w:szCs w:val="24"/>
          <w:shd w:val="clear" w:color="auto" w:fill="FFFFFF"/>
        </w:rPr>
        <w:t>«</w:t>
      </w:r>
      <w:r w:rsidRPr="00BA3D06">
        <w:rPr>
          <w:rFonts w:ascii="Times New Roman" w:hAnsi="Times New Roman" w:cs="Times New Roman"/>
          <w:sz w:val="24"/>
          <w:szCs w:val="24"/>
          <w:shd w:val="clear" w:color="auto" w:fill="FFFFFF"/>
        </w:rPr>
        <w:t>Россия голосами </w:t>
      </w:r>
      <w:r w:rsidRPr="00BA3D06">
        <w:rPr>
          <w:rFonts w:ascii="Times New Roman" w:hAnsi="Times New Roman" w:cs="Times New Roman"/>
          <w:bCs/>
          <w:sz w:val="24"/>
          <w:szCs w:val="24"/>
          <w:shd w:val="clear" w:color="auto" w:fill="FFFFFF"/>
        </w:rPr>
        <w:t>детей»,</w:t>
      </w:r>
    </w:p>
    <w:p w14:paraId="5519CF5A" w14:textId="77777777" w:rsidR="00BA3D06" w:rsidRPr="00BA3D06" w:rsidRDefault="00BA3D06" w:rsidP="00BA3D06">
      <w:pPr>
        <w:spacing w:after="0" w:line="240" w:lineRule="auto"/>
        <w:jc w:val="center"/>
        <w:rPr>
          <w:rFonts w:ascii="Times New Roman" w:eastAsia="Times New Roman" w:hAnsi="Times New Roman" w:cs="Times New Roman"/>
          <w:sz w:val="24"/>
          <w:szCs w:val="24"/>
          <w:lang w:eastAsia="ru-RU"/>
        </w:rPr>
      </w:pPr>
      <w:r w:rsidRPr="00BA3D06">
        <w:rPr>
          <w:rFonts w:ascii="Times New Roman" w:eastAsia="Times New Roman" w:hAnsi="Times New Roman" w:cs="Times New Roman"/>
          <w:sz w:val="24"/>
          <w:szCs w:val="24"/>
          <w:lang w:eastAsia="ru-RU"/>
        </w:rPr>
        <w:t xml:space="preserve">посвященного 81-летию годовщины Победы в Великой Отечественной войне, </w:t>
      </w:r>
      <w:r w:rsidRPr="00BA3D06">
        <w:rPr>
          <w:rFonts w:ascii="Times New Roman" w:eastAsia="Times New Roman" w:hAnsi="Times New Roman" w:cs="Times New Roman"/>
          <w:snapToGrid w:val="0"/>
          <w:color w:val="000000"/>
          <w:kern w:val="2"/>
          <w:sz w:val="24"/>
          <w:szCs w:val="24"/>
          <w:lang w:eastAsia="ar-SA"/>
        </w:rPr>
        <w:t>Году единства народов России и Году дружбы народов</w:t>
      </w:r>
    </w:p>
    <w:p w14:paraId="5A349260" w14:textId="77777777" w:rsidR="00BA3D06" w:rsidRPr="00BA3D06" w:rsidRDefault="00BA3D06" w:rsidP="00BA3D06">
      <w:pPr>
        <w:spacing w:after="0" w:line="240" w:lineRule="auto"/>
        <w:jc w:val="center"/>
        <w:rPr>
          <w:rFonts w:ascii="Times New Roman" w:hAnsi="Times New Roman" w:cs="Times New Roman"/>
          <w:b/>
          <w:bCs/>
          <w:color w:val="000000"/>
          <w:sz w:val="24"/>
          <w:szCs w:val="24"/>
          <w:shd w:val="clear" w:color="auto" w:fill="FFFFFF"/>
        </w:rPr>
      </w:pPr>
    </w:p>
    <w:p w14:paraId="2DE04F2F" w14:textId="77777777" w:rsidR="00BA3D06" w:rsidRPr="00BA3D06" w:rsidRDefault="00BA3D06" w:rsidP="00BA3D06">
      <w:pPr>
        <w:spacing w:after="0" w:line="240" w:lineRule="auto"/>
        <w:ind w:firstLine="709"/>
        <w:jc w:val="both"/>
        <w:rPr>
          <w:rFonts w:ascii="Times New Roman" w:hAnsi="Times New Roman" w:cs="Times New Roman"/>
          <w:sz w:val="24"/>
          <w:szCs w:val="24"/>
        </w:rPr>
      </w:pPr>
      <w:r w:rsidRPr="00BA3D06">
        <w:rPr>
          <w:rFonts w:ascii="Times New Roman" w:hAnsi="Times New Roman" w:cs="Times New Roman"/>
          <w:sz w:val="24"/>
          <w:szCs w:val="24"/>
        </w:rPr>
        <w:t xml:space="preserve">1. Кошельков Олег Михайлович - первый заместитель главы администрации - начальник отдела организационно - контрольной и кадровой работы администрации Урмарского муниципального округа - председатель; </w:t>
      </w:r>
    </w:p>
    <w:p w14:paraId="114A7D8B" w14:textId="77777777" w:rsidR="00BA3D06" w:rsidRPr="00BA3D06" w:rsidRDefault="00BA3D06" w:rsidP="00BA3D06">
      <w:pPr>
        <w:spacing w:after="0" w:line="240" w:lineRule="auto"/>
        <w:ind w:firstLine="709"/>
        <w:jc w:val="both"/>
        <w:rPr>
          <w:rFonts w:ascii="Times New Roman" w:hAnsi="Times New Roman" w:cs="Times New Roman"/>
          <w:color w:val="000000"/>
          <w:sz w:val="24"/>
          <w:szCs w:val="24"/>
        </w:rPr>
      </w:pPr>
      <w:r w:rsidRPr="00BA3D06">
        <w:rPr>
          <w:rFonts w:ascii="Times New Roman" w:hAnsi="Times New Roman" w:cs="Times New Roman"/>
          <w:sz w:val="24"/>
          <w:szCs w:val="24"/>
        </w:rPr>
        <w:t xml:space="preserve">2. </w:t>
      </w:r>
      <w:r w:rsidRPr="00BA3D06">
        <w:rPr>
          <w:rFonts w:ascii="Times New Roman" w:hAnsi="Times New Roman" w:cs="Times New Roman"/>
          <w:color w:val="000000"/>
          <w:sz w:val="24"/>
          <w:szCs w:val="24"/>
        </w:rPr>
        <w:t>Васильева Ирина Августовна - директор МБОУДО «Урмарская детская школа искусств»;</w:t>
      </w:r>
    </w:p>
    <w:p w14:paraId="71BEEB33" w14:textId="77777777" w:rsidR="00BA3D06" w:rsidRPr="00BA3D06" w:rsidRDefault="00BA3D06" w:rsidP="00BA3D06">
      <w:pPr>
        <w:spacing w:after="0" w:line="240" w:lineRule="auto"/>
        <w:ind w:firstLine="709"/>
        <w:jc w:val="both"/>
        <w:rPr>
          <w:rFonts w:ascii="Times New Roman" w:hAnsi="Times New Roman" w:cs="Times New Roman"/>
          <w:sz w:val="24"/>
          <w:szCs w:val="24"/>
        </w:rPr>
      </w:pPr>
      <w:r w:rsidRPr="00BA3D06">
        <w:rPr>
          <w:rFonts w:ascii="Times New Roman" w:hAnsi="Times New Roman" w:cs="Times New Roman"/>
          <w:sz w:val="24"/>
          <w:szCs w:val="24"/>
        </w:rPr>
        <w:t xml:space="preserve">3. Николаева Марина Родионовна – культорганизатор МБУК «Централизованная клубная система» Урмарского муниципального округа; </w:t>
      </w:r>
    </w:p>
    <w:p w14:paraId="4451FC16" w14:textId="77777777" w:rsidR="00BA3D06" w:rsidRPr="00BA3D06" w:rsidRDefault="00BA3D06" w:rsidP="00BA3D06">
      <w:pPr>
        <w:spacing w:after="0" w:line="240" w:lineRule="auto"/>
        <w:ind w:firstLine="709"/>
        <w:jc w:val="both"/>
        <w:rPr>
          <w:rFonts w:ascii="Times New Roman" w:hAnsi="Times New Roman" w:cs="Times New Roman"/>
          <w:sz w:val="24"/>
          <w:szCs w:val="24"/>
        </w:rPr>
      </w:pPr>
      <w:r w:rsidRPr="00BA3D06">
        <w:rPr>
          <w:rFonts w:ascii="Times New Roman" w:hAnsi="Times New Roman" w:cs="Times New Roman"/>
          <w:sz w:val="24"/>
          <w:szCs w:val="24"/>
        </w:rPr>
        <w:t>4. Михайлова Маргарита Павловна - заведующий струнно-щипковых и духовых инструментов, преподаватель по классу домры и гитары</w:t>
      </w:r>
      <w:r w:rsidRPr="00BA3D06">
        <w:rPr>
          <w:rFonts w:ascii="Times New Roman" w:hAnsi="Times New Roman" w:cs="Times New Roman"/>
          <w:color w:val="212529"/>
          <w:sz w:val="24"/>
          <w:szCs w:val="24"/>
          <w:shd w:val="clear" w:color="auto" w:fill="FFFFFF"/>
        </w:rPr>
        <w:t xml:space="preserve">  МБОУДО "Урмарская ДШИ"</w:t>
      </w:r>
      <w:r w:rsidRPr="00BA3D06">
        <w:rPr>
          <w:rFonts w:ascii="Times New Roman" w:hAnsi="Times New Roman" w:cs="Times New Roman"/>
          <w:sz w:val="24"/>
          <w:szCs w:val="24"/>
        </w:rPr>
        <w:t>;</w:t>
      </w:r>
    </w:p>
    <w:p w14:paraId="1840BBE0" w14:textId="77777777" w:rsidR="00BA3D06" w:rsidRPr="00BA3D06" w:rsidRDefault="00BA3D06" w:rsidP="00BA3D06">
      <w:pPr>
        <w:spacing w:after="0" w:line="240" w:lineRule="auto"/>
        <w:ind w:firstLine="709"/>
        <w:jc w:val="both"/>
        <w:rPr>
          <w:rFonts w:ascii="Times New Roman" w:hAnsi="Times New Roman" w:cs="Times New Roman"/>
          <w:sz w:val="24"/>
          <w:szCs w:val="24"/>
        </w:rPr>
      </w:pPr>
      <w:r w:rsidRPr="00BA3D06">
        <w:rPr>
          <w:rFonts w:ascii="Times New Roman" w:hAnsi="Times New Roman" w:cs="Times New Roman"/>
          <w:sz w:val="24"/>
          <w:szCs w:val="24"/>
        </w:rPr>
        <w:t xml:space="preserve">5. Румянцева Зоя Алексеевна - преподаватель по классу гитары </w:t>
      </w:r>
      <w:r w:rsidRPr="00BA3D06">
        <w:rPr>
          <w:rFonts w:ascii="Times New Roman" w:hAnsi="Times New Roman" w:cs="Times New Roman"/>
          <w:color w:val="212529"/>
          <w:sz w:val="24"/>
          <w:szCs w:val="24"/>
          <w:shd w:val="clear" w:color="auto" w:fill="FFFFFF"/>
        </w:rPr>
        <w:t>МБОУДО "Урмарская ДШИ"</w:t>
      </w:r>
      <w:r w:rsidRPr="00BA3D06">
        <w:rPr>
          <w:rFonts w:ascii="Times New Roman" w:hAnsi="Times New Roman" w:cs="Times New Roman"/>
          <w:sz w:val="24"/>
          <w:szCs w:val="24"/>
        </w:rPr>
        <w:t>.</w:t>
      </w:r>
    </w:p>
    <w:p w14:paraId="067438BA" w14:textId="77777777" w:rsidR="00BA3D06" w:rsidRPr="00BA3D06" w:rsidRDefault="00BA3D06" w:rsidP="00BA3D06">
      <w:pPr>
        <w:spacing w:after="0" w:line="240" w:lineRule="auto"/>
        <w:ind w:firstLine="709"/>
        <w:jc w:val="both"/>
        <w:rPr>
          <w:rFonts w:ascii="Times New Roman" w:hAnsi="Times New Roman" w:cs="Times New Roman"/>
          <w:sz w:val="24"/>
          <w:szCs w:val="24"/>
        </w:rPr>
      </w:pPr>
    </w:p>
    <w:p w14:paraId="33B0DB76" w14:textId="77777777" w:rsidR="00BA3D06" w:rsidRPr="00BA3D06" w:rsidRDefault="00BA3D06" w:rsidP="00BA3D06">
      <w:pPr>
        <w:spacing w:after="0" w:line="240" w:lineRule="auto"/>
        <w:ind w:firstLine="567"/>
        <w:jc w:val="both"/>
        <w:rPr>
          <w:rFonts w:ascii="Times New Roman" w:hAnsi="Times New Roman" w:cs="Times New Roman"/>
          <w:sz w:val="24"/>
          <w:szCs w:val="24"/>
        </w:rPr>
      </w:pPr>
    </w:p>
    <w:p w14:paraId="22E017EF" w14:textId="77777777" w:rsidR="00BA3D06" w:rsidRPr="00BA3D06" w:rsidRDefault="00BA3D06" w:rsidP="00BA3D06">
      <w:pPr>
        <w:pStyle w:val="af"/>
        <w:jc w:val="center"/>
        <w:rPr>
          <w:rFonts w:ascii="Times New Roman" w:hAnsi="Times New Roman"/>
          <w:b/>
          <w:sz w:val="24"/>
          <w:szCs w:val="24"/>
        </w:rPr>
      </w:pPr>
    </w:p>
    <w:p w14:paraId="0A02EC0B" w14:textId="77777777" w:rsidR="00BA3D06" w:rsidRPr="00BA3D06" w:rsidRDefault="00BA3D06" w:rsidP="00BA3D06">
      <w:pPr>
        <w:shd w:val="clear" w:color="auto" w:fill="FFFFFF"/>
        <w:spacing w:after="0" w:line="240" w:lineRule="auto"/>
        <w:rPr>
          <w:rFonts w:ascii="Times New Roman" w:eastAsia="Times New Roman" w:hAnsi="Times New Roman" w:cs="Times New Roman"/>
          <w:b/>
          <w:bCs/>
          <w:color w:val="000000"/>
          <w:sz w:val="24"/>
          <w:szCs w:val="24"/>
          <w:lang w:eastAsia="ru-RU"/>
        </w:rPr>
      </w:pPr>
    </w:p>
    <w:p w14:paraId="2D2608A9"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r w:rsidRPr="00BA3D06">
        <w:rPr>
          <w:rFonts w:ascii="Times New Roman" w:eastAsia="Times New Roman" w:hAnsi="Times New Roman" w:cs="Times New Roman"/>
          <w:color w:val="000000"/>
          <w:sz w:val="24"/>
          <w:szCs w:val="24"/>
          <w:lang w:eastAsia="ru-RU"/>
        </w:rPr>
        <w:t xml:space="preserve">                                                                                      </w:t>
      </w:r>
      <w:r w:rsidRPr="00BA3D06">
        <w:rPr>
          <w:rFonts w:ascii="Times New Roman" w:hAnsi="Times New Roman" w:cs="Times New Roman"/>
          <w:color w:val="000000"/>
          <w:sz w:val="24"/>
          <w:szCs w:val="24"/>
        </w:rPr>
        <w:t xml:space="preserve">   </w:t>
      </w:r>
    </w:p>
    <w:p w14:paraId="27270ABF"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p>
    <w:p w14:paraId="1FD40294"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p>
    <w:p w14:paraId="23739C4B"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p>
    <w:p w14:paraId="253FA963"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p>
    <w:p w14:paraId="16520107"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p>
    <w:p w14:paraId="62FE16A6"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p>
    <w:p w14:paraId="48B7C57B"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p>
    <w:p w14:paraId="4D1FDE18"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p>
    <w:p w14:paraId="5A981376" w14:textId="77777777" w:rsidR="00BA3D06" w:rsidRP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p>
    <w:p w14:paraId="172F806B" w14:textId="77777777" w:rsidR="00BA3D06" w:rsidRDefault="00BA3D06" w:rsidP="00BA3D06">
      <w:pPr>
        <w:shd w:val="clear" w:color="auto" w:fill="FFFFFF"/>
        <w:spacing w:after="0" w:line="240" w:lineRule="auto"/>
        <w:ind w:firstLine="708"/>
        <w:jc w:val="both"/>
        <w:rPr>
          <w:rFonts w:ascii="Times New Roman" w:hAnsi="Times New Roman" w:cs="Times New Roman"/>
          <w:color w:val="000000"/>
          <w:sz w:val="24"/>
          <w:szCs w:val="24"/>
        </w:rPr>
      </w:pPr>
      <w:bookmarkStart w:id="0" w:name="_GoBack"/>
      <w:bookmarkEnd w:id="0"/>
    </w:p>
    <w:sectPr w:rsidR="00BA3D06" w:rsidSect="0028422C">
      <w:pgSz w:w="11906" w:h="16838"/>
      <w:pgMar w:top="1134" w:right="851" w:bottom="851"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A0FADF" w14:textId="77777777" w:rsidR="0005155E" w:rsidRDefault="0005155E" w:rsidP="00C65999">
      <w:pPr>
        <w:spacing w:after="0" w:line="240" w:lineRule="auto"/>
      </w:pPr>
      <w:r>
        <w:separator/>
      </w:r>
    </w:p>
  </w:endnote>
  <w:endnote w:type="continuationSeparator" w:id="0">
    <w:p w14:paraId="39747F36" w14:textId="77777777" w:rsidR="0005155E" w:rsidRDefault="0005155E"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4B86EA" w14:textId="77777777" w:rsidR="0005155E" w:rsidRDefault="0005155E" w:rsidP="00C65999">
      <w:pPr>
        <w:spacing w:after="0" w:line="240" w:lineRule="auto"/>
      </w:pPr>
      <w:r>
        <w:separator/>
      </w:r>
    </w:p>
  </w:footnote>
  <w:footnote w:type="continuationSeparator" w:id="0">
    <w:p w14:paraId="05CF866B" w14:textId="77777777" w:rsidR="0005155E" w:rsidRDefault="0005155E"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nsid w:val="2F4C32B4"/>
    <w:multiLevelType w:val="hybridMultilevel"/>
    <w:tmpl w:val="0A4A0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3">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4">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6">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7">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7">
    <w:nsid w:val="608D21FC"/>
    <w:multiLevelType w:val="singleLevel"/>
    <w:tmpl w:val="608D21FC"/>
    <w:lvl w:ilvl="0">
      <w:start w:val="1"/>
      <w:numFmt w:val="decimal"/>
      <w:suff w:val="space"/>
      <w:lvlText w:val="%1."/>
      <w:lvlJc w:val="left"/>
      <w:pPr>
        <w:ind w:left="0" w:firstLine="0"/>
      </w:pPr>
    </w:lvl>
  </w:abstractNum>
  <w:abstractNum w:abstractNumId="38">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6"/>
  </w:num>
  <w:num w:numId="3">
    <w:abstractNumId w:val="33"/>
  </w:num>
  <w:num w:numId="4">
    <w:abstractNumId w:val="19"/>
  </w:num>
  <w:num w:numId="5">
    <w:abstractNumId w:val="31"/>
  </w:num>
  <w:num w:numId="6">
    <w:abstractNumId w:val="23"/>
  </w:num>
  <w:num w:numId="7">
    <w:abstractNumId w:val="5"/>
  </w:num>
  <w:num w:numId="8">
    <w:abstractNumId w:val="24"/>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10"/>
  </w:num>
  <w:num w:numId="13">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1"/>
  </w:num>
  <w:num w:numId="15">
    <w:abstractNumId w:val="27"/>
    <w:lvlOverride w:ilvl="0">
      <w:startOverride w:val="1"/>
    </w:lvlOverride>
    <w:lvlOverride w:ilvl="1"/>
    <w:lvlOverride w:ilvl="2"/>
    <w:lvlOverride w:ilvl="3"/>
    <w:lvlOverride w:ilvl="4"/>
    <w:lvlOverride w:ilvl="5"/>
    <w:lvlOverride w:ilvl="6"/>
    <w:lvlOverride w:ilvl="7"/>
    <w:lvlOverride w:ilvl="8"/>
  </w:num>
  <w:num w:numId="16">
    <w:abstractNumId w:val="40"/>
  </w:num>
  <w:num w:numId="17">
    <w:abstractNumId w:val="37"/>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6"/>
  </w:num>
  <w:num w:numId="23">
    <w:abstractNumId w:val="1"/>
  </w:num>
  <w:num w:numId="24">
    <w:abstractNumId w:val="38"/>
  </w:num>
  <w:num w:numId="25">
    <w:abstractNumId w:val="21"/>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8"/>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39"/>
  </w:num>
  <w:num w:numId="37">
    <w:abstractNumId w:val="16"/>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55E"/>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9A"/>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1B0E"/>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23E0"/>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1FA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6FDB"/>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000"/>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3D06"/>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54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2AFD"/>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36AE"/>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168E"/>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0C1"/>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rk.urmary@mail.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k.com/public15329137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rk.urmary@mail.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36B4C-3743-42B8-853D-8927931AE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1517</Words>
  <Characters>8651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Федорова Ольга Георгиевна</cp:lastModifiedBy>
  <cp:revision>3</cp:revision>
  <cp:lastPrinted>2026-04-21T08:43:00Z</cp:lastPrinted>
  <dcterms:created xsi:type="dcterms:W3CDTF">2026-04-27T06:25:00Z</dcterms:created>
  <dcterms:modified xsi:type="dcterms:W3CDTF">2026-04-27T06:25:00Z</dcterms:modified>
</cp:coreProperties>
</file>