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8037C" w:rsidRPr="00A8037C">
                              <w:rPr>
                                <w:rFonts w:eastAsia="Times New Roman"/>
                                <w:b/>
                                <w:color w:val="FFFFFF"/>
                                <w:szCs w:val="24"/>
                                <w:lang w:eastAsia="en-US"/>
                              </w:rPr>
                              <w:t>22</w:t>
                            </w:r>
                            <w:r w:rsidR="006572EA">
                              <w:rPr>
                                <w:rFonts w:eastAsia="Times New Roman"/>
                                <w:b/>
                                <w:color w:val="FFFFFF"/>
                                <w:szCs w:val="24"/>
                                <w:lang w:eastAsia="en-US"/>
                              </w:rPr>
                              <w:t xml:space="preserve"> (</w:t>
                            </w:r>
                            <w:r w:rsidR="00A8037C">
                              <w:rPr>
                                <w:rFonts w:eastAsia="Times New Roman"/>
                                <w:b/>
                                <w:color w:val="FFFFFF"/>
                                <w:szCs w:val="24"/>
                                <w:lang w:eastAsia="en-US"/>
                              </w:rPr>
                              <w:t>110</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A8037C" w:rsidRPr="00A8037C">
                              <w:rPr>
                                <w:rFonts w:eastAsia="Times New Roman"/>
                                <w:b/>
                                <w:color w:val="FFFFFF"/>
                                <w:szCs w:val="24"/>
                                <w:lang w:eastAsia="en-US"/>
                              </w:rPr>
                              <w:t>27</w:t>
                            </w:r>
                            <w:r w:rsidR="007F07C3">
                              <w:rPr>
                                <w:rFonts w:eastAsia="Times New Roman"/>
                                <w:b/>
                                <w:color w:val="FFFFFF"/>
                                <w:szCs w:val="24"/>
                                <w:lang w:eastAsia="en-US"/>
                              </w:rPr>
                              <w:t xml:space="preserve"> </w:t>
                            </w:r>
                            <w:r w:rsidR="0091099D">
                              <w:rPr>
                                <w:rFonts w:eastAsia="Times New Roman"/>
                                <w:b/>
                                <w:color w:val="FFFFFF"/>
                                <w:szCs w:val="24"/>
                                <w:lang w:eastAsia="en-US"/>
                              </w:rPr>
                              <w:t>марта 2</w:t>
                            </w:r>
                            <w:r w:rsidR="000E116E">
                              <w:rPr>
                                <w:rFonts w:eastAsia="Times New Roman"/>
                                <w:b/>
                                <w:color w:val="FFFFFF"/>
                                <w:szCs w:val="24"/>
                                <w:lang w:eastAsia="en-US"/>
                              </w:rPr>
                              <w:t>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A8037C" w:rsidRPr="00A8037C">
                        <w:rPr>
                          <w:rFonts w:eastAsia="Times New Roman"/>
                          <w:b/>
                          <w:color w:val="FFFFFF"/>
                          <w:szCs w:val="24"/>
                          <w:lang w:eastAsia="en-US"/>
                        </w:rPr>
                        <w:t>22</w:t>
                      </w:r>
                      <w:r w:rsidR="006572EA">
                        <w:rPr>
                          <w:rFonts w:eastAsia="Times New Roman"/>
                          <w:b/>
                          <w:color w:val="FFFFFF"/>
                          <w:szCs w:val="24"/>
                          <w:lang w:eastAsia="en-US"/>
                        </w:rPr>
                        <w:t xml:space="preserve"> (</w:t>
                      </w:r>
                      <w:r w:rsidR="00A8037C">
                        <w:rPr>
                          <w:rFonts w:eastAsia="Times New Roman"/>
                          <w:b/>
                          <w:color w:val="FFFFFF"/>
                          <w:szCs w:val="24"/>
                          <w:lang w:eastAsia="en-US"/>
                        </w:rPr>
                        <w:t>110</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A8037C" w:rsidRPr="00A8037C">
                        <w:rPr>
                          <w:rFonts w:eastAsia="Times New Roman"/>
                          <w:b/>
                          <w:color w:val="FFFFFF"/>
                          <w:szCs w:val="24"/>
                          <w:lang w:eastAsia="en-US"/>
                        </w:rPr>
                        <w:t>27</w:t>
                      </w:r>
                      <w:r w:rsidR="007F07C3">
                        <w:rPr>
                          <w:rFonts w:eastAsia="Times New Roman"/>
                          <w:b/>
                          <w:color w:val="FFFFFF"/>
                          <w:szCs w:val="24"/>
                          <w:lang w:eastAsia="en-US"/>
                        </w:rPr>
                        <w:t xml:space="preserve"> </w:t>
                      </w:r>
                      <w:r w:rsidR="0091099D">
                        <w:rPr>
                          <w:rFonts w:eastAsia="Times New Roman"/>
                          <w:b/>
                          <w:color w:val="FFFFFF"/>
                          <w:szCs w:val="24"/>
                          <w:lang w:eastAsia="en-US"/>
                        </w:rPr>
                        <w:t>марта 2</w:t>
                      </w:r>
                      <w:r w:rsidR="000E116E">
                        <w:rPr>
                          <w:rFonts w:eastAsia="Times New Roman"/>
                          <w:b/>
                          <w:color w:val="FFFFFF"/>
                          <w:szCs w:val="24"/>
                          <w:lang w:eastAsia="en-US"/>
                        </w:rPr>
                        <w:t>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A8037C">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5pt;height:74.0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A8037C" w:rsidRPr="00A8037C" w:rsidRDefault="00A8037C" w:rsidP="00A8037C">
      <w:pPr>
        <w:ind w:firstLine="0"/>
        <w:contextualSpacing/>
        <w:rPr>
          <w:sz w:val="20"/>
          <w:lang w:val="en-US"/>
        </w:rPr>
      </w:pPr>
    </w:p>
    <w:p w:rsidR="00A8037C" w:rsidRPr="00A8037C" w:rsidRDefault="00A8037C" w:rsidP="00A8037C">
      <w:pPr>
        <w:ind w:firstLine="0"/>
        <w:contextualSpacing/>
        <w:rPr>
          <w:sz w:val="20"/>
        </w:rPr>
      </w:pPr>
      <w:r w:rsidRPr="00A8037C">
        <w:rPr>
          <w:sz w:val="20"/>
        </w:rPr>
        <w:t>И</w:t>
      </w:r>
      <w:r>
        <w:rPr>
          <w:sz w:val="20"/>
        </w:rPr>
        <w:t xml:space="preserve">звещение о проведении собрания </w:t>
      </w:r>
      <w:r w:rsidRPr="00A8037C">
        <w:rPr>
          <w:sz w:val="20"/>
        </w:rPr>
        <w:t>о согласовании местоположения границы земельного участка</w:t>
      </w:r>
    </w:p>
    <w:p w:rsidR="00A8037C" w:rsidRPr="00A8037C" w:rsidRDefault="00A8037C" w:rsidP="00A8037C">
      <w:pPr>
        <w:ind w:firstLine="0"/>
        <w:contextualSpacing/>
        <w:rPr>
          <w:sz w:val="20"/>
        </w:rPr>
      </w:pPr>
    </w:p>
    <w:p w:rsidR="00A8037C" w:rsidRPr="00A8037C" w:rsidRDefault="00A8037C" w:rsidP="00A8037C">
      <w:pPr>
        <w:ind w:firstLine="0"/>
        <w:contextualSpacing/>
        <w:rPr>
          <w:sz w:val="20"/>
        </w:rPr>
      </w:pPr>
      <w:r w:rsidRPr="00A8037C">
        <w:rPr>
          <w:sz w:val="20"/>
        </w:rPr>
        <w:t xml:space="preserve">Кадастровым инженером Лукиной Инной Витальевной, Чувашская Республика, </w:t>
      </w:r>
      <w:proofErr w:type="spellStart"/>
      <w:r w:rsidRPr="00A8037C">
        <w:rPr>
          <w:sz w:val="20"/>
        </w:rPr>
        <w:t>Порецкий</w:t>
      </w:r>
      <w:proofErr w:type="spellEnd"/>
      <w:r w:rsidRPr="00A8037C">
        <w:rPr>
          <w:sz w:val="20"/>
        </w:rPr>
        <w:t xml:space="preserve"> район, с. Порецкое, ул. Ленина, д. 1, офи</w:t>
      </w:r>
      <w:r>
        <w:rPr>
          <w:sz w:val="20"/>
        </w:rPr>
        <w:t>с 5, е-</w:t>
      </w:r>
      <w:proofErr w:type="spellStart"/>
      <w:r>
        <w:rPr>
          <w:sz w:val="20"/>
        </w:rPr>
        <w:t>mail</w:t>
      </w:r>
      <w:proofErr w:type="spellEnd"/>
      <w:r>
        <w:rPr>
          <w:sz w:val="20"/>
        </w:rPr>
        <w:t xml:space="preserve">: linna_80@mail.ru, </w:t>
      </w:r>
      <w:r w:rsidRPr="00A8037C">
        <w:rPr>
          <w:sz w:val="20"/>
        </w:rPr>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с</w:t>
      </w:r>
      <w:proofErr w:type="gramStart"/>
      <w:r w:rsidRPr="00A8037C">
        <w:rPr>
          <w:sz w:val="20"/>
        </w:rPr>
        <w:t xml:space="preserve"> К</w:t>
      </w:r>
      <w:proofErr w:type="gramEnd"/>
      <w:r w:rsidRPr="00A8037C">
        <w:rPr>
          <w:sz w:val="20"/>
        </w:rPr>
        <w:t xml:space="preserve">№ 21:06:220702:6,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Ленина, дом 11А.</w:t>
      </w:r>
    </w:p>
    <w:p w:rsidR="00A8037C" w:rsidRPr="00A8037C" w:rsidRDefault="00A8037C" w:rsidP="00A8037C">
      <w:pPr>
        <w:ind w:firstLine="0"/>
        <w:contextualSpacing/>
        <w:rPr>
          <w:sz w:val="20"/>
        </w:rPr>
      </w:pPr>
      <w:r w:rsidRPr="00A8037C">
        <w:rPr>
          <w:sz w:val="20"/>
        </w:rPr>
        <w:t xml:space="preserve">Заказчиком кадастровых работ является: </w:t>
      </w:r>
      <w:proofErr w:type="spellStart"/>
      <w:r w:rsidRPr="00A8037C">
        <w:rPr>
          <w:sz w:val="20"/>
        </w:rPr>
        <w:t>Елюкова</w:t>
      </w:r>
      <w:proofErr w:type="spellEnd"/>
      <w:r w:rsidRPr="00A8037C">
        <w:rPr>
          <w:sz w:val="20"/>
        </w:rPr>
        <w:t xml:space="preserve"> Галина Васильевна, проживающая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Ленина, дом 11А.</w:t>
      </w:r>
    </w:p>
    <w:p w:rsidR="00A8037C" w:rsidRPr="00A8037C" w:rsidRDefault="00A8037C" w:rsidP="00A8037C">
      <w:pPr>
        <w:ind w:firstLine="0"/>
        <w:contextualSpacing/>
        <w:rPr>
          <w:sz w:val="20"/>
        </w:rPr>
      </w:pPr>
      <w:r w:rsidRPr="00A8037C">
        <w:rPr>
          <w:sz w:val="20"/>
        </w:rPr>
        <w:tab/>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Ленина, дом 11А, 28 апреля 2026 г. в 11.00 ч.</w:t>
      </w:r>
    </w:p>
    <w:p w:rsidR="00A8037C" w:rsidRPr="00A8037C" w:rsidRDefault="00A8037C" w:rsidP="00A8037C">
      <w:pPr>
        <w:ind w:firstLine="0"/>
        <w:contextualSpacing/>
        <w:rPr>
          <w:sz w:val="20"/>
        </w:rPr>
      </w:pPr>
      <w:r w:rsidRPr="00A8037C">
        <w:rPr>
          <w:sz w:val="20"/>
        </w:rPr>
        <w:tab/>
        <w:t xml:space="preserve">С проектом межевого плана земельного участка можно ознакомиться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Ленина, дом 11А.</w:t>
      </w:r>
    </w:p>
    <w:p w:rsidR="00A8037C" w:rsidRPr="00A8037C" w:rsidRDefault="00A8037C" w:rsidP="00A8037C">
      <w:pPr>
        <w:ind w:firstLine="0"/>
        <w:contextualSpacing/>
        <w:rPr>
          <w:sz w:val="20"/>
        </w:rPr>
      </w:pPr>
      <w:r w:rsidRPr="00A8037C">
        <w:rPr>
          <w:sz w:val="20"/>
        </w:rPr>
        <w:t xml:space="preserve">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с 12 апреля по 28 апреля 2026  г.,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Ленина, дом 11А.</w:t>
      </w:r>
    </w:p>
    <w:p w:rsidR="00A8037C" w:rsidRPr="00A8037C" w:rsidRDefault="00A8037C" w:rsidP="00A8037C">
      <w:pPr>
        <w:ind w:firstLine="0"/>
        <w:contextualSpacing/>
        <w:rPr>
          <w:sz w:val="20"/>
        </w:rPr>
      </w:pPr>
      <w:r w:rsidRPr="00A8037C">
        <w:rPr>
          <w:sz w:val="20"/>
        </w:rPr>
        <w:t>Смежный земельный участок, с которым требуется согласовать ЗУ с</w:t>
      </w:r>
      <w:proofErr w:type="gramStart"/>
      <w:r w:rsidRPr="00A8037C">
        <w:rPr>
          <w:sz w:val="20"/>
        </w:rPr>
        <w:t xml:space="preserve"> К</w:t>
      </w:r>
      <w:proofErr w:type="gramEnd"/>
      <w:r w:rsidRPr="00A8037C">
        <w:rPr>
          <w:sz w:val="20"/>
        </w:rPr>
        <w:t xml:space="preserve">№ 21:06:220702:5, расположенный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Ленина, дом 11.</w:t>
      </w:r>
    </w:p>
    <w:p w:rsidR="001D7D55" w:rsidRPr="00A8037C" w:rsidRDefault="00A8037C" w:rsidP="00A8037C">
      <w:pPr>
        <w:ind w:firstLine="0"/>
        <w:contextualSpacing/>
        <w:rPr>
          <w:sz w:val="20"/>
        </w:rPr>
      </w:pPr>
      <w:r w:rsidRPr="00A8037C">
        <w:rPr>
          <w:sz w:val="20"/>
        </w:rPr>
        <w:t>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 221-ФЗ «О кадастровой деятельности»).</w:t>
      </w:r>
    </w:p>
    <w:p w:rsidR="001D7D55" w:rsidRDefault="001D7D55" w:rsidP="001D7D55">
      <w:pPr>
        <w:ind w:firstLine="0"/>
        <w:contextualSpacing/>
        <w:rPr>
          <w:sz w:val="20"/>
          <w:lang w:val="en-US"/>
        </w:rPr>
      </w:pPr>
    </w:p>
    <w:p w:rsidR="00A8037C" w:rsidRPr="00A8037C" w:rsidRDefault="00A8037C" w:rsidP="001D7D55">
      <w:pPr>
        <w:ind w:firstLine="0"/>
        <w:contextualSpacing/>
        <w:rPr>
          <w:sz w:val="20"/>
          <w:lang w:val="en-US"/>
        </w:rPr>
      </w:pPr>
    </w:p>
    <w:p w:rsidR="00A8037C" w:rsidRPr="00A8037C" w:rsidRDefault="00A8037C" w:rsidP="00A8037C">
      <w:pPr>
        <w:ind w:firstLine="0"/>
        <w:contextualSpacing/>
        <w:rPr>
          <w:sz w:val="20"/>
        </w:rPr>
      </w:pPr>
      <w:r w:rsidRPr="00A8037C">
        <w:rPr>
          <w:sz w:val="20"/>
        </w:rPr>
        <w:t>И</w:t>
      </w:r>
      <w:r>
        <w:rPr>
          <w:sz w:val="20"/>
        </w:rPr>
        <w:t xml:space="preserve">звещение о проведении собрания </w:t>
      </w:r>
      <w:r w:rsidRPr="00A8037C">
        <w:rPr>
          <w:sz w:val="20"/>
        </w:rPr>
        <w:t xml:space="preserve"> </w:t>
      </w:r>
      <w:r w:rsidRPr="00A8037C">
        <w:rPr>
          <w:sz w:val="20"/>
        </w:rPr>
        <w:t>о согласовании местоположения границы земельного участка</w:t>
      </w:r>
    </w:p>
    <w:p w:rsidR="00A8037C" w:rsidRPr="00A8037C" w:rsidRDefault="00A8037C" w:rsidP="00A8037C">
      <w:pPr>
        <w:ind w:firstLine="0"/>
        <w:contextualSpacing/>
        <w:rPr>
          <w:sz w:val="20"/>
        </w:rPr>
      </w:pPr>
    </w:p>
    <w:p w:rsidR="00A8037C" w:rsidRPr="00A8037C" w:rsidRDefault="00A8037C" w:rsidP="00A8037C">
      <w:pPr>
        <w:ind w:firstLine="0"/>
        <w:contextualSpacing/>
        <w:rPr>
          <w:sz w:val="20"/>
        </w:rPr>
      </w:pPr>
      <w:r w:rsidRPr="00A8037C">
        <w:rPr>
          <w:sz w:val="20"/>
        </w:rPr>
        <w:t xml:space="preserve">Кадастровым инженером Лукиной Инной Витальевной, Чувашская Республика, </w:t>
      </w:r>
      <w:proofErr w:type="spellStart"/>
      <w:r w:rsidRPr="00A8037C">
        <w:rPr>
          <w:sz w:val="20"/>
        </w:rPr>
        <w:t>Порецкий</w:t>
      </w:r>
      <w:proofErr w:type="spellEnd"/>
      <w:r w:rsidRPr="00A8037C">
        <w:rPr>
          <w:sz w:val="20"/>
        </w:rPr>
        <w:t xml:space="preserve"> район, с. Порецкое, ул. Ленина, д. 1, офи</w:t>
      </w:r>
      <w:r>
        <w:rPr>
          <w:sz w:val="20"/>
        </w:rPr>
        <w:t>с 5, е-</w:t>
      </w:r>
      <w:proofErr w:type="spellStart"/>
      <w:r>
        <w:rPr>
          <w:sz w:val="20"/>
        </w:rPr>
        <w:t>mail</w:t>
      </w:r>
      <w:proofErr w:type="spellEnd"/>
      <w:r>
        <w:rPr>
          <w:sz w:val="20"/>
        </w:rPr>
        <w:t xml:space="preserve">: linna_80@mail.ru, </w:t>
      </w:r>
      <w:r w:rsidRPr="00A8037C">
        <w:rPr>
          <w:sz w:val="20"/>
        </w:rPr>
        <w:t>т.8-927-850-27-12, номер регистрации в государственном реестре лиц, осуществляющих кадастровую деятельность – 25749, выполняются кадастровые работы в отношении земельного участка с</w:t>
      </w:r>
      <w:proofErr w:type="gramStart"/>
      <w:r w:rsidRPr="00A8037C">
        <w:rPr>
          <w:sz w:val="20"/>
        </w:rPr>
        <w:t xml:space="preserve"> К</w:t>
      </w:r>
      <w:proofErr w:type="gramEnd"/>
      <w:r w:rsidRPr="00A8037C">
        <w:rPr>
          <w:sz w:val="20"/>
        </w:rPr>
        <w:t xml:space="preserve">№ 21:06:220705:40,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Комсомола, дом 9.</w:t>
      </w:r>
    </w:p>
    <w:p w:rsidR="00A8037C" w:rsidRPr="00A8037C" w:rsidRDefault="00A8037C" w:rsidP="00A8037C">
      <w:pPr>
        <w:ind w:firstLine="0"/>
        <w:contextualSpacing/>
        <w:rPr>
          <w:sz w:val="20"/>
        </w:rPr>
      </w:pPr>
      <w:r w:rsidRPr="00A8037C">
        <w:rPr>
          <w:sz w:val="20"/>
        </w:rPr>
        <w:t xml:space="preserve">Заказчиком кадастровых работ является: Трифонов Антон Васильевич, проживающий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Комсомола, дом 9.</w:t>
      </w:r>
    </w:p>
    <w:p w:rsidR="00A8037C" w:rsidRPr="00A8037C" w:rsidRDefault="00A8037C" w:rsidP="00A8037C">
      <w:pPr>
        <w:ind w:firstLine="0"/>
        <w:contextualSpacing/>
        <w:rPr>
          <w:sz w:val="20"/>
        </w:rPr>
      </w:pPr>
      <w:r w:rsidRPr="00A8037C">
        <w:rPr>
          <w:sz w:val="20"/>
        </w:rPr>
        <w:tab/>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Комсомола, дом 9, 28 апреля 2026 г. в 10.00 ч.</w:t>
      </w:r>
    </w:p>
    <w:p w:rsidR="00A8037C" w:rsidRPr="00A8037C" w:rsidRDefault="00A8037C" w:rsidP="00A8037C">
      <w:pPr>
        <w:ind w:firstLine="0"/>
        <w:contextualSpacing/>
        <w:rPr>
          <w:sz w:val="20"/>
        </w:rPr>
      </w:pPr>
      <w:r w:rsidRPr="00A8037C">
        <w:rPr>
          <w:sz w:val="20"/>
        </w:rPr>
        <w:tab/>
        <w:t xml:space="preserve">С проектом межевого плана земельного участка можно ознакомиться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Комсомола, дом 9.</w:t>
      </w:r>
    </w:p>
    <w:p w:rsidR="00A8037C" w:rsidRPr="00A8037C" w:rsidRDefault="00A8037C" w:rsidP="00A8037C">
      <w:pPr>
        <w:ind w:firstLine="0"/>
        <w:contextualSpacing/>
        <w:rPr>
          <w:sz w:val="20"/>
        </w:rPr>
      </w:pPr>
      <w:r w:rsidRPr="00A8037C">
        <w:rPr>
          <w:sz w:val="20"/>
        </w:rPr>
        <w:t xml:space="preserve">Требования о проведении согласования местоположения границ земельного участка на местности и обоснованные возражения о местоположении границ земельных участков принимаются с 12 апреля по 28 апреля 2026 г.,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Комсомола, дом 9.</w:t>
      </w:r>
    </w:p>
    <w:p w:rsidR="00A8037C" w:rsidRPr="00A8037C" w:rsidRDefault="00A8037C" w:rsidP="00A8037C">
      <w:pPr>
        <w:ind w:firstLine="0"/>
        <w:contextualSpacing/>
        <w:rPr>
          <w:sz w:val="20"/>
        </w:rPr>
      </w:pPr>
      <w:r w:rsidRPr="00A8037C">
        <w:rPr>
          <w:sz w:val="20"/>
        </w:rPr>
        <w:t>Смежный земельный участок, с которым требуется согласовать ЗУ с</w:t>
      </w:r>
      <w:proofErr w:type="gramStart"/>
      <w:r w:rsidRPr="00A8037C">
        <w:rPr>
          <w:sz w:val="20"/>
        </w:rPr>
        <w:t xml:space="preserve"> К</w:t>
      </w:r>
      <w:proofErr w:type="gramEnd"/>
      <w:r w:rsidRPr="00A8037C">
        <w:rPr>
          <w:sz w:val="20"/>
        </w:rPr>
        <w:t xml:space="preserve">№ 21:06:220705:39, расположенный по адресу: Чувашская Республика, </w:t>
      </w:r>
      <w:proofErr w:type="spellStart"/>
      <w:r w:rsidRPr="00A8037C">
        <w:rPr>
          <w:sz w:val="20"/>
        </w:rPr>
        <w:t>Алатырский</w:t>
      </w:r>
      <w:proofErr w:type="spellEnd"/>
      <w:r w:rsidRPr="00A8037C">
        <w:rPr>
          <w:sz w:val="20"/>
        </w:rPr>
        <w:t xml:space="preserve"> район, с. </w:t>
      </w:r>
      <w:proofErr w:type="spellStart"/>
      <w:r w:rsidRPr="00A8037C">
        <w:rPr>
          <w:sz w:val="20"/>
        </w:rPr>
        <w:t>Сойгино</w:t>
      </w:r>
      <w:proofErr w:type="spellEnd"/>
      <w:r w:rsidRPr="00A8037C">
        <w:rPr>
          <w:sz w:val="20"/>
        </w:rPr>
        <w:t>, ул. Комсомола, дом 7.</w:t>
      </w:r>
    </w:p>
    <w:p w:rsidR="007F07C3" w:rsidRDefault="00A8037C" w:rsidP="00A8037C">
      <w:pPr>
        <w:ind w:firstLine="0"/>
        <w:contextualSpacing/>
        <w:rPr>
          <w:sz w:val="20"/>
        </w:rPr>
      </w:pPr>
      <w:r w:rsidRPr="00A8037C">
        <w:rPr>
          <w:sz w:val="20"/>
        </w:rPr>
        <w:t>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 221-ФЗ «О кадастровой деятельности»).</w:t>
      </w:r>
    </w:p>
    <w:p w:rsidR="00F50D0E" w:rsidRPr="00A8037C" w:rsidRDefault="00F50D0E" w:rsidP="001D7D55">
      <w:pPr>
        <w:ind w:firstLine="0"/>
        <w:contextualSpacing/>
        <w:rPr>
          <w:sz w:val="20"/>
          <w:lang w:val="en-US"/>
        </w:rPr>
      </w:pPr>
    </w:p>
    <w:p w:rsidR="00F50D0E" w:rsidRDefault="00F50D0E" w:rsidP="001D7D55">
      <w:pPr>
        <w:ind w:firstLine="0"/>
        <w:contextualSpacing/>
        <w:rPr>
          <w:sz w:val="20"/>
        </w:rPr>
      </w:pPr>
    </w:p>
    <w:p w:rsidR="007F07C3" w:rsidRDefault="007F07C3" w:rsidP="001D7D55">
      <w:pPr>
        <w:ind w:firstLine="0"/>
        <w:contextualSpacing/>
        <w:rPr>
          <w:sz w:val="20"/>
        </w:rPr>
      </w:pPr>
    </w:p>
    <w:p w:rsidR="001D7D55" w:rsidRPr="00C55339" w:rsidRDefault="001D7D55"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A8037C" w:rsidP="0091099D">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27</w:t>
            </w:r>
            <w:bookmarkStart w:id="0" w:name="_GoBack"/>
            <w:bookmarkEnd w:id="0"/>
            <w:r w:rsidR="007F07C3">
              <w:rPr>
                <w:rFonts w:eastAsia="Times New Roman"/>
                <w:color w:val="000000"/>
                <w:kern w:val="28"/>
                <w:sz w:val="16"/>
                <w:szCs w:val="16"/>
                <w:lang w:eastAsia="en-US"/>
              </w:rPr>
              <w:t>.0</w:t>
            </w:r>
            <w:r w:rsidR="0091099D">
              <w:rPr>
                <w:rFonts w:eastAsia="Times New Roman"/>
                <w:color w:val="000000"/>
                <w:kern w:val="28"/>
                <w:sz w:val="16"/>
                <w:szCs w:val="16"/>
                <w:lang w:eastAsia="en-US"/>
              </w:rPr>
              <w:t>3</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1D7D55">
      <w:headerReference w:type="default" r:id="rId12"/>
      <w:pgSz w:w="11906" w:h="16838"/>
      <w:pgMar w:top="142" w:right="851"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D9B" w:rsidRDefault="008A5D9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8A5D9B" w:rsidRDefault="008A5D9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D9B" w:rsidRDefault="008A5D9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8A5D9B" w:rsidRDefault="008A5D9B"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A8037C">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7F07C3"/>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A5D9B"/>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099D"/>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37C"/>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0D0E"/>
    <w:rsid w:val="00F530FD"/>
    <w:rsid w:val="00F57366"/>
    <w:rsid w:val="00F704E6"/>
    <w:rsid w:val="00F80FA4"/>
    <w:rsid w:val="00F83845"/>
    <w:rsid w:val="00F86A94"/>
    <w:rsid w:val="00FA3DB0"/>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91099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91099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612</Words>
  <Characters>3493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cp:lastPrinted>2025-04-21T08:10:00Z</cp:lastPrinted>
  <dcterms:created xsi:type="dcterms:W3CDTF">2026-04-07T04:54:00Z</dcterms:created>
  <dcterms:modified xsi:type="dcterms:W3CDTF">2026-04-07T04:54:00Z</dcterms:modified>
</cp:coreProperties>
</file>