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394086">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5CDEFF9" w:rsidR="009A3F0A" w:rsidRPr="00192554" w:rsidRDefault="00D5140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w:t>
                            </w:r>
                            <w:r w:rsidR="00800E25">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5CDEFF9" w:rsidR="009A3F0A" w:rsidRPr="00192554" w:rsidRDefault="00D5140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20</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75DDE">
                        <w:rPr>
                          <w:rFonts w:ascii="Times New Roman" w:eastAsia="Times New Roman" w:hAnsi="Times New Roman" w:cs="Times New Roman"/>
                          <w:sz w:val="24"/>
                          <w:szCs w:val="20"/>
                          <w:u w:val="single"/>
                          <w:lang w:eastAsia="ru-RU"/>
                        </w:rPr>
                        <w:t>4</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w:t>
                      </w:r>
                      <w:r w:rsidR="000165BA">
                        <w:rPr>
                          <w:rFonts w:ascii="Times New Roman" w:eastAsia="Times New Roman" w:hAnsi="Times New Roman" w:cs="Times New Roman"/>
                          <w:sz w:val="24"/>
                          <w:szCs w:val="20"/>
                          <w:u w:val="single"/>
                          <w:lang w:eastAsia="ru-RU"/>
                        </w:rPr>
                        <w:t>7</w:t>
                      </w:r>
                      <w:r w:rsidR="00800E25">
                        <w:rPr>
                          <w:rFonts w:ascii="Times New Roman" w:eastAsia="Times New Roman" w:hAnsi="Times New Roman" w:cs="Times New Roman"/>
                          <w:sz w:val="24"/>
                          <w:szCs w:val="20"/>
                          <w:u w:val="single"/>
                          <w:lang w:eastAsia="ru-RU"/>
                        </w:rPr>
                        <w:t>8</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41947AA" w:rsidR="009A3F0A" w:rsidRPr="00EE4895" w:rsidRDefault="00D5140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w:t>
                            </w:r>
                            <w:r w:rsidR="00800E25">
                              <w:rPr>
                                <w:rFonts w:ascii="Times New Roman" w:eastAsia="Times New Roman" w:hAnsi="Times New Roman" w:cs="Times New Roman"/>
                                <w:sz w:val="24"/>
                                <w:szCs w:val="24"/>
                                <w:u w:val="single"/>
                                <w:lang w:eastAsia="ru-RU"/>
                              </w:rPr>
                              <w:t>8</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41947AA" w:rsidR="009A3F0A" w:rsidRPr="00EE4895" w:rsidRDefault="00D5140F"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20</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75DDE">
                        <w:rPr>
                          <w:rFonts w:ascii="Times New Roman" w:eastAsia="Times New Roman" w:hAnsi="Times New Roman" w:cs="Times New Roman"/>
                          <w:sz w:val="24"/>
                          <w:szCs w:val="24"/>
                          <w:u w:val="single"/>
                          <w:lang w:eastAsia="ru-RU"/>
                        </w:rPr>
                        <w:t>4</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r w:rsidR="00B1708A">
                        <w:rPr>
                          <w:rFonts w:ascii="Times New Roman" w:eastAsia="Times New Roman" w:hAnsi="Times New Roman" w:cs="Times New Roman"/>
                          <w:sz w:val="24"/>
                          <w:szCs w:val="24"/>
                          <w:u w:val="single"/>
                          <w:lang w:eastAsia="ru-RU"/>
                        </w:rPr>
                        <w:t>3</w:t>
                      </w:r>
                      <w:r w:rsidR="000165BA">
                        <w:rPr>
                          <w:rFonts w:ascii="Times New Roman" w:eastAsia="Times New Roman" w:hAnsi="Times New Roman" w:cs="Times New Roman"/>
                          <w:sz w:val="24"/>
                          <w:szCs w:val="24"/>
                          <w:u w:val="single"/>
                          <w:lang w:eastAsia="ru-RU"/>
                        </w:rPr>
                        <w:t>7</w:t>
                      </w:r>
                      <w:r w:rsidR="00800E25">
                        <w:rPr>
                          <w:rFonts w:ascii="Times New Roman" w:eastAsia="Times New Roman" w:hAnsi="Times New Roman" w:cs="Times New Roman"/>
                          <w:sz w:val="24"/>
                          <w:szCs w:val="24"/>
                          <w:u w:val="single"/>
                          <w:lang w:eastAsia="ru-RU"/>
                        </w:rPr>
                        <w:t>8</w:t>
                      </w:r>
                      <w:r w:rsidR="00520F7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097F0EB6" w14:textId="77777777" w:rsidR="0095620F" w:rsidRDefault="0095620F" w:rsidP="0095620F">
      <w:pPr>
        <w:pStyle w:val="afa"/>
        <w:spacing w:after="0" w:line="240" w:lineRule="auto"/>
        <w:ind w:right="4819"/>
        <w:jc w:val="both"/>
        <w:rPr>
          <w:rFonts w:ascii="Times New Roman" w:hAnsi="Times New Roman"/>
          <w:sz w:val="24"/>
          <w:szCs w:val="24"/>
          <w:lang w:eastAsia="ru-RU"/>
        </w:rPr>
      </w:pPr>
    </w:p>
    <w:p w14:paraId="54BC4D33" w14:textId="77777777" w:rsidR="00800E25" w:rsidRPr="004067A8" w:rsidRDefault="00800E25" w:rsidP="00800E25">
      <w:pPr>
        <w:spacing w:after="0" w:line="240" w:lineRule="auto"/>
        <w:ind w:right="5385"/>
        <w:jc w:val="both"/>
        <w:rPr>
          <w:rFonts w:ascii="Times New Roman" w:eastAsia="Times New Roman" w:hAnsi="Times New Roman" w:cs="Times New Roman"/>
          <w:sz w:val="24"/>
          <w:szCs w:val="24"/>
          <w:lang w:eastAsia="ru-RU"/>
        </w:rPr>
      </w:pPr>
      <w:bookmarkStart w:id="0" w:name="anchor0"/>
      <w:bookmarkEnd w:id="0"/>
      <w:r w:rsidRPr="004067A8">
        <w:rPr>
          <w:rFonts w:ascii="Times New Roman" w:eastAsia="Times New Roman" w:hAnsi="Times New Roman" w:cs="Times New Roman"/>
          <w:sz w:val="24"/>
          <w:szCs w:val="24"/>
          <w:lang w:eastAsia="ru-RU"/>
        </w:rPr>
        <w:t>Об организации и проведении в Урмарском муниципальном округе акции «Часовой у Знамени Победы»</w:t>
      </w:r>
    </w:p>
    <w:p w14:paraId="56EA77AA"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p>
    <w:p w14:paraId="7BFDA24D"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p>
    <w:p w14:paraId="4C48533E"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В рамках празднования </w:t>
      </w:r>
      <w:r w:rsidRPr="004067A8">
        <w:rPr>
          <w:rFonts w:ascii="Times New Roman" w:eastAsia="Times New Roman" w:hAnsi="Times New Roman" w:cs="Times New Roman"/>
          <w:color w:val="000000"/>
          <w:sz w:val="24"/>
          <w:szCs w:val="24"/>
          <w:lang w:eastAsia="ru-RU"/>
        </w:rPr>
        <w:t xml:space="preserve">81-й годовщины </w:t>
      </w:r>
      <w:r w:rsidRPr="004067A8">
        <w:rPr>
          <w:rFonts w:ascii="Times New Roman" w:eastAsia="Times New Roman" w:hAnsi="Times New Roman" w:cs="Times New Roman"/>
          <w:sz w:val="24"/>
          <w:szCs w:val="24"/>
          <w:lang w:eastAsia="ru-RU"/>
        </w:rPr>
        <w:t>Победы в Великой Отечественной войне 1941-1945 годов, с целью духовно-нравственного и гражданско-патриотического воспитания молодежи, обеспечения эффекта сопричастности молодого поколения с великими историческими событиями, администрация Урмарского муниципального округа п о с т а н о в л я е т:</w:t>
      </w:r>
    </w:p>
    <w:p w14:paraId="0DAE4153"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1. Провести в Урмарском муниципальном округе акцию «Часовой у Знамени Победы» с 13 апреля 2026 года по 09 мая 2026 года.</w:t>
      </w:r>
    </w:p>
    <w:p w14:paraId="710CD1C9"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2.   Утвердить:</w:t>
      </w:r>
    </w:p>
    <w:p w14:paraId="13D8F48C"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положение о проведении в Урмарском муниципальном округе акции «Часовой у Знамени Победы» (Приложение № 1);</w:t>
      </w:r>
    </w:p>
    <w:p w14:paraId="052A6153" w14:textId="77777777" w:rsidR="00800E25" w:rsidRDefault="00800E25" w:rsidP="00800E25">
      <w:pPr>
        <w:spacing w:after="0" w:line="240" w:lineRule="auto"/>
        <w:ind w:firstLine="709"/>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график несения вахты памяти у Знамени Победы в рамках акции «Часовой у Знамени Победы» (Приложение № 2).</w:t>
      </w:r>
    </w:p>
    <w:p w14:paraId="45E4650C"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смету расходов (Приложение №3</w:t>
      </w:r>
      <w:r w:rsidRPr="004067A8">
        <w:rPr>
          <w:rFonts w:ascii="Times New Roman" w:eastAsia="Times New Roman" w:hAnsi="Times New Roman" w:cs="Times New Roman"/>
          <w:sz w:val="24"/>
          <w:szCs w:val="24"/>
          <w:lang w:eastAsia="ru-RU"/>
        </w:rPr>
        <w:t>).</w:t>
      </w:r>
    </w:p>
    <w:p w14:paraId="66056A87" w14:textId="77777777" w:rsidR="00800E25" w:rsidRPr="004067A8" w:rsidRDefault="00800E25" w:rsidP="00800E2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4067A8">
        <w:rPr>
          <w:rFonts w:ascii="Times New Roman" w:eastAsia="Times New Roman" w:hAnsi="Times New Roman" w:cs="Times New Roman"/>
          <w:color w:val="000000"/>
          <w:sz w:val="24"/>
          <w:szCs w:val="24"/>
          <w:lang w:eastAsia="ru-RU"/>
        </w:rPr>
        <w:t xml:space="preserve">. Признать утратившим силу постановление </w:t>
      </w:r>
      <w:r>
        <w:rPr>
          <w:rFonts w:ascii="Times New Roman" w:eastAsia="Times New Roman" w:hAnsi="Times New Roman" w:cs="Times New Roman"/>
          <w:color w:val="000000"/>
          <w:sz w:val="24"/>
          <w:szCs w:val="24"/>
          <w:lang w:eastAsia="ru-RU"/>
        </w:rPr>
        <w:t xml:space="preserve">от </w:t>
      </w:r>
      <w:proofErr w:type="gramStart"/>
      <w:r w:rsidRPr="004067A8">
        <w:rPr>
          <w:rFonts w:ascii="Times New Roman" w:eastAsia="Times New Roman" w:hAnsi="Times New Roman" w:cs="Times New Roman"/>
          <w:sz w:val="24"/>
          <w:szCs w:val="20"/>
          <w:lang w:eastAsia="ru-RU"/>
        </w:rPr>
        <w:t>08.04.2026  №</w:t>
      </w:r>
      <w:proofErr w:type="gramEnd"/>
      <w:r w:rsidRPr="004067A8">
        <w:rPr>
          <w:rFonts w:ascii="Times New Roman" w:eastAsia="Times New Roman" w:hAnsi="Times New Roman" w:cs="Times New Roman"/>
          <w:sz w:val="24"/>
          <w:szCs w:val="20"/>
          <w:lang w:eastAsia="ru-RU"/>
        </w:rPr>
        <w:t xml:space="preserve"> 360</w:t>
      </w:r>
      <w:r>
        <w:rPr>
          <w:rFonts w:ascii="Times New Roman" w:eastAsia="Times New Roman" w:hAnsi="Times New Roman" w:cs="Times New Roman"/>
          <w:sz w:val="24"/>
          <w:szCs w:val="20"/>
          <w:lang w:eastAsia="ru-RU"/>
        </w:rPr>
        <w:t xml:space="preserve"> «</w:t>
      </w:r>
      <w:r w:rsidRPr="004067A8">
        <w:rPr>
          <w:rFonts w:ascii="Times New Roman" w:eastAsia="Times New Roman" w:hAnsi="Times New Roman" w:cs="Times New Roman"/>
          <w:color w:val="000000"/>
          <w:sz w:val="24"/>
          <w:szCs w:val="24"/>
          <w:lang w:eastAsia="ru-RU"/>
        </w:rPr>
        <w:t>Об организации и проведении в Урмарском муниципальном округе акции «Часовой у Знамени Победы».</w:t>
      </w:r>
    </w:p>
    <w:p w14:paraId="78D4AFD4" w14:textId="77777777" w:rsidR="00800E25" w:rsidRDefault="00800E25" w:rsidP="00800E2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Pr="004067A8">
        <w:rPr>
          <w:rFonts w:ascii="Times New Roman" w:eastAsia="Times New Roman" w:hAnsi="Times New Roman" w:cs="Times New Roman"/>
          <w:color w:val="000000"/>
          <w:sz w:val="24"/>
          <w:szCs w:val="24"/>
          <w:lang w:eastAsia="ru-RU"/>
        </w:rPr>
        <w:t>. Рекомендовать начальникам территориальных отделов администрации Урмарского муниципального округа, руководителям образовательных учреждений, муниципальным учреждениям культуры, здравоохранения, учреждениям дополнительного образования детей и молодежи, субъектам профилактики Урмарского муниципального округа принять активное участие в организации и проведении данной акции.</w:t>
      </w:r>
    </w:p>
    <w:p w14:paraId="59B0F9A5" w14:textId="22C29301"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4067A8">
        <w:rPr>
          <w:rFonts w:ascii="Times New Roman" w:eastAsia="Times New Roman" w:hAnsi="Times New Roman" w:cs="Times New Roman"/>
          <w:sz w:val="24"/>
          <w:szCs w:val="24"/>
          <w:lang w:eastAsia="ru-RU"/>
        </w:rPr>
        <w:t xml:space="preserve">.    </w:t>
      </w:r>
      <w:r w:rsidRPr="004067A8">
        <w:rPr>
          <w:rFonts w:ascii="Times New Roman" w:hAnsi="Times New Roman"/>
          <w:color w:val="000000"/>
          <w:sz w:val="24"/>
          <w:szCs w:val="24"/>
          <w:shd w:val="clear" w:color="auto" w:fill="FFFFFF"/>
        </w:rPr>
        <w:t xml:space="preserve">Информационному отделу администрации Урмарского муниципального округа обеспечить опубликование настоящего постановления </w:t>
      </w:r>
      <w:r w:rsidRPr="004067A8">
        <w:rPr>
          <w:rFonts w:ascii="Times New Roman" w:hAnsi="Times New Roman"/>
          <w:color w:val="000000"/>
          <w:sz w:val="24"/>
          <w:szCs w:val="24"/>
        </w:rPr>
        <w:t>в средствах</w:t>
      </w:r>
      <w:r w:rsidRPr="004067A8">
        <w:rPr>
          <w:rFonts w:ascii="Times New Roman" w:hAnsi="Times New Roman"/>
          <w:sz w:val="24"/>
          <w:szCs w:val="24"/>
        </w:rPr>
        <w:t xml:space="preserve"> массовой информации и разместить на официальном сайте администрации Урмарского </w:t>
      </w:r>
      <w:r w:rsidRPr="004067A8">
        <w:rPr>
          <w:rFonts w:ascii="Times New Roman" w:hAnsi="Times New Roman"/>
          <w:color w:val="000000"/>
          <w:sz w:val="24"/>
          <w:szCs w:val="24"/>
          <w:shd w:val="clear" w:color="auto" w:fill="FFFFFF"/>
        </w:rPr>
        <w:t>муниципального округа</w:t>
      </w:r>
      <w:r w:rsidRPr="004067A8">
        <w:rPr>
          <w:rFonts w:ascii="Times New Roman" w:hAnsi="Times New Roman"/>
          <w:sz w:val="24"/>
          <w:szCs w:val="24"/>
        </w:rPr>
        <w:t xml:space="preserve">. </w:t>
      </w:r>
    </w:p>
    <w:p w14:paraId="126A62B6" w14:textId="051BD78A"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6</w:t>
      </w:r>
      <w:r w:rsidRPr="004067A8">
        <w:rPr>
          <w:rFonts w:ascii="Times New Roman" w:eastAsia="Times New Roman" w:hAnsi="Times New Roman" w:cs="Times New Roman"/>
          <w:sz w:val="24"/>
          <w:szCs w:val="24"/>
          <w:lang w:eastAsia="ru-RU"/>
        </w:rPr>
        <w:t>. Контроль за исполнением настоящего постановления возложить на отдел образования и молодежной политики администрации Урмарского муниципального округа.</w:t>
      </w:r>
    </w:p>
    <w:p w14:paraId="5956FAF8"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78E6F447" w14:textId="77777777" w:rsidR="00800E25" w:rsidRDefault="00800E25" w:rsidP="00800E25">
      <w:pPr>
        <w:spacing w:after="0" w:line="240" w:lineRule="auto"/>
        <w:jc w:val="both"/>
        <w:rPr>
          <w:rFonts w:ascii="Times New Roman" w:eastAsia="Times New Roman" w:hAnsi="Times New Roman" w:cs="Times New Roman"/>
          <w:sz w:val="24"/>
          <w:szCs w:val="24"/>
          <w:lang w:eastAsia="ru-RU"/>
        </w:rPr>
      </w:pPr>
    </w:p>
    <w:p w14:paraId="617B3E49"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4F362F1E"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Глава Урмарского </w:t>
      </w:r>
    </w:p>
    <w:p w14:paraId="6CBA7E51" w14:textId="3639DB1C"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 xml:space="preserve">        В.В. Шигильдеев</w:t>
      </w:r>
    </w:p>
    <w:p w14:paraId="498CE342"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3CF7424E"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74B77051" w14:textId="77777777" w:rsidR="00800E25" w:rsidRDefault="00800E25" w:rsidP="00800E25">
      <w:pPr>
        <w:spacing w:after="0" w:line="240" w:lineRule="auto"/>
        <w:jc w:val="both"/>
        <w:rPr>
          <w:rFonts w:ascii="Times New Roman" w:eastAsia="Times New Roman" w:hAnsi="Times New Roman" w:cs="Times New Roman"/>
          <w:sz w:val="24"/>
          <w:szCs w:val="24"/>
          <w:lang w:eastAsia="ru-RU"/>
        </w:rPr>
      </w:pPr>
    </w:p>
    <w:p w14:paraId="46442890"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3C5CC64B"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4E2FF041"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2020D29E" w14:textId="77777777" w:rsidR="00800E25" w:rsidRPr="004067A8" w:rsidRDefault="00800E25" w:rsidP="00800E25">
      <w:pPr>
        <w:spacing w:after="0" w:line="240" w:lineRule="auto"/>
        <w:jc w:val="both"/>
        <w:rPr>
          <w:rFonts w:ascii="Times New Roman" w:eastAsia="Times New Roman" w:hAnsi="Times New Roman" w:cs="Times New Roman"/>
          <w:sz w:val="24"/>
          <w:szCs w:val="24"/>
          <w:lang w:eastAsia="ru-RU"/>
        </w:rPr>
      </w:pPr>
    </w:p>
    <w:p w14:paraId="263CCB8B" w14:textId="77777777" w:rsidR="00800E25" w:rsidRPr="004067A8" w:rsidRDefault="00800E25" w:rsidP="00800E25">
      <w:pPr>
        <w:spacing w:after="0" w:line="240" w:lineRule="auto"/>
        <w:jc w:val="both"/>
        <w:rPr>
          <w:rFonts w:ascii="Times New Roman" w:hAnsi="Times New Roman"/>
          <w:sz w:val="20"/>
          <w:szCs w:val="20"/>
        </w:rPr>
      </w:pPr>
      <w:r>
        <w:rPr>
          <w:rFonts w:ascii="Times New Roman" w:hAnsi="Times New Roman"/>
          <w:sz w:val="20"/>
          <w:szCs w:val="20"/>
        </w:rPr>
        <w:t>Ефимов Юрий Николаевич</w:t>
      </w:r>
    </w:p>
    <w:p w14:paraId="05596CAA" w14:textId="77777777" w:rsidR="00800E25" w:rsidRDefault="00800E25" w:rsidP="00800E25">
      <w:pPr>
        <w:spacing w:after="0" w:line="240" w:lineRule="auto"/>
        <w:jc w:val="both"/>
        <w:rPr>
          <w:rFonts w:ascii="Times New Roman" w:hAnsi="Times New Roman"/>
          <w:sz w:val="20"/>
          <w:szCs w:val="20"/>
        </w:rPr>
      </w:pPr>
      <w:r w:rsidRPr="004067A8">
        <w:rPr>
          <w:rFonts w:ascii="Times New Roman" w:hAnsi="Times New Roman"/>
          <w:sz w:val="20"/>
          <w:szCs w:val="20"/>
        </w:rPr>
        <w:t>8(835-44) 2-15-41</w:t>
      </w:r>
    </w:p>
    <w:p w14:paraId="52AA6F14" w14:textId="77777777" w:rsidR="00800E25" w:rsidRDefault="00800E25" w:rsidP="00800E25">
      <w:pPr>
        <w:spacing w:after="0" w:line="240" w:lineRule="auto"/>
        <w:jc w:val="both"/>
        <w:rPr>
          <w:rFonts w:ascii="Times New Roman" w:hAnsi="Times New Roman"/>
          <w:sz w:val="20"/>
          <w:szCs w:val="20"/>
        </w:rPr>
      </w:pPr>
    </w:p>
    <w:p w14:paraId="6F742A61" w14:textId="77777777" w:rsidR="00800E25" w:rsidRDefault="00800E25" w:rsidP="00800E25">
      <w:pPr>
        <w:spacing w:after="0" w:line="240" w:lineRule="auto"/>
        <w:jc w:val="both"/>
        <w:rPr>
          <w:rFonts w:ascii="Times New Roman" w:hAnsi="Times New Roman"/>
          <w:sz w:val="20"/>
          <w:szCs w:val="20"/>
        </w:rPr>
      </w:pPr>
    </w:p>
    <w:p w14:paraId="184FDB56" w14:textId="77777777" w:rsidR="00800E25" w:rsidRPr="004067A8" w:rsidRDefault="00800E25" w:rsidP="00800E25">
      <w:pPr>
        <w:spacing w:after="0" w:line="240" w:lineRule="auto"/>
        <w:jc w:val="both"/>
        <w:rPr>
          <w:rFonts w:ascii="Times New Roman" w:hAnsi="Times New Roman"/>
          <w:sz w:val="20"/>
          <w:szCs w:val="20"/>
        </w:rPr>
      </w:pPr>
    </w:p>
    <w:p w14:paraId="4A9E3E25"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p>
    <w:p w14:paraId="33C2EB5B" w14:textId="44E7796D" w:rsidR="00800E25" w:rsidRPr="004067A8" w:rsidRDefault="00800E25" w:rsidP="00800E25">
      <w:pPr>
        <w:spacing w:after="0" w:line="240" w:lineRule="auto"/>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Приложение № 1</w:t>
      </w:r>
    </w:p>
    <w:p w14:paraId="57CBDAB3" w14:textId="77777777" w:rsidR="00800E25" w:rsidRPr="004067A8" w:rsidRDefault="00800E25" w:rsidP="00800E25">
      <w:pPr>
        <w:spacing w:after="0" w:line="240" w:lineRule="auto"/>
        <w:ind w:left="4248" w:firstLine="708"/>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к постановлению администрации</w:t>
      </w:r>
    </w:p>
    <w:p w14:paraId="4291DA4C" w14:textId="77777777" w:rsidR="00800E25" w:rsidRPr="004067A8" w:rsidRDefault="00800E25" w:rsidP="00800E25">
      <w:pPr>
        <w:spacing w:after="0" w:line="240" w:lineRule="auto"/>
        <w:ind w:left="4956"/>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Урмарского муниципального округа </w:t>
      </w:r>
    </w:p>
    <w:p w14:paraId="70706435" w14:textId="66CCCC25" w:rsidR="00800E25" w:rsidRPr="004067A8" w:rsidRDefault="00800E25" w:rsidP="00800E25">
      <w:pPr>
        <w:spacing w:after="0" w:line="240" w:lineRule="auto"/>
        <w:ind w:left="4247" w:firstLine="709"/>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от </w:t>
      </w:r>
      <w:proofErr w:type="gramStart"/>
      <w:r>
        <w:rPr>
          <w:rFonts w:ascii="Times New Roman" w:eastAsia="Times New Roman" w:hAnsi="Times New Roman" w:cs="Times New Roman"/>
          <w:sz w:val="24"/>
          <w:szCs w:val="24"/>
          <w:lang w:eastAsia="ru-RU"/>
        </w:rPr>
        <w:t>20.04.2026</w:t>
      </w: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w:t>
      </w:r>
      <w:proofErr w:type="gramEnd"/>
      <w:r w:rsidRPr="00406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378</w:t>
      </w:r>
      <w:r>
        <w:rPr>
          <w:rFonts w:ascii="Times New Roman" w:eastAsia="Times New Roman" w:hAnsi="Times New Roman" w:cs="Times New Roman"/>
          <w:sz w:val="24"/>
          <w:szCs w:val="24"/>
          <w:lang w:eastAsia="ru-RU"/>
        </w:rPr>
        <w:t xml:space="preserve"> </w:t>
      </w:r>
    </w:p>
    <w:p w14:paraId="22C133DA" w14:textId="77777777" w:rsidR="00800E25" w:rsidRPr="004067A8" w:rsidRDefault="00800E25" w:rsidP="00800E25">
      <w:pPr>
        <w:spacing w:after="0" w:line="240" w:lineRule="auto"/>
        <w:ind w:left="6521"/>
        <w:jc w:val="right"/>
        <w:rPr>
          <w:rFonts w:ascii="Times New Roman" w:eastAsia="Times New Roman" w:hAnsi="Times New Roman" w:cs="Times New Roman"/>
          <w:sz w:val="20"/>
          <w:szCs w:val="20"/>
          <w:lang w:eastAsia="ar-SA"/>
        </w:rPr>
      </w:pPr>
    </w:p>
    <w:p w14:paraId="68EEE991" w14:textId="77777777" w:rsidR="00800E25" w:rsidRPr="004067A8" w:rsidRDefault="00800E25" w:rsidP="00800E25">
      <w:pPr>
        <w:spacing w:after="0" w:line="240" w:lineRule="auto"/>
        <w:rPr>
          <w:rFonts w:ascii="Times New Roman" w:eastAsia="Calibri" w:hAnsi="Times New Roman" w:cs="Times New Roman"/>
          <w:b/>
          <w:sz w:val="24"/>
          <w:szCs w:val="24"/>
        </w:rPr>
      </w:pPr>
    </w:p>
    <w:p w14:paraId="3083426F" w14:textId="77777777" w:rsidR="00800E25" w:rsidRPr="004067A8" w:rsidRDefault="00800E25" w:rsidP="00800E25">
      <w:pPr>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Положение</w:t>
      </w:r>
    </w:p>
    <w:p w14:paraId="36985F3C" w14:textId="77777777" w:rsidR="00800E25" w:rsidRPr="004067A8" w:rsidRDefault="00800E25" w:rsidP="00800E25">
      <w:pPr>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о проведении в Урмарском муниципальном округе</w:t>
      </w:r>
    </w:p>
    <w:p w14:paraId="0E8A6282" w14:textId="77777777" w:rsidR="00800E25" w:rsidRPr="004067A8" w:rsidRDefault="00800E25" w:rsidP="00800E25">
      <w:pPr>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 xml:space="preserve">акции </w:t>
      </w:r>
      <w:r w:rsidRPr="004067A8">
        <w:rPr>
          <w:rFonts w:ascii="Times New Roman" w:eastAsia="Times New Roman" w:hAnsi="Times New Roman" w:cs="Times New Roman"/>
          <w:b/>
          <w:sz w:val="24"/>
          <w:szCs w:val="24"/>
          <w:lang w:eastAsia="ru-RU"/>
        </w:rPr>
        <w:t>«Часовой у Знамени Победы»</w:t>
      </w:r>
    </w:p>
    <w:p w14:paraId="6DF1C34E" w14:textId="77777777" w:rsidR="00800E25" w:rsidRPr="004067A8" w:rsidRDefault="00800E25" w:rsidP="00800E25">
      <w:pPr>
        <w:spacing w:after="0" w:line="240" w:lineRule="auto"/>
        <w:jc w:val="both"/>
        <w:rPr>
          <w:rFonts w:ascii="Times New Roman" w:eastAsia="Calibri" w:hAnsi="Times New Roman" w:cs="Times New Roman"/>
          <w:sz w:val="24"/>
          <w:szCs w:val="24"/>
        </w:rPr>
      </w:pPr>
    </w:p>
    <w:p w14:paraId="6EDE7C5F" w14:textId="77777777" w:rsidR="00800E25" w:rsidRPr="004067A8" w:rsidRDefault="00800E25" w:rsidP="00800E25">
      <w:pPr>
        <w:numPr>
          <w:ilvl w:val="0"/>
          <w:numId w:val="47"/>
        </w:numPr>
        <w:suppressAutoHyphens/>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Общие положения</w:t>
      </w:r>
    </w:p>
    <w:p w14:paraId="68563E39"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1.1. Настоящее положение определяет статус, цели и </w:t>
      </w:r>
      <w:proofErr w:type="gramStart"/>
      <w:r w:rsidRPr="004067A8">
        <w:rPr>
          <w:rFonts w:ascii="Times New Roman" w:eastAsia="Calibri" w:hAnsi="Times New Roman" w:cs="Times New Roman"/>
          <w:sz w:val="24"/>
          <w:szCs w:val="24"/>
        </w:rPr>
        <w:t>задачи  акции</w:t>
      </w:r>
      <w:proofErr w:type="gramEnd"/>
      <w:r w:rsidRPr="004067A8">
        <w:rPr>
          <w:rFonts w:ascii="Times New Roman" w:eastAsia="Calibri" w:hAnsi="Times New Roman" w:cs="Times New Roman"/>
          <w:sz w:val="24"/>
          <w:szCs w:val="24"/>
        </w:rPr>
        <w:t xml:space="preserve"> </w:t>
      </w:r>
      <w:r w:rsidRPr="004067A8">
        <w:rPr>
          <w:rFonts w:ascii="Times New Roman" w:eastAsia="Times New Roman" w:hAnsi="Times New Roman" w:cs="Times New Roman"/>
          <w:sz w:val="24"/>
          <w:szCs w:val="24"/>
          <w:lang w:eastAsia="ru-RU"/>
        </w:rPr>
        <w:t>«Часовой у Знамени Победы»</w:t>
      </w:r>
      <w:r w:rsidRPr="004067A8">
        <w:rPr>
          <w:rFonts w:ascii="Times New Roman" w:eastAsia="Calibri" w:hAnsi="Times New Roman" w:cs="Times New Roman"/>
          <w:sz w:val="24"/>
          <w:szCs w:val="24"/>
        </w:rPr>
        <w:t xml:space="preserve">, посвященный </w:t>
      </w:r>
      <w:r w:rsidRPr="004067A8">
        <w:rPr>
          <w:rFonts w:ascii="Times New Roman" w:eastAsia="Times New Roman" w:hAnsi="Times New Roman" w:cs="Times New Roman"/>
          <w:sz w:val="24"/>
          <w:szCs w:val="24"/>
          <w:lang w:eastAsia="ru-RU"/>
        </w:rPr>
        <w:t>празднования</w:t>
      </w:r>
      <w:r w:rsidRPr="004067A8">
        <w:rPr>
          <w:rFonts w:ascii="Times New Roman" w:eastAsia="Calibri" w:hAnsi="Times New Roman" w:cs="Times New Roman"/>
          <w:sz w:val="24"/>
          <w:szCs w:val="24"/>
        </w:rPr>
        <w:t xml:space="preserve"> </w:t>
      </w:r>
      <w:r w:rsidRPr="004067A8">
        <w:rPr>
          <w:rFonts w:ascii="Times New Roman" w:eastAsia="Times New Roman" w:hAnsi="Times New Roman" w:cs="Times New Roman"/>
          <w:color w:val="000000"/>
          <w:sz w:val="24"/>
          <w:szCs w:val="24"/>
          <w:lang w:eastAsia="ru-RU"/>
        </w:rPr>
        <w:t xml:space="preserve">81-й годовщине </w:t>
      </w:r>
      <w:r w:rsidRPr="004067A8">
        <w:rPr>
          <w:rFonts w:ascii="Times New Roman" w:eastAsia="Calibri" w:hAnsi="Times New Roman" w:cs="Times New Roman"/>
          <w:sz w:val="24"/>
          <w:szCs w:val="24"/>
        </w:rPr>
        <w:t>Победы (далее – Акция).</w:t>
      </w:r>
    </w:p>
    <w:p w14:paraId="4F9DF855"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1.2. Акция </w:t>
      </w:r>
      <w:r w:rsidRPr="004067A8">
        <w:rPr>
          <w:rFonts w:ascii="Times New Roman" w:eastAsia="Times New Roman" w:hAnsi="Times New Roman" w:cs="Times New Roman"/>
          <w:sz w:val="24"/>
          <w:szCs w:val="24"/>
          <w:lang w:eastAsia="ru-RU"/>
        </w:rPr>
        <w:t>«Часовой у Знамени Победы»</w:t>
      </w:r>
      <w:r w:rsidRPr="004067A8">
        <w:rPr>
          <w:rFonts w:ascii="Times New Roman" w:eastAsia="Calibri" w:hAnsi="Times New Roman" w:cs="Times New Roman"/>
          <w:sz w:val="24"/>
          <w:szCs w:val="24"/>
        </w:rPr>
        <w:t xml:space="preserve"> является социально – патриотическим проектом.</w:t>
      </w:r>
    </w:p>
    <w:p w14:paraId="7A4CB6BB"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1.3. Девиз Акции – «Мы - наследники Великой Победы!».</w:t>
      </w:r>
    </w:p>
    <w:p w14:paraId="6C0B2CAD"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p>
    <w:p w14:paraId="03BDD5B9" w14:textId="77777777" w:rsidR="00800E25" w:rsidRPr="004067A8" w:rsidRDefault="00800E25" w:rsidP="00800E25">
      <w:pPr>
        <w:numPr>
          <w:ilvl w:val="0"/>
          <w:numId w:val="47"/>
        </w:numPr>
        <w:suppressAutoHyphens/>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Цели и задачи Акции</w:t>
      </w:r>
    </w:p>
    <w:p w14:paraId="24BCCAD6"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2.1. Акция </w:t>
      </w:r>
      <w:r w:rsidRPr="004067A8">
        <w:rPr>
          <w:rFonts w:ascii="Times New Roman" w:eastAsia="Times New Roman" w:hAnsi="Times New Roman" w:cs="Times New Roman"/>
          <w:sz w:val="24"/>
          <w:szCs w:val="24"/>
          <w:lang w:eastAsia="ru-RU"/>
        </w:rPr>
        <w:t>«Часовой у Знамени Победы»</w:t>
      </w:r>
      <w:r w:rsidRPr="004067A8">
        <w:rPr>
          <w:rFonts w:ascii="Times New Roman" w:eastAsia="Calibri" w:hAnsi="Times New Roman" w:cs="Times New Roman"/>
          <w:sz w:val="24"/>
          <w:szCs w:val="24"/>
        </w:rPr>
        <w:t xml:space="preserve"> направлена на воспитание граждан Российской Федерации, в первую очередь детей, подростков и молодежи, в духе патриотизма, сохранение памяти о славных подвигах народа во время Великой Отечественной войны, популяризацию государственных реликвий России.</w:t>
      </w:r>
    </w:p>
    <w:p w14:paraId="79BE4928"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2.2. Цели:</w:t>
      </w:r>
    </w:p>
    <w:p w14:paraId="1409866F"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сохранение преемственности поколений на основе исторической памяти, примеров героического прошлого народа;</w:t>
      </w:r>
    </w:p>
    <w:p w14:paraId="4C771063"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2.3. Задачи:</w:t>
      </w:r>
    </w:p>
    <w:p w14:paraId="0EBC8B6C"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воспитание у детей, подростков и молодежи уважительного отношения к истории Отечества, ветеранам войны и труженикам тыла военных лет;</w:t>
      </w:r>
    </w:p>
    <w:p w14:paraId="723D5F76" w14:textId="77777777" w:rsidR="00800E25" w:rsidRPr="004067A8" w:rsidRDefault="00800E25" w:rsidP="00800E25">
      <w:pPr>
        <w:spacing w:after="0" w:line="240" w:lineRule="auto"/>
        <w:ind w:firstLine="66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побуждение молодежи к изучению истории своего народа, Отечества.</w:t>
      </w:r>
    </w:p>
    <w:p w14:paraId="378418AB" w14:textId="77777777" w:rsidR="00800E25" w:rsidRPr="004067A8" w:rsidRDefault="00800E25" w:rsidP="00800E25">
      <w:pPr>
        <w:spacing w:after="0" w:line="240" w:lineRule="auto"/>
        <w:jc w:val="center"/>
        <w:rPr>
          <w:rFonts w:ascii="Times New Roman" w:eastAsia="Calibri" w:hAnsi="Times New Roman" w:cs="Times New Roman"/>
          <w:sz w:val="24"/>
          <w:szCs w:val="24"/>
        </w:rPr>
      </w:pPr>
    </w:p>
    <w:p w14:paraId="61B33A0D" w14:textId="77777777" w:rsidR="00800E25" w:rsidRPr="004067A8" w:rsidRDefault="00800E25" w:rsidP="00800E25">
      <w:pPr>
        <w:numPr>
          <w:ilvl w:val="0"/>
          <w:numId w:val="47"/>
        </w:numPr>
        <w:suppressAutoHyphens/>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Организаторы Акции</w:t>
      </w:r>
    </w:p>
    <w:p w14:paraId="33C6EE13"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3.1. Организатором Акции является отдел образования и молодежной политики администрации Урмарского муниципального округа Чувашской Республики. </w:t>
      </w:r>
    </w:p>
    <w:p w14:paraId="71A81136"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p>
    <w:p w14:paraId="57A93B4D" w14:textId="77777777" w:rsidR="00800E25" w:rsidRPr="004067A8" w:rsidRDefault="00800E25" w:rsidP="00800E25">
      <w:pPr>
        <w:numPr>
          <w:ilvl w:val="0"/>
          <w:numId w:val="47"/>
        </w:numPr>
        <w:suppressAutoHyphens/>
        <w:spacing w:after="0" w:line="240" w:lineRule="auto"/>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Участники Акции</w:t>
      </w:r>
    </w:p>
    <w:p w14:paraId="1254EE63"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4.1. В Акции могут принять участие обучающиеся образовательных учреждений, детские и молодежные общественные организации и объединения, военно-патриотические клубы, творческие группы и волонтерские команды образовательных организаций Урмарского муниципального округа Чувашской Республики.</w:t>
      </w:r>
    </w:p>
    <w:p w14:paraId="5F4A17A4"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p>
    <w:p w14:paraId="3879D9F3" w14:textId="77777777" w:rsidR="00800E25" w:rsidRPr="004067A8" w:rsidRDefault="00800E25" w:rsidP="00800E25">
      <w:pPr>
        <w:numPr>
          <w:ilvl w:val="0"/>
          <w:numId w:val="47"/>
        </w:numPr>
        <w:suppressAutoHyphens/>
        <w:spacing w:after="0" w:line="240" w:lineRule="auto"/>
        <w:jc w:val="center"/>
        <w:rPr>
          <w:rFonts w:ascii="Times New Roman" w:eastAsia="Calibri" w:hAnsi="Times New Roman" w:cs="Times New Roman"/>
          <w:b/>
          <w:sz w:val="24"/>
          <w:szCs w:val="24"/>
        </w:rPr>
      </w:pPr>
      <w:proofErr w:type="gramStart"/>
      <w:r w:rsidRPr="004067A8">
        <w:rPr>
          <w:rFonts w:ascii="Times New Roman" w:eastAsia="Calibri" w:hAnsi="Times New Roman" w:cs="Times New Roman"/>
          <w:b/>
          <w:sz w:val="24"/>
          <w:szCs w:val="24"/>
        </w:rPr>
        <w:t>Порядок  проведения</w:t>
      </w:r>
      <w:proofErr w:type="gramEnd"/>
      <w:r w:rsidRPr="004067A8">
        <w:rPr>
          <w:rFonts w:ascii="Times New Roman" w:eastAsia="Calibri" w:hAnsi="Times New Roman" w:cs="Times New Roman"/>
          <w:b/>
          <w:sz w:val="24"/>
          <w:szCs w:val="24"/>
        </w:rPr>
        <w:t xml:space="preserve"> Акции</w:t>
      </w:r>
    </w:p>
    <w:p w14:paraId="35AB2448"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5.1. Акция проводится </w:t>
      </w:r>
      <w:r w:rsidRPr="004067A8">
        <w:rPr>
          <w:rFonts w:ascii="Times New Roman" w:eastAsia="Times New Roman" w:hAnsi="Times New Roman" w:cs="Times New Roman"/>
          <w:sz w:val="24"/>
          <w:szCs w:val="24"/>
          <w:lang w:eastAsia="ru-RU"/>
        </w:rPr>
        <w:t>с 13 апреля по 09 мая 2026 года</w:t>
      </w:r>
      <w:r w:rsidRPr="004067A8">
        <w:rPr>
          <w:rFonts w:ascii="Times New Roman" w:eastAsia="Calibri" w:hAnsi="Times New Roman" w:cs="Times New Roman"/>
          <w:sz w:val="24"/>
          <w:szCs w:val="24"/>
        </w:rPr>
        <w:t>.</w:t>
      </w:r>
    </w:p>
    <w:p w14:paraId="019BB24E"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5.2. В соответствии с Федеральным законом «О Знамени Победы» от 07.05.2007 года № 68-ФЗ Знамя Победы является официальным символом победы советского народа и его Вооруженных сил над фашистской Германией в Великой Отечественной войне 1941-1945 годов, государственной реликвией России.</w:t>
      </w:r>
    </w:p>
    <w:p w14:paraId="4D140D23"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5.3. Акция представляет собой торжественное принятие, несение вахты памяти почетным караулом у Знамени Победы (специально изготовленной копии) учащимися образовательных учреждений, провоз и/или пронос Знамени по центральным улицам и/или пронос Знамени по центральным улицам и/или площадям населенных пунктов, проведение торжественных мероприятий с участием Знамени Победы.</w:t>
      </w:r>
    </w:p>
    <w:p w14:paraId="1548D767"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5.4. Встреча (прием) Знамени Победы проводится по следующей программе/сценарию:</w:t>
      </w:r>
    </w:p>
    <w:p w14:paraId="267C47A3"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lastRenderedPageBreak/>
        <w:t>5.4.1. Торжественный внос Знамени Победы под гимн Великой Отечественной войны «Священная война».</w:t>
      </w:r>
    </w:p>
    <w:p w14:paraId="08D4FB0E"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5.4.2. Историческая справка о государственной реликвии России, официальном символе Победы советского народа и его Вооруженных Сил над фашистской Германией в Великой Отечественной войне 1941-1945 годов – Знамени Победы.</w:t>
      </w:r>
    </w:p>
    <w:p w14:paraId="6DAFFC75"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5.4.3. Торжественное собрание/митинг/линейка.</w:t>
      </w:r>
    </w:p>
    <w:p w14:paraId="1375136F"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5.4.4. Торжественный вынос Знамени Победы под марш «Прощание славянки».</w:t>
      </w:r>
    </w:p>
    <w:p w14:paraId="0D7757C7" w14:textId="77777777" w:rsidR="00800E25" w:rsidRPr="004067A8" w:rsidRDefault="00800E25" w:rsidP="00800E25">
      <w:pPr>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5.4.</w:t>
      </w:r>
      <w:proofErr w:type="gramStart"/>
      <w:r w:rsidRPr="004067A8">
        <w:rPr>
          <w:rFonts w:ascii="Times New Roman" w:eastAsia="Calibri" w:hAnsi="Times New Roman" w:cs="Times New Roman"/>
          <w:sz w:val="24"/>
          <w:szCs w:val="24"/>
        </w:rPr>
        <w:t>5.Фотографирование</w:t>
      </w:r>
      <w:proofErr w:type="gramEnd"/>
      <w:r w:rsidRPr="004067A8">
        <w:rPr>
          <w:rFonts w:ascii="Times New Roman" w:eastAsia="Calibri" w:hAnsi="Times New Roman" w:cs="Times New Roman"/>
          <w:sz w:val="24"/>
          <w:szCs w:val="24"/>
        </w:rPr>
        <w:t xml:space="preserve"> участников и почетных гостей Акции на фоне Знамени Победы.</w:t>
      </w:r>
    </w:p>
    <w:p w14:paraId="366F2797"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5.5. Знамя Победы размещается на почетном месте в учебном учреждении.</w:t>
      </w:r>
    </w:p>
    <w:p w14:paraId="614E8B78"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5.6. Почетный караул к Знамени Победы заступает в торжественной форме (форма одежды – парадная). Время нахождения в почетном карауле – от 5 до 15 минут – в зависимости от возраста.</w:t>
      </w:r>
    </w:p>
    <w:p w14:paraId="1D495C9A"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5.7. Обязательное фотографирование каждой смены почетного караула у Знамени Победы с вручением фотографии часовым.</w:t>
      </w:r>
    </w:p>
    <w:p w14:paraId="227249E7"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5.8. По окончанию несения вахты памяти, почетный караул передает Знамя Победы принимающей образовательной организации в торжественной обстановке, в соответствии с графиком.</w:t>
      </w:r>
    </w:p>
    <w:p w14:paraId="1589E11D"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5.9. Ответственность за сохранность и целостность Знамени Победы несет каждая принимающая образовательная организация.</w:t>
      </w:r>
    </w:p>
    <w:p w14:paraId="658DBFDE" w14:textId="77777777" w:rsidR="00800E25" w:rsidRPr="004067A8" w:rsidRDefault="00800E25" w:rsidP="00800E25">
      <w:pPr>
        <w:tabs>
          <w:tab w:val="left" w:pos="851"/>
        </w:tabs>
        <w:spacing w:after="0" w:line="240" w:lineRule="auto"/>
        <w:ind w:firstLine="77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    </w:t>
      </w:r>
    </w:p>
    <w:p w14:paraId="0A06998B" w14:textId="77777777" w:rsidR="00800E25" w:rsidRPr="004067A8" w:rsidRDefault="00800E25" w:rsidP="00800E25">
      <w:pPr>
        <w:spacing w:after="0" w:line="240" w:lineRule="auto"/>
        <w:ind w:firstLine="709"/>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6. Информационное сопровождение</w:t>
      </w:r>
    </w:p>
    <w:p w14:paraId="3A3D2092" w14:textId="77777777" w:rsidR="00800E25" w:rsidRPr="004067A8" w:rsidRDefault="00800E25" w:rsidP="00800E25">
      <w:pPr>
        <w:spacing w:after="0" w:line="240" w:lineRule="auto"/>
        <w:ind w:firstLine="709"/>
        <w:jc w:val="both"/>
        <w:rPr>
          <w:rFonts w:ascii="Times New Roman" w:eastAsia="Times New Roman" w:hAnsi="Times New Roman" w:cs="Times New Roman"/>
          <w:i/>
          <w:iCs/>
          <w:sz w:val="24"/>
          <w:szCs w:val="24"/>
          <w:lang w:eastAsia="ar-SA"/>
        </w:rPr>
      </w:pPr>
      <w:r w:rsidRPr="004067A8">
        <w:rPr>
          <w:rFonts w:ascii="Times New Roman" w:eastAsia="Calibri" w:hAnsi="Times New Roman" w:cs="Times New Roman"/>
          <w:sz w:val="24"/>
          <w:szCs w:val="24"/>
        </w:rPr>
        <w:t xml:space="preserve">6.1. По окончанию несения вахты памяти почетным караулом у Знамени Победы, координатор волонтерской команды образовательного учреждения </w:t>
      </w:r>
      <w:r w:rsidRPr="004067A8">
        <w:rPr>
          <w:rFonts w:ascii="Times New Roman" w:eastAsia="Calibri" w:hAnsi="Times New Roman" w:cs="Times New Roman"/>
          <w:b/>
          <w:sz w:val="24"/>
          <w:szCs w:val="24"/>
        </w:rPr>
        <w:t>незамедлительно до 14 часов 00 минут следующего дня</w:t>
      </w:r>
      <w:r w:rsidRPr="004067A8">
        <w:rPr>
          <w:rFonts w:ascii="Times New Roman" w:eastAsia="Calibri" w:hAnsi="Times New Roman" w:cs="Times New Roman"/>
          <w:sz w:val="24"/>
          <w:szCs w:val="24"/>
        </w:rPr>
        <w:t xml:space="preserve"> направляет на электронный адрес муниципального координатора </w:t>
      </w:r>
      <w:hyperlink r:id="rId10" w:history="1">
        <w:r w:rsidRPr="004067A8">
          <w:rPr>
            <w:rFonts w:ascii="Times New Roman" w:hAnsi="Times New Roman" w:cs="Times New Roman"/>
            <w:i/>
            <w:color w:val="0000FF" w:themeColor="hyperlink"/>
            <w:sz w:val="24"/>
            <w:szCs w:val="24"/>
            <w:u w:val="single"/>
            <w:lang w:val="en-US"/>
          </w:rPr>
          <w:t>chudokirillov</w:t>
        </w:r>
        <w:r w:rsidRPr="004067A8">
          <w:rPr>
            <w:rFonts w:ascii="Times New Roman" w:hAnsi="Times New Roman" w:cs="Times New Roman"/>
            <w:i/>
            <w:color w:val="0000FF" w:themeColor="hyperlink"/>
            <w:sz w:val="24"/>
            <w:szCs w:val="24"/>
            <w:u w:val="single"/>
          </w:rPr>
          <w:t>@</w:t>
        </w:r>
        <w:r w:rsidRPr="004067A8">
          <w:rPr>
            <w:rFonts w:ascii="Times New Roman" w:hAnsi="Times New Roman" w:cs="Times New Roman"/>
            <w:i/>
            <w:color w:val="0000FF" w:themeColor="hyperlink"/>
            <w:sz w:val="24"/>
            <w:szCs w:val="24"/>
            <w:u w:val="single"/>
            <w:lang w:val="en-US"/>
          </w:rPr>
          <w:t>yandex</w:t>
        </w:r>
        <w:r w:rsidRPr="004067A8">
          <w:rPr>
            <w:rFonts w:ascii="Times New Roman" w:hAnsi="Times New Roman" w:cs="Times New Roman"/>
            <w:i/>
            <w:color w:val="0000FF" w:themeColor="hyperlink"/>
            <w:sz w:val="24"/>
            <w:szCs w:val="24"/>
            <w:u w:val="single"/>
          </w:rPr>
          <w:t>.</w:t>
        </w:r>
        <w:r w:rsidRPr="004067A8">
          <w:rPr>
            <w:rFonts w:ascii="Times New Roman" w:hAnsi="Times New Roman" w:cs="Times New Roman"/>
            <w:i/>
            <w:color w:val="0000FF" w:themeColor="hyperlink"/>
            <w:sz w:val="24"/>
            <w:szCs w:val="24"/>
            <w:u w:val="single"/>
            <w:lang w:val="en-US"/>
          </w:rPr>
          <w:t>ru</w:t>
        </w:r>
      </w:hyperlink>
      <w:r w:rsidRPr="004067A8">
        <w:rPr>
          <w:rFonts w:ascii="Times New Roman" w:eastAsia="Times New Roman" w:hAnsi="Times New Roman" w:cs="Times New Roman"/>
          <w:i/>
          <w:iCs/>
          <w:sz w:val="24"/>
          <w:szCs w:val="24"/>
          <w:lang w:eastAsia="ru-RU"/>
        </w:rPr>
        <w:t>.</w:t>
      </w:r>
    </w:p>
    <w:p w14:paraId="561747EC" w14:textId="77777777" w:rsidR="00800E25" w:rsidRPr="004067A8" w:rsidRDefault="00800E25" w:rsidP="00800E25">
      <w:pPr>
        <w:spacing w:after="0" w:line="240" w:lineRule="auto"/>
        <w:jc w:val="both"/>
        <w:rPr>
          <w:rFonts w:ascii="Times New Roman" w:eastAsia="Calibri" w:hAnsi="Times New Roman" w:cs="Times New Roman"/>
          <w:sz w:val="24"/>
          <w:szCs w:val="24"/>
        </w:rPr>
      </w:pPr>
      <w:r w:rsidRPr="004067A8">
        <w:rPr>
          <w:rFonts w:ascii="Times New Roman" w:eastAsia="Times New Roman" w:hAnsi="Times New Roman" w:cs="Times New Roman"/>
          <w:i/>
          <w:iCs/>
          <w:sz w:val="24"/>
          <w:szCs w:val="24"/>
          <w:lang w:eastAsia="ru-RU"/>
        </w:rPr>
        <w:t xml:space="preserve">          </w:t>
      </w:r>
      <w:r w:rsidRPr="004067A8">
        <w:rPr>
          <w:rFonts w:ascii="Times New Roman" w:eastAsia="Calibri" w:hAnsi="Times New Roman" w:cs="Times New Roman"/>
          <w:sz w:val="24"/>
          <w:szCs w:val="24"/>
        </w:rPr>
        <w:t>- пять качественных фотографий, на которых запечатлены моменты работы участников акции;</w:t>
      </w:r>
    </w:p>
    <w:p w14:paraId="562EFC21" w14:textId="77777777" w:rsidR="00800E25" w:rsidRPr="004067A8" w:rsidRDefault="00800E25" w:rsidP="00800E25">
      <w:pPr>
        <w:spacing w:after="0" w:line="240" w:lineRule="auto"/>
        <w:ind w:firstLine="709"/>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информацию по прилагаемой форме: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1"/>
        <w:gridCol w:w="4635"/>
      </w:tblGrid>
      <w:tr w:rsidR="00800E25" w:rsidRPr="004067A8" w14:paraId="26A12F09" w14:textId="77777777" w:rsidTr="007D3006">
        <w:tc>
          <w:tcPr>
            <w:tcW w:w="4785" w:type="dxa"/>
            <w:tcBorders>
              <w:top w:val="single" w:sz="4" w:space="0" w:color="000000"/>
              <w:left w:val="single" w:sz="4" w:space="0" w:color="000000"/>
              <w:bottom w:val="single" w:sz="4" w:space="0" w:color="000000"/>
              <w:right w:val="single" w:sz="4" w:space="0" w:color="000000"/>
            </w:tcBorders>
            <w:hideMark/>
          </w:tcPr>
          <w:p w14:paraId="638B5E32" w14:textId="77777777" w:rsidR="00800E25" w:rsidRPr="004067A8" w:rsidRDefault="00800E25" w:rsidP="007D3006">
            <w:pPr>
              <w:suppressAutoHyphens/>
              <w:spacing w:after="0"/>
              <w:ind w:left="567"/>
              <w:rPr>
                <w:rFonts w:ascii="Times New Roman" w:eastAsia="Calibri" w:hAnsi="Times New Roman" w:cs="Times New Roman"/>
                <w:sz w:val="24"/>
                <w:szCs w:val="24"/>
              </w:rPr>
            </w:pPr>
            <w:r w:rsidRPr="004067A8">
              <w:rPr>
                <w:rFonts w:ascii="Times New Roman" w:eastAsia="Calibri" w:hAnsi="Times New Roman" w:cs="Times New Roman"/>
                <w:sz w:val="24"/>
                <w:szCs w:val="24"/>
              </w:rPr>
              <w:t>Образовательная организация</w:t>
            </w:r>
          </w:p>
        </w:tc>
        <w:tc>
          <w:tcPr>
            <w:tcW w:w="4786" w:type="dxa"/>
            <w:tcBorders>
              <w:top w:val="single" w:sz="4" w:space="0" w:color="000000"/>
              <w:left w:val="single" w:sz="4" w:space="0" w:color="000000"/>
              <w:bottom w:val="single" w:sz="4" w:space="0" w:color="000000"/>
              <w:right w:val="single" w:sz="4" w:space="0" w:color="000000"/>
            </w:tcBorders>
          </w:tcPr>
          <w:p w14:paraId="74A986B1" w14:textId="77777777" w:rsidR="00800E25" w:rsidRPr="004067A8" w:rsidRDefault="00800E25" w:rsidP="007D3006">
            <w:pPr>
              <w:suppressAutoHyphens/>
              <w:spacing w:after="0"/>
              <w:ind w:firstLine="709"/>
              <w:rPr>
                <w:rFonts w:ascii="Times New Roman" w:eastAsia="Calibri" w:hAnsi="Times New Roman" w:cs="Times New Roman"/>
                <w:sz w:val="24"/>
                <w:szCs w:val="24"/>
              </w:rPr>
            </w:pPr>
          </w:p>
        </w:tc>
      </w:tr>
      <w:tr w:rsidR="00800E25" w:rsidRPr="004067A8" w14:paraId="4674FF19" w14:textId="77777777" w:rsidTr="007D3006">
        <w:tc>
          <w:tcPr>
            <w:tcW w:w="4785" w:type="dxa"/>
            <w:tcBorders>
              <w:top w:val="single" w:sz="4" w:space="0" w:color="000000"/>
              <w:left w:val="single" w:sz="4" w:space="0" w:color="000000"/>
              <w:bottom w:val="single" w:sz="4" w:space="0" w:color="000000"/>
              <w:right w:val="single" w:sz="4" w:space="0" w:color="000000"/>
            </w:tcBorders>
            <w:hideMark/>
          </w:tcPr>
          <w:p w14:paraId="10963421" w14:textId="77777777" w:rsidR="00800E25" w:rsidRPr="004067A8" w:rsidRDefault="00800E25" w:rsidP="007D3006">
            <w:pPr>
              <w:suppressAutoHyphens/>
              <w:spacing w:after="0"/>
              <w:ind w:left="567"/>
              <w:rPr>
                <w:rFonts w:ascii="Times New Roman" w:eastAsia="Calibri" w:hAnsi="Times New Roman" w:cs="Times New Roman"/>
                <w:sz w:val="24"/>
                <w:szCs w:val="24"/>
              </w:rPr>
            </w:pPr>
            <w:r w:rsidRPr="004067A8">
              <w:rPr>
                <w:rFonts w:ascii="Times New Roman" w:eastAsia="Calibri" w:hAnsi="Times New Roman" w:cs="Times New Roman"/>
                <w:sz w:val="24"/>
                <w:szCs w:val="24"/>
              </w:rPr>
              <w:t>ФИО руководителя акции</w:t>
            </w:r>
          </w:p>
        </w:tc>
        <w:tc>
          <w:tcPr>
            <w:tcW w:w="4786" w:type="dxa"/>
            <w:tcBorders>
              <w:top w:val="single" w:sz="4" w:space="0" w:color="000000"/>
              <w:left w:val="single" w:sz="4" w:space="0" w:color="000000"/>
              <w:bottom w:val="single" w:sz="4" w:space="0" w:color="000000"/>
              <w:right w:val="single" w:sz="4" w:space="0" w:color="000000"/>
            </w:tcBorders>
          </w:tcPr>
          <w:p w14:paraId="6D5A90E1" w14:textId="77777777" w:rsidR="00800E25" w:rsidRPr="004067A8" w:rsidRDefault="00800E25" w:rsidP="007D3006">
            <w:pPr>
              <w:suppressAutoHyphens/>
              <w:spacing w:after="0"/>
              <w:ind w:firstLine="709"/>
              <w:rPr>
                <w:rFonts w:ascii="Times New Roman" w:eastAsia="Calibri" w:hAnsi="Times New Roman" w:cs="Times New Roman"/>
                <w:sz w:val="24"/>
                <w:szCs w:val="24"/>
              </w:rPr>
            </w:pPr>
          </w:p>
        </w:tc>
      </w:tr>
      <w:tr w:rsidR="00800E25" w:rsidRPr="004067A8" w14:paraId="65671D45" w14:textId="77777777" w:rsidTr="007D3006">
        <w:tc>
          <w:tcPr>
            <w:tcW w:w="4785" w:type="dxa"/>
            <w:tcBorders>
              <w:top w:val="single" w:sz="4" w:space="0" w:color="000000"/>
              <w:left w:val="single" w:sz="4" w:space="0" w:color="000000"/>
              <w:bottom w:val="single" w:sz="4" w:space="0" w:color="000000"/>
              <w:right w:val="single" w:sz="4" w:space="0" w:color="000000"/>
            </w:tcBorders>
            <w:hideMark/>
          </w:tcPr>
          <w:p w14:paraId="116B4990" w14:textId="77777777" w:rsidR="00800E25" w:rsidRPr="004067A8" w:rsidRDefault="00800E25" w:rsidP="007D3006">
            <w:pPr>
              <w:suppressAutoHyphens/>
              <w:spacing w:after="0"/>
              <w:ind w:left="567"/>
              <w:rPr>
                <w:rFonts w:ascii="Times New Roman" w:eastAsia="Calibri" w:hAnsi="Times New Roman" w:cs="Times New Roman"/>
                <w:sz w:val="24"/>
                <w:szCs w:val="24"/>
              </w:rPr>
            </w:pPr>
            <w:r w:rsidRPr="004067A8">
              <w:rPr>
                <w:rFonts w:ascii="Times New Roman" w:eastAsia="Calibri" w:hAnsi="Times New Roman" w:cs="Times New Roman"/>
                <w:sz w:val="24"/>
                <w:szCs w:val="24"/>
              </w:rPr>
              <w:t>Количество волонтеров, принявших участие в акции</w:t>
            </w:r>
          </w:p>
        </w:tc>
        <w:tc>
          <w:tcPr>
            <w:tcW w:w="4786" w:type="dxa"/>
            <w:tcBorders>
              <w:top w:val="single" w:sz="4" w:space="0" w:color="000000"/>
              <w:left w:val="single" w:sz="4" w:space="0" w:color="000000"/>
              <w:bottom w:val="single" w:sz="4" w:space="0" w:color="000000"/>
              <w:right w:val="single" w:sz="4" w:space="0" w:color="000000"/>
            </w:tcBorders>
          </w:tcPr>
          <w:p w14:paraId="5BF1C6DE" w14:textId="77777777" w:rsidR="00800E25" w:rsidRPr="004067A8" w:rsidRDefault="00800E25" w:rsidP="007D3006">
            <w:pPr>
              <w:suppressAutoHyphens/>
              <w:spacing w:after="0"/>
              <w:ind w:firstLine="709"/>
              <w:rPr>
                <w:rFonts w:ascii="Times New Roman" w:eastAsia="Calibri" w:hAnsi="Times New Roman" w:cs="Times New Roman"/>
                <w:sz w:val="24"/>
                <w:szCs w:val="24"/>
              </w:rPr>
            </w:pPr>
          </w:p>
        </w:tc>
      </w:tr>
      <w:tr w:rsidR="00800E25" w:rsidRPr="004067A8" w14:paraId="5CBF4F76" w14:textId="77777777" w:rsidTr="007D3006">
        <w:tc>
          <w:tcPr>
            <w:tcW w:w="4785" w:type="dxa"/>
            <w:tcBorders>
              <w:top w:val="single" w:sz="4" w:space="0" w:color="000000"/>
              <w:left w:val="single" w:sz="4" w:space="0" w:color="000000"/>
              <w:bottom w:val="single" w:sz="4" w:space="0" w:color="000000"/>
              <w:right w:val="single" w:sz="4" w:space="0" w:color="000000"/>
            </w:tcBorders>
            <w:hideMark/>
          </w:tcPr>
          <w:p w14:paraId="3FDACC1D" w14:textId="77777777" w:rsidR="00800E25" w:rsidRPr="004067A8" w:rsidRDefault="00800E25" w:rsidP="007D3006">
            <w:pPr>
              <w:suppressAutoHyphens/>
              <w:spacing w:after="0"/>
              <w:ind w:left="567"/>
              <w:rPr>
                <w:rFonts w:ascii="Times New Roman" w:eastAsia="Calibri" w:hAnsi="Times New Roman" w:cs="Times New Roman"/>
                <w:sz w:val="24"/>
                <w:szCs w:val="24"/>
              </w:rPr>
            </w:pPr>
            <w:r w:rsidRPr="004067A8">
              <w:rPr>
                <w:rFonts w:ascii="Times New Roman" w:eastAsia="Calibri" w:hAnsi="Times New Roman" w:cs="Times New Roman"/>
                <w:sz w:val="24"/>
                <w:szCs w:val="24"/>
              </w:rPr>
              <w:t>Общее количество участников акции</w:t>
            </w:r>
          </w:p>
        </w:tc>
        <w:tc>
          <w:tcPr>
            <w:tcW w:w="4786" w:type="dxa"/>
            <w:tcBorders>
              <w:top w:val="single" w:sz="4" w:space="0" w:color="000000"/>
              <w:left w:val="single" w:sz="4" w:space="0" w:color="000000"/>
              <w:bottom w:val="single" w:sz="4" w:space="0" w:color="000000"/>
              <w:right w:val="single" w:sz="4" w:space="0" w:color="000000"/>
            </w:tcBorders>
          </w:tcPr>
          <w:p w14:paraId="47D54B87" w14:textId="77777777" w:rsidR="00800E25" w:rsidRPr="004067A8" w:rsidRDefault="00800E25" w:rsidP="007D3006">
            <w:pPr>
              <w:suppressAutoHyphens/>
              <w:spacing w:after="0"/>
              <w:ind w:firstLine="709"/>
              <w:rPr>
                <w:rFonts w:ascii="Times New Roman" w:eastAsia="Calibri" w:hAnsi="Times New Roman" w:cs="Times New Roman"/>
                <w:sz w:val="24"/>
                <w:szCs w:val="24"/>
              </w:rPr>
            </w:pPr>
          </w:p>
        </w:tc>
      </w:tr>
      <w:tr w:rsidR="00800E25" w:rsidRPr="004067A8" w14:paraId="1821F30E" w14:textId="77777777" w:rsidTr="007D3006">
        <w:tc>
          <w:tcPr>
            <w:tcW w:w="4785" w:type="dxa"/>
            <w:tcBorders>
              <w:top w:val="single" w:sz="4" w:space="0" w:color="000000"/>
              <w:left w:val="single" w:sz="4" w:space="0" w:color="000000"/>
              <w:bottom w:val="single" w:sz="4" w:space="0" w:color="000000"/>
              <w:right w:val="single" w:sz="4" w:space="0" w:color="000000"/>
            </w:tcBorders>
            <w:hideMark/>
          </w:tcPr>
          <w:p w14:paraId="32583E68" w14:textId="77777777" w:rsidR="00800E25" w:rsidRPr="004067A8" w:rsidRDefault="00800E25" w:rsidP="007D3006">
            <w:pPr>
              <w:suppressAutoHyphens/>
              <w:spacing w:after="0"/>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          Количество вахт памяти почетного караула</w:t>
            </w:r>
          </w:p>
        </w:tc>
        <w:tc>
          <w:tcPr>
            <w:tcW w:w="4786" w:type="dxa"/>
            <w:tcBorders>
              <w:top w:val="single" w:sz="4" w:space="0" w:color="000000"/>
              <w:left w:val="single" w:sz="4" w:space="0" w:color="000000"/>
              <w:bottom w:val="single" w:sz="4" w:space="0" w:color="000000"/>
              <w:right w:val="single" w:sz="4" w:space="0" w:color="000000"/>
            </w:tcBorders>
          </w:tcPr>
          <w:p w14:paraId="7E5EDBC4" w14:textId="77777777" w:rsidR="00800E25" w:rsidRPr="004067A8" w:rsidRDefault="00800E25" w:rsidP="007D3006">
            <w:pPr>
              <w:suppressAutoHyphens/>
              <w:spacing w:after="0"/>
              <w:ind w:firstLine="709"/>
              <w:rPr>
                <w:rFonts w:ascii="Times New Roman" w:eastAsia="Calibri" w:hAnsi="Times New Roman" w:cs="Times New Roman"/>
                <w:sz w:val="24"/>
                <w:szCs w:val="24"/>
              </w:rPr>
            </w:pPr>
          </w:p>
        </w:tc>
      </w:tr>
    </w:tbl>
    <w:p w14:paraId="69761582" w14:textId="77777777" w:rsidR="00800E25" w:rsidRPr="004067A8" w:rsidRDefault="00800E25" w:rsidP="00800E25">
      <w:pPr>
        <w:spacing w:after="0" w:line="240" w:lineRule="auto"/>
        <w:ind w:firstLine="709"/>
        <w:jc w:val="both"/>
        <w:rPr>
          <w:rFonts w:ascii="Times New Roman" w:eastAsia="Calibri" w:hAnsi="Times New Roman" w:cs="Times New Roman"/>
          <w:sz w:val="24"/>
          <w:szCs w:val="24"/>
        </w:rPr>
      </w:pPr>
    </w:p>
    <w:p w14:paraId="7224099E" w14:textId="77777777" w:rsidR="00800E25" w:rsidRPr="004067A8" w:rsidRDefault="00800E25" w:rsidP="00800E25">
      <w:pPr>
        <w:spacing w:after="0" w:line="240" w:lineRule="auto"/>
        <w:ind w:firstLine="709"/>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6.2. Все мероприятия сопровождаются работой школьных пресс-центров.</w:t>
      </w:r>
    </w:p>
    <w:p w14:paraId="6B91FA17" w14:textId="77777777" w:rsidR="00800E25" w:rsidRPr="004067A8" w:rsidRDefault="00800E25" w:rsidP="00800E25">
      <w:pPr>
        <w:spacing w:after="0" w:line="240" w:lineRule="auto"/>
        <w:ind w:firstLine="709"/>
        <w:jc w:val="both"/>
        <w:rPr>
          <w:rFonts w:ascii="Times New Roman" w:eastAsia="Calibri" w:hAnsi="Times New Roman" w:cs="Times New Roman"/>
          <w:b/>
          <w:sz w:val="24"/>
          <w:szCs w:val="24"/>
        </w:rPr>
      </w:pPr>
      <w:r w:rsidRPr="004067A8">
        <w:rPr>
          <w:rFonts w:ascii="Times New Roman" w:eastAsia="Calibri" w:hAnsi="Times New Roman" w:cs="Times New Roman"/>
          <w:sz w:val="24"/>
          <w:szCs w:val="24"/>
        </w:rPr>
        <w:t xml:space="preserve">6.3. </w:t>
      </w:r>
      <w:r w:rsidRPr="004067A8">
        <w:rPr>
          <w:rFonts w:ascii="Times New Roman" w:eastAsia="Calibri" w:hAnsi="Times New Roman" w:cs="Times New Roman"/>
          <w:b/>
          <w:sz w:val="24"/>
          <w:szCs w:val="24"/>
        </w:rPr>
        <w:t>Каждая образовательная организация готовит отчет о проведении Акции и размещает его на сайте своей образовательной организации и</w:t>
      </w:r>
      <w:r w:rsidRPr="004067A8">
        <w:rPr>
          <w:rFonts w:ascii="Times New Roman" w:eastAsia="Calibri" w:hAnsi="Times New Roman" w:cs="Times New Roman"/>
          <w:sz w:val="24"/>
          <w:szCs w:val="24"/>
        </w:rPr>
        <w:t xml:space="preserve"> </w:t>
      </w:r>
      <w:r w:rsidRPr="004067A8">
        <w:rPr>
          <w:rFonts w:ascii="Times New Roman" w:eastAsia="Calibri" w:hAnsi="Times New Roman" w:cs="Times New Roman"/>
          <w:b/>
          <w:sz w:val="24"/>
          <w:szCs w:val="24"/>
        </w:rPr>
        <w:t xml:space="preserve">в группе ВКонтакте «Молодёжь Урмарского муниципального округа» </w:t>
      </w:r>
      <w:hyperlink r:id="rId11" w:history="1">
        <w:r w:rsidRPr="004067A8">
          <w:rPr>
            <w:rFonts w:ascii="Times New Roman" w:hAnsi="Times New Roman" w:cs="Times New Roman"/>
            <w:color w:val="0000FF" w:themeColor="hyperlink"/>
            <w:sz w:val="24"/>
            <w:szCs w:val="24"/>
            <w:u w:val="single"/>
          </w:rPr>
          <w:t>https://vk.com/molodezhkaurmary</w:t>
        </w:r>
      </w:hyperlink>
      <w:r w:rsidRPr="004067A8">
        <w:rPr>
          <w:rFonts w:ascii="Times New Roman" w:eastAsia="Calibri" w:hAnsi="Times New Roman" w:cs="Times New Roman"/>
          <w:sz w:val="24"/>
          <w:szCs w:val="24"/>
        </w:rPr>
        <w:t>.</w:t>
      </w:r>
    </w:p>
    <w:p w14:paraId="5A3442C2" w14:textId="77777777" w:rsidR="00800E25" w:rsidRPr="004067A8" w:rsidRDefault="00800E25" w:rsidP="00800E25">
      <w:pPr>
        <w:spacing w:after="0" w:line="240" w:lineRule="auto"/>
        <w:ind w:firstLine="709"/>
        <w:jc w:val="both"/>
        <w:rPr>
          <w:rFonts w:ascii="Times New Roman" w:hAnsi="Times New Roman" w:cs="Times New Roman"/>
          <w:sz w:val="24"/>
          <w:szCs w:val="24"/>
        </w:rPr>
      </w:pPr>
    </w:p>
    <w:p w14:paraId="21F1F6CD"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p>
    <w:p w14:paraId="5A95E6A5"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p>
    <w:p w14:paraId="43BE2F6B"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p>
    <w:p w14:paraId="722DEFCA"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p>
    <w:p w14:paraId="67550301"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p>
    <w:p w14:paraId="4361297C" w14:textId="77777777" w:rsidR="00800E25" w:rsidRDefault="00800E25" w:rsidP="00800E25">
      <w:pPr>
        <w:spacing w:after="0" w:line="240" w:lineRule="auto"/>
        <w:jc w:val="center"/>
        <w:rPr>
          <w:rFonts w:ascii="Times New Roman" w:eastAsia="Times New Roman" w:hAnsi="Times New Roman" w:cs="Times New Roman"/>
          <w:sz w:val="24"/>
          <w:szCs w:val="24"/>
          <w:lang w:eastAsia="ru-RU"/>
        </w:rPr>
      </w:pPr>
    </w:p>
    <w:p w14:paraId="4DA7653A" w14:textId="77777777" w:rsidR="00800E25" w:rsidRDefault="00800E25" w:rsidP="00800E25">
      <w:pPr>
        <w:spacing w:after="0" w:line="240" w:lineRule="auto"/>
        <w:jc w:val="center"/>
        <w:rPr>
          <w:rFonts w:ascii="Times New Roman" w:eastAsia="Times New Roman" w:hAnsi="Times New Roman" w:cs="Times New Roman"/>
          <w:sz w:val="24"/>
          <w:szCs w:val="24"/>
          <w:lang w:eastAsia="ru-RU"/>
        </w:rPr>
      </w:pPr>
    </w:p>
    <w:p w14:paraId="0E3902EA" w14:textId="77777777" w:rsidR="00800E25" w:rsidRDefault="00800E25" w:rsidP="00800E25">
      <w:pPr>
        <w:spacing w:after="0" w:line="240" w:lineRule="auto"/>
        <w:jc w:val="center"/>
        <w:rPr>
          <w:rFonts w:ascii="Times New Roman" w:eastAsia="Times New Roman" w:hAnsi="Times New Roman" w:cs="Times New Roman"/>
          <w:sz w:val="24"/>
          <w:szCs w:val="24"/>
          <w:lang w:eastAsia="ru-RU"/>
        </w:rPr>
      </w:pPr>
    </w:p>
    <w:p w14:paraId="51D6CC54"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p>
    <w:p w14:paraId="01815803" w14:textId="77777777" w:rsidR="00800E25" w:rsidRDefault="00800E25" w:rsidP="00800E25">
      <w:pPr>
        <w:spacing w:after="0" w:line="240" w:lineRule="auto"/>
        <w:jc w:val="center"/>
        <w:rPr>
          <w:rFonts w:ascii="Times New Roman" w:eastAsia="Times New Roman" w:hAnsi="Times New Roman" w:cs="Times New Roman"/>
          <w:sz w:val="24"/>
          <w:szCs w:val="24"/>
          <w:lang w:eastAsia="ru-RU"/>
        </w:rPr>
      </w:pPr>
    </w:p>
    <w:p w14:paraId="5A1A1606"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p>
    <w:p w14:paraId="35CBC118" w14:textId="77777777" w:rsidR="00800E25" w:rsidRPr="004067A8" w:rsidRDefault="00800E25" w:rsidP="00800E25">
      <w:pPr>
        <w:spacing w:after="0" w:line="240" w:lineRule="auto"/>
        <w:jc w:val="center"/>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p>
    <w:p w14:paraId="64BB7DA6" w14:textId="3D8BE685" w:rsidR="00800E25" w:rsidRPr="004067A8" w:rsidRDefault="00800E25" w:rsidP="00800E25">
      <w:pPr>
        <w:spacing w:after="0" w:line="240" w:lineRule="auto"/>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lastRenderedPageBreak/>
        <w:tab/>
      </w:r>
      <w:r w:rsidRPr="004067A8">
        <w:rPr>
          <w:rFonts w:ascii="Times New Roman" w:eastAsia="Times New Roman" w:hAnsi="Times New Roman" w:cs="Times New Roman"/>
          <w:sz w:val="24"/>
          <w:szCs w:val="24"/>
          <w:lang w:eastAsia="ru-RU"/>
        </w:rPr>
        <w:tab/>
      </w:r>
      <w:r w:rsidRPr="004067A8">
        <w:rPr>
          <w:rFonts w:ascii="Times New Roman" w:eastAsia="Times New Roman" w:hAnsi="Times New Roman" w:cs="Times New Roman"/>
          <w:sz w:val="24"/>
          <w:szCs w:val="24"/>
          <w:lang w:eastAsia="ru-RU"/>
        </w:rPr>
        <w:tab/>
      </w:r>
      <w:r w:rsidRPr="004067A8">
        <w:rPr>
          <w:rFonts w:ascii="Times New Roman" w:eastAsia="Times New Roman" w:hAnsi="Times New Roman" w:cs="Times New Roman"/>
          <w:sz w:val="24"/>
          <w:szCs w:val="24"/>
          <w:lang w:eastAsia="ru-RU"/>
        </w:rPr>
        <w:tab/>
      </w:r>
      <w:r w:rsidRPr="004067A8">
        <w:rPr>
          <w:rFonts w:ascii="Times New Roman" w:eastAsia="Times New Roman" w:hAnsi="Times New Roman" w:cs="Times New Roman"/>
          <w:sz w:val="24"/>
          <w:szCs w:val="24"/>
          <w:lang w:eastAsia="ru-RU"/>
        </w:rPr>
        <w:tab/>
      </w:r>
      <w:r w:rsidRPr="004067A8">
        <w:rPr>
          <w:rFonts w:ascii="Times New Roman" w:eastAsia="Times New Roman" w:hAnsi="Times New Roman" w:cs="Times New Roman"/>
          <w:sz w:val="24"/>
          <w:szCs w:val="24"/>
          <w:lang w:eastAsia="ru-RU"/>
        </w:rPr>
        <w:tab/>
      </w:r>
      <w:bookmarkStart w:id="1" w:name="_Hlk226302613"/>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Приложение № 2</w:t>
      </w:r>
    </w:p>
    <w:p w14:paraId="07D03189" w14:textId="77777777" w:rsidR="00800E25" w:rsidRPr="004067A8" w:rsidRDefault="00800E25" w:rsidP="00800E25">
      <w:pPr>
        <w:spacing w:after="0" w:line="240" w:lineRule="auto"/>
        <w:ind w:left="4248" w:firstLine="708"/>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к постановлению администрации</w:t>
      </w:r>
    </w:p>
    <w:p w14:paraId="5908FB48" w14:textId="77777777" w:rsidR="00800E25" w:rsidRPr="004067A8" w:rsidRDefault="00800E25" w:rsidP="00800E25">
      <w:pPr>
        <w:spacing w:after="0" w:line="240" w:lineRule="auto"/>
        <w:ind w:left="4956"/>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Урмарского муниципального округа </w:t>
      </w:r>
    </w:p>
    <w:p w14:paraId="489CE0EF" w14:textId="56A1F90D" w:rsidR="00800E25" w:rsidRPr="004067A8" w:rsidRDefault="00800E25" w:rsidP="00800E25">
      <w:pPr>
        <w:spacing w:after="0" w:line="240" w:lineRule="auto"/>
        <w:ind w:left="4247"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Pr="004067A8">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20.04.2026</w:t>
      </w:r>
      <w:proofErr w:type="gramEnd"/>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378</w:t>
      </w:r>
    </w:p>
    <w:p w14:paraId="456DFA41"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p>
    <w:p w14:paraId="07B3D84D" w14:textId="77777777" w:rsidR="00800E25" w:rsidRDefault="00800E25" w:rsidP="00800E25">
      <w:pPr>
        <w:spacing w:after="0" w:line="240" w:lineRule="auto"/>
        <w:jc w:val="both"/>
        <w:rPr>
          <w:rFonts w:ascii="Times New Roman" w:eastAsia="Calibri" w:hAnsi="Times New Roman" w:cs="Times New Roman"/>
          <w:sz w:val="24"/>
          <w:szCs w:val="24"/>
        </w:rPr>
      </w:pPr>
    </w:p>
    <w:p w14:paraId="6E757598" w14:textId="77777777" w:rsidR="00800E25" w:rsidRPr="004067A8" w:rsidRDefault="00800E25" w:rsidP="00800E25">
      <w:pPr>
        <w:spacing w:after="0" w:line="240" w:lineRule="auto"/>
        <w:jc w:val="both"/>
        <w:rPr>
          <w:rFonts w:ascii="Times New Roman" w:eastAsia="Calibri" w:hAnsi="Times New Roman" w:cs="Times New Roman"/>
          <w:sz w:val="24"/>
          <w:szCs w:val="24"/>
        </w:rPr>
      </w:pPr>
    </w:p>
    <w:bookmarkEnd w:id="1"/>
    <w:p w14:paraId="197DA484" w14:textId="77777777" w:rsidR="00800E25" w:rsidRPr="004067A8" w:rsidRDefault="00800E25" w:rsidP="00800E25">
      <w:pPr>
        <w:spacing w:after="0" w:line="240" w:lineRule="auto"/>
        <w:ind w:firstLine="709"/>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График несения вахты памяти у Знамени Победы</w:t>
      </w:r>
    </w:p>
    <w:p w14:paraId="041D2BAE" w14:textId="77777777" w:rsidR="00800E25" w:rsidRPr="004067A8" w:rsidRDefault="00800E25" w:rsidP="00800E25">
      <w:pPr>
        <w:spacing w:after="0" w:line="240" w:lineRule="auto"/>
        <w:ind w:firstLine="709"/>
        <w:jc w:val="center"/>
        <w:rPr>
          <w:rFonts w:ascii="Times New Roman" w:eastAsia="Times New Roman" w:hAnsi="Times New Roman" w:cs="Times New Roman"/>
          <w:b/>
          <w:sz w:val="24"/>
          <w:szCs w:val="24"/>
          <w:lang w:eastAsia="ru-RU"/>
        </w:rPr>
      </w:pPr>
      <w:r w:rsidRPr="004067A8">
        <w:rPr>
          <w:rFonts w:ascii="Times New Roman" w:eastAsia="Calibri" w:hAnsi="Times New Roman" w:cs="Times New Roman"/>
          <w:b/>
          <w:sz w:val="24"/>
          <w:szCs w:val="24"/>
        </w:rPr>
        <w:t xml:space="preserve">в рамках акции </w:t>
      </w:r>
      <w:r w:rsidRPr="004067A8">
        <w:rPr>
          <w:rFonts w:ascii="Times New Roman" w:eastAsia="Times New Roman" w:hAnsi="Times New Roman" w:cs="Times New Roman"/>
          <w:b/>
          <w:sz w:val="24"/>
          <w:szCs w:val="24"/>
          <w:lang w:eastAsia="ru-RU"/>
        </w:rPr>
        <w:t>«Часовой у Знамени Победы»</w:t>
      </w:r>
    </w:p>
    <w:p w14:paraId="6E216FE0" w14:textId="77777777" w:rsidR="00800E25" w:rsidRPr="004067A8" w:rsidRDefault="00800E25" w:rsidP="00800E25">
      <w:pPr>
        <w:spacing w:after="0" w:line="240" w:lineRule="auto"/>
        <w:ind w:firstLine="709"/>
        <w:jc w:val="center"/>
        <w:rPr>
          <w:rFonts w:ascii="Times New Roman" w:eastAsia="Times New Roman" w:hAnsi="Times New Roman" w:cs="Times New Roman"/>
          <w:b/>
          <w:sz w:val="24"/>
          <w:szCs w:val="24"/>
          <w:lang w:eastAsia="ru-RU"/>
        </w:rPr>
      </w:pPr>
    </w:p>
    <w:p w14:paraId="13CDD106" w14:textId="77777777" w:rsidR="00800E25" w:rsidRPr="004067A8" w:rsidRDefault="00800E25" w:rsidP="00800E25">
      <w:pPr>
        <w:spacing w:after="0" w:line="240" w:lineRule="auto"/>
        <w:ind w:firstLine="709"/>
        <w:jc w:val="center"/>
        <w:rPr>
          <w:rFonts w:ascii="Times New Roman" w:eastAsia="Times New Roman" w:hAnsi="Times New Roman" w:cs="Times New Roman"/>
          <w:sz w:val="24"/>
          <w:szCs w:val="24"/>
          <w:lang w:eastAsia="ar-SA"/>
        </w:rPr>
      </w:pP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1"/>
        <w:gridCol w:w="1376"/>
        <w:gridCol w:w="3782"/>
        <w:gridCol w:w="1701"/>
        <w:gridCol w:w="2551"/>
      </w:tblGrid>
      <w:tr w:rsidR="00800E25" w:rsidRPr="004067A8" w14:paraId="2A2F3833"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59D89557"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п/п</w:t>
            </w:r>
          </w:p>
        </w:tc>
        <w:tc>
          <w:tcPr>
            <w:tcW w:w="1376" w:type="dxa"/>
            <w:tcBorders>
              <w:top w:val="single" w:sz="4" w:space="0" w:color="000000"/>
              <w:left w:val="single" w:sz="4" w:space="0" w:color="000000"/>
              <w:bottom w:val="single" w:sz="4" w:space="0" w:color="000000"/>
              <w:right w:val="single" w:sz="4" w:space="0" w:color="000000"/>
            </w:tcBorders>
            <w:hideMark/>
          </w:tcPr>
          <w:p w14:paraId="64E6135A"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Период</w:t>
            </w:r>
          </w:p>
        </w:tc>
        <w:tc>
          <w:tcPr>
            <w:tcW w:w="3782" w:type="dxa"/>
            <w:tcBorders>
              <w:top w:val="single" w:sz="4" w:space="0" w:color="000000"/>
              <w:left w:val="single" w:sz="4" w:space="0" w:color="000000"/>
              <w:bottom w:val="single" w:sz="4" w:space="0" w:color="000000"/>
              <w:right w:val="single" w:sz="4" w:space="0" w:color="000000"/>
            </w:tcBorders>
            <w:hideMark/>
          </w:tcPr>
          <w:p w14:paraId="69816159"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Образовательная организация</w:t>
            </w:r>
          </w:p>
        </w:tc>
        <w:tc>
          <w:tcPr>
            <w:tcW w:w="1701" w:type="dxa"/>
            <w:tcBorders>
              <w:top w:val="single" w:sz="4" w:space="0" w:color="000000"/>
              <w:left w:val="single" w:sz="4" w:space="0" w:color="000000"/>
              <w:bottom w:val="single" w:sz="4" w:space="0" w:color="000000"/>
              <w:right w:val="single" w:sz="4" w:space="0" w:color="000000"/>
            </w:tcBorders>
            <w:hideMark/>
          </w:tcPr>
          <w:p w14:paraId="238084A0"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Количество учащихся</w:t>
            </w:r>
          </w:p>
        </w:tc>
        <w:tc>
          <w:tcPr>
            <w:tcW w:w="2551" w:type="dxa"/>
            <w:tcBorders>
              <w:top w:val="single" w:sz="4" w:space="0" w:color="000000"/>
              <w:left w:val="single" w:sz="4" w:space="0" w:color="000000"/>
              <w:bottom w:val="single" w:sz="4" w:space="0" w:color="000000"/>
              <w:right w:val="single" w:sz="4" w:space="0" w:color="000000"/>
            </w:tcBorders>
            <w:hideMark/>
          </w:tcPr>
          <w:p w14:paraId="146CBA2E"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Дата и время отчета о проведенной акции</w:t>
            </w:r>
          </w:p>
        </w:tc>
      </w:tr>
      <w:tr w:rsidR="00800E25" w:rsidRPr="004067A8" w14:paraId="56D397BE"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708BCCEC" w14:textId="77777777" w:rsidR="00800E25" w:rsidRPr="004067A8" w:rsidRDefault="00800E25" w:rsidP="007D3006">
            <w:pPr>
              <w:suppressAutoHyphens/>
              <w:spacing w:after="0"/>
              <w:jc w:val="center"/>
              <w:rPr>
                <w:rFonts w:ascii="Times New Roman" w:eastAsia="Calibri" w:hAnsi="Times New Roman" w:cs="Times New Roman"/>
                <w:sz w:val="24"/>
                <w:szCs w:val="24"/>
              </w:rPr>
            </w:pPr>
            <w:r w:rsidRPr="004067A8">
              <w:rPr>
                <w:rFonts w:ascii="Times New Roman" w:eastAsia="Calibri" w:hAnsi="Times New Roman" w:cs="Times New Roman"/>
                <w:sz w:val="24"/>
                <w:szCs w:val="24"/>
              </w:rPr>
              <w:t>1.</w:t>
            </w:r>
          </w:p>
        </w:tc>
        <w:tc>
          <w:tcPr>
            <w:tcW w:w="1376" w:type="dxa"/>
            <w:tcBorders>
              <w:top w:val="single" w:sz="4" w:space="0" w:color="000000"/>
              <w:left w:val="single" w:sz="4" w:space="0" w:color="000000"/>
              <w:bottom w:val="single" w:sz="4" w:space="0" w:color="000000"/>
              <w:right w:val="single" w:sz="4" w:space="0" w:color="000000"/>
            </w:tcBorders>
            <w:hideMark/>
          </w:tcPr>
          <w:p w14:paraId="3E41761E"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13.04.2026-</w:t>
            </w:r>
          </w:p>
          <w:p w14:paraId="705D2474"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15.04.2026</w:t>
            </w:r>
          </w:p>
        </w:tc>
        <w:tc>
          <w:tcPr>
            <w:tcW w:w="3782" w:type="dxa"/>
            <w:tcBorders>
              <w:top w:val="single" w:sz="4" w:space="0" w:color="000000"/>
              <w:left w:val="single" w:sz="4" w:space="0" w:color="000000"/>
              <w:bottom w:val="single" w:sz="4" w:space="0" w:color="000000"/>
              <w:right w:val="single" w:sz="4" w:space="0" w:color="000000"/>
            </w:tcBorders>
            <w:hideMark/>
          </w:tcPr>
          <w:p w14:paraId="404C61E3" w14:textId="77777777" w:rsidR="00800E25" w:rsidRPr="004067A8" w:rsidRDefault="00800E25" w:rsidP="007D3006">
            <w:pPr>
              <w:suppressAutoHyphens/>
              <w:spacing w:after="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МАОУ «</w:t>
            </w:r>
            <w:proofErr w:type="spellStart"/>
            <w:r w:rsidRPr="004067A8">
              <w:rPr>
                <w:rFonts w:ascii="Times New Roman" w:eastAsia="Calibri" w:hAnsi="Times New Roman" w:cs="Times New Roman"/>
                <w:sz w:val="24"/>
                <w:szCs w:val="24"/>
              </w:rPr>
              <w:t>Шихабыловская</w:t>
            </w:r>
            <w:proofErr w:type="spellEnd"/>
            <w:r w:rsidRPr="004067A8">
              <w:rPr>
                <w:rFonts w:ascii="Times New Roman" w:eastAsia="Calibri" w:hAnsi="Times New Roman" w:cs="Times New Roman"/>
                <w:sz w:val="24"/>
                <w:szCs w:val="24"/>
              </w:rPr>
              <w:t xml:space="preserve"> ООШ»</w:t>
            </w:r>
          </w:p>
        </w:tc>
        <w:tc>
          <w:tcPr>
            <w:tcW w:w="1701" w:type="dxa"/>
            <w:tcBorders>
              <w:top w:val="single" w:sz="4" w:space="0" w:color="000000"/>
              <w:left w:val="single" w:sz="4" w:space="0" w:color="000000"/>
              <w:bottom w:val="single" w:sz="4" w:space="0" w:color="000000"/>
              <w:right w:val="single" w:sz="4" w:space="0" w:color="000000"/>
            </w:tcBorders>
            <w:hideMark/>
          </w:tcPr>
          <w:p w14:paraId="4D542319" w14:textId="77777777" w:rsidR="00800E25" w:rsidRPr="004067A8" w:rsidRDefault="00800E25" w:rsidP="007D3006">
            <w:pPr>
              <w:suppressAutoHyphens/>
              <w:spacing w:after="0"/>
              <w:jc w:val="center"/>
              <w:rPr>
                <w:rFonts w:ascii="Times New Roman" w:eastAsia="Calibri" w:hAnsi="Times New Roman" w:cs="Times New Roman"/>
                <w:sz w:val="24"/>
                <w:szCs w:val="24"/>
              </w:rPr>
            </w:pPr>
            <w:r w:rsidRPr="004067A8">
              <w:rPr>
                <w:rFonts w:ascii="Times New Roman" w:eastAsia="Calibri" w:hAnsi="Times New Roman" w:cs="Times New Roman"/>
                <w:sz w:val="24"/>
                <w:szCs w:val="24"/>
              </w:rPr>
              <w:t>15</w:t>
            </w:r>
          </w:p>
        </w:tc>
        <w:tc>
          <w:tcPr>
            <w:tcW w:w="2551" w:type="dxa"/>
            <w:tcBorders>
              <w:top w:val="single" w:sz="4" w:space="0" w:color="000000"/>
              <w:left w:val="single" w:sz="4" w:space="0" w:color="000000"/>
              <w:bottom w:val="single" w:sz="4" w:space="0" w:color="000000"/>
              <w:right w:val="single" w:sz="4" w:space="0" w:color="000000"/>
            </w:tcBorders>
            <w:hideMark/>
          </w:tcPr>
          <w:p w14:paraId="2FD3438F" w14:textId="77777777" w:rsidR="00800E25" w:rsidRPr="004067A8" w:rsidRDefault="00800E25" w:rsidP="007D3006">
            <w:pPr>
              <w:suppressAutoHyphens/>
              <w:spacing w:after="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13</w:t>
            </w:r>
            <w:proofErr w:type="gramEnd"/>
            <w:r w:rsidRPr="004067A8">
              <w:rPr>
                <w:rFonts w:ascii="Times New Roman" w:eastAsia="Calibri" w:hAnsi="Times New Roman" w:cs="Times New Roman"/>
                <w:sz w:val="24"/>
                <w:szCs w:val="24"/>
              </w:rPr>
              <w:t>.04.2026</w:t>
            </w:r>
          </w:p>
        </w:tc>
      </w:tr>
      <w:tr w:rsidR="00800E25" w:rsidRPr="004067A8" w14:paraId="64D17518"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0E714937"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2.</w:t>
            </w:r>
          </w:p>
        </w:tc>
        <w:tc>
          <w:tcPr>
            <w:tcW w:w="1376" w:type="dxa"/>
            <w:tcBorders>
              <w:top w:val="single" w:sz="4" w:space="0" w:color="000000"/>
              <w:left w:val="single" w:sz="4" w:space="0" w:color="000000"/>
              <w:bottom w:val="single" w:sz="4" w:space="0" w:color="000000"/>
              <w:right w:val="single" w:sz="4" w:space="0" w:color="000000"/>
            </w:tcBorders>
            <w:hideMark/>
          </w:tcPr>
          <w:p w14:paraId="2B1279C1"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15.04.2026-</w:t>
            </w:r>
          </w:p>
          <w:p w14:paraId="7ED5B27B"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16.04.2026</w:t>
            </w:r>
          </w:p>
        </w:tc>
        <w:tc>
          <w:tcPr>
            <w:tcW w:w="3782" w:type="dxa"/>
            <w:tcBorders>
              <w:top w:val="single" w:sz="4" w:space="0" w:color="000000"/>
              <w:left w:val="single" w:sz="4" w:space="0" w:color="000000"/>
              <w:bottom w:val="single" w:sz="4" w:space="0" w:color="000000"/>
              <w:right w:val="single" w:sz="4" w:space="0" w:color="000000"/>
            </w:tcBorders>
            <w:hideMark/>
          </w:tcPr>
          <w:p w14:paraId="672D22ED" w14:textId="77777777" w:rsidR="00800E25" w:rsidRPr="004067A8" w:rsidRDefault="00800E25" w:rsidP="007D3006">
            <w:pPr>
              <w:suppressAutoHyphens/>
              <w:spacing w:after="0"/>
              <w:rPr>
                <w:rFonts w:ascii="Times New Roman" w:eastAsia="Calibri" w:hAnsi="Times New Roman" w:cs="Times New Roman"/>
                <w:sz w:val="24"/>
                <w:szCs w:val="24"/>
              </w:rPr>
            </w:pPr>
            <w:r w:rsidRPr="004067A8">
              <w:rPr>
                <w:rFonts w:ascii="Times New Roman" w:eastAsia="Calibri" w:hAnsi="Times New Roman" w:cs="Times New Roman"/>
                <w:sz w:val="24"/>
                <w:szCs w:val="24"/>
              </w:rPr>
              <w:t>МАОУ «</w:t>
            </w:r>
            <w:proofErr w:type="spellStart"/>
            <w:r w:rsidRPr="004067A8">
              <w:rPr>
                <w:rFonts w:ascii="Times New Roman" w:eastAsia="Calibri" w:hAnsi="Times New Roman" w:cs="Times New Roman"/>
                <w:sz w:val="24"/>
                <w:szCs w:val="24"/>
              </w:rPr>
              <w:t>Большеяниковская</w:t>
            </w:r>
            <w:proofErr w:type="spellEnd"/>
            <w:r w:rsidRPr="004067A8">
              <w:rPr>
                <w:rFonts w:ascii="Times New Roman" w:eastAsia="Calibri" w:hAnsi="Times New Roman" w:cs="Times New Roman"/>
                <w:sz w:val="24"/>
                <w:szCs w:val="24"/>
              </w:rPr>
              <w:t xml:space="preserve"> СОШ»</w:t>
            </w:r>
          </w:p>
        </w:tc>
        <w:tc>
          <w:tcPr>
            <w:tcW w:w="1701" w:type="dxa"/>
            <w:tcBorders>
              <w:top w:val="single" w:sz="4" w:space="0" w:color="000000"/>
              <w:left w:val="single" w:sz="4" w:space="0" w:color="000000"/>
              <w:bottom w:val="single" w:sz="4" w:space="0" w:color="000000"/>
              <w:right w:val="single" w:sz="4" w:space="0" w:color="000000"/>
            </w:tcBorders>
            <w:hideMark/>
          </w:tcPr>
          <w:p w14:paraId="49A1BCE2" w14:textId="77777777" w:rsidR="00800E25" w:rsidRPr="004067A8" w:rsidRDefault="00800E25" w:rsidP="007D3006">
            <w:pPr>
              <w:suppressAutoHyphens/>
              <w:spacing w:after="0"/>
              <w:jc w:val="center"/>
              <w:rPr>
                <w:rFonts w:ascii="Times New Roman" w:eastAsia="Times New Roman" w:hAnsi="Times New Roman" w:cs="Times New Roman"/>
                <w:color w:val="000000"/>
                <w:sz w:val="24"/>
                <w:szCs w:val="24"/>
              </w:rPr>
            </w:pPr>
            <w:r w:rsidRPr="004067A8">
              <w:rPr>
                <w:rFonts w:ascii="Times New Roman" w:eastAsia="Times New Roman" w:hAnsi="Times New Roman" w:cs="Times New Roman"/>
                <w:color w:val="000000"/>
                <w:sz w:val="24"/>
                <w:szCs w:val="24"/>
              </w:rPr>
              <w:t>20</w:t>
            </w:r>
          </w:p>
        </w:tc>
        <w:tc>
          <w:tcPr>
            <w:tcW w:w="2551" w:type="dxa"/>
            <w:tcBorders>
              <w:top w:val="single" w:sz="4" w:space="0" w:color="000000"/>
              <w:left w:val="single" w:sz="4" w:space="0" w:color="000000"/>
              <w:bottom w:val="single" w:sz="4" w:space="0" w:color="000000"/>
              <w:right w:val="single" w:sz="4" w:space="0" w:color="000000"/>
            </w:tcBorders>
            <w:hideMark/>
          </w:tcPr>
          <w:p w14:paraId="5CD7FB53" w14:textId="77777777" w:rsidR="00800E25" w:rsidRPr="004067A8" w:rsidRDefault="00800E25" w:rsidP="007D3006">
            <w:pPr>
              <w:suppressAutoHyphens/>
              <w:spacing w:after="0"/>
              <w:jc w:val="both"/>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15</w:t>
            </w:r>
            <w:proofErr w:type="gramEnd"/>
            <w:r w:rsidRPr="004067A8">
              <w:rPr>
                <w:rFonts w:ascii="Times New Roman" w:eastAsia="Calibri" w:hAnsi="Times New Roman" w:cs="Times New Roman"/>
                <w:sz w:val="24"/>
                <w:szCs w:val="24"/>
              </w:rPr>
              <w:t>.04.2026</w:t>
            </w:r>
          </w:p>
        </w:tc>
      </w:tr>
      <w:tr w:rsidR="00800E25" w:rsidRPr="004067A8" w14:paraId="31465C3E"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528600AB"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3.</w:t>
            </w:r>
          </w:p>
        </w:tc>
        <w:tc>
          <w:tcPr>
            <w:tcW w:w="1376" w:type="dxa"/>
            <w:tcBorders>
              <w:top w:val="single" w:sz="4" w:space="0" w:color="000000"/>
              <w:left w:val="single" w:sz="4" w:space="0" w:color="000000"/>
              <w:bottom w:val="single" w:sz="4" w:space="0" w:color="000000"/>
              <w:right w:val="single" w:sz="4" w:space="0" w:color="000000"/>
            </w:tcBorders>
            <w:hideMark/>
          </w:tcPr>
          <w:p w14:paraId="79D48FFC" w14:textId="77777777" w:rsidR="00800E25" w:rsidRPr="004067A8" w:rsidRDefault="00800E25" w:rsidP="007D3006">
            <w:pPr>
              <w:spacing w:after="0"/>
              <w:jc w:val="both"/>
              <w:rPr>
                <w:rFonts w:ascii="Times New Roman" w:eastAsia="Calibri" w:hAnsi="Times New Roman" w:cs="Times New Roman"/>
                <w:b/>
                <w:sz w:val="24"/>
                <w:szCs w:val="24"/>
                <w:lang w:val="en-US"/>
              </w:rPr>
            </w:pPr>
            <w:r w:rsidRPr="004067A8">
              <w:rPr>
                <w:rFonts w:ascii="Times New Roman" w:eastAsia="Calibri" w:hAnsi="Times New Roman" w:cs="Times New Roman"/>
                <w:b/>
                <w:sz w:val="24"/>
                <w:szCs w:val="24"/>
              </w:rPr>
              <w:t>16.04.2026</w:t>
            </w:r>
            <w:r w:rsidRPr="004067A8">
              <w:rPr>
                <w:rFonts w:ascii="Times New Roman" w:eastAsia="Calibri" w:hAnsi="Times New Roman" w:cs="Times New Roman"/>
                <w:b/>
                <w:sz w:val="24"/>
                <w:szCs w:val="24"/>
                <w:lang w:val="en-US"/>
              </w:rPr>
              <w:t>-</w:t>
            </w:r>
          </w:p>
          <w:p w14:paraId="6AA4BE04" w14:textId="77777777" w:rsidR="00800E25" w:rsidRPr="004067A8" w:rsidRDefault="00800E25" w:rsidP="007D3006">
            <w:pPr>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20.04.2026</w:t>
            </w:r>
          </w:p>
        </w:tc>
        <w:tc>
          <w:tcPr>
            <w:tcW w:w="3782" w:type="dxa"/>
            <w:tcBorders>
              <w:top w:val="single" w:sz="4" w:space="0" w:color="000000"/>
              <w:left w:val="single" w:sz="4" w:space="0" w:color="000000"/>
              <w:bottom w:val="single" w:sz="4" w:space="0" w:color="000000"/>
              <w:right w:val="single" w:sz="4" w:space="0" w:color="000000"/>
            </w:tcBorders>
            <w:hideMark/>
          </w:tcPr>
          <w:p w14:paraId="4D1A88E0" w14:textId="77777777" w:rsidR="00800E25" w:rsidRPr="004067A8" w:rsidRDefault="00800E25" w:rsidP="007D3006">
            <w:pPr>
              <w:suppressAutoHyphens/>
              <w:spacing w:after="0"/>
              <w:rPr>
                <w:rFonts w:ascii="Times New Roman" w:eastAsia="Calibri"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Синекинчерская</w:t>
            </w:r>
            <w:proofErr w:type="spellEnd"/>
            <w:r w:rsidRPr="004067A8">
              <w:rPr>
                <w:rFonts w:ascii="Times New Roman" w:eastAsia="Calibri" w:hAnsi="Times New Roman" w:cs="Times New Roman"/>
                <w:sz w:val="24"/>
                <w:szCs w:val="24"/>
              </w:rPr>
              <w:t xml:space="preserve"> ООШ им. М.Н. Юхмы»</w:t>
            </w:r>
          </w:p>
        </w:tc>
        <w:tc>
          <w:tcPr>
            <w:tcW w:w="1701" w:type="dxa"/>
            <w:tcBorders>
              <w:top w:val="single" w:sz="4" w:space="0" w:color="000000"/>
              <w:left w:val="single" w:sz="4" w:space="0" w:color="000000"/>
              <w:bottom w:val="single" w:sz="4" w:space="0" w:color="000000"/>
              <w:right w:val="single" w:sz="4" w:space="0" w:color="000000"/>
            </w:tcBorders>
            <w:hideMark/>
          </w:tcPr>
          <w:p w14:paraId="0E01E906" w14:textId="77777777" w:rsidR="00800E25" w:rsidRPr="004067A8" w:rsidRDefault="00800E25" w:rsidP="007D3006">
            <w:pPr>
              <w:suppressAutoHyphens/>
              <w:spacing w:after="0"/>
              <w:jc w:val="center"/>
              <w:rPr>
                <w:rFonts w:ascii="Times New Roman" w:eastAsia="Calibri" w:hAnsi="Times New Roman" w:cs="Times New Roman"/>
                <w:color w:val="000000"/>
                <w:sz w:val="24"/>
                <w:szCs w:val="24"/>
              </w:rPr>
            </w:pPr>
            <w:r w:rsidRPr="004067A8">
              <w:rPr>
                <w:rFonts w:ascii="Times New Roman" w:eastAsia="Calibri" w:hAnsi="Times New Roman" w:cs="Times New Roman"/>
                <w:color w:val="000000"/>
                <w:sz w:val="24"/>
                <w:szCs w:val="24"/>
              </w:rPr>
              <w:t>13</w:t>
            </w:r>
          </w:p>
        </w:tc>
        <w:tc>
          <w:tcPr>
            <w:tcW w:w="2551" w:type="dxa"/>
            <w:tcBorders>
              <w:top w:val="single" w:sz="4" w:space="0" w:color="000000"/>
              <w:left w:val="single" w:sz="4" w:space="0" w:color="000000"/>
              <w:bottom w:val="single" w:sz="4" w:space="0" w:color="000000"/>
              <w:right w:val="single" w:sz="4" w:space="0" w:color="000000"/>
            </w:tcBorders>
            <w:hideMark/>
          </w:tcPr>
          <w:p w14:paraId="7A553104" w14:textId="77777777" w:rsidR="00800E25" w:rsidRPr="004067A8" w:rsidRDefault="00800E25" w:rsidP="007D3006">
            <w:pPr>
              <w:suppressAutoHyphens/>
              <w:spacing w:after="0"/>
              <w:jc w:val="both"/>
              <w:rPr>
                <w:rFonts w:ascii="Times New Roman" w:eastAsia="Calibri"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16</w:t>
            </w:r>
            <w:proofErr w:type="gramEnd"/>
            <w:r w:rsidRPr="004067A8">
              <w:rPr>
                <w:rFonts w:ascii="Times New Roman" w:eastAsia="Calibri" w:hAnsi="Times New Roman" w:cs="Times New Roman"/>
                <w:sz w:val="24"/>
                <w:szCs w:val="24"/>
              </w:rPr>
              <w:t>.04.2026</w:t>
            </w:r>
          </w:p>
        </w:tc>
      </w:tr>
      <w:tr w:rsidR="00800E25" w:rsidRPr="004067A8" w14:paraId="17B8D595"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734D7EAD"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4.</w:t>
            </w:r>
          </w:p>
        </w:tc>
        <w:tc>
          <w:tcPr>
            <w:tcW w:w="1376" w:type="dxa"/>
            <w:tcBorders>
              <w:top w:val="single" w:sz="4" w:space="0" w:color="000000"/>
              <w:left w:val="single" w:sz="4" w:space="0" w:color="000000"/>
              <w:bottom w:val="single" w:sz="4" w:space="0" w:color="000000"/>
              <w:right w:val="single" w:sz="4" w:space="0" w:color="000000"/>
            </w:tcBorders>
            <w:hideMark/>
          </w:tcPr>
          <w:p w14:paraId="7F01AFF9"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20.04.2026-</w:t>
            </w:r>
          </w:p>
          <w:p w14:paraId="7EC8F0D8"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22.04.2026</w:t>
            </w:r>
          </w:p>
        </w:tc>
        <w:tc>
          <w:tcPr>
            <w:tcW w:w="3782" w:type="dxa"/>
            <w:tcBorders>
              <w:top w:val="single" w:sz="4" w:space="0" w:color="000000"/>
              <w:left w:val="single" w:sz="4" w:space="0" w:color="000000"/>
              <w:bottom w:val="single" w:sz="4" w:space="0" w:color="000000"/>
              <w:right w:val="single" w:sz="4" w:space="0" w:color="000000"/>
            </w:tcBorders>
            <w:hideMark/>
          </w:tcPr>
          <w:p w14:paraId="7DCC8560"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Шоркистринская</w:t>
            </w:r>
            <w:proofErr w:type="spellEnd"/>
            <w:r w:rsidRPr="004067A8">
              <w:rPr>
                <w:rFonts w:ascii="Times New Roman" w:eastAsia="Calibri" w:hAnsi="Times New Roman" w:cs="Times New Roman"/>
                <w:sz w:val="24"/>
                <w:szCs w:val="24"/>
              </w:rPr>
              <w:t xml:space="preserve"> СОШ»</w:t>
            </w:r>
          </w:p>
        </w:tc>
        <w:tc>
          <w:tcPr>
            <w:tcW w:w="1701" w:type="dxa"/>
            <w:tcBorders>
              <w:top w:val="single" w:sz="4" w:space="0" w:color="000000"/>
              <w:left w:val="single" w:sz="4" w:space="0" w:color="000000"/>
              <w:bottom w:val="single" w:sz="4" w:space="0" w:color="000000"/>
              <w:right w:val="single" w:sz="4" w:space="0" w:color="000000"/>
            </w:tcBorders>
            <w:hideMark/>
          </w:tcPr>
          <w:p w14:paraId="2A25BE45" w14:textId="77777777" w:rsidR="00800E25" w:rsidRPr="004067A8" w:rsidRDefault="00800E25" w:rsidP="007D3006">
            <w:pPr>
              <w:suppressAutoHyphens/>
              <w:spacing w:after="0"/>
              <w:jc w:val="center"/>
              <w:rPr>
                <w:rFonts w:ascii="Times New Roman" w:eastAsia="Times New Roman" w:hAnsi="Times New Roman" w:cs="Times New Roman"/>
                <w:color w:val="000000"/>
                <w:sz w:val="24"/>
                <w:szCs w:val="24"/>
              </w:rPr>
            </w:pPr>
            <w:r w:rsidRPr="004067A8">
              <w:rPr>
                <w:rFonts w:ascii="Times New Roman" w:eastAsia="Times New Roman" w:hAnsi="Times New Roman" w:cs="Times New Roman"/>
                <w:color w:val="000000"/>
                <w:sz w:val="24"/>
                <w:szCs w:val="24"/>
                <w:lang w:val="en-US"/>
              </w:rPr>
              <w:t>1</w:t>
            </w:r>
            <w:r w:rsidRPr="004067A8">
              <w:rPr>
                <w:rFonts w:ascii="Times New Roman" w:eastAsia="Times New Roman" w:hAnsi="Times New Roman" w:cs="Times New Roman"/>
                <w:color w:val="000000"/>
                <w:sz w:val="24"/>
                <w:szCs w:val="24"/>
              </w:rPr>
              <w:t>5</w:t>
            </w:r>
          </w:p>
        </w:tc>
        <w:tc>
          <w:tcPr>
            <w:tcW w:w="2551" w:type="dxa"/>
            <w:tcBorders>
              <w:top w:val="single" w:sz="4" w:space="0" w:color="000000"/>
              <w:left w:val="single" w:sz="4" w:space="0" w:color="000000"/>
              <w:bottom w:val="single" w:sz="4" w:space="0" w:color="000000"/>
              <w:right w:val="single" w:sz="4" w:space="0" w:color="000000"/>
            </w:tcBorders>
            <w:hideMark/>
          </w:tcPr>
          <w:p w14:paraId="0501236E"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20</w:t>
            </w:r>
            <w:proofErr w:type="gramEnd"/>
            <w:r w:rsidRPr="004067A8">
              <w:rPr>
                <w:rFonts w:ascii="Times New Roman" w:eastAsia="Calibri" w:hAnsi="Times New Roman" w:cs="Times New Roman"/>
                <w:sz w:val="24"/>
                <w:szCs w:val="24"/>
              </w:rPr>
              <w:t>.04.2026</w:t>
            </w:r>
          </w:p>
        </w:tc>
      </w:tr>
      <w:tr w:rsidR="00800E25" w:rsidRPr="004067A8" w14:paraId="030FA66F" w14:textId="77777777" w:rsidTr="00800E25">
        <w:trPr>
          <w:trHeight w:val="560"/>
          <w:jc w:val="center"/>
        </w:trPr>
        <w:tc>
          <w:tcPr>
            <w:tcW w:w="791" w:type="dxa"/>
            <w:tcBorders>
              <w:top w:val="single" w:sz="4" w:space="0" w:color="000000"/>
              <w:left w:val="single" w:sz="4" w:space="0" w:color="000000"/>
              <w:bottom w:val="single" w:sz="4" w:space="0" w:color="000000"/>
              <w:right w:val="single" w:sz="4" w:space="0" w:color="000000"/>
            </w:tcBorders>
            <w:hideMark/>
          </w:tcPr>
          <w:p w14:paraId="28E66576"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5.</w:t>
            </w:r>
          </w:p>
        </w:tc>
        <w:tc>
          <w:tcPr>
            <w:tcW w:w="1376" w:type="dxa"/>
            <w:tcBorders>
              <w:top w:val="single" w:sz="4" w:space="0" w:color="000000"/>
              <w:left w:val="single" w:sz="4" w:space="0" w:color="000000"/>
              <w:bottom w:val="single" w:sz="4" w:space="0" w:color="000000"/>
              <w:right w:val="single" w:sz="4" w:space="0" w:color="000000"/>
            </w:tcBorders>
            <w:hideMark/>
          </w:tcPr>
          <w:p w14:paraId="29CF196A"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22.04.2026</w:t>
            </w:r>
          </w:p>
        </w:tc>
        <w:tc>
          <w:tcPr>
            <w:tcW w:w="3782" w:type="dxa"/>
            <w:tcBorders>
              <w:top w:val="single" w:sz="4" w:space="0" w:color="000000"/>
              <w:left w:val="single" w:sz="4" w:space="0" w:color="000000"/>
              <w:bottom w:val="single" w:sz="4" w:space="0" w:color="000000"/>
              <w:right w:val="single" w:sz="4" w:space="0" w:color="000000"/>
            </w:tcBorders>
            <w:hideMark/>
          </w:tcPr>
          <w:p w14:paraId="090EBE2B"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Челкасинская</w:t>
            </w:r>
            <w:proofErr w:type="spellEnd"/>
            <w:r w:rsidRPr="004067A8">
              <w:rPr>
                <w:rFonts w:ascii="Times New Roman" w:eastAsia="Calibri" w:hAnsi="Times New Roman" w:cs="Times New Roman"/>
                <w:sz w:val="24"/>
                <w:szCs w:val="24"/>
              </w:rPr>
              <w:t xml:space="preserve"> СОШ»</w:t>
            </w:r>
          </w:p>
        </w:tc>
        <w:tc>
          <w:tcPr>
            <w:tcW w:w="1701" w:type="dxa"/>
            <w:tcBorders>
              <w:top w:val="single" w:sz="4" w:space="0" w:color="000000"/>
              <w:left w:val="single" w:sz="4" w:space="0" w:color="000000"/>
              <w:bottom w:val="single" w:sz="4" w:space="0" w:color="000000"/>
              <w:right w:val="single" w:sz="4" w:space="0" w:color="000000"/>
            </w:tcBorders>
            <w:hideMark/>
          </w:tcPr>
          <w:p w14:paraId="15A2361D"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lang w:val="en-US"/>
              </w:rPr>
              <w:t>1</w:t>
            </w:r>
            <w:r w:rsidRPr="004067A8">
              <w:rPr>
                <w:rFonts w:ascii="Times New Roman" w:eastAsia="Times New Roman" w:hAnsi="Times New Roman" w:cs="Times New Roman"/>
                <w:sz w:val="24"/>
                <w:szCs w:val="24"/>
              </w:rPr>
              <w:t>5</w:t>
            </w:r>
          </w:p>
        </w:tc>
        <w:tc>
          <w:tcPr>
            <w:tcW w:w="2551" w:type="dxa"/>
            <w:tcBorders>
              <w:top w:val="single" w:sz="4" w:space="0" w:color="000000"/>
              <w:left w:val="single" w:sz="4" w:space="0" w:color="000000"/>
              <w:bottom w:val="single" w:sz="4" w:space="0" w:color="000000"/>
              <w:right w:val="single" w:sz="4" w:space="0" w:color="000000"/>
            </w:tcBorders>
            <w:hideMark/>
          </w:tcPr>
          <w:p w14:paraId="0B02BCBF"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22</w:t>
            </w:r>
            <w:proofErr w:type="gramEnd"/>
            <w:r w:rsidRPr="004067A8">
              <w:rPr>
                <w:rFonts w:ascii="Times New Roman" w:eastAsia="Calibri" w:hAnsi="Times New Roman" w:cs="Times New Roman"/>
                <w:sz w:val="24"/>
                <w:szCs w:val="24"/>
              </w:rPr>
              <w:t>.04.2026</w:t>
            </w:r>
          </w:p>
        </w:tc>
      </w:tr>
      <w:tr w:rsidR="00800E25" w:rsidRPr="004067A8" w14:paraId="3F655728"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0A70A8E6"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6.</w:t>
            </w:r>
          </w:p>
        </w:tc>
        <w:tc>
          <w:tcPr>
            <w:tcW w:w="1376" w:type="dxa"/>
            <w:tcBorders>
              <w:top w:val="single" w:sz="4" w:space="0" w:color="000000"/>
              <w:left w:val="single" w:sz="4" w:space="0" w:color="000000"/>
              <w:bottom w:val="single" w:sz="4" w:space="0" w:color="000000"/>
              <w:right w:val="single" w:sz="4" w:space="0" w:color="000000"/>
            </w:tcBorders>
            <w:hideMark/>
          </w:tcPr>
          <w:p w14:paraId="1F0C385B"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23.04.2026</w:t>
            </w:r>
          </w:p>
          <w:p w14:paraId="32DAB964"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p>
        </w:tc>
        <w:tc>
          <w:tcPr>
            <w:tcW w:w="3782" w:type="dxa"/>
            <w:tcBorders>
              <w:top w:val="single" w:sz="4" w:space="0" w:color="000000"/>
              <w:left w:val="single" w:sz="4" w:space="0" w:color="000000"/>
              <w:bottom w:val="single" w:sz="4" w:space="0" w:color="000000"/>
              <w:right w:val="single" w:sz="4" w:space="0" w:color="000000"/>
            </w:tcBorders>
            <w:hideMark/>
          </w:tcPr>
          <w:p w14:paraId="0C0700B8"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rPr>
              <w:t>ОСП МБОУ «</w:t>
            </w:r>
            <w:proofErr w:type="spellStart"/>
            <w:r w:rsidRPr="004067A8">
              <w:rPr>
                <w:rFonts w:ascii="Times New Roman" w:eastAsia="Times New Roman" w:hAnsi="Times New Roman" w:cs="Times New Roman"/>
                <w:sz w:val="24"/>
                <w:szCs w:val="24"/>
              </w:rPr>
              <w:t>Челкасинская</w:t>
            </w:r>
            <w:proofErr w:type="spellEnd"/>
            <w:r w:rsidRPr="004067A8">
              <w:rPr>
                <w:rFonts w:ascii="Times New Roman" w:eastAsia="Times New Roman" w:hAnsi="Times New Roman" w:cs="Times New Roman"/>
                <w:sz w:val="24"/>
                <w:szCs w:val="24"/>
              </w:rPr>
              <w:t xml:space="preserve"> СОШ» в д. </w:t>
            </w:r>
            <w:proofErr w:type="spellStart"/>
            <w:r w:rsidRPr="004067A8">
              <w:rPr>
                <w:rFonts w:ascii="Times New Roman" w:eastAsia="Times New Roman" w:hAnsi="Times New Roman" w:cs="Times New Roman"/>
                <w:sz w:val="24"/>
                <w:szCs w:val="24"/>
              </w:rPr>
              <w:t>Кульгеши</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14:paraId="03B34457"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lang w:val="en-US"/>
              </w:rPr>
              <w:t>1</w:t>
            </w:r>
            <w:r w:rsidRPr="004067A8">
              <w:rPr>
                <w:rFonts w:ascii="Times New Roman" w:eastAsia="Times New Roman" w:hAnsi="Times New Roman" w:cs="Times New Roman"/>
                <w:sz w:val="24"/>
                <w:szCs w:val="24"/>
              </w:rPr>
              <w:t>5</w:t>
            </w:r>
          </w:p>
        </w:tc>
        <w:tc>
          <w:tcPr>
            <w:tcW w:w="2551" w:type="dxa"/>
            <w:tcBorders>
              <w:top w:val="single" w:sz="4" w:space="0" w:color="000000"/>
              <w:left w:val="single" w:sz="4" w:space="0" w:color="000000"/>
              <w:bottom w:val="single" w:sz="4" w:space="0" w:color="000000"/>
              <w:right w:val="single" w:sz="4" w:space="0" w:color="000000"/>
            </w:tcBorders>
            <w:hideMark/>
          </w:tcPr>
          <w:p w14:paraId="0F515CE4"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23</w:t>
            </w:r>
            <w:proofErr w:type="gramEnd"/>
            <w:r w:rsidRPr="004067A8">
              <w:rPr>
                <w:rFonts w:ascii="Times New Roman" w:eastAsia="Calibri" w:hAnsi="Times New Roman" w:cs="Times New Roman"/>
                <w:sz w:val="24"/>
                <w:szCs w:val="24"/>
              </w:rPr>
              <w:t>.04.2026</w:t>
            </w:r>
          </w:p>
        </w:tc>
      </w:tr>
      <w:tr w:rsidR="00800E25" w:rsidRPr="004067A8" w14:paraId="58FA8EA9"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2DCD5DD4"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7.</w:t>
            </w:r>
          </w:p>
        </w:tc>
        <w:tc>
          <w:tcPr>
            <w:tcW w:w="1376" w:type="dxa"/>
            <w:tcBorders>
              <w:top w:val="single" w:sz="4" w:space="0" w:color="000000"/>
              <w:left w:val="single" w:sz="4" w:space="0" w:color="000000"/>
              <w:bottom w:val="single" w:sz="4" w:space="0" w:color="000000"/>
              <w:right w:val="single" w:sz="4" w:space="0" w:color="000000"/>
            </w:tcBorders>
            <w:hideMark/>
          </w:tcPr>
          <w:p w14:paraId="3A956A54"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24.04.2026-</w:t>
            </w:r>
          </w:p>
          <w:p w14:paraId="111CE9F7"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27.04.2026</w:t>
            </w:r>
          </w:p>
        </w:tc>
        <w:tc>
          <w:tcPr>
            <w:tcW w:w="3782" w:type="dxa"/>
            <w:tcBorders>
              <w:top w:val="single" w:sz="4" w:space="0" w:color="000000"/>
              <w:left w:val="single" w:sz="4" w:space="0" w:color="000000"/>
              <w:bottom w:val="single" w:sz="4" w:space="0" w:color="000000"/>
              <w:right w:val="single" w:sz="4" w:space="0" w:color="000000"/>
            </w:tcBorders>
            <w:hideMark/>
          </w:tcPr>
          <w:p w14:paraId="1D486D38"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Чубаевская</w:t>
            </w:r>
            <w:proofErr w:type="spellEnd"/>
            <w:r w:rsidRPr="004067A8">
              <w:rPr>
                <w:rFonts w:ascii="Times New Roman" w:eastAsia="Calibri" w:hAnsi="Times New Roman" w:cs="Times New Roman"/>
                <w:sz w:val="24"/>
                <w:szCs w:val="24"/>
              </w:rPr>
              <w:t xml:space="preserve"> ООШ»</w:t>
            </w:r>
          </w:p>
        </w:tc>
        <w:tc>
          <w:tcPr>
            <w:tcW w:w="1701" w:type="dxa"/>
            <w:tcBorders>
              <w:top w:val="single" w:sz="4" w:space="0" w:color="000000"/>
              <w:left w:val="single" w:sz="4" w:space="0" w:color="000000"/>
              <w:bottom w:val="single" w:sz="4" w:space="0" w:color="000000"/>
              <w:right w:val="single" w:sz="4" w:space="0" w:color="000000"/>
            </w:tcBorders>
            <w:hideMark/>
          </w:tcPr>
          <w:p w14:paraId="7E92B191"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rPr>
              <w:t>20</w:t>
            </w:r>
          </w:p>
        </w:tc>
        <w:tc>
          <w:tcPr>
            <w:tcW w:w="2551" w:type="dxa"/>
            <w:tcBorders>
              <w:top w:val="single" w:sz="4" w:space="0" w:color="000000"/>
              <w:left w:val="single" w:sz="4" w:space="0" w:color="000000"/>
              <w:bottom w:val="single" w:sz="4" w:space="0" w:color="000000"/>
              <w:right w:val="single" w:sz="4" w:space="0" w:color="000000"/>
            </w:tcBorders>
            <w:hideMark/>
          </w:tcPr>
          <w:p w14:paraId="5CB2F8AB"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24</w:t>
            </w:r>
            <w:proofErr w:type="gramEnd"/>
            <w:r w:rsidRPr="004067A8">
              <w:rPr>
                <w:rFonts w:ascii="Times New Roman" w:eastAsia="Calibri" w:hAnsi="Times New Roman" w:cs="Times New Roman"/>
                <w:sz w:val="24"/>
                <w:szCs w:val="24"/>
              </w:rPr>
              <w:t>.04.2026</w:t>
            </w:r>
          </w:p>
        </w:tc>
      </w:tr>
      <w:tr w:rsidR="00800E25" w:rsidRPr="004067A8" w14:paraId="73D7580B"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1F3FE1BB"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8.</w:t>
            </w:r>
          </w:p>
        </w:tc>
        <w:tc>
          <w:tcPr>
            <w:tcW w:w="1376" w:type="dxa"/>
            <w:tcBorders>
              <w:top w:val="single" w:sz="4" w:space="0" w:color="000000"/>
              <w:left w:val="single" w:sz="4" w:space="0" w:color="000000"/>
              <w:bottom w:val="single" w:sz="4" w:space="0" w:color="000000"/>
              <w:right w:val="single" w:sz="4" w:space="0" w:color="000000"/>
            </w:tcBorders>
            <w:hideMark/>
          </w:tcPr>
          <w:p w14:paraId="70C391D5" w14:textId="77777777" w:rsidR="00800E25" w:rsidRPr="004067A8" w:rsidRDefault="00800E25" w:rsidP="007D3006">
            <w:pPr>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27.04.2026-</w:t>
            </w:r>
          </w:p>
          <w:p w14:paraId="19BE7C7C" w14:textId="77777777" w:rsidR="00800E25" w:rsidRPr="004067A8" w:rsidRDefault="00800E25" w:rsidP="007D3006">
            <w:pPr>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28.04.2026</w:t>
            </w:r>
          </w:p>
        </w:tc>
        <w:tc>
          <w:tcPr>
            <w:tcW w:w="3782" w:type="dxa"/>
            <w:tcBorders>
              <w:top w:val="single" w:sz="4" w:space="0" w:color="000000"/>
              <w:left w:val="single" w:sz="4" w:space="0" w:color="000000"/>
              <w:bottom w:val="single" w:sz="4" w:space="0" w:color="000000"/>
              <w:right w:val="single" w:sz="4" w:space="0" w:color="000000"/>
            </w:tcBorders>
            <w:hideMark/>
          </w:tcPr>
          <w:p w14:paraId="3BBA6E4C"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Староурмарская</w:t>
            </w:r>
            <w:proofErr w:type="spellEnd"/>
            <w:r w:rsidRPr="004067A8">
              <w:rPr>
                <w:rFonts w:ascii="Times New Roman" w:eastAsia="Calibri" w:hAnsi="Times New Roman" w:cs="Times New Roman"/>
                <w:sz w:val="24"/>
                <w:szCs w:val="24"/>
              </w:rPr>
              <w:t xml:space="preserve"> СОШ»</w:t>
            </w:r>
          </w:p>
        </w:tc>
        <w:tc>
          <w:tcPr>
            <w:tcW w:w="1701" w:type="dxa"/>
            <w:tcBorders>
              <w:top w:val="single" w:sz="4" w:space="0" w:color="000000"/>
              <w:left w:val="single" w:sz="4" w:space="0" w:color="000000"/>
              <w:bottom w:val="single" w:sz="4" w:space="0" w:color="000000"/>
              <w:right w:val="single" w:sz="4" w:space="0" w:color="000000"/>
            </w:tcBorders>
            <w:hideMark/>
          </w:tcPr>
          <w:p w14:paraId="7A263DDC" w14:textId="77777777" w:rsidR="00800E25" w:rsidRPr="004067A8" w:rsidRDefault="00800E25" w:rsidP="007D3006">
            <w:pPr>
              <w:suppressAutoHyphens/>
              <w:spacing w:after="0"/>
              <w:jc w:val="center"/>
              <w:rPr>
                <w:rFonts w:ascii="Times New Roman" w:eastAsia="Times New Roman" w:hAnsi="Times New Roman" w:cs="Times New Roman"/>
                <w:color w:val="000000"/>
                <w:sz w:val="24"/>
                <w:szCs w:val="24"/>
                <w:lang w:val="en-US"/>
              </w:rPr>
            </w:pPr>
            <w:r w:rsidRPr="004067A8">
              <w:rPr>
                <w:rFonts w:ascii="Times New Roman" w:eastAsia="Times New Roman" w:hAnsi="Times New Roman" w:cs="Times New Roman"/>
                <w:color w:val="000000"/>
                <w:sz w:val="24"/>
                <w:szCs w:val="24"/>
                <w:lang w:val="en-US"/>
              </w:rPr>
              <w:t>15</w:t>
            </w:r>
          </w:p>
        </w:tc>
        <w:tc>
          <w:tcPr>
            <w:tcW w:w="2551" w:type="dxa"/>
            <w:tcBorders>
              <w:top w:val="single" w:sz="4" w:space="0" w:color="000000"/>
              <w:left w:val="single" w:sz="4" w:space="0" w:color="000000"/>
              <w:bottom w:val="single" w:sz="4" w:space="0" w:color="000000"/>
              <w:right w:val="single" w:sz="4" w:space="0" w:color="000000"/>
            </w:tcBorders>
            <w:hideMark/>
          </w:tcPr>
          <w:p w14:paraId="2820227A"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27</w:t>
            </w:r>
            <w:proofErr w:type="gramEnd"/>
            <w:r w:rsidRPr="004067A8">
              <w:rPr>
                <w:rFonts w:ascii="Times New Roman" w:eastAsia="Calibri" w:hAnsi="Times New Roman" w:cs="Times New Roman"/>
                <w:sz w:val="24"/>
                <w:szCs w:val="24"/>
              </w:rPr>
              <w:t>.04.2026</w:t>
            </w:r>
          </w:p>
        </w:tc>
      </w:tr>
      <w:tr w:rsidR="00800E25" w:rsidRPr="004067A8" w14:paraId="1A30D8BA"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275980E7"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9.</w:t>
            </w:r>
          </w:p>
        </w:tc>
        <w:tc>
          <w:tcPr>
            <w:tcW w:w="1376" w:type="dxa"/>
            <w:tcBorders>
              <w:top w:val="single" w:sz="4" w:space="0" w:color="000000"/>
              <w:left w:val="single" w:sz="4" w:space="0" w:color="000000"/>
              <w:bottom w:val="single" w:sz="4" w:space="0" w:color="000000"/>
              <w:right w:val="single" w:sz="4" w:space="0" w:color="000000"/>
            </w:tcBorders>
            <w:hideMark/>
          </w:tcPr>
          <w:p w14:paraId="2FB2EEC4" w14:textId="77777777" w:rsidR="00800E25" w:rsidRPr="004067A8" w:rsidRDefault="00800E25" w:rsidP="007D3006">
            <w:pPr>
              <w:suppressAutoHyphens/>
              <w:spacing w:after="0"/>
              <w:jc w:val="both"/>
              <w:rPr>
                <w:rFonts w:ascii="Times New Roman" w:eastAsia="Calibri" w:hAnsi="Times New Roman" w:cs="Times New Roman"/>
                <w:b/>
                <w:sz w:val="24"/>
                <w:szCs w:val="24"/>
                <w:lang w:val="en-US"/>
              </w:rPr>
            </w:pPr>
            <w:r w:rsidRPr="004067A8">
              <w:rPr>
                <w:rFonts w:ascii="Times New Roman" w:eastAsia="Calibri" w:hAnsi="Times New Roman" w:cs="Times New Roman"/>
                <w:b/>
                <w:sz w:val="24"/>
                <w:szCs w:val="24"/>
              </w:rPr>
              <w:t>28.04.2026</w:t>
            </w:r>
            <w:r w:rsidRPr="004067A8">
              <w:rPr>
                <w:rFonts w:ascii="Times New Roman" w:eastAsia="Calibri" w:hAnsi="Times New Roman" w:cs="Times New Roman"/>
                <w:b/>
                <w:sz w:val="24"/>
                <w:szCs w:val="24"/>
                <w:lang w:val="en-US"/>
              </w:rPr>
              <w:t>-</w:t>
            </w:r>
          </w:p>
          <w:p w14:paraId="7E7EAEAA"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Calibri" w:hAnsi="Times New Roman" w:cs="Times New Roman"/>
                <w:b/>
                <w:sz w:val="24"/>
                <w:szCs w:val="24"/>
              </w:rPr>
              <w:t>29.04.2026</w:t>
            </w:r>
          </w:p>
        </w:tc>
        <w:tc>
          <w:tcPr>
            <w:tcW w:w="3782" w:type="dxa"/>
            <w:tcBorders>
              <w:top w:val="single" w:sz="4" w:space="0" w:color="000000"/>
              <w:left w:val="single" w:sz="4" w:space="0" w:color="000000"/>
              <w:bottom w:val="single" w:sz="4" w:space="0" w:color="000000"/>
              <w:right w:val="single" w:sz="4" w:space="0" w:color="000000"/>
            </w:tcBorders>
            <w:hideMark/>
          </w:tcPr>
          <w:p w14:paraId="5CFFAB50"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Ковалинская</w:t>
            </w:r>
            <w:proofErr w:type="spellEnd"/>
            <w:r w:rsidRPr="004067A8">
              <w:rPr>
                <w:rFonts w:ascii="Times New Roman" w:eastAsia="Calibri" w:hAnsi="Times New Roman" w:cs="Times New Roman"/>
                <w:sz w:val="24"/>
                <w:szCs w:val="24"/>
              </w:rPr>
              <w:t xml:space="preserve"> ООШ»</w:t>
            </w:r>
          </w:p>
        </w:tc>
        <w:tc>
          <w:tcPr>
            <w:tcW w:w="1701" w:type="dxa"/>
            <w:tcBorders>
              <w:top w:val="single" w:sz="4" w:space="0" w:color="000000"/>
              <w:left w:val="single" w:sz="4" w:space="0" w:color="000000"/>
              <w:bottom w:val="single" w:sz="4" w:space="0" w:color="000000"/>
              <w:right w:val="single" w:sz="4" w:space="0" w:color="000000"/>
            </w:tcBorders>
            <w:hideMark/>
          </w:tcPr>
          <w:p w14:paraId="575C0A22" w14:textId="77777777" w:rsidR="00800E25" w:rsidRPr="004067A8" w:rsidRDefault="00800E25" w:rsidP="007D3006">
            <w:pPr>
              <w:suppressAutoHyphens/>
              <w:spacing w:after="0"/>
              <w:jc w:val="center"/>
              <w:rPr>
                <w:rFonts w:ascii="Times New Roman" w:eastAsia="Times New Roman" w:hAnsi="Times New Roman" w:cs="Times New Roman"/>
                <w:color w:val="000000"/>
                <w:sz w:val="24"/>
                <w:szCs w:val="24"/>
              </w:rPr>
            </w:pPr>
            <w:r w:rsidRPr="004067A8">
              <w:rPr>
                <w:rFonts w:ascii="Times New Roman" w:eastAsia="Times New Roman" w:hAnsi="Times New Roman" w:cs="Times New Roman"/>
                <w:color w:val="000000"/>
                <w:sz w:val="24"/>
                <w:szCs w:val="24"/>
                <w:lang w:val="en-US"/>
              </w:rPr>
              <w:t>2</w:t>
            </w:r>
            <w:r w:rsidRPr="004067A8">
              <w:rPr>
                <w:rFonts w:ascii="Times New Roman" w:eastAsia="Times New Roman" w:hAnsi="Times New Roman" w:cs="Times New Roman"/>
                <w:color w:val="000000"/>
                <w:sz w:val="24"/>
                <w:szCs w:val="24"/>
              </w:rPr>
              <w:t>0</w:t>
            </w:r>
          </w:p>
        </w:tc>
        <w:tc>
          <w:tcPr>
            <w:tcW w:w="2551" w:type="dxa"/>
            <w:tcBorders>
              <w:top w:val="single" w:sz="4" w:space="0" w:color="000000"/>
              <w:left w:val="single" w:sz="4" w:space="0" w:color="000000"/>
              <w:bottom w:val="single" w:sz="4" w:space="0" w:color="000000"/>
              <w:right w:val="single" w:sz="4" w:space="0" w:color="000000"/>
            </w:tcBorders>
            <w:hideMark/>
          </w:tcPr>
          <w:p w14:paraId="00FD8DAD"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28</w:t>
            </w:r>
            <w:proofErr w:type="gramEnd"/>
            <w:r w:rsidRPr="004067A8">
              <w:rPr>
                <w:rFonts w:ascii="Times New Roman" w:eastAsia="Calibri" w:hAnsi="Times New Roman" w:cs="Times New Roman"/>
                <w:sz w:val="24"/>
                <w:szCs w:val="24"/>
              </w:rPr>
              <w:t>.04.2026</w:t>
            </w:r>
          </w:p>
        </w:tc>
      </w:tr>
      <w:tr w:rsidR="00800E25" w:rsidRPr="004067A8" w14:paraId="09ED2AB2"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5EF717DC"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10.</w:t>
            </w:r>
          </w:p>
        </w:tc>
        <w:tc>
          <w:tcPr>
            <w:tcW w:w="1376" w:type="dxa"/>
            <w:tcBorders>
              <w:top w:val="single" w:sz="4" w:space="0" w:color="000000"/>
              <w:left w:val="single" w:sz="4" w:space="0" w:color="000000"/>
              <w:bottom w:val="single" w:sz="4" w:space="0" w:color="000000"/>
              <w:right w:val="single" w:sz="4" w:space="0" w:color="000000"/>
            </w:tcBorders>
            <w:hideMark/>
          </w:tcPr>
          <w:p w14:paraId="485B326B"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29.04.2026-</w:t>
            </w:r>
          </w:p>
          <w:p w14:paraId="6DAA0CC8"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r w:rsidRPr="004067A8">
              <w:rPr>
                <w:rFonts w:ascii="Times New Roman" w:eastAsia="Times New Roman" w:hAnsi="Times New Roman" w:cs="Times New Roman"/>
                <w:b/>
                <w:sz w:val="24"/>
                <w:szCs w:val="24"/>
              </w:rPr>
              <w:t>30.04.2026</w:t>
            </w:r>
          </w:p>
        </w:tc>
        <w:tc>
          <w:tcPr>
            <w:tcW w:w="3782" w:type="dxa"/>
            <w:tcBorders>
              <w:top w:val="single" w:sz="4" w:space="0" w:color="000000"/>
              <w:left w:val="single" w:sz="4" w:space="0" w:color="000000"/>
              <w:bottom w:val="single" w:sz="4" w:space="0" w:color="000000"/>
              <w:right w:val="single" w:sz="4" w:space="0" w:color="000000"/>
            </w:tcBorders>
            <w:hideMark/>
          </w:tcPr>
          <w:p w14:paraId="2FB953A9" w14:textId="77777777" w:rsidR="00800E25" w:rsidRPr="004067A8" w:rsidRDefault="00800E25" w:rsidP="007D3006">
            <w:pPr>
              <w:suppressAutoHyphens/>
              <w:spacing w:after="0"/>
              <w:rPr>
                <w:rFonts w:ascii="Times New Roman" w:eastAsia="Calibri"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Кудеснерская</w:t>
            </w:r>
            <w:proofErr w:type="spellEnd"/>
            <w:r w:rsidRPr="004067A8">
              <w:rPr>
                <w:rFonts w:ascii="Times New Roman" w:eastAsia="Calibri" w:hAnsi="Times New Roman" w:cs="Times New Roman"/>
                <w:sz w:val="24"/>
                <w:szCs w:val="24"/>
              </w:rPr>
              <w:t xml:space="preserve"> ООШ </w:t>
            </w:r>
            <w:proofErr w:type="spellStart"/>
            <w:r w:rsidRPr="004067A8">
              <w:rPr>
                <w:rFonts w:ascii="Times New Roman" w:eastAsia="Calibri" w:hAnsi="Times New Roman" w:cs="Times New Roman"/>
                <w:sz w:val="24"/>
                <w:szCs w:val="24"/>
              </w:rPr>
              <w:t>им.</w:t>
            </w:r>
            <w:proofErr w:type="gramStart"/>
            <w:r w:rsidRPr="004067A8">
              <w:rPr>
                <w:rFonts w:ascii="Times New Roman" w:eastAsia="Calibri" w:hAnsi="Times New Roman" w:cs="Times New Roman"/>
                <w:sz w:val="24"/>
                <w:szCs w:val="24"/>
              </w:rPr>
              <w:t>ст.лейтенанта</w:t>
            </w:r>
            <w:proofErr w:type="spellEnd"/>
            <w:proofErr w:type="gramEnd"/>
            <w:r w:rsidRPr="004067A8">
              <w:rPr>
                <w:rFonts w:ascii="Times New Roman" w:eastAsia="Calibri" w:hAnsi="Times New Roman" w:cs="Times New Roman"/>
                <w:sz w:val="24"/>
                <w:szCs w:val="24"/>
              </w:rPr>
              <w:t xml:space="preserve"> ФСБ России </w:t>
            </w:r>
            <w:proofErr w:type="spellStart"/>
            <w:r w:rsidRPr="004067A8">
              <w:rPr>
                <w:rFonts w:ascii="Times New Roman" w:eastAsia="Calibri" w:hAnsi="Times New Roman" w:cs="Times New Roman"/>
                <w:sz w:val="24"/>
                <w:szCs w:val="24"/>
              </w:rPr>
              <w:t>А.Н.Николаева</w:t>
            </w:r>
            <w:proofErr w:type="spellEnd"/>
            <w:r w:rsidRPr="004067A8">
              <w:rPr>
                <w:rFonts w:ascii="Times New Roman" w:eastAsia="Calibri" w:hAnsi="Times New Roman"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hideMark/>
          </w:tcPr>
          <w:p w14:paraId="73CB4FBC" w14:textId="77777777" w:rsidR="00800E25" w:rsidRPr="004067A8" w:rsidRDefault="00800E25" w:rsidP="007D3006">
            <w:pPr>
              <w:suppressAutoHyphens/>
              <w:spacing w:after="0"/>
              <w:jc w:val="center"/>
              <w:rPr>
                <w:rFonts w:ascii="Times New Roman" w:eastAsia="Times New Roman" w:hAnsi="Times New Roman" w:cs="Times New Roman"/>
                <w:color w:val="000000"/>
                <w:sz w:val="24"/>
                <w:szCs w:val="24"/>
              </w:rPr>
            </w:pPr>
            <w:r w:rsidRPr="004067A8">
              <w:rPr>
                <w:rFonts w:ascii="Times New Roman" w:eastAsia="Times New Roman" w:hAnsi="Times New Roman" w:cs="Times New Roman"/>
                <w:color w:val="000000"/>
                <w:sz w:val="24"/>
                <w:szCs w:val="24"/>
                <w:lang w:val="en-US"/>
              </w:rPr>
              <w:t>1</w:t>
            </w:r>
            <w:r w:rsidRPr="004067A8">
              <w:rPr>
                <w:rFonts w:ascii="Times New Roman" w:eastAsia="Times New Roman" w:hAnsi="Times New Roman" w:cs="Times New Roman"/>
                <w:color w:val="000000"/>
                <w:sz w:val="24"/>
                <w:szCs w:val="24"/>
              </w:rPr>
              <w:t>5</w:t>
            </w:r>
          </w:p>
        </w:tc>
        <w:tc>
          <w:tcPr>
            <w:tcW w:w="2551" w:type="dxa"/>
            <w:tcBorders>
              <w:top w:val="single" w:sz="4" w:space="0" w:color="000000"/>
              <w:left w:val="single" w:sz="4" w:space="0" w:color="000000"/>
              <w:bottom w:val="single" w:sz="4" w:space="0" w:color="000000"/>
              <w:right w:val="single" w:sz="4" w:space="0" w:color="000000"/>
            </w:tcBorders>
            <w:hideMark/>
          </w:tcPr>
          <w:p w14:paraId="59BEDB3A"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29</w:t>
            </w:r>
            <w:proofErr w:type="gramEnd"/>
            <w:r w:rsidRPr="004067A8">
              <w:rPr>
                <w:rFonts w:ascii="Times New Roman" w:eastAsia="Calibri" w:hAnsi="Times New Roman" w:cs="Times New Roman"/>
                <w:sz w:val="24"/>
                <w:szCs w:val="24"/>
              </w:rPr>
              <w:t>.04.2026</w:t>
            </w:r>
          </w:p>
        </w:tc>
      </w:tr>
      <w:tr w:rsidR="00800E25" w:rsidRPr="004067A8" w14:paraId="36E2CD0E"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6A8BB458"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11.</w:t>
            </w:r>
          </w:p>
        </w:tc>
        <w:tc>
          <w:tcPr>
            <w:tcW w:w="1376" w:type="dxa"/>
            <w:tcBorders>
              <w:top w:val="single" w:sz="4" w:space="0" w:color="000000"/>
              <w:left w:val="single" w:sz="4" w:space="0" w:color="000000"/>
              <w:bottom w:val="single" w:sz="4" w:space="0" w:color="000000"/>
              <w:right w:val="single" w:sz="4" w:space="0" w:color="000000"/>
            </w:tcBorders>
            <w:hideMark/>
          </w:tcPr>
          <w:p w14:paraId="0C929154" w14:textId="77777777" w:rsidR="00800E25" w:rsidRPr="004067A8" w:rsidRDefault="00800E25" w:rsidP="007D3006">
            <w:pPr>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30.04.2026-</w:t>
            </w:r>
          </w:p>
          <w:p w14:paraId="6DDDF291"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05.05.2026</w:t>
            </w:r>
          </w:p>
        </w:tc>
        <w:tc>
          <w:tcPr>
            <w:tcW w:w="3782" w:type="dxa"/>
            <w:tcBorders>
              <w:top w:val="single" w:sz="4" w:space="0" w:color="000000"/>
              <w:left w:val="single" w:sz="4" w:space="0" w:color="000000"/>
              <w:bottom w:val="single" w:sz="4" w:space="0" w:color="000000"/>
              <w:right w:val="single" w:sz="4" w:space="0" w:color="000000"/>
            </w:tcBorders>
            <w:hideMark/>
          </w:tcPr>
          <w:p w14:paraId="76AFA793"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МБОУ «</w:t>
            </w:r>
            <w:proofErr w:type="spellStart"/>
            <w:r w:rsidRPr="004067A8">
              <w:rPr>
                <w:rFonts w:ascii="Times New Roman" w:eastAsia="Calibri" w:hAnsi="Times New Roman" w:cs="Times New Roman"/>
                <w:sz w:val="24"/>
                <w:szCs w:val="24"/>
              </w:rPr>
              <w:t>Мусирминская</w:t>
            </w:r>
            <w:proofErr w:type="spellEnd"/>
            <w:r w:rsidRPr="004067A8">
              <w:rPr>
                <w:rFonts w:ascii="Times New Roman" w:eastAsia="Calibri" w:hAnsi="Times New Roman" w:cs="Times New Roman"/>
                <w:sz w:val="24"/>
                <w:szCs w:val="24"/>
              </w:rPr>
              <w:t xml:space="preserve"> СОШ им. </w:t>
            </w:r>
            <w:proofErr w:type="spellStart"/>
            <w:r w:rsidRPr="004067A8">
              <w:rPr>
                <w:rFonts w:ascii="Times New Roman" w:eastAsia="Calibri" w:hAnsi="Times New Roman" w:cs="Times New Roman"/>
                <w:sz w:val="24"/>
                <w:szCs w:val="24"/>
              </w:rPr>
              <w:t>В.Д.Николаева</w:t>
            </w:r>
            <w:proofErr w:type="spellEnd"/>
            <w:r w:rsidRPr="004067A8">
              <w:rPr>
                <w:rFonts w:ascii="Times New Roman" w:eastAsia="Calibri" w:hAnsi="Times New Roman"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hideMark/>
          </w:tcPr>
          <w:p w14:paraId="4BBC98D4" w14:textId="77777777" w:rsidR="00800E25" w:rsidRPr="004067A8" w:rsidRDefault="00800E25" w:rsidP="007D3006">
            <w:pPr>
              <w:suppressAutoHyphens/>
              <w:spacing w:after="0"/>
              <w:jc w:val="center"/>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rPr>
              <w:t>15</w:t>
            </w:r>
          </w:p>
        </w:tc>
        <w:tc>
          <w:tcPr>
            <w:tcW w:w="2551" w:type="dxa"/>
            <w:tcBorders>
              <w:top w:val="single" w:sz="4" w:space="0" w:color="000000"/>
              <w:left w:val="single" w:sz="4" w:space="0" w:color="000000"/>
              <w:bottom w:val="single" w:sz="4" w:space="0" w:color="000000"/>
              <w:right w:val="single" w:sz="4" w:space="0" w:color="000000"/>
            </w:tcBorders>
            <w:hideMark/>
          </w:tcPr>
          <w:p w14:paraId="1D3FE28C"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30</w:t>
            </w:r>
            <w:proofErr w:type="gramEnd"/>
            <w:r w:rsidRPr="004067A8">
              <w:rPr>
                <w:rFonts w:ascii="Times New Roman" w:eastAsia="Calibri" w:hAnsi="Times New Roman" w:cs="Times New Roman"/>
                <w:sz w:val="24"/>
                <w:szCs w:val="24"/>
              </w:rPr>
              <w:t>.04.2026</w:t>
            </w:r>
          </w:p>
        </w:tc>
      </w:tr>
      <w:tr w:rsidR="00800E25" w:rsidRPr="004067A8" w14:paraId="5A75DFC6" w14:textId="77777777" w:rsidTr="00800E25">
        <w:trPr>
          <w:jc w:val="center"/>
        </w:trPr>
        <w:tc>
          <w:tcPr>
            <w:tcW w:w="791" w:type="dxa"/>
            <w:tcBorders>
              <w:top w:val="single" w:sz="4" w:space="0" w:color="000000"/>
              <w:left w:val="single" w:sz="4" w:space="0" w:color="000000"/>
              <w:bottom w:val="single" w:sz="4" w:space="0" w:color="000000"/>
              <w:right w:val="single" w:sz="4" w:space="0" w:color="000000"/>
            </w:tcBorders>
            <w:hideMark/>
          </w:tcPr>
          <w:p w14:paraId="35E174C4" w14:textId="77777777" w:rsidR="00800E25" w:rsidRPr="004067A8" w:rsidRDefault="00800E25" w:rsidP="007D3006">
            <w:pPr>
              <w:contextualSpacing/>
              <w:jc w:val="center"/>
              <w:rPr>
                <w:rFonts w:ascii="Times New Roman" w:eastAsia="Calibri" w:hAnsi="Times New Roman" w:cs="Times New Roman"/>
                <w:sz w:val="24"/>
                <w:szCs w:val="24"/>
                <w:lang w:eastAsia="ar-SA"/>
              </w:rPr>
            </w:pPr>
            <w:r w:rsidRPr="004067A8">
              <w:rPr>
                <w:rFonts w:ascii="Times New Roman" w:eastAsia="Calibri" w:hAnsi="Times New Roman" w:cs="Times New Roman"/>
                <w:sz w:val="24"/>
                <w:szCs w:val="24"/>
                <w:lang w:eastAsia="ru-RU"/>
              </w:rPr>
              <w:t>13.</w:t>
            </w:r>
          </w:p>
        </w:tc>
        <w:tc>
          <w:tcPr>
            <w:tcW w:w="1376" w:type="dxa"/>
            <w:tcBorders>
              <w:top w:val="single" w:sz="4" w:space="0" w:color="000000"/>
              <w:left w:val="single" w:sz="4" w:space="0" w:color="000000"/>
              <w:bottom w:val="single" w:sz="4" w:space="0" w:color="000000"/>
              <w:right w:val="single" w:sz="4" w:space="0" w:color="000000"/>
            </w:tcBorders>
            <w:hideMark/>
          </w:tcPr>
          <w:p w14:paraId="25496583"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05.05.2026-</w:t>
            </w:r>
          </w:p>
          <w:p w14:paraId="0BC8120F" w14:textId="77777777" w:rsidR="00800E25" w:rsidRPr="004067A8" w:rsidRDefault="00800E25" w:rsidP="007D3006">
            <w:pPr>
              <w:suppressAutoHyphens/>
              <w:spacing w:after="0"/>
              <w:jc w:val="both"/>
              <w:rPr>
                <w:rFonts w:ascii="Times New Roman" w:eastAsia="Calibri" w:hAnsi="Times New Roman" w:cs="Times New Roman"/>
                <w:b/>
                <w:sz w:val="24"/>
                <w:szCs w:val="24"/>
              </w:rPr>
            </w:pPr>
            <w:r w:rsidRPr="004067A8">
              <w:rPr>
                <w:rFonts w:ascii="Times New Roman" w:eastAsia="Calibri" w:hAnsi="Times New Roman" w:cs="Times New Roman"/>
                <w:b/>
                <w:sz w:val="24"/>
                <w:szCs w:val="24"/>
              </w:rPr>
              <w:t>09.05.2026</w:t>
            </w:r>
          </w:p>
          <w:p w14:paraId="15697729" w14:textId="77777777" w:rsidR="00800E25" w:rsidRPr="004067A8" w:rsidRDefault="00800E25" w:rsidP="007D3006">
            <w:pPr>
              <w:suppressAutoHyphens/>
              <w:spacing w:after="0"/>
              <w:jc w:val="both"/>
              <w:rPr>
                <w:rFonts w:ascii="Times New Roman" w:eastAsia="Times New Roman" w:hAnsi="Times New Roman" w:cs="Times New Roman"/>
                <w:b/>
                <w:sz w:val="24"/>
                <w:szCs w:val="24"/>
              </w:rPr>
            </w:pPr>
          </w:p>
        </w:tc>
        <w:tc>
          <w:tcPr>
            <w:tcW w:w="3782" w:type="dxa"/>
            <w:tcBorders>
              <w:top w:val="single" w:sz="4" w:space="0" w:color="000000"/>
              <w:left w:val="single" w:sz="4" w:space="0" w:color="000000"/>
              <w:bottom w:val="single" w:sz="4" w:space="0" w:color="000000"/>
              <w:right w:val="single" w:sz="4" w:space="0" w:color="000000"/>
            </w:tcBorders>
            <w:hideMark/>
          </w:tcPr>
          <w:p w14:paraId="0A0D0BBB"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МАОУ «Урмарская СОШ им. Г.Е. Егорова»</w:t>
            </w:r>
          </w:p>
        </w:tc>
        <w:tc>
          <w:tcPr>
            <w:tcW w:w="1701" w:type="dxa"/>
            <w:tcBorders>
              <w:top w:val="single" w:sz="4" w:space="0" w:color="000000"/>
              <w:left w:val="single" w:sz="4" w:space="0" w:color="000000"/>
              <w:bottom w:val="single" w:sz="4" w:space="0" w:color="000000"/>
              <w:right w:val="single" w:sz="4" w:space="0" w:color="000000"/>
            </w:tcBorders>
            <w:hideMark/>
          </w:tcPr>
          <w:p w14:paraId="3187C260" w14:textId="77777777" w:rsidR="00800E25" w:rsidRPr="004067A8" w:rsidRDefault="00800E25" w:rsidP="007D3006">
            <w:pPr>
              <w:tabs>
                <w:tab w:val="left" w:pos="525"/>
                <w:tab w:val="center" w:pos="671"/>
              </w:tabs>
              <w:suppressAutoHyphens/>
              <w:spacing w:after="0"/>
              <w:rPr>
                <w:rFonts w:ascii="Times New Roman" w:eastAsia="Times New Roman" w:hAnsi="Times New Roman" w:cs="Times New Roman"/>
                <w:sz w:val="24"/>
                <w:szCs w:val="24"/>
              </w:rPr>
            </w:pPr>
            <w:r w:rsidRPr="004067A8">
              <w:rPr>
                <w:rFonts w:ascii="Times New Roman" w:eastAsia="Times New Roman" w:hAnsi="Times New Roman" w:cs="Times New Roman"/>
                <w:sz w:val="24"/>
                <w:szCs w:val="24"/>
              </w:rPr>
              <w:tab/>
            </w:r>
            <w:r w:rsidRPr="004067A8">
              <w:rPr>
                <w:rFonts w:ascii="Times New Roman" w:eastAsia="Times New Roman" w:hAnsi="Times New Roman" w:cs="Times New Roman"/>
                <w:sz w:val="24"/>
                <w:szCs w:val="24"/>
              </w:rPr>
              <w:tab/>
              <w:t>50</w:t>
            </w:r>
          </w:p>
        </w:tc>
        <w:tc>
          <w:tcPr>
            <w:tcW w:w="2551" w:type="dxa"/>
            <w:tcBorders>
              <w:top w:val="single" w:sz="4" w:space="0" w:color="000000"/>
              <w:left w:val="single" w:sz="4" w:space="0" w:color="000000"/>
              <w:bottom w:val="single" w:sz="4" w:space="0" w:color="000000"/>
              <w:right w:val="single" w:sz="4" w:space="0" w:color="000000"/>
            </w:tcBorders>
            <w:hideMark/>
          </w:tcPr>
          <w:p w14:paraId="4038B49E" w14:textId="77777777" w:rsidR="00800E25" w:rsidRPr="004067A8" w:rsidRDefault="00800E25" w:rsidP="007D3006">
            <w:pPr>
              <w:suppressAutoHyphens/>
              <w:spacing w:after="0"/>
              <w:rPr>
                <w:rFonts w:ascii="Times New Roman" w:eastAsia="Times New Roman" w:hAnsi="Times New Roman" w:cs="Times New Roman"/>
                <w:sz w:val="24"/>
                <w:szCs w:val="24"/>
              </w:rPr>
            </w:pPr>
            <w:r w:rsidRPr="004067A8">
              <w:rPr>
                <w:rFonts w:ascii="Times New Roman" w:eastAsia="Calibri" w:hAnsi="Times New Roman" w:cs="Times New Roman"/>
                <w:sz w:val="24"/>
                <w:szCs w:val="24"/>
              </w:rPr>
              <w:t xml:space="preserve">До </w:t>
            </w:r>
            <w:proofErr w:type="gramStart"/>
            <w:r w:rsidRPr="004067A8">
              <w:rPr>
                <w:rFonts w:ascii="Times New Roman" w:eastAsia="Calibri" w:hAnsi="Times New Roman" w:cs="Times New Roman"/>
                <w:sz w:val="24"/>
                <w:szCs w:val="24"/>
              </w:rPr>
              <w:t>14:00  05</w:t>
            </w:r>
            <w:proofErr w:type="gramEnd"/>
            <w:r w:rsidRPr="004067A8">
              <w:rPr>
                <w:rFonts w:ascii="Times New Roman" w:eastAsia="Calibri" w:hAnsi="Times New Roman" w:cs="Times New Roman"/>
                <w:sz w:val="24"/>
                <w:szCs w:val="24"/>
              </w:rPr>
              <w:t>.05.2026</w:t>
            </w:r>
          </w:p>
        </w:tc>
      </w:tr>
    </w:tbl>
    <w:p w14:paraId="7716889E" w14:textId="77777777" w:rsidR="00800E25" w:rsidRPr="004067A8" w:rsidRDefault="00800E25" w:rsidP="00800E25">
      <w:pPr>
        <w:spacing w:after="0" w:line="240" w:lineRule="auto"/>
        <w:ind w:firstLine="709"/>
        <w:jc w:val="both"/>
        <w:rPr>
          <w:rFonts w:ascii="Times New Roman" w:eastAsia="Times New Roman" w:hAnsi="Times New Roman" w:cs="Times New Roman"/>
          <w:sz w:val="24"/>
          <w:szCs w:val="24"/>
          <w:lang w:eastAsia="ar-SA"/>
        </w:rPr>
      </w:pPr>
    </w:p>
    <w:p w14:paraId="3683FF7F" w14:textId="77777777" w:rsidR="00800E25" w:rsidRPr="004067A8" w:rsidRDefault="00800E25" w:rsidP="00800E25">
      <w:pPr>
        <w:spacing w:after="0" w:line="240" w:lineRule="auto"/>
        <w:rPr>
          <w:rFonts w:ascii="Times New Roman" w:eastAsia="Times New Roman" w:hAnsi="Times New Roman" w:cs="Times New Roman"/>
          <w:sz w:val="24"/>
          <w:szCs w:val="24"/>
          <w:lang w:eastAsia="ru-RU"/>
        </w:rPr>
      </w:pPr>
    </w:p>
    <w:p w14:paraId="00ED8CC6" w14:textId="77777777" w:rsidR="00800E25" w:rsidRPr="004067A8" w:rsidRDefault="00800E25" w:rsidP="00800E25">
      <w:pPr>
        <w:spacing w:after="0" w:line="240" w:lineRule="auto"/>
        <w:ind w:right="6378"/>
        <w:jc w:val="both"/>
        <w:rPr>
          <w:rFonts w:ascii="Times New Roman" w:eastAsia="Times New Roman" w:hAnsi="Times New Roman" w:cs="Times New Roman"/>
          <w:sz w:val="24"/>
          <w:szCs w:val="24"/>
          <w:lang w:eastAsia="ru-RU"/>
        </w:rPr>
      </w:pPr>
    </w:p>
    <w:p w14:paraId="343E2F0B" w14:textId="77777777" w:rsidR="00800E25" w:rsidRDefault="00800E25" w:rsidP="00800E25"/>
    <w:p w14:paraId="509F8BCB" w14:textId="77777777" w:rsidR="00800E25" w:rsidRDefault="00800E25" w:rsidP="00800E25"/>
    <w:p w14:paraId="2F4787A7" w14:textId="77777777" w:rsidR="00800E25" w:rsidRDefault="00800E25" w:rsidP="00800E25"/>
    <w:p w14:paraId="3B7B687B" w14:textId="77777777" w:rsidR="00800E25" w:rsidRDefault="00800E25" w:rsidP="00800E25"/>
    <w:p w14:paraId="004B2855" w14:textId="77777777" w:rsidR="00800E25" w:rsidRDefault="00800E25" w:rsidP="00800E25"/>
    <w:p w14:paraId="490CB209" w14:textId="77777777" w:rsidR="00800E25" w:rsidRDefault="00800E25" w:rsidP="00800E25"/>
    <w:p w14:paraId="13C2C513" w14:textId="77777777" w:rsidR="00800E25" w:rsidRDefault="00800E25" w:rsidP="00800E25">
      <w:pPr>
        <w:jc w:val="right"/>
      </w:pPr>
    </w:p>
    <w:p w14:paraId="320F2F4A" w14:textId="61C9E318" w:rsidR="00800E25" w:rsidRPr="004067A8" w:rsidRDefault="00800E25" w:rsidP="00800E2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Приложение № 3</w:t>
      </w:r>
    </w:p>
    <w:p w14:paraId="0B95E501" w14:textId="1919F733" w:rsidR="00800E25" w:rsidRPr="004067A8" w:rsidRDefault="00800E25" w:rsidP="00800E25">
      <w:pPr>
        <w:spacing w:after="0" w:line="240" w:lineRule="auto"/>
        <w:ind w:left="4248" w:firstLine="708"/>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 xml:space="preserve">    к постановлению администрации</w:t>
      </w:r>
    </w:p>
    <w:p w14:paraId="107F16E8" w14:textId="77777777" w:rsidR="00800E25" w:rsidRPr="004067A8" w:rsidRDefault="00800E25" w:rsidP="00800E25">
      <w:pPr>
        <w:spacing w:after="0" w:line="240" w:lineRule="auto"/>
        <w:ind w:left="4956"/>
        <w:rPr>
          <w:rFonts w:ascii="Times New Roman" w:eastAsia="Times New Roman" w:hAnsi="Times New Roman" w:cs="Times New Roman"/>
          <w:sz w:val="24"/>
          <w:szCs w:val="24"/>
          <w:lang w:eastAsia="ru-RU"/>
        </w:rPr>
      </w:pPr>
      <w:r w:rsidRPr="004067A8">
        <w:rPr>
          <w:rFonts w:ascii="Times New Roman" w:eastAsia="Times New Roman" w:hAnsi="Times New Roman" w:cs="Times New Roman"/>
          <w:sz w:val="24"/>
          <w:szCs w:val="24"/>
          <w:lang w:eastAsia="ru-RU"/>
        </w:rPr>
        <w:t xml:space="preserve">        Урмарского муниципального округа </w:t>
      </w:r>
    </w:p>
    <w:p w14:paraId="769E76F4" w14:textId="11B4D7DD" w:rsidR="00800E25" w:rsidRPr="004067A8" w:rsidRDefault="00800E25" w:rsidP="00800E25">
      <w:pPr>
        <w:spacing w:after="0" w:line="240" w:lineRule="auto"/>
        <w:ind w:left="4247"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20.04.2026</w:t>
      </w:r>
      <w:r>
        <w:rPr>
          <w:rFonts w:ascii="Times New Roman" w:eastAsia="Times New Roman" w:hAnsi="Times New Roman" w:cs="Times New Roman"/>
          <w:sz w:val="24"/>
          <w:szCs w:val="24"/>
          <w:lang w:eastAsia="ru-RU"/>
        </w:rPr>
        <w:t xml:space="preserve"> </w:t>
      </w:r>
      <w:r w:rsidRPr="004067A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378</w:t>
      </w:r>
      <w:r w:rsidRPr="004067A8">
        <w:rPr>
          <w:rFonts w:ascii="Times New Roman" w:eastAsia="Times New Roman" w:hAnsi="Times New Roman" w:cs="Times New Roman"/>
          <w:sz w:val="24"/>
          <w:szCs w:val="24"/>
          <w:lang w:eastAsia="ru-RU"/>
        </w:rPr>
        <w:t xml:space="preserve"> </w:t>
      </w:r>
    </w:p>
    <w:p w14:paraId="38466314" w14:textId="77777777" w:rsidR="00800E25" w:rsidRDefault="00800E25" w:rsidP="00800E25">
      <w:pPr>
        <w:jc w:val="right"/>
      </w:pPr>
    </w:p>
    <w:p w14:paraId="7F53DA97" w14:textId="77777777" w:rsidR="00800E25" w:rsidRDefault="00800E25" w:rsidP="00800E25">
      <w:pPr>
        <w:jc w:val="right"/>
      </w:pPr>
    </w:p>
    <w:p w14:paraId="48EDC9EA" w14:textId="77777777" w:rsidR="00800E25" w:rsidRPr="004067A8" w:rsidRDefault="00800E25" w:rsidP="00800E25">
      <w:pPr>
        <w:spacing w:after="0" w:line="240" w:lineRule="auto"/>
        <w:ind w:firstLine="709"/>
        <w:jc w:val="center"/>
        <w:rPr>
          <w:rFonts w:ascii="Times New Roman" w:eastAsia="Calibri" w:hAnsi="Times New Roman" w:cs="Times New Roman"/>
          <w:b/>
          <w:sz w:val="24"/>
          <w:szCs w:val="24"/>
        </w:rPr>
      </w:pPr>
      <w:r w:rsidRPr="004067A8">
        <w:rPr>
          <w:rFonts w:ascii="Times New Roman" w:eastAsia="Calibri" w:hAnsi="Times New Roman" w:cs="Times New Roman"/>
          <w:b/>
          <w:sz w:val="24"/>
          <w:szCs w:val="24"/>
        </w:rPr>
        <w:t>Смета расходов</w:t>
      </w:r>
    </w:p>
    <w:p w14:paraId="65680041" w14:textId="77777777" w:rsidR="00800E25" w:rsidRPr="004067A8" w:rsidRDefault="00800E25" w:rsidP="00800E25">
      <w:pPr>
        <w:spacing w:after="0" w:line="240" w:lineRule="auto"/>
        <w:ind w:firstLine="709"/>
        <w:jc w:val="center"/>
        <w:rPr>
          <w:rFonts w:ascii="Times New Roman" w:hAnsi="Times New Roman" w:cs="Times New Roman"/>
          <w:b/>
          <w:sz w:val="24"/>
          <w:szCs w:val="24"/>
        </w:rPr>
      </w:pPr>
      <w:r w:rsidRPr="004067A8">
        <w:rPr>
          <w:rFonts w:ascii="Times New Roman" w:eastAsia="Calibri" w:hAnsi="Times New Roman" w:cs="Times New Roman"/>
          <w:b/>
          <w:sz w:val="24"/>
          <w:szCs w:val="24"/>
        </w:rPr>
        <w:t xml:space="preserve">для </w:t>
      </w:r>
      <w:r>
        <w:rPr>
          <w:rFonts w:ascii="Times New Roman" w:hAnsi="Times New Roman" w:cs="Times New Roman"/>
          <w:b/>
          <w:sz w:val="24"/>
          <w:szCs w:val="24"/>
        </w:rPr>
        <w:t xml:space="preserve">организации </w:t>
      </w:r>
      <w:r w:rsidRPr="004067A8">
        <w:rPr>
          <w:rFonts w:ascii="Times New Roman" w:hAnsi="Times New Roman" w:cs="Times New Roman"/>
          <w:b/>
          <w:sz w:val="24"/>
          <w:szCs w:val="24"/>
        </w:rPr>
        <w:t>в Урмарском муниципальном округе</w:t>
      </w:r>
    </w:p>
    <w:p w14:paraId="61DEAD2E" w14:textId="77777777" w:rsidR="00800E25" w:rsidRPr="004067A8" w:rsidRDefault="00800E25" w:rsidP="00800E25">
      <w:pPr>
        <w:spacing w:after="0" w:line="240" w:lineRule="auto"/>
        <w:ind w:firstLine="709"/>
        <w:jc w:val="center"/>
        <w:rPr>
          <w:rFonts w:ascii="Times New Roman" w:hAnsi="Times New Roman" w:cs="Times New Roman"/>
          <w:b/>
          <w:sz w:val="24"/>
          <w:szCs w:val="24"/>
        </w:rPr>
      </w:pPr>
      <w:r w:rsidRPr="004067A8">
        <w:rPr>
          <w:rFonts w:ascii="Times New Roman" w:hAnsi="Times New Roman" w:cs="Times New Roman"/>
          <w:b/>
          <w:sz w:val="24"/>
          <w:szCs w:val="24"/>
        </w:rPr>
        <w:t>акции «Часовой у Знамени Победы»</w:t>
      </w:r>
    </w:p>
    <w:p w14:paraId="36A6A94F" w14:textId="77777777" w:rsidR="00800E25" w:rsidRPr="004067A8" w:rsidRDefault="00800E25" w:rsidP="00800E25">
      <w:pPr>
        <w:spacing w:after="0" w:line="240" w:lineRule="auto"/>
        <w:ind w:firstLine="709"/>
        <w:jc w:val="center"/>
        <w:rPr>
          <w:rFonts w:ascii="Times New Roman" w:hAnsi="Times New Roman" w:cs="Times New Roman"/>
          <w:b/>
          <w:sz w:val="24"/>
          <w:szCs w:val="24"/>
        </w:rPr>
      </w:pPr>
    </w:p>
    <w:p w14:paraId="32BA0F3F" w14:textId="77777777" w:rsidR="00800E25" w:rsidRPr="004067A8" w:rsidRDefault="00800E25" w:rsidP="00800E25">
      <w:pPr>
        <w:spacing w:after="0" w:line="240" w:lineRule="auto"/>
        <w:ind w:firstLine="709"/>
        <w:jc w:val="both"/>
        <w:rPr>
          <w:rFonts w:ascii="Times New Roman" w:hAnsi="Times New Roman" w:cs="Times New Roman"/>
          <w:sz w:val="24"/>
          <w:szCs w:val="24"/>
        </w:rPr>
      </w:pPr>
    </w:p>
    <w:p w14:paraId="26E7ABAB" w14:textId="77777777" w:rsidR="00800E25" w:rsidRPr="004067A8" w:rsidRDefault="00800E25" w:rsidP="00800E25">
      <w:pPr>
        <w:numPr>
          <w:ilvl w:val="0"/>
          <w:numId w:val="45"/>
        </w:numPr>
        <w:spacing w:after="0" w:line="240" w:lineRule="auto"/>
        <w:contextualSpacing/>
        <w:jc w:val="both"/>
        <w:rPr>
          <w:rFonts w:ascii="Times New Roman" w:eastAsia="Times New Roman" w:hAnsi="Times New Roman" w:cs="Times New Roman"/>
          <w:kern w:val="3"/>
          <w:sz w:val="24"/>
          <w:szCs w:val="24"/>
          <w:lang w:eastAsia="ru-RU"/>
        </w:rPr>
      </w:pPr>
      <w:r>
        <w:rPr>
          <w:rFonts w:ascii="Times New Roman" w:eastAsia="Times New Roman" w:hAnsi="Times New Roman" w:cs="Times New Roman"/>
          <w:kern w:val="3"/>
          <w:sz w:val="24"/>
          <w:szCs w:val="24"/>
          <w:lang w:eastAsia="ru-RU"/>
        </w:rPr>
        <w:t xml:space="preserve">Знамя Победы 2 </w:t>
      </w:r>
      <w:proofErr w:type="spellStart"/>
      <w:r>
        <w:rPr>
          <w:rFonts w:ascii="Times New Roman" w:eastAsia="Times New Roman" w:hAnsi="Times New Roman" w:cs="Times New Roman"/>
          <w:kern w:val="3"/>
          <w:sz w:val="24"/>
          <w:szCs w:val="24"/>
          <w:lang w:eastAsia="ru-RU"/>
        </w:rPr>
        <w:t>шт</w:t>
      </w:r>
      <w:proofErr w:type="spellEnd"/>
      <w:r w:rsidRPr="004067A8">
        <w:rPr>
          <w:rFonts w:ascii="Times New Roman" w:eastAsia="Times New Roman" w:hAnsi="Times New Roman" w:cs="Times New Roman"/>
          <w:kern w:val="3"/>
          <w:sz w:val="24"/>
          <w:szCs w:val="24"/>
          <w:lang w:eastAsia="ru-RU"/>
        </w:rPr>
        <w:t xml:space="preserve">* </w:t>
      </w:r>
      <w:r>
        <w:rPr>
          <w:rFonts w:ascii="Times New Roman" w:eastAsia="Times New Roman" w:hAnsi="Times New Roman" w:cs="Times New Roman"/>
          <w:kern w:val="3"/>
          <w:sz w:val="24"/>
          <w:szCs w:val="24"/>
          <w:lang w:eastAsia="ru-RU"/>
        </w:rPr>
        <w:t xml:space="preserve">5000 </w:t>
      </w:r>
      <w:r w:rsidRPr="004067A8">
        <w:rPr>
          <w:rFonts w:ascii="Times New Roman" w:eastAsia="Times New Roman" w:hAnsi="Times New Roman" w:cs="Times New Roman"/>
          <w:kern w:val="3"/>
          <w:sz w:val="24"/>
          <w:szCs w:val="24"/>
          <w:lang w:eastAsia="ru-RU"/>
        </w:rPr>
        <w:t xml:space="preserve">руб. = </w:t>
      </w:r>
      <w:r>
        <w:rPr>
          <w:rFonts w:ascii="Times New Roman" w:eastAsia="Times New Roman" w:hAnsi="Times New Roman" w:cs="Times New Roman"/>
          <w:kern w:val="3"/>
          <w:sz w:val="24"/>
          <w:szCs w:val="24"/>
          <w:lang w:eastAsia="ru-RU"/>
        </w:rPr>
        <w:t xml:space="preserve">10 000 </w:t>
      </w:r>
      <w:r w:rsidRPr="004067A8">
        <w:rPr>
          <w:rFonts w:ascii="Times New Roman" w:eastAsia="Times New Roman" w:hAnsi="Times New Roman" w:cs="Times New Roman"/>
          <w:kern w:val="3"/>
          <w:sz w:val="24"/>
          <w:szCs w:val="24"/>
          <w:lang w:eastAsia="ru-RU"/>
        </w:rPr>
        <w:t>руб.</w:t>
      </w:r>
    </w:p>
    <w:p w14:paraId="20B19969" w14:textId="77777777" w:rsidR="00800E25" w:rsidRPr="004067A8" w:rsidRDefault="00800E25" w:rsidP="00800E25">
      <w:pPr>
        <w:spacing w:after="0" w:line="240" w:lineRule="auto"/>
        <w:jc w:val="both"/>
        <w:rPr>
          <w:rFonts w:ascii="Times New Roman" w:hAnsi="Times New Roman" w:cs="Times New Roman"/>
          <w:sz w:val="24"/>
          <w:szCs w:val="24"/>
        </w:rPr>
      </w:pPr>
    </w:p>
    <w:p w14:paraId="58572643" w14:textId="77777777" w:rsidR="00800E25" w:rsidRPr="004067A8" w:rsidRDefault="00800E25" w:rsidP="00800E25">
      <w:pPr>
        <w:spacing w:after="0" w:line="240" w:lineRule="auto"/>
        <w:ind w:firstLine="709"/>
        <w:jc w:val="both"/>
        <w:rPr>
          <w:rFonts w:ascii="Times New Roman" w:eastAsia="Calibri" w:hAnsi="Times New Roman" w:cs="Times New Roman"/>
          <w:sz w:val="24"/>
          <w:szCs w:val="24"/>
        </w:rPr>
      </w:pPr>
      <w:r w:rsidRPr="004067A8">
        <w:rPr>
          <w:rFonts w:ascii="Times New Roman" w:hAnsi="Times New Roman" w:cs="Times New Roman"/>
          <w:sz w:val="24"/>
          <w:szCs w:val="24"/>
        </w:rPr>
        <w:t xml:space="preserve">Итого: </w:t>
      </w:r>
      <w:r>
        <w:rPr>
          <w:rFonts w:ascii="Times New Roman" w:eastAsia="Calibri" w:hAnsi="Times New Roman" w:cs="Times New Roman"/>
          <w:sz w:val="24"/>
          <w:szCs w:val="24"/>
        </w:rPr>
        <w:t>10 000</w:t>
      </w:r>
      <w:r w:rsidRPr="004067A8">
        <w:rPr>
          <w:rFonts w:ascii="Times New Roman" w:eastAsia="Calibri" w:hAnsi="Times New Roman" w:cs="Times New Roman"/>
          <w:sz w:val="24"/>
          <w:szCs w:val="24"/>
        </w:rPr>
        <w:t xml:space="preserve"> (</w:t>
      </w:r>
      <w:r>
        <w:rPr>
          <w:rFonts w:ascii="Times New Roman" w:eastAsia="Calibri" w:hAnsi="Times New Roman" w:cs="Times New Roman"/>
          <w:sz w:val="24"/>
          <w:szCs w:val="24"/>
        </w:rPr>
        <w:t>Десять тысяч</w:t>
      </w:r>
      <w:r w:rsidRPr="004067A8">
        <w:rPr>
          <w:rFonts w:ascii="Times New Roman" w:eastAsia="Calibri" w:hAnsi="Times New Roman" w:cs="Times New Roman"/>
          <w:sz w:val="24"/>
          <w:szCs w:val="24"/>
        </w:rPr>
        <w:t>) рублей 00 копеек.</w:t>
      </w:r>
    </w:p>
    <w:p w14:paraId="2263BF5E" w14:textId="77777777" w:rsidR="00800E25" w:rsidRDefault="00800E25" w:rsidP="00800E25">
      <w:pPr>
        <w:jc w:val="both"/>
      </w:pPr>
    </w:p>
    <w:p w14:paraId="1AAB684A" w14:textId="68DF2C88" w:rsidR="000165BA" w:rsidRPr="00D5140F" w:rsidRDefault="000165BA" w:rsidP="00800E25">
      <w:pPr>
        <w:tabs>
          <w:tab w:val="left" w:pos="3544"/>
        </w:tabs>
        <w:spacing w:after="0" w:line="240" w:lineRule="auto"/>
        <w:ind w:right="4820"/>
        <w:jc w:val="both"/>
        <w:rPr>
          <w:rFonts w:ascii="Times New Roman" w:eastAsia="Times New Roman" w:hAnsi="Times New Roman" w:cs="Times New Roman"/>
          <w:sz w:val="20"/>
          <w:szCs w:val="20"/>
          <w:lang w:eastAsia="ru-RU"/>
        </w:rPr>
      </w:pPr>
    </w:p>
    <w:sectPr w:rsidR="000165BA" w:rsidRPr="00D5140F" w:rsidSect="0095620F">
      <w:pgSz w:w="11906" w:h="16838"/>
      <w:pgMar w:top="568" w:right="849"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1B33A" w14:textId="77777777" w:rsidR="00AD18C4" w:rsidRDefault="00AD18C4" w:rsidP="00C65999">
      <w:pPr>
        <w:spacing w:after="0" w:line="240" w:lineRule="auto"/>
      </w:pPr>
      <w:r>
        <w:separator/>
      </w:r>
    </w:p>
  </w:endnote>
  <w:endnote w:type="continuationSeparator" w:id="0">
    <w:p w14:paraId="623392B3" w14:textId="77777777" w:rsidR="00AD18C4" w:rsidRDefault="00AD18C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2D181" w14:textId="77777777" w:rsidR="00AD18C4" w:rsidRDefault="00AD18C4" w:rsidP="00C65999">
      <w:pPr>
        <w:spacing w:after="0" w:line="240" w:lineRule="auto"/>
      </w:pPr>
      <w:r>
        <w:separator/>
      </w:r>
    </w:p>
  </w:footnote>
  <w:footnote w:type="continuationSeparator" w:id="0">
    <w:p w14:paraId="6BC47C00" w14:textId="77777777" w:rsidR="00AD18C4" w:rsidRDefault="00AD18C4"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53D2730"/>
    <w:multiLevelType w:val="hybridMultilevel"/>
    <w:tmpl w:val="F8B49260"/>
    <w:lvl w:ilvl="0" w:tplc="6E5C425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3"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4" w15:restartNumberingAfterBreak="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6"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7"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1"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22"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3" w15:restartNumberingAfterBreak="0">
    <w:nsid w:val="307D6F95"/>
    <w:multiLevelType w:val="hybridMultilevel"/>
    <w:tmpl w:val="04384C8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0"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3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2" w15:restartNumberingAfterBreak="0">
    <w:nsid w:val="4AF97F37"/>
    <w:multiLevelType w:val="hybridMultilevel"/>
    <w:tmpl w:val="A7CCBA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6" w15:restartNumberingAfterBreak="0">
    <w:nsid w:val="53F7667D"/>
    <w:multiLevelType w:val="hybridMultilevel"/>
    <w:tmpl w:val="C504E20C"/>
    <w:lvl w:ilvl="0" w:tplc="A49EE44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7" w15:restartNumberingAfterBreak="0">
    <w:nsid w:val="546D1DBC"/>
    <w:multiLevelType w:val="multilevel"/>
    <w:tmpl w:val="0E448D68"/>
    <w:lvl w:ilvl="0">
      <w:start w:val="1"/>
      <w:numFmt w:val="decimal"/>
      <w:lvlText w:val="%1."/>
      <w:lvlJc w:val="left"/>
      <w:pPr>
        <w:ind w:left="360"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9"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2"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3"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5" w15:restartNumberingAfterBreak="0">
    <w:nsid w:val="608D21FC"/>
    <w:multiLevelType w:val="singleLevel"/>
    <w:tmpl w:val="608D21FC"/>
    <w:lvl w:ilvl="0">
      <w:start w:val="1"/>
      <w:numFmt w:val="decimal"/>
      <w:suff w:val="space"/>
      <w:lvlText w:val="%1."/>
      <w:lvlJc w:val="left"/>
      <w:pPr>
        <w:ind w:left="0" w:firstLine="0"/>
      </w:pPr>
    </w:lvl>
  </w:abstractNum>
  <w:abstractNum w:abstractNumId="46"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7" w15:restartNumberingAfterBreak="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5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51" w15:restartNumberingAfterBreak="0">
    <w:nsid w:val="7DDF3A4A"/>
    <w:multiLevelType w:val="hybridMultilevel"/>
    <w:tmpl w:val="683086D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16cid:durableId="891817554">
    <w:abstractNumId w:val="0"/>
  </w:num>
  <w:num w:numId="2" w16cid:durableId="2100634314">
    <w:abstractNumId w:val="44"/>
  </w:num>
  <w:num w:numId="3" w16cid:durableId="613289477">
    <w:abstractNumId w:val="41"/>
  </w:num>
  <w:num w:numId="4" w16cid:durableId="746421979">
    <w:abstractNumId w:val="24"/>
  </w:num>
  <w:num w:numId="5" w16cid:durableId="698818700">
    <w:abstractNumId w:val="39"/>
  </w:num>
  <w:num w:numId="6" w16cid:durableId="240719744">
    <w:abstractNumId w:val="28"/>
  </w:num>
  <w:num w:numId="7" w16cid:durableId="299192064">
    <w:abstractNumId w:val="5"/>
  </w:num>
  <w:num w:numId="8" w16cid:durableId="1051080631">
    <w:abstractNumId w:val="29"/>
  </w:num>
  <w:num w:numId="9" w16cid:durableId="14988104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3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2"/>
  </w:num>
  <w:num w:numId="13" w16cid:durableId="668409509">
    <w:abstractNumId w:val="5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3"/>
  </w:num>
  <w:num w:numId="15" w16cid:durableId="1699621403">
    <w:abstractNumId w:val="33"/>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9"/>
  </w:num>
  <w:num w:numId="17" w16cid:durableId="1627469419">
    <w:abstractNumId w:val="45"/>
    <w:lvlOverride w:ilvl="0">
      <w:startOverride w:val="1"/>
    </w:lvlOverride>
  </w:num>
  <w:num w:numId="18" w16cid:durableId="18665581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7"/>
  </w:num>
  <w:num w:numId="22" w16cid:durableId="1671828851">
    <w:abstractNumId w:val="31"/>
  </w:num>
  <w:num w:numId="23" w16cid:durableId="173888121">
    <w:abstractNumId w:val="1"/>
  </w:num>
  <w:num w:numId="24" w16cid:durableId="444813826">
    <w:abstractNumId w:val="46"/>
  </w:num>
  <w:num w:numId="25" w16cid:durableId="163328877">
    <w:abstractNumId w:val="26"/>
  </w:num>
  <w:num w:numId="26" w16cid:durableId="6808163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5"/>
  </w:num>
  <w:num w:numId="29" w16cid:durableId="4122417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34"/>
  </w:num>
  <w:num w:numId="32" w16cid:durableId="180572882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9"/>
  </w:num>
  <w:num w:numId="34" w16cid:durableId="940640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8"/>
  </w:num>
  <w:num w:numId="36" w16cid:durableId="2120106719">
    <w:abstractNumId w:val="48"/>
  </w:num>
  <w:num w:numId="37" w16cid:durableId="1351294796">
    <w:abstractNumId w:val="21"/>
  </w:num>
  <w:num w:numId="38" w16cid:durableId="15320663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85429677">
    <w:abstractNumId w:val="37"/>
  </w:num>
  <w:num w:numId="43" w16cid:durableId="1269584648">
    <w:abstractNumId w:val="47"/>
  </w:num>
  <w:num w:numId="44" w16cid:durableId="16892090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88903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370011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77204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97906548">
    <w:abstractNumId w:val="20"/>
  </w:num>
  <w:num w:numId="49" w16cid:durableId="758984148">
    <w:abstractNumId w:val="36"/>
  </w:num>
  <w:num w:numId="50" w16cid:durableId="1222253363">
    <w:abstractNumId w:val="23"/>
  </w:num>
  <w:num w:numId="51" w16cid:durableId="846748603">
    <w:abstractNumId w:val="51"/>
  </w:num>
  <w:num w:numId="52" w16cid:durableId="593977451">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BE5"/>
    <w:rsid w:val="00014F74"/>
    <w:rsid w:val="00015055"/>
    <w:rsid w:val="000154CA"/>
    <w:rsid w:val="000161FF"/>
    <w:rsid w:val="000165BA"/>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5ADF"/>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1C93"/>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1D3"/>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0A8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1E0"/>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93"/>
    <w:rsid w:val="00243FD9"/>
    <w:rsid w:val="00244910"/>
    <w:rsid w:val="002456BC"/>
    <w:rsid w:val="002459A1"/>
    <w:rsid w:val="00245A9E"/>
    <w:rsid w:val="0024611C"/>
    <w:rsid w:val="0024635F"/>
    <w:rsid w:val="0024676F"/>
    <w:rsid w:val="00247699"/>
    <w:rsid w:val="00247B0C"/>
    <w:rsid w:val="002503AD"/>
    <w:rsid w:val="002508CB"/>
    <w:rsid w:val="00251F20"/>
    <w:rsid w:val="00252AEF"/>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3859"/>
    <w:rsid w:val="00274239"/>
    <w:rsid w:val="002742E8"/>
    <w:rsid w:val="002745C4"/>
    <w:rsid w:val="00275CF0"/>
    <w:rsid w:val="00276B61"/>
    <w:rsid w:val="0028114D"/>
    <w:rsid w:val="00281816"/>
    <w:rsid w:val="00281AC7"/>
    <w:rsid w:val="0028223B"/>
    <w:rsid w:val="00282B03"/>
    <w:rsid w:val="00282B51"/>
    <w:rsid w:val="00282D43"/>
    <w:rsid w:val="002833DB"/>
    <w:rsid w:val="0028422C"/>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06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C5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66"/>
    <w:rsid w:val="002F2B74"/>
    <w:rsid w:val="002F2F44"/>
    <w:rsid w:val="002F3371"/>
    <w:rsid w:val="002F3828"/>
    <w:rsid w:val="002F3B12"/>
    <w:rsid w:val="002F48B3"/>
    <w:rsid w:val="002F59D5"/>
    <w:rsid w:val="002F6028"/>
    <w:rsid w:val="002F6035"/>
    <w:rsid w:val="003005EA"/>
    <w:rsid w:val="003009F8"/>
    <w:rsid w:val="00300DC0"/>
    <w:rsid w:val="00301CAF"/>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881"/>
    <w:rsid w:val="00324972"/>
    <w:rsid w:val="00325E4F"/>
    <w:rsid w:val="003263AA"/>
    <w:rsid w:val="0032665A"/>
    <w:rsid w:val="00326679"/>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67913"/>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4086"/>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1E5"/>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33CC"/>
    <w:rsid w:val="004A43B8"/>
    <w:rsid w:val="004A4492"/>
    <w:rsid w:val="004A5B38"/>
    <w:rsid w:val="004A614F"/>
    <w:rsid w:val="004A6FF6"/>
    <w:rsid w:val="004B00D7"/>
    <w:rsid w:val="004B031C"/>
    <w:rsid w:val="004B0B28"/>
    <w:rsid w:val="004B207B"/>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95B"/>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0F79"/>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16F1"/>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DE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123"/>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0F31"/>
    <w:rsid w:val="006311C3"/>
    <w:rsid w:val="00632338"/>
    <w:rsid w:val="00632461"/>
    <w:rsid w:val="00633909"/>
    <w:rsid w:val="00634579"/>
    <w:rsid w:val="00634CD6"/>
    <w:rsid w:val="00634DA3"/>
    <w:rsid w:val="00635096"/>
    <w:rsid w:val="00635303"/>
    <w:rsid w:val="0063568A"/>
    <w:rsid w:val="00635B64"/>
    <w:rsid w:val="006378B5"/>
    <w:rsid w:val="00637B1B"/>
    <w:rsid w:val="00637C24"/>
    <w:rsid w:val="00637E64"/>
    <w:rsid w:val="0064055D"/>
    <w:rsid w:val="006413A2"/>
    <w:rsid w:val="00641B00"/>
    <w:rsid w:val="006429FA"/>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3F4"/>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06D1"/>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3D1"/>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61F0"/>
    <w:rsid w:val="00747036"/>
    <w:rsid w:val="00747343"/>
    <w:rsid w:val="00750A09"/>
    <w:rsid w:val="00752894"/>
    <w:rsid w:val="00752D8A"/>
    <w:rsid w:val="00753C25"/>
    <w:rsid w:val="00755CC8"/>
    <w:rsid w:val="00756340"/>
    <w:rsid w:val="00756842"/>
    <w:rsid w:val="00756FF9"/>
    <w:rsid w:val="00757910"/>
    <w:rsid w:val="00757937"/>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4197"/>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75B"/>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417"/>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6E9"/>
    <w:rsid w:val="007F5C11"/>
    <w:rsid w:val="007F68AC"/>
    <w:rsid w:val="007F71AA"/>
    <w:rsid w:val="00800127"/>
    <w:rsid w:val="00800DD5"/>
    <w:rsid w:val="00800E2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379"/>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77A86"/>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44"/>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BFC"/>
    <w:rsid w:val="00931373"/>
    <w:rsid w:val="00931861"/>
    <w:rsid w:val="00931F0B"/>
    <w:rsid w:val="00931F74"/>
    <w:rsid w:val="00934ADC"/>
    <w:rsid w:val="00935777"/>
    <w:rsid w:val="00935FB1"/>
    <w:rsid w:val="00936870"/>
    <w:rsid w:val="0094058B"/>
    <w:rsid w:val="00940F5F"/>
    <w:rsid w:val="0094123B"/>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20F"/>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1151"/>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27A"/>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4AF"/>
    <w:rsid w:val="00AC7831"/>
    <w:rsid w:val="00AD01FE"/>
    <w:rsid w:val="00AD15D0"/>
    <w:rsid w:val="00AD18C4"/>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5CB1"/>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4F"/>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581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0F7"/>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D6A"/>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038"/>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0F57"/>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27D17"/>
    <w:rsid w:val="00D3068B"/>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40F"/>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0AE"/>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1F80"/>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4EA2"/>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5DDE"/>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B5FDD"/>
    <w:rsid w:val="00EC0318"/>
    <w:rsid w:val="00EC06D2"/>
    <w:rsid w:val="00EC0C66"/>
    <w:rsid w:val="00EC1AA2"/>
    <w:rsid w:val="00EC27BB"/>
    <w:rsid w:val="00EC293B"/>
    <w:rsid w:val="00EC2C22"/>
    <w:rsid w:val="00EC2DB0"/>
    <w:rsid w:val="00EC2FBE"/>
    <w:rsid w:val="00EC3AFB"/>
    <w:rsid w:val="00EC4D25"/>
    <w:rsid w:val="00EC4E63"/>
    <w:rsid w:val="00EC6299"/>
    <w:rsid w:val="00EC7340"/>
    <w:rsid w:val="00EC7542"/>
    <w:rsid w:val="00EC7770"/>
    <w:rsid w:val="00EC79DA"/>
    <w:rsid w:val="00ED0F81"/>
    <w:rsid w:val="00ED1A2C"/>
    <w:rsid w:val="00ED21B5"/>
    <w:rsid w:val="00ED2572"/>
    <w:rsid w:val="00ED2D9D"/>
    <w:rsid w:val="00ED3087"/>
    <w:rsid w:val="00ED3B6D"/>
    <w:rsid w:val="00ED4694"/>
    <w:rsid w:val="00ED6045"/>
    <w:rsid w:val="00ED6577"/>
    <w:rsid w:val="00ED6B58"/>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6C09"/>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4C9C"/>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B8D"/>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qFormat/>
    <w:rsid w:val="0095620F"/>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molodezhkaurmary" TargetMode="External"/><Relationship Id="rId5" Type="http://schemas.openxmlformats.org/officeDocument/2006/relationships/webSettings" Target="webSettings.xml"/><Relationship Id="rId10" Type="http://schemas.openxmlformats.org/officeDocument/2006/relationships/hyperlink" Target="mailto:chudokirillov@yandex.ru" TargetMode="Externa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1304</Words>
  <Characters>7438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2026-04-16T13:03:00Z</cp:lastPrinted>
  <dcterms:created xsi:type="dcterms:W3CDTF">2026-04-20T13:18:00Z</dcterms:created>
  <dcterms:modified xsi:type="dcterms:W3CDTF">2026-04-20T13:18:00Z</dcterms:modified>
</cp:coreProperties>
</file>