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257D1B" w:rsidRPr="00897AD3" w:rsidRDefault="00972D0C"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15 (15н)   20 марта 2025</w:t>
                            </w:r>
                            <w:r w:rsidR="00257D1B">
                              <w:rPr>
                                <w:rFonts w:eastAsia="Times New Roman"/>
                                <w:b/>
                                <w:color w:val="FFFFFF"/>
                                <w:szCs w:val="24"/>
                                <w:lang w:eastAsia="en-US"/>
                              </w:rPr>
                              <w:t xml:space="preserve"> года.     </w:t>
                            </w:r>
                            <w:r w:rsidR="00257D1B" w:rsidRPr="005574E5">
                              <w:rPr>
                                <w:rFonts w:eastAsia="Times New Roman"/>
                                <w:b/>
                                <w:color w:val="FFFFFF"/>
                                <w:szCs w:val="24"/>
                                <w:lang w:eastAsia="en-US"/>
                              </w:rPr>
                              <w:t xml:space="preserve"> Изд</w:t>
                            </w:r>
                            <w:r w:rsidR="00257D1B">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257D1B" w:rsidRPr="00897AD3" w:rsidRDefault="00972D0C"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15 (15н)   20 марта 2025</w:t>
                      </w:r>
                      <w:r w:rsidR="00257D1B">
                        <w:rPr>
                          <w:rFonts w:eastAsia="Times New Roman"/>
                          <w:b/>
                          <w:color w:val="FFFFFF"/>
                          <w:szCs w:val="24"/>
                          <w:lang w:eastAsia="en-US"/>
                        </w:rPr>
                        <w:t xml:space="preserve"> года.     </w:t>
                      </w:r>
                      <w:r w:rsidR="00257D1B" w:rsidRPr="005574E5">
                        <w:rPr>
                          <w:rFonts w:eastAsia="Times New Roman"/>
                          <w:b/>
                          <w:color w:val="FFFFFF"/>
                          <w:szCs w:val="24"/>
                          <w:lang w:eastAsia="en-US"/>
                        </w:rPr>
                        <w:t xml:space="preserve"> Изд</w:t>
                      </w:r>
                      <w:r w:rsidR="00257D1B">
                        <w:rPr>
                          <w:rFonts w:eastAsia="Times New Roman"/>
                          <w:b/>
                          <w:color w:val="FFFFFF"/>
                          <w:szCs w:val="24"/>
                          <w:lang w:eastAsia="en-US"/>
                        </w:rPr>
                        <w:t>ается с 10 декабря 2024 года.</w:t>
                      </w:r>
                    </w:p>
                  </w:txbxContent>
                </v:textbox>
              </v:shape>
            </w:pict>
          </mc:Fallback>
        </mc:AlternateContent>
      </w:r>
      <w:r w:rsidR="009064AA">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5pt;height:74.0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4C1A89" w:rsidRDefault="005E6F4F" w:rsidP="00131EDC">
      <w:pPr>
        <w:ind w:firstLine="0"/>
        <w:rPr>
          <w:rFonts w:eastAsia="Times New Roman"/>
          <w:sz w:val="18"/>
          <w:szCs w:val="18"/>
        </w:rPr>
      </w:pPr>
    </w:p>
    <w:p w:rsidR="00A0569E" w:rsidRPr="00A0569E" w:rsidRDefault="00A0569E" w:rsidP="00A0569E">
      <w:pPr>
        <w:jc w:val="center"/>
        <w:rPr>
          <w:sz w:val="20"/>
        </w:rPr>
      </w:pPr>
      <w:r w:rsidRPr="00A0569E">
        <w:rPr>
          <w:b/>
          <w:color w:val="000000"/>
          <w:sz w:val="20"/>
          <w:szCs w:val="24"/>
        </w:rPr>
        <w:t xml:space="preserve">Извещение о проведении собрания </w:t>
      </w:r>
    </w:p>
    <w:p w:rsidR="00A0569E" w:rsidRPr="00A0569E" w:rsidRDefault="00A0569E" w:rsidP="00A0569E">
      <w:pPr>
        <w:jc w:val="center"/>
        <w:rPr>
          <w:sz w:val="20"/>
        </w:rPr>
      </w:pPr>
      <w:r w:rsidRPr="00A0569E">
        <w:rPr>
          <w:b/>
          <w:color w:val="000000"/>
          <w:sz w:val="20"/>
          <w:szCs w:val="24"/>
        </w:rPr>
        <w:t>о согласовании местоположения границы земельного участка</w:t>
      </w:r>
    </w:p>
    <w:p w:rsidR="00A0569E" w:rsidRPr="00A0569E" w:rsidRDefault="00A0569E" w:rsidP="00A0569E">
      <w:pPr>
        <w:ind w:firstLine="360"/>
        <w:rPr>
          <w:color w:val="000000"/>
          <w:sz w:val="20"/>
          <w:szCs w:val="24"/>
        </w:rPr>
      </w:pPr>
    </w:p>
    <w:p w:rsidR="00A0569E" w:rsidRPr="00A0569E" w:rsidRDefault="00A0569E" w:rsidP="00A0569E">
      <w:pPr>
        <w:ind w:firstLine="360"/>
        <w:rPr>
          <w:sz w:val="20"/>
        </w:rPr>
      </w:pPr>
      <w:r w:rsidRPr="00A0569E">
        <w:rPr>
          <w:color w:val="000000"/>
          <w:sz w:val="20"/>
          <w:szCs w:val="24"/>
        </w:rPr>
        <w:t xml:space="preserve">Кадастровым инженером Лукиной Инной Витальевной, Чувашская Республика, </w:t>
      </w:r>
      <w:proofErr w:type="spellStart"/>
      <w:r w:rsidRPr="00A0569E">
        <w:rPr>
          <w:color w:val="000000"/>
          <w:sz w:val="20"/>
          <w:szCs w:val="24"/>
        </w:rPr>
        <w:t>Порецкий</w:t>
      </w:r>
      <w:proofErr w:type="spellEnd"/>
      <w:r w:rsidRPr="00A0569E">
        <w:rPr>
          <w:color w:val="000000"/>
          <w:sz w:val="20"/>
          <w:szCs w:val="24"/>
        </w:rPr>
        <w:t xml:space="preserve"> район, с. Порецкое, ул. Ленина, д. 1, офис 5, </w:t>
      </w:r>
      <w:proofErr w:type="gramStart"/>
      <w:r w:rsidRPr="00A0569E">
        <w:rPr>
          <w:color w:val="000000"/>
          <w:sz w:val="20"/>
          <w:szCs w:val="24"/>
        </w:rPr>
        <w:t>е</w:t>
      </w:r>
      <w:proofErr w:type="gramEnd"/>
      <w:r w:rsidRPr="00A0569E">
        <w:rPr>
          <w:color w:val="000000"/>
          <w:sz w:val="20"/>
          <w:szCs w:val="24"/>
        </w:rPr>
        <w:t>-</w:t>
      </w:r>
      <w:r w:rsidRPr="00A0569E">
        <w:rPr>
          <w:color w:val="000000"/>
          <w:sz w:val="20"/>
          <w:szCs w:val="24"/>
          <w:lang w:val="en-US"/>
        </w:rPr>
        <w:t>mail</w:t>
      </w:r>
      <w:r w:rsidRPr="00A0569E">
        <w:rPr>
          <w:color w:val="000000"/>
          <w:sz w:val="20"/>
          <w:szCs w:val="24"/>
        </w:rPr>
        <w:t xml:space="preserve">: </w:t>
      </w:r>
      <w:proofErr w:type="spellStart"/>
      <w:r w:rsidRPr="00A0569E">
        <w:rPr>
          <w:color w:val="000000"/>
          <w:sz w:val="20"/>
          <w:szCs w:val="24"/>
          <w:lang w:val="en-US"/>
        </w:rPr>
        <w:t>linna</w:t>
      </w:r>
      <w:proofErr w:type="spellEnd"/>
      <w:r w:rsidRPr="00A0569E">
        <w:rPr>
          <w:color w:val="000000"/>
          <w:sz w:val="20"/>
          <w:szCs w:val="24"/>
        </w:rPr>
        <w:t>_80@</w:t>
      </w:r>
      <w:r w:rsidRPr="00A0569E">
        <w:rPr>
          <w:color w:val="000000"/>
          <w:sz w:val="20"/>
          <w:szCs w:val="24"/>
          <w:lang w:val="en-US"/>
        </w:rPr>
        <w:t>mail</w:t>
      </w:r>
      <w:r w:rsidRPr="00A0569E">
        <w:rPr>
          <w:color w:val="000000"/>
          <w:sz w:val="20"/>
          <w:szCs w:val="24"/>
        </w:rPr>
        <w:t>.</w:t>
      </w:r>
      <w:proofErr w:type="spellStart"/>
      <w:r w:rsidRPr="00A0569E">
        <w:rPr>
          <w:color w:val="000000"/>
          <w:sz w:val="20"/>
          <w:szCs w:val="24"/>
          <w:lang w:val="en-US"/>
        </w:rPr>
        <w:t>ru</w:t>
      </w:r>
      <w:proofErr w:type="spellEnd"/>
      <w:r w:rsidRPr="00A0569E">
        <w:rPr>
          <w:color w:val="000000"/>
          <w:sz w:val="20"/>
          <w:szCs w:val="24"/>
        </w:rPr>
        <w:t xml:space="preserve">, </w:t>
      </w:r>
    </w:p>
    <w:p w:rsidR="00A0569E" w:rsidRPr="00A0569E" w:rsidRDefault="00A0569E" w:rsidP="00A0569E">
      <w:pPr>
        <w:rPr>
          <w:sz w:val="20"/>
        </w:rPr>
      </w:pPr>
      <w:r w:rsidRPr="00A0569E">
        <w:rPr>
          <w:color w:val="000000"/>
          <w:sz w:val="20"/>
          <w:szCs w:val="24"/>
        </w:rPr>
        <w:t>т.8-927-850-27-12, номер регистрации в государственном реестре лиц, осуществляющих кадастровую деятельность – 25749, выполняются кадастровые работы в отношении земельного участка с</w:t>
      </w:r>
      <w:proofErr w:type="gramStart"/>
      <w:r w:rsidRPr="00A0569E">
        <w:rPr>
          <w:color w:val="000000"/>
          <w:sz w:val="20"/>
          <w:szCs w:val="24"/>
        </w:rPr>
        <w:t xml:space="preserve"> К</w:t>
      </w:r>
      <w:proofErr w:type="gramEnd"/>
      <w:r w:rsidRPr="00A0569E">
        <w:rPr>
          <w:color w:val="000000"/>
          <w:sz w:val="20"/>
          <w:szCs w:val="24"/>
        </w:rPr>
        <w:t xml:space="preserve">№ 21:06:110202:9, по адресу: Чувашская Республика, </w:t>
      </w:r>
      <w:proofErr w:type="spellStart"/>
      <w:r w:rsidRPr="00A0569E">
        <w:rPr>
          <w:color w:val="000000"/>
          <w:sz w:val="20"/>
          <w:szCs w:val="24"/>
        </w:rPr>
        <w:t>Алатырский</w:t>
      </w:r>
      <w:proofErr w:type="spellEnd"/>
      <w:r w:rsidRPr="00A0569E">
        <w:rPr>
          <w:color w:val="000000"/>
          <w:sz w:val="20"/>
          <w:szCs w:val="24"/>
        </w:rPr>
        <w:t xml:space="preserve"> район,  п. Первомайский, ул. Калинина, дом 36.</w:t>
      </w:r>
    </w:p>
    <w:p w:rsidR="00A0569E" w:rsidRPr="00A0569E" w:rsidRDefault="00A0569E" w:rsidP="00A0569E">
      <w:pPr>
        <w:ind w:firstLine="360"/>
        <w:rPr>
          <w:sz w:val="20"/>
        </w:rPr>
      </w:pPr>
      <w:r w:rsidRPr="00A0569E">
        <w:rPr>
          <w:rStyle w:val="a6"/>
          <w:color w:val="000000"/>
          <w:sz w:val="20"/>
          <w:szCs w:val="24"/>
        </w:rPr>
        <w:t>Заказчиком</w:t>
      </w:r>
      <w:r w:rsidRPr="00A0569E">
        <w:rPr>
          <w:color w:val="000000"/>
          <w:sz w:val="20"/>
          <w:szCs w:val="24"/>
        </w:rPr>
        <w:t xml:space="preserve"> кадастровых работ </w:t>
      </w:r>
      <w:r w:rsidRPr="00A0569E">
        <w:rPr>
          <w:rStyle w:val="a6"/>
          <w:color w:val="000000"/>
          <w:sz w:val="20"/>
          <w:szCs w:val="24"/>
        </w:rPr>
        <w:t>является: Агапов Александр Борисович</w:t>
      </w:r>
      <w:r w:rsidRPr="00A0569E">
        <w:rPr>
          <w:color w:val="000000"/>
          <w:sz w:val="20"/>
          <w:szCs w:val="24"/>
        </w:rPr>
        <w:t xml:space="preserve">, </w:t>
      </w:r>
      <w:proofErr w:type="gramStart"/>
      <w:r w:rsidRPr="00A0569E">
        <w:rPr>
          <w:color w:val="000000"/>
          <w:sz w:val="20"/>
          <w:szCs w:val="24"/>
        </w:rPr>
        <w:t>проживающего</w:t>
      </w:r>
      <w:proofErr w:type="gramEnd"/>
      <w:r w:rsidRPr="00A0569E">
        <w:rPr>
          <w:color w:val="000000"/>
          <w:sz w:val="20"/>
          <w:szCs w:val="24"/>
        </w:rPr>
        <w:t xml:space="preserve"> по </w:t>
      </w:r>
      <w:r w:rsidRPr="00A0569E">
        <w:rPr>
          <w:rStyle w:val="a6"/>
          <w:color w:val="000000"/>
          <w:sz w:val="20"/>
          <w:szCs w:val="24"/>
        </w:rPr>
        <w:t>адресу</w:t>
      </w:r>
      <w:r w:rsidRPr="00A0569E">
        <w:rPr>
          <w:color w:val="000000"/>
          <w:sz w:val="20"/>
          <w:szCs w:val="24"/>
        </w:rPr>
        <w:t xml:space="preserve">: Чувашская Республика, </w:t>
      </w:r>
      <w:proofErr w:type="spellStart"/>
      <w:r w:rsidRPr="00A0569E">
        <w:rPr>
          <w:color w:val="000000"/>
          <w:sz w:val="20"/>
          <w:szCs w:val="24"/>
        </w:rPr>
        <w:t>Алатырский</w:t>
      </w:r>
      <w:proofErr w:type="spellEnd"/>
      <w:r w:rsidRPr="00A0569E">
        <w:rPr>
          <w:color w:val="000000"/>
          <w:sz w:val="20"/>
          <w:szCs w:val="24"/>
        </w:rPr>
        <w:t xml:space="preserve"> район, п. Первомайский, ул. Калинина, дом 36.</w:t>
      </w:r>
    </w:p>
    <w:p w:rsidR="00A0569E" w:rsidRPr="00A0569E" w:rsidRDefault="00A0569E" w:rsidP="00A0569E">
      <w:pPr>
        <w:rPr>
          <w:sz w:val="20"/>
        </w:rPr>
      </w:pPr>
      <w:r w:rsidRPr="00A0569E">
        <w:rPr>
          <w:color w:val="000000"/>
          <w:sz w:val="20"/>
          <w:szCs w:val="24"/>
        </w:rPr>
        <w:tab/>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A0569E">
        <w:rPr>
          <w:color w:val="000000"/>
          <w:sz w:val="20"/>
          <w:szCs w:val="24"/>
        </w:rPr>
        <w:t>Алатырский</w:t>
      </w:r>
      <w:proofErr w:type="spellEnd"/>
      <w:r w:rsidRPr="00A0569E">
        <w:rPr>
          <w:color w:val="000000"/>
          <w:sz w:val="20"/>
          <w:szCs w:val="24"/>
        </w:rPr>
        <w:t xml:space="preserve"> район, п. Первомайский, ул. Калинина, дом 36, 22</w:t>
      </w:r>
      <w:r w:rsidRPr="00A0569E">
        <w:rPr>
          <w:rStyle w:val="a6"/>
          <w:color w:val="000000"/>
          <w:sz w:val="20"/>
          <w:szCs w:val="24"/>
        </w:rPr>
        <w:t xml:space="preserve"> апреля 2025 г.</w:t>
      </w:r>
      <w:r w:rsidRPr="00A0569E">
        <w:rPr>
          <w:color w:val="000000"/>
          <w:sz w:val="20"/>
          <w:szCs w:val="24"/>
        </w:rPr>
        <w:t xml:space="preserve"> в 09.00 ч.</w:t>
      </w:r>
    </w:p>
    <w:p w:rsidR="00A0569E" w:rsidRPr="00A0569E" w:rsidRDefault="00A0569E" w:rsidP="00A0569E">
      <w:pPr>
        <w:rPr>
          <w:sz w:val="20"/>
        </w:rPr>
      </w:pPr>
      <w:r w:rsidRPr="00A0569E">
        <w:rPr>
          <w:color w:val="000000"/>
          <w:sz w:val="20"/>
          <w:szCs w:val="24"/>
        </w:rPr>
        <w:tab/>
        <w:t xml:space="preserve">С проектом межевого плана земельного участка можно ознакомиться по адресу:  Чувашская Республика, </w:t>
      </w:r>
      <w:proofErr w:type="spellStart"/>
      <w:r w:rsidRPr="00A0569E">
        <w:rPr>
          <w:color w:val="000000"/>
          <w:sz w:val="20"/>
          <w:szCs w:val="24"/>
        </w:rPr>
        <w:t>Алатырский</w:t>
      </w:r>
      <w:proofErr w:type="spellEnd"/>
      <w:r w:rsidRPr="00A0569E">
        <w:rPr>
          <w:color w:val="000000"/>
          <w:sz w:val="20"/>
          <w:szCs w:val="24"/>
        </w:rPr>
        <w:t xml:space="preserve"> район, п. Первомайский, ул. Калинина, дом 36.</w:t>
      </w:r>
    </w:p>
    <w:p w:rsidR="00A0569E" w:rsidRPr="00A0569E" w:rsidRDefault="00A0569E" w:rsidP="00A0569E">
      <w:pPr>
        <w:ind w:firstLine="360"/>
        <w:rPr>
          <w:sz w:val="20"/>
        </w:rPr>
      </w:pPr>
      <w:r w:rsidRPr="00A0569E">
        <w:rPr>
          <w:color w:val="000000"/>
          <w:sz w:val="20"/>
          <w:szCs w:val="24"/>
        </w:rPr>
        <w:t xml:space="preserve">Требования о проведении согласования местоположения границ земельного участка на местности и обоснованные возражения о местоположении границ земельных участков принимаются </w:t>
      </w:r>
      <w:r w:rsidRPr="00A0569E">
        <w:rPr>
          <w:rStyle w:val="a6"/>
          <w:color w:val="000000"/>
          <w:sz w:val="20"/>
          <w:szCs w:val="24"/>
        </w:rPr>
        <w:t>с 05</w:t>
      </w:r>
      <w:r w:rsidRPr="00A0569E">
        <w:rPr>
          <w:color w:val="000000"/>
          <w:sz w:val="20"/>
          <w:szCs w:val="24"/>
        </w:rPr>
        <w:t xml:space="preserve"> апреля по 22 апреля 2024</w:t>
      </w:r>
      <w:r w:rsidRPr="00A0569E">
        <w:rPr>
          <w:rStyle w:val="a6"/>
          <w:color w:val="000000"/>
          <w:sz w:val="20"/>
          <w:szCs w:val="24"/>
        </w:rPr>
        <w:t xml:space="preserve"> </w:t>
      </w:r>
      <w:r w:rsidRPr="00A0569E">
        <w:rPr>
          <w:color w:val="000000"/>
          <w:sz w:val="20"/>
          <w:szCs w:val="24"/>
        </w:rPr>
        <w:t xml:space="preserve"> г., по адресу: </w:t>
      </w:r>
      <w:r w:rsidRPr="00A0569E">
        <w:rPr>
          <w:rStyle w:val="a6"/>
          <w:color w:val="000000"/>
          <w:sz w:val="20"/>
          <w:szCs w:val="24"/>
        </w:rPr>
        <w:t xml:space="preserve">Чувашская Республика, </w:t>
      </w:r>
      <w:proofErr w:type="spellStart"/>
      <w:r w:rsidRPr="00A0569E">
        <w:rPr>
          <w:rStyle w:val="a6"/>
          <w:color w:val="000000"/>
          <w:sz w:val="20"/>
          <w:szCs w:val="24"/>
        </w:rPr>
        <w:t>Алатырский</w:t>
      </w:r>
      <w:proofErr w:type="spellEnd"/>
      <w:r w:rsidRPr="00A0569E">
        <w:rPr>
          <w:rStyle w:val="a6"/>
          <w:color w:val="000000"/>
          <w:sz w:val="20"/>
          <w:szCs w:val="24"/>
        </w:rPr>
        <w:t xml:space="preserve"> район, п. Первомайский, ул. Калинина, дом 36.</w:t>
      </w:r>
    </w:p>
    <w:p w:rsidR="00A0569E" w:rsidRPr="00A0569E" w:rsidRDefault="00A0569E" w:rsidP="00A0569E">
      <w:pPr>
        <w:ind w:firstLine="360"/>
        <w:rPr>
          <w:sz w:val="20"/>
        </w:rPr>
      </w:pPr>
      <w:r w:rsidRPr="00A0569E">
        <w:rPr>
          <w:color w:val="000000"/>
          <w:sz w:val="20"/>
          <w:szCs w:val="24"/>
        </w:rPr>
        <w:t xml:space="preserve">Смежный земельный </w:t>
      </w:r>
      <w:proofErr w:type="gramStart"/>
      <w:r w:rsidRPr="00A0569E">
        <w:rPr>
          <w:color w:val="000000"/>
          <w:sz w:val="20"/>
          <w:szCs w:val="24"/>
        </w:rPr>
        <w:t>участок</w:t>
      </w:r>
      <w:proofErr w:type="gramEnd"/>
      <w:r w:rsidRPr="00A0569E">
        <w:rPr>
          <w:color w:val="000000"/>
          <w:sz w:val="20"/>
          <w:szCs w:val="24"/>
        </w:rPr>
        <w:t xml:space="preserve"> с которым требуется согласовать, расположенный по адресу: Чувашская Республика, </w:t>
      </w:r>
      <w:proofErr w:type="spellStart"/>
      <w:r w:rsidRPr="00A0569E">
        <w:rPr>
          <w:color w:val="000000"/>
          <w:sz w:val="20"/>
          <w:szCs w:val="24"/>
        </w:rPr>
        <w:t>Алатырский</w:t>
      </w:r>
      <w:proofErr w:type="spellEnd"/>
      <w:r w:rsidRPr="00A0569E">
        <w:rPr>
          <w:color w:val="000000"/>
          <w:sz w:val="20"/>
          <w:szCs w:val="24"/>
        </w:rPr>
        <w:t xml:space="preserve"> район, п. Первомайский, ул. Калинина, дом 34.</w:t>
      </w:r>
    </w:p>
    <w:p w:rsidR="00A0569E" w:rsidRPr="00A0569E" w:rsidRDefault="00A0569E" w:rsidP="00A0569E">
      <w:pPr>
        <w:ind w:firstLine="360"/>
        <w:rPr>
          <w:sz w:val="20"/>
        </w:rPr>
      </w:pPr>
      <w:r w:rsidRPr="00A0569E">
        <w:rPr>
          <w:color w:val="000000"/>
          <w:sz w:val="20"/>
          <w:szCs w:val="24"/>
        </w:rPr>
        <w:t xml:space="preserve">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 (часть 12 статьи 39, часть 2 статьи 40 Федерального закона от 24 июля 2007 г. № 221-ФЗ «О кадастровой деятельности»). </w:t>
      </w:r>
    </w:p>
    <w:p w:rsidR="005E6F4F" w:rsidRPr="00906B2A" w:rsidRDefault="005E6F4F" w:rsidP="00131EDC">
      <w:pPr>
        <w:ind w:firstLine="0"/>
        <w:rPr>
          <w:rFonts w:eastAsia="Times New Roman"/>
          <w:sz w:val="18"/>
          <w:szCs w:val="18"/>
        </w:rPr>
      </w:pPr>
    </w:p>
    <w:p w:rsidR="00A0569E" w:rsidRPr="00A0569E" w:rsidRDefault="00A0569E" w:rsidP="00A0569E">
      <w:pPr>
        <w:jc w:val="center"/>
        <w:rPr>
          <w:sz w:val="20"/>
        </w:rPr>
      </w:pPr>
      <w:r w:rsidRPr="00A0569E">
        <w:rPr>
          <w:b/>
          <w:color w:val="000000"/>
          <w:sz w:val="20"/>
        </w:rPr>
        <w:t xml:space="preserve">Извещение о проведении собрания </w:t>
      </w:r>
    </w:p>
    <w:p w:rsidR="00A0569E" w:rsidRPr="00A0569E" w:rsidRDefault="00A0569E" w:rsidP="00A0569E">
      <w:pPr>
        <w:jc w:val="center"/>
        <w:rPr>
          <w:sz w:val="20"/>
        </w:rPr>
      </w:pPr>
      <w:r w:rsidRPr="00A0569E">
        <w:rPr>
          <w:b/>
          <w:color w:val="000000"/>
          <w:sz w:val="20"/>
        </w:rPr>
        <w:t>о согласовании местоположения границы земельного участка</w:t>
      </w:r>
    </w:p>
    <w:p w:rsidR="00A0569E" w:rsidRPr="00A0569E" w:rsidRDefault="00A0569E" w:rsidP="00A0569E">
      <w:pPr>
        <w:ind w:firstLine="360"/>
        <w:rPr>
          <w:color w:val="000000"/>
          <w:sz w:val="20"/>
        </w:rPr>
      </w:pPr>
    </w:p>
    <w:p w:rsidR="00A0569E" w:rsidRPr="00A0569E" w:rsidRDefault="00A0569E" w:rsidP="00A0569E">
      <w:pPr>
        <w:ind w:firstLine="360"/>
        <w:rPr>
          <w:sz w:val="20"/>
        </w:rPr>
      </w:pPr>
      <w:r w:rsidRPr="00A0569E">
        <w:rPr>
          <w:color w:val="000000"/>
          <w:sz w:val="20"/>
        </w:rPr>
        <w:t xml:space="preserve">Кадастровым инженером Лукиной Инной Витальевной, Чувашская Республика, </w:t>
      </w:r>
      <w:proofErr w:type="spellStart"/>
      <w:r w:rsidRPr="00A0569E">
        <w:rPr>
          <w:color w:val="000000"/>
          <w:sz w:val="20"/>
        </w:rPr>
        <w:t>Порецкий</w:t>
      </w:r>
      <w:proofErr w:type="spellEnd"/>
      <w:r w:rsidRPr="00A0569E">
        <w:rPr>
          <w:color w:val="000000"/>
          <w:sz w:val="20"/>
        </w:rPr>
        <w:t xml:space="preserve"> район, с. Порецкое, ул. Ленина, д. 1, офис 5, </w:t>
      </w:r>
      <w:proofErr w:type="gramStart"/>
      <w:r w:rsidRPr="00A0569E">
        <w:rPr>
          <w:color w:val="000000"/>
          <w:sz w:val="20"/>
        </w:rPr>
        <w:t>е</w:t>
      </w:r>
      <w:proofErr w:type="gramEnd"/>
      <w:r w:rsidRPr="00A0569E">
        <w:rPr>
          <w:color w:val="000000"/>
          <w:sz w:val="20"/>
        </w:rPr>
        <w:t>-</w:t>
      </w:r>
      <w:r w:rsidRPr="00A0569E">
        <w:rPr>
          <w:color w:val="000000"/>
          <w:sz w:val="20"/>
          <w:lang w:val="en-US"/>
        </w:rPr>
        <w:t>mail</w:t>
      </w:r>
      <w:r w:rsidRPr="00A0569E">
        <w:rPr>
          <w:color w:val="000000"/>
          <w:sz w:val="20"/>
        </w:rPr>
        <w:t xml:space="preserve">: </w:t>
      </w:r>
      <w:proofErr w:type="spellStart"/>
      <w:r w:rsidRPr="00A0569E">
        <w:rPr>
          <w:color w:val="000000"/>
          <w:sz w:val="20"/>
          <w:lang w:val="en-US"/>
        </w:rPr>
        <w:t>linna</w:t>
      </w:r>
      <w:proofErr w:type="spellEnd"/>
      <w:r w:rsidRPr="00A0569E">
        <w:rPr>
          <w:color w:val="000000"/>
          <w:sz w:val="20"/>
        </w:rPr>
        <w:t>_80@</w:t>
      </w:r>
      <w:r w:rsidRPr="00A0569E">
        <w:rPr>
          <w:color w:val="000000"/>
          <w:sz w:val="20"/>
          <w:lang w:val="en-US"/>
        </w:rPr>
        <w:t>mail</w:t>
      </w:r>
      <w:r w:rsidRPr="00A0569E">
        <w:rPr>
          <w:color w:val="000000"/>
          <w:sz w:val="20"/>
        </w:rPr>
        <w:t>.</w:t>
      </w:r>
      <w:proofErr w:type="spellStart"/>
      <w:r w:rsidRPr="00A0569E">
        <w:rPr>
          <w:color w:val="000000"/>
          <w:sz w:val="20"/>
          <w:lang w:val="en-US"/>
        </w:rPr>
        <w:t>ru</w:t>
      </w:r>
      <w:proofErr w:type="spellEnd"/>
      <w:r w:rsidRPr="00A0569E">
        <w:rPr>
          <w:color w:val="000000"/>
          <w:sz w:val="20"/>
        </w:rPr>
        <w:t xml:space="preserve">, </w:t>
      </w:r>
    </w:p>
    <w:p w:rsidR="00A0569E" w:rsidRPr="00A0569E" w:rsidRDefault="00A0569E" w:rsidP="00A0569E">
      <w:pPr>
        <w:rPr>
          <w:sz w:val="20"/>
        </w:rPr>
      </w:pPr>
      <w:r w:rsidRPr="00A0569E">
        <w:rPr>
          <w:color w:val="000000"/>
          <w:sz w:val="20"/>
        </w:rPr>
        <w:t>т.8-927-850-27-12, номер регистрации в государственном реестре лиц, осуществляющих кадастровую деятельность – 25749, выполняются кадастровые работы в отношении земельного участка с</w:t>
      </w:r>
      <w:proofErr w:type="gramStart"/>
      <w:r w:rsidRPr="00A0569E">
        <w:rPr>
          <w:color w:val="000000"/>
          <w:sz w:val="20"/>
        </w:rPr>
        <w:t xml:space="preserve"> К</w:t>
      </w:r>
      <w:proofErr w:type="gramEnd"/>
      <w:r w:rsidRPr="00A0569E">
        <w:rPr>
          <w:color w:val="000000"/>
          <w:sz w:val="20"/>
        </w:rPr>
        <w:t xml:space="preserve">№ 21:06:221001:2, по адресу: Чувашская Республика, </w:t>
      </w:r>
      <w:proofErr w:type="spellStart"/>
      <w:r w:rsidRPr="00A0569E">
        <w:rPr>
          <w:color w:val="000000"/>
          <w:sz w:val="20"/>
        </w:rPr>
        <w:t>Алатырский</w:t>
      </w:r>
      <w:proofErr w:type="spellEnd"/>
      <w:r w:rsidRPr="00A0569E">
        <w:rPr>
          <w:color w:val="000000"/>
          <w:sz w:val="20"/>
        </w:rPr>
        <w:t xml:space="preserve"> район, п. Искра, ул. Свободы, д.4.</w:t>
      </w:r>
    </w:p>
    <w:p w:rsidR="00A0569E" w:rsidRPr="00A0569E" w:rsidRDefault="00A0569E" w:rsidP="00A0569E">
      <w:pPr>
        <w:ind w:firstLine="360"/>
        <w:rPr>
          <w:sz w:val="20"/>
        </w:rPr>
      </w:pPr>
      <w:r w:rsidRPr="00A0569E">
        <w:rPr>
          <w:rStyle w:val="a6"/>
          <w:color w:val="000000"/>
          <w:sz w:val="20"/>
        </w:rPr>
        <w:t>Заказчиком</w:t>
      </w:r>
      <w:r w:rsidRPr="00A0569E">
        <w:rPr>
          <w:color w:val="000000"/>
          <w:sz w:val="20"/>
        </w:rPr>
        <w:t xml:space="preserve"> кадастровых работ </w:t>
      </w:r>
      <w:r w:rsidRPr="00A0569E">
        <w:rPr>
          <w:rStyle w:val="a6"/>
          <w:color w:val="000000"/>
          <w:sz w:val="20"/>
        </w:rPr>
        <w:t xml:space="preserve">является: </w:t>
      </w:r>
      <w:r w:rsidRPr="00A0569E">
        <w:rPr>
          <w:color w:val="000000"/>
          <w:sz w:val="20"/>
        </w:rPr>
        <w:t xml:space="preserve">Козлов Никита Сергеевич, проживающий по </w:t>
      </w:r>
      <w:r w:rsidRPr="00A0569E">
        <w:rPr>
          <w:rStyle w:val="a6"/>
          <w:color w:val="000000"/>
          <w:sz w:val="20"/>
        </w:rPr>
        <w:t>адресу</w:t>
      </w:r>
      <w:r w:rsidRPr="00A0569E">
        <w:rPr>
          <w:color w:val="000000"/>
          <w:sz w:val="20"/>
        </w:rPr>
        <w:t xml:space="preserve">: </w:t>
      </w:r>
      <w:r w:rsidRPr="00A0569E">
        <w:rPr>
          <w:bCs/>
          <w:color w:val="000000"/>
          <w:sz w:val="20"/>
        </w:rPr>
        <w:t>Чувашская Республика, г. Алатырь, ул. Комарова, дом 5А, кв. 80</w:t>
      </w:r>
      <w:r w:rsidRPr="00A0569E">
        <w:rPr>
          <w:color w:val="000000"/>
          <w:sz w:val="20"/>
        </w:rPr>
        <w:t>.</w:t>
      </w:r>
    </w:p>
    <w:p w:rsidR="00A0569E" w:rsidRPr="00A0569E" w:rsidRDefault="00A0569E" w:rsidP="00A0569E">
      <w:pPr>
        <w:rPr>
          <w:sz w:val="20"/>
        </w:rPr>
      </w:pPr>
      <w:r w:rsidRPr="00A0569E">
        <w:rPr>
          <w:color w:val="000000"/>
          <w:sz w:val="20"/>
        </w:rPr>
        <w:tab/>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A0569E">
        <w:rPr>
          <w:color w:val="000000"/>
          <w:sz w:val="20"/>
        </w:rPr>
        <w:t>Алатырский</w:t>
      </w:r>
      <w:proofErr w:type="spellEnd"/>
      <w:r w:rsidRPr="00A0569E">
        <w:rPr>
          <w:color w:val="000000"/>
          <w:sz w:val="20"/>
        </w:rPr>
        <w:t xml:space="preserve"> район, п. Искра, ул. Свободы, дом 4, 22</w:t>
      </w:r>
      <w:r w:rsidRPr="00A0569E">
        <w:rPr>
          <w:rStyle w:val="a6"/>
          <w:color w:val="000000"/>
          <w:sz w:val="20"/>
        </w:rPr>
        <w:t xml:space="preserve"> апреля 2025 г.</w:t>
      </w:r>
      <w:r w:rsidRPr="00A0569E">
        <w:rPr>
          <w:color w:val="000000"/>
          <w:sz w:val="20"/>
        </w:rPr>
        <w:t xml:space="preserve"> в 11.00 ч.</w:t>
      </w:r>
    </w:p>
    <w:p w:rsidR="00A0569E" w:rsidRPr="00A0569E" w:rsidRDefault="00A0569E" w:rsidP="00A0569E">
      <w:pPr>
        <w:rPr>
          <w:sz w:val="20"/>
        </w:rPr>
      </w:pPr>
      <w:r w:rsidRPr="00A0569E">
        <w:rPr>
          <w:color w:val="000000"/>
          <w:sz w:val="20"/>
        </w:rPr>
        <w:tab/>
        <w:t xml:space="preserve">С проектом межевого плана земельного участка можно ознакомиться по адресу:  Чувашская Республика, </w:t>
      </w:r>
      <w:proofErr w:type="spellStart"/>
      <w:r w:rsidRPr="00A0569E">
        <w:rPr>
          <w:color w:val="000000"/>
          <w:sz w:val="20"/>
        </w:rPr>
        <w:t>Алатырский</w:t>
      </w:r>
      <w:proofErr w:type="spellEnd"/>
      <w:r w:rsidRPr="00A0569E">
        <w:rPr>
          <w:color w:val="000000"/>
          <w:sz w:val="20"/>
        </w:rPr>
        <w:t xml:space="preserve"> район, п. Искра, ул. Свободы, дом 4.</w:t>
      </w:r>
    </w:p>
    <w:p w:rsidR="00A0569E" w:rsidRPr="00A0569E" w:rsidRDefault="00A0569E" w:rsidP="00A0569E">
      <w:pPr>
        <w:ind w:firstLine="360"/>
        <w:rPr>
          <w:sz w:val="20"/>
        </w:rPr>
      </w:pPr>
      <w:r w:rsidRPr="00A0569E">
        <w:rPr>
          <w:color w:val="000000"/>
          <w:sz w:val="20"/>
        </w:rPr>
        <w:t xml:space="preserve">Требования о проведении согласования местоположения границ земельного участка на местности и обоснованные возражения о местоположении границ земельных участков принимаются </w:t>
      </w:r>
      <w:r w:rsidRPr="00A0569E">
        <w:rPr>
          <w:rStyle w:val="a6"/>
          <w:color w:val="000000"/>
          <w:sz w:val="20"/>
        </w:rPr>
        <w:t>с 05</w:t>
      </w:r>
      <w:r w:rsidRPr="00A0569E">
        <w:rPr>
          <w:color w:val="000000"/>
          <w:sz w:val="20"/>
        </w:rPr>
        <w:t xml:space="preserve"> апреля по 22 апреля 2024</w:t>
      </w:r>
      <w:r w:rsidRPr="00A0569E">
        <w:rPr>
          <w:rStyle w:val="a6"/>
          <w:color w:val="000000"/>
          <w:sz w:val="20"/>
        </w:rPr>
        <w:t xml:space="preserve"> </w:t>
      </w:r>
      <w:r w:rsidRPr="00A0569E">
        <w:rPr>
          <w:color w:val="000000"/>
          <w:sz w:val="20"/>
        </w:rPr>
        <w:t xml:space="preserve"> г., по адресу: Чувашская Республика, </w:t>
      </w:r>
      <w:proofErr w:type="spellStart"/>
      <w:r w:rsidRPr="00A0569E">
        <w:rPr>
          <w:color w:val="000000"/>
          <w:sz w:val="20"/>
        </w:rPr>
        <w:t>Алатырский</w:t>
      </w:r>
      <w:proofErr w:type="spellEnd"/>
      <w:r w:rsidRPr="00A0569E">
        <w:rPr>
          <w:color w:val="000000"/>
          <w:sz w:val="20"/>
        </w:rPr>
        <w:t xml:space="preserve"> район, п. Искра, ул. Свободы, дом 4</w:t>
      </w:r>
      <w:r w:rsidRPr="00A0569E">
        <w:rPr>
          <w:rStyle w:val="a6"/>
          <w:color w:val="000000"/>
          <w:sz w:val="20"/>
        </w:rPr>
        <w:t>.</w:t>
      </w:r>
    </w:p>
    <w:p w:rsidR="00A0569E" w:rsidRPr="00A0569E" w:rsidRDefault="00A0569E" w:rsidP="00A0569E">
      <w:pPr>
        <w:ind w:firstLine="360"/>
        <w:rPr>
          <w:sz w:val="20"/>
        </w:rPr>
      </w:pPr>
      <w:r w:rsidRPr="00A0569E">
        <w:rPr>
          <w:color w:val="000000"/>
          <w:sz w:val="20"/>
        </w:rPr>
        <w:t>Смежные земельные участки, с которыми требуется согласовать: ЗУ с</w:t>
      </w:r>
      <w:proofErr w:type="gramStart"/>
      <w:r w:rsidRPr="00A0569E">
        <w:rPr>
          <w:color w:val="000000"/>
          <w:sz w:val="20"/>
        </w:rPr>
        <w:t xml:space="preserve"> К</w:t>
      </w:r>
      <w:proofErr w:type="gramEnd"/>
      <w:r w:rsidRPr="00A0569E">
        <w:rPr>
          <w:color w:val="000000"/>
          <w:sz w:val="20"/>
        </w:rPr>
        <w:t xml:space="preserve">№ 21:06:221001:5, расположенный по адресу: Чувашская Республика, </w:t>
      </w:r>
      <w:proofErr w:type="spellStart"/>
      <w:r w:rsidRPr="00A0569E">
        <w:rPr>
          <w:color w:val="000000"/>
          <w:sz w:val="20"/>
        </w:rPr>
        <w:t>Алатырский</w:t>
      </w:r>
      <w:proofErr w:type="spellEnd"/>
      <w:r w:rsidRPr="00A0569E">
        <w:rPr>
          <w:color w:val="000000"/>
          <w:sz w:val="20"/>
        </w:rPr>
        <w:t xml:space="preserve"> район, п. Искра, ул. Свободы, дом 1.</w:t>
      </w:r>
    </w:p>
    <w:p w:rsidR="00A0569E" w:rsidRPr="00A0569E" w:rsidRDefault="00A0569E" w:rsidP="00A0569E">
      <w:pPr>
        <w:ind w:firstLine="360"/>
        <w:rPr>
          <w:sz w:val="20"/>
        </w:rPr>
      </w:pPr>
      <w:r w:rsidRPr="00A0569E">
        <w:rPr>
          <w:color w:val="000000"/>
          <w:sz w:val="20"/>
        </w:rPr>
        <w:t xml:space="preserve">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 (часть 12 статьи 39, часть 2 статьи 40 Федерального закона от 24 июля 2007 г. № 221-ФЗ «О кадастровой деятельности»). </w:t>
      </w:r>
    </w:p>
    <w:p w:rsidR="00A0569E" w:rsidRPr="00A0569E" w:rsidRDefault="00A0569E" w:rsidP="00131EDC">
      <w:pPr>
        <w:ind w:firstLine="0"/>
        <w:rPr>
          <w:rFonts w:eastAsia="Times New Roman"/>
          <w:sz w:val="18"/>
          <w:szCs w:val="18"/>
        </w:rPr>
      </w:pPr>
    </w:p>
    <w:p w:rsidR="005E6F4F" w:rsidRPr="00131EDC" w:rsidRDefault="005E6F4F" w:rsidP="00131EDC">
      <w:pPr>
        <w:ind w:firstLine="0"/>
        <w:rPr>
          <w:rFonts w:eastAsia="Times New Roman"/>
          <w:b/>
          <w:sz w:val="16"/>
          <w:szCs w:val="16"/>
          <w:lang w:eastAsia="en-US"/>
        </w:rPr>
      </w:pPr>
    </w:p>
    <w:p w:rsidR="00A0569E" w:rsidRPr="00A0569E" w:rsidRDefault="00A0569E" w:rsidP="00A0569E">
      <w:pPr>
        <w:jc w:val="center"/>
        <w:rPr>
          <w:sz w:val="20"/>
        </w:rPr>
      </w:pPr>
      <w:r w:rsidRPr="00A0569E">
        <w:rPr>
          <w:b/>
          <w:color w:val="000000"/>
          <w:sz w:val="20"/>
        </w:rPr>
        <w:t xml:space="preserve">Извещение о проведении собрания </w:t>
      </w:r>
    </w:p>
    <w:p w:rsidR="00A0569E" w:rsidRPr="00A0569E" w:rsidRDefault="00A0569E" w:rsidP="00A0569E">
      <w:pPr>
        <w:jc w:val="center"/>
        <w:rPr>
          <w:sz w:val="20"/>
        </w:rPr>
      </w:pPr>
      <w:r w:rsidRPr="00A0569E">
        <w:rPr>
          <w:b/>
          <w:color w:val="000000"/>
          <w:sz w:val="20"/>
        </w:rPr>
        <w:t>о согласовании местоположения границы земельного участка</w:t>
      </w:r>
    </w:p>
    <w:p w:rsidR="00A0569E" w:rsidRPr="00A0569E" w:rsidRDefault="00A0569E" w:rsidP="00A0569E">
      <w:pPr>
        <w:ind w:firstLine="360"/>
        <w:rPr>
          <w:color w:val="000000"/>
          <w:sz w:val="20"/>
        </w:rPr>
      </w:pPr>
    </w:p>
    <w:p w:rsidR="00A0569E" w:rsidRPr="00A0569E" w:rsidRDefault="00A0569E" w:rsidP="00A0569E">
      <w:pPr>
        <w:ind w:firstLine="360"/>
        <w:rPr>
          <w:sz w:val="20"/>
        </w:rPr>
      </w:pPr>
      <w:r w:rsidRPr="00A0569E">
        <w:rPr>
          <w:color w:val="000000"/>
          <w:sz w:val="20"/>
        </w:rPr>
        <w:t xml:space="preserve">Кадастровым инженером Лукиной Инной Витальевной, Чувашская Республика, </w:t>
      </w:r>
      <w:proofErr w:type="spellStart"/>
      <w:r w:rsidRPr="00A0569E">
        <w:rPr>
          <w:color w:val="000000"/>
          <w:sz w:val="20"/>
        </w:rPr>
        <w:t>Порецкий</w:t>
      </w:r>
      <w:proofErr w:type="spellEnd"/>
      <w:r w:rsidRPr="00A0569E">
        <w:rPr>
          <w:color w:val="000000"/>
          <w:sz w:val="20"/>
        </w:rPr>
        <w:t xml:space="preserve"> район, с. Порецкое, ул. Ленина, д. 1, офис 5, </w:t>
      </w:r>
      <w:proofErr w:type="gramStart"/>
      <w:r w:rsidRPr="00A0569E">
        <w:rPr>
          <w:color w:val="000000"/>
          <w:sz w:val="20"/>
        </w:rPr>
        <w:t>е</w:t>
      </w:r>
      <w:proofErr w:type="gramEnd"/>
      <w:r w:rsidRPr="00A0569E">
        <w:rPr>
          <w:color w:val="000000"/>
          <w:sz w:val="20"/>
        </w:rPr>
        <w:t>-</w:t>
      </w:r>
      <w:r w:rsidRPr="00A0569E">
        <w:rPr>
          <w:color w:val="000000"/>
          <w:sz w:val="20"/>
          <w:lang w:val="en-US"/>
        </w:rPr>
        <w:t>mail</w:t>
      </w:r>
      <w:r w:rsidRPr="00A0569E">
        <w:rPr>
          <w:color w:val="000000"/>
          <w:sz w:val="20"/>
        </w:rPr>
        <w:t xml:space="preserve">: </w:t>
      </w:r>
      <w:proofErr w:type="spellStart"/>
      <w:r w:rsidRPr="00A0569E">
        <w:rPr>
          <w:color w:val="000000"/>
          <w:sz w:val="20"/>
          <w:lang w:val="en-US"/>
        </w:rPr>
        <w:t>linna</w:t>
      </w:r>
      <w:proofErr w:type="spellEnd"/>
      <w:r w:rsidRPr="00A0569E">
        <w:rPr>
          <w:color w:val="000000"/>
          <w:sz w:val="20"/>
        </w:rPr>
        <w:t>_80@</w:t>
      </w:r>
      <w:r w:rsidRPr="00A0569E">
        <w:rPr>
          <w:color w:val="000000"/>
          <w:sz w:val="20"/>
          <w:lang w:val="en-US"/>
        </w:rPr>
        <w:t>mail</w:t>
      </w:r>
      <w:r w:rsidRPr="00A0569E">
        <w:rPr>
          <w:color w:val="000000"/>
          <w:sz w:val="20"/>
        </w:rPr>
        <w:t>.</w:t>
      </w:r>
      <w:proofErr w:type="spellStart"/>
      <w:r w:rsidRPr="00A0569E">
        <w:rPr>
          <w:color w:val="000000"/>
          <w:sz w:val="20"/>
          <w:lang w:val="en-US"/>
        </w:rPr>
        <w:t>ru</w:t>
      </w:r>
      <w:proofErr w:type="spellEnd"/>
      <w:r w:rsidRPr="00A0569E">
        <w:rPr>
          <w:color w:val="000000"/>
          <w:sz w:val="20"/>
        </w:rPr>
        <w:t xml:space="preserve">, </w:t>
      </w:r>
    </w:p>
    <w:p w:rsidR="00A0569E" w:rsidRPr="00A0569E" w:rsidRDefault="00A0569E" w:rsidP="00A0569E">
      <w:pPr>
        <w:rPr>
          <w:sz w:val="20"/>
        </w:rPr>
      </w:pPr>
      <w:r w:rsidRPr="00A0569E">
        <w:rPr>
          <w:color w:val="000000"/>
          <w:sz w:val="20"/>
        </w:rPr>
        <w:lastRenderedPageBreak/>
        <w:t>т.8-927-850-27-12, номер регистрации в государственном реестре лиц, осуществляющих кадастровую деятельность – 25749, выполняются кадастровые работы в отношении земельного участка с</w:t>
      </w:r>
      <w:proofErr w:type="gramStart"/>
      <w:r w:rsidRPr="00A0569E">
        <w:rPr>
          <w:color w:val="000000"/>
          <w:sz w:val="20"/>
        </w:rPr>
        <w:t xml:space="preserve"> К</w:t>
      </w:r>
      <w:proofErr w:type="gramEnd"/>
      <w:r w:rsidRPr="00A0569E">
        <w:rPr>
          <w:color w:val="000000"/>
          <w:sz w:val="20"/>
        </w:rPr>
        <w:t xml:space="preserve">№ 21:06:220304:33, по адресу: Чувашская Республика, </w:t>
      </w:r>
      <w:proofErr w:type="spellStart"/>
      <w:r w:rsidRPr="00A0569E">
        <w:rPr>
          <w:color w:val="000000"/>
          <w:sz w:val="20"/>
        </w:rPr>
        <w:t>Алатырский</w:t>
      </w:r>
      <w:proofErr w:type="spellEnd"/>
      <w:r w:rsidRPr="00A0569E">
        <w:rPr>
          <w:color w:val="000000"/>
          <w:sz w:val="20"/>
        </w:rPr>
        <w:t xml:space="preserve"> район,  с. </w:t>
      </w:r>
      <w:proofErr w:type="spellStart"/>
      <w:r w:rsidRPr="00A0569E">
        <w:rPr>
          <w:color w:val="000000"/>
          <w:sz w:val="20"/>
        </w:rPr>
        <w:t>Н.Айбеси</w:t>
      </w:r>
      <w:proofErr w:type="spellEnd"/>
      <w:r w:rsidRPr="00A0569E">
        <w:rPr>
          <w:color w:val="000000"/>
          <w:sz w:val="20"/>
        </w:rPr>
        <w:t>, пер. Овражный, дом 1.</w:t>
      </w:r>
    </w:p>
    <w:p w:rsidR="00A0569E" w:rsidRPr="00A0569E" w:rsidRDefault="00A0569E" w:rsidP="00A0569E">
      <w:pPr>
        <w:ind w:firstLine="360"/>
        <w:rPr>
          <w:sz w:val="20"/>
        </w:rPr>
      </w:pPr>
      <w:r w:rsidRPr="00A0569E">
        <w:rPr>
          <w:rStyle w:val="a6"/>
          <w:color w:val="000000"/>
          <w:sz w:val="20"/>
        </w:rPr>
        <w:t>Заказчиком</w:t>
      </w:r>
      <w:r w:rsidRPr="00A0569E">
        <w:rPr>
          <w:color w:val="000000"/>
          <w:sz w:val="20"/>
        </w:rPr>
        <w:t xml:space="preserve"> кадастровых работ </w:t>
      </w:r>
      <w:r w:rsidRPr="00A0569E">
        <w:rPr>
          <w:rStyle w:val="a6"/>
          <w:color w:val="000000"/>
          <w:sz w:val="20"/>
        </w:rPr>
        <w:t>является: Грачева Галина Николаевна</w:t>
      </w:r>
      <w:r w:rsidRPr="00A0569E">
        <w:rPr>
          <w:color w:val="000000"/>
          <w:sz w:val="20"/>
        </w:rPr>
        <w:t xml:space="preserve">, проживающая по </w:t>
      </w:r>
      <w:r w:rsidRPr="00A0569E">
        <w:rPr>
          <w:rStyle w:val="a6"/>
          <w:color w:val="000000"/>
          <w:sz w:val="20"/>
        </w:rPr>
        <w:t>адресу</w:t>
      </w:r>
      <w:r w:rsidRPr="00A0569E">
        <w:rPr>
          <w:color w:val="000000"/>
          <w:sz w:val="20"/>
        </w:rPr>
        <w:t xml:space="preserve">: </w:t>
      </w:r>
      <w:r w:rsidRPr="00A0569E">
        <w:rPr>
          <w:bCs/>
          <w:color w:val="000000"/>
          <w:sz w:val="20"/>
        </w:rPr>
        <w:t xml:space="preserve">Чувашская Республика, </w:t>
      </w:r>
      <w:proofErr w:type="spellStart"/>
      <w:r w:rsidRPr="00A0569E">
        <w:rPr>
          <w:bCs/>
          <w:color w:val="000000"/>
          <w:sz w:val="20"/>
        </w:rPr>
        <w:t>Алатырский</w:t>
      </w:r>
      <w:proofErr w:type="spellEnd"/>
      <w:r w:rsidRPr="00A0569E">
        <w:rPr>
          <w:bCs/>
          <w:color w:val="000000"/>
          <w:sz w:val="20"/>
        </w:rPr>
        <w:t xml:space="preserve"> район, с. </w:t>
      </w:r>
      <w:proofErr w:type="spellStart"/>
      <w:r w:rsidRPr="00A0569E">
        <w:rPr>
          <w:bCs/>
          <w:color w:val="000000"/>
          <w:sz w:val="20"/>
        </w:rPr>
        <w:t>Н.Айбеси</w:t>
      </w:r>
      <w:proofErr w:type="spellEnd"/>
      <w:r w:rsidRPr="00A0569E">
        <w:rPr>
          <w:bCs/>
          <w:color w:val="000000"/>
          <w:sz w:val="20"/>
        </w:rPr>
        <w:t>, пер. Овражный, дом 1.</w:t>
      </w:r>
    </w:p>
    <w:p w:rsidR="00A0569E" w:rsidRPr="00A0569E" w:rsidRDefault="00A0569E" w:rsidP="00A0569E">
      <w:pPr>
        <w:rPr>
          <w:sz w:val="20"/>
        </w:rPr>
      </w:pPr>
      <w:r w:rsidRPr="00A0569E">
        <w:rPr>
          <w:color w:val="000000"/>
          <w:sz w:val="20"/>
        </w:rPr>
        <w:tab/>
        <w:t>Собрание заинтересованных лиц по поводу согласования местоположения границы состоится по адресу: Ч</w:t>
      </w:r>
      <w:r w:rsidRPr="00A0569E">
        <w:rPr>
          <w:bCs/>
          <w:color w:val="000000"/>
          <w:sz w:val="20"/>
        </w:rPr>
        <w:t xml:space="preserve">увашская Республика, </w:t>
      </w:r>
      <w:proofErr w:type="spellStart"/>
      <w:r w:rsidRPr="00A0569E">
        <w:rPr>
          <w:bCs/>
          <w:color w:val="000000"/>
          <w:sz w:val="20"/>
        </w:rPr>
        <w:t>Алатырский</w:t>
      </w:r>
      <w:proofErr w:type="spellEnd"/>
      <w:r w:rsidRPr="00A0569E">
        <w:rPr>
          <w:bCs/>
          <w:color w:val="000000"/>
          <w:sz w:val="20"/>
        </w:rPr>
        <w:t xml:space="preserve"> район, с. </w:t>
      </w:r>
      <w:proofErr w:type="spellStart"/>
      <w:r w:rsidRPr="00A0569E">
        <w:rPr>
          <w:bCs/>
          <w:color w:val="000000"/>
          <w:sz w:val="20"/>
        </w:rPr>
        <w:t>Н.Айбеси</w:t>
      </w:r>
      <w:proofErr w:type="spellEnd"/>
      <w:r w:rsidRPr="00A0569E">
        <w:rPr>
          <w:bCs/>
          <w:color w:val="000000"/>
          <w:sz w:val="20"/>
        </w:rPr>
        <w:t>, пер. Овражный, дом 1</w:t>
      </w:r>
      <w:r w:rsidRPr="00A0569E">
        <w:rPr>
          <w:color w:val="000000"/>
          <w:sz w:val="20"/>
        </w:rPr>
        <w:t>, 22</w:t>
      </w:r>
      <w:r w:rsidRPr="00A0569E">
        <w:rPr>
          <w:rStyle w:val="a6"/>
          <w:color w:val="000000"/>
          <w:sz w:val="20"/>
        </w:rPr>
        <w:t xml:space="preserve"> апреля 2025 г.</w:t>
      </w:r>
      <w:r w:rsidRPr="00A0569E">
        <w:rPr>
          <w:color w:val="000000"/>
          <w:sz w:val="20"/>
        </w:rPr>
        <w:t xml:space="preserve"> в 13.00 ч.</w:t>
      </w:r>
    </w:p>
    <w:p w:rsidR="00A0569E" w:rsidRPr="00A0569E" w:rsidRDefault="00A0569E" w:rsidP="00A0569E">
      <w:pPr>
        <w:rPr>
          <w:sz w:val="20"/>
        </w:rPr>
      </w:pPr>
      <w:r w:rsidRPr="00A0569E">
        <w:rPr>
          <w:color w:val="000000"/>
          <w:sz w:val="20"/>
        </w:rPr>
        <w:tab/>
        <w:t xml:space="preserve">С проектом межевого плана земельного участка можно ознакомиться по адресу:  </w:t>
      </w:r>
      <w:r w:rsidRPr="00A0569E">
        <w:rPr>
          <w:bCs/>
          <w:color w:val="000000"/>
          <w:sz w:val="20"/>
        </w:rPr>
        <w:t xml:space="preserve">Чувашская Республика, </w:t>
      </w:r>
      <w:proofErr w:type="spellStart"/>
      <w:r w:rsidRPr="00A0569E">
        <w:rPr>
          <w:bCs/>
          <w:color w:val="000000"/>
          <w:sz w:val="20"/>
        </w:rPr>
        <w:t>Алатырский</w:t>
      </w:r>
      <w:proofErr w:type="spellEnd"/>
      <w:r w:rsidRPr="00A0569E">
        <w:rPr>
          <w:bCs/>
          <w:color w:val="000000"/>
          <w:sz w:val="20"/>
        </w:rPr>
        <w:t xml:space="preserve"> район, с. </w:t>
      </w:r>
      <w:proofErr w:type="spellStart"/>
      <w:r w:rsidRPr="00A0569E">
        <w:rPr>
          <w:bCs/>
          <w:color w:val="000000"/>
          <w:sz w:val="20"/>
        </w:rPr>
        <w:t>Н.Айбеси</w:t>
      </w:r>
      <w:proofErr w:type="spellEnd"/>
      <w:r w:rsidRPr="00A0569E">
        <w:rPr>
          <w:bCs/>
          <w:color w:val="000000"/>
          <w:sz w:val="20"/>
        </w:rPr>
        <w:t>, пер. Овражный, дом 1.</w:t>
      </w:r>
    </w:p>
    <w:p w:rsidR="00A0569E" w:rsidRPr="00A0569E" w:rsidRDefault="00A0569E" w:rsidP="00A0569E">
      <w:pPr>
        <w:ind w:firstLine="360"/>
        <w:rPr>
          <w:sz w:val="20"/>
        </w:rPr>
      </w:pPr>
      <w:r w:rsidRPr="00A0569E">
        <w:rPr>
          <w:color w:val="000000"/>
          <w:sz w:val="20"/>
        </w:rPr>
        <w:t xml:space="preserve">Требования о проведении согласования местоположения границ земельного участка на местности и обоснованные возражения о местоположении границ земельных участков принимаются </w:t>
      </w:r>
      <w:r w:rsidRPr="00A0569E">
        <w:rPr>
          <w:rStyle w:val="a6"/>
          <w:color w:val="000000"/>
          <w:sz w:val="20"/>
        </w:rPr>
        <w:t>с 05</w:t>
      </w:r>
      <w:r w:rsidRPr="00A0569E">
        <w:rPr>
          <w:color w:val="000000"/>
          <w:sz w:val="20"/>
        </w:rPr>
        <w:t xml:space="preserve"> апреля по 22 апреля 2024</w:t>
      </w:r>
      <w:r w:rsidRPr="00A0569E">
        <w:rPr>
          <w:rStyle w:val="a6"/>
          <w:color w:val="000000"/>
          <w:sz w:val="20"/>
        </w:rPr>
        <w:t xml:space="preserve"> </w:t>
      </w:r>
      <w:r w:rsidRPr="00A0569E">
        <w:rPr>
          <w:color w:val="000000"/>
          <w:sz w:val="20"/>
        </w:rPr>
        <w:t xml:space="preserve"> г., по адресу: </w:t>
      </w:r>
      <w:r w:rsidRPr="00A0569E">
        <w:rPr>
          <w:rStyle w:val="a6"/>
          <w:bCs/>
          <w:color w:val="000000"/>
          <w:sz w:val="20"/>
        </w:rPr>
        <w:t xml:space="preserve">Чувашская Республика, </w:t>
      </w:r>
      <w:proofErr w:type="spellStart"/>
      <w:r w:rsidRPr="00A0569E">
        <w:rPr>
          <w:rStyle w:val="a6"/>
          <w:bCs/>
          <w:color w:val="000000"/>
          <w:sz w:val="20"/>
        </w:rPr>
        <w:t>Алатырский</w:t>
      </w:r>
      <w:proofErr w:type="spellEnd"/>
      <w:r w:rsidRPr="00A0569E">
        <w:rPr>
          <w:rStyle w:val="a6"/>
          <w:bCs/>
          <w:color w:val="000000"/>
          <w:sz w:val="20"/>
        </w:rPr>
        <w:t xml:space="preserve"> район, с. </w:t>
      </w:r>
      <w:proofErr w:type="spellStart"/>
      <w:r w:rsidRPr="00A0569E">
        <w:rPr>
          <w:rStyle w:val="a6"/>
          <w:bCs/>
          <w:color w:val="000000"/>
          <w:sz w:val="20"/>
        </w:rPr>
        <w:t>Н.Айбеси</w:t>
      </w:r>
      <w:proofErr w:type="spellEnd"/>
      <w:r w:rsidRPr="00A0569E">
        <w:rPr>
          <w:rStyle w:val="a6"/>
          <w:bCs/>
          <w:color w:val="000000"/>
          <w:sz w:val="20"/>
        </w:rPr>
        <w:t>, пер. Овражный, дом 1.</w:t>
      </w:r>
    </w:p>
    <w:p w:rsidR="00A0569E" w:rsidRPr="00A0569E" w:rsidRDefault="00A0569E" w:rsidP="00A0569E">
      <w:pPr>
        <w:ind w:firstLine="360"/>
        <w:rPr>
          <w:sz w:val="20"/>
        </w:rPr>
      </w:pPr>
      <w:r w:rsidRPr="00A0569E">
        <w:rPr>
          <w:color w:val="000000"/>
          <w:sz w:val="20"/>
        </w:rPr>
        <w:t xml:space="preserve">Смежный земельный участок, с которым требуется согласовать, расположенный по адресу: </w:t>
      </w:r>
      <w:r w:rsidRPr="00A0569E">
        <w:rPr>
          <w:bCs/>
          <w:color w:val="000000"/>
          <w:sz w:val="20"/>
        </w:rPr>
        <w:t xml:space="preserve">Чувашская Республика, </w:t>
      </w:r>
      <w:proofErr w:type="spellStart"/>
      <w:r w:rsidRPr="00A0569E">
        <w:rPr>
          <w:bCs/>
          <w:color w:val="000000"/>
          <w:sz w:val="20"/>
        </w:rPr>
        <w:t>Алатырский</w:t>
      </w:r>
      <w:proofErr w:type="spellEnd"/>
      <w:r w:rsidRPr="00A0569E">
        <w:rPr>
          <w:bCs/>
          <w:color w:val="000000"/>
          <w:sz w:val="20"/>
        </w:rPr>
        <w:t xml:space="preserve"> район, с. </w:t>
      </w:r>
      <w:proofErr w:type="spellStart"/>
      <w:r w:rsidRPr="00A0569E">
        <w:rPr>
          <w:bCs/>
          <w:color w:val="000000"/>
          <w:sz w:val="20"/>
        </w:rPr>
        <w:t>Н.Айбеси</w:t>
      </w:r>
      <w:proofErr w:type="spellEnd"/>
      <w:r w:rsidRPr="00A0569E">
        <w:rPr>
          <w:bCs/>
          <w:color w:val="000000"/>
          <w:sz w:val="20"/>
        </w:rPr>
        <w:t>, пер. Овражный, дом 2.</w:t>
      </w:r>
    </w:p>
    <w:p w:rsidR="00A0569E" w:rsidRPr="00A0569E" w:rsidRDefault="00A0569E" w:rsidP="00A0569E">
      <w:pPr>
        <w:ind w:firstLine="360"/>
        <w:rPr>
          <w:sz w:val="20"/>
        </w:rPr>
      </w:pPr>
      <w:r w:rsidRPr="00A0569E">
        <w:rPr>
          <w:color w:val="000000"/>
          <w:sz w:val="20"/>
        </w:rPr>
        <w:t xml:space="preserve">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 (часть 12 статьи 39, часть 2 статьи 40 Федерального закона от 24 июля 2007 г. № 221-ФЗ «О кадастровой деятельности»). </w:t>
      </w:r>
    </w:p>
    <w:p w:rsidR="005E6F4F" w:rsidRPr="00A0569E" w:rsidRDefault="005E6F4F" w:rsidP="000119E3">
      <w:pPr>
        <w:ind w:firstLine="0"/>
        <w:jc w:val="left"/>
        <w:rPr>
          <w:rFonts w:eastAsia="Times New Roman"/>
          <w:b/>
          <w:sz w:val="20"/>
          <w:lang w:eastAsia="en-US"/>
        </w:rPr>
      </w:pPr>
    </w:p>
    <w:p w:rsidR="00A0569E" w:rsidRPr="00A0569E" w:rsidRDefault="00A0569E" w:rsidP="00A0569E">
      <w:pPr>
        <w:jc w:val="center"/>
        <w:rPr>
          <w:sz w:val="20"/>
        </w:rPr>
      </w:pPr>
      <w:r w:rsidRPr="00A0569E">
        <w:rPr>
          <w:b/>
          <w:color w:val="000000"/>
          <w:sz w:val="20"/>
        </w:rPr>
        <w:t xml:space="preserve">Извещение о проведении собрания </w:t>
      </w:r>
    </w:p>
    <w:p w:rsidR="00A0569E" w:rsidRPr="00A0569E" w:rsidRDefault="00A0569E" w:rsidP="00A0569E">
      <w:pPr>
        <w:jc w:val="center"/>
        <w:rPr>
          <w:sz w:val="20"/>
        </w:rPr>
      </w:pPr>
      <w:r w:rsidRPr="00A0569E">
        <w:rPr>
          <w:b/>
          <w:color w:val="000000"/>
          <w:sz w:val="20"/>
        </w:rPr>
        <w:t>о согласовании местоположения границы земельного участка</w:t>
      </w:r>
    </w:p>
    <w:p w:rsidR="00A0569E" w:rsidRPr="00A0569E" w:rsidRDefault="00A0569E" w:rsidP="00A0569E">
      <w:pPr>
        <w:ind w:firstLine="360"/>
        <w:rPr>
          <w:color w:val="000000"/>
          <w:sz w:val="20"/>
        </w:rPr>
      </w:pPr>
    </w:p>
    <w:p w:rsidR="00A0569E" w:rsidRPr="00A0569E" w:rsidRDefault="00A0569E" w:rsidP="00A0569E">
      <w:pPr>
        <w:ind w:firstLine="360"/>
        <w:rPr>
          <w:sz w:val="20"/>
        </w:rPr>
      </w:pPr>
      <w:r w:rsidRPr="00A0569E">
        <w:rPr>
          <w:color w:val="000000"/>
          <w:sz w:val="20"/>
        </w:rPr>
        <w:t xml:space="preserve">Кадастровым инженером Лукиной Инной Витальевной, Чувашская Республика, </w:t>
      </w:r>
      <w:proofErr w:type="spellStart"/>
      <w:r w:rsidRPr="00A0569E">
        <w:rPr>
          <w:color w:val="000000"/>
          <w:sz w:val="20"/>
        </w:rPr>
        <w:t>Порецкий</w:t>
      </w:r>
      <w:proofErr w:type="spellEnd"/>
      <w:r w:rsidRPr="00A0569E">
        <w:rPr>
          <w:color w:val="000000"/>
          <w:sz w:val="20"/>
        </w:rPr>
        <w:t xml:space="preserve"> район, с. Порецкое, ул. Ленина, д. 1, офис 5, </w:t>
      </w:r>
      <w:proofErr w:type="gramStart"/>
      <w:r w:rsidRPr="00A0569E">
        <w:rPr>
          <w:color w:val="000000"/>
          <w:sz w:val="20"/>
        </w:rPr>
        <w:t>е</w:t>
      </w:r>
      <w:proofErr w:type="gramEnd"/>
      <w:r w:rsidRPr="00A0569E">
        <w:rPr>
          <w:color w:val="000000"/>
          <w:sz w:val="20"/>
        </w:rPr>
        <w:t>-</w:t>
      </w:r>
      <w:r w:rsidRPr="00A0569E">
        <w:rPr>
          <w:color w:val="000000"/>
          <w:sz w:val="20"/>
          <w:lang w:val="en-US"/>
        </w:rPr>
        <w:t>mail</w:t>
      </w:r>
      <w:r w:rsidRPr="00A0569E">
        <w:rPr>
          <w:color w:val="000000"/>
          <w:sz w:val="20"/>
        </w:rPr>
        <w:t xml:space="preserve">: </w:t>
      </w:r>
      <w:proofErr w:type="spellStart"/>
      <w:r w:rsidRPr="00A0569E">
        <w:rPr>
          <w:color w:val="000000"/>
          <w:sz w:val="20"/>
          <w:lang w:val="en-US"/>
        </w:rPr>
        <w:t>linna</w:t>
      </w:r>
      <w:proofErr w:type="spellEnd"/>
      <w:r w:rsidRPr="00A0569E">
        <w:rPr>
          <w:color w:val="000000"/>
          <w:sz w:val="20"/>
        </w:rPr>
        <w:t>_80@</w:t>
      </w:r>
      <w:r w:rsidRPr="00A0569E">
        <w:rPr>
          <w:color w:val="000000"/>
          <w:sz w:val="20"/>
          <w:lang w:val="en-US"/>
        </w:rPr>
        <w:t>mail</w:t>
      </w:r>
      <w:r w:rsidRPr="00A0569E">
        <w:rPr>
          <w:color w:val="000000"/>
          <w:sz w:val="20"/>
        </w:rPr>
        <w:t>.</w:t>
      </w:r>
      <w:proofErr w:type="spellStart"/>
      <w:r w:rsidRPr="00A0569E">
        <w:rPr>
          <w:color w:val="000000"/>
          <w:sz w:val="20"/>
          <w:lang w:val="en-US"/>
        </w:rPr>
        <w:t>ru</w:t>
      </w:r>
      <w:proofErr w:type="spellEnd"/>
      <w:r w:rsidRPr="00A0569E">
        <w:rPr>
          <w:color w:val="000000"/>
          <w:sz w:val="20"/>
        </w:rPr>
        <w:t xml:space="preserve">, </w:t>
      </w:r>
    </w:p>
    <w:p w:rsidR="00A0569E" w:rsidRPr="00A0569E" w:rsidRDefault="00A0569E" w:rsidP="00A0569E">
      <w:pPr>
        <w:rPr>
          <w:sz w:val="20"/>
        </w:rPr>
      </w:pPr>
      <w:r w:rsidRPr="00A0569E">
        <w:rPr>
          <w:color w:val="000000"/>
          <w:sz w:val="20"/>
        </w:rPr>
        <w:t>т.8-927-850-27-12, номер регистрации в государственном реестре лиц, осуществляющих кадастровую деятельность – 25749, выполняются кадастровые работы в отношении земельного участка с</w:t>
      </w:r>
      <w:proofErr w:type="gramStart"/>
      <w:r w:rsidRPr="00A0569E">
        <w:rPr>
          <w:color w:val="000000"/>
          <w:sz w:val="20"/>
        </w:rPr>
        <w:t xml:space="preserve"> К</w:t>
      </w:r>
      <w:proofErr w:type="gramEnd"/>
      <w:r w:rsidRPr="00A0569E">
        <w:rPr>
          <w:color w:val="000000"/>
          <w:sz w:val="20"/>
        </w:rPr>
        <w:t xml:space="preserve">№ 21:06:220707:43, по адресу: Чувашская Республика, </w:t>
      </w:r>
      <w:proofErr w:type="spellStart"/>
      <w:r w:rsidRPr="00A0569E">
        <w:rPr>
          <w:color w:val="000000"/>
          <w:sz w:val="20"/>
        </w:rPr>
        <w:t>Алатырский</w:t>
      </w:r>
      <w:proofErr w:type="spellEnd"/>
      <w:r w:rsidRPr="00A0569E">
        <w:rPr>
          <w:color w:val="000000"/>
          <w:sz w:val="20"/>
        </w:rPr>
        <w:t xml:space="preserve"> район,  с. </w:t>
      </w:r>
      <w:proofErr w:type="spellStart"/>
      <w:r w:rsidRPr="00A0569E">
        <w:rPr>
          <w:color w:val="000000"/>
          <w:sz w:val="20"/>
        </w:rPr>
        <w:t>Сойгино</w:t>
      </w:r>
      <w:proofErr w:type="spellEnd"/>
      <w:r w:rsidRPr="00A0569E">
        <w:rPr>
          <w:color w:val="000000"/>
          <w:sz w:val="20"/>
        </w:rPr>
        <w:t>, ул. Горького, дом 18.</w:t>
      </w:r>
    </w:p>
    <w:p w:rsidR="00A0569E" w:rsidRPr="00A0569E" w:rsidRDefault="00A0569E" w:rsidP="00A0569E">
      <w:pPr>
        <w:ind w:firstLine="360"/>
        <w:rPr>
          <w:sz w:val="20"/>
        </w:rPr>
      </w:pPr>
      <w:r w:rsidRPr="00A0569E">
        <w:rPr>
          <w:rStyle w:val="a6"/>
          <w:color w:val="000000"/>
          <w:sz w:val="20"/>
        </w:rPr>
        <w:t>Заказчиком</w:t>
      </w:r>
      <w:r w:rsidRPr="00A0569E">
        <w:rPr>
          <w:color w:val="000000"/>
          <w:sz w:val="20"/>
        </w:rPr>
        <w:t xml:space="preserve"> кадастровых работ </w:t>
      </w:r>
      <w:r w:rsidRPr="00A0569E">
        <w:rPr>
          <w:rStyle w:val="a6"/>
          <w:color w:val="000000"/>
          <w:sz w:val="20"/>
        </w:rPr>
        <w:t>является: Денисова Вера Алексеевна</w:t>
      </w:r>
      <w:r w:rsidRPr="00A0569E">
        <w:rPr>
          <w:color w:val="000000"/>
          <w:sz w:val="20"/>
        </w:rPr>
        <w:t xml:space="preserve">, проживающая по </w:t>
      </w:r>
      <w:r w:rsidRPr="00A0569E">
        <w:rPr>
          <w:rStyle w:val="a6"/>
          <w:color w:val="000000"/>
          <w:sz w:val="20"/>
        </w:rPr>
        <w:t>адресу</w:t>
      </w:r>
      <w:r w:rsidRPr="00A0569E">
        <w:rPr>
          <w:color w:val="000000"/>
          <w:sz w:val="20"/>
        </w:rPr>
        <w:t xml:space="preserve">: </w:t>
      </w:r>
      <w:r w:rsidRPr="00A0569E">
        <w:rPr>
          <w:bCs/>
          <w:color w:val="000000"/>
          <w:sz w:val="20"/>
        </w:rPr>
        <w:t xml:space="preserve">Чувашская Республика, </w:t>
      </w:r>
      <w:proofErr w:type="spellStart"/>
      <w:r w:rsidRPr="00A0569E">
        <w:rPr>
          <w:bCs/>
          <w:color w:val="000000"/>
          <w:sz w:val="20"/>
        </w:rPr>
        <w:t>Алатырский</w:t>
      </w:r>
      <w:proofErr w:type="spellEnd"/>
      <w:r w:rsidRPr="00A0569E">
        <w:rPr>
          <w:bCs/>
          <w:color w:val="000000"/>
          <w:sz w:val="20"/>
        </w:rPr>
        <w:t xml:space="preserve"> район, с. </w:t>
      </w:r>
      <w:proofErr w:type="spellStart"/>
      <w:r w:rsidRPr="00A0569E">
        <w:rPr>
          <w:bCs/>
          <w:color w:val="000000"/>
          <w:sz w:val="20"/>
        </w:rPr>
        <w:t>Сойгино</w:t>
      </w:r>
      <w:proofErr w:type="spellEnd"/>
      <w:r w:rsidRPr="00A0569E">
        <w:rPr>
          <w:bCs/>
          <w:color w:val="000000"/>
          <w:sz w:val="20"/>
        </w:rPr>
        <w:t>, ул. Горького, дом 18.</w:t>
      </w:r>
    </w:p>
    <w:p w:rsidR="00A0569E" w:rsidRPr="00A0569E" w:rsidRDefault="00A0569E" w:rsidP="00A0569E">
      <w:pPr>
        <w:rPr>
          <w:sz w:val="20"/>
        </w:rPr>
      </w:pPr>
      <w:r w:rsidRPr="00A0569E">
        <w:rPr>
          <w:color w:val="000000"/>
          <w:sz w:val="20"/>
        </w:rPr>
        <w:tab/>
        <w:t>Собрание заинтересованных лиц по поводу согласования местоположения границы состоится по адресу: Ч</w:t>
      </w:r>
      <w:r w:rsidRPr="00A0569E">
        <w:rPr>
          <w:bCs/>
          <w:color w:val="000000"/>
          <w:sz w:val="20"/>
        </w:rPr>
        <w:t xml:space="preserve">увашская Республика, </w:t>
      </w:r>
      <w:proofErr w:type="spellStart"/>
      <w:r w:rsidRPr="00A0569E">
        <w:rPr>
          <w:bCs/>
          <w:color w:val="000000"/>
          <w:sz w:val="20"/>
        </w:rPr>
        <w:t>Алатырский</w:t>
      </w:r>
      <w:proofErr w:type="spellEnd"/>
      <w:r w:rsidRPr="00A0569E">
        <w:rPr>
          <w:bCs/>
          <w:color w:val="000000"/>
          <w:sz w:val="20"/>
        </w:rPr>
        <w:t xml:space="preserve"> район, с. </w:t>
      </w:r>
      <w:proofErr w:type="spellStart"/>
      <w:r w:rsidRPr="00A0569E">
        <w:rPr>
          <w:bCs/>
          <w:color w:val="000000"/>
          <w:sz w:val="20"/>
        </w:rPr>
        <w:t>Сойгино</w:t>
      </w:r>
      <w:proofErr w:type="spellEnd"/>
      <w:r w:rsidRPr="00A0569E">
        <w:rPr>
          <w:bCs/>
          <w:color w:val="000000"/>
          <w:sz w:val="20"/>
        </w:rPr>
        <w:t>, ул. Горького, дом 18</w:t>
      </w:r>
      <w:r w:rsidRPr="00A0569E">
        <w:rPr>
          <w:color w:val="000000"/>
          <w:sz w:val="20"/>
        </w:rPr>
        <w:t>, 22</w:t>
      </w:r>
      <w:r w:rsidRPr="00A0569E">
        <w:rPr>
          <w:rStyle w:val="a6"/>
          <w:color w:val="000000"/>
          <w:sz w:val="20"/>
        </w:rPr>
        <w:t xml:space="preserve"> апреля 2025 г.</w:t>
      </w:r>
      <w:r w:rsidRPr="00A0569E">
        <w:rPr>
          <w:color w:val="000000"/>
          <w:sz w:val="20"/>
        </w:rPr>
        <w:t xml:space="preserve"> в 10.00 ч.</w:t>
      </w:r>
    </w:p>
    <w:p w:rsidR="00A0569E" w:rsidRPr="00A0569E" w:rsidRDefault="00A0569E" w:rsidP="00A0569E">
      <w:pPr>
        <w:rPr>
          <w:sz w:val="20"/>
        </w:rPr>
      </w:pPr>
      <w:r w:rsidRPr="00A0569E">
        <w:rPr>
          <w:color w:val="000000"/>
          <w:sz w:val="20"/>
        </w:rPr>
        <w:tab/>
        <w:t xml:space="preserve">С проектом межевого плана земельного участка можно ознакомиться по адресу:  </w:t>
      </w:r>
      <w:r w:rsidRPr="00A0569E">
        <w:rPr>
          <w:bCs/>
          <w:color w:val="000000"/>
          <w:sz w:val="20"/>
        </w:rPr>
        <w:t xml:space="preserve">Чувашская Республика, </w:t>
      </w:r>
      <w:proofErr w:type="spellStart"/>
      <w:r w:rsidRPr="00A0569E">
        <w:rPr>
          <w:bCs/>
          <w:color w:val="000000"/>
          <w:sz w:val="20"/>
        </w:rPr>
        <w:t>Алатырский</w:t>
      </w:r>
      <w:proofErr w:type="spellEnd"/>
      <w:r w:rsidRPr="00A0569E">
        <w:rPr>
          <w:bCs/>
          <w:color w:val="000000"/>
          <w:sz w:val="20"/>
        </w:rPr>
        <w:t xml:space="preserve"> район, с. </w:t>
      </w:r>
      <w:proofErr w:type="spellStart"/>
      <w:r w:rsidRPr="00A0569E">
        <w:rPr>
          <w:bCs/>
          <w:color w:val="000000"/>
          <w:sz w:val="20"/>
        </w:rPr>
        <w:t>Сойгино</w:t>
      </w:r>
      <w:proofErr w:type="spellEnd"/>
      <w:r w:rsidRPr="00A0569E">
        <w:rPr>
          <w:bCs/>
          <w:color w:val="000000"/>
          <w:sz w:val="20"/>
        </w:rPr>
        <w:t>, ул. Горького, дом 18.</w:t>
      </w:r>
    </w:p>
    <w:p w:rsidR="00A0569E" w:rsidRPr="00A0569E" w:rsidRDefault="00A0569E" w:rsidP="00A0569E">
      <w:pPr>
        <w:ind w:firstLine="360"/>
        <w:rPr>
          <w:sz w:val="20"/>
        </w:rPr>
      </w:pPr>
      <w:r w:rsidRPr="00A0569E">
        <w:rPr>
          <w:color w:val="000000"/>
          <w:sz w:val="20"/>
        </w:rPr>
        <w:t xml:space="preserve">Требования о проведении согласования местоположения границ земельного участка на местности и обоснованные возражения о местоположении границ земельных участков принимаются </w:t>
      </w:r>
      <w:r w:rsidRPr="00A0569E">
        <w:rPr>
          <w:rStyle w:val="a6"/>
          <w:color w:val="000000"/>
          <w:sz w:val="20"/>
        </w:rPr>
        <w:t>с 05</w:t>
      </w:r>
      <w:r w:rsidRPr="00A0569E">
        <w:rPr>
          <w:color w:val="000000"/>
          <w:sz w:val="20"/>
        </w:rPr>
        <w:t xml:space="preserve"> апреля по 22 апреля 2024</w:t>
      </w:r>
      <w:r w:rsidRPr="00A0569E">
        <w:rPr>
          <w:rStyle w:val="a6"/>
          <w:color w:val="000000"/>
          <w:sz w:val="20"/>
        </w:rPr>
        <w:t xml:space="preserve"> </w:t>
      </w:r>
      <w:r w:rsidRPr="00A0569E">
        <w:rPr>
          <w:color w:val="000000"/>
          <w:sz w:val="20"/>
        </w:rPr>
        <w:t xml:space="preserve"> г., по адресу: </w:t>
      </w:r>
      <w:r w:rsidRPr="00A0569E">
        <w:rPr>
          <w:rStyle w:val="a6"/>
          <w:bCs/>
          <w:color w:val="000000"/>
          <w:sz w:val="20"/>
        </w:rPr>
        <w:t xml:space="preserve">Чувашская Республика, </w:t>
      </w:r>
      <w:proofErr w:type="spellStart"/>
      <w:r w:rsidRPr="00A0569E">
        <w:rPr>
          <w:rStyle w:val="a6"/>
          <w:bCs/>
          <w:color w:val="000000"/>
          <w:sz w:val="20"/>
        </w:rPr>
        <w:t>Алатырский</w:t>
      </w:r>
      <w:proofErr w:type="spellEnd"/>
      <w:r w:rsidRPr="00A0569E">
        <w:rPr>
          <w:rStyle w:val="a6"/>
          <w:bCs/>
          <w:color w:val="000000"/>
          <w:sz w:val="20"/>
        </w:rPr>
        <w:t xml:space="preserve"> район, с. </w:t>
      </w:r>
      <w:proofErr w:type="spellStart"/>
      <w:r w:rsidRPr="00A0569E">
        <w:rPr>
          <w:rStyle w:val="a6"/>
          <w:bCs/>
          <w:color w:val="000000"/>
          <w:sz w:val="20"/>
        </w:rPr>
        <w:t>Сойгино</w:t>
      </w:r>
      <w:proofErr w:type="spellEnd"/>
      <w:r w:rsidRPr="00A0569E">
        <w:rPr>
          <w:rStyle w:val="a6"/>
          <w:bCs/>
          <w:color w:val="000000"/>
          <w:sz w:val="20"/>
        </w:rPr>
        <w:t>, ул. Горького, дом 18.</w:t>
      </w:r>
    </w:p>
    <w:p w:rsidR="00A0569E" w:rsidRPr="00A0569E" w:rsidRDefault="00A0569E" w:rsidP="00A0569E">
      <w:pPr>
        <w:ind w:firstLine="360"/>
        <w:rPr>
          <w:sz w:val="20"/>
        </w:rPr>
      </w:pPr>
      <w:r w:rsidRPr="00A0569E">
        <w:rPr>
          <w:color w:val="000000"/>
          <w:sz w:val="20"/>
        </w:rPr>
        <w:t>Смежные земельные участки, с которыми требуется согласовать: ЗУ с</w:t>
      </w:r>
      <w:proofErr w:type="gramStart"/>
      <w:r w:rsidRPr="00A0569E">
        <w:rPr>
          <w:color w:val="000000"/>
          <w:sz w:val="20"/>
        </w:rPr>
        <w:t xml:space="preserve"> К</w:t>
      </w:r>
      <w:proofErr w:type="gramEnd"/>
      <w:r w:rsidRPr="00A0569E">
        <w:rPr>
          <w:color w:val="000000"/>
          <w:sz w:val="20"/>
        </w:rPr>
        <w:t xml:space="preserve">№ 21:06:220707:44, расположенный по адресу: </w:t>
      </w:r>
      <w:r w:rsidRPr="00A0569E">
        <w:rPr>
          <w:bCs/>
          <w:color w:val="000000"/>
          <w:sz w:val="20"/>
        </w:rPr>
        <w:t xml:space="preserve">Чувашская Республика, </w:t>
      </w:r>
      <w:proofErr w:type="spellStart"/>
      <w:r w:rsidRPr="00A0569E">
        <w:rPr>
          <w:bCs/>
          <w:color w:val="000000"/>
          <w:sz w:val="20"/>
        </w:rPr>
        <w:t>Алатырский</w:t>
      </w:r>
      <w:proofErr w:type="spellEnd"/>
      <w:r w:rsidRPr="00A0569E">
        <w:rPr>
          <w:bCs/>
          <w:color w:val="000000"/>
          <w:sz w:val="20"/>
        </w:rPr>
        <w:t xml:space="preserve"> район, с. </w:t>
      </w:r>
      <w:proofErr w:type="spellStart"/>
      <w:r w:rsidRPr="00A0569E">
        <w:rPr>
          <w:bCs/>
          <w:color w:val="000000"/>
          <w:sz w:val="20"/>
        </w:rPr>
        <w:t>Сойгино</w:t>
      </w:r>
      <w:proofErr w:type="spellEnd"/>
      <w:r w:rsidRPr="00A0569E">
        <w:rPr>
          <w:bCs/>
          <w:color w:val="000000"/>
          <w:sz w:val="20"/>
        </w:rPr>
        <w:t>, ул. Горького, дом 20.</w:t>
      </w:r>
    </w:p>
    <w:p w:rsidR="00A0569E" w:rsidRPr="00A0569E" w:rsidRDefault="00A0569E" w:rsidP="00A0569E">
      <w:pPr>
        <w:ind w:firstLine="360"/>
        <w:rPr>
          <w:sz w:val="20"/>
        </w:rPr>
      </w:pPr>
      <w:r w:rsidRPr="00A0569E">
        <w:rPr>
          <w:color w:val="000000"/>
          <w:sz w:val="20"/>
        </w:rPr>
        <w:t xml:space="preserve">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 (часть 12 статьи 39, часть 2 статьи 40 Федерального закона от 24 июля 2007 г. № 221-ФЗ «О кадастровой деятельности»). </w:t>
      </w:r>
    </w:p>
    <w:p w:rsidR="005E6F4F" w:rsidRPr="00906B2A" w:rsidRDefault="005E6F4F" w:rsidP="000119E3">
      <w:pPr>
        <w:ind w:firstLine="0"/>
        <w:jc w:val="left"/>
        <w:rPr>
          <w:rFonts w:eastAsia="Times New Roman"/>
          <w:sz w:val="16"/>
          <w:szCs w:val="16"/>
          <w:lang w:eastAsia="en-US"/>
        </w:rPr>
      </w:pPr>
    </w:p>
    <w:p w:rsidR="00906B2A" w:rsidRPr="00CF0F4C" w:rsidRDefault="00906B2A" w:rsidP="00906B2A">
      <w:pPr>
        <w:jc w:val="center"/>
        <w:rPr>
          <w:b/>
          <w:sz w:val="20"/>
        </w:rPr>
      </w:pPr>
      <w:r w:rsidRPr="00906B2A">
        <w:rPr>
          <w:b/>
          <w:sz w:val="20"/>
        </w:rPr>
        <w:t xml:space="preserve">Извещение о проведении собрания </w:t>
      </w:r>
    </w:p>
    <w:p w:rsidR="00906B2A" w:rsidRPr="00906B2A" w:rsidRDefault="00906B2A" w:rsidP="00906B2A">
      <w:pPr>
        <w:jc w:val="center"/>
        <w:rPr>
          <w:b/>
          <w:sz w:val="20"/>
        </w:rPr>
      </w:pPr>
      <w:r w:rsidRPr="00906B2A">
        <w:rPr>
          <w:b/>
          <w:sz w:val="20"/>
        </w:rPr>
        <w:t>о согласовании местоположения границы земельного участка</w:t>
      </w:r>
    </w:p>
    <w:p w:rsidR="00906B2A" w:rsidRPr="00906B2A" w:rsidRDefault="00906B2A" w:rsidP="00906B2A">
      <w:pPr>
        <w:rPr>
          <w:sz w:val="20"/>
        </w:rPr>
      </w:pPr>
      <w:r w:rsidRPr="00906B2A">
        <w:rPr>
          <w:sz w:val="20"/>
        </w:rPr>
        <w:t xml:space="preserve">Кадастровым инженером  Кузнецовой Светланой Геннадьевной, </w:t>
      </w:r>
      <w:proofErr w:type="spellStart"/>
      <w:r w:rsidRPr="00906B2A">
        <w:rPr>
          <w:sz w:val="20"/>
        </w:rPr>
        <w:t>пгт</w:t>
      </w:r>
      <w:proofErr w:type="spellEnd"/>
      <w:r w:rsidRPr="00906B2A">
        <w:rPr>
          <w:sz w:val="20"/>
        </w:rPr>
        <w:t xml:space="preserve">. </w:t>
      </w:r>
      <w:proofErr w:type="spellStart"/>
      <w:r w:rsidRPr="00906B2A">
        <w:rPr>
          <w:sz w:val="20"/>
        </w:rPr>
        <w:t>Ибреси</w:t>
      </w:r>
      <w:proofErr w:type="spellEnd"/>
      <w:r w:rsidRPr="00906B2A">
        <w:rPr>
          <w:sz w:val="20"/>
        </w:rPr>
        <w:t>, ул. Комсомольская, д. 13, svetik1204@bk.ru,  т. 2-20-76, квалификационный аттестат № 21-12-38 от 08.10.2012 г.</w:t>
      </w:r>
    </w:p>
    <w:p w:rsidR="00906B2A" w:rsidRPr="00906B2A" w:rsidRDefault="00906B2A" w:rsidP="00906B2A">
      <w:pPr>
        <w:rPr>
          <w:sz w:val="20"/>
        </w:rPr>
      </w:pPr>
      <w:r w:rsidRPr="00906B2A">
        <w:rPr>
          <w:sz w:val="20"/>
        </w:rPr>
        <w:t xml:space="preserve">в отношении земельного участка, расположенного по адресу: Российская Федерация, Чувашская Республика, </w:t>
      </w:r>
      <w:proofErr w:type="spellStart"/>
      <w:r w:rsidRPr="00906B2A">
        <w:rPr>
          <w:sz w:val="20"/>
        </w:rPr>
        <w:t>Алатырский</w:t>
      </w:r>
      <w:proofErr w:type="spellEnd"/>
      <w:r w:rsidRPr="00906B2A">
        <w:rPr>
          <w:sz w:val="20"/>
        </w:rPr>
        <w:t xml:space="preserve"> район, с. </w:t>
      </w:r>
      <w:proofErr w:type="spellStart"/>
      <w:r w:rsidRPr="00906B2A">
        <w:rPr>
          <w:sz w:val="20"/>
        </w:rPr>
        <w:t>Явлеи</w:t>
      </w:r>
      <w:proofErr w:type="spellEnd"/>
      <w:r w:rsidRPr="00906B2A">
        <w:rPr>
          <w:sz w:val="20"/>
        </w:rPr>
        <w:t>, ул. Советская, д. 38.</w:t>
      </w:r>
    </w:p>
    <w:p w:rsidR="00906B2A" w:rsidRPr="00906B2A" w:rsidRDefault="00906B2A" w:rsidP="00906B2A">
      <w:pPr>
        <w:rPr>
          <w:sz w:val="20"/>
        </w:rPr>
      </w:pPr>
      <w:r w:rsidRPr="00906B2A">
        <w:rPr>
          <w:sz w:val="20"/>
        </w:rPr>
        <w:t xml:space="preserve">Заказчиком кадастровых работ  является: Никишин Алексей Васильевич, почтовый адрес: Чувашская Республика, </w:t>
      </w:r>
      <w:proofErr w:type="spellStart"/>
      <w:r w:rsidRPr="00906B2A">
        <w:rPr>
          <w:sz w:val="20"/>
        </w:rPr>
        <w:t>Алатырский</w:t>
      </w:r>
      <w:proofErr w:type="spellEnd"/>
      <w:r w:rsidRPr="00906B2A">
        <w:rPr>
          <w:sz w:val="20"/>
        </w:rPr>
        <w:t xml:space="preserve"> район, с. </w:t>
      </w:r>
      <w:proofErr w:type="spellStart"/>
      <w:r w:rsidRPr="00906B2A">
        <w:rPr>
          <w:sz w:val="20"/>
        </w:rPr>
        <w:t>Явлеи</w:t>
      </w:r>
      <w:proofErr w:type="spellEnd"/>
      <w:r w:rsidRPr="00906B2A">
        <w:rPr>
          <w:sz w:val="20"/>
        </w:rPr>
        <w:t>, ул. Советская, д. 38, тел. 89272749750</w:t>
      </w:r>
    </w:p>
    <w:p w:rsidR="00906B2A" w:rsidRPr="00906B2A" w:rsidRDefault="00906B2A" w:rsidP="00906B2A">
      <w:pPr>
        <w:rPr>
          <w:sz w:val="20"/>
        </w:rPr>
      </w:pPr>
      <w:r w:rsidRPr="00906B2A">
        <w:rPr>
          <w:sz w:val="20"/>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906B2A">
        <w:rPr>
          <w:sz w:val="20"/>
        </w:rPr>
        <w:t>Алатырский</w:t>
      </w:r>
      <w:proofErr w:type="spellEnd"/>
      <w:r w:rsidRPr="00906B2A">
        <w:rPr>
          <w:sz w:val="20"/>
        </w:rPr>
        <w:t xml:space="preserve"> район, с. </w:t>
      </w:r>
      <w:proofErr w:type="spellStart"/>
      <w:r w:rsidRPr="00906B2A">
        <w:rPr>
          <w:sz w:val="20"/>
        </w:rPr>
        <w:t>Явлеи</w:t>
      </w:r>
      <w:proofErr w:type="spellEnd"/>
      <w:r w:rsidRPr="00906B2A">
        <w:rPr>
          <w:sz w:val="20"/>
        </w:rPr>
        <w:t>, ул. Советская, д. 38  «21» апреля  2025г. в 11 часов 00 минут.</w:t>
      </w:r>
    </w:p>
    <w:p w:rsidR="00906B2A" w:rsidRPr="00906B2A" w:rsidRDefault="00906B2A" w:rsidP="00906B2A">
      <w:pPr>
        <w:rPr>
          <w:sz w:val="20"/>
        </w:rPr>
      </w:pPr>
      <w:r w:rsidRPr="00906B2A">
        <w:rPr>
          <w:sz w:val="20"/>
        </w:rPr>
        <w:t xml:space="preserve">С проектом межевого плана земельного участка можно </w:t>
      </w:r>
      <w:proofErr w:type="gramStart"/>
      <w:r w:rsidRPr="00906B2A">
        <w:rPr>
          <w:sz w:val="20"/>
        </w:rPr>
        <w:t>ознакомится</w:t>
      </w:r>
      <w:proofErr w:type="gramEnd"/>
      <w:r w:rsidRPr="00906B2A">
        <w:rPr>
          <w:sz w:val="20"/>
        </w:rPr>
        <w:t xml:space="preserve">  по адресу: Чувашская Республика, </w:t>
      </w:r>
      <w:proofErr w:type="spellStart"/>
      <w:r w:rsidRPr="00906B2A">
        <w:rPr>
          <w:sz w:val="20"/>
        </w:rPr>
        <w:t>Ибресинский</w:t>
      </w:r>
      <w:proofErr w:type="spellEnd"/>
      <w:r w:rsidRPr="00906B2A">
        <w:rPr>
          <w:sz w:val="20"/>
        </w:rPr>
        <w:t xml:space="preserve"> район, п. </w:t>
      </w:r>
      <w:proofErr w:type="spellStart"/>
      <w:r w:rsidRPr="00906B2A">
        <w:rPr>
          <w:sz w:val="20"/>
        </w:rPr>
        <w:t>Ибреси</w:t>
      </w:r>
      <w:proofErr w:type="spellEnd"/>
      <w:r w:rsidRPr="00906B2A">
        <w:rPr>
          <w:sz w:val="20"/>
        </w:rPr>
        <w:t>, ул. Комсомольская, д. 13</w:t>
      </w:r>
    </w:p>
    <w:p w:rsidR="00906B2A" w:rsidRPr="00906B2A" w:rsidRDefault="00906B2A" w:rsidP="00906B2A">
      <w:pPr>
        <w:rPr>
          <w:sz w:val="20"/>
        </w:rPr>
      </w:pPr>
      <w:r w:rsidRPr="00906B2A">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20.03.2025г. по 21.04.2025г.  по адресу Чувашская Республика, </w:t>
      </w:r>
      <w:proofErr w:type="spellStart"/>
      <w:r w:rsidRPr="00906B2A">
        <w:rPr>
          <w:sz w:val="20"/>
        </w:rPr>
        <w:t>Ибресинский</w:t>
      </w:r>
      <w:proofErr w:type="spellEnd"/>
      <w:r w:rsidRPr="00906B2A">
        <w:rPr>
          <w:sz w:val="20"/>
        </w:rPr>
        <w:t xml:space="preserve"> район, п. </w:t>
      </w:r>
      <w:proofErr w:type="spellStart"/>
      <w:r w:rsidRPr="00906B2A">
        <w:rPr>
          <w:sz w:val="20"/>
        </w:rPr>
        <w:t>Ибреси</w:t>
      </w:r>
      <w:proofErr w:type="spellEnd"/>
      <w:r w:rsidRPr="00906B2A">
        <w:rPr>
          <w:sz w:val="20"/>
        </w:rPr>
        <w:t>, ул. Комсомольская, д. 13</w:t>
      </w:r>
    </w:p>
    <w:p w:rsidR="00906B2A" w:rsidRPr="00906B2A" w:rsidRDefault="00906B2A" w:rsidP="00906B2A">
      <w:pPr>
        <w:rPr>
          <w:sz w:val="20"/>
        </w:rPr>
      </w:pPr>
      <w:r w:rsidRPr="00906B2A">
        <w:rPr>
          <w:sz w:val="20"/>
        </w:rPr>
        <w:t xml:space="preserve">Смежные земельные участки с </w:t>
      </w:r>
      <w:proofErr w:type="gramStart"/>
      <w:r w:rsidRPr="00906B2A">
        <w:rPr>
          <w:sz w:val="20"/>
        </w:rPr>
        <w:t>правообладателями</w:t>
      </w:r>
      <w:proofErr w:type="gramEnd"/>
      <w:r w:rsidRPr="00906B2A">
        <w:rPr>
          <w:sz w:val="20"/>
        </w:rPr>
        <w:t xml:space="preserve"> которых требуется согласовать местоположение границы: </w:t>
      </w:r>
    </w:p>
    <w:p w:rsidR="00906B2A" w:rsidRPr="00906B2A" w:rsidRDefault="00906B2A" w:rsidP="00906B2A">
      <w:pPr>
        <w:rPr>
          <w:sz w:val="20"/>
        </w:rPr>
      </w:pPr>
      <w:r w:rsidRPr="00906B2A">
        <w:rPr>
          <w:sz w:val="20"/>
        </w:rPr>
        <w:t xml:space="preserve">-Чувашская Республика, </w:t>
      </w:r>
      <w:proofErr w:type="spellStart"/>
      <w:r w:rsidRPr="00906B2A">
        <w:rPr>
          <w:sz w:val="20"/>
        </w:rPr>
        <w:t>Алатырский</w:t>
      </w:r>
      <w:proofErr w:type="spellEnd"/>
      <w:r w:rsidRPr="00906B2A">
        <w:rPr>
          <w:sz w:val="20"/>
        </w:rPr>
        <w:t xml:space="preserve"> район, с. </w:t>
      </w:r>
      <w:proofErr w:type="spellStart"/>
      <w:r w:rsidRPr="00906B2A">
        <w:rPr>
          <w:sz w:val="20"/>
        </w:rPr>
        <w:t>Явлеи</w:t>
      </w:r>
      <w:proofErr w:type="spellEnd"/>
      <w:r w:rsidRPr="00906B2A">
        <w:rPr>
          <w:sz w:val="20"/>
        </w:rPr>
        <w:t>, ул. Советская, д. 34 , кадастровый номер 21:06:140306:27</w:t>
      </w:r>
    </w:p>
    <w:p w:rsidR="00906B2A" w:rsidRPr="00906B2A" w:rsidRDefault="00906B2A" w:rsidP="00906B2A">
      <w:pPr>
        <w:rPr>
          <w:sz w:val="20"/>
        </w:rPr>
      </w:pPr>
      <w:r w:rsidRPr="00906B2A">
        <w:rPr>
          <w:sz w:val="20"/>
        </w:rPr>
        <w:t xml:space="preserve">-Чувашская Республика, </w:t>
      </w:r>
      <w:proofErr w:type="spellStart"/>
      <w:r w:rsidRPr="00906B2A">
        <w:rPr>
          <w:sz w:val="20"/>
        </w:rPr>
        <w:t>Алатырский</w:t>
      </w:r>
      <w:proofErr w:type="spellEnd"/>
      <w:r w:rsidRPr="00906B2A">
        <w:rPr>
          <w:sz w:val="20"/>
        </w:rPr>
        <w:t xml:space="preserve"> район, с. </w:t>
      </w:r>
      <w:proofErr w:type="spellStart"/>
      <w:r w:rsidRPr="00906B2A">
        <w:rPr>
          <w:sz w:val="20"/>
        </w:rPr>
        <w:t>Явлеи</w:t>
      </w:r>
      <w:proofErr w:type="spellEnd"/>
      <w:r w:rsidRPr="00906B2A">
        <w:rPr>
          <w:sz w:val="20"/>
        </w:rPr>
        <w:t>, ул. Советская, д. 40, кадастровый номер 21:06:140306:30</w:t>
      </w:r>
    </w:p>
    <w:p w:rsidR="00906B2A" w:rsidRPr="00906B2A" w:rsidRDefault="00906B2A" w:rsidP="00906B2A">
      <w:pPr>
        <w:rPr>
          <w:sz w:val="20"/>
        </w:rPr>
      </w:pPr>
      <w:r w:rsidRPr="00906B2A">
        <w:rPr>
          <w:sz w:val="20"/>
        </w:rPr>
        <w:t xml:space="preserve">-Земли Алатырского муниципального округа </w:t>
      </w:r>
    </w:p>
    <w:p w:rsidR="00906B2A" w:rsidRDefault="00906B2A" w:rsidP="00906B2A">
      <w:pPr>
        <w:rPr>
          <w:sz w:val="20"/>
        </w:rPr>
      </w:pPr>
      <w:r w:rsidRPr="00906B2A">
        <w:rPr>
          <w:sz w:val="20"/>
        </w:rPr>
        <w:lastRenderedPageBreak/>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CF0F4C" w:rsidRDefault="00CF0F4C" w:rsidP="00906B2A">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CF0F4C" w:rsidTr="00CF0F4C">
        <w:tc>
          <w:tcPr>
            <w:tcW w:w="9571" w:type="dxa"/>
            <w:tcBorders>
              <w:top w:val="single" w:sz="4" w:space="0" w:color="auto"/>
              <w:left w:val="single" w:sz="4" w:space="0" w:color="auto"/>
              <w:bottom w:val="single" w:sz="4" w:space="0" w:color="auto"/>
              <w:right w:val="single" w:sz="4" w:space="0" w:color="auto"/>
            </w:tcBorders>
            <w:hideMark/>
          </w:tcPr>
          <w:p w:rsidR="00CF0F4C" w:rsidRPr="00CF0F4C" w:rsidRDefault="00CF0F4C">
            <w:pPr>
              <w:jc w:val="center"/>
              <w:rPr>
                <w:b/>
                <w:sz w:val="20"/>
              </w:rPr>
            </w:pPr>
            <w:r w:rsidRPr="00CF0F4C">
              <w:rPr>
                <w:b/>
                <w:sz w:val="20"/>
              </w:rPr>
              <w:t xml:space="preserve">  ИЗВЕЩЕНИЕ О ПРОВЕДЕНИИ СОБРАНИЯ О СОГЛАСОВАНИИ МЕСТОПОЛОЖЕНИЯ ГРАНИЦЫ ЗЕМЕЛЬНОГО УЧАСТКА</w:t>
            </w:r>
          </w:p>
        </w:tc>
      </w:tr>
      <w:tr w:rsidR="00CF0F4C" w:rsidTr="00CF0F4C">
        <w:tc>
          <w:tcPr>
            <w:tcW w:w="9571" w:type="dxa"/>
            <w:tcBorders>
              <w:top w:val="single" w:sz="4" w:space="0" w:color="auto"/>
              <w:left w:val="single" w:sz="4" w:space="0" w:color="auto"/>
              <w:bottom w:val="single" w:sz="4" w:space="0" w:color="auto"/>
              <w:right w:val="single" w:sz="4" w:space="0" w:color="auto"/>
            </w:tcBorders>
            <w:hideMark/>
          </w:tcPr>
          <w:p w:rsidR="00CF0F4C" w:rsidRPr="00CF0F4C" w:rsidRDefault="00CF0F4C">
            <w:pPr>
              <w:jc w:val="center"/>
              <w:rPr>
                <w:b/>
                <w:sz w:val="20"/>
                <w:u w:val="single"/>
              </w:rPr>
            </w:pPr>
            <w:r w:rsidRPr="00CF0F4C">
              <w:rPr>
                <w:sz w:val="20"/>
              </w:rPr>
              <w:t xml:space="preserve">Кадастровым инженером  </w:t>
            </w:r>
            <w:r w:rsidRPr="00CF0F4C">
              <w:rPr>
                <w:b/>
                <w:sz w:val="20"/>
                <w:u w:val="single"/>
              </w:rPr>
              <w:t>Михайловой Евгенией Васильевной,</w:t>
            </w:r>
          </w:p>
          <w:p w:rsidR="00CF0F4C" w:rsidRPr="00CF0F4C" w:rsidRDefault="00CF0F4C">
            <w:pPr>
              <w:jc w:val="center"/>
              <w:rPr>
                <w:b/>
                <w:sz w:val="20"/>
                <w:u w:val="single"/>
              </w:rPr>
            </w:pPr>
            <w:r w:rsidRPr="00CF0F4C">
              <w:rPr>
                <w:b/>
                <w:sz w:val="20"/>
                <w:u w:val="single"/>
              </w:rPr>
              <w:t xml:space="preserve"> Чувашская Республика, </w:t>
            </w:r>
            <w:proofErr w:type="spellStart"/>
            <w:r w:rsidRPr="00CF0F4C">
              <w:rPr>
                <w:b/>
                <w:sz w:val="20"/>
                <w:u w:val="single"/>
              </w:rPr>
              <w:t>пгт</w:t>
            </w:r>
            <w:proofErr w:type="spellEnd"/>
            <w:r w:rsidRPr="00CF0F4C">
              <w:rPr>
                <w:b/>
                <w:sz w:val="20"/>
                <w:u w:val="single"/>
              </w:rPr>
              <w:t xml:space="preserve">. </w:t>
            </w:r>
            <w:proofErr w:type="spellStart"/>
            <w:r w:rsidRPr="00CF0F4C">
              <w:rPr>
                <w:b/>
                <w:sz w:val="20"/>
                <w:u w:val="single"/>
              </w:rPr>
              <w:t>Ибреси</w:t>
            </w:r>
            <w:proofErr w:type="spellEnd"/>
            <w:r w:rsidRPr="00CF0F4C">
              <w:rPr>
                <w:b/>
                <w:sz w:val="20"/>
                <w:u w:val="single"/>
              </w:rPr>
              <w:t xml:space="preserve">, ул. Комсомольская, д. 13, </w:t>
            </w:r>
            <w:hyperlink r:id="rId10" w:history="1">
              <w:r w:rsidRPr="00CF0F4C">
                <w:rPr>
                  <w:rStyle w:val="a6"/>
                  <w:b/>
                  <w:sz w:val="20"/>
                  <w:lang w:val="en-US"/>
                </w:rPr>
                <w:t>gejn</w:t>
              </w:r>
              <w:r w:rsidRPr="00CF0F4C">
                <w:rPr>
                  <w:rStyle w:val="a6"/>
                  <w:b/>
                  <w:sz w:val="20"/>
                </w:rPr>
                <w:t>80@</w:t>
              </w:r>
              <w:r w:rsidRPr="00CF0F4C">
                <w:rPr>
                  <w:rStyle w:val="a6"/>
                  <w:b/>
                  <w:sz w:val="20"/>
                  <w:lang w:val="en-US"/>
                </w:rPr>
                <w:t>mail</w:t>
              </w:r>
              <w:r w:rsidRPr="00CF0F4C">
                <w:rPr>
                  <w:rStyle w:val="a6"/>
                  <w:b/>
                  <w:sz w:val="20"/>
                </w:rPr>
                <w:t>.</w:t>
              </w:r>
              <w:proofErr w:type="spellStart"/>
              <w:r w:rsidRPr="00CF0F4C">
                <w:rPr>
                  <w:rStyle w:val="a6"/>
                  <w:b/>
                  <w:sz w:val="20"/>
                  <w:lang w:val="en-US"/>
                </w:rPr>
                <w:t>ru</w:t>
              </w:r>
              <w:proofErr w:type="spellEnd"/>
            </w:hyperlink>
            <w:r w:rsidRPr="00CF0F4C">
              <w:rPr>
                <w:b/>
                <w:sz w:val="20"/>
                <w:u w:val="single"/>
              </w:rPr>
              <w:t xml:space="preserve">, </w:t>
            </w:r>
          </w:p>
          <w:p w:rsidR="00CF0F4C" w:rsidRPr="00CF0F4C" w:rsidRDefault="00CF0F4C">
            <w:pPr>
              <w:jc w:val="center"/>
              <w:rPr>
                <w:b/>
                <w:sz w:val="20"/>
                <w:u w:val="single"/>
              </w:rPr>
            </w:pPr>
            <w:r w:rsidRPr="00CF0F4C">
              <w:rPr>
                <w:b/>
                <w:sz w:val="20"/>
                <w:u w:val="single"/>
              </w:rPr>
              <w:t>т. 8(83538)2-20-76, квалификационный аттестат №21-11-56 от 29 марта 2011 г.</w:t>
            </w:r>
          </w:p>
          <w:p w:rsidR="00CF0F4C" w:rsidRPr="00CF0F4C" w:rsidRDefault="00CF0F4C">
            <w:pPr>
              <w:pStyle w:val="Normal0"/>
              <w:tabs>
                <w:tab w:val="left" w:pos="2700"/>
              </w:tabs>
              <w:spacing w:before="60" w:after="60"/>
              <w:jc w:val="both"/>
              <w:rPr>
                <w:rFonts w:ascii="Times New Roman" w:hAnsi="Times New Roman"/>
                <w:sz w:val="20"/>
                <w:szCs w:val="20"/>
              </w:rPr>
            </w:pPr>
            <w:r w:rsidRPr="00CF0F4C">
              <w:rPr>
                <w:rFonts w:ascii="Times New Roman" w:hAnsi="Times New Roman"/>
                <w:sz w:val="20"/>
                <w:szCs w:val="20"/>
              </w:rPr>
              <w:t xml:space="preserve">в отношении земельного участка с кадастровым номером  </w:t>
            </w:r>
            <w:r w:rsidRPr="00CF0F4C">
              <w:rPr>
                <w:rFonts w:ascii="Times New Roman" w:hAnsi="Times New Roman"/>
                <w:b/>
                <w:sz w:val="20"/>
                <w:szCs w:val="20"/>
                <w:u w:val="single"/>
              </w:rPr>
              <w:t xml:space="preserve">21:06:020412:34 </w:t>
            </w:r>
            <w:r w:rsidRPr="00CF0F4C">
              <w:rPr>
                <w:rFonts w:ascii="Times New Roman" w:hAnsi="Times New Roman"/>
                <w:sz w:val="20"/>
                <w:szCs w:val="20"/>
              </w:rPr>
              <w:t xml:space="preserve">расположенного по адресу: </w:t>
            </w:r>
            <w:r w:rsidRPr="00CF0F4C">
              <w:rPr>
                <w:rFonts w:ascii="Times New Roman" w:hAnsi="Times New Roman"/>
                <w:b/>
                <w:sz w:val="20"/>
                <w:szCs w:val="20"/>
                <w:u w:val="single"/>
              </w:rPr>
              <w:t xml:space="preserve">Чувашская Республика - Чувашия,  </w:t>
            </w:r>
            <w:proofErr w:type="spellStart"/>
            <w:proofErr w:type="gramStart"/>
            <w:r w:rsidRPr="00CF0F4C">
              <w:rPr>
                <w:rFonts w:ascii="Times New Roman" w:hAnsi="Times New Roman"/>
                <w:b/>
                <w:sz w:val="20"/>
                <w:szCs w:val="20"/>
                <w:u w:val="single"/>
              </w:rPr>
              <w:t>Алатырский</w:t>
            </w:r>
            <w:proofErr w:type="spellEnd"/>
            <w:proofErr w:type="gramEnd"/>
            <w:r w:rsidRPr="00CF0F4C">
              <w:rPr>
                <w:rFonts w:ascii="Times New Roman" w:hAnsi="Times New Roman"/>
                <w:b/>
                <w:sz w:val="20"/>
                <w:szCs w:val="20"/>
                <w:u w:val="single"/>
              </w:rPr>
              <w:t xml:space="preserve"> </w:t>
            </w:r>
            <w:proofErr w:type="spellStart"/>
            <w:r w:rsidRPr="00CF0F4C">
              <w:rPr>
                <w:rFonts w:ascii="Times New Roman" w:hAnsi="Times New Roman"/>
                <w:b/>
                <w:sz w:val="20"/>
                <w:szCs w:val="20"/>
                <w:u w:val="single"/>
              </w:rPr>
              <w:t>мо</w:t>
            </w:r>
            <w:proofErr w:type="spellEnd"/>
            <w:r w:rsidRPr="00CF0F4C">
              <w:rPr>
                <w:rFonts w:ascii="Times New Roman" w:hAnsi="Times New Roman"/>
                <w:b/>
                <w:sz w:val="20"/>
                <w:szCs w:val="20"/>
                <w:u w:val="single"/>
              </w:rPr>
              <w:t xml:space="preserve">, п. </w:t>
            </w:r>
            <w:proofErr w:type="spellStart"/>
            <w:r w:rsidRPr="00CF0F4C">
              <w:rPr>
                <w:rFonts w:ascii="Times New Roman" w:hAnsi="Times New Roman"/>
                <w:b/>
                <w:sz w:val="20"/>
                <w:szCs w:val="20"/>
                <w:u w:val="single"/>
              </w:rPr>
              <w:t>Киря</w:t>
            </w:r>
            <w:proofErr w:type="spellEnd"/>
            <w:r w:rsidRPr="00CF0F4C">
              <w:rPr>
                <w:rFonts w:ascii="Times New Roman" w:hAnsi="Times New Roman"/>
                <w:b/>
                <w:sz w:val="20"/>
                <w:szCs w:val="20"/>
                <w:u w:val="single"/>
              </w:rPr>
              <w:t xml:space="preserve">, ул. Первомайская, д. 6, </w:t>
            </w:r>
            <w:r w:rsidRPr="00CF0F4C">
              <w:rPr>
                <w:rFonts w:ascii="Times New Roman" w:hAnsi="Times New Roman"/>
                <w:sz w:val="20"/>
                <w:szCs w:val="20"/>
              </w:rPr>
              <w:t>выполняются кадастровые работы по уточнению местоположения границы земельного участка.</w:t>
            </w:r>
          </w:p>
          <w:p w:rsidR="00CF0F4C" w:rsidRPr="00CF0F4C" w:rsidRDefault="00CF0F4C">
            <w:pPr>
              <w:pStyle w:val="Normal0"/>
              <w:tabs>
                <w:tab w:val="left" w:pos="2700"/>
              </w:tabs>
              <w:spacing w:before="60"/>
              <w:jc w:val="both"/>
              <w:rPr>
                <w:rFonts w:ascii="Times New Roman" w:hAnsi="Times New Roman"/>
                <w:i/>
                <w:sz w:val="20"/>
                <w:szCs w:val="20"/>
                <w:u w:val="single"/>
              </w:rPr>
            </w:pPr>
            <w:r w:rsidRPr="00CF0F4C">
              <w:rPr>
                <w:rFonts w:ascii="Times New Roman" w:hAnsi="Times New Roman"/>
                <w:sz w:val="20"/>
                <w:szCs w:val="20"/>
              </w:rPr>
              <w:t>Заказчиком кадастровых работ  является</w:t>
            </w:r>
            <w:r w:rsidRPr="00CF0F4C">
              <w:rPr>
                <w:rFonts w:ascii="Times New Roman" w:hAnsi="Times New Roman"/>
                <w:b/>
                <w:sz w:val="20"/>
                <w:szCs w:val="20"/>
                <w:u w:val="single"/>
              </w:rPr>
              <w:t xml:space="preserve">: </w:t>
            </w:r>
            <w:proofErr w:type="spellStart"/>
            <w:r w:rsidRPr="00CF0F4C">
              <w:rPr>
                <w:rFonts w:ascii="Times New Roman" w:hAnsi="Times New Roman"/>
                <w:b/>
                <w:sz w:val="20"/>
                <w:szCs w:val="20"/>
                <w:u w:val="single"/>
              </w:rPr>
              <w:t>Пурлушкин</w:t>
            </w:r>
            <w:proofErr w:type="spellEnd"/>
            <w:r w:rsidRPr="00CF0F4C">
              <w:rPr>
                <w:rFonts w:ascii="Times New Roman" w:hAnsi="Times New Roman"/>
                <w:b/>
                <w:sz w:val="20"/>
                <w:szCs w:val="20"/>
                <w:u w:val="single"/>
              </w:rPr>
              <w:t xml:space="preserve"> Владимир Николаевич, проживающий по адресу: </w:t>
            </w:r>
            <w:proofErr w:type="gramStart"/>
            <w:r w:rsidRPr="00CF0F4C">
              <w:rPr>
                <w:rFonts w:ascii="Times New Roman" w:hAnsi="Times New Roman"/>
                <w:color w:val="0000FF"/>
                <w:sz w:val="20"/>
                <w:szCs w:val="20"/>
              </w:rPr>
              <w:t xml:space="preserve">Чувашская Республика - Чувашия, </w:t>
            </w:r>
            <w:proofErr w:type="spellStart"/>
            <w:r w:rsidRPr="00CF0F4C">
              <w:rPr>
                <w:rFonts w:ascii="Times New Roman" w:hAnsi="Times New Roman"/>
                <w:b/>
                <w:sz w:val="20"/>
                <w:szCs w:val="20"/>
                <w:u w:val="single"/>
              </w:rPr>
              <w:t>Алатырский</w:t>
            </w:r>
            <w:proofErr w:type="spellEnd"/>
            <w:r w:rsidRPr="00CF0F4C">
              <w:rPr>
                <w:rFonts w:ascii="Times New Roman" w:hAnsi="Times New Roman"/>
                <w:b/>
                <w:sz w:val="20"/>
                <w:szCs w:val="20"/>
                <w:u w:val="single"/>
              </w:rPr>
              <w:t xml:space="preserve"> </w:t>
            </w:r>
            <w:proofErr w:type="spellStart"/>
            <w:r w:rsidRPr="00CF0F4C">
              <w:rPr>
                <w:rFonts w:ascii="Times New Roman" w:hAnsi="Times New Roman"/>
                <w:b/>
                <w:sz w:val="20"/>
                <w:szCs w:val="20"/>
                <w:u w:val="single"/>
              </w:rPr>
              <w:t>мо</w:t>
            </w:r>
            <w:proofErr w:type="spellEnd"/>
            <w:r w:rsidRPr="00CF0F4C">
              <w:rPr>
                <w:rFonts w:ascii="Times New Roman" w:hAnsi="Times New Roman"/>
                <w:b/>
                <w:sz w:val="20"/>
                <w:szCs w:val="20"/>
                <w:u w:val="single"/>
              </w:rPr>
              <w:t xml:space="preserve">, п. </w:t>
            </w:r>
            <w:proofErr w:type="spellStart"/>
            <w:r w:rsidRPr="00CF0F4C">
              <w:rPr>
                <w:rFonts w:ascii="Times New Roman" w:hAnsi="Times New Roman"/>
                <w:b/>
                <w:sz w:val="20"/>
                <w:szCs w:val="20"/>
                <w:u w:val="single"/>
              </w:rPr>
              <w:t>Киря</w:t>
            </w:r>
            <w:proofErr w:type="spellEnd"/>
            <w:r w:rsidRPr="00CF0F4C">
              <w:rPr>
                <w:rFonts w:ascii="Times New Roman" w:hAnsi="Times New Roman"/>
                <w:b/>
                <w:sz w:val="20"/>
                <w:szCs w:val="20"/>
                <w:u w:val="single"/>
              </w:rPr>
              <w:t>, ул. Первомайская, д. 6</w:t>
            </w:r>
            <w:r w:rsidRPr="00CF0F4C">
              <w:rPr>
                <w:rFonts w:ascii="Times New Roman" w:hAnsi="Times New Roman"/>
                <w:color w:val="0000FF"/>
                <w:sz w:val="20"/>
                <w:szCs w:val="20"/>
              </w:rPr>
              <w:t>, тел.</w:t>
            </w:r>
            <w:r w:rsidRPr="00CF0F4C">
              <w:rPr>
                <w:rFonts w:ascii="Times New Roman" w:hAnsi="Times New Roman"/>
                <w:b/>
                <w:sz w:val="20"/>
                <w:szCs w:val="20"/>
                <w:u w:val="single"/>
              </w:rPr>
              <w:t xml:space="preserve"> 89530174590</w:t>
            </w:r>
            <w:proofErr w:type="gramEnd"/>
          </w:p>
          <w:p w:rsidR="00CF0F4C" w:rsidRPr="00CF0F4C" w:rsidRDefault="00CF0F4C">
            <w:pPr>
              <w:pStyle w:val="Normal0"/>
              <w:tabs>
                <w:tab w:val="left" w:pos="2700"/>
              </w:tabs>
              <w:spacing w:before="60" w:after="60"/>
              <w:jc w:val="both"/>
              <w:rPr>
                <w:rFonts w:ascii="Times New Roman" w:hAnsi="Times New Roman"/>
                <w:i/>
                <w:color w:val="0000FF"/>
                <w:sz w:val="20"/>
                <w:szCs w:val="20"/>
                <w:u w:val="single"/>
              </w:rPr>
            </w:pPr>
            <w:r w:rsidRPr="00CF0F4C">
              <w:rPr>
                <w:rFonts w:ascii="Times New Roman" w:hAnsi="Times New Roman"/>
                <w:sz w:val="20"/>
                <w:szCs w:val="20"/>
              </w:rPr>
              <w:t xml:space="preserve">Собрание заинтересованных лиц по поводу согласования местоположения границы состоится по адресу: </w:t>
            </w:r>
            <w:r w:rsidRPr="00CF0F4C">
              <w:rPr>
                <w:rFonts w:ascii="Times New Roman" w:hAnsi="Times New Roman"/>
                <w:b/>
                <w:sz w:val="20"/>
                <w:szCs w:val="20"/>
                <w:u w:val="single"/>
              </w:rPr>
              <w:t xml:space="preserve">Чувашская Республика - Чувашия,  </w:t>
            </w:r>
            <w:proofErr w:type="spellStart"/>
            <w:proofErr w:type="gramStart"/>
            <w:r w:rsidRPr="00CF0F4C">
              <w:rPr>
                <w:rFonts w:ascii="Times New Roman" w:hAnsi="Times New Roman"/>
                <w:b/>
                <w:sz w:val="20"/>
                <w:szCs w:val="20"/>
                <w:u w:val="single"/>
              </w:rPr>
              <w:t>Алатырский</w:t>
            </w:r>
            <w:proofErr w:type="spellEnd"/>
            <w:proofErr w:type="gramEnd"/>
            <w:r w:rsidRPr="00CF0F4C">
              <w:rPr>
                <w:rFonts w:ascii="Times New Roman" w:hAnsi="Times New Roman"/>
                <w:b/>
                <w:sz w:val="20"/>
                <w:szCs w:val="20"/>
                <w:u w:val="single"/>
              </w:rPr>
              <w:t xml:space="preserve"> </w:t>
            </w:r>
            <w:proofErr w:type="spellStart"/>
            <w:r w:rsidRPr="00CF0F4C">
              <w:rPr>
                <w:rFonts w:ascii="Times New Roman" w:hAnsi="Times New Roman"/>
                <w:b/>
                <w:sz w:val="20"/>
                <w:szCs w:val="20"/>
                <w:u w:val="single"/>
              </w:rPr>
              <w:t>мо</w:t>
            </w:r>
            <w:proofErr w:type="spellEnd"/>
            <w:r w:rsidRPr="00CF0F4C">
              <w:rPr>
                <w:rFonts w:ascii="Times New Roman" w:hAnsi="Times New Roman"/>
                <w:b/>
                <w:sz w:val="20"/>
                <w:szCs w:val="20"/>
                <w:u w:val="single"/>
              </w:rPr>
              <w:t xml:space="preserve">, п. </w:t>
            </w:r>
            <w:proofErr w:type="spellStart"/>
            <w:r w:rsidRPr="00CF0F4C">
              <w:rPr>
                <w:rFonts w:ascii="Times New Roman" w:hAnsi="Times New Roman"/>
                <w:b/>
                <w:sz w:val="20"/>
                <w:szCs w:val="20"/>
                <w:u w:val="single"/>
              </w:rPr>
              <w:t>Киря</w:t>
            </w:r>
            <w:proofErr w:type="spellEnd"/>
            <w:r w:rsidRPr="00CF0F4C">
              <w:rPr>
                <w:rFonts w:ascii="Times New Roman" w:hAnsi="Times New Roman"/>
                <w:b/>
                <w:sz w:val="20"/>
                <w:szCs w:val="20"/>
                <w:u w:val="single"/>
              </w:rPr>
              <w:t xml:space="preserve">, ул. Первомайская, д. 6  </w:t>
            </w:r>
            <w:r w:rsidRPr="00CF0F4C">
              <w:rPr>
                <w:rFonts w:ascii="Times New Roman" w:hAnsi="Times New Roman"/>
                <w:b/>
                <w:color w:val="0000FF"/>
                <w:sz w:val="20"/>
                <w:szCs w:val="20"/>
                <w:u w:val="single"/>
              </w:rPr>
              <w:t>«23»  апреля  2025г. в 11 часов 00 минут.</w:t>
            </w:r>
          </w:p>
          <w:p w:rsidR="00CF0F4C" w:rsidRPr="00CF0F4C" w:rsidRDefault="00CF0F4C">
            <w:pPr>
              <w:pStyle w:val="Normal0"/>
              <w:tabs>
                <w:tab w:val="left" w:pos="2700"/>
              </w:tabs>
              <w:spacing w:before="60" w:after="60"/>
              <w:jc w:val="both"/>
              <w:rPr>
                <w:rFonts w:ascii="Times New Roman" w:hAnsi="Times New Roman"/>
                <w:i/>
                <w:color w:val="0000FF"/>
                <w:sz w:val="20"/>
                <w:szCs w:val="20"/>
                <w:u w:val="single"/>
              </w:rPr>
            </w:pPr>
            <w:r w:rsidRPr="00CF0F4C">
              <w:rPr>
                <w:rFonts w:ascii="Times New Roman" w:hAnsi="Times New Roman"/>
                <w:sz w:val="20"/>
                <w:szCs w:val="20"/>
              </w:rPr>
              <w:t xml:space="preserve">С проектом межевого плана земельного участка можно </w:t>
            </w:r>
            <w:proofErr w:type="gramStart"/>
            <w:r w:rsidRPr="00CF0F4C">
              <w:rPr>
                <w:rFonts w:ascii="Times New Roman" w:hAnsi="Times New Roman"/>
                <w:sz w:val="20"/>
                <w:szCs w:val="20"/>
              </w:rPr>
              <w:t>ознакомится</w:t>
            </w:r>
            <w:proofErr w:type="gramEnd"/>
            <w:r w:rsidRPr="00CF0F4C">
              <w:rPr>
                <w:rFonts w:ascii="Times New Roman" w:hAnsi="Times New Roman"/>
                <w:sz w:val="20"/>
                <w:szCs w:val="20"/>
              </w:rPr>
              <w:t xml:space="preserve">  по адресу: </w:t>
            </w:r>
            <w:r w:rsidRPr="00CF0F4C">
              <w:rPr>
                <w:rFonts w:ascii="Times New Roman" w:hAnsi="Times New Roman"/>
                <w:i/>
                <w:color w:val="0000FF"/>
                <w:sz w:val="20"/>
                <w:szCs w:val="20"/>
                <w:u w:val="single"/>
              </w:rPr>
              <w:t xml:space="preserve">Чувашская Республика,   </w:t>
            </w:r>
            <w:proofErr w:type="spellStart"/>
            <w:r w:rsidRPr="00CF0F4C">
              <w:rPr>
                <w:rFonts w:ascii="Times New Roman" w:hAnsi="Times New Roman"/>
                <w:i/>
                <w:color w:val="0000FF"/>
                <w:sz w:val="20"/>
                <w:szCs w:val="20"/>
                <w:u w:val="single"/>
              </w:rPr>
              <w:t>Ибресинский</w:t>
            </w:r>
            <w:proofErr w:type="spellEnd"/>
            <w:r w:rsidRPr="00CF0F4C">
              <w:rPr>
                <w:rFonts w:ascii="Times New Roman" w:hAnsi="Times New Roman"/>
                <w:i/>
                <w:color w:val="0000FF"/>
                <w:sz w:val="20"/>
                <w:szCs w:val="20"/>
                <w:u w:val="single"/>
              </w:rPr>
              <w:t xml:space="preserve"> </w:t>
            </w:r>
            <w:proofErr w:type="spellStart"/>
            <w:r w:rsidRPr="00CF0F4C">
              <w:rPr>
                <w:rFonts w:ascii="Times New Roman" w:hAnsi="Times New Roman"/>
                <w:i/>
                <w:color w:val="0000FF"/>
                <w:sz w:val="20"/>
                <w:szCs w:val="20"/>
                <w:u w:val="single"/>
              </w:rPr>
              <w:t>мо</w:t>
            </w:r>
            <w:proofErr w:type="spellEnd"/>
            <w:r w:rsidRPr="00CF0F4C">
              <w:rPr>
                <w:rFonts w:ascii="Times New Roman" w:hAnsi="Times New Roman"/>
                <w:i/>
                <w:color w:val="0000FF"/>
                <w:sz w:val="20"/>
                <w:szCs w:val="20"/>
                <w:u w:val="single"/>
              </w:rPr>
              <w:t xml:space="preserve">, </w:t>
            </w:r>
            <w:proofErr w:type="spellStart"/>
            <w:r w:rsidRPr="00CF0F4C">
              <w:rPr>
                <w:rFonts w:ascii="Times New Roman" w:hAnsi="Times New Roman"/>
                <w:i/>
                <w:color w:val="0000FF"/>
                <w:sz w:val="20"/>
                <w:szCs w:val="20"/>
                <w:u w:val="single"/>
              </w:rPr>
              <w:t>пгт</w:t>
            </w:r>
            <w:proofErr w:type="spellEnd"/>
            <w:r w:rsidRPr="00CF0F4C">
              <w:rPr>
                <w:rFonts w:ascii="Times New Roman" w:hAnsi="Times New Roman"/>
                <w:i/>
                <w:color w:val="0000FF"/>
                <w:sz w:val="20"/>
                <w:szCs w:val="20"/>
                <w:u w:val="single"/>
              </w:rPr>
              <w:t xml:space="preserve">. </w:t>
            </w:r>
            <w:proofErr w:type="spellStart"/>
            <w:r w:rsidRPr="00CF0F4C">
              <w:rPr>
                <w:rFonts w:ascii="Times New Roman" w:hAnsi="Times New Roman"/>
                <w:i/>
                <w:color w:val="0000FF"/>
                <w:sz w:val="20"/>
                <w:szCs w:val="20"/>
                <w:u w:val="single"/>
              </w:rPr>
              <w:t>Ибреси</w:t>
            </w:r>
            <w:proofErr w:type="spellEnd"/>
            <w:r w:rsidRPr="00CF0F4C">
              <w:rPr>
                <w:rFonts w:ascii="Times New Roman" w:hAnsi="Times New Roman"/>
                <w:i/>
                <w:color w:val="0000FF"/>
                <w:sz w:val="20"/>
                <w:szCs w:val="20"/>
                <w:u w:val="single"/>
              </w:rPr>
              <w:t>, ул. Комсомольская, д. 13</w:t>
            </w:r>
          </w:p>
          <w:p w:rsidR="00CF0F4C" w:rsidRPr="00CF0F4C" w:rsidRDefault="00CF0F4C">
            <w:pPr>
              <w:pStyle w:val="Normal0"/>
              <w:tabs>
                <w:tab w:val="left" w:pos="2700"/>
              </w:tabs>
              <w:spacing w:before="60" w:after="60"/>
              <w:jc w:val="both"/>
              <w:rPr>
                <w:rFonts w:ascii="Times New Roman" w:hAnsi="Times New Roman"/>
                <w:i/>
                <w:color w:val="0000FF"/>
                <w:sz w:val="20"/>
                <w:szCs w:val="20"/>
                <w:u w:val="single"/>
              </w:rPr>
            </w:pPr>
            <w:r w:rsidRPr="00CF0F4C">
              <w:rPr>
                <w:rFonts w:ascii="Times New Roman" w:hAnsi="Times New Roman"/>
                <w:sz w:val="20"/>
                <w:szCs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w:t>
            </w:r>
            <w:r w:rsidRPr="00CF0F4C">
              <w:rPr>
                <w:rFonts w:ascii="Times New Roman" w:hAnsi="Times New Roman"/>
                <w:b/>
                <w:sz w:val="20"/>
                <w:szCs w:val="20"/>
                <w:u w:val="single"/>
              </w:rPr>
              <w:t xml:space="preserve">с 20.03.2025г. по 23.04.2025г.  по адресу </w:t>
            </w:r>
            <w:r w:rsidRPr="00CF0F4C">
              <w:rPr>
                <w:rFonts w:ascii="Times New Roman" w:hAnsi="Times New Roman"/>
                <w:i/>
                <w:color w:val="0000FF"/>
                <w:sz w:val="20"/>
                <w:szCs w:val="20"/>
                <w:u w:val="single"/>
              </w:rPr>
              <w:t xml:space="preserve">Чувашская Республика,   </w:t>
            </w:r>
            <w:proofErr w:type="spellStart"/>
            <w:r w:rsidRPr="00CF0F4C">
              <w:rPr>
                <w:rFonts w:ascii="Times New Roman" w:hAnsi="Times New Roman"/>
                <w:i/>
                <w:color w:val="0000FF"/>
                <w:sz w:val="20"/>
                <w:szCs w:val="20"/>
                <w:u w:val="single"/>
              </w:rPr>
              <w:t>Ибресинский</w:t>
            </w:r>
            <w:proofErr w:type="spellEnd"/>
            <w:r w:rsidRPr="00CF0F4C">
              <w:rPr>
                <w:rFonts w:ascii="Times New Roman" w:hAnsi="Times New Roman"/>
                <w:i/>
                <w:color w:val="0000FF"/>
                <w:sz w:val="20"/>
                <w:szCs w:val="20"/>
                <w:u w:val="single"/>
              </w:rPr>
              <w:t xml:space="preserve"> </w:t>
            </w:r>
            <w:proofErr w:type="spellStart"/>
            <w:r w:rsidRPr="00CF0F4C">
              <w:rPr>
                <w:rFonts w:ascii="Times New Roman" w:hAnsi="Times New Roman"/>
                <w:i/>
                <w:color w:val="0000FF"/>
                <w:sz w:val="20"/>
                <w:szCs w:val="20"/>
                <w:u w:val="single"/>
              </w:rPr>
              <w:t>мо</w:t>
            </w:r>
            <w:proofErr w:type="spellEnd"/>
            <w:r w:rsidRPr="00CF0F4C">
              <w:rPr>
                <w:rFonts w:ascii="Times New Roman" w:hAnsi="Times New Roman"/>
                <w:i/>
                <w:color w:val="0000FF"/>
                <w:sz w:val="20"/>
                <w:szCs w:val="20"/>
                <w:u w:val="single"/>
              </w:rPr>
              <w:t xml:space="preserve">, </w:t>
            </w:r>
            <w:proofErr w:type="spellStart"/>
            <w:r w:rsidRPr="00CF0F4C">
              <w:rPr>
                <w:rFonts w:ascii="Times New Roman" w:hAnsi="Times New Roman"/>
                <w:i/>
                <w:color w:val="0000FF"/>
                <w:sz w:val="20"/>
                <w:szCs w:val="20"/>
                <w:u w:val="single"/>
              </w:rPr>
              <w:t>пгт</w:t>
            </w:r>
            <w:proofErr w:type="spellEnd"/>
            <w:r w:rsidRPr="00CF0F4C">
              <w:rPr>
                <w:rFonts w:ascii="Times New Roman" w:hAnsi="Times New Roman"/>
                <w:i/>
                <w:color w:val="0000FF"/>
                <w:sz w:val="20"/>
                <w:szCs w:val="20"/>
                <w:u w:val="single"/>
              </w:rPr>
              <w:t xml:space="preserve">. </w:t>
            </w:r>
            <w:proofErr w:type="spellStart"/>
            <w:r w:rsidRPr="00CF0F4C">
              <w:rPr>
                <w:rFonts w:ascii="Times New Roman" w:hAnsi="Times New Roman"/>
                <w:i/>
                <w:color w:val="0000FF"/>
                <w:sz w:val="20"/>
                <w:szCs w:val="20"/>
                <w:u w:val="single"/>
              </w:rPr>
              <w:t>Ибреси</w:t>
            </w:r>
            <w:proofErr w:type="spellEnd"/>
            <w:r w:rsidRPr="00CF0F4C">
              <w:rPr>
                <w:rFonts w:ascii="Times New Roman" w:hAnsi="Times New Roman"/>
                <w:i/>
                <w:color w:val="0000FF"/>
                <w:sz w:val="20"/>
                <w:szCs w:val="20"/>
                <w:u w:val="single"/>
              </w:rPr>
              <w:t>, ул. Комсомольская, д. 13</w:t>
            </w:r>
          </w:p>
          <w:p w:rsidR="00CF0F4C" w:rsidRPr="00CF0F4C" w:rsidRDefault="00CF0F4C">
            <w:pPr>
              <w:pStyle w:val="Normal0"/>
              <w:tabs>
                <w:tab w:val="left" w:pos="2700"/>
              </w:tabs>
              <w:spacing w:before="60" w:after="60"/>
              <w:jc w:val="both"/>
              <w:rPr>
                <w:rFonts w:ascii="Times New Roman" w:hAnsi="Times New Roman"/>
                <w:sz w:val="20"/>
                <w:szCs w:val="20"/>
              </w:rPr>
            </w:pPr>
            <w:r w:rsidRPr="00CF0F4C">
              <w:rPr>
                <w:rFonts w:ascii="Times New Roman" w:hAnsi="Times New Roman"/>
                <w:sz w:val="20"/>
                <w:szCs w:val="20"/>
              </w:rPr>
              <w:t>Смежные земельные участки, с правообладателями которых требуется согласовать местоположение границы:</w:t>
            </w:r>
          </w:p>
          <w:p w:rsidR="00CF0F4C" w:rsidRPr="00CF0F4C" w:rsidRDefault="00CF0F4C">
            <w:pPr>
              <w:pStyle w:val="Normal0"/>
              <w:tabs>
                <w:tab w:val="left" w:pos="2700"/>
              </w:tabs>
              <w:spacing w:before="60" w:after="60"/>
              <w:jc w:val="both"/>
              <w:rPr>
                <w:rFonts w:ascii="Times New Roman" w:hAnsi="Times New Roman"/>
                <w:color w:val="0000FF"/>
                <w:sz w:val="20"/>
                <w:szCs w:val="20"/>
              </w:rPr>
            </w:pPr>
            <w:proofErr w:type="gramStart"/>
            <w:r w:rsidRPr="00CF0F4C">
              <w:rPr>
                <w:rFonts w:ascii="Times New Roman" w:hAnsi="Times New Roman"/>
                <w:color w:val="0000FF"/>
                <w:sz w:val="20"/>
                <w:szCs w:val="20"/>
              </w:rPr>
              <w:t xml:space="preserve">Чувашская Республика - Чувашия, </w:t>
            </w:r>
            <w:proofErr w:type="spellStart"/>
            <w:r w:rsidRPr="00CF0F4C">
              <w:rPr>
                <w:rFonts w:ascii="Times New Roman" w:hAnsi="Times New Roman"/>
                <w:b/>
                <w:sz w:val="20"/>
                <w:szCs w:val="20"/>
                <w:u w:val="single"/>
              </w:rPr>
              <w:t>Алатырский</w:t>
            </w:r>
            <w:proofErr w:type="spellEnd"/>
            <w:r w:rsidRPr="00CF0F4C">
              <w:rPr>
                <w:rFonts w:ascii="Times New Roman" w:hAnsi="Times New Roman"/>
                <w:b/>
                <w:sz w:val="20"/>
                <w:szCs w:val="20"/>
                <w:u w:val="single"/>
              </w:rPr>
              <w:t xml:space="preserve"> </w:t>
            </w:r>
            <w:proofErr w:type="spellStart"/>
            <w:r w:rsidRPr="00CF0F4C">
              <w:rPr>
                <w:rFonts w:ascii="Times New Roman" w:hAnsi="Times New Roman"/>
                <w:b/>
                <w:sz w:val="20"/>
                <w:szCs w:val="20"/>
                <w:u w:val="single"/>
              </w:rPr>
              <w:t>мо</w:t>
            </w:r>
            <w:proofErr w:type="spellEnd"/>
            <w:r w:rsidRPr="00CF0F4C">
              <w:rPr>
                <w:rFonts w:ascii="Times New Roman" w:hAnsi="Times New Roman"/>
                <w:b/>
                <w:sz w:val="20"/>
                <w:szCs w:val="20"/>
                <w:u w:val="single"/>
              </w:rPr>
              <w:t xml:space="preserve">, п. </w:t>
            </w:r>
            <w:proofErr w:type="spellStart"/>
            <w:r w:rsidRPr="00CF0F4C">
              <w:rPr>
                <w:rFonts w:ascii="Times New Roman" w:hAnsi="Times New Roman"/>
                <w:b/>
                <w:sz w:val="20"/>
                <w:szCs w:val="20"/>
                <w:u w:val="single"/>
              </w:rPr>
              <w:t>Киря</w:t>
            </w:r>
            <w:proofErr w:type="spellEnd"/>
            <w:r w:rsidRPr="00CF0F4C">
              <w:rPr>
                <w:rFonts w:ascii="Times New Roman" w:hAnsi="Times New Roman"/>
                <w:b/>
                <w:sz w:val="20"/>
                <w:szCs w:val="20"/>
                <w:u w:val="single"/>
              </w:rPr>
              <w:t>, ул. Первомай</w:t>
            </w:r>
            <w:bookmarkStart w:id="0" w:name="_GoBack"/>
            <w:bookmarkEnd w:id="0"/>
            <w:r w:rsidRPr="00CF0F4C">
              <w:rPr>
                <w:rFonts w:ascii="Times New Roman" w:hAnsi="Times New Roman"/>
                <w:b/>
                <w:sz w:val="20"/>
                <w:szCs w:val="20"/>
                <w:u w:val="single"/>
              </w:rPr>
              <w:t>ская, д. 4</w:t>
            </w:r>
            <w:r w:rsidRPr="00CF0F4C">
              <w:rPr>
                <w:rFonts w:ascii="Times New Roman" w:hAnsi="Times New Roman"/>
                <w:color w:val="0000FF"/>
                <w:sz w:val="20"/>
                <w:szCs w:val="20"/>
              </w:rPr>
              <w:t>, кадастровый номер 21:06:020412:35</w:t>
            </w:r>
            <w:proofErr w:type="gramEnd"/>
          </w:p>
          <w:p w:rsidR="00CF0F4C" w:rsidRPr="00CF0F4C" w:rsidRDefault="00CF0F4C">
            <w:pPr>
              <w:pStyle w:val="Normal0"/>
              <w:tabs>
                <w:tab w:val="left" w:pos="2700"/>
              </w:tabs>
              <w:spacing w:before="60" w:after="60"/>
              <w:jc w:val="both"/>
              <w:rPr>
                <w:rFonts w:ascii="Times New Roman" w:hAnsi="Times New Roman"/>
                <w:color w:val="0000FF"/>
                <w:sz w:val="20"/>
                <w:szCs w:val="20"/>
              </w:rPr>
            </w:pPr>
            <w:r w:rsidRPr="00CF0F4C">
              <w:rPr>
                <w:rFonts w:ascii="Times New Roman" w:hAnsi="Times New Roman"/>
                <w:color w:val="0000FF"/>
                <w:sz w:val="20"/>
                <w:szCs w:val="20"/>
              </w:rPr>
              <w:t xml:space="preserve">Чувашская Республика - Чувашия, </w:t>
            </w:r>
            <w:proofErr w:type="spellStart"/>
            <w:r w:rsidRPr="00CF0F4C">
              <w:rPr>
                <w:rFonts w:ascii="Times New Roman" w:hAnsi="Times New Roman"/>
                <w:b/>
                <w:sz w:val="20"/>
                <w:szCs w:val="20"/>
                <w:u w:val="single"/>
              </w:rPr>
              <w:t>Алатырский</w:t>
            </w:r>
            <w:proofErr w:type="spellEnd"/>
            <w:r w:rsidRPr="00CF0F4C">
              <w:rPr>
                <w:rFonts w:ascii="Times New Roman" w:hAnsi="Times New Roman"/>
                <w:b/>
                <w:sz w:val="20"/>
                <w:szCs w:val="20"/>
                <w:u w:val="single"/>
              </w:rPr>
              <w:t xml:space="preserve"> </w:t>
            </w:r>
            <w:proofErr w:type="spellStart"/>
            <w:r w:rsidRPr="00CF0F4C">
              <w:rPr>
                <w:rFonts w:ascii="Times New Roman" w:hAnsi="Times New Roman"/>
                <w:b/>
                <w:sz w:val="20"/>
                <w:szCs w:val="20"/>
                <w:u w:val="single"/>
              </w:rPr>
              <w:t>мо</w:t>
            </w:r>
            <w:proofErr w:type="spellEnd"/>
            <w:r w:rsidRPr="00CF0F4C">
              <w:rPr>
                <w:rFonts w:ascii="Times New Roman" w:hAnsi="Times New Roman"/>
                <w:b/>
                <w:sz w:val="20"/>
                <w:szCs w:val="20"/>
                <w:u w:val="single"/>
              </w:rPr>
              <w:t xml:space="preserve">, п. </w:t>
            </w:r>
            <w:proofErr w:type="spellStart"/>
            <w:r w:rsidRPr="00CF0F4C">
              <w:rPr>
                <w:rFonts w:ascii="Times New Roman" w:hAnsi="Times New Roman"/>
                <w:b/>
                <w:sz w:val="20"/>
                <w:szCs w:val="20"/>
                <w:u w:val="single"/>
              </w:rPr>
              <w:t>Киря</w:t>
            </w:r>
            <w:proofErr w:type="spellEnd"/>
            <w:r w:rsidRPr="00CF0F4C">
              <w:rPr>
                <w:rFonts w:ascii="Times New Roman" w:hAnsi="Times New Roman"/>
                <w:b/>
                <w:sz w:val="20"/>
                <w:szCs w:val="20"/>
                <w:u w:val="single"/>
              </w:rPr>
              <w:t>, ул. Ленина, д. 11</w:t>
            </w:r>
            <w:r w:rsidRPr="00CF0F4C">
              <w:rPr>
                <w:rFonts w:ascii="Times New Roman" w:hAnsi="Times New Roman"/>
                <w:color w:val="0000FF"/>
                <w:sz w:val="20"/>
                <w:szCs w:val="20"/>
              </w:rPr>
              <w:t>, кадастровый номер 21:06:020412:10</w:t>
            </w:r>
          </w:p>
          <w:p w:rsidR="00CF0F4C" w:rsidRPr="00CF0F4C" w:rsidRDefault="00CF0F4C">
            <w:pPr>
              <w:pStyle w:val="Normal0"/>
              <w:tabs>
                <w:tab w:val="left" w:pos="2700"/>
              </w:tabs>
              <w:spacing w:before="60" w:after="60"/>
              <w:jc w:val="both"/>
              <w:rPr>
                <w:rFonts w:ascii="Times New Roman" w:hAnsi="Times New Roman"/>
                <w:color w:val="0000FF"/>
                <w:sz w:val="20"/>
                <w:szCs w:val="20"/>
              </w:rPr>
            </w:pPr>
            <w:r w:rsidRPr="00CF0F4C">
              <w:rPr>
                <w:rFonts w:ascii="Times New Roman" w:hAnsi="Times New Roman"/>
                <w:color w:val="0000FF"/>
                <w:sz w:val="20"/>
                <w:szCs w:val="20"/>
              </w:rPr>
              <w:t xml:space="preserve">Земли </w:t>
            </w:r>
            <w:proofErr w:type="spellStart"/>
            <w:r w:rsidRPr="00CF0F4C">
              <w:rPr>
                <w:rFonts w:ascii="Times New Roman" w:hAnsi="Times New Roman"/>
                <w:color w:val="0000FF"/>
                <w:sz w:val="20"/>
                <w:szCs w:val="20"/>
              </w:rPr>
              <w:t>Кирского</w:t>
            </w:r>
            <w:proofErr w:type="spellEnd"/>
            <w:r w:rsidRPr="00CF0F4C">
              <w:rPr>
                <w:rFonts w:ascii="Times New Roman" w:hAnsi="Times New Roman"/>
                <w:color w:val="0000FF"/>
                <w:sz w:val="20"/>
                <w:szCs w:val="20"/>
              </w:rPr>
              <w:t xml:space="preserve"> территориального отдела</w:t>
            </w:r>
          </w:p>
          <w:p w:rsidR="00CF0F4C" w:rsidRPr="00CF0F4C" w:rsidRDefault="00CF0F4C">
            <w:pPr>
              <w:pStyle w:val="Normal0"/>
              <w:tabs>
                <w:tab w:val="left" w:pos="2700"/>
              </w:tabs>
              <w:spacing w:before="60" w:after="60"/>
              <w:jc w:val="both"/>
              <w:rPr>
                <w:rFonts w:ascii="Times New Roman" w:hAnsi="Times New Roman"/>
                <w:i/>
                <w:sz w:val="20"/>
                <w:szCs w:val="20"/>
              </w:rPr>
            </w:pPr>
            <w:r w:rsidRPr="00CF0F4C">
              <w:rPr>
                <w:rFonts w:ascii="Times New Roman" w:hAnsi="Times New Roman"/>
                <w:i/>
                <w:sz w:val="20"/>
                <w:szCs w:val="20"/>
              </w:rPr>
              <w:t xml:space="preserve"> (кадастровые номера, адреса или местоположение)</w:t>
            </w:r>
          </w:p>
          <w:p w:rsidR="00CF0F4C" w:rsidRPr="00CF0F4C" w:rsidRDefault="00CF0F4C">
            <w:pPr>
              <w:pStyle w:val="Normal0"/>
              <w:tabs>
                <w:tab w:val="left" w:pos="2700"/>
              </w:tabs>
              <w:spacing w:before="60" w:after="60"/>
              <w:jc w:val="both"/>
              <w:rPr>
                <w:rFonts w:ascii="Times New Roman" w:hAnsi="Times New Roman"/>
                <w:sz w:val="20"/>
                <w:szCs w:val="20"/>
              </w:rPr>
            </w:pPr>
            <w:r w:rsidRPr="00CF0F4C">
              <w:rPr>
                <w:rFonts w:ascii="Times New Roman" w:hAnsi="Times New Roman"/>
                <w:sz w:val="20"/>
                <w:szCs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tc>
      </w:tr>
    </w:tbl>
    <w:p w:rsidR="00CF0F4C" w:rsidRPr="00906B2A" w:rsidRDefault="00CF0F4C" w:rsidP="00906B2A">
      <w:pPr>
        <w:rPr>
          <w:sz w:val="20"/>
        </w:rPr>
      </w:pPr>
    </w:p>
    <w:p w:rsidR="00906B2A" w:rsidRPr="00906B2A" w:rsidRDefault="00906B2A"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1"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2"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C67394" w:rsidRPr="00C67394">
              <w:rPr>
                <w:rFonts w:eastAsia="Times New Roman"/>
                <w:b/>
                <w:bCs/>
                <w:color w:val="000000"/>
                <w:kern w:val="28"/>
                <w:sz w:val="16"/>
                <w:szCs w:val="16"/>
                <w:lang w:eastAsia="en-US"/>
              </w:rPr>
              <w:t xml:space="preserve">2 </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67394" w:rsidP="00F0757E">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03</w:t>
            </w:r>
            <w:r w:rsidR="00766708" w:rsidRPr="004437E3">
              <w:rPr>
                <w:rFonts w:eastAsia="Times New Roman"/>
                <w:color w:val="000000"/>
                <w:kern w:val="28"/>
                <w:sz w:val="16"/>
                <w:szCs w:val="16"/>
                <w:lang w:eastAsia="en-US"/>
              </w:rPr>
              <w:t>.20</w:t>
            </w:r>
            <w:r>
              <w:rPr>
                <w:rFonts w:eastAsia="Times New Roman"/>
                <w:color w:val="000000"/>
                <w:kern w:val="28"/>
                <w:sz w:val="16"/>
                <w:szCs w:val="16"/>
                <w:lang w:eastAsia="en-US"/>
              </w:rPr>
              <w:t>2</w:t>
            </w:r>
            <w:r>
              <w:rPr>
                <w:rFonts w:eastAsia="Times New Roman"/>
                <w:color w:val="000000"/>
                <w:kern w:val="28"/>
                <w:sz w:val="16"/>
                <w:szCs w:val="16"/>
                <w:lang w:val="en-US"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13"/>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64AA" w:rsidRDefault="009064A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9064AA" w:rsidRDefault="009064A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64AA" w:rsidRDefault="009064A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9064AA" w:rsidRDefault="009064A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D1B" w:rsidRPr="00747453" w:rsidRDefault="00257D1B" w:rsidP="00F57366">
    <w:pPr>
      <w:pStyle w:val="ab"/>
      <w:jc w:val="center"/>
    </w:pPr>
    <w:r>
      <w:fldChar w:fldCharType="begin"/>
    </w:r>
    <w:r>
      <w:instrText>PAGE   \* MERGEFORMAT</w:instrText>
    </w:r>
    <w:r>
      <w:fldChar w:fldCharType="separate"/>
    </w:r>
    <w:r w:rsidR="00CF0F4C">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4">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5">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19">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0">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2">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3">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4">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5">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6">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7">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8">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29">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0">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1">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2">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3">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4">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6">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7">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9">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0">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1">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6"/>
  </w:num>
  <w:num w:numId="6">
    <w:abstractNumId w:val="12"/>
  </w:num>
  <w:num w:numId="7">
    <w:abstractNumId w:val="18"/>
  </w:num>
  <w:num w:numId="8">
    <w:abstractNumId w:val="22"/>
  </w:num>
  <w:num w:numId="9">
    <w:abstractNumId w:val="32"/>
  </w:num>
  <w:num w:numId="10">
    <w:abstractNumId w:val="27"/>
  </w:num>
  <w:num w:numId="11">
    <w:abstractNumId w:val="16"/>
  </w:num>
  <w:num w:numId="12">
    <w:abstractNumId w:val="9"/>
  </w:num>
  <w:num w:numId="13">
    <w:abstractNumId w:val="34"/>
  </w:num>
  <w:num w:numId="14">
    <w:abstractNumId w:val="20"/>
  </w:num>
  <w:num w:numId="15">
    <w:abstractNumId w:val="11"/>
  </w:num>
  <w:num w:numId="1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30"/>
  </w:num>
  <w:num w:numId="22">
    <w:abstractNumId w:val="26"/>
  </w:num>
  <w:num w:numId="23">
    <w:abstractNumId w:val="23"/>
  </w:num>
  <w:num w:numId="24">
    <w:abstractNumId w:val="5"/>
  </w:num>
  <w:num w:numId="25">
    <w:abstractNumId w:val="33"/>
  </w:num>
  <w:num w:numId="26">
    <w:abstractNumId w:val="6"/>
  </w:num>
  <w:num w:numId="27">
    <w:abstractNumId w:val="37"/>
  </w:num>
  <w:num w:numId="28">
    <w:abstractNumId w:val="38"/>
  </w:num>
  <w:num w:numId="29">
    <w:abstractNumId w:val="10"/>
  </w:num>
  <w:num w:numId="30">
    <w:abstractNumId w:val="13"/>
  </w:num>
  <w:num w:numId="31">
    <w:abstractNumId w:val="29"/>
  </w:num>
  <w:num w:numId="32">
    <w:abstractNumId w:val="7"/>
  </w:num>
  <w:num w:numId="33">
    <w:abstractNumId w:val="21"/>
  </w:num>
  <w:num w:numId="34">
    <w:abstractNumId w:val="15"/>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startOverride w:val="1"/>
    </w:lvlOverride>
    <w:lvlOverride w:ilvl="1"/>
    <w:lvlOverride w:ilvl="2"/>
    <w:lvlOverride w:ilvl="3"/>
    <w:lvlOverride w:ilvl="4"/>
    <w:lvlOverride w:ilvl="5"/>
    <w:lvlOverride w:ilvl="6"/>
    <w:lvlOverride w:ilvl="7"/>
    <w:lvlOverride w:ilvl="8"/>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num>
  <w:num w:numId="39">
    <w:abstractNumId w:val="40"/>
  </w:num>
  <w:num w:numId="40">
    <w:abstractNumId w:val="8"/>
  </w:num>
  <w:num w:numId="41">
    <w:abstractNumId w:val="1"/>
  </w:num>
  <w:num w:numId="42">
    <w:abstractNumId w:val="2"/>
  </w:num>
  <w:num w:numId="43">
    <w:abstractNumId w:val="3"/>
  </w:num>
  <w:num w:numId="44">
    <w:abstractNumId w:val="4"/>
  </w:num>
  <w:num w:numId="45">
    <w:abstractNumId w:val="24"/>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1"/>
  </w:num>
  <w:num w:numId="48">
    <w:abstractNumId w:val="4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4AA"/>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0F4C"/>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99"/>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Normal0"/>
    <w:locked/>
    <w:rsid w:val="00CF0F4C"/>
    <w:rPr>
      <w:sz w:val="24"/>
    </w:rPr>
  </w:style>
  <w:style w:type="paragraph" w:customStyle="1" w:styleId="Normal0">
    <w:name w:val="Normal"/>
    <w:link w:val="Normal"/>
    <w:rsid w:val="00CF0F4C"/>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99"/>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Normal0"/>
    <w:locked/>
    <w:rsid w:val="00CF0F4C"/>
    <w:rPr>
      <w:sz w:val="24"/>
    </w:rPr>
  </w:style>
  <w:style w:type="paragraph" w:customStyle="1" w:styleId="Normal0">
    <w:name w:val="Normal"/>
    <w:link w:val="Normal"/>
    <w:rsid w:val="00CF0F4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943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latr.priem@cap.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alatr-mo.cap.ru/contact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ejn80@mail.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1704</Words>
  <Characters>9717</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2</cp:revision>
  <dcterms:created xsi:type="dcterms:W3CDTF">2025-03-27T10:14:00Z</dcterms:created>
  <dcterms:modified xsi:type="dcterms:W3CDTF">2025-03-27T10:14:00Z</dcterms:modified>
</cp:coreProperties>
</file>