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0C6041A" w:rsidR="009A3F0A" w:rsidRPr="00D2418F" w:rsidRDefault="005442FB"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600BC6">
                              <w:rPr>
                                <w:rFonts w:ascii="Times New Roman" w:eastAsia="Times New Roman" w:hAnsi="Times New Roman" w:cs="Times New Roman"/>
                                <w:sz w:val="24"/>
                                <w:szCs w:val="20"/>
                                <w:u w:val="single"/>
                                <w:lang w:eastAsia="ru-RU"/>
                              </w:rPr>
                              <w:t>1</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6963F8" w:rsidRPr="00D2418F">
                              <w:rPr>
                                <w:rFonts w:ascii="Times New Roman" w:eastAsia="Times New Roman" w:hAnsi="Times New Roman" w:cs="Times New Roman"/>
                                <w:sz w:val="24"/>
                                <w:szCs w:val="20"/>
                                <w:u w:val="single"/>
                                <w:lang w:eastAsia="ru-RU"/>
                              </w:rPr>
                              <w:t>4</w:t>
                            </w:r>
                            <w:r w:rsidR="003721A0">
                              <w:rPr>
                                <w:rFonts w:ascii="Times New Roman" w:eastAsia="Times New Roman" w:hAnsi="Times New Roman" w:cs="Times New Roman"/>
                                <w:sz w:val="24"/>
                                <w:szCs w:val="20"/>
                                <w:u w:val="single"/>
                                <w:lang w:eastAsia="ru-RU"/>
                              </w:rPr>
                              <w:t>6</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0C6041A" w:rsidR="009A3F0A" w:rsidRPr="00D2418F" w:rsidRDefault="005442FB"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600BC6">
                        <w:rPr>
                          <w:rFonts w:ascii="Times New Roman" w:eastAsia="Times New Roman" w:hAnsi="Times New Roman" w:cs="Times New Roman"/>
                          <w:sz w:val="24"/>
                          <w:szCs w:val="20"/>
                          <w:u w:val="single"/>
                          <w:lang w:eastAsia="ru-RU"/>
                        </w:rPr>
                        <w:t>1</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6963F8" w:rsidRPr="00D2418F">
                        <w:rPr>
                          <w:rFonts w:ascii="Times New Roman" w:eastAsia="Times New Roman" w:hAnsi="Times New Roman" w:cs="Times New Roman"/>
                          <w:sz w:val="24"/>
                          <w:szCs w:val="20"/>
                          <w:u w:val="single"/>
                          <w:lang w:eastAsia="ru-RU"/>
                        </w:rPr>
                        <w:t>4</w:t>
                      </w:r>
                      <w:r w:rsidR="003721A0">
                        <w:rPr>
                          <w:rFonts w:ascii="Times New Roman" w:eastAsia="Times New Roman" w:hAnsi="Times New Roman" w:cs="Times New Roman"/>
                          <w:sz w:val="24"/>
                          <w:szCs w:val="20"/>
                          <w:u w:val="single"/>
                          <w:lang w:eastAsia="ru-RU"/>
                        </w:rPr>
                        <w:t>6</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B522004" w:rsidR="009A3F0A" w:rsidRPr="00EE4895" w:rsidRDefault="005442FB"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600BC6">
                              <w:rPr>
                                <w:rFonts w:ascii="Times New Roman" w:eastAsia="Times New Roman" w:hAnsi="Times New Roman" w:cs="Times New Roman"/>
                                <w:sz w:val="24"/>
                                <w:szCs w:val="24"/>
                                <w:u w:val="single"/>
                                <w:lang w:eastAsia="ru-RU"/>
                              </w:rPr>
                              <w:t>1</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6963F8">
                              <w:rPr>
                                <w:rFonts w:ascii="Times New Roman" w:eastAsia="Times New Roman" w:hAnsi="Times New Roman" w:cs="Times New Roman"/>
                                <w:sz w:val="24"/>
                                <w:szCs w:val="24"/>
                                <w:u w:val="single"/>
                                <w:lang w:val="en-US" w:eastAsia="ru-RU"/>
                              </w:rPr>
                              <w:t>4</w:t>
                            </w:r>
                            <w:r w:rsidR="003721A0">
                              <w:rPr>
                                <w:rFonts w:ascii="Times New Roman" w:eastAsia="Times New Roman" w:hAnsi="Times New Roman" w:cs="Times New Roman"/>
                                <w:sz w:val="24"/>
                                <w:szCs w:val="24"/>
                                <w:u w:val="single"/>
                                <w:lang w:eastAsia="ru-RU"/>
                              </w:rPr>
                              <w:t>6</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B522004" w:rsidR="009A3F0A" w:rsidRPr="00EE4895" w:rsidRDefault="005442FB"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600BC6">
                        <w:rPr>
                          <w:rFonts w:ascii="Times New Roman" w:eastAsia="Times New Roman" w:hAnsi="Times New Roman" w:cs="Times New Roman"/>
                          <w:sz w:val="24"/>
                          <w:szCs w:val="24"/>
                          <w:u w:val="single"/>
                          <w:lang w:eastAsia="ru-RU"/>
                        </w:rPr>
                        <w:t>1</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6963F8">
                        <w:rPr>
                          <w:rFonts w:ascii="Times New Roman" w:eastAsia="Times New Roman" w:hAnsi="Times New Roman" w:cs="Times New Roman"/>
                          <w:sz w:val="24"/>
                          <w:szCs w:val="24"/>
                          <w:u w:val="single"/>
                          <w:lang w:val="en-US" w:eastAsia="ru-RU"/>
                        </w:rPr>
                        <w:t>4</w:t>
                      </w:r>
                      <w:r w:rsidR="003721A0">
                        <w:rPr>
                          <w:rFonts w:ascii="Times New Roman" w:eastAsia="Times New Roman" w:hAnsi="Times New Roman" w:cs="Times New Roman"/>
                          <w:sz w:val="24"/>
                          <w:szCs w:val="24"/>
                          <w:u w:val="single"/>
                          <w:lang w:eastAsia="ru-RU"/>
                        </w:rPr>
                        <w:t>6</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CAF64E5" w14:textId="77777777" w:rsidR="00B8016D" w:rsidRPr="000315A9" w:rsidRDefault="005442FB" w:rsidP="000315A9">
      <w:pPr>
        <w:tabs>
          <w:tab w:val="left" w:pos="0"/>
        </w:tabs>
        <w:spacing w:after="0" w:line="240" w:lineRule="auto"/>
        <w:ind w:left="851"/>
        <w:jc w:val="both"/>
        <w:rPr>
          <w:rFonts w:ascii="Times New Roman" w:hAnsi="Times New Roman" w:cs="Times New Roman"/>
          <w:sz w:val="24"/>
          <w:szCs w:val="24"/>
        </w:rPr>
      </w:pPr>
      <w:r w:rsidRPr="000315A9">
        <w:rPr>
          <w:rFonts w:ascii="Times New Roman" w:hAnsi="Times New Roman" w:cs="Times New Roman"/>
          <w:sz w:val="24"/>
          <w:szCs w:val="24"/>
        </w:rPr>
        <w:t xml:space="preserve">        </w:t>
      </w:r>
    </w:p>
    <w:p w14:paraId="3BDF2260" w14:textId="77777777" w:rsidR="003721A0" w:rsidRPr="003721A0" w:rsidRDefault="003721A0" w:rsidP="003721A0">
      <w:pPr>
        <w:spacing w:after="0" w:line="240" w:lineRule="auto"/>
        <w:ind w:right="4962"/>
        <w:jc w:val="both"/>
        <w:rPr>
          <w:rFonts w:ascii="Times New Roman" w:hAnsi="Times New Roman" w:cs="Times New Roman"/>
          <w:color w:val="000000"/>
          <w:sz w:val="24"/>
          <w:szCs w:val="24"/>
        </w:rPr>
      </w:pPr>
      <w:r w:rsidRPr="003721A0">
        <w:rPr>
          <w:rFonts w:ascii="Times New Roman" w:hAnsi="Times New Roman" w:cs="Times New Roman"/>
          <w:sz w:val="24"/>
          <w:szCs w:val="24"/>
        </w:rPr>
        <w:t xml:space="preserve">Об </w:t>
      </w:r>
      <w:proofErr w:type="gramStart"/>
      <w:r w:rsidRPr="003721A0">
        <w:rPr>
          <w:rFonts w:ascii="Times New Roman" w:hAnsi="Times New Roman" w:cs="Times New Roman"/>
          <w:sz w:val="24"/>
          <w:szCs w:val="24"/>
        </w:rPr>
        <w:t>утверждении  перечня</w:t>
      </w:r>
      <w:proofErr w:type="gramEnd"/>
      <w:r w:rsidRPr="003721A0">
        <w:rPr>
          <w:rFonts w:ascii="Times New Roman" w:hAnsi="Times New Roman" w:cs="Times New Roman"/>
          <w:sz w:val="24"/>
          <w:szCs w:val="24"/>
        </w:rPr>
        <w:t xml:space="preserve"> автомобильных дорог общего пользования местного значения  в границах населенных пунктов  </w:t>
      </w:r>
      <w:proofErr w:type="spellStart"/>
      <w:r w:rsidRPr="003721A0">
        <w:rPr>
          <w:rFonts w:ascii="Times New Roman" w:hAnsi="Times New Roman" w:cs="Times New Roman"/>
          <w:sz w:val="24"/>
          <w:szCs w:val="24"/>
        </w:rPr>
        <w:t>Шигалинского</w:t>
      </w:r>
      <w:proofErr w:type="spellEnd"/>
      <w:r w:rsidRPr="003721A0">
        <w:rPr>
          <w:rFonts w:ascii="Times New Roman" w:hAnsi="Times New Roman" w:cs="Times New Roman"/>
          <w:sz w:val="24"/>
          <w:szCs w:val="24"/>
        </w:rPr>
        <w:t xml:space="preserve"> сельского поселения Урмарского муниципального округа  Чувашской Республики</w:t>
      </w:r>
    </w:p>
    <w:p w14:paraId="7A369669" w14:textId="77777777" w:rsidR="003721A0" w:rsidRPr="003721A0" w:rsidRDefault="003721A0" w:rsidP="003721A0">
      <w:pPr>
        <w:spacing w:after="0" w:line="240" w:lineRule="auto"/>
        <w:jc w:val="both"/>
        <w:rPr>
          <w:rFonts w:ascii="Times New Roman" w:hAnsi="Times New Roman" w:cs="Times New Roman"/>
          <w:color w:val="000000"/>
          <w:sz w:val="24"/>
          <w:szCs w:val="24"/>
        </w:rPr>
      </w:pPr>
      <w:r w:rsidRPr="003721A0">
        <w:rPr>
          <w:rFonts w:ascii="Times New Roman" w:hAnsi="Times New Roman" w:cs="Times New Roman"/>
          <w:color w:val="000000"/>
          <w:sz w:val="24"/>
          <w:szCs w:val="24"/>
        </w:rPr>
        <w:t> </w:t>
      </w:r>
    </w:p>
    <w:p w14:paraId="1B353CAC" w14:textId="77777777" w:rsidR="003721A0" w:rsidRPr="003721A0" w:rsidRDefault="003721A0" w:rsidP="003721A0">
      <w:pPr>
        <w:spacing w:after="0" w:line="240" w:lineRule="auto"/>
        <w:jc w:val="both"/>
        <w:rPr>
          <w:rFonts w:ascii="Times New Roman" w:hAnsi="Times New Roman" w:cs="Times New Roman"/>
          <w:color w:val="000000"/>
          <w:sz w:val="24"/>
          <w:szCs w:val="24"/>
        </w:rPr>
      </w:pPr>
      <w:r w:rsidRPr="003721A0">
        <w:rPr>
          <w:rFonts w:ascii="Times New Roman" w:hAnsi="Times New Roman" w:cs="Times New Roman"/>
          <w:color w:val="000000"/>
          <w:sz w:val="24"/>
          <w:szCs w:val="24"/>
        </w:rPr>
        <w:t> </w:t>
      </w:r>
    </w:p>
    <w:p w14:paraId="64655625" w14:textId="10106991" w:rsidR="003721A0" w:rsidRPr="003721A0" w:rsidRDefault="003721A0" w:rsidP="003721A0">
      <w:pPr>
        <w:spacing w:after="0" w:line="240" w:lineRule="auto"/>
        <w:ind w:firstLine="708"/>
        <w:jc w:val="both"/>
        <w:rPr>
          <w:rFonts w:ascii="Times New Roman" w:hAnsi="Times New Roman" w:cs="Times New Roman"/>
          <w:color w:val="000000"/>
          <w:sz w:val="24"/>
          <w:szCs w:val="24"/>
        </w:rPr>
      </w:pPr>
      <w:r w:rsidRPr="003721A0">
        <w:rPr>
          <w:rFonts w:ascii="Times New Roman" w:hAnsi="Times New Roman" w:cs="Times New Roman"/>
          <w:color w:val="000000"/>
          <w:sz w:val="24"/>
          <w:szCs w:val="24"/>
        </w:rPr>
        <w:t>В соответствии  с Федеральным законом  от 08 ноября 2007 года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 октября 2003 года №131-ФЗ «Об общих принципах организации местного самоуправления в Российской Федерации», администрация Урмарского муниципального округа  Чувашской Республики п</w:t>
      </w:r>
      <w:r>
        <w:rPr>
          <w:rFonts w:ascii="Times New Roman" w:hAnsi="Times New Roman" w:cs="Times New Roman"/>
          <w:color w:val="000000"/>
          <w:sz w:val="24"/>
          <w:szCs w:val="24"/>
        </w:rPr>
        <w:t xml:space="preserve"> </w:t>
      </w:r>
      <w:r w:rsidRPr="003721A0">
        <w:rPr>
          <w:rFonts w:ascii="Times New Roman" w:hAnsi="Times New Roman" w:cs="Times New Roman"/>
          <w:color w:val="000000"/>
          <w:sz w:val="24"/>
          <w:szCs w:val="24"/>
        </w:rPr>
        <w:t>о</w:t>
      </w:r>
      <w:r>
        <w:rPr>
          <w:rFonts w:ascii="Times New Roman" w:hAnsi="Times New Roman" w:cs="Times New Roman"/>
          <w:color w:val="000000"/>
          <w:sz w:val="24"/>
          <w:szCs w:val="24"/>
        </w:rPr>
        <w:t xml:space="preserve"> с </w:t>
      </w:r>
      <w:r w:rsidRPr="003721A0">
        <w:rPr>
          <w:rFonts w:ascii="Times New Roman" w:hAnsi="Times New Roman" w:cs="Times New Roman"/>
          <w:color w:val="000000"/>
          <w:sz w:val="24"/>
          <w:szCs w:val="24"/>
        </w:rPr>
        <w:t>т</w:t>
      </w:r>
      <w:r>
        <w:rPr>
          <w:rFonts w:ascii="Times New Roman" w:hAnsi="Times New Roman" w:cs="Times New Roman"/>
          <w:color w:val="000000"/>
          <w:sz w:val="24"/>
          <w:szCs w:val="24"/>
        </w:rPr>
        <w:t xml:space="preserve"> </w:t>
      </w:r>
      <w:r w:rsidRPr="003721A0">
        <w:rPr>
          <w:rFonts w:ascii="Times New Roman" w:hAnsi="Times New Roman" w:cs="Times New Roman"/>
          <w:color w:val="000000"/>
          <w:sz w:val="24"/>
          <w:szCs w:val="24"/>
        </w:rPr>
        <w:t>а</w:t>
      </w:r>
      <w:r>
        <w:rPr>
          <w:rFonts w:ascii="Times New Roman" w:hAnsi="Times New Roman" w:cs="Times New Roman"/>
          <w:color w:val="000000"/>
          <w:sz w:val="24"/>
          <w:szCs w:val="24"/>
        </w:rPr>
        <w:t xml:space="preserve"> </w:t>
      </w:r>
      <w:r w:rsidRPr="003721A0">
        <w:rPr>
          <w:rFonts w:ascii="Times New Roman" w:hAnsi="Times New Roman" w:cs="Times New Roman"/>
          <w:color w:val="000000"/>
          <w:sz w:val="24"/>
          <w:szCs w:val="24"/>
        </w:rPr>
        <w:t>н</w:t>
      </w:r>
      <w:r>
        <w:rPr>
          <w:rFonts w:ascii="Times New Roman" w:hAnsi="Times New Roman" w:cs="Times New Roman"/>
          <w:color w:val="000000"/>
          <w:sz w:val="24"/>
          <w:szCs w:val="24"/>
        </w:rPr>
        <w:t xml:space="preserve"> </w:t>
      </w:r>
      <w:r w:rsidRPr="003721A0">
        <w:rPr>
          <w:rFonts w:ascii="Times New Roman" w:hAnsi="Times New Roman" w:cs="Times New Roman"/>
          <w:color w:val="000000"/>
          <w:sz w:val="24"/>
          <w:szCs w:val="24"/>
        </w:rPr>
        <w:t>о</w:t>
      </w:r>
      <w:r>
        <w:rPr>
          <w:rFonts w:ascii="Times New Roman" w:hAnsi="Times New Roman" w:cs="Times New Roman"/>
          <w:color w:val="000000"/>
          <w:sz w:val="24"/>
          <w:szCs w:val="24"/>
        </w:rPr>
        <w:t xml:space="preserve"> </w:t>
      </w:r>
      <w:r w:rsidRPr="003721A0">
        <w:rPr>
          <w:rFonts w:ascii="Times New Roman" w:hAnsi="Times New Roman" w:cs="Times New Roman"/>
          <w:color w:val="000000"/>
          <w:sz w:val="24"/>
          <w:szCs w:val="24"/>
        </w:rPr>
        <w:t>в</w:t>
      </w:r>
      <w:r>
        <w:rPr>
          <w:rFonts w:ascii="Times New Roman" w:hAnsi="Times New Roman" w:cs="Times New Roman"/>
          <w:color w:val="000000"/>
          <w:sz w:val="24"/>
          <w:szCs w:val="24"/>
        </w:rPr>
        <w:t xml:space="preserve"> </w:t>
      </w:r>
      <w:r w:rsidRPr="003721A0">
        <w:rPr>
          <w:rFonts w:ascii="Times New Roman" w:hAnsi="Times New Roman" w:cs="Times New Roman"/>
          <w:color w:val="000000"/>
          <w:sz w:val="24"/>
          <w:szCs w:val="24"/>
        </w:rPr>
        <w:t>л</w:t>
      </w:r>
      <w:r>
        <w:rPr>
          <w:rFonts w:ascii="Times New Roman" w:hAnsi="Times New Roman" w:cs="Times New Roman"/>
          <w:color w:val="000000"/>
          <w:sz w:val="24"/>
          <w:szCs w:val="24"/>
        </w:rPr>
        <w:t xml:space="preserve"> </w:t>
      </w:r>
      <w:r w:rsidRPr="003721A0">
        <w:rPr>
          <w:rFonts w:ascii="Times New Roman" w:hAnsi="Times New Roman" w:cs="Times New Roman"/>
          <w:color w:val="000000"/>
          <w:sz w:val="24"/>
          <w:szCs w:val="24"/>
        </w:rPr>
        <w:t>я</w:t>
      </w:r>
      <w:r>
        <w:rPr>
          <w:rFonts w:ascii="Times New Roman" w:hAnsi="Times New Roman" w:cs="Times New Roman"/>
          <w:color w:val="000000"/>
          <w:sz w:val="24"/>
          <w:szCs w:val="24"/>
        </w:rPr>
        <w:t xml:space="preserve"> </w:t>
      </w:r>
      <w:r w:rsidRPr="003721A0">
        <w:rPr>
          <w:rFonts w:ascii="Times New Roman" w:hAnsi="Times New Roman" w:cs="Times New Roman"/>
          <w:color w:val="000000"/>
          <w:sz w:val="24"/>
          <w:szCs w:val="24"/>
        </w:rPr>
        <w:t>е</w:t>
      </w:r>
      <w:r>
        <w:rPr>
          <w:rFonts w:ascii="Times New Roman" w:hAnsi="Times New Roman" w:cs="Times New Roman"/>
          <w:color w:val="000000"/>
          <w:sz w:val="24"/>
          <w:szCs w:val="24"/>
        </w:rPr>
        <w:t xml:space="preserve"> </w:t>
      </w:r>
      <w:r w:rsidRPr="003721A0">
        <w:rPr>
          <w:rFonts w:ascii="Times New Roman" w:hAnsi="Times New Roman" w:cs="Times New Roman"/>
          <w:color w:val="000000"/>
          <w:sz w:val="24"/>
          <w:szCs w:val="24"/>
        </w:rPr>
        <w:t>т:</w:t>
      </w:r>
    </w:p>
    <w:p w14:paraId="1EA6A41B" w14:textId="77777777" w:rsidR="003721A0" w:rsidRPr="003721A0" w:rsidRDefault="003721A0" w:rsidP="003721A0">
      <w:pPr>
        <w:spacing w:after="0" w:line="240" w:lineRule="auto"/>
        <w:ind w:firstLine="708"/>
        <w:jc w:val="both"/>
        <w:rPr>
          <w:rFonts w:ascii="Times New Roman" w:hAnsi="Times New Roman" w:cs="Times New Roman"/>
          <w:color w:val="000000"/>
          <w:sz w:val="24"/>
          <w:szCs w:val="24"/>
        </w:rPr>
      </w:pPr>
      <w:r w:rsidRPr="003721A0">
        <w:rPr>
          <w:rFonts w:ascii="Times New Roman" w:hAnsi="Times New Roman" w:cs="Times New Roman"/>
          <w:color w:val="000000"/>
          <w:sz w:val="24"/>
          <w:szCs w:val="24"/>
        </w:rPr>
        <w:t xml:space="preserve">1. Утвердить перечень автомобильных </w:t>
      </w:r>
      <w:proofErr w:type="gramStart"/>
      <w:r w:rsidRPr="003721A0">
        <w:rPr>
          <w:rFonts w:ascii="Times New Roman" w:hAnsi="Times New Roman" w:cs="Times New Roman"/>
          <w:color w:val="000000"/>
          <w:sz w:val="24"/>
          <w:szCs w:val="24"/>
        </w:rPr>
        <w:t>дорог</w:t>
      </w:r>
      <w:r w:rsidRPr="003721A0">
        <w:rPr>
          <w:rFonts w:ascii="Times New Roman" w:hAnsi="Times New Roman" w:cs="Times New Roman"/>
          <w:sz w:val="24"/>
          <w:szCs w:val="24"/>
        </w:rPr>
        <w:t xml:space="preserve">  общего</w:t>
      </w:r>
      <w:proofErr w:type="gramEnd"/>
      <w:r w:rsidRPr="003721A0">
        <w:rPr>
          <w:rFonts w:ascii="Times New Roman" w:hAnsi="Times New Roman" w:cs="Times New Roman"/>
          <w:sz w:val="24"/>
          <w:szCs w:val="24"/>
        </w:rPr>
        <w:t xml:space="preserve"> пользования местного значения  в границах населенных пунктов  </w:t>
      </w:r>
      <w:proofErr w:type="spellStart"/>
      <w:r w:rsidRPr="003721A0">
        <w:rPr>
          <w:rFonts w:ascii="Times New Roman" w:hAnsi="Times New Roman" w:cs="Times New Roman"/>
          <w:sz w:val="24"/>
          <w:szCs w:val="24"/>
        </w:rPr>
        <w:t>Шигалинского</w:t>
      </w:r>
      <w:proofErr w:type="spellEnd"/>
      <w:r w:rsidRPr="003721A0">
        <w:rPr>
          <w:rFonts w:ascii="Times New Roman" w:hAnsi="Times New Roman" w:cs="Times New Roman"/>
          <w:sz w:val="24"/>
          <w:szCs w:val="24"/>
        </w:rPr>
        <w:t xml:space="preserve"> сельского поселения Урмарского муниципального округа  Чувашской Республики</w:t>
      </w:r>
      <w:r w:rsidRPr="003721A0">
        <w:rPr>
          <w:rFonts w:ascii="Times New Roman" w:hAnsi="Times New Roman" w:cs="Times New Roman"/>
          <w:color w:val="000000"/>
          <w:sz w:val="24"/>
          <w:szCs w:val="24"/>
        </w:rPr>
        <w:t xml:space="preserve"> согласно приложению.</w:t>
      </w:r>
    </w:p>
    <w:p w14:paraId="79F27167" w14:textId="77777777" w:rsidR="003721A0" w:rsidRPr="003721A0" w:rsidRDefault="003721A0" w:rsidP="003721A0">
      <w:pPr>
        <w:spacing w:after="0" w:line="240" w:lineRule="auto"/>
        <w:ind w:firstLine="708"/>
        <w:jc w:val="both"/>
        <w:rPr>
          <w:rFonts w:ascii="Times New Roman" w:hAnsi="Times New Roman" w:cs="Times New Roman"/>
          <w:sz w:val="24"/>
          <w:szCs w:val="24"/>
        </w:rPr>
      </w:pPr>
      <w:r w:rsidRPr="003721A0">
        <w:rPr>
          <w:rFonts w:ascii="Times New Roman" w:hAnsi="Times New Roman" w:cs="Times New Roman"/>
          <w:color w:val="000000"/>
          <w:sz w:val="24"/>
          <w:szCs w:val="24"/>
        </w:rPr>
        <w:t xml:space="preserve">2. Признать утратившим </w:t>
      </w:r>
      <w:proofErr w:type="gramStart"/>
      <w:r w:rsidRPr="003721A0">
        <w:rPr>
          <w:rFonts w:ascii="Times New Roman" w:hAnsi="Times New Roman" w:cs="Times New Roman"/>
          <w:color w:val="000000"/>
          <w:sz w:val="24"/>
          <w:szCs w:val="24"/>
        </w:rPr>
        <w:t>силу  постановление</w:t>
      </w:r>
      <w:proofErr w:type="gramEnd"/>
      <w:r w:rsidRPr="003721A0">
        <w:rPr>
          <w:rFonts w:ascii="Times New Roman" w:hAnsi="Times New Roman" w:cs="Times New Roman"/>
          <w:color w:val="000000"/>
          <w:sz w:val="24"/>
          <w:szCs w:val="24"/>
        </w:rPr>
        <w:t xml:space="preserve"> администрации </w:t>
      </w:r>
      <w:proofErr w:type="spellStart"/>
      <w:r w:rsidRPr="003721A0">
        <w:rPr>
          <w:rFonts w:ascii="Times New Roman" w:hAnsi="Times New Roman" w:cs="Times New Roman"/>
          <w:color w:val="000000"/>
          <w:sz w:val="24"/>
          <w:szCs w:val="24"/>
        </w:rPr>
        <w:t>Шигалинского</w:t>
      </w:r>
      <w:proofErr w:type="spellEnd"/>
      <w:r w:rsidRPr="003721A0">
        <w:rPr>
          <w:rFonts w:ascii="Times New Roman" w:hAnsi="Times New Roman" w:cs="Times New Roman"/>
          <w:color w:val="000000"/>
          <w:sz w:val="24"/>
          <w:szCs w:val="24"/>
        </w:rPr>
        <w:t xml:space="preserve"> сельского поселения Урмарского района Чувашской Республики от 22 декабря 2021  года  №34 «</w:t>
      </w:r>
      <w:r w:rsidRPr="003721A0">
        <w:rPr>
          <w:rFonts w:ascii="Times New Roman" w:hAnsi="Times New Roman" w:cs="Times New Roman"/>
          <w:sz w:val="24"/>
          <w:szCs w:val="24"/>
        </w:rPr>
        <w:t xml:space="preserve">Об утверждении  перечня автомобильных дорог на территории </w:t>
      </w:r>
      <w:proofErr w:type="spellStart"/>
      <w:r w:rsidRPr="003721A0">
        <w:rPr>
          <w:rFonts w:ascii="Times New Roman" w:hAnsi="Times New Roman" w:cs="Times New Roman"/>
          <w:sz w:val="24"/>
          <w:szCs w:val="24"/>
        </w:rPr>
        <w:t>Шигалинского</w:t>
      </w:r>
      <w:proofErr w:type="spellEnd"/>
      <w:r w:rsidRPr="003721A0">
        <w:rPr>
          <w:rFonts w:ascii="Times New Roman" w:hAnsi="Times New Roman" w:cs="Times New Roman"/>
          <w:sz w:val="24"/>
          <w:szCs w:val="24"/>
        </w:rPr>
        <w:t xml:space="preserve"> сельского поселения Урмарского района Чувашской Республики»</w:t>
      </w:r>
    </w:p>
    <w:p w14:paraId="64F57533" w14:textId="60AEA79B" w:rsidR="003721A0" w:rsidRPr="003721A0" w:rsidRDefault="003721A0" w:rsidP="003721A0">
      <w:pPr>
        <w:spacing w:after="0" w:line="240" w:lineRule="auto"/>
        <w:ind w:firstLine="708"/>
        <w:jc w:val="both"/>
        <w:rPr>
          <w:rFonts w:ascii="Times New Roman" w:hAnsi="Times New Roman" w:cs="Times New Roman"/>
          <w:sz w:val="24"/>
          <w:szCs w:val="24"/>
        </w:rPr>
      </w:pPr>
      <w:r w:rsidRPr="003721A0">
        <w:rPr>
          <w:rFonts w:ascii="Times New Roman" w:hAnsi="Times New Roman" w:cs="Times New Roman"/>
          <w:sz w:val="24"/>
          <w:szCs w:val="24"/>
        </w:rPr>
        <w:t>3.</w:t>
      </w:r>
      <w:r>
        <w:rPr>
          <w:rFonts w:ascii="Times New Roman" w:hAnsi="Times New Roman" w:cs="Times New Roman"/>
          <w:sz w:val="24"/>
          <w:szCs w:val="24"/>
        </w:rPr>
        <w:t xml:space="preserve"> </w:t>
      </w:r>
      <w:r w:rsidRPr="003721A0">
        <w:rPr>
          <w:rFonts w:ascii="Times New Roman" w:hAnsi="Times New Roman" w:cs="Times New Roman"/>
          <w:sz w:val="24"/>
          <w:szCs w:val="24"/>
        </w:rPr>
        <w:t>Настоящее постановление вступает в силу после его официального опубликования.</w:t>
      </w:r>
    </w:p>
    <w:p w14:paraId="379E1E3D" w14:textId="77777777" w:rsidR="003721A0" w:rsidRPr="003721A0" w:rsidRDefault="003721A0" w:rsidP="003721A0">
      <w:pPr>
        <w:spacing w:after="0" w:line="240" w:lineRule="auto"/>
        <w:ind w:firstLine="708"/>
        <w:jc w:val="both"/>
        <w:rPr>
          <w:rFonts w:ascii="Times New Roman" w:hAnsi="Times New Roman" w:cs="Times New Roman"/>
          <w:color w:val="000000"/>
          <w:sz w:val="24"/>
          <w:szCs w:val="24"/>
        </w:rPr>
      </w:pPr>
    </w:p>
    <w:p w14:paraId="47FAD58A" w14:textId="77777777" w:rsidR="003721A0" w:rsidRPr="003721A0" w:rsidRDefault="003721A0" w:rsidP="003721A0">
      <w:pPr>
        <w:spacing w:after="0" w:line="240" w:lineRule="auto"/>
        <w:ind w:firstLine="708"/>
        <w:jc w:val="both"/>
        <w:rPr>
          <w:rFonts w:ascii="Times New Roman" w:hAnsi="Times New Roman" w:cs="Times New Roman"/>
          <w:color w:val="000000"/>
          <w:sz w:val="24"/>
          <w:szCs w:val="24"/>
        </w:rPr>
      </w:pPr>
      <w:r w:rsidRPr="003721A0">
        <w:rPr>
          <w:rFonts w:ascii="Times New Roman" w:hAnsi="Times New Roman" w:cs="Times New Roman"/>
          <w:color w:val="000000"/>
          <w:sz w:val="24"/>
          <w:szCs w:val="24"/>
        </w:rPr>
        <w:t xml:space="preserve"> </w:t>
      </w:r>
    </w:p>
    <w:p w14:paraId="7CDEDEA1" w14:textId="77777777" w:rsidR="003721A0" w:rsidRPr="003721A0" w:rsidRDefault="003721A0" w:rsidP="003721A0">
      <w:pPr>
        <w:spacing w:after="0" w:line="240" w:lineRule="auto"/>
        <w:jc w:val="both"/>
        <w:rPr>
          <w:rFonts w:ascii="Times New Roman" w:hAnsi="Times New Roman" w:cs="Times New Roman"/>
          <w:color w:val="000000"/>
          <w:sz w:val="24"/>
          <w:szCs w:val="24"/>
        </w:rPr>
      </w:pPr>
      <w:r w:rsidRPr="003721A0">
        <w:rPr>
          <w:rFonts w:ascii="Times New Roman" w:hAnsi="Times New Roman" w:cs="Times New Roman"/>
          <w:color w:val="000000"/>
          <w:sz w:val="24"/>
          <w:szCs w:val="24"/>
        </w:rPr>
        <w:t> </w:t>
      </w:r>
    </w:p>
    <w:p w14:paraId="2FAB3878" w14:textId="47B9CDA5" w:rsidR="003721A0" w:rsidRPr="003721A0" w:rsidRDefault="003721A0" w:rsidP="003721A0">
      <w:pPr>
        <w:spacing w:after="0" w:line="240" w:lineRule="auto"/>
        <w:jc w:val="both"/>
        <w:rPr>
          <w:rFonts w:ascii="Times New Roman" w:hAnsi="Times New Roman" w:cs="Times New Roman"/>
          <w:color w:val="000000"/>
          <w:sz w:val="24"/>
          <w:szCs w:val="24"/>
        </w:rPr>
      </w:pPr>
      <w:r w:rsidRPr="003721A0">
        <w:rPr>
          <w:rFonts w:ascii="Times New Roman" w:hAnsi="Times New Roman" w:cs="Times New Roman"/>
          <w:color w:val="000000"/>
          <w:sz w:val="24"/>
          <w:szCs w:val="24"/>
        </w:rPr>
        <w:t xml:space="preserve">Глава Урмарского </w:t>
      </w:r>
    </w:p>
    <w:p w14:paraId="56A2147B" w14:textId="77777777" w:rsidR="003721A0" w:rsidRPr="003721A0" w:rsidRDefault="003721A0" w:rsidP="003721A0">
      <w:pPr>
        <w:spacing w:after="0" w:line="240" w:lineRule="auto"/>
        <w:jc w:val="both"/>
        <w:rPr>
          <w:rFonts w:ascii="Times New Roman" w:hAnsi="Times New Roman" w:cs="Times New Roman"/>
          <w:color w:val="000000"/>
          <w:sz w:val="24"/>
          <w:szCs w:val="24"/>
        </w:rPr>
      </w:pPr>
      <w:r w:rsidRPr="003721A0">
        <w:rPr>
          <w:rFonts w:ascii="Times New Roman" w:hAnsi="Times New Roman" w:cs="Times New Roman"/>
          <w:color w:val="000000"/>
          <w:sz w:val="24"/>
          <w:szCs w:val="24"/>
        </w:rPr>
        <w:t>муниципального округа                                                                                     В.В. Шигильдеев</w:t>
      </w:r>
    </w:p>
    <w:p w14:paraId="22F89810" w14:textId="77777777" w:rsidR="003721A0" w:rsidRPr="003721A0" w:rsidRDefault="003721A0" w:rsidP="003721A0">
      <w:pPr>
        <w:spacing w:after="0" w:line="240" w:lineRule="auto"/>
        <w:ind w:firstLine="426"/>
        <w:jc w:val="both"/>
        <w:rPr>
          <w:rFonts w:ascii="Times New Roman" w:hAnsi="Times New Roman" w:cs="Times New Roman"/>
          <w:color w:val="000000"/>
          <w:sz w:val="24"/>
          <w:szCs w:val="24"/>
        </w:rPr>
      </w:pPr>
      <w:r w:rsidRPr="003721A0">
        <w:rPr>
          <w:rFonts w:ascii="Times New Roman" w:hAnsi="Times New Roman" w:cs="Times New Roman"/>
          <w:color w:val="000000"/>
          <w:sz w:val="24"/>
          <w:szCs w:val="24"/>
        </w:rPr>
        <w:t> </w:t>
      </w:r>
    </w:p>
    <w:p w14:paraId="35EE6E70" w14:textId="77777777" w:rsidR="003721A0" w:rsidRPr="003721A0" w:rsidRDefault="003721A0" w:rsidP="003721A0">
      <w:pPr>
        <w:spacing w:after="0" w:line="240" w:lineRule="auto"/>
        <w:jc w:val="both"/>
        <w:rPr>
          <w:rFonts w:ascii="Times New Roman" w:hAnsi="Times New Roman" w:cs="Times New Roman"/>
          <w:color w:val="000000"/>
          <w:sz w:val="24"/>
          <w:szCs w:val="24"/>
        </w:rPr>
      </w:pPr>
      <w:r w:rsidRPr="003721A0">
        <w:rPr>
          <w:rFonts w:ascii="Times New Roman" w:hAnsi="Times New Roman" w:cs="Times New Roman"/>
          <w:color w:val="000000"/>
          <w:sz w:val="24"/>
          <w:szCs w:val="24"/>
        </w:rPr>
        <w:t> </w:t>
      </w:r>
    </w:p>
    <w:p w14:paraId="5B40B4A6" w14:textId="3E131AB8" w:rsidR="003721A0" w:rsidRPr="003721A0" w:rsidRDefault="003721A0" w:rsidP="003721A0">
      <w:pPr>
        <w:spacing w:after="0" w:line="240" w:lineRule="auto"/>
        <w:jc w:val="both"/>
        <w:rPr>
          <w:rFonts w:ascii="Times New Roman" w:hAnsi="Times New Roman" w:cs="Times New Roman"/>
          <w:color w:val="000000"/>
          <w:sz w:val="24"/>
          <w:szCs w:val="24"/>
        </w:rPr>
      </w:pPr>
      <w:r w:rsidRPr="003721A0">
        <w:rPr>
          <w:rFonts w:ascii="Times New Roman" w:hAnsi="Times New Roman" w:cs="Times New Roman"/>
          <w:color w:val="000000"/>
          <w:sz w:val="24"/>
          <w:szCs w:val="24"/>
        </w:rPr>
        <w:t> </w:t>
      </w:r>
    </w:p>
    <w:p w14:paraId="5C5F391E" w14:textId="77777777" w:rsidR="003721A0" w:rsidRPr="003721A0" w:rsidRDefault="003721A0" w:rsidP="003721A0">
      <w:pPr>
        <w:spacing w:before="100" w:beforeAutospacing="1" w:after="0" w:line="240" w:lineRule="auto"/>
        <w:jc w:val="both"/>
        <w:rPr>
          <w:rFonts w:ascii="Times New Roman" w:hAnsi="Times New Roman" w:cs="Times New Roman"/>
          <w:color w:val="000000"/>
          <w:sz w:val="24"/>
          <w:szCs w:val="24"/>
        </w:rPr>
      </w:pPr>
    </w:p>
    <w:p w14:paraId="4C1F148E" w14:textId="77777777" w:rsidR="003721A0" w:rsidRPr="003721A0" w:rsidRDefault="003721A0" w:rsidP="003721A0">
      <w:pPr>
        <w:spacing w:before="100" w:beforeAutospacing="1" w:after="0" w:line="240" w:lineRule="auto"/>
        <w:jc w:val="both"/>
        <w:rPr>
          <w:rFonts w:ascii="Times New Roman" w:hAnsi="Times New Roman" w:cs="Times New Roman"/>
          <w:color w:val="000000"/>
          <w:sz w:val="24"/>
          <w:szCs w:val="24"/>
        </w:rPr>
      </w:pPr>
    </w:p>
    <w:p w14:paraId="5F647190" w14:textId="77777777" w:rsidR="003721A0" w:rsidRPr="003721A0" w:rsidRDefault="003721A0" w:rsidP="003721A0">
      <w:pPr>
        <w:spacing w:before="100" w:beforeAutospacing="1" w:after="0" w:line="240" w:lineRule="auto"/>
        <w:jc w:val="both"/>
        <w:rPr>
          <w:rFonts w:ascii="Times New Roman" w:hAnsi="Times New Roman" w:cs="Times New Roman"/>
          <w:color w:val="000000"/>
          <w:sz w:val="24"/>
          <w:szCs w:val="24"/>
        </w:rPr>
      </w:pPr>
    </w:p>
    <w:p w14:paraId="2B658352" w14:textId="77777777" w:rsidR="003721A0" w:rsidRPr="003721A0" w:rsidRDefault="003721A0" w:rsidP="003721A0">
      <w:pPr>
        <w:spacing w:before="100" w:beforeAutospacing="1" w:after="0" w:line="240" w:lineRule="auto"/>
        <w:jc w:val="both"/>
        <w:rPr>
          <w:rFonts w:ascii="Times New Roman" w:hAnsi="Times New Roman" w:cs="Times New Roman"/>
          <w:color w:val="000000"/>
          <w:sz w:val="24"/>
          <w:szCs w:val="24"/>
        </w:rPr>
      </w:pPr>
    </w:p>
    <w:p w14:paraId="4DA1CEBC" w14:textId="1590E2B5" w:rsidR="003721A0" w:rsidRPr="003721A0" w:rsidRDefault="003721A0" w:rsidP="003721A0">
      <w:pPr>
        <w:spacing w:before="100" w:beforeAutospacing="1" w:after="0" w:line="240" w:lineRule="auto"/>
        <w:jc w:val="both"/>
        <w:rPr>
          <w:rFonts w:ascii="Times New Roman" w:hAnsi="Times New Roman" w:cs="Times New Roman"/>
          <w:color w:val="000000"/>
          <w:sz w:val="20"/>
          <w:szCs w:val="20"/>
        </w:rPr>
      </w:pPr>
      <w:r w:rsidRPr="003721A0">
        <w:rPr>
          <w:rFonts w:ascii="Times New Roman" w:hAnsi="Times New Roman" w:cs="Times New Roman"/>
          <w:color w:val="000000"/>
          <w:sz w:val="20"/>
          <w:szCs w:val="20"/>
        </w:rPr>
        <w:t>Горбунов А</w:t>
      </w:r>
      <w:r w:rsidRPr="003721A0">
        <w:rPr>
          <w:rFonts w:ascii="Times New Roman" w:hAnsi="Times New Roman" w:cs="Times New Roman"/>
          <w:color w:val="000000"/>
          <w:sz w:val="20"/>
          <w:szCs w:val="20"/>
        </w:rPr>
        <w:t>лександр Михайлович</w:t>
      </w:r>
    </w:p>
    <w:p w14:paraId="6D821F93" w14:textId="761D7971" w:rsidR="003721A0" w:rsidRPr="003721A0" w:rsidRDefault="003721A0" w:rsidP="003721A0">
      <w:pPr>
        <w:spacing w:after="0" w:line="240" w:lineRule="auto"/>
        <w:jc w:val="both"/>
        <w:rPr>
          <w:rFonts w:ascii="Times New Roman" w:hAnsi="Times New Roman" w:cs="Times New Roman"/>
          <w:color w:val="000000"/>
          <w:sz w:val="20"/>
          <w:szCs w:val="20"/>
        </w:rPr>
      </w:pPr>
      <w:r w:rsidRPr="003721A0">
        <w:rPr>
          <w:rFonts w:ascii="Times New Roman" w:hAnsi="Times New Roman" w:cs="Times New Roman"/>
          <w:color w:val="000000"/>
          <w:sz w:val="20"/>
          <w:szCs w:val="20"/>
        </w:rPr>
        <w:t>8</w:t>
      </w:r>
      <w:r w:rsidRPr="003721A0">
        <w:rPr>
          <w:rFonts w:ascii="Times New Roman" w:hAnsi="Times New Roman" w:cs="Times New Roman"/>
          <w:color w:val="000000"/>
          <w:sz w:val="20"/>
          <w:szCs w:val="20"/>
        </w:rPr>
        <w:t>(835</w:t>
      </w:r>
      <w:r w:rsidRPr="003721A0">
        <w:rPr>
          <w:rFonts w:ascii="Times New Roman" w:hAnsi="Times New Roman" w:cs="Times New Roman"/>
          <w:color w:val="000000"/>
          <w:sz w:val="20"/>
          <w:szCs w:val="20"/>
        </w:rPr>
        <w:t>-</w:t>
      </w:r>
      <w:r w:rsidRPr="003721A0">
        <w:rPr>
          <w:rFonts w:ascii="Times New Roman" w:hAnsi="Times New Roman" w:cs="Times New Roman"/>
          <w:color w:val="000000"/>
          <w:sz w:val="20"/>
          <w:szCs w:val="20"/>
        </w:rPr>
        <w:t>44)</w:t>
      </w:r>
      <w:r w:rsidRPr="003721A0">
        <w:rPr>
          <w:rFonts w:ascii="Times New Roman" w:hAnsi="Times New Roman" w:cs="Times New Roman"/>
          <w:color w:val="000000"/>
          <w:sz w:val="20"/>
          <w:szCs w:val="20"/>
        </w:rPr>
        <w:t xml:space="preserve"> </w:t>
      </w:r>
      <w:r w:rsidRPr="003721A0">
        <w:rPr>
          <w:rFonts w:ascii="Times New Roman" w:hAnsi="Times New Roman" w:cs="Times New Roman"/>
          <w:color w:val="000000"/>
          <w:sz w:val="20"/>
          <w:szCs w:val="20"/>
        </w:rPr>
        <w:t>35</w:t>
      </w:r>
      <w:r w:rsidRPr="003721A0">
        <w:rPr>
          <w:rFonts w:ascii="Times New Roman" w:hAnsi="Times New Roman" w:cs="Times New Roman"/>
          <w:color w:val="000000"/>
          <w:sz w:val="20"/>
          <w:szCs w:val="20"/>
        </w:rPr>
        <w:t>-</w:t>
      </w:r>
      <w:r w:rsidRPr="003721A0">
        <w:rPr>
          <w:rFonts w:ascii="Times New Roman" w:hAnsi="Times New Roman" w:cs="Times New Roman"/>
          <w:color w:val="000000"/>
          <w:sz w:val="20"/>
          <w:szCs w:val="20"/>
        </w:rPr>
        <w:t>2</w:t>
      </w:r>
      <w:r w:rsidRPr="003721A0">
        <w:rPr>
          <w:rFonts w:ascii="Times New Roman" w:hAnsi="Times New Roman" w:cs="Times New Roman"/>
          <w:color w:val="000000"/>
          <w:sz w:val="20"/>
          <w:szCs w:val="20"/>
        </w:rPr>
        <w:t>-</w:t>
      </w:r>
      <w:r w:rsidRPr="003721A0">
        <w:rPr>
          <w:rFonts w:ascii="Times New Roman" w:hAnsi="Times New Roman" w:cs="Times New Roman"/>
          <w:color w:val="000000"/>
          <w:sz w:val="20"/>
          <w:szCs w:val="20"/>
        </w:rPr>
        <w:t>31</w:t>
      </w:r>
    </w:p>
    <w:p w14:paraId="7162EC92" w14:textId="77777777" w:rsidR="003721A0" w:rsidRPr="00923298" w:rsidRDefault="003721A0" w:rsidP="003721A0">
      <w:pPr>
        <w:spacing w:after="0" w:line="240" w:lineRule="auto"/>
        <w:ind w:left="4248" w:firstLine="708"/>
        <w:jc w:val="right"/>
        <w:rPr>
          <w:rFonts w:ascii="Times New Roman" w:hAnsi="Times New Roman"/>
          <w:sz w:val="24"/>
          <w:szCs w:val="24"/>
        </w:rPr>
      </w:pPr>
      <w:r w:rsidRPr="003721A0">
        <w:rPr>
          <w:rFonts w:ascii="Times New Roman" w:hAnsi="Times New Roman" w:cs="Times New Roman"/>
          <w:color w:val="000000"/>
          <w:sz w:val="24"/>
          <w:szCs w:val="24"/>
        </w:rPr>
        <w:lastRenderedPageBreak/>
        <w:t xml:space="preserve">                                                                                        </w:t>
      </w:r>
      <w:r w:rsidRPr="00923298">
        <w:rPr>
          <w:rFonts w:ascii="Times New Roman" w:hAnsi="Times New Roman"/>
          <w:sz w:val="24"/>
          <w:szCs w:val="24"/>
        </w:rPr>
        <w:t xml:space="preserve">Приложение № </w:t>
      </w:r>
      <w:r>
        <w:rPr>
          <w:rFonts w:ascii="Times New Roman" w:hAnsi="Times New Roman"/>
          <w:sz w:val="24"/>
          <w:szCs w:val="24"/>
        </w:rPr>
        <w:t>1</w:t>
      </w:r>
    </w:p>
    <w:p w14:paraId="7B1A85EF" w14:textId="77777777" w:rsidR="003721A0" w:rsidRPr="00923298" w:rsidRDefault="003721A0" w:rsidP="003721A0">
      <w:pPr>
        <w:spacing w:after="0" w:line="240" w:lineRule="auto"/>
        <w:ind w:left="4248" w:firstLine="708"/>
        <w:jc w:val="right"/>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43912D6A" w14:textId="77777777" w:rsidR="003721A0" w:rsidRPr="00923298" w:rsidRDefault="003721A0" w:rsidP="003721A0">
      <w:pPr>
        <w:spacing w:after="0" w:line="240" w:lineRule="auto"/>
        <w:ind w:left="4956"/>
        <w:jc w:val="right"/>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338824A2" w14:textId="657908E6" w:rsidR="003721A0" w:rsidRPr="00923298" w:rsidRDefault="003721A0" w:rsidP="003721A0">
      <w:pPr>
        <w:spacing w:after="0" w:line="240" w:lineRule="auto"/>
        <w:ind w:left="4247" w:firstLine="709"/>
        <w:jc w:val="right"/>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11.11.2025</w:t>
      </w:r>
      <w:r w:rsidRPr="00923298">
        <w:rPr>
          <w:rFonts w:ascii="Times New Roman" w:hAnsi="Times New Roman"/>
          <w:sz w:val="24"/>
          <w:szCs w:val="24"/>
        </w:rPr>
        <w:t xml:space="preserve"> № </w:t>
      </w:r>
      <w:r>
        <w:rPr>
          <w:rFonts w:ascii="Times New Roman" w:hAnsi="Times New Roman"/>
          <w:sz w:val="24"/>
          <w:szCs w:val="24"/>
        </w:rPr>
        <w:t>1546</w:t>
      </w:r>
    </w:p>
    <w:p w14:paraId="48C39A30" w14:textId="08F22EA0" w:rsidR="003721A0" w:rsidRPr="003721A0" w:rsidRDefault="003721A0" w:rsidP="003721A0">
      <w:pPr>
        <w:tabs>
          <w:tab w:val="left" w:pos="4962"/>
        </w:tabs>
        <w:spacing w:before="100" w:beforeAutospacing="1" w:after="0" w:line="240" w:lineRule="auto"/>
        <w:ind w:left="1416" w:firstLine="3687"/>
        <w:jc w:val="right"/>
        <w:rPr>
          <w:rFonts w:ascii="Times New Roman" w:hAnsi="Times New Roman" w:cs="Times New Roman"/>
          <w:bCs/>
          <w:sz w:val="24"/>
          <w:szCs w:val="24"/>
        </w:rPr>
      </w:pPr>
    </w:p>
    <w:tbl>
      <w:tblPr>
        <w:tblW w:w="9804" w:type="dxa"/>
        <w:tblCellSpacing w:w="0" w:type="dxa"/>
        <w:tblInd w:w="-1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68"/>
        <w:gridCol w:w="1724"/>
        <w:gridCol w:w="22"/>
        <w:gridCol w:w="1698"/>
        <w:gridCol w:w="1540"/>
        <w:gridCol w:w="1701"/>
        <w:gridCol w:w="20"/>
        <w:gridCol w:w="1125"/>
        <w:gridCol w:w="1406"/>
      </w:tblGrid>
      <w:tr w:rsidR="003721A0" w:rsidRPr="003721A0" w14:paraId="26D56D2A" w14:textId="77777777" w:rsidTr="003721A0">
        <w:trPr>
          <w:tblHeader/>
          <w:tblCellSpacing w:w="0" w:type="dxa"/>
        </w:trPr>
        <w:tc>
          <w:tcPr>
            <w:tcW w:w="568" w:type="dxa"/>
            <w:vMerge w:val="restart"/>
            <w:tcBorders>
              <w:top w:val="outset" w:sz="6" w:space="0" w:color="auto"/>
              <w:left w:val="outset" w:sz="6" w:space="0" w:color="auto"/>
              <w:bottom w:val="outset" w:sz="6" w:space="0" w:color="auto"/>
              <w:right w:val="outset" w:sz="6" w:space="0" w:color="auto"/>
            </w:tcBorders>
            <w:vAlign w:val="center"/>
            <w:hideMark/>
          </w:tcPr>
          <w:p w14:paraId="12FEF02B"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bCs/>
                <w:color w:val="000000"/>
              </w:rPr>
              <w:t>N</w:t>
            </w:r>
            <w:r w:rsidRPr="003721A0">
              <w:rPr>
                <w:rFonts w:ascii="Times New Roman" w:hAnsi="Times New Roman" w:cs="Times New Roman"/>
                <w:bCs/>
                <w:color w:val="000000"/>
              </w:rPr>
              <w:br/>
              <w:t>п/п</w:t>
            </w:r>
          </w:p>
        </w:tc>
        <w:tc>
          <w:tcPr>
            <w:tcW w:w="1746" w:type="dxa"/>
            <w:gridSpan w:val="2"/>
            <w:vMerge w:val="restart"/>
            <w:tcBorders>
              <w:top w:val="outset" w:sz="6" w:space="0" w:color="auto"/>
              <w:left w:val="outset" w:sz="6" w:space="0" w:color="auto"/>
              <w:bottom w:val="outset" w:sz="6" w:space="0" w:color="auto"/>
              <w:right w:val="outset" w:sz="6" w:space="0" w:color="auto"/>
            </w:tcBorders>
            <w:vAlign w:val="center"/>
            <w:hideMark/>
          </w:tcPr>
          <w:p w14:paraId="59505518"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bCs/>
                <w:color w:val="000000"/>
              </w:rPr>
              <w:t>Наименование автомобильной дороги</w:t>
            </w:r>
          </w:p>
        </w:tc>
        <w:tc>
          <w:tcPr>
            <w:tcW w:w="1698" w:type="dxa"/>
            <w:vMerge w:val="restart"/>
            <w:tcBorders>
              <w:top w:val="outset" w:sz="6" w:space="0" w:color="auto"/>
              <w:left w:val="outset" w:sz="6" w:space="0" w:color="auto"/>
              <w:bottom w:val="outset" w:sz="6" w:space="0" w:color="auto"/>
              <w:right w:val="outset" w:sz="6" w:space="0" w:color="auto"/>
            </w:tcBorders>
            <w:vAlign w:val="center"/>
            <w:hideMark/>
          </w:tcPr>
          <w:p w14:paraId="79DD71C0"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bCs/>
                <w:color w:val="000000"/>
              </w:rPr>
              <w:t>Общая протяженность</w:t>
            </w:r>
            <w:r w:rsidRPr="003721A0">
              <w:rPr>
                <w:rFonts w:ascii="Times New Roman" w:hAnsi="Times New Roman" w:cs="Times New Roman"/>
                <w:bCs/>
                <w:color w:val="000000"/>
              </w:rPr>
              <w:br/>
              <w:t>в км</w:t>
            </w:r>
          </w:p>
        </w:tc>
        <w:tc>
          <w:tcPr>
            <w:tcW w:w="5792" w:type="dxa"/>
            <w:gridSpan w:val="5"/>
            <w:tcBorders>
              <w:top w:val="outset" w:sz="6" w:space="0" w:color="auto"/>
              <w:left w:val="outset" w:sz="6" w:space="0" w:color="auto"/>
              <w:bottom w:val="outset" w:sz="6" w:space="0" w:color="auto"/>
              <w:right w:val="outset" w:sz="6" w:space="0" w:color="auto"/>
            </w:tcBorders>
            <w:vAlign w:val="center"/>
            <w:hideMark/>
          </w:tcPr>
          <w:p w14:paraId="3F61D281"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bCs/>
                <w:color w:val="000000"/>
              </w:rPr>
              <w:t>Вид покрытия</w:t>
            </w:r>
          </w:p>
        </w:tc>
      </w:tr>
      <w:tr w:rsidR="003721A0" w:rsidRPr="003721A0" w14:paraId="12D550C4" w14:textId="77777777" w:rsidTr="003721A0">
        <w:trPr>
          <w:tblHeader/>
          <w:tblCellSpacing w:w="0" w:type="dxa"/>
        </w:trPr>
        <w:tc>
          <w:tcPr>
            <w:tcW w:w="568" w:type="dxa"/>
            <w:vMerge/>
            <w:tcBorders>
              <w:top w:val="outset" w:sz="6" w:space="0" w:color="auto"/>
              <w:left w:val="outset" w:sz="6" w:space="0" w:color="auto"/>
              <w:bottom w:val="outset" w:sz="6" w:space="0" w:color="auto"/>
              <w:right w:val="outset" w:sz="6" w:space="0" w:color="auto"/>
            </w:tcBorders>
            <w:vAlign w:val="center"/>
            <w:hideMark/>
          </w:tcPr>
          <w:p w14:paraId="64C9B6FA" w14:textId="77777777" w:rsidR="003721A0" w:rsidRPr="003721A0" w:rsidRDefault="003721A0" w:rsidP="003721A0">
            <w:pPr>
              <w:spacing w:after="0" w:line="240" w:lineRule="auto"/>
              <w:rPr>
                <w:rFonts w:ascii="Times New Roman" w:hAnsi="Times New Roman" w:cs="Times New Roman"/>
              </w:rPr>
            </w:pPr>
          </w:p>
        </w:tc>
        <w:tc>
          <w:tcPr>
            <w:tcW w:w="1746" w:type="dxa"/>
            <w:gridSpan w:val="2"/>
            <w:vMerge/>
            <w:tcBorders>
              <w:top w:val="outset" w:sz="6" w:space="0" w:color="auto"/>
              <w:left w:val="outset" w:sz="6" w:space="0" w:color="auto"/>
              <w:bottom w:val="outset" w:sz="6" w:space="0" w:color="auto"/>
              <w:right w:val="outset" w:sz="6" w:space="0" w:color="auto"/>
            </w:tcBorders>
            <w:vAlign w:val="center"/>
            <w:hideMark/>
          </w:tcPr>
          <w:p w14:paraId="297D830B" w14:textId="77777777" w:rsidR="003721A0" w:rsidRPr="003721A0" w:rsidRDefault="003721A0" w:rsidP="003721A0">
            <w:pPr>
              <w:spacing w:after="0" w:line="240" w:lineRule="auto"/>
              <w:rPr>
                <w:rFonts w:ascii="Times New Roman" w:hAnsi="Times New Roman" w:cs="Times New Roman"/>
              </w:rPr>
            </w:pPr>
          </w:p>
        </w:tc>
        <w:tc>
          <w:tcPr>
            <w:tcW w:w="1698" w:type="dxa"/>
            <w:vMerge/>
            <w:tcBorders>
              <w:top w:val="outset" w:sz="6" w:space="0" w:color="auto"/>
              <w:left w:val="outset" w:sz="6" w:space="0" w:color="auto"/>
              <w:bottom w:val="outset" w:sz="6" w:space="0" w:color="auto"/>
              <w:right w:val="outset" w:sz="6" w:space="0" w:color="auto"/>
            </w:tcBorders>
            <w:vAlign w:val="center"/>
            <w:hideMark/>
          </w:tcPr>
          <w:p w14:paraId="4F18F7E4" w14:textId="77777777" w:rsidR="003721A0" w:rsidRPr="003721A0" w:rsidRDefault="003721A0" w:rsidP="003721A0">
            <w:pPr>
              <w:spacing w:after="0" w:line="240" w:lineRule="auto"/>
              <w:rPr>
                <w:rFonts w:ascii="Times New Roman" w:hAnsi="Times New Roman" w:cs="Times New Roman"/>
              </w:rPr>
            </w:pPr>
          </w:p>
        </w:tc>
        <w:tc>
          <w:tcPr>
            <w:tcW w:w="1540" w:type="dxa"/>
            <w:tcBorders>
              <w:top w:val="outset" w:sz="6" w:space="0" w:color="auto"/>
              <w:left w:val="outset" w:sz="6" w:space="0" w:color="auto"/>
              <w:bottom w:val="outset" w:sz="6" w:space="0" w:color="auto"/>
              <w:right w:val="outset" w:sz="6" w:space="0" w:color="auto"/>
            </w:tcBorders>
            <w:vAlign w:val="center"/>
            <w:hideMark/>
          </w:tcPr>
          <w:p w14:paraId="0BEAB6D4"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bCs/>
                <w:color w:val="000000"/>
              </w:rPr>
              <w:t>Асфальтированная</w:t>
            </w:r>
          </w:p>
        </w:tc>
        <w:tc>
          <w:tcPr>
            <w:tcW w:w="1721" w:type="dxa"/>
            <w:gridSpan w:val="2"/>
            <w:tcBorders>
              <w:top w:val="outset" w:sz="6" w:space="0" w:color="auto"/>
              <w:left w:val="outset" w:sz="6" w:space="0" w:color="auto"/>
              <w:bottom w:val="outset" w:sz="6" w:space="0" w:color="auto"/>
              <w:right w:val="outset" w:sz="6" w:space="0" w:color="auto"/>
            </w:tcBorders>
            <w:vAlign w:val="center"/>
            <w:hideMark/>
          </w:tcPr>
          <w:p w14:paraId="4674A40E"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bCs/>
                <w:color w:val="000000"/>
              </w:rPr>
              <w:t>Щебенчатая</w:t>
            </w:r>
          </w:p>
        </w:tc>
        <w:tc>
          <w:tcPr>
            <w:tcW w:w="1125" w:type="dxa"/>
            <w:tcBorders>
              <w:top w:val="outset" w:sz="6" w:space="0" w:color="auto"/>
              <w:left w:val="outset" w:sz="6" w:space="0" w:color="auto"/>
              <w:bottom w:val="outset" w:sz="6" w:space="0" w:color="auto"/>
              <w:right w:val="outset" w:sz="6" w:space="0" w:color="auto"/>
            </w:tcBorders>
            <w:hideMark/>
          </w:tcPr>
          <w:p w14:paraId="03C67A0B"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bCs/>
                <w:color w:val="000000"/>
              </w:rPr>
              <w:t>Грунтовая</w:t>
            </w:r>
          </w:p>
        </w:tc>
        <w:tc>
          <w:tcPr>
            <w:tcW w:w="1406" w:type="dxa"/>
            <w:tcBorders>
              <w:top w:val="outset" w:sz="6" w:space="0" w:color="auto"/>
              <w:left w:val="outset" w:sz="6" w:space="0" w:color="auto"/>
              <w:bottom w:val="outset" w:sz="6" w:space="0" w:color="auto"/>
              <w:right w:val="outset" w:sz="6" w:space="0" w:color="auto"/>
            </w:tcBorders>
            <w:hideMark/>
          </w:tcPr>
          <w:p w14:paraId="70449A03"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Железобетонная</w:t>
            </w:r>
          </w:p>
        </w:tc>
      </w:tr>
      <w:tr w:rsidR="003721A0" w:rsidRPr="003721A0" w14:paraId="576B78E9" w14:textId="77777777" w:rsidTr="003721A0">
        <w:trPr>
          <w:trHeight w:val="645"/>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1C88236E"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1</w:t>
            </w:r>
          </w:p>
        </w:tc>
        <w:tc>
          <w:tcPr>
            <w:tcW w:w="1724" w:type="dxa"/>
            <w:tcBorders>
              <w:top w:val="outset" w:sz="6" w:space="0" w:color="auto"/>
              <w:left w:val="outset" w:sz="6" w:space="0" w:color="auto"/>
              <w:bottom w:val="outset" w:sz="6" w:space="0" w:color="auto"/>
              <w:right w:val="outset" w:sz="6" w:space="0" w:color="auto"/>
            </w:tcBorders>
            <w:vAlign w:val="center"/>
            <w:hideMark/>
          </w:tcPr>
          <w:p w14:paraId="2DC3FD97"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color w:val="000000"/>
              </w:rPr>
              <w:t>ул. Мостовая</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52E46066"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2,052</w:t>
            </w:r>
          </w:p>
        </w:tc>
        <w:tc>
          <w:tcPr>
            <w:tcW w:w="1540" w:type="dxa"/>
            <w:tcBorders>
              <w:top w:val="outset" w:sz="6" w:space="0" w:color="auto"/>
              <w:left w:val="outset" w:sz="6" w:space="0" w:color="auto"/>
              <w:bottom w:val="outset" w:sz="6" w:space="0" w:color="auto"/>
              <w:right w:val="outset" w:sz="6" w:space="0" w:color="auto"/>
            </w:tcBorders>
            <w:vAlign w:val="center"/>
            <w:hideMark/>
          </w:tcPr>
          <w:p w14:paraId="1E52FB07"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70750A71"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0,826</w:t>
            </w:r>
          </w:p>
        </w:tc>
        <w:tc>
          <w:tcPr>
            <w:tcW w:w="1145" w:type="dxa"/>
            <w:gridSpan w:val="2"/>
            <w:tcBorders>
              <w:top w:val="outset" w:sz="6" w:space="0" w:color="auto"/>
              <w:left w:val="outset" w:sz="6" w:space="0" w:color="auto"/>
              <w:bottom w:val="outset" w:sz="6" w:space="0" w:color="auto"/>
              <w:right w:val="outset" w:sz="6" w:space="0" w:color="auto"/>
            </w:tcBorders>
            <w:hideMark/>
          </w:tcPr>
          <w:p w14:paraId="551E7527"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1,226</w:t>
            </w:r>
          </w:p>
        </w:tc>
        <w:tc>
          <w:tcPr>
            <w:tcW w:w="1406" w:type="dxa"/>
            <w:tcBorders>
              <w:top w:val="outset" w:sz="6" w:space="0" w:color="auto"/>
              <w:left w:val="outset" w:sz="6" w:space="0" w:color="auto"/>
              <w:bottom w:val="outset" w:sz="6" w:space="0" w:color="auto"/>
              <w:right w:val="outset" w:sz="6" w:space="0" w:color="auto"/>
            </w:tcBorders>
            <w:hideMark/>
          </w:tcPr>
          <w:p w14:paraId="0C814CC9"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136E3046"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510A5DD5"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 2</w:t>
            </w:r>
          </w:p>
        </w:tc>
        <w:tc>
          <w:tcPr>
            <w:tcW w:w="1724" w:type="dxa"/>
            <w:tcBorders>
              <w:top w:val="outset" w:sz="6" w:space="0" w:color="auto"/>
              <w:left w:val="outset" w:sz="6" w:space="0" w:color="auto"/>
              <w:bottom w:val="outset" w:sz="6" w:space="0" w:color="auto"/>
              <w:right w:val="outset" w:sz="6" w:space="0" w:color="auto"/>
            </w:tcBorders>
            <w:vAlign w:val="center"/>
            <w:hideMark/>
          </w:tcPr>
          <w:p w14:paraId="15BE9065"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color w:val="000000"/>
              </w:rPr>
              <w:t>ул. Лесная</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4AB62844"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0,355</w:t>
            </w:r>
          </w:p>
        </w:tc>
        <w:tc>
          <w:tcPr>
            <w:tcW w:w="1540" w:type="dxa"/>
            <w:tcBorders>
              <w:top w:val="outset" w:sz="6" w:space="0" w:color="auto"/>
              <w:left w:val="outset" w:sz="6" w:space="0" w:color="auto"/>
              <w:bottom w:val="outset" w:sz="6" w:space="0" w:color="auto"/>
              <w:right w:val="outset" w:sz="6" w:space="0" w:color="auto"/>
            </w:tcBorders>
            <w:vAlign w:val="center"/>
            <w:hideMark/>
          </w:tcPr>
          <w:p w14:paraId="49338DAC"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59CED893"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 </w:t>
            </w:r>
          </w:p>
        </w:tc>
        <w:tc>
          <w:tcPr>
            <w:tcW w:w="1145" w:type="dxa"/>
            <w:gridSpan w:val="2"/>
            <w:tcBorders>
              <w:top w:val="outset" w:sz="6" w:space="0" w:color="auto"/>
              <w:left w:val="outset" w:sz="6" w:space="0" w:color="auto"/>
              <w:bottom w:val="outset" w:sz="6" w:space="0" w:color="auto"/>
              <w:right w:val="outset" w:sz="6" w:space="0" w:color="auto"/>
            </w:tcBorders>
            <w:hideMark/>
          </w:tcPr>
          <w:p w14:paraId="6F57581D"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0,355</w:t>
            </w:r>
          </w:p>
        </w:tc>
        <w:tc>
          <w:tcPr>
            <w:tcW w:w="1406" w:type="dxa"/>
            <w:tcBorders>
              <w:top w:val="outset" w:sz="6" w:space="0" w:color="auto"/>
              <w:left w:val="outset" w:sz="6" w:space="0" w:color="auto"/>
              <w:bottom w:val="outset" w:sz="6" w:space="0" w:color="auto"/>
              <w:right w:val="outset" w:sz="6" w:space="0" w:color="auto"/>
            </w:tcBorders>
            <w:hideMark/>
          </w:tcPr>
          <w:p w14:paraId="04DC5324"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w:t>
            </w:r>
          </w:p>
        </w:tc>
      </w:tr>
      <w:tr w:rsidR="003721A0" w:rsidRPr="003721A0" w14:paraId="0C576DFA"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053E96A5"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 3</w:t>
            </w:r>
          </w:p>
        </w:tc>
        <w:tc>
          <w:tcPr>
            <w:tcW w:w="1724" w:type="dxa"/>
            <w:tcBorders>
              <w:top w:val="outset" w:sz="6" w:space="0" w:color="auto"/>
              <w:left w:val="outset" w:sz="6" w:space="0" w:color="auto"/>
              <w:bottom w:val="outset" w:sz="6" w:space="0" w:color="auto"/>
              <w:right w:val="outset" w:sz="6" w:space="0" w:color="auto"/>
            </w:tcBorders>
            <w:vAlign w:val="center"/>
            <w:hideMark/>
          </w:tcPr>
          <w:p w14:paraId="4D25E7AC"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color w:val="000000"/>
              </w:rPr>
              <w:t>ул. Ю. Иванова</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42358002"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1,005</w:t>
            </w:r>
          </w:p>
        </w:tc>
        <w:tc>
          <w:tcPr>
            <w:tcW w:w="1540" w:type="dxa"/>
            <w:tcBorders>
              <w:top w:val="outset" w:sz="6" w:space="0" w:color="auto"/>
              <w:left w:val="outset" w:sz="6" w:space="0" w:color="auto"/>
              <w:bottom w:val="outset" w:sz="6" w:space="0" w:color="auto"/>
              <w:right w:val="outset" w:sz="6" w:space="0" w:color="auto"/>
            </w:tcBorders>
            <w:vAlign w:val="center"/>
            <w:hideMark/>
          </w:tcPr>
          <w:p w14:paraId="197CB45B"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0,270</w:t>
            </w:r>
          </w:p>
        </w:tc>
        <w:tc>
          <w:tcPr>
            <w:tcW w:w="1701" w:type="dxa"/>
            <w:tcBorders>
              <w:top w:val="outset" w:sz="6" w:space="0" w:color="auto"/>
              <w:left w:val="outset" w:sz="6" w:space="0" w:color="auto"/>
              <w:bottom w:val="outset" w:sz="6" w:space="0" w:color="auto"/>
              <w:right w:val="outset" w:sz="6" w:space="0" w:color="auto"/>
            </w:tcBorders>
            <w:vAlign w:val="center"/>
            <w:hideMark/>
          </w:tcPr>
          <w:p w14:paraId="601FC28D"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xml:space="preserve">         0,150</w:t>
            </w:r>
          </w:p>
        </w:tc>
        <w:tc>
          <w:tcPr>
            <w:tcW w:w="1145" w:type="dxa"/>
            <w:gridSpan w:val="2"/>
            <w:tcBorders>
              <w:top w:val="outset" w:sz="6" w:space="0" w:color="auto"/>
              <w:left w:val="outset" w:sz="6" w:space="0" w:color="auto"/>
              <w:bottom w:val="outset" w:sz="6" w:space="0" w:color="auto"/>
              <w:right w:val="outset" w:sz="6" w:space="0" w:color="auto"/>
            </w:tcBorders>
            <w:hideMark/>
          </w:tcPr>
          <w:p w14:paraId="3D777D9B"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xml:space="preserve">     0,585</w:t>
            </w:r>
          </w:p>
        </w:tc>
        <w:tc>
          <w:tcPr>
            <w:tcW w:w="1406" w:type="dxa"/>
            <w:tcBorders>
              <w:top w:val="outset" w:sz="6" w:space="0" w:color="auto"/>
              <w:left w:val="outset" w:sz="6" w:space="0" w:color="auto"/>
              <w:bottom w:val="outset" w:sz="6" w:space="0" w:color="auto"/>
              <w:right w:val="outset" w:sz="6" w:space="0" w:color="auto"/>
            </w:tcBorders>
            <w:hideMark/>
          </w:tcPr>
          <w:p w14:paraId="2C1A69BE"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w:t>
            </w:r>
          </w:p>
        </w:tc>
      </w:tr>
      <w:tr w:rsidR="003721A0" w:rsidRPr="003721A0" w14:paraId="5D1E2119"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1122BC08"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 4</w:t>
            </w:r>
          </w:p>
        </w:tc>
        <w:tc>
          <w:tcPr>
            <w:tcW w:w="1724" w:type="dxa"/>
            <w:tcBorders>
              <w:top w:val="outset" w:sz="6" w:space="0" w:color="auto"/>
              <w:left w:val="outset" w:sz="6" w:space="0" w:color="auto"/>
              <w:bottom w:val="outset" w:sz="6" w:space="0" w:color="auto"/>
              <w:right w:val="outset" w:sz="6" w:space="0" w:color="auto"/>
            </w:tcBorders>
            <w:vAlign w:val="center"/>
            <w:hideMark/>
          </w:tcPr>
          <w:p w14:paraId="7C9438D3"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color w:val="000000"/>
              </w:rPr>
              <w:t>ул. Яковлева</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5D54E026"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0,512</w:t>
            </w:r>
          </w:p>
        </w:tc>
        <w:tc>
          <w:tcPr>
            <w:tcW w:w="1540" w:type="dxa"/>
            <w:tcBorders>
              <w:top w:val="outset" w:sz="6" w:space="0" w:color="auto"/>
              <w:left w:val="outset" w:sz="6" w:space="0" w:color="auto"/>
              <w:bottom w:val="outset" w:sz="6" w:space="0" w:color="auto"/>
              <w:right w:val="outset" w:sz="6" w:space="0" w:color="auto"/>
            </w:tcBorders>
            <w:vAlign w:val="center"/>
            <w:hideMark/>
          </w:tcPr>
          <w:p w14:paraId="1C28086B"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46D7B8F4"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0,225 </w:t>
            </w:r>
          </w:p>
        </w:tc>
        <w:tc>
          <w:tcPr>
            <w:tcW w:w="1145" w:type="dxa"/>
            <w:gridSpan w:val="2"/>
            <w:tcBorders>
              <w:top w:val="outset" w:sz="6" w:space="0" w:color="auto"/>
              <w:left w:val="outset" w:sz="6" w:space="0" w:color="auto"/>
              <w:bottom w:val="outset" w:sz="6" w:space="0" w:color="auto"/>
              <w:right w:val="outset" w:sz="6" w:space="0" w:color="auto"/>
            </w:tcBorders>
            <w:hideMark/>
          </w:tcPr>
          <w:p w14:paraId="5CDF3870"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0,287</w:t>
            </w:r>
          </w:p>
        </w:tc>
        <w:tc>
          <w:tcPr>
            <w:tcW w:w="1406" w:type="dxa"/>
            <w:tcBorders>
              <w:top w:val="outset" w:sz="6" w:space="0" w:color="auto"/>
              <w:left w:val="outset" w:sz="6" w:space="0" w:color="auto"/>
              <w:bottom w:val="outset" w:sz="6" w:space="0" w:color="auto"/>
              <w:right w:val="outset" w:sz="6" w:space="0" w:color="auto"/>
            </w:tcBorders>
            <w:hideMark/>
          </w:tcPr>
          <w:p w14:paraId="7A850BAF"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w:t>
            </w:r>
          </w:p>
        </w:tc>
      </w:tr>
      <w:tr w:rsidR="003721A0" w:rsidRPr="003721A0" w14:paraId="0C876664"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67E8A4E8"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 5</w:t>
            </w:r>
          </w:p>
        </w:tc>
        <w:tc>
          <w:tcPr>
            <w:tcW w:w="1724" w:type="dxa"/>
            <w:tcBorders>
              <w:top w:val="outset" w:sz="6" w:space="0" w:color="auto"/>
              <w:left w:val="outset" w:sz="6" w:space="0" w:color="auto"/>
              <w:bottom w:val="outset" w:sz="6" w:space="0" w:color="auto"/>
              <w:right w:val="outset" w:sz="6" w:space="0" w:color="auto"/>
            </w:tcBorders>
            <w:vAlign w:val="center"/>
            <w:hideMark/>
          </w:tcPr>
          <w:p w14:paraId="630B368A"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color w:val="000000"/>
              </w:rPr>
              <w:t>ул. Зарубина</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4038394E"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0,300</w:t>
            </w:r>
          </w:p>
        </w:tc>
        <w:tc>
          <w:tcPr>
            <w:tcW w:w="1540" w:type="dxa"/>
            <w:tcBorders>
              <w:top w:val="outset" w:sz="6" w:space="0" w:color="auto"/>
              <w:left w:val="outset" w:sz="6" w:space="0" w:color="auto"/>
              <w:bottom w:val="outset" w:sz="6" w:space="0" w:color="auto"/>
              <w:right w:val="outset" w:sz="6" w:space="0" w:color="auto"/>
            </w:tcBorders>
            <w:vAlign w:val="center"/>
            <w:hideMark/>
          </w:tcPr>
          <w:p w14:paraId="47FB31C3"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0AB0EA2C"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0,300</w:t>
            </w:r>
          </w:p>
        </w:tc>
        <w:tc>
          <w:tcPr>
            <w:tcW w:w="1145" w:type="dxa"/>
            <w:gridSpan w:val="2"/>
            <w:tcBorders>
              <w:top w:val="outset" w:sz="6" w:space="0" w:color="auto"/>
              <w:left w:val="outset" w:sz="6" w:space="0" w:color="auto"/>
              <w:bottom w:val="outset" w:sz="6" w:space="0" w:color="auto"/>
              <w:right w:val="outset" w:sz="6" w:space="0" w:color="auto"/>
            </w:tcBorders>
            <w:hideMark/>
          </w:tcPr>
          <w:p w14:paraId="401455C7"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406" w:type="dxa"/>
            <w:tcBorders>
              <w:top w:val="outset" w:sz="6" w:space="0" w:color="auto"/>
              <w:left w:val="outset" w:sz="6" w:space="0" w:color="auto"/>
              <w:bottom w:val="outset" w:sz="6" w:space="0" w:color="auto"/>
              <w:right w:val="outset" w:sz="6" w:space="0" w:color="auto"/>
            </w:tcBorders>
            <w:hideMark/>
          </w:tcPr>
          <w:p w14:paraId="672B8B2F"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w:t>
            </w:r>
          </w:p>
        </w:tc>
      </w:tr>
      <w:tr w:rsidR="003721A0" w:rsidRPr="003721A0" w14:paraId="48728149"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416FB56A"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 6</w:t>
            </w:r>
          </w:p>
        </w:tc>
        <w:tc>
          <w:tcPr>
            <w:tcW w:w="1724" w:type="dxa"/>
            <w:tcBorders>
              <w:top w:val="outset" w:sz="6" w:space="0" w:color="auto"/>
              <w:left w:val="outset" w:sz="6" w:space="0" w:color="auto"/>
              <w:bottom w:val="outset" w:sz="6" w:space="0" w:color="auto"/>
              <w:right w:val="outset" w:sz="6" w:space="0" w:color="auto"/>
            </w:tcBorders>
            <w:vAlign w:val="center"/>
            <w:hideMark/>
          </w:tcPr>
          <w:p w14:paraId="758F67FD"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color w:val="000000"/>
              </w:rPr>
              <w:t>ул. Южная</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199555DD"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0,516</w:t>
            </w:r>
          </w:p>
        </w:tc>
        <w:tc>
          <w:tcPr>
            <w:tcW w:w="1540" w:type="dxa"/>
            <w:tcBorders>
              <w:top w:val="outset" w:sz="6" w:space="0" w:color="auto"/>
              <w:left w:val="outset" w:sz="6" w:space="0" w:color="auto"/>
              <w:bottom w:val="outset" w:sz="6" w:space="0" w:color="auto"/>
              <w:right w:val="outset" w:sz="6" w:space="0" w:color="auto"/>
            </w:tcBorders>
            <w:vAlign w:val="center"/>
            <w:hideMark/>
          </w:tcPr>
          <w:p w14:paraId="110BC9FE"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0C50CC6D"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0,139</w:t>
            </w:r>
          </w:p>
        </w:tc>
        <w:tc>
          <w:tcPr>
            <w:tcW w:w="1145" w:type="dxa"/>
            <w:gridSpan w:val="2"/>
            <w:tcBorders>
              <w:top w:val="outset" w:sz="6" w:space="0" w:color="auto"/>
              <w:left w:val="outset" w:sz="6" w:space="0" w:color="auto"/>
              <w:bottom w:val="outset" w:sz="6" w:space="0" w:color="auto"/>
              <w:right w:val="outset" w:sz="6" w:space="0" w:color="auto"/>
            </w:tcBorders>
            <w:hideMark/>
          </w:tcPr>
          <w:p w14:paraId="12BF1917"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0,377 </w:t>
            </w:r>
          </w:p>
        </w:tc>
        <w:tc>
          <w:tcPr>
            <w:tcW w:w="1406" w:type="dxa"/>
            <w:tcBorders>
              <w:top w:val="outset" w:sz="6" w:space="0" w:color="auto"/>
              <w:left w:val="outset" w:sz="6" w:space="0" w:color="auto"/>
              <w:bottom w:val="outset" w:sz="6" w:space="0" w:color="auto"/>
              <w:right w:val="outset" w:sz="6" w:space="0" w:color="auto"/>
            </w:tcBorders>
            <w:hideMark/>
          </w:tcPr>
          <w:p w14:paraId="48323044"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w:t>
            </w:r>
          </w:p>
        </w:tc>
      </w:tr>
      <w:tr w:rsidR="003721A0" w:rsidRPr="003721A0" w14:paraId="5DD12AA0"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6BD6AC87"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 7</w:t>
            </w:r>
          </w:p>
        </w:tc>
        <w:tc>
          <w:tcPr>
            <w:tcW w:w="1724" w:type="dxa"/>
            <w:tcBorders>
              <w:top w:val="outset" w:sz="6" w:space="0" w:color="auto"/>
              <w:left w:val="outset" w:sz="6" w:space="0" w:color="auto"/>
              <w:bottom w:val="outset" w:sz="6" w:space="0" w:color="auto"/>
              <w:right w:val="outset" w:sz="6" w:space="0" w:color="auto"/>
            </w:tcBorders>
            <w:vAlign w:val="center"/>
            <w:hideMark/>
          </w:tcPr>
          <w:p w14:paraId="25A59D2C"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color w:val="000000"/>
              </w:rPr>
              <w:t>ул. Зелёная</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5D8B6AA3"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0,384</w:t>
            </w:r>
          </w:p>
        </w:tc>
        <w:tc>
          <w:tcPr>
            <w:tcW w:w="1540" w:type="dxa"/>
            <w:tcBorders>
              <w:top w:val="outset" w:sz="6" w:space="0" w:color="auto"/>
              <w:left w:val="outset" w:sz="6" w:space="0" w:color="auto"/>
              <w:bottom w:val="outset" w:sz="6" w:space="0" w:color="auto"/>
              <w:right w:val="outset" w:sz="6" w:space="0" w:color="auto"/>
            </w:tcBorders>
            <w:vAlign w:val="center"/>
            <w:hideMark/>
          </w:tcPr>
          <w:p w14:paraId="4886DE42"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79096B28"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7960CDEC"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0,384</w:t>
            </w:r>
          </w:p>
        </w:tc>
        <w:tc>
          <w:tcPr>
            <w:tcW w:w="1406" w:type="dxa"/>
            <w:tcBorders>
              <w:top w:val="outset" w:sz="6" w:space="0" w:color="auto"/>
              <w:left w:val="outset" w:sz="6" w:space="0" w:color="auto"/>
              <w:bottom w:val="outset" w:sz="6" w:space="0" w:color="auto"/>
              <w:right w:val="outset" w:sz="6" w:space="0" w:color="auto"/>
            </w:tcBorders>
            <w:hideMark/>
          </w:tcPr>
          <w:p w14:paraId="11C8C242"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w:t>
            </w:r>
          </w:p>
        </w:tc>
      </w:tr>
      <w:tr w:rsidR="003721A0" w:rsidRPr="003721A0" w14:paraId="6C823A72"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3C5D355C"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 8</w:t>
            </w:r>
          </w:p>
        </w:tc>
        <w:tc>
          <w:tcPr>
            <w:tcW w:w="1724" w:type="dxa"/>
            <w:tcBorders>
              <w:top w:val="outset" w:sz="6" w:space="0" w:color="auto"/>
              <w:left w:val="outset" w:sz="6" w:space="0" w:color="auto"/>
              <w:bottom w:val="outset" w:sz="6" w:space="0" w:color="auto"/>
              <w:right w:val="outset" w:sz="6" w:space="0" w:color="auto"/>
            </w:tcBorders>
            <w:vAlign w:val="center"/>
            <w:hideMark/>
          </w:tcPr>
          <w:p w14:paraId="5ED4E037"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color w:val="000000"/>
              </w:rPr>
              <w:t>ул. Николаева</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27AA76FF"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0,631</w:t>
            </w:r>
          </w:p>
        </w:tc>
        <w:tc>
          <w:tcPr>
            <w:tcW w:w="1540" w:type="dxa"/>
            <w:tcBorders>
              <w:top w:val="outset" w:sz="6" w:space="0" w:color="auto"/>
              <w:left w:val="outset" w:sz="6" w:space="0" w:color="auto"/>
              <w:bottom w:val="outset" w:sz="6" w:space="0" w:color="auto"/>
              <w:right w:val="outset" w:sz="6" w:space="0" w:color="auto"/>
            </w:tcBorders>
            <w:vAlign w:val="center"/>
            <w:hideMark/>
          </w:tcPr>
          <w:p w14:paraId="51A3E662"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0,330 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17CA1DF6"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0,301</w:t>
            </w:r>
          </w:p>
        </w:tc>
        <w:tc>
          <w:tcPr>
            <w:tcW w:w="1145" w:type="dxa"/>
            <w:gridSpan w:val="2"/>
            <w:tcBorders>
              <w:top w:val="outset" w:sz="6" w:space="0" w:color="auto"/>
              <w:left w:val="outset" w:sz="6" w:space="0" w:color="auto"/>
              <w:bottom w:val="outset" w:sz="6" w:space="0" w:color="auto"/>
              <w:right w:val="outset" w:sz="6" w:space="0" w:color="auto"/>
            </w:tcBorders>
            <w:hideMark/>
          </w:tcPr>
          <w:p w14:paraId="3FEC3079"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406" w:type="dxa"/>
            <w:tcBorders>
              <w:top w:val="outset" w:sz="6" w:space="0" w:color="auto"/>
              <w:left w:val="outset" w:sz="6" w:space="0" w:color="auto"/>
              <w:bottom w:val="outset" w:sz="6" w:space="0" w:color="auto"/>
              <w:right w:val="outset" w:sz="6" w:space="0" w:color="auto"/>
            </w:tcBorders>
            <w:hideMark/>
          </w:tcPr>
          <w:p w14:paraId="630C5E15"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w:t>
            </w:r>
          </w:p>
        </w:tc>
      </w:tr>
      <w:tr w:rsidR="003721A0" w:rsidRPr="003721A0" w14:paraId="25FE6C99"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5B091A0E"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 9</w:t>
            </w:r>
          </w:p>
        </w:tc>
        <w:tc>
          <w:tcPr>
            <w:tcW w:w="1724" w:type="dxa"/>
            <w:tcBorders>
              <w:top w:val="outset" w:sz="6" w:space="0" w:color="auto"/>
              <w:left w:val="outset" w:sz="6" w:space="0" w:color="auto"/>
              <w:bottom w:val="outset" w:sz="6" w:space="0" w:color="auto"/>
              <w:right w:val="outset" w:sz="6" w:space="0" w:color="auto"/>
            </w:tcBorders>
            <w:vAlign w:val="center"/>
            <w:hideMark/>
          </w:tcPr>
          <w:p w14:paraId="073961A2"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ул. Терешковой</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3F632F76"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0,670</w:t>
            </w:r>
          </w:p>
        </w:tc>
        <w:tc>
          <w:tcPr>
            <w:tcW w:w="1540" w:type="dxa"/>
            <w:tcBorders>
              <w:top w:val="outset" w:sz="6" w:space="0" w:color="auto"/>
              <w:left w:val="outset" w:sz="6" w:space="0" w:color="auto"/>
              <w:bottom w:val="outset" w:sz="6" w:space="0" w:color="auto"/>
              <w:right w:val="outset" w:sz="6" w:space="0" w:color="auto"/>
            </w:tcBorders>
            <w:vAlign w:val="center"/>
            <w:hideMark/>
          </w:tcPr>
          <w:p w14:paraId="5B2090C4"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0,040</w:t>
            </w:r>
          </w:p>
        </w:tc>
        <w:tc>
          <w:tcPr>
            <w:tcW w:w="1701" w:type="dxa"/>
            <w:tcBorders>
              <w:top w:val="outset" w:sz="6" w:space="0" w:color="auto"/>
              <w:left w:val="outset" w:sz="6" w:space="0" w:color="auto"/>
              <w:bottom w:val="outset" w:sz="6" w:space="0" w:color="auto"/>
              <w:right w:val="outset" w:sz="6" w:space="0" w:color="auto"/>
            </w:tcBorders>
            <w:vAlign w:val="center"/>
            <w:hideMark/>
          </w:tcPr>
          <w:p w14:paraId="0B5E9350"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46460AF3"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0,630 </w:t>
            </w:r>
          </w:p>
        </w:tc>
        <w:tc>
          <w:tcPr>
            <w:tcW w:w="1406" w:type="dxa"/>
            <w:tcBorders>
              <w:top w:val="outset" w:sz="6" w:space="0" w:color="auto"/>
              <w:left w:val="outset" w:sz="6" w:space="0" w:color="auto"/>
              <w:bottom w:val="outset" w:sz="6" w:space="0" w:color="auto"/>
              <w:right w:val="outset" w:sz="6" w:space="0" w:color="auto"/>
            </w:tcBorders>
            <w:hideMark/>
          </w:tcPr>
          <w:p w14:paraId="081EF089"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w:t>
            </w:r>
          </w:p>
        </w:tc>
      </w:tr>
      <w:tr w:rsidR="003721A0" w:rsidRPr="003721A0" w14:paraId="2E868659"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2C98DF3B"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 10</w:t>
            </w:r>
          </w:p>
        </w:tc>
        <w:tc>
          <w:tcPr>
            <w:tcW w:w="1724" w:type="dxa"/>
            <w:tcBorders>
              <w:top w:val="outset" w:sz="6" w:space="0" w:color="auto"/>
              <w:left w:val="outset" w:sz="6" w:space="0" w:color="auto"/>
              <w:bottom w:val="outset" w:sz="6" w:space="0" w:color="auto"/>
              <w:right w:val="outset" w:sz="6" w:space="0" w:color="auto"/>
            </w:tcBorders>
            <w:vAlign w:val="center"/>
            <w:hideMark/>
          </w:tcPr>
          <w:p w14:paraId="7FB8B65E"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ул. Центральная</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6C392F7A"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0,344</w:t>
            </w:r>
          </w:p>
        </w:tc>
        <w:tc>
          <w:tcPr>
            <w:tcW w:w="1540" w:type="dxa"/>
            <w:tcBorders>
              <w:top w:val="outset" w:sz="6" w:space="0" w:color="auto"/>
              <w:left w:val="outset" w:sz="6" w:space="0" w:color="auto"/>
              <w:bottom w:val="outset" w:sz="6" w:space="0" w:color="auto"/>
              <w:right w:val="outset" w:sz="6" w:space="0" w:color="auto"/>
            </w:tcBorders>
            <w:vAlign w:val="center"/>
            <w:hideMark/>
          </w:tcPr>
          <w:p w14:paraId="68DF5AEC"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0,175 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5BAFF676"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088EE7D5"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0,169</w:t>
            </w:r>
          </w:p>
        </w:tc>
        <w:tc>
          <w:tcPr>
            <w:tcW w:w="1406" w:type="dxa"/>
            <w:tcBorders>
              <w:top w:val="outset" w:sz="6" w:space="0" w:color="auto"/>
              <w:left w:val="outset" w:sz="6" w:space="0" w:color="auto"/>
              <w:bottom w:val="outset" w:sz="6" w:space="0" w:color="auto"/>
              <w:right w:val="outset" w:sz="6" w:space="0" w:color="auto"/>
            </w:tcBorders>
            <w:hideMark/>
          </w:tcPr>
          <w:p w14:paraId="6D609D7C"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w:t>
            </w:r>
          </w:p>
        </w:tc>
      </w:tr>
      <w:tr w:rsidR="003721A0" w:rsidRPr="003721A0" w14:paraId="2DCAE0DF"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79DCD82C"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 11</w:t>
            </w:r>
          </w:p>
        </w:tc>
        <w:tc>
          <w:tcPr>
            <w:tcW w:w="1724" w:type="dxa"/>
            <w:tcBorders>
              <w:top w:val="outset" w:sz="6" w:space="0" w:color="auto"/>
              <w:left w:val="outset" w:sz="6" w:space="0" w:color="auto"/>
              <w:bottom w:val="outset" w:sz="6" w:space="0" w:color="auto"/>
              <w:right w:val="outset" w:sz="6" w:space="0" w:color="auto"/>
            </w:tcBorders>
            <w:vAlign w:val="center"/>
            <w:hideMark/>
          </w:tcPr>
          <w:p w14:paraId="285E1A01" w14:textId="57712D28"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ул. Е. Степ</w:t>
            </w:r>
            <w:r>
              <w:rPr>
                <w:rFonts w:ascii="Times New Roman" w:hAnsi="Times New Roman" w:cs="Times New Roman"/>
              </w:rPr>
              <w:t>а</w:t>
            </w:r>
            <w:r w:rsidRPr="003721A0">
              <w:rPr>
                <w:rFonts w:ascii="Times New Roman" w:hAnsi="Times New Roman" w:cs="Times New Roman"/>
              </w:rPr>
              <w:t>новой</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3D186251"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0,391</w:t>
            </w:r>
          </w:p>
        </w:tc>
        <w:tc>
          <w:tcPr>
            <w:tcW w:w="1540" w:type="dxa"/>
            <w:tcBorders>
              <w:top w:val="outset" w:sz="6" w:space="0" w:color="auto"/>
              <w:left w:val="outset" w:sz="6" w:space="0" w:color="auto"/>
              <w:bottom w:val="outset" w:sz="6" w:space="0" w:color="auto"/>
              <w:right w:val="outset" w:sz="6" w:space="0" w:color="auto"/>
            </w:tcBorders>
            <w:vAlign w:val="center"/>
            <w:hideMark/>
          </w:tcPr>
          <w:p w14:paraId="6B80A1FA"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40D2EAE2"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 </w:t>
            </w:r>
          </w:p>
        </w:tc>
        <w:tc>
          <w:tcPr>
            <w:tcW w:w="1145" w:type="dxa"/>
            <w:gridSpan w:val="2"/>
            <w:tcBorders>
              <w:top w:val="outset" w:sz="6" w:space="0" w:color="auto"/>
              <w:left w:val="outset" w:sz="6" w:space="0" w:color="auto"/>
              <w:bottom w:val="outset" w:sz="6" w:space="0" w:color="auto"/>
              <w:right w:val="outset" w:sz="6" w:space="0" w:color="auto"/>
            </w:tcBorders>
            <w:hideMark/>
          </w:tcPr>
          <w:p w14:paraId="7689ABB4"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0,391</w:t>
            </w:r>
          </w:p>
        </w:tc>
        <w:tc>
          <w:tcPr>
            <w:tcW w:w="1406" w:type="dxa"/>
            <w:tcBorders>
              <w:top w:val="outset" w:sz="6" w:space="0" w:color="auto"/>
              <w:left w:val="outset" w:sz="6" w:space="0" w:color="auto"/>
              <w:bottom w:val="outset" w:sz="6" w:space="0" w:color="auto"/>
              <w:right w:val="outset" w:sz="6" w:space="0" w:color="auto"/>
            </w:tcBorders>
            <w:hideMark/>
          </w:tcPr>
          <w:p w14:paraId="1A8CFCCC"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w:t>
            </w:r>
          </w:p>
        </w:tc>
      </w:tr>
      <w:tr w:rsidR="003721A0" w:rsidRPr="003721A0" w14:paraId="292BF63F" w14:textId="77777777" w:rsidTr="003721A0">
        <w:trPr>
          <w:trHeight w:val="338"/>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5B219EC8"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 12</w:t>
            </w:r>
          </w:p>
        </w:tc>
        <w:tc>
          <w:tcPr>
            <w:tcW w:w="1724" w:type="dxa"/>
            <w:tcBorders>
              <w:top w:val="outset" w:sz="6" w:space="0" w:color="auto"/>
              <w:left w:val="outset" w:sz="6" w:space="0" w:color="auto"/>
              <w:bottom w:val="outset" w:sz="6" w:space="0" w:color="auto"/>
              <w:right w:val="outset" w:sz="6" w:space="0" w:color="auto"/>
            </w:tcBorders>
            <w:vAlign w:val="center"/>
            <w:hideMark/>
          </w:tcPr>
          <w:p w14:paraId="33D53B58"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ул. Чапаева</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16526CE6"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3835</w:t>
            </w:r>
          </w:p>
        </w:tc>
        <w:tc>
          <w:tcPr>
            <w:tcW w:w="1540" w:type="dxa"/>
            <w:tcBorders>
              <w:top w:val="outset" w:sz="6" w:space="0" w:color="auto"/>
              <w:left w:val="outset" w:sz="6" w:space="0" w:color="auto"/>
              <w:bottom w:val="outset" w:sz="6" w:space="0" w:color="auto"/>
              <w:right w:val="outset" w:sz="6" w:space="0" w:color="auto"/>
            </w:tcBorders>
            <w:vAlign w:val="center"/>
            <w:hideMark/>
          </w:tcPr>
          <w:p w14:paraId="7328636E"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6F7B75C8"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0,800</w:t>
            </w:r>
          </w:p>
        </w:tc>
        <w:tc>
          <w:tcPr>
            <w:tcW w:w="1145" w:type="dxa"/>
            <w:gridSpan w:val="2"/>
            <w:tcBorders>
              <w:top w:val="outset" w:sz="6" w:space="0" w:color="auto"/>
              <w:left w:val="outset" w:sz="6" w:space="0" w:color="auto"/>
              <w:bottom w:val="outset" w:sz="6" w:space="0" w:color="auto"/>
              <w:right w:val="outset" w:sz="6" w:space="0" w:color="auto"/>
            </w:tcBorders>
            <w:hideMark/>
          </w:tcPr>
          <w:p w14:paraId="6E627F8D"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3,035 </w:t>
            </w:r>
          </w:p>
        </w:tc>
        <w:tc>
          <w:tcPr>
            <w:tcW w:w="1406" w:type="dxa"/>
            <w:tcBorders>
              <w:top w:val="outset" w:sz="6" w:space="0" w:color="auto"/>
              <w:left w:val="outset" w:sz="6" w:space="0" w:color="auto"/>
              <w:bottom w:val="outset" w:sz="6" w:space="0" w:color="auto"/>
              <w:right w:val="outset" w:sz="6" w:space="0" w:color="auto"/>
            </w:tcBorders>
            <w:hideMark/>
          </w:tcPr>
          <w:p w14:paraId="53C434D7"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w:t>
            </w:r>
          </w:p>
        </w:tc>
      </w:tr>
      <w:tr w:rsidR="003721A0" w:rsidRPr="003721A0" w14:paraId="775723AB" w14:textId="77777777" w:rsidTr="003721A0">
        <w:trPr>
          <w:trHeight w:val="387"/>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16929612"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13</w:t>
            </w:r>
          </w:p>
        </w:tc>
        <w:tc>
          <w:tcPr>
            <w:tcW w:w="1724" w:type="dxa"/>
            <w:tcBorders>
              <w:top w:val="outset" w:sz="6" w:space="0" w:color="auto"/>
              <w:left w:val="outset" w:sz="6" w:space="0" w:color="auto"/>
              <w:bottom w:val="outset" w:sz="6" w:space="0" w:color="auto"/>
              <w:right w:val="outset" w:sz="6" w:space="0" w:color="auto"/>
            </w:tcBorders>
            <w:vAlign w:val="center"/>
            <w:hideMark/>
          </w:tcPr>
          <w:p w14:paraId="1093F973"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ул. Гагарина</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17D55A24"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0,462</w:t>
            </w:r>
          </w:p>
        </w:tc>
        <w:tc>
          <w:tcPr>
            <w:tcW w:w="1540" w:type="dxa"/>
            <w:tcBorders>
              <w:top w:val="outset" w:sz="6" w:space="0" w:color="auto"/>
              <w:left w:val="outset" w:sz="6" w:space="0" w:color="auto"/>
              <w:bottom w:val="outset" w:sz="6" w:space="0" w:color="auto"/>
              <w:right w:val="outset" w:sz="6" w:space="0" w:color="auto"/>
            </w:tcBorders>
            <w:vAlign w:val="center"/>
            <w:hideMark/>
          </w:tcPr>
          <w:p w14:paraId="6EEFD4BE"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01C169AC"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73FFADA5"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0,462</w:t>
            </w:r>
          </w:p>
        </w:tc>
        <w:tc>
          <w:tcPr>
            <w:tcW w:w="1406" w:type="dxa"/>
            <w:tcBorders>
              <w:top w:val="outset" w:sz="6" w:space="0" w:color="auto"/>
              <w:left w:val="outset" w:sz="6" w:space="0" w:color="auto"/>
              <w:bottom w:val="outset" w:sz="6" w:space="0" w:color="auto"/>
              <w:right w:val="outset" w:sz="6" w:space="0" w:color="auto"/>
            </w:tcBorders>
            <w:hideMark/>
          </w:tcPr>
          <w:p w14:paraId="32B57BB2"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23839EAC" w14:textId="77777777" w:rsidTr="003721A0">
        <w:trPr>
          <w:trHeight w:val="264"/>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65004650"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14</w:t>
            </w:r>
          </w:p>
        </w:tc>
        <w:tc>
          <w:tcPr>
            <w:tcW w:w="1724" w:type="dxa"/>
            <w:tcBorders>
              <w:top w:val="outset" w:sz="6" w:space="0" w:color="auto"/>
              <w:left w:val="outset" w:sz="6" w:space="0" w:color="auto"/>
              <w:bottom w:val="outset" w:sz="6" w:space="0" w:color="auto"/>
              <w:right w:val="outset" w:sz="6" w:space="0" w:color="auto"/>
            </w:tcBorders>
            <w:vAlign w:val="center"/>
            <w:hideMark/>
          </w:tcPr>
          <w:p w14:paraId="56965A2E"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ул. К. Маркса</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610E7EDC"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0,336</w:t>
            </w:r>
          </w:p>
        </w:tc>
        <w:tc>
          <w:tcPr>
            <w:tcW w:w="1540" w:type="dxa"/>
            <w:tcBorders>
              <w:top w:val="outset" w:sz="6" w:space="0" w:color="auto"/>
              <w:left w:val="outset" w:sz="6" w:space="0" w:color="auto"/>
              <w:bottom w:val="outset" w:sz="6" w:space="0" w:color="auto"/>
              <w:right w:val="outset" w:sz="6" w:space="0" w:color="auto"/>
            </w:tcBorders>
            <w:vAlign w:val="center"/>
            <w:hideMark/>
          </w:tcPr>
          <w:p w14:paraId="0425AA32"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33FF05B3"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598A6D15"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0,336</w:t>
            </w:r>
          </w:p>
        </w:tc>
        <w:tc>
          <w:tcPr>
            <w:tcW w:w="1406" w:type="dxa"/>
            <w:tcBorders>
              <w:top w:val="outset" w:sz="6" w:space="0" w:color="auto"/>
              <w:left w:val="outset" w:sz="6" w:space="0" w:color="auto"/>
              <w:bottom w:val="outset" w:sz="6" w:space="0" w:color="auto"/>
              <w:right w:val="outset" w:sz="6" w:space="0" w:color="auto"/>
            </w:tcBorders>
            <w:hideMark/>
          </w:tcPr>
          <w:p w14:paraId="2E879C4A"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2CCCC3AB" w14:textId="77777777" w:rsidTr="003721A0">
        <w:trPr>
          <w:trHeight w:val="264"/>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0B6AF385"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15</w:t>
            </w:r>
          </w:p>
        </w:tc>
        <w:tc>
          <w:tcPr>
            <w:tcW w:w="1724" w:type="dxa"/>
            <w:tcBorders>
              <w:top w:val="outset" w:sz="6" w:space="0" w:color="auto"/>
              <w:left w:val="outset" w:sz="6" w:space="0" w:color="auto"/>
              <w:bottom w:val="outset" w:sz="6" w:space="0" w:color="auto"/>
              <w:right w:val="outset" w:sz="6" w:space="0" w:color="auto"/>
            </w:tcBorders>
            <w:vAlign w:val="center"/>
            <w:hideMark/>
          </w:tcPr>
          <w:p w14:paraId="210CF04A"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ул. Ленина</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086AF87D"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3748</w:t>
            </w:r>
          </w:p>
        </w:tc>
        <w:tc>
          <w:tcPr>
            <w:tcW w:w="1540" w:type="dxa"/>
            <w:tcBorders>
              <w:top w:val="outset" w:sz="6" w:space="0" w:color="auto"/>
              <w:left w:val="outset" w:sz="6" w:space="0" w:color="auto"/>
              <w:bottom w:val="outset" w:sz="6" w:space="0" w:color="auto"/>
              <w:right w:val="outset" w:sz="6" w:space="0" w:color="auto"/>
            </w:tcBorders>
            <w:vAlign w:val="center"/>
            <w:hideMark/>
          </w:tcPr>
          <w:p w14:paraId="0ACB9055"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1,400</w:t>
            </w:r>
          </w:p>
        </w:tc>
        <w:tc>
          <w:tcPr>
            <w:tcW w:w="1701" w:type="dxa"/>
            <w:tcBorders>
              <w:top w:val="outset" w:sz="6" w:space="0" w:color="auto"/>
              <w:left w:val="outset" w:sz="6" w:space="0" w:color="auto"/>
              <w:bottom w:val="outset" w:sz="6" w:space="0" w:color="auto"/>
              <w:right w:val="outset" w:sz="6" w:space="0" w:color="auto"/>
            </w:tcBorders>
            <w:vAlign w:val="center"/>
            <w:hideMark/>
          </w:tcPr>
          <w:p w14:paraId="3E6CB3D8"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0,150</w:t>
            </w:r>
          </w:p>
        </w:tc>
        <w:tc>
          <w:tcPr>
            <w:tcW w:w="1145" w:type="dxa"/>
            <w:gridSpan w:val="2"/>
            <w:tcBorders>
              <w:top w:val="outset" w:sz="6" w:space="0" w:color="auto"/>
              <w:left w:val="outset" w:sz="6" w:space="0" w:color="auto"/>
              <w:bottom w:val="outset" w:sz="6" w:space="0" w:color="auto"/>
              <w:right w:val="outset" w:sz="6" w:space="0" w:color="auto"/>
            </w:tcBorders>
            <w:hideMark/>
          </w:tcPr>
          <w:p w14:paraId="6B3C2A53"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2,198</w:t>
            </w:r>
          </w:p>
        </w:tc>
        <w:tc>
          <w:tcPr>
            <w:tcW w:w="1406" w:type="dxa"/>
            <w:tcBorders>
              <w:top w:val="outset" w:sz="6" w:space="0" w:color="auto"/>
              <w:left w:val="outset" w:sz="6" w:space="0" w:color="auto"/>
              <w:bottom w:val="outset" w:sz="6" w:space="0" w:color="auto"/>
              <w:right w:val="outset" w:sz="6" w:space="0" w:color="auto"/>
            </w:tcBorders>
            <w:hideMark/>
          </w:tcPr>
          <w:p w14:paraId="7E30AF94"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44344094" w14:textId="77777777" w:rsidTr="003721A0">
        <w:trPr>
          <w:trHeight w:val="500"/>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467B372F"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16</w:t>
            </w:r>
          </w:p>
          <w:p w14:paraId="0000EB88" w14:textId="77777777" w:rsidR="003721A0" w:rsidRPr="003721A0" w:rsidRDefault="003721A0" w:rsidP="003721A0">
            <w:pPr>
              <w:spacing w:after="0" w:line="240" w:lineRule="auto"/>
              <w:rPr>
                <w:rFonts w:ascii="Times New Roman" w:hAnsi="Times New Roman" w:cs="Times New Roman"/>
              </w:rPr>
            </w:pPr>
          </w:p>
        </w:tc>
        <w:tc>
          <w:tcPr>
            <w:tcW w:w="1724" w:type="dxa"/>
            <w:tcBorders>
              <w:top w:val="outset" w:sz="6" w:space="0" w:color="auto"/>
              <w:left w:val="outset" w:sz="6" w:space="0" w:color="auto"/>
              <w:bottom w:val="outset" w:sz="6" w:space="0" w:color="auto"/>
              <w:right w:val="outset" w:sz="6" w:space="0" w:color="auto"/>
            </w:tcBorders>
            <w:vAlign w:val="center"/>
            <w:hideMark/>
          </w:tcPr>
          <w:p w14:paraId="3E5871A2"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пер. Школьный</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620C3AA7"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0,224</w:t>
            </w:r>
          </w:p>
        </w:tc>
        <w:tc>
          <w:tcPr>
            <w:tcW w:w="1540" w:type="dxa"/>
            <w:tcBorders>
              <w:top w:val="outset" w:sz="6" w:space="0" w:color="auto"/>
              <w:left w:val="outset" w:sz="6" w:space="0" w:color="auto"/>
              <w:bottom w:val="outset" w:sz="6" w:space="0" w:color="auto"/>
              <w:right w:val="outset" w:sz="6" w:space="0" w:color="auto"/>
            </w:tcBorders>
            <w:vAlign w:val="center"/>
            <w:hideMark/>
          </w:tcPr>
          <w:p w14:paraId="0A330864"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62D59122"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362DB705"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0,224</w:t>
            </w:r>
          </w:p>
        </w:tc>
        <w:tc>
          <w:tcPr>
            <w:tcW w:w="1406" w:type="dxa"/>
            <w:tcBorders>
              <w:top w:val="outset" w:sz="6" w:space="0" w:color="auto"/>
              <w:left w:val="outset" w:sz="6" w:space="0" w:color="auto"/>
              <w:bottom w:val="outset" w:sz="6" w:space="0" w:color="auto"/>
              <w:right w:val="outset" w:sz="6" w:space="0" w:color="auto"/>
            </w:tcBorders>
            <w:hideMark/>
          </w:tcPr>
          <w:p w14:paraId="12D3035A"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2155A8E4" w14:textId="77777777" w:rsidTr="003721A0">
        <w:trPr>
          <w:trHeight w:val="635"/>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239E400A"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17</w:t>
            </w:r>
          </w:p>
        </w:tc>
        <w:tc>
          <w:tcPr>
            <w:tcW w:w="1724" w:type="dxa"/>
            <w:tcBorders>
              <w:top w:val="outset" w:sz="6" w:space="0" w:color="auto"/>
              <w:left w:val="outset" w:sz="6" w:space="0" w:color="auto"/>
              <w:bottom w:val="outset" w:sz="6" w:space="0" w:color="auto"/>
              <w:right w:val="outset" w:sz="6" w:space="0" w:color="auto"/>
            </w:tcBorders>
            <w:vAlign w:val="center"/>
            <w:hideMark/>
          </w:tcPr>
          <w:p w14:paraId="090B840C"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ул. Житница</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19D56D9E"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1,648</w:t>
            </w:r>
          </w:p>
        </w:tc>
        <w:tc>
          <w:tcPr>
            <w:tcW w:w="1540" w:type="dxa"/>
            <w:tcBorders>
              <w:top w:val="outset" w:sz="6" w:space="0" w:color="auto"/>
              <w:left w:val="outset" w:sz="6" w:space="0" w:color="auto"/>
              <w:bottom w:val="outset" w:sz="6" w:space="0" w:color="auto"/>
              <w:right w:val="outset" w:sz="6" w:space="0" w:color="auto"/>
            </w:tcBorders>
            <w:vAlign w:val="center"/>
            <w:hideMark/>
          </w:tcPr>
          <w:p w14:paraId="2BDB1526"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0EC728FA"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0,270</w:t>
            </w:r>
          </w:p>
        </w:tc>
        <w:tc>
          <w:tcPr>
            <w:tcW w:w="1145" w:type="dxa"/>
            <w:gridSpan w:val="2"/>
            <w:tcBorders>
              <w:top w:val="outset" w:sz="6" w:space="0" w:color="auto"/>
              <w:left w:val="outset" w:sz="6" w:space="0" w:color="auto"/>
              <w:bottom w:val="outset" w:sz="6" w:space="0" w:color="auto"/>
              <w:right w:val="outset" w:sz="6" w:space="0" w:color="auto"/>
            </w:tcBorders>
            <w:hideMark/>
          </w:tcPr>
          <w:p w14:paraId="097BADF4"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1,378</w:t>
            </w:r>
          </w:p>
        </w:tc>
        <w:tc>
          <w:tcPr>
            <w:tcW w:w="1406" w:type="dxa"/>
            <w:tcBorders>
              <w:top w:val="outset" w:sz="6" w:space="0" w:color="auto"/>
              <w:left w:val="outset" w:sz="6" w:space="0" w:color="auto"/>
              <w:bottom w:val="outset" w:sz="6" w:space="0" w:color="auto"/>
              <w:right w:val="outset" w:sz="6" w:space="0" w:color="auto"/>
            </w:tcBorders>
            <w:hideMark/>
          </w:tcPr>
          <w:p w14:paraId="68CD26C8"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4281A8A2" w14:textId="77777777" w:rsidTr="003721A0">
        <w:trPr>
          <w:trHeight w:val="493"/>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6E3CEB52"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18</w:t>
            </w:r>
          </w:p>
        </w:tc>
        <w:tc>
          <w:tcPr>
            <w:tcW w:w="1724" w:type="dxa"/>
            <w:tcBorders>
              <w:top w:val="outset" w:sz="6" w:space="0" w:color="auto"/>
              <w:left w:val="outset" w:sz="6" w:space="0" w:color="auto"/>
              <w:bottom w:val="outset" w:sz="6" w:space="0" w:color="auto"/>
              <w:right w:val="outset" w:sz="6" w:space="0" w:color="auto"/>
            </w:tcBorders>
            <w:vAlign w:val="center"/>
            <w:hideMark/>
          </w:tcPr>
          <w:p w14:paraId="321CA758"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ул. Комарова</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104CACDE"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0,797</w:t>
            </w:r>
          </w:p>
        </w:tc>
        <w:tc>
          <w:tcPr>
            <w:tcW w:w="1540" w:type="dxa"/>
            <w:tcBorders>
              <w:top w:val="outset" w:sz="6" w:space="0" w:color="auto"/>
              <w:left w:val="outset" w:sz="6" w:space="0" w:color="auto"/>
              <w:bottom w:val="outset" w:sz="6" w:space="0" w:color="auto"/>
              <w:right w:val="outset" w:sz="6" w:space="0" w:color="auto"/>
            </w:tcBorders>
            <w:vAlign w:val="center"/>
            <w:hideMark/>
          </w:tcPr>
          <w:p w14:paraId="68908894"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0BD47DFF"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0,230</w:t>
            </w:r>
          </w:p>
        </w:tc>
        <w:tc>
          <w:tcPr>
            <w:tcW w:w="1145" w:type="dxa"/>
            <w:gridSpan w:val="2"/>
            <w:tcBorders>
              <w:top w:val="outset" w:sz="6" w:space="0" w:color="auto"/>
              <w:left w:val="outset" w:sz="6" w:space="0" w:color="auto"/>
              <w:bottom w:val="outset" w:sz="6" w:space="0" w:color="auto"/>
              <w:right w:val="outset" w:sz="6" w:space="0" w:color="auto"/>
            </w:tcBorders>
            <w:hideMark/>
          </w:tcPr>
          <w:p w14:paraId="71F24626"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0,197</w:t>
            </w:r>
          </w:p>
        </w:tc>
        <w:tc>
          <w:tcPr>
            <w:tcW w:w="1406" w:type="dxa"/>
            <w:tcBorders>
              <w:top w:val="outset" w:sz="6" w:space="0" w:color="auto"/>
              <w:left w:val="outset" w:sz="6" w:space="0" w:color="auto"/>
              <w:bottom w:val="outset" w:sz="6" w:space="0" w:color="auto"/>
              <w:right w:val="outset" w:sz="6" w:space="0" w:color="auto"/>
            </w:tcBorders>
            <w:hideMark/>
          </w:tcPr>
          <w:p w14:paraId="767A0794"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0ABF9BAD" w14:textId="77777777" w:rsidTr="003721A0">
        <w:trPr>
          <w:trHeight w:val="426"/>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032F300A"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19</w:t>
            </w:r>
          </w:p>
        </w:tc>
        <w:tc>
          <w:tcPr>
            <w:tcW w:w="1724" w:type="dxa"/>
            <w:tcBorders>
              <w:top w:val="outset" w:sz="6" w:space="0" w:color="auto"/>
              <w:left w:val="outset" w:sz="6" w:space="0" w:color="auto"/>
              <w:bottom w:val="outset" w:sz="6" w:space="0" w:color="auto"/>
              <w:right w:val="outset" w:sz="6" w:space="0" w:color="auto"/>
            </w:tcBorders>
            <w:vAlign w:val="center"/>
            <w:hideMark/>
          </w:tcPr>
          <w:p w14:paraId="4452934C"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ул. Овражная</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2EE9B623"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0,351</w:t>
            </w:r>
          </w:p>
        </w:tc>
        <w:tc>
          <w:tcPr>
            <w:tcW w:w="1540" w:type="dxa"/>
            <w:tcBorders>
              <w:top w:val="outset" w:sz="6" w:space="0" w:color="auto"/>
              <w:left w:val="outset" w:sz="6" w:space="0" w:color="auto"/>
              <w:bottom w:val="outset" w:sz="6" w:space="0" w:color="auto"/>
              <w:right w:val="outset" w:sz="6" w:space="0" w:color="auto"/>
            </w:tcBorders>
            <w:vAlign w:val="center"/>
            <w:hideMark/>
          </w:tcPr>
          <w:p w14:paraId="56FD19EE"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46D8A8A9"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00CB3623"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0,351</w:t>
            </w:r>
          </w:p>
        </w:tc>
        <w:tc>
          <w:tcPr>
            <w:tcW w:w="1406" w:type="dxa"/>
            <w:tcBorders>
              <w:top w:val="outset" w:sz="6" w:space="0" w:color="auto"/>
              <w:left w:val="outset" w:sz="6" w:space="0" w:color="auto"/>
              <w:bottom w:val="outset" w:sz="6" w:space="0" w:color="auto"/>
              <w:right w:val="outset" w:sz="6" w:space="0" w:color="auto"/>
            </w:tcBorders>
            <w:hideMark/>
          </w:tcPr>
          <w:p w14:paraId="0EE88EEC"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18119465" w14:textId="77777777" w:rsidTr="003721A0">
        <w:trPr>
          <w:trHeight w:val="546"/>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73C3F3B4"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20</w:t>
            </w:r>
          </w:p>
        </w:tc>
        <w:tc>
          <w:tcPr>
            <w:tcW w:w="1724" w:type="dxa"/>
            <w:tcBorders>
              <w:top w:val="outset" w:sz="6" w:space="0" w:color="auto"/>
              <w:left w:val="outset" w:sz="6" w:space="0" w:color="auto"/>
              <w:bottom w:val="outset" w:sz="6" w:space="0" w:color="auto"/>
              <w:right w:val="outset" w:sz="6" w:space="0" w:color="auto"/>
            </w:tcBorders>
            <w:vAlign w:val="center"/>
            <w:hideMark/>
          </w:tcPr>
          <w:p w14:paraId="3F693D42"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xml:space="preserve">ул. Мира </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435FEEC2"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0,357</w:t>
            </w:r>
          </w:p>
        </w:tc>
        <w:tc>
          <w:tcPr>
            <w:tcW w:w="1540" w:type="dxa"/>
            <w:tcBorders>
              <w:top w:val="outset" w:sz="6" w:space="0" w:color="auto"/>
              <w:left w:val="outset" w:sz="6" w:space="0" w:color="auto"/>
              <w:bottom w:val="outset" w:sz="6" w:space="0" w:color="auto"/>
              <w:right w:val="outset" w:sz="6" w:space="0" w:color="auto"/>
            </w:tcBorders>
            <w:vAlign w:val="center"/>
            <w:hideMark/>
          </w:tcPr>
          <w:p w14:paraId="525763E3"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7D9FEC61"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7B3C3B2C"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0,357</w:t>
            </w:r>
          </w:p>
        </w:tc>
        <w:tc>
          <w:tcPr>
            <w:tcW w:w="1406" w:type="dxa"/>
            <w:tcBorders>
              <w:top w:val="outset" w:sz="6" w:space="0" w:color="auto"/>
              <w:left w:val="outset" w:sz="6" w:space="0" w:color="auto"/>
              <w:bottom w:val="outset" w:sz="6" w:space="0" w:color="auto"/>
              <w:right w:val="outset" w:sz="6" w:space="0" w:color="auto"/>
            </w:tcBorders>
            <w:hideMark/>
          </w:tcPr>
          <w:p w14:paraId="50B70397"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4E5E28FF" w14:textId="77777777" w:rsidTr="003721A0">
        <w:trPr>
          <w:trHeight w:val="526"/>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7576A6AD"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21</w:t>
            </w:r>
          </w:p>
        </w:tc>
        <w:tc>
          <w:tcPr>
            <w:tcW w:w="1724" w:type="dxa"/>
            <w:tcBorders>
              <w:top w:val="outset" w:sz="6" w:space="0" w:color="auto"/>
              <w:left w:val="outset" w:sz="6" w:space="0" w:color="auto"/>
              <w:bottom w:val="outset" w:sz="6" w:space="0" w:color="auto"/>
              <w:right w:val="outset" w:sz="6" w:space="0" w:color="auto"/>
            </w:tcBorders>
            <w:vAlign w:val="center"/>
            <w:hideMark/>
          </w:tcPr>
          <w:p w14:paraId="63E53FB2"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xml:space="preserve">ул. Набережная </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6CC96B73"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0,539</w:t>
            </w:r>
          </w:p>
        </w:tc>
        <w:tc>
          <w:tcPr>
            <w:tcW w:w="1540" w:type="dxa"/>
            <w:tcBorders>
              <w:top w:val="outset" w:sz="6" w:space="0" w:color="auto"/>
              <w:left w:val="outset" w:sz="6" w:space="0" w:color="auto"/>
              <w:bottom w:val="outset" w:sz="6" w:space="0" w:color="auto"/>
              <w:right w:val="outset" w:sz="6" w:space="0" w:color="auto"/>
            </w:tcBorders>
            <w:vAlign w:val="center"/>
            <w:hideMark/>
          </w:tcPr>
          <w:p w14:paraId="062C082D"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62426151"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279C3865"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0,539</w:t>
            </w:r>
          </w:p>
        </w:tc>
        <w:tc>
          <w:tcPr>
            <w:tcW w:w="1406" w:type="dxa"/>
            <w:tcBorders>
              <w:top w:val="outset" w:sz="6" w:space="0" w:color="auto"/>
              <w:left w:val="outset" w:sz="6" w:space="0" w:color="auto"/>
              <w:bottom w:val="outset" w:sz="6" w:space="0" w:color="auto"/>
              <w:right w:val="outset" w:sz="6" w:space="0" w:color="auto"/>
            </w:tcBorders>
            <w:hideMark/>
          </w:tcPr>
          <w:p w14:paraId="2F2C379C"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4E02EE72" w14:textId="77777777" w:rsidTr="003721A0">
        <w:trPr>
          <w:trHeight w:val="246"/>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0D57A9DD"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22</w:t>
            </w:r>
          </w:p>
        </w:tc>
        <w:tc>
          <w:tcPr>
            <w:tcW w:w="1724" w:type="dxa"/>
            <w:tcBorders>
              <w:top w:val="outset" w:sz="6" w:space="0" w:color="auto"/>
              <w:left w:val="outset" w:sz="6" w:space="0" w:color="auto"/>
              <w:bottom w:val="outset" w:sz="6" w:space="0" w:color="auto"/>
              <w:right w:val="outset" w:sz="6" w:space="0" w:color="auto"/>
            </w:tcBorders>
            <w:vAlign w:val="center"/>
          </w:tcPr>
          <w:p w14:paraId="771C33FC" w14:textId="77777777" w:rsidR="003721A0" w:rsidRPr="003721A0" w:rsidRDefault="003721A0" w:rsidP="003721A0">
            <w:pPr>
              <w:spacing w:after="0" w:line="240" w:lineRule="auto"/>
              <w:ind w:left="10"/>
              <w:rPr>
                <w:rFonts w:ascii="Times New Roman" w:hAnsi="Times New Roman" w:cs="Times New Roman"/>
              </w:rPr>
            </w:pPr>
            <w:r w:rsidRPr="003721A0">
              <w:rPr>
                <w:rFonts w:ascii="Times New Roman" w:hAnsi="Times New Roman" w:cs="Times New Roman"/>
              </w:rPr>
              <w:t>ул. Восточная</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10034D4D"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0,407</w:t>
            </w:r>
          </w:p>
        </w:tc>
        <w:tc>
          <w:tcPr>
            <w:tcW w:w="1540" w:type="dxa"/>
            <w:tcBorders>
              <w:top w:val="outset" w:sz="6" w:space="0" w:color="auto"/>
              <w:left w:val="outset" w:sz="6" w:space="0" w:color="auto"/>
              <w:bottom w:val="outset" w:sz="6" w:space="0" w:color="auto"/>
              <w:right w:val="outset" w:sz="6" w:space="0" w:color="auto"/>
            </w:tcBorders>
            <w:vAlign w:val="center"/>
            <w:hideMark/>
          </w:tcPr>
          <w:p w14:paraId="69B93519"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0136EDC8"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vAlign w:val="center"/>
            <w:hideMark/>
          </w:tcPr>
          <w:p w14:paraId="334CC223"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0,407</w:t>
            </w:r>
          </w:p>
        </w:tc>
        <w:tc>
          <w:tcPr>
            <w:tcW w:w="1406" w:type="dxa"/>
            <w:tcBorders>
              <w:top w:val="outset" w:sz="6" w:space="0" w:color="auto"/>
              <w:left w:val="outset" w:sz="6" w:space="0" w:color="auto"/>
              <w:bottom w:val="outset" w:sz="6" w:space="0" w:color="auto"/>
              <w:right w:val="outset" w:sz="6" w:space="0" w:color="auto"/>
            </w:tcBorders>
            <w:hideMark/>
          </w:tcPr>
          <w:p w14:paraId="22C08033"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 </w:t>
            </w:r>
          </w:p>
        </w:tc>
      </w:tr>
      <w:tr w:rsidR="003721A0" w:rsidRPr="003721A0" w14:paraId="5E92ED6D"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6182594D"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23</w:t>
            </w:r>
          </w:p>
        </w:tc>
        <w:tc>
          <w:tcPr>
            <w:tcW w:w="1724" w:type="dxa"/>
            <w:tcBorders>
              <w:top w:val="outset" w:sz="6" w:space="0" w:color="auto"/>
              <w:left w:val="outset" w:sz="6" w:space="0" w:color="auto"/>
              <w:bottom w:val="outset" w:sz="6" w:space="0" w:color="auto"/>
              <w:right w:val="outset" w:sz="6" w:space="0" w:color="auto"/>
            </w:tcBorders>
            <w:vAlign w:val="center"/>
            <w:hideMark/>
          </w:tcPr>
          <w:p w14:paraId="60A8C4E0"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ул. Рассвет</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4595A06A"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0,376</w:t>
            </w:r>
          </w:p>
        </w:tc>
        <w:tc>
          <w:tcPr>
            <w:tcW w:w="1540" w:type="dxa"/>
            <w:tcBorders>
              <w:top w:val="outset" w:sz="6" w:space="0" w:color="auto"/>
              <w:left w:val="outset" w:sz="6" w:space="0" w:color="auto"/>
              <w:bottom w:val="outset" w:sz="6" w:space="0" w:color="auto"/>
              <w:right w:val="outset" w:sz="6" w:space="0" w:color="auto"/>
            </w:tcBorders>
            <w:vAlign w:val="center"/>
            <w:hideMark/>
          </w:tcPr>
          <w:p w14:paraId="1837D096"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3049C84F"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 </w:t>
            </w:r>
          </w:p>
        </w:tc>
        <w:tc>
          <w:tcPr>
            <w:tcW w:w="1145" w:type="dxa"/>
            <w:gridSpan w:val="2"/>
            <w:tcBorders>
              <w:top w:val="outset" w:sz="6" w:space="0" w:color="auto"/>
              <w:left w:val="outset" w:sz="6" w:space="0" w:color="auto"/>
              <w:bottom w:val="outset" w:sz="6" w:space="0" w:color="auto"/>
              <w:right w:val="outset" w:sz="6" w:space="0" w:color="auto"/>
            </w:tcBorders>
            <w:hideMark/>
          </w:tcPr>
          <w:p w14:paraId="199652EC"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0,376</w:t>
            </w:r>
          </w:p>
        </w:tc>
        <w:tc>
          <w:tcPr>
            <w:tcW w:w="1406" w:type="dxa"/>
            <w:tcBorders>
              <w:top w:val="outset" w:sz="6" w:space="0" w:color="auto"/>
              <w:left w:val="outset" w:sz="6" w:space="0" w:color="auto"/>
              <w:bottom w:val="outset" w:sz="6" w:space="0" w:color="auto"/>
              <w:right w:val="outset" w:sz="6" w:space="0" w:color="auto"/>
            </w:tcBorders>
            <w:hideMark/>
          </w:tcPr>
          <w:p w14:paraId="36F7E181"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w:t>
            </w:r>
          </w:p>
        </w:tc>
      </w:tr>
      <w:tr w:rsidR="003721A0" w:rsidRPr="003721A0" w14:paraId="53D62662"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45AB4717"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24</w:t>
            </w:r>
          </w:p>
        </w:tc>
        <w:tc>
          <w:tcPr>
            <w:tcW w:w="1724" w:type="dxa"/>
            <w:tcBorders>
              <w:top w:val="outset" w:sz="6" w:space="0" w:color="auto"/>
              <w:left w:val="outset" w:sz="6" w:space="0" w:color="auto"/>
              <w:bottom w:val="outset" w:sz="6" w:space="0" w:color="auto"/>
              <w:right w:val="outset" w:sz="6" w:space="0" w:color="auto"/>
            </w:tcBorders>
            <w:vAlign w:val="center"/>
            <w:hideMark/>
          </w:tcPr>
          <w:p w14:paraId="56D304B0"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ул. К. Иванова</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7867AAC7"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0,907</w:t>
            </w:r>
          </w:p>
        </w:tc>
        <w:tc>
          <w:tcPr>
            <w:tcW w:w="1540" w:type="dxa"/>
            <w:tcBorders>
              <w:top w:val="outset" w:sz="6" w:space="0" w:color="auto"/>
              <w:left w:val="outset" w:sz="6" w:space="0" w:color="auto"/>
              <w:bottom w:val="outset" w:sz="6" w:space="0" w:color="auto"/>
              <w:right w:val="outset" w:sz="6" w:space="0" w:color="auto"/>
            </w:tcBorders>
            <w:vAlign w:val="center"/>
            <w:hideMark/>
          </w:tcPr>
          <w:p w14:paraId="3C0F8223"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3A005DA5"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0,197</w:t>
            </w:r>
          </w:p>
        </w:tc>
        <w:tc>
          <w:tcPr>
            <w:tcW w:w="1145" w:type="dxa"/>
            <w:gridSpan w:val="2"/>
            <w:tcBorders>
              <w:top w:val="outset" w:sz="6" w:space="0" w:color="auto"/>
              <w:left w:val="outset" w:sz="6" w:space="0" w:color="auto"/>
              <w:bottom w:val="outset" w:sz="6" w:space="0" w:color="auto"/>
              <w:right w:val="outset" w:sz="6" w:space="0" w:color="auto"/>
            </w:tcBorders>
            <w:hideMark/>
          </w:tcPr>
          <w:p w14:paraId="3B15501E"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0,710</w:t>
            </w:r>
          </w:p>
        </w:tc>
        <w:tc>
          <w:tcPr>
            <w:tcW w:w="1406" w:type="dxa"/>
            <w:tcBorders>
              <w:top w:val="outset" w:sz="6" w:space="0" w:color="auto"/>
              <w:left w:val="outset" w:sz="6" w:space="0" w:color="auto"/>
              <w:bottom w:val="outset" w:sz="6" w:space="0" w:color="auto"/>
              <w:right w:val="outset" w:sz="6" w:space="0" w:color="auto"/>
            </w:tcBorders>
            <w:hideMark/>
          </w:tcPr>
          <w:p w14:paraId="3BAF6C2F"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w:t>
            </w:r>
          </w:p>
        </w:tc>
      </w:tr>
      <w:tr w:rsidR="003721A0" w:rsidRPr="003721A0" w14:paraId="0D526ED6" w14:textId="77777777" w:rsidTr="003721A0">
        <w:trPr>
          <w:trHeight w:val="628"/>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598B593D"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25</w:t>
            </w:r>
          </w:p>
        </w:tc>
        <w:tc>
          <w:tcPr>
            <w:tcW w:w="1724" w:type="dxa"/>
            <w:tcBorders>
              <w:top w:val="outset" w:sz="6" w:space="0" w:color="auto"/>
              <w:left w:val="outset" w:sz="6" w:space="0" w:color="auto"/>
              <w:bottom w:val="outset" w:sz="6" w:space="0" w:color="auto"/>
              <w:right w:val="outset" w:sz="6" w:space="0" w:color="auto"/>
            </w:tcBorders>
            <w:vAlign w:val="center"/>
            <w:hideMark/>
          </w:tcPr>
          <w:p w14:paraId="51EB589E"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ул. Нагорная</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4CB38EF9"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0,471</w:t>
            </w:r>
          </w:p>
        </w:tc>
        <w:tc>
          <w:tcPr>
            <w:tcW w:w="1540" w:type="dxa"/>
            <w:tcBorders>
              <w:top w:val="outset" w:sz="6" w:space="0" w:color="auto"/>
              <w:left w:val="outset" w:sz="6" w:space="0" w:color="auto"/>
              <w:bottom w:val="outset" w:sz="6" w:space="0" w:color="auto"/>
              <w:right w:val="outset" w:sz="6" w:space="0" w:color="auto"/>
            </w:tcBorders>
            <w:vAlign w:val="center"/>
            <w:hideMark/>
          </w:tcPr>
          <w:p w14:paraId="1F80BDAD"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28F959CF"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0,196</w:t>
            </w:r>
          </w:p>
        </w:tc>
        <w:tc>
          <w:tcPr>
            <w:tcW w:w="1145" w:type="dxa"/>
            <w:gridSpan w:val="2"/>
            <w:tcBorders>
              <w:top w:val="outset" w:sz="6" w:space="0" w:color="auto"/>
              <w:left w:val="outset" w:sz="6" w:space="0" w:color="auto"/>
              <w:bottom w:val="outset" w:sz="6" w:space="0" w:color="auto"/>
              <w:right w:val="outset" w:sz="6" w:space="0" w:color="auto"/>
            </w:tcBorders>
            <w:hideMark/>
          </w:tcPr>
          <w:p w14:paraId="00F72A60"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0,275</w:t>
            </w:r>
          </w:p>
        </w:tc>
        <w:tc>
          <w:tcPr>
            <w:tcW w:w="1406" w:type="dxa"/>
            <w:tcBorders>
              <w:top w:val="outset" w:sz="6" w:space="0" w:color="auto"/>
              <w:left w:val="outset" w:sz="6" w:space="0" w:color="auto"/>
              <w:bottom w:val="outset" w:sz="6" w:space="0" w:color="auto"/>
              <w:right w:val="outset" w:sz="6" w:space="0" w:color="auto"/>
            </w:tcBorders>
            <w:hideMark/>
          </w:tcPr>
          <w:p w14:paraId="252165FD"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2FA86DD7" w14:textId="77777777" w:rsidTr="003721A0">
        <w:trPr>
          <w:trHeight w:val="127"/>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2E72B124"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26</w:t>
            </w:r>
          </w:p>
        </w:tc>
        <w:tc>
          <w:tcPr>
            <w:tcW w:w="1724" w:type="dxa"/>
            <w:tcBorders>
              <w:top w:val="outset" w:sz="6" w:space="0" w:color="auto"/>
              <w:left w:val="outset" w:sz="6" w:space="0" w:color="auto"/>
              <w:bottom w:val="outset" w:sz="6" w:space="0" w:color="auto"/>
              <w:right w:val="outset" w:sz="6" w:space="0" w:color="auto"/>
            </w:tcBorders>
            <w:vAlign w:val="center"/>
            <w:hideMark/>
          </w:tcPr>
          <w:p w14:paraId="0102866A"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xml:space="preserve">ул. </w:t>
            </w:r>
            <w:proofErr w:type="spellStart"/>
            <w:r w:rsidRPr="003721A0">
              <w:rPr>
                <w:rFonts w:ascii="Times New Roman" w:hAnsi="Times New Roman" w:cs="Times New Roman"/>
              </w:rPr>
              <w:t>Уйап</w:t>
            </w:r>
            <w:proofErr w:type="spellEnd"/>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58EB418C"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0,712</w:t>
            </w:r>
          </w:p>
        </w:tc>
        <w:tc>
          <w:tcPr>
            <w:tcW w:w="1540" w:type="dxa"/>
            <w:tcBorders>
              <w:top w:val="outset" w:sz="6" w:space="0" w:color="auto"/>
              <w:left w:val="outset" w:sz="6" w:space="0" w:color="auto"/>
              <w:bottom w:val="outset" w:sz="6" w:space="0" w:color="auto"/>
              <w:right w:val="outset" w:sz="6" w:space="0" w:color="auto"/>
            </w:tcBorders>
            <w:vAlign w:val="center"/>
            <w:hideMark/>
          </w:tcPr>
          <w:p w14:paraId="543E806C"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7CD193C9"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0F1F7D15"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0,712</w:t>
            </w:r>
          </w:p>
        </w:tc>
        <w:tc>
          <w:tcPr>
            <w:tcW w:w="1406" w:type="dxa"/>
            <w:tcBorders>
              <w:top w:val="outset" w:sz="6" w:space="0" w:color="auto"/>
              <w:left w:val="outset" w:sz="6" w:space="0" w:color="auto"/>
              <w:bottom w:val="outset" w:sz="6" w:space="0" w:color="auto"/>
              <w:right w:val="outset" w:sz="6" w:space="0" w:color="auto"/>
            </w:tcBorders>
            <w:hideMark/>
          </w:tcPr>
          <w:p w14:paraId="460E5A3B"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74015AC0" w14:textId="77777777" w:rsidTr="003721A0">
        <w:trPr>
          <w:trHeight w:val="227"/>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6B8A93DD"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 27</w:t>
            </w:r>
          </w:p>
        </w:tc>
        <w:tc>
          <w:tcPr>
            <w:tcW w:w="1724" w:type="dxa"/>
            <w:tcBorders>
              <w:top w:val="outset" w:sz="6" w:space="0" w:color="auto"/>
              <w:left w:val="outset" w:sz="6" w:space="0" w:color="auto"/>
              <w:bottom w:val="outset" w:sz="6" w:space="0" w:color="auto"/>
              <w:right w:val="outset" w:sz="6" w:space="0" w:color="auto"/>
            </w:tcBorders>
            <w:vAlign w:val="center"/>
            <w:hideMark/>
          </w:tcPr>
          <w:p w14:paraId="3E577F6B"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xml:space="preserve">ул. М. </w:t>
            </w:r>
            <w:proofErr w:type="spellStart"/>
            <w:r w:rsidRPr="003721A0">
              <w:rPr>
                <w:rFonts w:ascii="Times New Roman" w:hAnsi="Times New Roman" w:cs="Times New Roman"/>
              </w:rPr>
              <w:t>Сеспеля</w:t>
            </w:r>
            <w:proofErr w:type="spellEnd"/>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3DC008B5"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0,427</w:t>
            </w:r>
          </w:p>
        </w:tc>
        <w:tc>
          <w:tcPr>
            <w:tcW w:w="1540" w:type="dxa"/>
            <w:tcBorders>
              <w:top w:val="outset" w:sz="6" w:space="0" w:color="auto"/>
              <w:left w:val="outset" w:sz="6" w:space="0" w:color="auto"/>
              <w:bottom w:val="outset" w:sz="6" w:space="0" w:color="auto"/>
              <w:right w:val="outset" w:sz="6" w:space="0" w:color="auto"/>
            </w:tcBorders>
            <w:vAlign w:val="center"/>
            <w:hideMark/>
          </w:tcPr>
          <w:p w14:paraId="0B1AE39F"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219AF267"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50521044"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0,427 </w:t>
            </w:r>
          </w:p>
        </w:tc>
        <w:tc>
          <w:tcPr>
            <w:tcW w:w="1406" w:type="dxa"/>
            <w:tcBorders>
              <w:top w:val="outset" w:sz="6" w:space="0" w:color="auto"/>
              <w:left w:val="outset" w:sz="6" w:space="0" w:color="auto"/>
              <w:bottom w:val="outset" w:sz="6" w:space="0" w:color="auto"/>
              <w:right w:val="outset" w:sz="6" w:space="0" w:color="auto"/>
            </w:tcBorders>
            <w:hideMark/>
          </w:tcPr>
          <w:p w14:paraId="7746D90A"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3E00003E"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hideMark/>
          </w:tcPr>
          <w:p w14:paraId="73037D58"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 28</w:t>
            </w:r>
          </w:p>
        </w:tc>
        <w:tc>
          <w:tcPr>
            <w:tcW w:w="1724" w:type="dxa"/>
            <w:tcBorders>
              <w:top w:val="outset" w:sz="6" w:space="0" w:color="auto"/>
              <w:left w:val="outset" w:sz="6" w:space="0" w:color="auto"/>
              <w:bottom w:val="outset" w:sz="6" w:space="0" w:color="auto"/>
              <w:right w:val="outset" w:sz="6" w:space="0" w:color="auto"/>
            </w:tcBorders>
            <w:vAlign w:val="center"/>
            <w:hideMark/>
          </w:tcPr>
          <w:p w14:paraId="67EC9413"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ул. Ленина (</w:t>
            </w:r>
            <w:proofErr w:type="spellStart"/>
            <w:r w:rsidRPr="003721A0">
              <w:rPr>
                <w:rFonts w:ascii="Times New Roman" w:hAnsi="Times New Roman" w:cs="Times New Roman"/>
              </w:rPr>
              <w:t>выс</w:t>
            </w:r>
            <w:proofErr w:type="spellEnd"/>
            <w:r w:rsidRPr="003721A0">
              <w:rPr>
                <w:rFonts w:ascii="Times New Roman" w:hAnsi="Times New Roman" w:cs="Times New Roman"/>
              </w:rPr>
              <w:t xml:space="preserve">. М. </w:t>
            </w:r>
            <w:proofErr w:type="spellStart"/>
            <w:r w:rsidRPr="003721A0">
              <w:rPr>
                <w:rFonts w:ascii="Times New Roman" w:hAnsi="Times New Roman" w:cs="Times New Roman"/>
              </w:rPr>
              <w:t>Шигали</w:t>
            </w:r>
            <w:proofErr w:type="spellEnd"/>
            <w:r w:rsidRPr="003721A0">
              <w:rPr>
                <w:rFonts w:ascii="Times New Roman" w:hAnsi="Times New Roman" w:cs="Times New Roman"/>
              </w:rPr>
              <w:t xml:space="preserve">) </w:t>
            </w:r>
          </w:p>
        </w:tc>
        <w:tc>
          <w:tcPr>
            <w:tcW w:w="1720" w:type="dxa"/>
            <w:gridSpan w:val="2"/>
            <w:tcBorders>
              <w:top w:val="outset" w:sz="6" w:space="0" w:color="auto"/>
              <w:left w:val="outset" w:sz="6" w:space="0" w:color="auto"/>
              <w:bottom w:val="outset" w:sz="6" w:space="0" w:color="auto"/>
              <w:right w:val="outset" w:sz="6" w:space="0" w:color="auto"/>
            </w:tcBorders>
            <w:vAlign w:val="center"/>
            <w:hideMark/>
          </w:tcPr>
          <w:p w14:paraId="79F98786"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1513</w:t>
            </w:r>
          </w:p>
        </w:tc>
        <w:tc>
          <w:tcPr>
            <w:tcW w:w="1540" w:type="dxa"/>
            <w:tcBorders>
              <w:top w:val="outset" w:sz="6" w:space="0" w:color="auto"/>
              <w:left w:val="outset" w:sz="6" w:space="0" w:color="auto"/>
              <w:bottom w:val="outset" w:sz="6" w:space="0" w:color="auto"/>
              <w:right w:val="outset" w:sz="6" w:space="0" w:color="auto"/>
            </w:tcBorders>
            <w:vAlign w:val="center"/>
            <w:hideMark/>
          </w:tcPr>
          <w:p w14:paraId="74D10BB9"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12BBB5B7"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0,440</w:t>
            </w:r>
          </w:p>
        </w:tc>
        <w:tc>
          <w:tcPr>
            <w:tcW w:w="1145" w:type="dxa"/>
            <w:gridSpan w:val="2"/>
            <w:tcBorders>
              <w:top w:val="outset" w:sz="6" w:space="0" w:color="auto"/>
              <w:left w:val="outset" w:sz="6" w:space="0" w:color="auto"/>
              <w:bottom w:val="outset" w:sz="6" w:space="0" w:color="auto"/>
              <w:right w:val="outset" w:sz="6" w:space="0" w:color="auto"/>
            </w:tcBorders>
            <w:hideMark/>
          </w:tcPr>
          <w:p w14:paraId="4636EA8C"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1,073</w:t>
            </w:r>
          </w:p>
        </w:tc>
        <w:tc>
          <w:tcPr>
            <w:tcW w:w="1406" w:type="dxa"/>
            <w:tcBorders>
              <w:top w:val="outset" w:sz="6" w:space="0" w:color="auto"/>
              <w:left w:val="outset" w:sz="6" w:space="0" w:color="auto"/>
              <w:bottom w:val="outset" w:sz="6" w:space="0" w:color="auto"/>
              <w:right w:val="outset" w:sz="6" w:space="0" w:color="auto"/>
            </w:tcBorders>
            <w:hideMark/>
          </w:tcPr>
          <w:p w14:paraId="43D0D81F"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 </w:t>
            </w:r>
          </w:p>
        </w:tc>
      </w:tr>
      <w:tr w:rsidR="003721A0" w:rsidRPr="003721A0" w14:paraId="693038F2" w14:textId="77777777" w:rsidTr="003721A0">
        <w:trPr>
          <w:tblCellSpacing w:w="0" w:type="dxa"/>
        </w:trPr>
        <w:tc>
          <w:tcPr>
            <w:tcW w:w="9804" w:type="dxa"/>
            <w:gridSpan w:val="9"/>
            <w:tcBorders>
              <w:top w:val="outset" w:sz="6" w:space="0" w:color="auto"/>
              <w:left w:val="outset" w:sz="6" w:space="0" w:color="auto"/>
              <w:bottom w:val="outset" w:sz="6" w:space="0" w:color="auto"/>
              <w:right w:val="outset" w:sz="6" w:space="0" w:color="auto"/>
            </w:tcBorders>
            <w:vAlign w:val="center"/>
          </w:tcPr>
          <w:p w14:paraId="21162257" w14:textId="77777777" w:rsidR="003721A0" w:rsidRPr="003721A0" w:rsidRDefault="003721A0" w:rsidP="003721A0">
            <w:pPr>
              <w:spacing w:before="100" w:beforeAutospacing="1" w:after="0" w:line="240" w:lineRule="auto"/>
              <w:rPr>
                <w:rFonts w:ascii="Times New Roman" w:hAnsi="Times New Roman" w:cs="Times New Roman"/>
              </w:rPr>
            </w:pPr>
            <w:r w:rsidRPr="003721A0">
              <w:rPr>
                <w:rFonts w:ascii="Times New Roman" w:hAnsi="Times New Roman" w:cs="Times New Roman"/>
              </w:rPr>
              <w:t>ПРОЕЗДЫ:</w:t>
            </w:r>
          </w:p>
        </w:tc>
      </w:tr>
      <w:tr w:rsidR="003721A0" w:rsidRPr="003721A0" w14:paraId="616B292C"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tcPr>
          <w:p w14:paraId="7A0597D8"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1</w:t>
            </w:r>
          </w:p>
          <w:p w14:paraId="439F23F1" w14:textId="77777777" w:rsidR="003721A0" w:rsidRPr="003721A0" w:rsidRDefault="003721A0" w:rsidP="003721A0">
            <w:pPr>
              <w:spacing w:after="0" w:line="240" w:lineRule="auto"/>
              <w:jc w:val="center"/>
              <w:rPr>
                <w:rFonts w:ascii="Times New Roman" w:hAnsi="Times New Roman" w:cs="Times New Roman"/>
              </w:rPr>
            </w:pPr>
          </w:p>
        </w:tc>
        <w:tc>
          <w:tcPr>
            <w:tcW w:w="1724" w:type="dxa"/>
            <w:tcBorders>
              <w:top w:val="outset" w:sz="6" w:space="0" w:color="auto"/>
              <w:left w:val="outset" w:sz="6" w:space="0" w:color="auto"/>
              <w:bottom w:val="outset" w:sz="6" w:space="0" w:color="auto"/>
              <w:right w:val="outset" w:sz="6" w:space="0" w:color="auto"/>
            </w:tcBorders>
          </w:tcPr>
          <w:p w14:paraId="4B32B2BC" w14:textId="77777777" w:rsidR="003721A0" w:rsidRPr="003721A0" w:rsidRDefault="003721A0" w:rsidP="003721A0">
            <w:pPr>
              <w:pStyle w:val="afa"/>
              <w:kinsoku w:val="0"/>
              <w:overflowPunct w:val="0"/>
              <w:spacing w:before="64" w:after="0" w:line="240" w:lineRule="auto"/>
              <w:ind w:right="109"/>
              <w:rPr>
                <w:rFonts w:ascii="Times New Roman" w:hAnsi="Times New Roman" w:cs="Times New Roman"/>
              </w:rPr>
            </w:pPr>
            <w:r w:rsidRPr="003721A0">
              <w:rPr>
                <w:rFonts w:ascii="Times New Roman" w:hAnsi="Times New Roman" w:cs="Times New Roman"/>
              </w:rPr>
              <w:t xml:space="preserve">от ул. Чапаева до ул. Ленина </w:t>
            </w:r>
            <w:r w:rsidRPr="003721A0">
              <w:rPr>
                <w:rFonts w:ascii="Times New Roman" w:hAnsi="Times New Roman" w:cs="Times New Roman"/>
              </w:rPr>
              <w:lastRenderedPageBreak/>
              <w:t>(ФАП-администрация)</w:t>
            </w:r>
          </w:p>
        </w:tc>
        <w:tc>
          <w:tcPr>
            <w:tcW w:w="1720" w:type="dxa"/>
            <w:gridSpan w:val="2"/>
            <w:tcBorders>
              <w:top w:val="outset" w:sz="6" w:space="0" w:color="auto"/>
              <w:left w:val="outset" w:sz="6" w:space="0" w:color="auto"/>
              <w:bottom w:val="outset" w:sz="6" w:space="0" w:color="auto"/>
              <w:right w:val="outset" w:sz="6" w:space="0" w:color="auto"/>
            </w:tcBorders>
          </w:tcPr>
          <w:p w14:paraId="72FFBC7F"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lastRenderedPageBreak/>
              <w:t>130</w:t>
            </w:r>
          </w:p>
        </w:tc>
        <w:tc>
          <w:tcPr>
            <w:tcW w:w="1540" w:type="dxa"/>
            <w:tcBorders>
              <w:top w:val="outset" w:sz="6" w:space="0" w:color="auto"/>
              <w:left w:val="outset" w:sz="6" w:space="0" w:color="auto"/>
              <w:bottom w:val="outset" w:sz="6" w:space="0" w:color="auto"/>
              <w:right w:val="outset" w:sz="6" w:space="0" w:color="auto"/>
            </w:tcBorders>
            <w:vAlign w:val="center"/>
          </w:tcPr>
          <w:p w14:paraId="57EF4B0C"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tcPr>
          <w:p w14:paraId="121EEF64"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tcPr>
          <w:p w14:paraId="47D2959C"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0,130</w:t>
            </w:r>
          </w:p>
        </w:tc>
        <w:tc>
          <w:tcPr>
            <w:tcW w:w="1406" w:type="dxa"/>
            <w:tcBorders>
              <w:top w:val="outset" w:sz="6" w:space="0" w:color="auto"/>
              <w:left w:val="outset" w:sz="6" w:space="0" w:color="auto"/>
              <w:bottom w:val="outset" w:sz="6" w:space="0" w:color="auto"/>
              <w:right w:val="outset" w:sz="6" w:space="0" w:color="auto"/>
            </w:tcBorders>
          </w:tcPr>
          <w:p w14:paraId="74C26A0B"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7FCCBFDE"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tcPr>
          <w:p w14:paraId="67175C84"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2</w:t>
            </w:r>
          </w:p>
        </w:tc>
        <w:tc>
          <w:tcPr>
            <w:tcW w:w="1724" w:type="dxa"/>
            <w:tcBorders>
              <w:top w:val="outset" w:sz="6" w:space="0" w:color="auto"/>
              <w:left w:val="outset" w:sz="6" w:space="0" w:color="auto"/>
              <w:bottom w:val="outset" w:sz="6" w:space="0" w:color="auto"/>
              <w:right w:val="outset" w:sz="6" w:space="0" w:color="auto"/>
            </w:tcBorders>
          </w:tcPr>
          <w:p w14:paraId="06452480" w14:textId="77777777" w:rsidR="003721A0" w:rsidRPr="003721A0" w:rsidRDefault="003721A0" w:rsidP="003721A0">
            <w:pPr>
              <w:pStyle w:val="afa"/>
              <w:kinsoku w:val="0"/>
              <w:overflowPunct w:val="0"/>
              <w:spacing w:before="64" w:after="0" w:line="240" w:lineRule="auto"/>
              <w:ind w:right="109"/>
              <w:rPr>
                <w:rFonts w:ascii="Times New Roman" w:hAnsi="Times New Roman" w:cs="Times New Roman"/>
              </w:rPr>
            </w:pPr>
            <w:r w:rsidRPr="003721A0">
              <w:rPr>
                <w:rFonts w:ascii="Times New Roman" w:hAnsi="Times New Roman" w:cs="Times New Roman"/>
              </w:rPr>
              <w:t xml:space="preserve">от ул. </w:t>
            </w:r>
            <w:proofErr w:type="gramStart"/>
            <w:r w:rsidRPr="003721A0">
              <w:rPr>
                <w:rFonts w:ascii="Times New Roman" w:hAnsi="Times New Roman" w:cs="Times New Roman"/>
              </w:rPr>
              <w:t>Ленина(</w:t>
            </w:r>
            <w:proofErr w:type="gramEnd"/>
            <w:r w:rsidRPr="003721A0">
              <w:rPr>
                <w:rFonts w:ascii="Times New Roman" w:hAnsi="Times New Roman" w:cs="Times New Roman"/>
              </w:rPr>
              <w:t>д. 39) до Чапаева (д. 45)</w:t>
            </w:r>
          </w:p>
        </w:tc>
        <w:tc>
          <w:tcPr>
            <w:tcW w:w="1720" w:type="dxa"/>
            <w:gridSpan w:val="2"/>
            <w:tcBorders>
              <w:top w:val="outset" w:sz="6" w:space="0" w:color="auto"/>
              <w:left w:val="outset" w:sz="6" w:space="0" w:color="auto"/>
              <w:bottom w:val="outset" w:sz="6" w:space="0" w:color="auto"/>
              <w:right w:val="outset" w:sz="6" w:space="0" w:color="auto"/>
            </w:tcBorders>
          </w:tcPr>
          <w:p w14:paraId="2595EF3C"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130</w:t>
            </w:r>
          </w:p>
        </w:tc>
        <w:tc>
          <w:tcPr>
            <w:tcW w:w="1540" w:type="dxa"/>
            <w:tcBorders>
              <w:top w:val="outset" w:sz="6" w:space="0" w:color="auto"/>
              <w:left w:val="outset" w:sz="6" w:space="0" w:color="auto"/>
              <w:bottom w:val="outset" w:sz="6" w:space="0" w:color="auto"/>
              <w:right w:val="outset" w:sz="6" w:space="0" w:color="auto"/>
            </w:tcBorders>
            <w:vAlign w:val="center"/>
          </w:tcPr>
          <w:p w14:paraId="04079523"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tcPr>
          <w:p w14:paraId="31F10601"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tcPr>
          <w:p w14:paraId="0680273D"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0,130</w:t>
            </w:r>
          </w:p>
        </w:tc>
        <w:tc>
          <w:tcPr>
            <w:tcW w:w="1406" w:type="dxa"/>
            <w:tcBorders>
              <w:top w:val="outset" w:sz="6" w:space="0" w:color="auto"/>
              <w:left w:val="outset" w:sz="6" w:space="0" w:color="auto"/>
              <w:bottom w:val="outset" w:sz="6" w:space="0" w:color="auto"/>
              <w:right w:val="outset" w:sz="6" w:space="0" w:color="auto"/>
            </w:tcBorders>
          </w:tcPr>
          <w:p w14:paraId="7D6DFE96"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53C547A7"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tcPr>
          <w:p w14:paraId="6CE99FC2"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3</w:t>
            </w:r>
          </w:p>
        </w:tc>
        <w:tc>
          <w:tcPr>
            <w:tcW w:w="1724" w:type="dxa"/>
            <w:tcBorders>
              <w:top w:val="outset" w:sz="6" w:space="0" w:color="auto"/>
              <w:left w:val="outset" w:sz="6" w:space="0" w:color="auto"/>
              <w:bottom w:val="outset" w:sz="6" w:space="0" w:color="auto"/>
              <w:right w:val="outset" w:sz="6" w:space="0" w:color="auto"/>
            </w:tcBorders>
          </w:tcPr>
          <w:p w14:paraId="59A2B5E8" w14:textId="77777777" w:rsidR="003721A0" w:rsidRPr="003721A0" w:rsidRDefault="003721A0" w:rsidP="003721A0">
            <w:pPr>
              <w:pStyle w:val="afa"/>
              <w:kinsoku w:val="0"/>
              <w:overflowPunct w:val="0"/>
              <w:spacing w:before="64" w:after="0" w:line="240" w:lineRule="auto"/>
              <w:ind w:right="109"/>
              <w:rPr>
                <w:rFonts w:ascii="Times New Roman" w:hAnsi="Times New Roman" w:cs="Times New Roman"/>
              </w:rPr>
            </w:pPr>
            <w:r w:rsidRPr="003721A0">
              <w:rPr>
                <w:rFonts w:ascii="Times New Roman" w:hAnsi="Times New Roman" w:cs="Times New Roman"/>
              </w:rPr>
              <w:t xml:space="preserve">от ул. </w:t>
            </w:r>
            <w:proofErr w:type="gramStart"/>
            <w:r w:rsidRPr="003721A0">
              <w:rPr>
                <w:rFonts w:ascii="Times New Roman" w:hAnsi="Times New Roman" w:cs="Times New Roman"/>
              </w:rPr>
              <w:t>Ленина(</w:t>
            </w:r>
            <w:proofErr w:type="gramEnd"/>
            <w:r w:rsidRPr="003721A0">
              <w:rPr>
                <w:rFonts w:ascii="Times New Roman" w:hAnsi="Times New Roman" w:cs="Times New Roman"/>
              </w:rPr>
              <w:t>д. 49) – до Чапаева(д. 51)</w:t>
            </w:r>
          </w:p>
        </w:tc>
        <w:tc>
          <w:tcPr>
            <w:tcW w:w="1720" w:type="dxa"/>
            <w:gridSpan w:val="2"/>
            <w:tcBorders>
              <w:top w:val="outset" w:sz="6" w:space="0" w:color="auto"/>
              <w:left w:val="outset" w:sz="6" w:space="0" w:color="auto"/>
              <w:bottom w:val="outset" w:sz="6" w:space="0" w:color="auto"/>
              <w:right w:val="outset" w:sz="6" w:space="0" w:color="auto"/>
            </w:tcBorders>
          </w:tcPr>
          <w:p w14:paraId="52297CCB"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130</w:t>
            </w:r>
          </w:p>
        </w:tc>
        <w:tc>
          <w:tcPr>
            <w:tcW w:w="1540" w:type="dxa"/>
            <w:tcBorders>
              <w:top w:val="outset" w:sz="6" w:space="0" w:color="auto"/>
              <w:left w:val="outset" w:sz="6" w:space="0" w:color="auto"/>
              <w:bottom w:val="outset" w:sz="6" w:space="0" w:color="auto"/>
              <w:right w:val="outset" w:sz="6" w:space="0" w:color="auto"/>
            </w:tcBorders>
            <w:vAlign w:val="center"/>
          </w:tcPr>
          <w:p w14:paraId="1CA546B9"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0,130</w:t>
            </w:r>
          </w:p>
        </w:tc>
        <w:tc>
          <w:tcPr>
            <w:tcW w:w="1701" w:type="dxa"/>
            <w:tcBorders>
              <w:top w:val="outset" w:sz="6" w:space="0" w:color="auto"/>
              <w:left w:val="outset" w:sz="6" w:space="0" w:color="auto"/>
              <w:bottom w:val="outset" w:sz="6" w:space="0" w:color="auto"/>
              <w:right w:val="outset" w:sz="6" w:space="0" w:color="auto"/>
            </w:tcBorders>
            <w:vAlign w:val="center"/>
          </w:tcPr>
          <w:p w14:paraId="0B96EBEB"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tcPr>
          <w:p w14:paraId="37E55F80"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406" w:type="dxa"/>
            <w:tcBorders>
              <w:top w:val="outset" w:sz="6" w:space="0" w:color="auto"/>
              <w:left w:val="outset" w:sz="6" w:space="0" w:color="auto"/>
              <w:bottom w:val="outset" w:sz="6" w:space="0" w:color="auto"/>
              <w:right w:val="outset" w:sz="6" w:space="0" w:color="auto"/>
            </w:tcBorders>
          </w:tcPr>
          <w:p w14:paraId="758D9620"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44573BFB"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tcPr>
          <w:p w14:paraId="525ABF96"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4</w:t>
            </w:r>
          </w:p>
        </w:tc>
        <w:tc>
          <w:tcPr>
            <w:tcW w:w="1724" w:type="dxa"/>
            <w:tcBorders>
              <w:top w:val="outset" w:sz="6" w:space="0" w:color="auto"/>
              <w:left w:val="outset" w:sz="6" w:space="0" w:color="auto"/>
              <w:bottom w:val="outset" w:sz="6" w:space="0" w:color="auto"/>
              <w:right w:val="outset" w:sz="6" w:space="0" w:color="auto"/>
            </w:tcBorders>
          </w:tcPr>
          <w:p w14:paraId="7E74C93C" w14:textId="77777777" w:rsidR="003721A0" w:rsidRPr="003721A0" w:rsidRDefault="003721A0" w:rsidP="003721A0">
            <w:pPr>
              <w:pStyle w:val="afa"/>
              <w:kinsoku w:val="0"/>
              <w:overflowPunct w:val="0"/>
              <w:spacing w:before="64" w:after="0" w:line="240" w:lineRule="auto"/>
              <w:ind w:right="109"/>
              <w:rPr>
                <w:rFonts w:ascii="Times New Roman" w:hAnsi="Times New Roman" w:cs="Times New Roman"/>
              </w:rPr>
            </w:pPr>
            <w:r w:rsidRPr="003721A0">
              <w:rPr>
                <w:rFonts w:ascii="Times New Roman" w:hAnsi="Times New Roman" w:cs="Times New Roman"/>
              </w:rPr>
              <w:t xml:space="preserve">от ул. </w:t>
            </w:r>
            <w:proofErr w:type="gramStart"/>
            <w:r w:rsidRPr="003721A0">
              <w:rPr>
                <w:rFonts w:ascii="Times New Roman" w:hAnsi="Times New Roman" w:cs="Times New Roman"/>
              </w:rPr>
              <w:t>Чапаева(</w:t>
            </w:r>
            <w:proofErr w:type="gramEnd"/>
            <w:r w:rsidRPr="003721A0">
              <w:rPr>
                <w:rFonts w:ascii="Times New Roman" w:hAnsi="Times New Roman" w:cs="Times New Roman"/>
              </w:rPr>
              <w:t>д. 61) – до ул. Житница</w:t>
            </w:r>
          </w:p>
        </w:tc>
        <w:tc>
          <w:tcPr>
            <w:tcW w:w="1720" w:type="dxa"/>
            <w:gridSpan w:val="2"/>
            <w:tcBorders>
              <w:top w:val="outset" w:sz="6" w:space="0" w:color="auto"/>
              <w:left w:val="outset" w:sz="6" w:space="0" w:color="auto"/>
              <w:bottom w:val="outset" w:sz="6" w:space="0" w:color="auto"/>
              <w:right w:val="outset" w:sz="6" w:space="0" w:color="auto"/>
            </w:tcBorders>
          </w:tcPr>
          <w:p w14:paraId="61590AA4"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200</w:t>
            </w:r>
          </w:p>
        </w:tc>
        <w:tc>
          <w:tcPr>
            <w:tcW w:w="1540" w:type="dxa"/>
            <w:tcBorders>
              <w:top w:val="outset" w:sz="6" w:space="0" w:color="auto"/>
              <w:left w:val="outset" w:sz="6" w:space="0" w:color="auto"/>
              <w:bottom w:val="outset" w:sz="6" w:space="0" w:color="auto"/>
              <w:right w:val="outset" w:sz="6" w:space="0" w:color="auto"/>
            </w:tcBorders>
            <w:vAlign w:val="center"/>
          </w:tcPr>
          <w:p w14:paraId="2FFA1B8F"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tcPr>
          <w:p w14:paraId="28FFF898"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tcPr>
          <w:p w14:paraId="7EF0A92B"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0,200</w:t>
            </w:r>
          </w:p>
        </w:tc>
        <w:tc>
          <w:tcPr>
            <w:tcW w:w="1406" w:type="dxa"/>
            <w:tcBorders>
              <w:top w:val="outset" w:sz="6" w:space="0" w:color="auto"/>
              <w:left w:val="outset" w:sz="6" w:space="0" w:color="auto"/>
              <w:bottom w:val="outset" w:sz="6" w:space="0" w:color="auto"/>
              <w:right w:val="outset" w:sz="6" w:space="0" w:color="auto"/>
            </w:tcBorders>
          </w:tcPr>
          <w:p w14:paraId="7196E189"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0C343236"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tcPr>
          <w:p w14:paraId="61A4E5B9"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5</w:t>
            </w:r>
          </w:p>
        </w:tc>
        <w:tc>
          <w:tcPr>
            <w:tcW w:w="1724" w:type="dxa"/>
            <w:tcBorders>
              <w:top w:val="outset" w:sz="6" w:space="0" w:color="auto"/>
              <w:left w:val="outset" w:sz="6" w:space="0" w:color="auto"/>
              <w:bottom w:val="outset" w:sz="6" w:space="0" w:color="auto"/>
              <w:right w:val="outset" w:sz="6" w:space="0" w:color="auto"/>
            </w:tcBorders>
          </w:tcPr>
          <w:p w14:paraId="0E0DC65F" w14:textId="77777777" w:rsidR="003721A0" w:rsidRPr="003721A0" w:rsidRDefault="003721A0" w:rsidP="003721A0">
            <w:pPr>
              <w:pStyle w:val="afa"/>
              <w:kinsoku w:val="0"/>
              <w:overflowPunct w:val="0"/>
              <w:spacing w:before="64" w:after="0" w:line="240" w:lineRule="auto"/>
              <w:ind w:right="109"/>
              <w:rPr>
                <w:rFonts w:ascii="Times New Roman" w:hAnsi="Times New Roman" w:cs="Times New Roman"/>
              </w:rPr>
            </w:pPr>
            <w:r w:rsidRPr="003721A0">
              <w:rPr>
                <w:rFonts w:ascii="Times New Roman" w:hAnsi="Times New Roman" w:cs="Times New Roman"/>
              </w:rPr>
              <w:t>от ул. Чапаева (д. 71) до ул. Ленина (д. 68)</w:t>
            </w:r>
          </w:p>
        </w:tc>
        <w:tc>
          <w:tcPr>
            <w:tcW w:w="1720" w:type="dxa"/>
            <w:gridSpan w:val="2"/>
            <w:tcBorders>
              <w:top w:val="outset" w:sz="6" w:space="0" w:color="auto"/>
              <w:left w:val="outset" w:sz="6" w:space="0" w:color="auto"/>
              <w:bottom w:val="outset" w:sz="6" w:space="0" w:color="auto"/>
              <w:right w:val="outset" w:sz="6" w:space="0" w:color="auto"/>
            </w:tcBorders>
          </w:tcPr>
          <w:p w14:paraId="417FEE06"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130</w:t>
            </w:r>
          </w:p>
        </w:tc>
        <w:tc>
          <w:tcPr>
            <w:tcW w:w="1540" w:type="dxa"/>
            <w:tcBorders>
              <w:top w:val="outset" w:sz="6" w:space="0" w:color="auto"/>
              <w:left w:val="outset" w:sz="6" w:space="0" w:color="auto"/>
              <w:bottom w:val="outset" w:sz="6" w:space="0" w:color="auto"/>
              <w:right w:val="outset" w:sz="6" w:space="0" w:color="auto"/>
            </w:tcBorders>
            <w:vAlign w:val="center"/>
          </w:tcPr>
          <w:p w14:paraId="63DB28E8"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tcPr>
          <w:p w14:paraId="69BD261E"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tcPr>
          <w:p w14:paraId="186C44F0"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0,130</w:t>
            </w:r>
          </w:p>
        </w:tc>
        <w:tc>
          <w:tcPr>
            <w:tcW w:w="1406" w:type="dxa"/>
            <w:tcBorders>
              <w:top w:val="outset" w:sz="6" w:space="0" w:color="auto"/>
              <w:left w:val="outset" w:sz="6" w:space="0" w:color="auto"/>
              <w:bottom w:val="outset" w:sz="6" w:space="0" w:color="auto"/>
              <w:right w:val="outset" w:sz="6" w:space="0" w:color="auto"/>
            </w:tcBorders>
          </w:tcPr>
          <w:p w14:paraId="0C9D5E38"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61728A33"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tcPr>
          <w:p w14:paraId="4976E702"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6</w:t>
            </w:r>
          </w:p>
        </w:tc>
        <w:tc>
          <w:tcPr>
            <w:tcW w:w="1724" w:type="dxa"/>
            <w:tcBorders>
              <w:top w:val="outset" w:sz="6" w:space="0" w:color="auto"/>
              <w:left w:val="outset" w:sz="6" w:space="0" w:color="auto"/>
              <w:bottom w:val="outset" w:sz="6" w:space="0" w:color="auto"/>
              <w:right w:val="outset" w:sz="6" w:space="0" w:color="auto"/>
            </w:tcBorders>
          </w:tcPr>
          <w:p w14:paraId="718903B3" w14:textId="77777777" w:rsidR="003721A0" w:rsidRPr="003721A0" w:rsidRDefault="003721A0" w:rsidP="003721A0">
            <w:pPr>
              <w:pStyle w:val="afa"/>
              <w:kinsoku w:val="0"/>
              <w:overflowPunct w:val="0"/>
              <w:spacing w:before="64" w:after="0" w:line="240" w:lineRule="auto"/>
              <w:ind w:right="109"/>
              <w:rPr>
                <w:rFonts w:ascii="Times New Roman" w:hAnsi="Times New Roman" w:cs="Times New Roman"/>
              </w:rPr>
            </w:pPr>
            <w:r w:rsidRPr="003721A0">
              <w:rPr>
                <w:rFonts w:ascii="Times New Roman" w:hAnsi="Times New Roman" w:cs="Times New Roman"/>
              </w:rPr>
              <w:t>от ул. Чапаева (д. 81</w:t>
            </w:r>
            <w:proofErr w:type="gramStart"/>
            <w:r w:rsidRPr="003721A0">
              <w:rPr>
                <w:rFonts w:ascii="Times New Roman" w:hAnsi="Times New Roman" w:cs="Times New Roman"/>
              </w:rPr>
              <w:t>)  ул.</w:t>
            </w:r>
            <w:proofErr w:type="gramEnd"/>
            <w:r w:rsidRPr="003721A0">
              <w:rPr>
                <w:rFonts w:ascii="Times New Roman" w:hAnsi="Times New Roman" w:cs="Times New Roman"/>
              </w:rPr>
              <w:t xml:space="preserve"> Ленина (д.78)</w:t>
            </w:r>
          </w:p>
        </w:tc>
        <w:tc>
          <w:tcPr>
            <w:tcW w:w="1720" w:type="dxa"/>
            <w:gridSpan w:val="2"/>
            <w:tcBorders>
              <w:top w:val="outset" w:sz="6" w:space="0" w:color="auto"/>
              <w:left w:val="outset" w:sz="6" w:space="0" w:color="auto"/>
              <w:bottom w:val="outset" w:sz="6" w:space="0" w:color="auto"/>
              <w:right w:val="outset" w:sz="6" w:space="0" w:color="auto"/>
            </w:tcBorders>
          </w:tcPr>
          <w:p w14:paraId="305FF146"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130</w:t>
            </w:r>
          </w:p>
        </w:tc>
        <w:tc>
          <w:tcPr>
            <w:tcW w:w="1540" w:type="dxa"/>
            <w:tcBorders>
              <w:top w:val="outset" w:sz="6" w:space="0" w:color="auto"/>
              <w:left w:val="outset" w:sz="6" w:space="0" w:color="auto"/>
              <w:bottom w:val="outset" w:sz="6" w:space="0" w:color="auto"/>
              <w:right w:val="outset" w:sz="6" w:space="0" w:color="auto"/>
            </w:tcBorders>
            <w:vAlign w:val="center"/>
          </w:tcPr>
          <w:p w14:paraId="6BB7DF05"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tcPr>
          <w:p w14:paraId="07F3C5CB"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tcPr>
          <w:p w14:paraId="2DF7C3B4"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0,130</w:t>
            </w:r>
          </w:p>
        </w:tc>
        <w:tc>
          <w:tcPr>
            <w:tcW w:w="1406" w:type="dxa"/>
            <w:tcBorders>
              <w:top w:val="outset" w:sz="6" w:space="0" w:color="auto"/>
              <w:left w:val="outset" w:sz="6" w:space="0" w:color="auto"/>
              <w:bottom w:val="outset" w:sz="6" w:space="0" w:color="auto"/>
              <w:right w:val="outset" w:sz="6" w:space="0" w:color="auto"/>
            </w:tcBorders>
          </w:tcPr>
          <w:p w14:paraId="151BAAC2"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2FD39354"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tcPr>
          <w:p w14:paraId="022CA970"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7</w:t>
            </w:r>
          </w:p>
        </w:tc>
        <w:tc>
          <w:tcPr>
            <w:tcW w:w="1724" w:type="dxa"/>
            <w:tcBorders>
              <w:top w:val="outset" w:sz="6" w:space="0" w:color="auto"/>
              <w:left w:val="outset" w:sz="6" w:space="0" w:color="auto"/>
              <w:bottom w:val="outset" w:sz="6" w:space="0" w:color="auto"/>
              <w:right w:val="outset" w:sz="6" w:space="0" w:color="auto"/>
            </w:tcBorders>
          </w:tcPr>
          <w:p w14:paraId="066CD82D" w14:textId="77777777" w:rsidR="003721A0" w:rsidRPr="003721A0" w:rsidRDefault="003721A0" w:rsidP="003721A0">
            <w:pPr>
              <w:pStyle w:val="afa"/>
              <w:kinsoku w:val="0"/>
              <w:overflowPunct w:val="0"/>
              <w:spacing w:before="64" w:after="0" w:line="240" w:lineRule="auto"/>
              <w:ind w:right="109"/>
              <w:rPr>
                <w:rFonts w:ascii="Times New Roman" w:hAnsi="Times New Roman" w:cs="Times New Roman"/>
              </w:rPr>
            </w:pPr>
            <w:r w:rsidRPr="003721A0">
              <w:rPr>
                <w:rFonts w:ascii="Times New Roman" w:hAnsi="Times New Roman" w:cs="Times New Roman"/>
              </w:rPr>
              <w:t xml:space="preserve">от ул. Мира до ул. Житница   </w:t>
            </w:r>
          </w:p>
        </w:tc>
        <w:tc>
          <w:tcPr>
            <w:tcW w:w="1720" w:type="dxa"/>
            <w:gridSpan w:val="2"/>
            <w:tcBorders>
              <w:top w:val="outset" w:sz="6" w:space="0" w:color="auto"/>
              <w:left w:val="outset" w:sz="6" w:space="0" w:color="auto"/>
              <w:bottom w:val="outset" w:sz="6" w:space="0" w:color="auto"/>
              <w:right w:val="outset" w:sz="6" w:space="0" w:color="auto"/>
            </w:tcBorders>
          </w:tcPr>
          <w:p w14:paraId="18ADE974"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200</w:t>
            </w:r>
          </w:p>
        </w:tc>
        <w:tc>
          <w:tcPr>
            <w:tcW w:w="1540" w:type="dxa"/>
            <w:tcBorders>
              <w:top w:val="outset" w:sz="6" w:space="0" w:color="auto"/>
              <w:left w:val="outset" w:sz="6" w:space="0" w:color="auto"/>
              <w:bottom w:val="outset" w:sz="6" w:space="0" w:color="auto"/>
              <w:right w:val="outset" w:sz="6" w:space="0" w:color="auto"/>
            </w:tcBorders>
            <w:vAlign w:val="center"/>
          </w:tcPr>
          <w:p w14:paraId="62E1CCF6"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tcPr>
          <w:p w14:paraId="0B80F56A"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tcPr>
          <w:p w14:paraId="6D539ED9"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0,200</w:t>
            </w:r>
          </w:p>
        </w:tc>
        <w:tc>
          <w:tcPr>
            <w:tcW w:w="1406" w:type="dxa"/>
            <w:tcBorders>
              <w:top w:val="outset" w:sz="6" w:space="0" w:color="auto"/>
              <w:left w:val="outset" w:sz="6" w:space="0" w:color="auto"/>
              <w:bottom w:val="outset" w:sz="6" w:space="0" w:color="auto"/>
              <w:right w:val="outset" w:sz="6" w:space="0" w:color="auto"/>
            </w:tcBorders>
          </w:tcPr>
          <w:p w14:paraId="3C01E5A4"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0249D3A5"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tcPr>
          <w:p w14:paraId="62C7D3AE"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8</w:t>
            </w:r>
          </w:p>
        </w:tc>
        <w:tc>
          <w:tcPr>
            <w:tcW w:w="1724" w:type="dxa"/>
            <w:tcBorders>
              <w:top w:val="outset" w:sz="6" w:space="0" w:color="auto"/>
              <w:left w:val="outset" w:sz="6" w:space="0" w:color="auto"/>
              <w:bottom w:val="outset" w:sz="6" w:space="0" w:color="auto"/>
              <w:right w:val="outset" w:sz="6" w:space="0" w:color="auto"/>
            </w:tcBorders>
          </w:tcPr>
          <w:p w14:paraId="2710B612" w14:textId="77777777" w:rsidR="003721A0" w:rsidRPr="003721A0" w:rsidRDefault="003721A0" w:rsidP="003721A0">
            <w:pPr>
              <w:spacing w:after="0" w:line="240" w:lineRule="auto"/>
              <w:rPr>
                <w:rFonts w:ascii="Times New Roman" w:hAnsi="Times New Roman" w:cs="Times New Roman"/>
              </w:rPr>
            </w:pPr>
            <w:proofErr w:type="gramStart"/>
            <w:r w:rsidRPr="003721A0">
              <w:rPr>
                <w:rFonts w:ascii="Times New Roman" w:hAnsi="Times New Roman" w:cs="Times New Roman"/>
              </w:rPr>
              <w:t>от  ул.</w:t>
            </w:r>
            <w:proofErr w:type="gramEnd"/>
            <w:r w:rsidRPr="003721A0">
              <w:rPr>
                <w:rFonts w:ascii="Times New Roman" w:hAnsi="Times New Roman" w:cs="Times New Roman"/>
              </w:rPr>
              <w:t xml:space="preserve"> Ленина (д. 46) до ул. К. Иванова (д. 1)</w:t>
            </w:r>
          </w:p>
        </w:tc>
        <w:tc>
          <w:tcPr>
            <w:tcW w:w="1720" w:type="dxa"/>
            <w:gridSpan w:val="2"/>
            <w:tcBorders>
              <w:top w:val="outset" w:sz="6" w:space="0" w:color="auto"/>
              <w:left w:val="outset" w:sz="6" w:space="0" w:color="auto"/>
              <w:bottom w:val="outset" w:sz="6" w:space="0" w:color="auto"/>
              <w:right w:val="outset" w:sz="6" w:space="0" w:color="auto"/>
            </w:tcBorders>
          </w:tcPr>
          <w:p w14:paraId="47258DAE"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1500</w:t>
            </w:r>
          </w:p>
        </w:tc>
        <w:tc>
          <w:tcPr>
            <w:tcW w:w="1540" w:type="dxa"/>
            <w:tcBorders>
              <w:top w:val="outset" w:sz="6" w:space="0" w:color="auto"/>
              <w:left w:val="outset" w:sz="6" w:space="0" w:color="auto"/>
              <w:bottom w:val="outset" w:sz="6" w:space="0" w:color="auto"/>
              <w:right w:val="outset" w:sz="6" w:space="0" w:color="auto"/>
            </w:tcBorders>
            <w:vAlign w:val="center"/>
          </w:tcPr>
          <w:p w14:paraId="06B92E72"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tcPr>
          <w:p w14:paraId="093783EA"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tcPr>
          <w:p w14:paraId="31CC59D6"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1,500</w:t>
            </w:r>
          </w:p>
        </w:tc>
        <w:tc>
          <w:tcPr>
            <w:tcW w:w="1406" w:type="dxa"/>
            <w:tcBorders>
              <w:top w:val="outset" w:sz="6" w:space="0" w:color="auto"/>
              <w:left w:val="outset" w:sz="6" w:space="0" w:color="auto"/>
              <w:bottom w:val="outset" w:sz="6" w:space="0" w:color="auto"/>
              <w:right w:val="outset" w:sz="6" w:space="0" w:color="auto"/>
            </w:tcBorders>
          </w:tcPr>
          <w:p w14:paraId="079F3891"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34BCBB3F"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tcPr>
          <w:p w14:paraId="6549008F"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9</w:t>
            </w:r>
          </w:p>
        </w:tc>
        <w:tc>
          <w:tcPr>
            <w:tcW w:w="1724" w:type="dxa"/>
            <w:tcBorders>
              <w:top w:val="outset" w:sz="6" w:space="0" w:color="auto"/>
              <w:left w:val="outset" w:sz="6" w:space="0" w:color="auto"/>
              <w:bottom w:val="outset" w:sz="6" w:space="0" w:color="auto"/>
              <w:right w:val="outset" w:sz="6" w:space="0" w:color="auto"/>
            </w:tcBorders>
          </w:tcPr>
          <w:p w14:paraId="3CA760D1"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 xml:space="preserve">от ул. </w:t>
            </w:r>
            <w:proofErr w:type="spellStart"/>
            <w:r w:rsidRPr="003721A0">
              <w:rPr>
                <w:rFonts w:ascii="Times New Roman" w:hAnsi="Times New Roman" w:cs="Times New Roman"/>
              </w:rPr>
              <w:t>Уйап</w:t>
            </w:r>
            <w:proofErr w:type="spellEnd"/>
            <w:r w:rsidRPr="003721A0">
              <w:rPr>
                <w:rFonts w:ascii="Times New Roman" w:hAnsi="Times New Roman" w:cs="Times New Roman"/>
              </w:rPr>
              <w:t xml:space="preserve"> до ул. Житница</w:t>
            </w:r>
          </w:p>
        </w:tc>
        <w:tc>
          <w:tcPr>
            <w:tcW w:w="1720" w:type="dxa"/>
            <w:gridSpan w:val="2"/>
            <w:tcBorders>
              <w:top w:val="outset" w:sz="6" w:space="0" w:color="auto"/>
              <w:left w:val="outset" w:sz="6" w:space="0" w:color="auto"/>
              <w:bottom w:val="outset" w:sz="6" w:space="0" w:color="auto"/>
              <w:right w:val="outset" w:sz="6" w:space="0" w:color="auto"/>
            </w:tcBorders>
          </w:tcPr>
          <w:p w14:paraId="7C3A0DDC"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200</w:t>
            </w:r>
          </w:p>
        </w:tc>
        <w:tc>
          <w:tcPr>
            <w:tcW w:w="1540" w:type="dxa"/>
            <w:tcBorders>
              <w:top w:val="outset" w:sz="6" w:space="0" w:color="auto"/>
              <w:left w:val="outset" w:sz="6" w:space="0" w:color="auto"/>
              <w:bottom w:val="outset" w:sz="6" w:space="0" w:color="auto"/>
              <w:right w:val="outset" w:sz="6" w:space="0" w:color="auto"/>
            </w:tcBorders>
            <w:vAlign w:val="center"/>
          </w:tcPr>
          <w:p w14:paraId="5A32AC41"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tcPr>
          <w:p w14:paraId="650712DA"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145" w:type="dxa"/>
            <w:gridSpan w:val="2"/>
            <w:tcBorders>
              <w:top w:val="outset" w:sz="6" w:space="0" w:color="auto"/>
              <w:left w:val="outset" w:sz="6" w:space="0" w:color="auto"/>
              <w:bottom w:val="outset" w:sz="6" w:space="0" w:color="auto"/>
              <w:right w:val="outset" w:sz="6" w:space="0" w:color="auto"/>
            </w:tcBorders>
          </w:tcPr>
          <w:p w14:paraId="5B6B1BD9"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0,200</w:t>
            </w:r>
          </w:p>
        </w:tc>
        <w:tc>
          <w:tcPr>
            <w:tcW w:w="1406" w:type="dxa"/>
            <w:tcBorders>
              <w:top w:val="outset" w:sz="6" w:space="0" w:color="auto"/>
              <w:left w:val="outset" w:sz="6" w:space="0" w:color="auto"/>
              <w:bottom w:val="outset" w:sz="6" w:space="0" w:color="auto"/>
              <w:right w:val="outset" w:sz="6" w:space="0" w:color="auto"/>
            </w:tcBorders>
          </w:tcPr>
          <w:p w14:paraId="371827D4"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025EB3CF" w14:textId="77777777" w:rsidTr="003721A0">
        <w:trPr>
          <w:tblCellSpacing w:w="0" w:type="dxa"/>
        </w:trPr>
        <w:tc>
          <w:tcPr>
            <w:tcW w:w="568" w:type="dxa"/>
            <w:tcBorders>
              <w:top w:val="outset" w:sz="6" w:space="0" w:color="auto"/>
              <w:left w:val="outset" w:sz="6" w:space="0" w:color="auto"/>
              <w:bottom w:val="outset" w:sz="6" w:space="0" w:color="auto"/>
              <w:right w:val="outset" w:sz="6" w:space="0" w:color="auto"/>
            </w:tcBorders>
            <w:vAlign w:val="center"/>
          </w:tcPr>
          <w:p w14:paraId="47682173"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10</w:t>
            </w:r>
          </w:p>
        </w:tc>
        <w:tc>
          <w:tcPr>
            <w:tcW w:w="1724" w:type="dxa"/>
            <w:tcBorders>
              <w:top w:val="outset" w:sz="6" w:space="0" w:color="auto"/>
              <w:left w:val="outset" w:sz="6" w:space="0" w:color="auto"/>
              <w:bottom w:val="outset" w:sz="6" w:space="0" w:color="auto"/>
              <w:right w:val="outset" w:sz="6" w:space="0" w:color="auto"/>
            </w:tcBorders>
          </w:tcPr>
          <w:p w14:paraId="00D81026" w14:textId="77777777" w:rsidR="003721A0" w:rsidRPr="003721A0" w:rsidRDefault="003721A0" w:rsidP="003721A0">
            <w:pPr>
              <w:spacing w:after="0" w:line="240" w:lineRule="auto"/>
              <w:rPr>
                <w:rFonts w:ascii="Times New Roman" w:hAnsi="Times New Roman" w:cs="Times New Roman"/>
              </w:rPr>
            </w:pPr>
            <w:r w:rsidRPr="003721A0">
              <w:rPr>
                <w:rFonts w:ascii="Times New Roman" w:hAnsi="Times New Roman" w:cs="Times New Roman"/>
              </w:rPr>
              <w:t>от ул. Ю. Иванова (от остановки) до ул. Мостовая (д. 32)</w:t>
            </w:r>
          </w:p>
        </w:tc>
        <w:tc>
          <w:tcPr>
            <w:tcW w:w="1720" w:type="dxa"/>
            <w:gridSpan w:val="2"/>
            <w:tcBorders>
              <w:top w:val="outset" w:sz="6" w:space="0" w:color="auto"/>
              <w:left w:val="outset" w:sz="6" w:space="0" w:color="auto"/>
              <w:bottom w:val="outset" w:sz="6" w:space="0" w:color="auto"/>
              <w:right w:val="outset" w:sz="6" w:space="0" w:color="auto"/>
            </w:tcBorders>
          </w:tcPr>
          <w:p w14:paraId="7BF02D56"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350</w:t>
            </w:r>
          </w:p>
        </w:tc>
        <w:tc>
          <w:tcPr>
            <w:tcW w:w="1540" w:type="dxa"/>
            <w:tcBorders>
              <w:top w:val="outset" w:sz="6" w:space="0" w:color="auto"/>
              <w:left w:val="outset" w:sz="6" w:space="0" w:color="auto"/>
              <w:bottom w:val="outset" w:sz="6" w:space="0" w:color="auto"/>
              <w:right w:val="outset" w:sz="6" w:space="0" w:color="auto"/>
            </w:tcBorders>
            <w:vAlign w:val="center"/>
          </w:tcPr>
          <w:p w14:paraId="48082A8A" w14:textId="77777777" w:rsidR="003721A0" w:rsidRPr="003721A0" w:rsidRDefault="003721A0" w:rsidP="003721A0">
            <w:pPr>
              <w:spacing w:before="100" w:beforeAutospacing="1" w:after="0" w:line="240" w:lineRule="auto"/>
              <w:jc w:val="center"/>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vAlign w:val="center"/>
          </w:tcPr>
          <w:p w14:paraId="7C54BD88"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0,150</w:t>
            </w:r>
          </w:p>
        </w:tc>
        <w:tc>
          <w:tcPr>
            <w:tcW w:w="1145" w:type="dxa"/>
            <w:gridSpan w:val="2"/>
            <w:tcBorders>
              <w:top w:val="outset" w:sz="6" w:space="0" w:color="auto"/>
              <w:left w:val="outset" w:sz="6" w:space="0" w:color="auto"/>
              <w:bottom w:val="outset" w:sz="6" w:space="0" w:color="auto"/>
              <w:right w:val="outset" w:sz="6" w:space="0" w:color="auto"/>
            </w:tcBorders>
          </w:tcPr>
          <w:p w14:paraId="59F7FC99"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0,200</w:t>
            </w:r>
          </w:p>
        </w:tc>
        <w:tc>
          <w:tcPr>
            <w:tcW w:w="1406" w:type="dxa"/>
            <w:tcBorders>
              <w:top w:val="outset" w:sz="6" w:space="0" w:color="auto"/>
              <w:left w:val="outset" w:sz="6" w:space="0" w:color="auto"/>
              <w:bottom w:val="outset" w:sz="6" w:space="0" w:color="auto"/>
              <w:right w:val="outset" w:sz="6" w:space="0" w:color="auto"/>
            </w:tcBorders>
          </w:tcPr>
          <w:p w14:paraId="19A24C88" w14:textId="77777777" w:rsidR="003721A0" w:rsidRPr="003721A0" w:rsidRDefault="003721A0" w:rsidP="003721A0">
            <w:pPr>
              <w:spacing w:before="100" w:beforeAutospacing="1" w:after="0" w:line="240" w:lineRule="auto"/>
              <w:rPr>
                <w:rFonts w:ascii="Times New Roman" w:hAnsi="Times New Roman" w:cs="Times New Roman"/>
              </w:rPr>
            </w:pPr>
          </w:p>
        </w:tc>
      </w:tr>
      <w:tr w:rsidR="003721A0" w:rsidRPr="003721A0" w14:paraId="777F534D" w14:textId="77777777" w:rsidTr="003721A0">
        <w:trPr>
          <w:trHeight w:val="297"/>
          <w:tblCellSpacing w:w="0" w:type="dxa"/>
        </w:trPr>
        <w:tc>
          <w:tcPr>
            <w:tcW w:w="2292" w:type="dxa"/>
            <w:gridSpan w:val="2"/>
            <w:tcBorders>
              <w:top w:val="outset" w:sz="6" w:space="0" w:color="auto"/>
              <w:left w:val="outset" w:sz="6" w:space="0" w:color="auto"/>
              <w:bottom w:val="outset" w:sz="6" w:space="0" w:color="auto"/>
              <w:right w:val="outset" w:sz="6" w:space="0" w:color="auto"/>
            </w:tcBorders>
            <w:vAlign w:val="center"/>
          </w:tcPr>
          <w:p w14:paraId="0624BABC"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Итого:</w:t>
            </w:r>
          </w:p>
        </w:tc>
        <w:tc>
          <w:tcPr>
            <w:tcW w:w="1720" w:type="dxa"/>
            <w:gridSpan w:val="2"/>
            <w:tcBorders>
              <w:top w:val="outset" w:sz="6" w:space="0" w:color="auto"/>
              <w:left w:val="outset" w:sz="6" w:space="0" w:color="auto"/>
              <w:bottom w:val="outset" w:sz="6" w:space="0" w:color="auto"/>
              <w:right w:val="outset" w:sz="6" w:space="0" w:color="auto"/>
            </w:tcBorders>
          </w:tcPr>
          <w:p w14:paraId="4A1C6A0F" w14:textId="77777777" w:rsidR="003721A0" w:rsidRPr="003721A0" w:rsidRDefault="003721A0" w:rsidP="003721A0">
            <w:pPr>
              <w:spacing w:after="0" w:line="240" w:lineRule="auto"/>
              <w:jc w:val="center"/>
              <w:rPr>
                <w:rFonts w:ascii="Times New Roman" w:hAnsi="Times New Roman" w:cs="Times New Roman"/>
              </w:rPr>
            </w:pPr>
            <w:r w:rsidRPr="003721A0">
              <w:rPr>
                <w:rFonts w:ascii="Times New Roman" w:hAnsi="Times New Roman" w:cs="Times New Roman"/>
              </w:rPr>
              <w:t>27,370</w:t>
            </w:r>
          </w:p>
        </w:tc>
        <w:tc>
          <w:tcPr>
            <w:tcW w:w="1540" w:type="dxa"/>
            <w:tcBorders>
              <w:top w:val="outset" w:sz="6" w:space="0" w:color="auto"/>
              <w:left w:val="outset" w:sz="6" w:space="0" w:color="auto"/>
              <w:bottom w:val="outset" w:sz="6" w:space="0" w:color="auto"/>
              <w:right w:val="outset" w:sz="6" w:space="0" w:color="auto"/>
            </w:tcBorders>
            <w:vAlign w:val="center"/>
          </w:tcPr>
          <w:p w14:paraId="3F1D8EEB"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2,345</w:t>
            </w:r>
          </w:p>
        </w:tc>
        <w:tc>
          <w:tcPr>
            <w:tcW w:w="1701" w:type="dxa"/>
            <w:tcBorders>
              <w:top w:val="outset" w:sz="6" w:space="0" w:color="auto"/>
              <w:left w:val="outset" w:sz="6" w:space="0" w:color="auto"/>
              <w:bottom w:val="outset" w:sz="6" w:space="0" w:color="auto"/>
              <w:right w:val="outset" w:sz="6" w:space="0" w:color="auto"/>
            </w:tcBorders>
            <w:vAlign w:val="center"/>
          </w:tcPr>
          <w:p w14:paraId="6C0090E1"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4,813</w:t>
            </w:r>
          </w:p>
        </w:tc>
        <w:tc>
          <w:tcPr>
            <w:tcW w:w="1145" w:type="dxa"/>
            <w:gridSpan w:val="2"/>
            <w:tcBorders>
              <w:top w:val="outset" w:sz="6" w:space="0" w:color="auto"/>
              <w:left w:val="outset" w:sz="6" w:space="0" w:color="auto"/>
              <w:bottom w:val="outset" w:sz="6" w:space="0" w:color="auto"/>
              <w:right w:val="outset" w:sz="6" w:space="0" w:color="auto"/>
            </w:tcBorders>
          </w:tcPr>
          <w:p w14:paraId="6CC2FAD3" w14:textId="77777777" w:rsidR="003721A0" w:rsidRPr="003721A0" w:rsidRDefault="003721A0" w:rsidP="003721A0">
            <w:pPr>
              <w:spacing w:before="100" w:beforeAutospacing="1" w:after="0" w:line="240" w:lineRule="auto"/>
              <w:jc w:val="center"/>
              <w:rPr>
                <w:rFonts w:ascii="Times New Roman" w:hAnsi="Times New Roman" w:cs="Times New Roman"/>
              </w:rPr>
            </w:pPr>
            <w:r w:rsidRPr="003721A0">
              <w:rPr>
                <w:rFonts w:ascii="Times New Roman" w:hAnsi="Times New Roman" w:cs="Times New Roman"/>
              </w:rPr>
              <w:t>20,212</w:t>
            </w:r>
          </w:p>
        </w:tc>
        <w:tc>
          <w:tcPr>
            <w:tcW w:w="1406" w:type="dxa"/>
            <w:tcBorders>
              <w:top w:val="outset" w:sz="6" w:space="0" w:color="auto"/>
              <w:left w:val="outset" w:sz="6" w:space="0" w:color="auto"/>
              <w:bottom w:val="outset" w:sz="6" w:space="0" w:color="auto"/>
              <w:right w:val="outset" w:sz="6" w:space="0" w:color="auto"/>
            </w:tcBorders>
          </w:tcPr>
          <w:p w14:paraId="0F1D70DC" w14:textId="77777777" w:rsidR="003721A0" w:rsidRPr="003721A0" w:rsidRDefault="003721A0" w:rsidP="003721A0">
            <w:pPr>
              <w:spacing w:before="100" w:beforeAutospacing="1" w:after="0" w:line="240" w:lineRule="auto"/>
              <w:rPr>
                <w:rFonts w:ascii="Times New Roman" w:hAnsi="Times New Roman" w:cs="Times New Roman"/>
              </w:rPr>
            </w:pPr>
          </w:p>
        </w:tc>
      </w:tr>
    </w:tbl>
    <w:p w14:paraId="6AABB7B1" w14:textId="77777777" w:rsidR="003721A0" w:rsidRPr="003721A0" w:rsidRDefault="003721A0" w:rsidP="003721A0">
      <w:pPr>
        <w:pStyle w:val="ConsPlusNormal0"/>
        <w:ind w:firstLine="0"/>
        <w:jc w:val="both"/>
        <w:rPr>
          <w:rFonts w:ascii="Times New Roman" w:hAnsi="Times New Roman" w:cs="Times New Roman"/>
          <w:bCs/>
        </w:rPr>
      </w:pPr>
    </w:p>
    <w:p w14:paraId="58B2F1EB" w14:textId="77777777" w:rsidR="003721A0" w:rsidRPr="003721A0" w:rsidRDefault="003721A0" w:rsidP="003721A0">
      <w:pPr>
        <w:pStyle w:val="ConsPlusNormal0"/>
        <w:ind w:firstLine="0"/>
        <w:jc w:val="both"/>
        <w:rPr>
          <w:rFonts w:ascii="Times New Roman" w:hAnsi="Times New Roman" w:cs="Times New Roman"/>
          <w:bCs/>
        </w:rPr>
      </w:pPr>
    </w:p>
    <w:p w14:paraId="63F79E6F" w14:textId="77777777" w:rsidR="003721A0" w:rsidRPr="003721A0" w:rsidRDefault="003721A0" w:rsidP="003721A0">
      <w:pPr>
        <w:pStyle w:val="ConsPlusNormal0"/>
        <w:ind w:firstLine="0"/>
        <w:jc w:val="both"/>
        <w:rPr>
          <w:rFonts w:ascii="Times New Roman" w:hAnsi="Times New Roman" w:cs="Times New Roman"/>
          <w:bCs/>
        </w:rPr>
      </w:pPr>
    </w:p>
    <w:p w14:paraId="6ABB2C6B" w14:textId="097A8223" w:rsidR="00D2418F" w:rsidRPr="003721A0" w:rsidRDefault="00D2418F" w:rsidP="003721A0">
      <w:pPr>
        <w:spacing w:after="0" w:line="240" w:lineRule="auto"/>
        <w:ind w:right="5387"/>
        <w:jc w:val="both"/>
        <w:rPr>
          <w:rFonts w:ascii="Times New Roman" w:eastAsia="Times New Roman" w:hAnsi="Times New Roman" w:cs="Times New Roman"/>
          <w:lang w:eastAsia="ru-RU"/>
        </w:rPr>
      </w:pPr>
    </w:p>
    <w:sectPr w:rsidR="00D2418F" w:rsidRPr="003721A0" w:rsidSect="005442FB">
      <w:headerReference w:type="default" r:id="rId9"/>
      <w:pgSz w:w="11910" w:h="16840"/>
      <w:pgMar w:top="1100" w:right="71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0D5E8" w14:textId="77777777" w:rsidR="00662D78" w:rsidRDefault="00662D78" w:rsidP="00C65999">
      <w:pPr>
        <w:spacing w:after="0" w:line="240" w:lineRule="auto"/>
      </w:pPr>
      <w:r>
        <w:separator/>
      </w:r>
    </w:p>
  </w:endnote>
  <w:endnote w:type="continuationSeparator" w:id="0">
    <w:p w14:paraId="3FAEE712" w14:textId="77777777" w:rsidR="00662D78" w:rsidRDefault="00662D78"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99624" w14:textId="77777777" w:rsidR="00662D78" w:rsidRDefault="00662D78" w:rsidP="00C65999">
      <w:pPr>
        <w:spacing w:after="0" w:line="240" w:lineRule="auto"/>
      </w:pPr>
      <w:r>
        <w:separator/>
      </w:r>
    </w:p>
  </w:footnote>
  <w:footnote w:type="continuationSeparator" w:id="0">
    <w:p w14:paraId="1180B12F" w14:textId="77777777" w:rsidR="00662D78" w:rsidRDefault="00662D78"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3"/>
  </w:num>
  <w:num w:numId="3" w16cid:durableId="712271659">
    <w:abstractNumId w:val="12"/>
  </w:num>
  <w:num w:numId="4" w16cid:durableId="849221377">
    <w:abstractNumId w:val="7"/>
  </w:num>
  <w:num w:numId="5" w16cid:durableId="149367011">
    <w:abstractNumId w:val="11"/>
  </w:num>
  <w:num w:numId="6" w16cid:durableId="1759013054">
    <w:abstractNumId w:val="8"/>
  </w:num>
  <w:num w:numId="7" w16cid:durableId="117187885">
    <w:abstractNumId w:val="5"/>
  </w:num>
  <w:num w:numId="8" w16cid:durableId="1601837705">
    <w:abstractNumId w:val="9"/>
  </w:num>
  <w:num w:numId="9" w16cid:durableId="439878978">
    <w:abstractNumId w:val="10"/>
  </w:num>
  <w:num w:numId="10" w16cid:durableId="89859400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7F9F"/>
    <w:rsid w:val="000B0528"/>
    <w:rsid w:val="000B298D"/>
    <w:rsid w:val="000B6569"/>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A73"/>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0DE9"/>
    <w:rsid w:val="00371E55"/>
    <w:rsid w:val="00371E74"/>
    <w:rsid w:val="003721A0"/>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0BC6"/>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2D78"/>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3F8"/>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5340"/>
    <w:rsid w:val="00A65AB1"/>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7CB"/>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6B42"/>
    <w:rsid w:val="00BC74F7"/>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44A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BBF"/>
    <w:rsid w:val="00D23E6F"/>
    <w:rsid w:val="00D2418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3</Pages>
  <Words>521</Words>
  <Characters>2971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264</cp:revision>
  <cp:lastPrinted>2025-11-11T10:48:00Z</cp:lastPrinted>
  <dcterms:created xsi:type="dcterms:W3CDTF">2025-01-09T10:35:00Z</dcterms:created>
  <dcterms:modified xsi:type="dcterms:W3CDTF">2025-11-11T10:48:00Z</dcterms:modified>
</cp:coreProperties>
</file>