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7AC3FE6A" w:rsidR="009A3F0A" w:rsidRPr="00192554" w:rsidRDefault="00404B3D"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val="en-US" w:eastAsia="ru-RU"/>
                              </w:rPr>
                              <w:t>1</w:t>
                            </w:r>
                            <w:r w:rsidR="007512DD">
                              <w:rPr>
                                <w:rFonts w:ascii="Times New Roman" w:eastAsia="Times New Roman" w:hAnsi="Times New Roman" w:cs="Times New Roman"/>
                                <w:sz w:val="24"/>
                                <w:szCs w:val="20"/>
                                <w:u w:val="single"/>
                                <w:lang w:eastAsia="ru-RU"/>
                              </w:rPr>
                              <w:t>6</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01</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E10C5E">
                              <w:rPr>
                                <w:rFonts w:ascii="Times New Roman" w:eastAsia="Times New Roman" w:hAnsi="Times New Roman" w:cs="Times New Roman"/>
                                <w:sz w:val="24"/>
                                <w:szCs w:val="20"/>
                                <w:u w:val="single"/>
                                <w:lang w:eastAsia="ru-RU"/>
                              </w:rPr>
                              <w:t>5</w:t>
                            </w:r>
                            <w:r w:rsidR="00702D3E">
                              <w:rPr>
                                <w:rFonts w:ascii="Times New Roman" w:eastAsia="Times New Roman" w:hAnsi="Times New Roman" w:cs="Times New Roman"/>
                                <w:sz w:val="24"/>
                                <w:szCs w:val="20"/>
                                <w:u w:val="single"/>
                                <w:lang w:eastAsia="ru-RU"/>
                              </w:rPr>
                              <w:t>5</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7AC3FE6A" w:rsidR="009A3F0A" w:rsidRPr="00192554" w:rsidRDefault="00404B3D"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val="en-US" w:eastAsia="ru-RU"/>
                        </w:rPr>
                        <w:t>1</w:t>
                      </w:r>
                      <w:r w:rsidR="007512DD">
                        <w:rPr>
                          <w:rFonts w:ascii="Times New Roman" w:eastAsia="Times New Roman" w:hAnsi="Times New Roman" w:cs="Times New Roman"/>
                          <w:sz w:val="24"/>
                          <w:szCs w:val="20"/>
                          <w:u w:val="single"/>
                          <w:lang w:eastAsia="ru-RU"/>
                        </w:rPr>
                        <w:t>6</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01</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E10C5E">
                        <w:rPr>
                          <w:rFonts w:ascii="Times New Roman" w:eastAsia="Times New Roman" w:hAnsi="Times New Roman" w:cs="Times New Roman"/>
                          <w:sz w:val="24"/>
                          <w:szCs w:val="20"/>
                          <w:u w:val="single"/>
                          <w:lang w:eastAsia="ru-RU"/>
                        </w:rPr>
                        <w:t>5</w:t>
                      </w:r>
                      <w:r w:rsidR="00702D3E">
                        <w:rPr>
                          <w:rFonts w:ascii="Times New Roman" w:eastAsia="Times New Roman" w:hAnsi="Times New Roman" w:cs="Times New Roman"/>
                          <w:sz w:val="24"/>
                          <w:szCs w:val="20"/>
                          <w:u w:val="single"/>
                          <w:lang w:eastAsia="ru-RU"/>
                        </w:rPr>
                        <w:t>5</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52F749C4" w:rsidR="009A3F0A" w:rsidRPr="00EE4895" w:rsidRDefault="00B746DA"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7512DD">
                              <w:rPr>
                                <w:rFonts w:ascii="Times New Roman" w:eastAsia="Times New Roman" w:hAnsi="Times New Roman" w:cs="Times New Roman"/>
                                <w:sz w:val="24"/>
                                <w:szCs w:val="24"/>
                                <w:u w:val="single"/>
                                <w:lang w:eastAsia="ru-RU"/>
                              </w:rPr>
                              <w:t>6</w:t>
                            </w:r>
                            <w:r w:rsidR="002C607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01</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E10C5E">
                              <w:rPr>
                                <w:rFonts w:ascii="Times New Roman" w:eastAsia="Times New Roman" w:hAnsi="Times New Roman" w:cs="Times New Roman"/>
                                <w:sz w:val="24"/>
                                <w:szCs w:val="24"/>
                                <w:u w:val="single"/>
                                <w:lang w:eastAsia="ru-RU"/>
                              </w:rPr>
                              <w:t>5</w:t>
                            </w:r>
                            <w:r w:rsidR="00702D3E">
                              <w:rPr>
                                <w:rFonts w:ascii="Times New Roman" w:eastAsia="Times New Roman" w:hAnsi="Times New Roman" w:cs="Times New Roman"/>
                                <w:sz w:val="24"/>
                                <w:szCs w:val="24"/>
                                <w:u w:val="single"/>
                                <w:lang w:eastAsia="ru-RU"/>
                              </w:rPr>
                              <w:t>5</w:t>
                            </w:r>
                            <w:r w:rsidR="00732BF6">
                              <w:rPr>
                                <w:rFonts w:ascii="Times New Roman" w:eastAsia="Times New Roman" w:hAnsi="Times New Roman" w:cs="Times New Roman"/>
                                <w:sz w:val="24"/>
                                <w:szCs w:val="24"/>
                                <w:u w:val="single"/>
                                <w:lang w:eastAsia="ru-RU"/>
                              </w:rPr>
                              <w:t xml:space="preserve">   </w:t>
                            </w:r>
                            <w:r w:rsidR="00A20F49">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52F749C4" w:rsidR="009A3F0A" w:rsidRPr="00EE4895" w:rsidRDefault="00B746DA"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7512DD">
                        <w:rPr>
                          <w:rFonts w:ascii="Times New Roman" w:eastAsia="Times New Roman" w:hAnsi="Times New Roman" w:cs="Times New Roman"/>
                          <w:sz w:val="24"/>
                          <w:szCs w:val="24"/>
                          <w:u w:val="single"/>
                          <w:lang w:eastAsia="ru-RU"/>
                        </w:rPr>
                        <w:t>6</w:t>
                      </w:r>
                      <w:r w:rsidR="002C607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01</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E10C5E">
                        <w:rPr>
                          <w:rFonts w:ascii="Times New Roman" w:eastAsia="Times New Roman" w:hAnsi="Times New Roman" w:cs="Times New Roman"/>
                          <w:sz w:val="24"/>
                          <w:szCs w:val="24"/>
                          <w:u w:val="single"/>
                          <w:lang w:eastAsia="ru-RU"/>
                        </w:rPr>
                        <w:t>5</w:t>
                      </w:r>
                      <w:r w:rsidR="00702D3E">
                        <w:rPr>
                          <w:rFonts w:ascii="Times New Roman" w:eastAsia="Times New Roman" w:hAnsi="Times New Roman" w:cs="Times New Roman"/>
                          <w:sz w:val="24"/>
                          <w:szCs w:val="24"/>
                          <w:u w:val="single"/>
                          <w:lang w:eastAsia="ru-RU"/>
                        </w:rPr>
                        <w:t>5</w:t>
                      </w:r>
                      <w:r w:rsidR="00732BF6">
                        <w:rPr>
                          <w:rFonts w:ascii="Times New Roman" w:eastAsia="Times New Roman" w:hAnsi="Times New Roman" w:cs="Times New Roman"/>
                          <w:sz w:val="24"/>
                          <w:szCs w:val="24"/>
                          <w:u w:val="single"/>
                          <w:lang w:eastAsia="ru-RU"/>
                        </w:rPr>
                        <w:t xml:space="preserve">   </w:t>
                      </w:r>
                      <w:r w:rsidR="00A20F49">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14292301" w14:textId="77777777" w:rsidR="007574EF" w:rsidRDefault="007574EF" w:rsidP="007574EF">
      <w:pPr>
        <w:widowControl w:val="0"/>
        <w:autoSpaceDE w:val="0"/>
        <w:autoSpaceDN w:val="0"/>
        <w:adjustRightInd w:val="0"/>
        <w:spacing w:after="0" w:line="240" w:lineRule="auto"/>
        <w:ind w:right="4392"/>
        <w:jc w:val="both"/>
        <w:rPr>
          <w:rFonts w:ascii="Times New Roman" w:eastAsia="Times New Roman" w:hAnsi="Times New Roman" w:cs="Times New Roman"/>
          <w:bCs/>
          <w:color w:val="000000"/>
          <w:sz w:val="24"/>
          <w:szCs w:val="24"/>
          <w:lang w:eastAsia="ru-RU"/>
        </w:rPr>
      </w:pPr>
    </w:p>
    <w:p w14:paraId="1302DC80" w14:textId="77777777" w:rsidR="00702D3E" w:rsidRDefault="00702D3E" w:rsidP="007574EF">
      <w:pPr>
        <w:widowControl w:val="0"/>
        <w:autoSpaceDE w:val="0"/>
        <w:autoSpaceDN w:val="0"/>
        <w:adjustRightInd w:val="0"/>
        <w:spacing w:after="0" w:line="240" w:lineRule="auto"/>
        <w:ind w:right="4392"/>
        <w:jc w:val="both"/>
        <w:rPr>
          <w:rFonts w:ascii="Times New Roman" w:eastAsia="Times New Roman" w:hAnsi="Times New Roman" w:cs="Times New Roman"/>
          <w:bCs/>
          <w:color w:val="000000"/>
          <w:sz w:val="24"/>
          <w:szCs w:val="24"/>
          <w:lang w:eastAsia="ru-RU"/>
        </w:rPr>
      </w:pPr>
    </w:p>
    <w:p w14:paraId="5F535BEE" w14:textId="77777777" w:rsidR="00702D3E" w:rsidRPr="00702D3E" w:rsidRDefault="00702D3E" w:rsidP="00702D3E">
      <w:pPr>
        <w:keepNext/>
        <w:spacing w:after="0" w:line="240" w:lineRule="auto"/>
        <w:ind w:right="5103"/>
        <w:jc w:val="both"/>
        <w:outlineLvl w:val="0"/>
        <w:rPr>
          <w:rFonts w:ascii="Times New Roman" w:eastAsia="Times New Roman" w:hAnsi="Times New Roman" w:cs="Times New Roman"/>
          <w:bCs/>
          <w:sz w:val="24"/>
          <w:szCs w:val="24"/>
          <w:lang w:val="x-none" w:eastAsia="x-none"/>
        </w:rPr>
      </w:pPr>
      <w:hyperlink r:id="rId10" w:history="1">
        <w:r w:rsidRPr="00702D3E">
          <w:rPr>
            <w:rFonts w:ascii="Times New Roman" w:eastAsia="Times New Roman" w:hAnsi="Times New Roman" w:cs="Times New Roman"/>
            <w:bCs/>
            <w:sz w:val="24"/>
            <w:szCs w:val="24"/>
            <w:lang w:val="x-none" w:eastAsia="x-none"/>
          </w:rPr>
          <w:t xml:space="preserve">Об утверждении фонда оплаты труда работников муниципальных учреждений </w:t>
        </w:r>
        <w:proofErr w:type="spellStart"/>
        <w:r w:rsidRPr="00702D3E">
          <w:rPr>
            <w:rFonts w:ascii="Times New Roman" w:eastAsia="Times New Roman" w:hAnsi="Times New Roman" w:cs="Times New Roman"/>
            <w:bCs/>
            <w:sz w:val="24"/>
            <w:szCs w:val="24"/>
            <w:lang w:val="x-none" w:eastAsia="x-none"/>
          </w:rPr>
          <w:t>Урмарского</w:t>
        </w:r>
        <w:proofErr w:type="spellEnd"/>
        <w:r w:rsidRPr="00702D3E">
          <w:rPr>
            <w:rFonts w:ascii="Times New Roman" w:eastAsia="Times New Roman" w:hAnsi="Times New Roman" w:cs="Times New Roman"/>
            <w:bCs/>
            <w:sz w:val="24"/>
            <w:szCs w:val="24"/>
            <w:lang w:val="x-none" w:eastAsia="x-none"/>
          </w:rPr>
          <w:t xml:space="preserve"> </w:t>
        </w:r>
        <w:r w:rsidRPr="00702D3E">
          <w:rPr>
            <w:rFonts w:ascii="Times New Roman" w:eastAsia="Times New Roman" w:hAnsi="Times New Roman" w:cs="Times New Roman"/>
            <w:bCs/>
            <w:sz w:val="24"/>
            <w:szCs w:val="24"/>
            <w:lang w:eastAsia="x-none"/>
          </w:rPr>
          <w:t>муниципального округа</w:t>
        </w:r>
        <w:r w:rsidRPr="00702D3E">
          <w:rPr>
            <w:rFonts w:ascii="Times New Roman" w:eastAsia="Times New Roman" w:hAnsi="Times New Roman" w:cs="Times New Roman"/>
            <w:bCs/>
            <w:sz w:val="24"/>
            <w:szCs w:val="24"/>
            <w:lang w:val="x-none" w:eastAsia="x-none"/>
          </w:rPr>
          <w:t xml:space="preserve"> на 20</w:t>
        </w:r>
        <w:r w:rsidRPr="00702D3E">
          <w:rPr>
            <w:rFonts w:ascii="Times New Roman" w:eastAsia="Times New Roman" w:hAnsi="Times New Roman" w:cs="Times New Roman"/>
            <w:bCs/>
            <w:sz w:val="24"/>
            <w:szCs w:val="24"/>
            <w:lang w:eastAsia="x-none"/>
          </w:rPr>
          <w:t>26</w:t>
        </w:r>
        <w:r w:rsidRPr="00702D3E">
          <w:rPr>
            <w:rFonts w:ascii="Times New Roman" w:eastAsia="Times New Roman" w:hAnsi="Times New Roman" w:cs="Times New Roman"/>
            <w:bCs/>
            <w:sz w:val="24"/>
            <w:szCs w:val="24"/>
            <w:lang w:val="x-none" w:eastAsia="x-none"/>
          </w:rPr>
          <w:t xml:space="preserve"> год и на плановый период 202</w:t>
        </w:r>
        <w:r w:rsidRPr="00702D3E">
          <w:rPr>
            <w:rFonts w:ascii="Times New Roman" w:eastAsia="Times New Roman" w:hAnsi="Times New Roman" w:cs="Times New Roman"/>
            <w:bCs/>
            <w:sz w:val="24"/>
            <w:szCs w:val="24"/>
            <w:lang w:eastAsia="x-none"/>
          </w:rPr>
          <w:t>7</w:t>
        </w:r>
        <w:r w:rsidRPr="00702D3E">
          <w:rPr>
            <w:rFonts w:ascii="Times New Roman" w:eastAsia="Times New Roman" w:hAnsi="Times New Roman" w:cs="Times New Roman"/>
            <w:bCs/>
            <w:sz w:val="24"/>
            <w:szCs w:val="24"/>
            <w:lang w:val="x-none" w:eastAsia="x-none"/>
          </w:rPr>
          <w:t xml:space="preserve"> и 202</w:t>
        </w:r>
        <w:r w:rsidRPr="00702D3E">
          <w:rPr>
            <w:rFonts w:ascii="Times New Roman" w:eastAsia="Times New Roman" w:hAnsi="Times New Roman" w:cs="Times New Roman"/>
            <w:bCs/>
            <w:sz w:val="24"/>
            <w:szCs w:val="24"/>
            <w:lang w:eastAsia="x-none"/>
          </w:rPr>
          <w:t>8</w:t>
        </w:r>
        <w:r w:rsidRPr="00702D3E">
          <w:rPr>
            <w:rFonts w:ascii="Times New Roman" w:eastAsia="Times New Roman" w:hAnsi="Times New Roman" w:cs="Times New Roman"/>
            <w:bCs/>
            <w:sz w:val="24"/>
            <w:szCs w:val="24"/>
            <w:lang w:val="x-none" w:eastAsia="x-none"/>
          </w:rPr>
          <w:t xml:space="preserve"> годов</w:t>
        </w:r>
      </w:hyperlink>
    </w:p>
    <w:p w14:paraId="1BFAA18A" w14:textId="77777777" w:rsidR="00702D3E" w:rsidRPr="00702D3E" w:rsidRDefault="00702D3E" w:rsidP="00702D3E">
      <w:pPr>
        <w:spacing w:after="0" w:line="240" w:lineRule="auto"/>
        <w:rPr>
          <w:rFonts w:ascii="Times New Roman" w:eastAsia="Times New Roman" w:hAnsi="Times New Roman" w:cs="Times New Roman"/>
          <w:sz w:val="24"/>
          <w:szCs w:val="24"/>
          <w:lang w:val="x-none" w:eastAsia="ru-RU"/>
        </w:rPr>
      </w:pPr>
    </w:p>
    <w:p w14:paraId="7913EA12" w14:textId="77777777" w:rsidR="00702D3E" w:rsidRPr="00702D3E" w:rsidRDefault="00702D3E" w:rsidP="00702D3E">
      <w:pPr>
        <w:spacing w:after="0" w:line="240" w:lineRule="auto"/>
        <w:rPr>
          <w:rFonts w:ascii="Times New Roman" w:eastAsia="Times New Roman" w:hAnsi="Times New Roman" w:cs="Times New Roman"/>
          <w:sz w:val="24"/>
          <w:szCs w:val="24"/>
          <w:lang w:eastAsia="ru-RU"/>
        </w:rPr>
      </w:pPr>
    </w:p>
    <w:p w14:paraId="0C07A48F" w14:textId="7897B988" w:rsidR="00702D3E" w:rsidRPr="00702D3E" w:rsidRDefault="00702D3E" w:rsidP="00702D3E">
      <w:pPr>
        <w:spacing w:after="0" w:line="240" w:lineRule="auto"/>
        <w:ind w:firstLine="709"/>
        <w:jc w:val="both"/>
        <w:rPr>
          <w:rFonts w:ascii="Times New Roman" w:eastAsia="Times New Roman" w:hAnsi="Times New Roman" w:cs="Times New Roman"/>
          <w:sz w:val="24"/>
          <w:szCs w:val="24"/>
          <w:lang w:eastAsia="ru-RU"/>
        </w:rPr>
      </w:pPr>
      <w:r w:rsidRPr="00702D3E">
        <w:rPr>
          <w:rFonts w:ascii="Times New Roman" w:eastAsia="Times New Roman" w:hAnsi="Times New Roman" w:cs="Times New Roman"/>
          <w:color w:val="000000"/>
          <w:sz w:val="24"/>
          <w:szCs w:val="24"/>
          <w:lang w:eastAsia="ru-RU"/>
        </w:rPr>
        <w:t xml:space="preserve">В целях реализации решения Собрания депутатов </w:t>
      </w:r>
      <w:proofErr w:type="spellStart"/>
      <w:r w:rsidRPr="00702D3E">
        <w:rPr>
          <w:rFonts w:ascii="Times New Roman" w:eastAsia="Times New Roman" w:hAnsi="Times New Roman" w:cs="Times New Roman"/>
          <w:color w:val="000000"/>
          <w:sz w:val="24"/>
          <w:szCs w:val="24"/>
          <w:lang w:eastAsia="ru-RU"/>
        </w:rPr>
        <w:t>Урмарского</w:t>
      </w:r>
      <w:proofErr w:type="spellEnd"/>
      <w:r w:rsidRPr="00702D3E">
        <w:rPr>
          <w:rFonts w:ascii="Times New Roman" w:eastAsia="Times New Roman" w:hAnsi="Times New Roman" w:cs="Times New Roman"/>
          <w:color w:val="000000"/>
          <w:sz w:val="24"/>
          <w:szCs w:val="24"/>
          <w:lang w:eastAsia="ru-RU"/>
        </w:rPr>
        <w:t xml:space="preserve"> муниципального округа Чувашской Республики от 11.12.2025 № С-34/1  «О бюджете </w:t>
      </w:r>
      <w:proofErr w:type="spellStart"/>
      <w:r w:rsidRPr="00702D3E">
        <w:rPr>
          <w:rFonts w:ascii="Times New Roman" w:eastAsia="Times New Roman" w:hAnsi="Times New Roman" w:cs="Times New Roman"/>
          <w:color w:val="000000"/>
          <w:sz w:val="24"/>
          <w:szCs w:val="24"/>
          <w:lang w:eastAsia="ru-RU"/>
        </w:rPr>
        <w:t>Урмарского</w:t>
      </w:r>
      <w:proofErr w:type="spellEnd"/>
      <w:r w:rsidRPr="00702D3E">
        <w:rPr>
          <w:rFonts w:ascii="Times New Roman" w:eastAsia="Times New Roman" w:hAnsi="Times New Roman" w:cs="Times New Roman"/>
          <w:color w:val="000000"/>
          <w:sz w:val="24"/>
          <w:szCs w:val="24"/>
          <w:lang w:eastAsia="ru-RU"/>
        </w:rPr>
        <w:t xml:space="preserve"> муниципального округа Чувашской Республики на 2026 год и на плановый период 2027 и 2028 годов» </w:t>
      </w:r>
      <w:r>
        <w:rPr>
          <w:rFonts w:ascii="Times New Roman" w:eastAsia="Times New Roman" w:hAnsi="Times New Roman" w:cs="Times New Roman"/>
          <w:color w:val="000000"/>
          <w:sz w:val="24"/>
          <w:szCs w:val="24"/>
          <w:lang w:eastAsia="ru-RU"/>
        </w:rPr>
        <w:t>а</w:t>
      </w:r>
      <w:r w:rsidRPr="00702D3E">
        <w:rPr>
          <w:rFonts w:ascii="Times New Roman" w:eastAsia="Times New Roman" w:hAnsi="Times New Roman" w:cs="Times New Roman"/>
          <w:color w:val="000000"/>
          <w:sz w:val="24"/>
          <w:szCs w:val="24"/>
          <w:lang w:eastAsia="ru-RU"/>
        </w:rPr>
        <w:t xml:space="preserve">дминистрация </w:t>
      </w:r>
      <w:proofErr w:type="spellStart"/>
      <w:r w:rsidRPr="00702D3E">
        <w:rPr>
          <w:rFonts w:ascii="Times New Roman" w:eastAsia="Times New Roman" w:hAnsi="Times New Roman" w:cs="Times New Roman"/>
          <w:color w:val="000000"/>
          <w:sz w:val="24"/>
          <w:szCs w:val="24"/>
          <w:lang w:eastAsia="ru-RU"/>
        </w:rPr>
        <w:t>Урмарского</w:t>
      </w:r>
      <w:proofErr w:type="spellEnd"/>
      <w:r w:rsidRPr="00702D3E">
        <w:rPr>
          <w:rFonts w:ascii="Times New Roman" w:eastAsia="Times New Roman" w:hAnsi="Times New Roman" w:cs="Times New Roman"/>
          <w:color w:val="000000"/>
          <w:sz w:val="24"/>
          <w:szCs w:val="24"/>
          <w:lang w:eastAsia="ru-RU"/>
        </w:rPr>
        <w:t xml:space="preserve"> муниципального округа </w:t>
      </w:r>
      <w:proofErr w:type="gramStart"/>
      <w:r w:rsidRPr="00702D3E">
        <w:rPr>
          <w:rFonts w:ascii="Times New Roman" w:eastAsia="Times New Roman" w:hAnsi="Times New Roman" w:cs="Times New Roman"/>
          <w:color w:val="000000"/>
          <w:sz w:val="24"/>
          <w:szCs w:val="24"/>
          <w:lang w:eastAsia="ru-RU"/>
        </w:rPr>
        <w:t>п</w:t>
      </w:r>
      <w:proofErr w:type="gramEnd"/>
      <w:r w:rsidRPr="00702D3E">
        <w:rPr>
          <w:rFonts w:ascii="Times New Roman" w:eastAsia="Times New Roman" w:hAnsi="Times New Roman" w:cs="Times New Roman"/>
          <w:color w:val="000000"/>
          <w:sz w:val="24"/>
          <w:szCs w:val="24"/>
          <w:lang w:eastAsia="ru-RU"/>
        </w:rPr>
        <w:t xml:space="preserve"> о с т а н о в л я е т:</w:t>
      </w:r>
    </w:p>
    <w:p w14:paraId="1C40CAB5" w14:textId="77777777" w:rsidR="00702D3E" w:rsidRPr="00702D3E" w:rsidRDefault="00702D3E" w:rsidP="00702D3E">
      <w:pPr>
        <w:spacing w:after="0" w:line="240" w:lineRule="auto"/>
        <w:ind w:firstLine="709"/>
        <w:jc w:val="both"/>
        <w:rPr>
          <w:rFonts w:ascii="Times New Roman" w:eastAsia="Times New Roman" w:hAnsi="Times New Roman" w:cs="Times New Roman"/>
          <w:sz w:val="24"/>
          <w:szCs w:val="24"/>
          <w:lang w:eastAsia="ru-RU"/>
        </w:rPr>
      </w:pPr>
      <w:bookmarkStart w:id="0" w:name="sub_1"/>
      <w:r w:rsidRPr="00702D3E">
        <w:rPr>
          <w:rFonts w:ascii="Times New Roman" w:eastAsia="Times New Roman" w:hAnsi="Times New Roman" w:cs="Times New Roman"/>
          <w:sz w:val="24"/>
          <w:szCs w:val="24"/>
          <w:lang w:eastAsia="ru-RU"/>
        </w:rPr>
        <w:t>1. </w:t>
      </w:r>
      <w:bookmarkEnd w:id="0"/>
      <w:r w:rsidRPr="00702D3E">
        <w:rPr>
          <w:rFonts w:ascii="Times New Roman" w:eastAsia="Times New Roman" w:hAnsi="Times New Roman" w:cs="Times New Roman"/>
          <w:sz w:val="24"/>
          <w:szCs w:val="24"/>
          <w:lang w:eastAsia="ru-RU"/>
        </w:rPr>
        <w:t>Утвердить:</w:t>
      </w:r>
    </w:p>
    <w:p w14:paraId="7CAD438A" w14:textId="77777777" w:rsidR="00702D3E" w:rsidRPr="00702D3E" w:rsidRDefault="00702D3E" w:rsidP="00702D3E">
      <w:pPr>
        <w:spacing w:after="0" w:line="240" w:lineRule="auto"/>
        <w:ind w:firstLine="709"/>
        <w:jc w:val="both"/>
        <w:rPr>
          <w:rFonts w:ascii="Times New Roman" w:eastAsia="Times New Roman" w:hAnsi="Times New Roman" w:cs="Times New Roman"/>
          <w:sz w:val="24"/>
          <w:szCs w:val="24"/>
          <w:lang w:eastAsia="ru-RU"/>
        </w:rPr>
      </w:pPr>
      <w:r w:rsidRPr="00702D3E">
        <w:rPr>
          <w:rFonts w:ascii="Times New Roman" w:eastAsia="Times New Roman" w:hAnsi="Times New Roman" w:cs="Times New Roman"/>
          <w:sz w:val="24"/>
          <w:szCs w:val="24"/>
          <w:lang w:eastAsia="ru-RU"/>
        </w:rPr>
        <w:t xml:space="preserve">- фонд оплаты труда работников казенных учреждений </w:t>
      </w:r>
      <w:proofErr w:type="spellStart"/>
      <w:r w:rsidRPr="00702D3E">
        <w:rPr>
          <w:rFonts w:ascii="Times New Roman" w:eastAsia="Times New Roman" w:hAnsi="Times New Roman" w:cs="Times New Roman"/>
          <w:sz w:val="24"/>
          <w:szCs w:val="24"/>
          <w:lang w:eastAsia="ru-RU"/>
        </w:rPr>
        <w:t>Урмарского</w:t>
      </w:r>
      <w:proofErr w:type="spellEnd"/>
      <w:r w:rsidRPr="00702D3E">
        <w:rPr>
          <w:rFonts w:ascii="Times New Roman" w:eastAsia="Times New Roman" w:hAnsi="Times New Roman" w:cs="Times New Roman"/>
          <w:sz w:val="24"/>
          <w:szCs w:val="24"/>
          <w:lang w:eastAsia="ru-RU"/>
        </w:rPr>
        <w:t xml:space="preserve"> муниципального округа Чувашской Республики в разрезе главных распорядителей средств бюджета </w:t>
      </w:r>
      <w:proofErr w:type="spellStart"/>
      <w:r w:rsidRPr="00702D3E">
        <w:rPr>
          <w:rFonts w:ascii="Times New Roman" w:eastAsia="Times New Roman" w:hAnsi="Times New Roman" w:cs="Times New Roman"/>
          <w:sz w:val="24"/>
          <w:szCs w:val="24"/>
          <w:lang w:eastAsia="ru-RU"/>
        </w:rPr>
        <w:t>Урмарского</w:t>
      </w:r>
      <w:proofErr w:type="spellEnd"/>
      <w:r w:rsidRPr="00702D3E">
        <w:rPr>
          <w:rFonts w:ascii="Times New Roman" w:eastAsia="Times New Roman" w:hAnsi="Times New Roman" w:cs="Times New Roman"/>
          <w:sz w:val="24"/>
          <w:szCs w:val="24"/>
          <w:lang w:eastAsia="ru-RU"/>
        </w:rPr>
        <w:t xml:space="preserve"> муниципального округа Чувашской Республики на 2026 год и на плановый период 2027 и 2028 годов согласно приложению 1 к настоящему постановлению;</w:t>
      </w:r>
    </w:p>
    <w:p w14:paraId="1E04F168" w14:textId="77777777" w:rsidR="00702D3E" w:rsidRPr="00702D3E" w:rsidRDefault="00702D3E" w:rsidP="00702D3E">
      <w:pPr>
        <w:spacing w:after="0" w:line="240" w:lineRule="auto"/>
        <w:ind w:firstLine="709"/>
        <w:jc w:val="both"/>
        <w:rPr>
          <w:rFonts w:ascii="Times New Roman" w:eastAsia="Times New Roman" w:hAnsi="Times New Roman" w:cs="Times New Roman"/>
          <w:sz w:val="24"/>
          <w:szCs w:val="24"/>
          <w:lang w:eastAsia="ru-RU"/>
        </w:rPr>
      </w:pPr>
      <w:proofErr w:type="gramStart"/>
      <w:r w:rsidRPr="00702D3E">
        <w:rPr>
          <w:rFonts w:ascii="Times New Roman" w:eastAsia="Times New Roman" w:hAnsi="Times New Roman" w:cs="Times New Roman"/>
          <w:sz w:val="24"/>
          <w:szCs w:val="24"/>
          <w:lang w:eastAsia="ru-RU"/>
        </w:rPr>
        <w:t xml:space="preserve">- фонд оплаты труда работников бюджетных и автономных учреждений </w:t>
      </w:r>
      <w:proofErr w:type="spellStart"/>
      <w:r w:rsidRPr="00702D3E">
        <w:rPr>
          <w:rFonts w:ascii="Times New Roman" w:eastAsia="Times New Roman" w:hAnsi="Times New Roman" w:cs="Times New Roman"/>
          <w:sz w:val="24"/>
          <w:szCs w:val="24"/>
          <w:lang w:eastAsia="ru-RU"/>
        </w:rPr>
        <w:t>Урмарского</w:t>
      </w:r>
      <w:proofErr w:type="spellEnd"/>
      <w:r w:rsidRPr="00702D3E">
        <w:rPr>
          <w:rFonts w:ascii="Times New Roman" w:eastAsia="Times New Roman" w:hAnsi="Times New Roman" w:cs="Times New Roman"/>
          <w:sz w:val="24"/>
          <w:szCs w:val="24"/>
          <w:lang w:eastAsia="ru-RU"/>
        </w:rPr>
        <w:t xml:space="preserve"> муниципального округа, учтенный при расчете субсидий на финансовое обеспечение выполнения муниципального задания бюджетным и автономным учреждениям </w:t>
      </w:r>
      <w:proofErr w:type="spellStart"/>
      <w:r w:rsidRPr="00702D3E">
        <w:rPr>
          <w:rFonts w:ascii="Times New Roman" w:eastAsia="Times New Roman" w:hAnsi="Times New Roman" w:cs="Times New Roman"/>
          <w:sz w:val="24"/>
          <w:szCs w:val="24"/>
          <w:lang w:eastAsia="ru-RU"/>
        </w:rPr>
        <w:t>Урмарского</w:t>
      </w:r>
      <w:proofErr w:type="spellEnd"/>
      <w:r w:rsidRPr="00702D3E">
        <w:rPr>
          <w:rFonts w:ascii="Times New Roman" w:eastAsia="Times New Roman" w:hAnsi="Times New Roman" w:cs="Times New Roman"/>
          <w:sz w:val="24"/>
          <w:szCs w:val="24"/>
          <w:lang w:eastAsia="ru-RU"/>
        </w:rPr>
        <w:t xml:space="preserve"> муниципального округа Чувашской Республики в разрезе главных распорядителей средств бюджета </w:t>
      </w:r>
      <w:proofErr w:type="spellStart"/>
      <w:r w:rsidRPr="00702D3E">
        <w:rPr>
          <w:rFonts w:ascii="Times New Roman" w:eastAsia="Times New Roman" w:hAnsi="Times New Roman" w:cs="Times New Roman"/>
          <w:sz w:val="24"/>
          <w:szCs w:val="24"/>
          <w:lang w:eastAsia="ru-RU"/>
        </w:rPr>
        <w:t>Урмарского</w:t>
      </w:r>
      <w:proofErr w:type="spellEnd"/>
      <w:r w:rsidRPr="00702D3E">
        <w:rPr>
          <w:rFonts w:ascii="Times New Roman" w:eastAsia="Times New Roman" w:hAnsi="Times New Roman" w:cs="Times New Roman"/>
          <w:sz w:val="24"/>
          <w:szCs w:val="24"/>
          <w:lang w:eastAsia="ru-RU"/>
        </w:rPr>
        <w:t xml:space="preserve"> муниципального округа Чувашской Республики на 2026 год и на плановый период  2027 и 2028 годов согласно приложению 2 к настоящему постановлению.</w:t>
      </w:r>
      <w:proofErr w:type="gramEnd"/>
    </w:p>
    <w:p w14:paraId="3EADE864" w14:textId="77777777" w:rsidR="00702D3E" w:rsidRPr="00702D3E" w:rsidRDefault="00702D3E" w:rsidP="00702D3E">
      <w:pPr>
        <w:keepNext/>
        <w:spacing w:after="0" w:line="240" w:lineRule="auto"/>
        <w:ind w:firstLine="709"/>
        <w:jc w:val="both"/>
        <w:outlineLvl w:val="0"/>
        <w:rPr>
          <w:rFonts w:ascii="Times New Roman" w:eastAsia="Times New Roman" w:hAnsi="Times New Roman" w:cs="Times New Roman"/>
          <w:sz w:val="24"/>
          <w:szCs w:val="24"/>
          <w:lang w:eastAsia="x-none"/>
        </w:rPr>
      </w:pPr>
      <w:r w:rsidRPr="00702D3E">
        <w:rPr>
          <w:rFonts w:ascii="Times New Roman" w:eastAsia="Times New Roman" w:hAnsi="Times New Roman" w:cs="Times New Roman"/>
          <w:sz w:val="24"/>
          <w:szCs w:val="24"/>
          <w:lang w:val="x-none" w:eastAsia="x-none"/>
        </w:rPr>
        <w:t>2. Признать утратившим силу</w:t>
      </w:r>
      <w:r w:rsidRPr="00702D3E">
        <w:rPr>
          <w:rFonts w:ascii="Times New Roman" w:eastAsia="Times New Roman" w:hAnsi="Times New Roman" w:cs="Times New Roman"/>
          <w:sz w:val="24"/>
          <w:szCs w:val="24"/>
          <w:lang w:eastAsia="x-none"/>
        </w:rPr>
        <w:t xml:space="preserve"> </w:t>
      </w:r>
      <w:r w:rsidRPr="00702D3E">
        <w:rPr>
          <w:rFonts w:ascii="Times New Roman" w:eastAsia="Times New Roman" w:hAnsi="Times New Roman" w:cs="Times New Roman"/>
          <w:sz w:val="24"/>
          <w:szCs w:val="24"/>
          <w:lang w:val="x-none" w:eastAsia="x-none"/>
        </w:rPr>
        <w:t xml:space="preserve">постановление администрации </w:t>
      </w:r>
      <w:proofErr w:type="spellStart"/>
      <w:r w:rsidRPr="00702D3E">
        <w:rPr>
          <w:rFonts w:ascii="Times New Roman" w:eastAsia="Times New Roman" w:hAnsi="Times New Roman" w:cs="Times New Roman"/>
          <w:sz w:val="24"/>
          <w:szCs w:val="24"/>
          <w:lang w:val="x-none" w:eastAsia="x-none"/>
        </w:rPr>
        <w:t>Урмарского</w:t>
      </w:r>
      <w:proofErr w:type="spellEnd"/>
      <w:r w:rsidRPr="00702D3E">
        <w:rPr>
          <w:rFonts w:ascii="Times New Roman" w:eastAsia="Times New Roman" w:hAnsi="Times New Roman" w:cs="Times New Roman"/>
          <w:sz w:val="24"/>
          <w:szCs w:val="24"/>
          <w:lang w:val="x-none" w:eastAsia="x-none"/>
        </w:rPr>
        <w:t xml:space="preserve"> </w:t>
      </w:r>
      <w:r w:rsidRPr="00702D3E">
        <w:rPr>
          <w:rFonts w:ascii="Times New Roman" w:eastAsia="Times New Roman" w:hAnsi="Times New Roman" w:cs="Times New Roman"/>
          <w:sz w:val="24"/>
          <w:szCs w:val="24"/>
          <w:lang w:eastAsia="x-none"/>
        </w:rPr>
        <w:t>муниципального округа</w:t>
      </w:r>
      <w:r w:rsidRPr="00702D3E">
        <w:rPr>
          <w:rFonts w:ascii="Times New Roman" w:eastAsia="Times New Roman" w:hAnsi="Times New Roman" w:cs="Times New Roman"/>
          <w:sz w:val="24"/>
          <w:szCs w:val="24"/>
          <w:lang w:val="x-none" w:eastAsia="x-none"/>
        </w:rPr>
        <w:t xml:space="preserve"> от </w:t>
      </w:r>
      <w:r w:rsidRPr="00702D3E">
        <w:rPr>
          <w:rFonts w:ascii="Times New Roman" w:eastAsia="Times New Roman" w:hAnsi="Times New Roman" w:cs="Times New Roman"/>
          <w:sz w:val="24"/>
          <w:szCs w:val="24"/>
          <w:lang w:eastAsia="x-none"/>
        </w:rPr>
        <w:t>14</w:t>
      </w:r>
      <w:r w:rsidRPr="00702D3E">
        <w:rPr>
          <w:rFonts w:ascii="Times New Roman" w:eastAsia="Times New Roman" w:hAnsi="Times New Roman" w:cs="Times New Roman"/>
          <w:sz w:val="24"/>
          <w:szCs w:val="24"/>
          <w:lang w:val="x-none" w:eastAsia="x-none"/>
        </w:rPr>
        <w:t>.</w:t>
      </w:r>
      <w:r w:rsidRPr="00702D3E">
        <w:rPr>
          <w:rFonts w:ascii="Times New Roman" w:eastAsia="Times New Roman" w:hAnsi="Times New Roman" w:cs="Times New Roman"/>
          <w:sz w:val="24"/>
          <w:szCs w:val="24"/>
          <w:lang w:eastAsia="x-none"/>
        </w:rPr>
        <w:t>01</w:t>
      </w:r>
      <w:r w:rsidRPr="00702D3E">
        <w:rPr>
          <w:rFonts w:ascii="Times New Roman" w:eastAsia="Times New Roman" w:hAnsi="Times New Roman" w:cs="Times New Roman"/>
          <w:sz w:val="24"/>
          <w:szCs w:val="24"/>
          <w:lang w:val="x-none" w:eastAsia="x-none"/>
        </w:rPr>
        <w:t>.20</w:t>
      </w:r>
      <w:r w:rsidRPr="00702D3E">
        <w:rPr>
          <w:rFonts w:ascii="Times New Roman" w:eastAsia="Times New Roman" w:hAnsi="Times New Roman" w:cs="Times New Roman"/>
          <w:sz w:val="24"/>
          <w:szCs w:val="24"/>
          <w:lang w:eastAsia="x-none"/>
        </w:rPr>
        <w:t>25</w:t>
      </w:r>
      <w:r w:rsidRPr="00702D3E">
        <w:rPr>
          <w:rFonts w:ascii="Times New Roman" w:eastAsia="Times New Roman" w:hAnsi="Times New Roman" w:cs="Times New Roman"/>
          <w:sz w:val="24"/>
          <w:szCs w:val="24"/>
          <w:lang w:val="x-none" w:eastAsia="x-none"/>
        </w:rPr>
        <w:t xml:space="preserve"> № </w:t>
      </w:r>
      <w:r w:rsidRPr="00702D3E">
        <w:rPr>
          <w:rFonts w:ascii="Times New Roman" w:eastAsia="Times New Roman" w:hAnsi="Times New Roman" w:cs="Times New Roman"/>
          <w:sz w:val="24"/>
          <w:szCs w:val="24"/>
          <w:lang w:eastAsia="x-none"/>
        </w:rPr>
        <w:t xml:space="preserve">40 </w:t>
      </w:r>
      <w:r w:rsidRPr="00702D3E">
        <w:rPr>
          <w:rFonts w:ascii="Times New Roman" w:eastAsia="Times New Roman" w:hAnsi="Times New Roman" w:cs="Times New Roman"/>
          <w:sz w:val="24"/>
          <w:szCs w:val="24"/>
          <w:lang w:val="x-none" w:eastAsia="x-none"/>
        </w:rPr>
        <w:t>«</w:t>
      </w:r>
      <w:r w:rsidRPr="00702D3E">
        <w:rPr>
          <w:rFonts w:ascii="Times New Roman" w:eastAsia="Times New Roman" w:hAnsi="Times New Roman" w:cs="Times New Roman"/>
          <w:bCs/>
          <w:sz w:val="24"/>
          <w:szCs w:val="24"/>
          <w:lang w:val="x-none" w:eastAsia="x-none"/>
        </w:rPr>
        <w:t xml:space="preserve">Об утверждении фонда оплаты труда работников муниципальных  учреждений </w:t>
      </w:r>
      <w:proofErr w:type="spellStart"/>
      <w:r w:rsidRPr="00702D3E">
        <w:rPr>
          <w:rFonts w:ascii="Times New Roman" w:eastAsia="Times New Roman" w:hAnsi="Times New Roman" w:cs="Times New Roman"/>
          <w:bCs/>
          <w:sz w:val="24"/>
          <w:szCs w:val="24"/>
          <w:lang w:val="x-none" w:eastAsia="x-none"/>
        </w:rPr>
        <w:t>Урмарского</w:t>
      </w:r>
      <w:proofErr w:type="spellEnd"/>
      <w:r w:rsidRPr="00702D3E">
        <w:rPr>
          <w:rFonts w:ascii="Times New Roman" w:eastAsia="Times New Roman" w:hAnsi="Times New Roman" w:cs="Times New Roman"/>
          <w:bCs/>
          <w:sz w:val="24"/>
          <w:szCs w:val="24"/>
          <w:lang w:val="x-none" w:eastAsia="x-none"/>
        </w:rPr>
        <w:t xml:space="preserve"> </w:t>
      </w:r>
      <w:r w:rsidRPr="00702D3E">
        <w:rPr>
          <w:rFonts w:ascii="Times New Roman" w:eastAsia="Times New Roman" w:hAnsi="Times New Roman" w:cs="Times New Roman"/>
          <w:bCs/>
          <w:sz w:val="24"/>
          <w:szCs w:val="24"/>
          <w:lang w:eastAsia="x-none"/>
        </w:rPr>
        <w:t>муниципального округа Чувашской Республики</w:t>
      </w:r>
      <w:r w:rsidRPr="00702D3E">
        <w:rPr>
          <w:rFonts w:ascii="Times New Roman" w:eastAsia="Times New Roman" w:hAnsi="Times New Roman" w:cs="Times New Roman"/>
          <w:bCs/>
          <w:sz w:val="24"/>
          <w:szCs w:val="24"/>
          <w:lang w:val="x-none" w:eastAsia="x-none"/>
        </w:rPr>
        <w:t xml:space="preserve"> на 20</w:t>
      </w:r>
      <w:r w:rsidRPr="00702D3E">
        <w:rPr>
          <w:rFonts w:ascii="Times New Roman" w:eastAsia="Times New Roman" w:hAnsi="Times New Roman" w:cs="Times New Roman"/>
          <w:bCs/>
          <w:sz w:val="24"/>
          <w:szCs w:val="24"/>
          <w:lang w:eastAsia="x-none"/>
        </w:rPr>
        <w:t>25</w:t>
      </w:r>
      <w:r w:rsidRPr="00702D3E">
        <w:rPr>
          <w:rFonts w:ascii="Times New Roman" w:eastAsia="Times New Roman" w:hAnsi="Times New Roman" w:cs="Times New Roman"/>
          <w:bCs/>
          <w:sz w:val="24"/>
          <w:szCs w:val="24"/>
          <w:lang w:val="x-none" w:eastAsia="x-none"/>
        </w:rPr>
        <w:t xml:space="preserve"> год</w:t>
      </w:r>
      <w:r w:rsidRPr="00702D3E">
        <w:rPr>
          <w:rFonts w:ascii="Times New Roman" w:eastAsia="Times New Roman" w:hAnsi="Times New Roman" w:cs="Times New Roman"/>
          <w:bCs/>
          <w:sz w:val="24"/>
          <w:szCs w:val="24"/>
          <w:lang w:eastAsia="x-none"/>
        </w:rPr>
        <w:t xml:space="preserve"> и на плановый период 2026 и 2027 годов</w:t>
      </w:r>
      <w:r w:rsidRPr="00702D3E">
        <w:rPr>
          <w:rFonts w:ascii="Times New Roman" w:eastAsia="Times New Roman" w:hAnsi="Times New Roman" w:cs="Times New Roman"/>
          <w:bCs/>
          <w:sz w:val="24"/>
          <w:szCs w:val="24"/>
          <w:lang w:val="x-none" w:eastAsia="x-none"/>
        </w:rPr>
        <w:t>»</w:t>
      </w:r>
      <w:r w:rsidRPr="00702D3E">
        <w:rPr>
          <w:rFonts w:ascii="Times New Roman" w:eastAsia="Times New Roman" w:hAnsi="Times New Roman" w:cs="Times New Roman"/>
          <w:bCs/>
          <w:sz w:val="24"/>
          <w:szCs w:val="24"/>
          <w:lang w:eastAsia="x-none"/>
        </w:rPr>
        <w:t xml:space="preserve"> (с изменениями от 30.12.2025 года).</w:t>
      </w:r>
    </w:p>
    <w:p w14:paraId="30B9145A" w14:textId="77777777" w:rsidR="00702D3E" w:rsidRPr="00702D3E" w:rsidRDefault="00702D3E" w:rsidP="00702D3E">
      <w:pPr>
        <w:keepNext/>
        <w:spacing w:after="0" w:line="240" w:lineRule="auto"/>
        <w:ind w:firstLine="709"/>
        <w:jc w:val="both"/>
        <w:outlineLvl w:val="0"/>
        <w:rPr>
          <w:rFonts w:ascii="Times New Roman" w:eastAsia="Times New Roman" w:hAnsi="Times New Roman" w:cs="Times New Roman"/>
          <w:bCs/>
          <w:sz w:val="24"/>
          <w:szCs w:val="24"/>
          <w:lang w:eastAsia="x-none"/>
        </w:rPr>
      </w:pPr>
      <w:r w:rsidRPr="00702D3E">
        <w:rPr>
          <w:rFonts w:ascii="Times New Roman" w:eastAsia="Times New Roman" w:hAnsi="Times New Roman" w:cs="Times New Roman"/>
          <w:sz w:val="24"/>
          <w:szCs w:val="24"/>
          <w:lang w:eastAsia="ru-RU"/>
        </w:rPr>
        <w:t xml:space="preserve">3. Настоящее постановление подлежит официальному опубликованию  и распространяется на правоотношения, возникшие с 1 января 2026 года. </w:t>
      </w:r>
    </w:p>
    <w:p w14:paraId="474E9A3C" w14:textId="77777777" w:rsidR="00702D3E" w:rsidRPr="00702D3E" w:rsidRDefault="00702D3E" w:rsidP="00702D3E">
      <w:pPr>
        <w:spacing w:after="0" w:line="240" w:lineRule="auto"/>
        <w:ind w:firstLine="709"/>
        <w:jc w:val="both"/>
        <w:rPr>
          <w:rFonts w:ascii="Times New Roman" w:eastAsia="Times New Roman" w:hAnsi="Times New Roman" w:cs="Times New Roman"/>
          <w:sz w:val="24"/>
          <w:szCs w:val="24"/>
          <w:lang w:eastAsia="ru-RU"/>
        </w:rPr>
      </w:pPr>
      <w:r w:rsidRPr="00702D3E">
        <w:rPr>
          <w:rFonts w:ascii="Times New Roman" w:eastAsia="Times New Roman" w:hAnsi="Times New Roman" w:cs="Times New Roman"/>
          <w:sz w:val="24"/>
          <w:szCs w:val="24"/>
          <w:lang w:eastAsia="ru-RU"/>
        </w:rPr>
        <w:t xml:space="preserve">4. </w:t>
      </w:r>
      <w:proofErr w:type="gramStart"/>
      <w:r w:rsidRPr="00702D3E">
        <w:rPr>
          <w:rFonts w:ascii="Times New Roman" w:eastAsia="Times New Roman" w:hAnsi="Times New Roman" w:cs="Times New Roman"/>
          <w:sz w:val="24"/>
          <w:szCs w:val="24"/>
          <w:lang w:eastAsia="ru-RU"/>
        </w:rPr>
        <w:t>Контроль за</w:t>
      </w:r>
      <w:proofErr w:type="gramEnd"/>
      <w:r w:rsidRPr="00702D3E">
        <w:rPr>
          <w:rFonts w:ascii="Times New Roman" w:eastAsia="Times New Roman" w:hAnsi="Times New Roman" w:cs="Times New Roman"/>
          <w:sz w:val="24"/>
          <w:szCs w:val="24"/>
          <w:lang w:eastAsia="ru-RU"/>
        </w:rPr>
        <w:t xml:space="preserve"> исполнением настоящего постановления возложить на финансовый отдел администрации </w:t>
      </w:r>
      <w:proofErr w:type="spellStart"/>
      <w:r w:rsidRPr="00702D3E">
        <w:rPr>
          <w:rFonts w:ascii="Times New Roman" w:eastAsia="Times New Roman" w:hAnsi="Times New Roman" w:cs="Times New Roman"/>
          <w:sz w:val="24"/>
          <w:szCs w:val="24"/>
          <w:lang w:eastAsia="ru-RU"/>
        </w:rPr>
        <w:t>Урмарского</w:t>
      </w:r>
      <w:proofErr w:type="spellEnd"/>
      <w:r w:rsidRPr="00702D3E">
        <w:rPr>
          <w:rFonts w:ascii="Times New Roman" w:eastAsia="Times New Roman" w:hAnsi="Times New Roman" w:cs="Times New Roman"/>
          <w:sz w:val="24"/>
          <w:szCs w:val="24"/>
          <w:lang w:eastAsia="ru-RU"/>
        </w:rPr>
        <w:t xml:space="preserve"> муниципального округа Чувашской Республики.</w:t>
      </w:r>
    </w:p>
    <w:p w14:paraId="2D7FCBF6" w14:textId="77777777" w:rsidR="00702D3E" w:rsidRPr="00702D3E" w:rsidRDefault="00702D3E" w:rsidP="00702D3E">
      <w:pPr>
        <w:spacing w:after="0" w:line="240" w:lineRule="auto"/>
        <w:ind w:firstLine="709"/>
        <w:jc w:val="both"/>
        <w:rPr>
          <w:rFonts w:ascii="Times New Roman" w:eastAsia="Times New Roman" w:hAnsi="Times New Roman" w:cs="Times New Roman"/>
          <w:sz w:val="24"/>
          <w:szCs w:val="24"/>
          <w:lang w:eastAsia="ru-RU"/>
        </w:rPr>
      </w:pPr>
    </w:p>
    <w:p w14:paraId="1AC05FE1" w14:textId="77777777" w:rsidR="00702D3E" w:rsidRPr="00702D3E" w:rsidRDefault="00702D3E" w:rsidP="00702D3E">
      <w:pPr>
        <w:spacing w:after="0" w:line="240" w:lineRule="auto"/>
        <w:rPr>
          <w:rFonts w:ascii="Times New Roman" w:eastAsia="Times New Roman" w:hAnsi="Times New Roman" w:cs="Times New Roman"/>
          <w:sz w:val="24"/>
          <w:szCs w:val="24"/>
          <w:lang w:eastAsia="ru-RU"/>
        </w:rPr>
      </w:pPr>
    </w:p>
    <w:p w14:paraId="612B0777" w14:textId="77777777" w:rsidR="00702D3E" w:rsidRPr="00702D3E" w:rsidRDefault="00702D3E" w:rsidP="00702D3E">
      <w:pPr>
        <w:spacing w:after="0" w:line="240" w:lineRule="auto"/>
        <w:rPr>
          <w:rFonts w:ascii="Times New Roman" w:eastAsia="Times New Roman" w:hAnsi="Times New Roman" w:cs="Times New Roman"/>
          <w:sz w:val="24"/>
          <w:szCs w:val="24"/>
          <w:lang w:eastAsia="ru-RU"/>
        </w:rPr>
      </w:pPr>
    </w:p>
    <w:tbl>
      <w:tblPr>
        <w:tblW w:w="0" w:type="auto"/>
        <w:tblInd w:w="108" w:type="dxa"/>
        <w:tblLook w:val="04A0" w:firstRow="1" w:lastRow="0" w:firstColumn="1" w:lastColumn="0" w:noHBand="0" w:noVBand="1"/>
      </w:tblPr>
      <w:tblGrid>
        <w:gridCol w:w="6363"/>
        <w:gridCol w:w="3243"/>
      </w:tblGrid>
      <w:tr w:rsidR="00702D3E" w:rsidRPr="00702D3E" w14:paraId="4E8216FE" w14:textId="77777777" w:rsidTr="009A0AE4">
        <w:tc>
          <w:tcPr>
            <w:tcW w:w="6666" w:type="dxa"/>
          </w:tcPr>
          <w:p w14:paraId="4ACA3A12" w14:textId="77777777" w:rsidR="00702D3E" w:rsidRPr="00702D3E" w:rsidRDefault="00702D3E" w:rsidP="00702D3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02D3E">
              <w:rPr>
                <w:rFonts w:ascii="Times New Roman" w:eastAsia="Times New Roman" w:hAnsi="Times New Roman" w:cs="Times New Roman"/>
                <w:sz w:val="24"/>
                <w:szCs w:val="24"/>
                <w:lang w:eastAsia="ru-RU"/>
              </w:rPr>
              <w:t xml:space="preserve">Глава </w:t>
            </w:r>
            <w:proofErr w:type="spellStart"/>
            <w:r w:rsidRPr="00702D3E">
              <w:rPr>
                <w:rFonts w:ascii="Times New Roman" w:eastAsia="Times New Roman" w:hAnsi="Times New Roman" w:cs="Times New Roman"/>
                <w:sz w:val="24"/>
                <w:szCs w:val="24"/>
                <w:lang w:eastAsia="ru-RU"/>
              </w:rPr>
              <w:t>Урмарского</w:t>
            </w:r>
            <w:proofErr w:type="spellEnd"/>
            <w:r w:rsidRPr="00702D3E">
              <w:rPr>
                <w:rFonts w:ascii="Times New Roman" w:eastAsia="Times New Roman" w:hAnsi="Times New Roman" w:cs="Times New Roman"/>
                <w:sz w:val="24"/>
                <w:szCs w:val="24"/>
                <w:lang w:eastAsia="ru-RU"/>
              </w:rPr>
              <w:t xml:space="preserve"> </w:t>
            </w:r>
          </w:p>
          <w:p w14:paraId="4B229636" w14:textId="77777777" w:rsidR="00702D3E" w:rsidRPr="00702D3E" w:rsidRDefault="00702D3E" w:rsidP="00702D3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02D3E">
              <w:rPr>
                <w:rFonts w:ascii="Times New Roman" w:eastAsia="Times New Roman" w:hAnsi="Times New Roman" w:cs="Times New Roman"/>
                <w:sz w:val="24"/>
                <w:szCs w:val="24"/>
                <w:lang w:eastAsia="ru-RU"/>
              </w:rPr>
              <w:t>муниципального округа</w:t>
            </w:r>
          </w:p>
          <w:p w14:paraId="7E546DF3" w14:textId="77777777" w:rsidR="00702D3E" w:rsidRDefault="00702D3E" w:rsidP="00702D3E">
            <w:pPr>
              <w:spacing w:after="0" w:line="240" w:lineRule="auto"/>
              <w:rPr>
                <w:rFonts w:ascii="Times New Roman" w:eastAsia="Times New Roman" w:hAnsi="Times New Roman" w:cs="Times New Roman"/>
                <w:sz w:val="24"/>
                <w:szCs w:val="24"/>
                <w:lang w:eastAsia="ru-RU"/>
              </w:rPr>
            </w:pPr>
          </w:p>
          <w:p w14:paraId="34094F64" w14:textId="77777777" w:rsidR="00702D3E" w:rsidRDefault="00702D3E" w:rsidP="00702D3E">
            <w:pPr>
              <w:spacing w:after="0" w:line="240" w:lineRule="auto"/>
              <w:rPr>
                <w:rFonts w:ascii="Times New Roman" w:eastAsia="Times New Roman" w:hAnsi="Times New Roman" w:cs="Times New Roman"/>
                <w:sz w:val="24"/>
                <w:szCs w:val="24"/>
                <w:lang w:eastAsia="ru-RU"/>
              </w:rPr>
            </w:pPr>
          </w:p>
          <w:p w14:paraId="11581C5C" w14:textId="77777777" w:rsidR="00702D3E" w:rsidRPr="00702D3E" w:rsidRDefault="00702D3E" w:rsidP="00702D3E">
            <w:pPr>
              <w:spacing w:after="0" w:line="240" w:lineRule="auto"/>
              <w:ind w:firstLine="34"/>
              <w:rPr>
                <w:rFonts w:ascii="Times New Roman" w:eastAsia="Times New Roman" w:hAnsi="Times New Roman" w:cs="Times New Roman"/>
                <w:sz w:val="20"/>
                <w:szCs w:val="20"/>
                <w:lang w:eastAsia="ru-RU"/>
              </w:rPr>
            </w:pPr>
            <w:r w:rsidRPr="00702D3E">
              <w:rPr>
                <w:rFonts w:ascii="Times New Roman" w:eastAsia="Times New Roman" w:hAnsi="Times New Roman" w:cs="Times New Roman"/>
                <w:sz w:val="20"/>
                <w:szCs w:val="20"/>
                <w:lang w:eastAsia="ru-RU"/>
              </w:rPr>
              <w:t>Ананьева Ольга Георгиевна</w:t>
            </w:r>
          </w:p>
          <w:p w14:paraId="7C44BFF9" w14:textId="77777777" w:rsidR="00702D3E" w:rsidRPr="00702D3E" w:rsidRDefault="00702D3E" w:rsidP="00702D3E">
            <w:pPr>
              <w:widowControl w:val="0"/>
              <w:autoSpaceDE w:val="0"/>
              <w:autoSpaceDN w:val="0"/>
              <w:adjustRightInd w:val="0"/>
              <w:spacing w:after="0" w:line="240" w:lineRule="auto"/>
              <w:ind w:firstLine="34"/>
              <w:jc w:val="both"/>
              <w:rPr>
                <w:rFonts w:ascii="Times New Roman" w:eastAsia="Times New Roman" w:hAnsi="Times New Roman" w:cs="Times New Roman"/>
                <w:sz w:val="24"/>
                <w:szCs w:val="24"/>
                <w:lang w:eastAsia="ru-RU"/>
              </w:rPr>
            </w:pPr>
            <w:r w:rsidRPr="00702D3E">
              <w:rPr>
                <w:rFonts w:ascii="Times New Roman" w:eastAsia="Times New Roman" w:hAnsi="Times New Roman" w:cs="Times New Roman"/>
                <w:sz w:val="20"/>
                <w:szCs w:val="20"/>
                <w:lang w:eastAsia="ru-RU"/>
              </w:rPr>
              <w:t>8(83544)2-17-01</w:t>
            </w:r>
          </w:p>
        </w:tc>
        <w:tc>
          <w:tcPr>
            <w:tcW w:w="3333" w:type="dxa"/>
          </w:tcPr>
          <w:p w14:paraId="7485A964" w14:textId="77777777" w:rsidR="00702D3E" w:rsidRPr="00702D3E" w:rsidRDefault="00702D3E" w:rsidP="00702D3E">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46C05DEF" w14:textId="77777777" w:rsidR="00702D3E" w:rsidRPr="00702D3E" w:rsidRDefault="00702D3E" w:rsidP="00702D3E">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roofErr w:type="spellStart"/>
            <w:r w:rsidRPr="00702D3E">
              <w:rPr>
                <w:rFonts w:ascii="Times New Roman" w:eastAsia="Times New Roman" w:hAnsi="Times New Roman" w:cs="Times New Roman"/>
                <w:sz w:val="24"/>
                <w:szCs w:val="24"/>
                <w:lang w:eastAsia="ru-RU"/>
              </w:rPr>
              <w:t>В.В.Шигильдеев</w:t>
            </w:r>
            <w:proofErr w:type="spellEnd"/>
          </w:p>
          <w:p w14:paraId="5CE0765C" w14:textId="77777777" w:rsidR="00702D3E" w:rsidRPr="00702D3E" w:rsidRDefault="00702D3E" w:rsidP="00702D3E">
            <w:pPr>
              <w:spacing w:after="0" w:line="240" w:lineRule="auto"/>
              <w:rPr>
                <w:rFonts w:ascii="Times New Roman" w:eastAsia="Times New Roman" w:hAnsi="Times New Roman" w:cs="Times New Roman"/>
                <w:sz w:val="24"/>
                <w:szCs w:val="24"/>
                <w:lang w:eastAsia="ru-RU"/>
              </w:rPr>
            </w:pPr>
          </w:p>
          <w:p w14:paraId="2A298DC7" w14:textId="77777777" w:rsidR="00702D3E" w:rsidRPr="00702D3E" w:rsidRDefault="00702D3E" w:rsidP="00702D3E">
            <w:pPr>
              <w:spacing w:after="0" w:line="240" w:lineRule="auto"/>
              <w:rPr>
                <w:rFonts w:ascii="Times New Roman" w:eastAsia="Times New Roman" w:hAnsi="Times New Roman" w:cs="Times New Roman"/>
                <w:sz w:val="24"/>
                <w:szCs w:val="24"/>
                <w:lang w:eastAsia="ru-RU"/>
              </w:rPr>
            </w:pPr>
          </w:p>
          <w:p w14:paraId="1730C36B" w14:textId="77777777" w:rsidR="00702D3E" w:rsidRPr="00702D3E" w:rsidRDefault="00702D3E" w:rsidP="00702D3E">
            <w:pPr>
              <w:spacing w:after="0" w:line="240" w:lineRule="auto"/>
              <w:rPr>
                <w:rFonts w:ascii="Times New Roman" w:eastAsia="Times New Roman" w:hAnsi="Times New Roman" w:cs="Times New Roman"/>
                <w:sz w:val="24"/>
                <w:szCs w:val="24"/>
                <w:lang w:eastAsia="ru-RU"/>
              </w:rPr>
            </w:pPr>
          </w:p>
          <w:p w14:paraId="44C59538" w14:textId="77777777" w:rsidR="00702D3E" w:rsidRPr="00702D3E" w:rsidRDefault="00702D3E" w:rsidP="00702D3E">
            <w:pPr>
              <w:spacing w:after="0" w:line="240" w:lineRule="auto"/>
              <w:rPr>
                <w:rFonts w:ascii="Times New Roman" w:eastAsia="Times New Roman" w:hAnsi="Times New Roman" w:cs="Times New Roman"/>
                <w:sz w:val="24"/>
                <w:szCs w:val="24"/>
                <w:lang w:eastAsia="ru-RU"/>
              </w:rPr>
            </w:pPr>
          </w:p>
          <w:p w14:paraId="59453153" w14:textId="77777777" w:rsidR="00702D3E" w:rsidRPr="00702D3E" w:rsidRDefault="00702D3E" w:rsidP="00702D3E">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tc>
      </w:tr>
    </w:tbl>
    <w:p w14:paraId="6FB8DFF1" w14:textId="77777777" w:rsidR="00702D3E" w:rsidRPr="00702D3E" w:rsidRDefault="00702D3E" w:rsidP="00702D3E">
      <w:pPr>
        <w:spacing w:after="0" w:line="240" w:lineRule="auto"/>
        <w:jc w:val="right"/>
        <w:rPr>
          <w:rFonts w:ascii="Times New Roman" w:eastAsia="Times New Roman" w:hAnsi="Times New Roman" w:cs="Times New Roman"/>
          <w:color w:val="26282F"/>
          <w:sz w:val="24"/>
          <w:szCs w:val="24"/>
          <w:lang w:eastAsia="ru-RU"/>
        </w:rPr>
      </w:pPr>
      <w:bookmarkStart w:id="1" w:name="sub_1000"/>
    </w:p>
    <w:bookmarkEnd w:id="1"/>
    <w:p w14:paraId="23853A40" w14:textId="77777777" w:rsidR="00702D3E" w:rsidRDefault="00702D3E" w:rsidP="00702D3E">
      <w:pPr>
        <w:spacing w:after="0" w:line="240" w:lineRule="auto"/>
        <w:ind w:left="6237"/>
        <w:jc w:val="center"/>
        <w:rPr>
          <w:rFonts w:ascii="Times New Roman" w:eastAsia="Times New Roman" w:hAnsi="Times New Roman" w:cs="Times New Roman"/>
          <w:sz w:val="24"/>
          <w:szCs w:val="24"/>
          <w:lang w:eastAsia="ru-RU"/>
        </w:rPr>
      </w:pPr>
      <w:r w:rsidRPr="00702D3E">
        <w:rPr>
          <w:rFonts w:ascii="Times New Roman" w:eastAsia="Times New Roman" w:hAnsi="Times New Roman" w:cs="Times New Roman"/>
          <w:sz w:val="24"/>
          <w:szCs w:val="24"/>
          <w:lang w:eastAsia="ru-RU"/>
        </w:rPr>
        <w:t xml:space="preserve">Приложение 1 </w:t>
      </w:r>
    </w:p>
    <w:p w14:paraId="2274204E" w14:textId="4918699D" w:rsidR="00702D3E" w:rsidRPr="00702D3E" w:rsidRDefault="00702D3E" w:rsidP="00702D3E">
      <w:pPr>
        <w:spacing w:after="0" w:line="240" w:lineRule="auto"/>
        <w:ind w:left="6237"/>
        <w:jc w:val="center"/>
        <w:rPr>
          <w:rFonts w:ascii="Times New Roman" w:eastAsia="Times New Roman" w:hAnsi="Times New Roman" w:cs="Times New Roman"/>
          <w:sz w:val="24"/>
          <w:szCs w:val="24"/>
          <w:lang w:eastAsia="ru-RU"/>
        </w:rPr>
      </w:pPr>
      <w:r w:rsidRPr="00702D3E">
        <w:rPr>
          <w:rFonts w:ascii="Times New Roman" w:eastAsia="Times New Roman" w:hAnsi="Times New Roman" w:cs="Times New Roman"/>
          <w:sz w:val="24"/>
          <w:szCs w:val="24"/>
          <w:lang w:eastAsia="ru-RU"/>
        </w:rPr>
        <w:t xml:space="preserve">к постановлению администрации </w:t>
      </w:r>
      <w:proofErr w:type="spellStart"/>
      <w:r w:rsidRPr="00702D3E">
        <w:rPr>
          <w:rFonts w:ascii="Times New Roman" w:eastAsia="Times New Roman" w:hAnsi="Times New Roman" w:cs="Times New Roman"/>
          <w:sz w:val="24"/>
          <w:szCs w:val="24"/>
          <w:lang w:eastAsia="ru-RU"/>
        </w:rPr>
        <w:t>Урмарского</w:t>
      </w:r>
      <w:proofErr w:type="spellEnd"/>
      <w:r w:rsidRPr="00702D3E">
        <w:rPr>
          <w:rFonts w:ascii="Times New Roman" w:eastAsia="Times New Roman" w:hAnsi="Times New Roman" w:cs="Times New Roman"/>
          <w:sz w:val="24"/>
          <w:szCs w:val="24"/>
          <w:lang w:eastAsia="ru-RU"/>
        </w:rPr>
        <w:t xml:space="preserve"> муниципального округа от</w:t>
      </w:r>
      <w:r>
        <w:rPr>
          <w:rFonts w:ascii="Times New Roman" w:eastAsia="Times New Roman" w:hAnsi="Times New Roman" w:cs="Times New Roman"/>
          <w:sz w:val="24"/>
          <w:szCs w:val="24"/>
          <w:lang w:eastAsia="ru-RU"/>
        </w:rPr>
        <w:t xml:space="preserve"> 16.01.2026</w:t>
      </w:r>
      <w:r w:rsidRPr="00702D3E">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55</w:t>
      </w:r>
    </w:p>
    <w:p w14:paraId="5C081EA2" w14:textId="77777777" w:rsidR="00702D3E" w:rsidRPr="00702D3E" w:rsidRDefault="00702D3E" w:rsidP="00702D3E">
      <w:pPr>
        <w:keepNext/>
        <w:spacing w:after="0" w:line="240" w:lineRule="auto"/>
        <w:jc w:val="center"/>
        <w:outlineLvl w:val="0"/>
        <w:rPr>
          <w:rFonts w:ascii="Times New Roman" w:eastAsia="Times New Roman" w:hAnsi="Times New Roman" w:cs="Times New Roman"/>
          <w:sz w:val="24"/>
          <w:szCs w:val="24"/>
          <w:lang w:eastAsia="x-none"/>
        </w:rPr>
      </w:pPr>
    </w:p>
    <w:p w14:paraId="3E8C25F0" w14:textId="77777777" w:rsidR="00702D3E" w:rsidRPr="00702D3E" w:rsidRDefault="00702D3E" w:rsidP="00702D3E">
      <w:pPr>
        <w:keepNext/>
        <w:spacing w:after="0" w:line="240" w:lineRule="auto"/>
        <w:jc w:val="center"/>
        <w:outlineLvl w:val="0"/>
        <w:rPr>
          <w:rFonts w:ascii="Times New Roman" w:eastAsia="Times New Roman" w:hAnsi="Times New Roman" w:cs="Times New Roman"/>
          <w:sz w:val="24"/>
          <w:szCs w:val="24"/>
          <w:lang w:eastAsia="x-none"/>
        </w:rPr>
      </w:pPr>
    </w:p>
    <w:p w14:paraId="2198300C" w14:textId="77777777" w:rsidR="00702D3E" w:rsidRPr="00702D3E" w:rsidRDefault="00702D3E" w:rsidP="00702D3E">
      <w:pPr>
        <w:keepNext/>
        <w:spacing w:after="0" w:line="240" w:lineRule="auto"/>
        <w:jc w:val="center"/>
        <w:outlineLvl w:val="0"/>
        <w:rPr>
          <w:rFonts w:ascii="Times New Roman" w:eastAsia="Times New Roman" w:hAnsi="Times New Roman" w:cs="Times New Roman"/>
          <w:sz w:val="24"/>
          <w:szCs w:val="24"/>
          <w:lang w:val="x-none" w:eastAsia="x-none"/>
        </w:rPr>
      </w:pPr>
      <w:r w:rsidRPr="00702D3E">
        <w:rPr>
          <w:rFonts w:ascii="Times New Roman" w:eastAsia="Times New Roman" w:hAnsi="Times New Roman" w:cs="Times New Roman"/>
          <w:sz w:val="24"/>
          <w:szCs w:val="24"/>
          <w:lang w:val="x-none" w:eastAsia="x-none"/>
        </w:rPr>
        <w:t>Фонд оплаты труда</w:t>
      </w:r>
      <w:r w:rsidRPr="00702D3E">
        <w:rPr>
          <w:rFonts w:ascii="Times New Roman" w:eastAsia="Times New Roman" w:hAnsi="Times New Roman" w:cs="Times New Roman"/>
          <w:sz w:val="24"/>
          <w:szCs w:val="24"/>
          <w:lang w:val="x-none" w:eastAsia="x-none"/>
        </w:rPr>
        <w:br/>
        <w:t xml:space="preserve">работников казенных учреждений </w:t>
      </w:r>
      <w:proofErr w:type="spellStart"/>
      <w:r w:rsidRPr="00702D3E">
        <w:rPr>
          <w:rFonts w:ascii="Times New Roman" w:eastAsia="Times New Roman" w:hAnsi="Times New Roman" w:cs="Times New Roman"/>
          <w:sz w:val="24"/>
          <w:szCs w:val="24"/>
          <w:lang w:val="x-none" w:eastAsia="x-none"/>
        </w:rPr>
        <w:t>Урмарского</w:t>
      </w:r>
      <w:proofErr w:type="spellEnd"/>
      <w:r w:rsidRPr="00702D3E">
        <w:rPr>
          <w:rFonts w:ascii="Times New Roman" w:eastAsia="Times New Roman" w:hAnsi="Times New Roman" w:cs="Times New Roman"/>
          <w:sz w:val="24"/>
          <w:szCs w:val="24"/>
          <w:lang w:val="x-none" w:eastAsia="x-none"/>
        </w:rPr>
        <w:t xml:space="preserve"> </w:t>
      </w:r>
      <w:r w:rsidRPr="00702D3E">
        <w:rPr>
          <w:rFonts w:ascii="Times New Roman" w:eastAsia="Times New Roman" w:hAnsi="Times New Roman" w:cs="Times New Roman"/>
          <w:sz w:val="24"/>
          <w:szCs w:val="24"/>
          <w:lang w:eastAsia="x-none"/>
        </w:rPr>
        <w:t>муниципального округа</w:t>
      </w:r>
      <w:r w:rsidRPr="00702D3E">
        <w:rPr>
          <w:rFonts w:ascii="Times New Roman" w:eastAsia="Times New Roman" w:hAnsi="Times New Roman" w:cs="Times New Roman"/>
          <w:sz w:val="24"/>
          <w:szCs w:val="24"/>
          <w:lang w:val="x-none" w:eastAsia="x-none"/>
        </w:rPr>
        <w:t xml:space="preserve"> в разрезе главных распорядителей средств  бюджета </w:t>
      </w:r>
      <w:proofErr w:type="spellStart"/>
      <w:r w:rsidRPr="00702D3E">
        <w:rPr>
          <w:rFonts w:ascii="Times New Roman" w:eastAsia="Times New Roman" w:hAnsi="Times New Roman" w:cs="Times New Roman"/>
          <w:sz w:val="24"/>
          <w:szCs w:val="24"/>
          <w:lang w:val="x-none" w:eastAsia="x-none"/>
        </w:rPr>
        <w:t>Урмарского</w:t>
      </w:r>
      <w:proofErr w:type="spellEnd"/>
      <w:r w:rsidRPr="00702D3E">
        <w:rPr>
          <w:rFonts w:ascii="Times New Roman" w:eastAsia="Times New Roman" w:hAnsi="Times New Roman" w:cs="Times New Roman"/>
          <w:sz w:val="24"/>
          <w:szCs w:val="24"/>
          <w:lang w:val="x-none" w:eastAsia="x-none"/>
        </w:rPr>
        <w:t xml:space="preserve"> </w:t>
      </w:r>
      <w:r w:rsidRPr="00702D3E">
        <w:rPr>
          <w:rFonts w:ascii="Times New Roman" w:eastAsia="Times New Roman" w:hAnsi="Times New Roman" w:cs="Times New Roman"/>
          <w:sz w:val="24"/>
          <w:szCs w:val="24"/>
          <w:lang w:eastAsia="x-none"/>
        </w:rPr>
        <w:t>муниципального округа</w:t>
      </w:r>
      <w:r w:rsidRPr="00702D3E">
        <w:rPr>
          <w:rFonts w:ascii="Times New Roman" w:eastAsia="Times New Roman" w:hAnsi="Times New Roman" w:cs="Times New Roman"/>
          <w:sz w:val="24"/>
          <w:szCs w:val="24"/>
          <w:lang w:val="x-none" w:eastAsia="x-none"/>
        </w:rPr>
        <w:t xml:space="preserve"> Чувашской Республики на 20</w:t>
      </w:r>
      <w:r w:rsidRPr="00702D3E">
        <w:rPr>
          <w:rFonts w:ascii="Times New Roman" w:eastAsia="Times New Roman" w:hAnsi="Times New Roman" w:cs="Times New Roman"/>
          <w:sz w:val="24"/>
          <w:szCs w:val="24"/>
          <w:lang w:eastAsia="x-none"/>
        </w:rPr>
        <w:t>26</w:t>
      </w:r>
      <w:r w:rsidRPr="00702D3E">
        <w:rPr>
          <w:rFonts w:ascii="Times New Roman" w:eastAsia="Times New Roman" w:hAnsi="Times New Roman" w:cs="Times New Roman"/>
          <w:sz w:val="24"/>
          <w:szCs w:val="24"/>
          <w:lang w:val="x-none" w:eastAsia="x-none"/>
        </w:rPr>
        <w:t xml:space="preserve"> год и на плановый период 202</w:t>
      </w:r>
      <w:r w:rsidRPr="00702D3E">
        <w:rPr>
          <w:rFonts w:ascii="Times New Roman" w:eastAsia="Times New Roman" w:hAnsi="Times New Roman" w:cs="Times New Roman"/>
          <w:sz w:val="24"/>
          <w:szCs w:val="24"/>
          <w:lang w:eastAsia="x-none"/>
        </w:rPr>
        <w:t>7</w:t>
      </w:r>
      <w:r w:rsidRPr="00702D3E">
        <w:rPr>
          <w:rFonts w:ascii="Times New Roman" w:eastAsia="Times New Roman" w:hAnsi="Times New Roman" w:cs="Times New Roman"/>
          <w:sz w:val="24"/>
          <w:szCs w:val="24"/>
          <w:lang w:val="x-none" w:eastAsia="x-none"/>
        </w:rPr>
        <w:t xml:space="preserve"> и 202</w:t>
      </w:r>
      <w:r w:rsidRPr="00702D3E">
        <w:rPr>
          <w:rFonts w:ascii="Times New Roman" w:eastAsia="Times New Roman" w:hAnsi="Times New Roman" w:cs="Times New Roman"/>
          <w:sz w:val="24"/>
          <w:szCs w:val="24"/>
          <w:lang w:eastAsia="x-none"/>
        </w:rPr>
        <w:t>8</w:t>
      </w:r>
      <w:r w:rsidRPr="00702D3E">
        <w:rPr>
          <w:rFonts w:ascii="Times New Roman" w:eastAsia="Times New Roman" w:hAnsi="Times New Roman" w:cs="Times New Roman"/>
          <w:sz w:val="24"/>
          <w:szCs w:val="24"/>
          <w:lang w:val="x-none" w:eastAsia="x-none"/>
        </w:rPr>
        <w:t xml:space="preserve"> годов</w:t>
      </w:r>
    </w:p>
    <w:p w14:paraId="6677F740" w14:textId="77777777" w:rsidR="00702D3E" w:rsidRPr="00702D3E" w:rsidRDefault="00702D3E" w:rsidP="00702D3E">
      <w:pPr>
        <w:spacing w:after="0" w:line="240" w:lineRule="auto"/>
        <w:rPr>
          <w:rFonts w:ascii="Times New Roman" w:eastAsia="Times New Roman" w:hAnsi="Times New Roman" w:cs="Times New Roman"/>
          <w:sz w:val="24"/>
          <w:szCs w:val="24"/>
          <w:lang w:val="x-none" w:eastAsia="ru-RU"/>
        </w:rPr>
      </w:pPr>
    </w:p>
    <w:tbl>
      <w:tblPr>
        <w:tblW w:w="9708"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40"/>
        <w:gridCol w:w="4263"/>
        <w:gridCol w:w="1680"/>
        <w:gridCol w:w="1540"/>
        <w:gridCol w:w="1385"/>
      </w:tblGrid>
      <w:tr w:rsidR="00702D3E" w:rsidRPr="00702D3E" w14:paraId="0FB17FF1" w14:textId="77777777" w:rsidTr="009A0AE4">
        <w:tc>
          <w:tcPr>
            <w:tcW w:w="840" w:type="dxa"/>
            <w:vMerge w:val="restart"/>
            <w:tcBorders>
              <w:top w:val="single" w:sz="4" w:space="0" w:color="auto"/>
              <w:left w:val="single" w:sz="4" w:space="0" w:color="auto"/>
              <w:bottom w:val="single" w:sz="4" w:space="0" w:color="auto"/>
              <w:right w:val="single" w:sz="4" w:space="0" w:color="auto"/>
            </w:tcBorders>
            <w:hideMark/>
          </w:tcPr>
          <w:p w14:paraId="2355499D" w14:textId="77777777" w:rsidR="00702D3E" w:rsidRPr="00702D3E" w:rsidRDefault="00702D3E" w:rsidP="00702D3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02D3E">
              <w:rPr>
                <w:rFonts w:ascii="Times New Roman" w:eastAsia="Times New Roman" w:hAnsi="Times New Roman" w:cs="Times New Roman"/>
                <w:sz w:val="24"/>
                <w:szCs w:val="24"/>
                <w:lang w:eastAsia="ru-RU"/>
              </w:rPr>
              <w:t>№ </w:t>
            </w:r>
            <w:proofErr w:type="gramStart"/>
            <w:r w:rsidRPr="00702D3E">
              <w:rPr>
                <w:rFonts w:ascii="Times New Roman" w:eastAsia="Times New Roman" w:hAnsi="Times New Roman" w:cs="Times New Roman"/>
                <w:sz w:val="24"/>
                <w:szCs w:val="24"/>
                <w:lang w:eastAsia="ru-RU"/>
              </w:rPr>
              <w:t>п</w:t>
            </w:r>
            <w:proofErr w:type="gramEnd"/>
            <w:r w:rsidRPr="00702D3E">
              <w:rPr>
                <w:rFonts w:ascii="Times New Roman" w:eastAsia="Times New Roman" w:hAnsi="Times New Roman" w:cs="Times New Roman"/>
                <w:sz w:val="24"/>
                <w:szCs w:val="24"/>
                <w:lang w:eastAsia="ru-RU"/>
              </w:rPr>
              <w:t>/п</w:t>
            </w:r>
          </w:p>
        </w:tc>
        <w:tc>
          <w:tcPr>
            <w:tcW w:w="4263" w:type="dxa"/>
            <w:vMerge w:val="restart"/>
            <w:tcBorders>
              <w:top w:val="single" w:sz="4" w:space="0" w:color="auto"/>
              <w:left w:val="single" w:sz="4" w:space="0" w:color="auto"/>
              <w:bottom w:val="single" w:sz="4" w:space="0" w:color="auto"/>
              <w:right w:val="single" w:sz="4" w:space="0" w:color="auto"/>
            </w:tcBorders>
            <w:hideMark/>
          </w:tcPr>
          <w:p w14:paraId="19F5CD13" w14:textId="77777777" w:rsidR="00702D3E" w:rsidRPr="00702D3E" w:rsidRDefault="00702D3E" w:rsidP="00702D3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02D3E">
              <w:rPr>
                <w:rFonts w:ascii="Times New Roman" w:eastAsia="Times New Roman" w:hAnsi="Times New Roman" w:cs="Times New Roman"/>
                <w:sz w:val="24"/>
                <w:szCs w:val="24"/>
                <w:lang w:eastAsia="ru-RU"/>
              </w:rPr>
              <w:t>Наименование разделов, учреждений</w:t>
            </w:r>
          </w:p>
        </w:tc>
        <w:tc>
          <w:tcPr>
            <w:tcW w:w="4605" w:type="dxa"/>
            <w:gridSpan w:val="3"/>
            <w:tcBorders>
              <w:top w:val="single" w:sz="4" w:space="0" w:color="auto"/>
              <w:left w:val="single" w:sz="4" w:space="0" w:color="auto"/>
              <w:bottom w:val="single" w:sz="4" w:space="0" w:color="auto"/>
              <w:right w:val="single" w:sz="4" w:space="0" w:color="auto"/>
            </w:tcBorders>
            <w:hideMark/>
          </w:tcPr>
          <w:p w14:paraId="05C91EDC" w14:textId="77777777" w:rsidR="00702D3E" w:rsidRPr="00702D3E" w:rsidRDefault="00702D3E" w:rsidP="00702D3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02D3E">
              <w:rPr>
                <w:rFonts w:ascii="Times New Roman" w:eastAsia="Times New Roman" w:hAnsi="Times New Roman" w:cs="Times New Roman"/>
                <w:sz w:val="24"/>
                <w:szCs w:val="24"/>
                <w:lang w:eastAsia="ru-RU"/>
              </w:rPr>
              <w:t>Фонд оплаты труда (тыс. рублей)</w:t>
            </w:r>
          </w:p>
        </w:tc>
      </w:tr>
      <w:tr w:rsidR="00702D3E" w:rsidRPr="00702D3E" w14:paraId="466DF6F6" w14:textId="77777777" w:rsidTr="009A0AE4">
        <w:tc>
          <w:tcPr>
            <w:tcW w:w="840" w:type="dxa"/>
            <w:vMerge/>
            <w:tcBorders>
              <w:top w:val="single" w:sz="4" w:space="0" w:color="auto"/>
              <w:left w:val="single" w:sz="4" w:space="0" w:color="auto"/>
              <w:bottom w:val="single" w:sz="4" w:space="0" w:color="auto"/>
              <w:right w:val="single" w:sz="4" w:space="0" w:color="auto"/>
            </w:tcBorders>
            <w:vAlign w:val="center"/>
            <w:hideMark/>
          </w:tcPr>
          <w:p w14:paraId="278605DC" w14:textId="77777777" w:rsidR="00702D3E" w:rsidRPr="00702D3E" w:rsidRDefault="00702D3E" w:rsidP="00702D3E">
            <w:pPr>
              <w:spacing w:after="0" w:line="240" w:lineRule="auto"/>
              <w:rPr>
                <w:rFonts w:ascii="Times New Roman" w:eastAsia="Times New Roman" w:hAnsi="Times New Roman" w:cs="Times New Roman"/>
                <w:sz w:val="24"/>
                <w:szCs w:val="24"/>
                <w:lang w:eastAsia="ru-RU"/>
              </w:rPr>
            </w:pPr>
          </w:p>
        </w:tc>
        <w:tc>
          <w:tcPr>
            <w:tcW w:w="4263" w:type="dxa"/>
            <w:vMerge/>
            <w:tcBorders>
              <w:top w:val="single" w:sz="4" w:space="0" w:color="auto"/>
              <w:left w:val="single" w:sz="4" w:space="0" w:color="auto"/>
              <w:bottom w:val="single" w:sz="4" w:space="0" w:color="auto"/>
              <w:right w:val="single" w:sz="4" w:space="0" w:color="auto"/>
            </w:tcBorders>
            <w:vAlign w:val="center"/>
            <w:hideMark/>
          </w:tcPr>
          <w:p w14:paraId="5B9BA36F" w14:textId="77777777" w:rsidR="00702D3E" w:rsidRPr="00702D3E" w:rsidRDefault="00702D3E" w:rsidP="00702D3E">
            <w:pPr>
              <w:spacing w:after="0" w:line="240" w:lineRule="auto"/>
              <w:rPr>
                <w:rFonts w:ascii="Times New Roman" w:eastAsia="Times New Roman" w:hAnsi="Times New Roman" w:cs="Times New Roman"/>
                <w:sz w:val="24"/>
                <w:szCs w:val="24"/>
                <w:lang w:eastAsia="ru-RU"/>
              </w:rPr>
            </w:pPr>
          </w:p>
        </w:tc>
        <w:tc>
          <w:tcPr>
            <w:tcW w:w="1680" w:type="dxa"/>
            <w:tcBorders>
              <w:top w:val="single" w:sz="4" w:space="0" w:color="auto"/>
              <w:left w:val="single" w:sz="4" w:space="0" w:color="auto"/>
              <w:bottom w:val="single" w:sz="4" w:space="0" w:color="auto"/>
              <w:right w:val="single" w:sz="4" w:space="0" w:color="auto"/>
            </w:tcBorders>
            <w:hideMark/>
          </w:tcPr>
          <w:p w14:paraId="7CD9C358" w14:textId="77777777" w:rsidR="00702D3E" w:rsidRPr="00702D3E" w:rsidRDefault="00702D3E" w:rsidP="00702D3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02D3E">
              <w:rPr>
                <w:rFonts w:ascii="Times New Roman" w:eastAsia="Times New Roman" w:hAnsi="Times New Roman" w:cs="Times New Roman"/>
                <w:sz w:val="24"/>
                <w:szCs w:val="24"/>
                <w:lang w:eastAsia="ru-RU"/>
              </w:rPr>
              <w:t>2026 год</w:t>
            </w:r>
          </w:p>
        </w:tc>
        <w:tc>
          <w:tcPr>
            <w:tcW w:w="1540" w:type="dxa"/>
            <w:tcBorders>
              <w:top w:val="single" w:sz="4" w:space="0" w:color="auto"/>
              <w:left w:val="single" w:sz="4" w:space="0" w:color="auto"/>
              <w:bottom w:val="single" w:sz="4" w:space="0" w:color="auto"/>
              <w:right w:val="single" w:sz="4" w:space="0" w:color="auto"/>
            </w:tcBorders>
            <w:hideMark/>
          </w:tcPr>
          <w:p w14:paraId="492807FF" w14:textId="77777777" w:rsidR="00702D3E" w:rsidRPr="00702D3E" w:rsidRDefault="00702D3E" w:rsidP="00702D3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02D3E">
              <w:rPr>
                <w:rFonts w:ascii="Times New Roman" w:eastAsia="Times New Roman" w:hAnsi="Times New Roman" w:cs="Times New Roman"/>
                <w:sz w:val="24"/>
                <w:szCs w:val="24"/>
                <w:lang w:eastAsia="ru-RU"/>
              </w:rPr>
              <w:t>2027 год</w:t>
            </w:r>
          </w:p>
        </w:tc>
        <w:tc>
          <w:tcPr>
            <w:tcW w:w="1385" w:type="dxa"/>
            <w:tcBorders>
              <w:top w:val="single" w:sz="4" w:space="0" w:color="auto"/>
              <w:left w:val="single" w:sz="4" w:space="0" w:color="auto"/>
              <w:bottom w:val="single" w:sz="4" w:space="0" w:color="auto"/>
              <w:right w:val="single" w:sz="4" w:space="0" w:color="auto"/>
            </w:tcBorders>
            <w:hideMark/>
          </w:tcPr>
          <w:p w14:paraId="1FC79363" w14:textId="77777777" w:rsidR="00702D3E" w:rsidRPr="00702D3E" w:rsidRDefault="00702D3E" w:rsidP="00702D3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02D3E">
              <w:rPr>
                <w:rFonts w:ascii="Times New Roman" w:eastAsia="Times New Roman" w:hAnsi="Times New Roman" w:cs="Times New Roman"/>
                <w:sz w:val="24"/>
                <w:szCs w:val="24"/>
                <w:lang w:eastAsia="ru-RU"/>
              </w:rPr>
              <w:t>2028 год</w:t>
            </w:r>
          </w:p>
        </w:tc>
      </w:tr>
      <w:tr w:rsidR="00702D3E" w:rsidRPr="00702D3E" w14:paraId="2AADA0CC" w14:textId="77777777" w:rsidTr="009A0AE4">
        <w:tc>
          <w:tcPr>
            <w:tcW w:w="840" w:type="dxa"/>
            <w:tcBorders>
              <w:top w:val="single" w:sz="4" w:space="0" w:color="auto"/>
              <w:left w:val="single" w:sz="4" w:space="0" w:color="auto"/>
              <w:bottom w:val="single" w:sz="4" w:space="0" w:color="auto"/>
              <w:right w:val="single" w:sz="4" w:space="0" w:color="auto"/>
            </w:tcBorders>
            <w:hideMark/>
          </w:tcPr>
          <w:p w14:paraId="03A8057A" w14:textId="77777777" w:rsidR="00702D3E" w:rsidRPr="00702D3E" w:rsidRDefault="00702D3E" w:rsidP="00702D3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02D3E">
              <w:rPr>
                <w:rFonts w:ascii="Times New Roman" w:eastAsia="Times New Roman" w:hAnsi="Times New Roman" w:cs="Times New Roman"/>
                <w:sz w:val="24"/>
                <w:szCs w:val="24"/>
                <w:lang w:eastAsia="ru-RU"/>
              </w:rPr>
              <w:t>1.</w:t>
            </w:r>
          </w:p>
        </w:tc>
        <w:tc>
          <w:tcPr>
            <w:tcW w:w="4263" w:type="dxa"/>
            <w:tcBorders>
              <w:top w:val="single" w:sz="4" w:space="0" w:color="auto"/>
              <w:left w:val="single" w:sz="4" w:space="0" w:color="auto"/>
              <w:bottom w:val="single" w:sz="4" w:space="0" w:color="auto"/>
              <w:right w:val="single" w:sz="4" w:space="0" w:color="auto"/>
            </w:tcBorders>
            <w:hideMark/>
          </w:tcPr>
          <w:p w14:paraId="5FE6BF15" w14:textId="77777777" w:rsidR="00702D3E" w:rsidRPr="00702D3E" w:rsidRDefault="00702D3E" w:rsidP="00702D3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02D3E">
              <w:rPr>
                <w:rFonts w:ascii="Times New Roman" w:eastAsia="Times New Roman" w:hAnsi="Times New Roman" w:cs="Times New Roman"/>
                <w:b/>
                <w:color w:val="26282F"/>
                <w:sz w:val="24"/>
                <w:szCs w:val="24"/>
                <w:lang w:eastAsia="ru-RU"/>
              </w:rPr>
              <w:t>Общегосударственные вопросы - всего</w:t>
            </w:r>
          </w:p>
        </w:tc>
        <w:tc>
          <w:tcPr>
            <w:tcW w:w="1680" w:type="dxa"/>
            <w:tcBorders>
              <w:top w:val="single" w:sz="4" w:space="0" w:color="auto"/>
              <w:left w:val="single" w:sz="4" w:space="0" w:color="auto"/>
              <w:bottom w:val="single" w:sz="4" w:space="0" w:color="auto"/>
              <w:right w:val="single" w:sz="4" w:space="0" w:color="auto"/>
            </w:tcBorders>
          </w:tcPr>
          <w:p w14:paraId="323D7773" w14:textId="77777777" w:rsidR="00702D3E" w:rsidRPr="00702D3E" w:rsidRDefault="00702D3E" w:rsidP="00702D3E">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702D3E">
              <w:rPr>
                <w:rFonts w:ascii="Times New Roman" w:eastAsia="Times New Roman" w:hAnsi="Times New Roman" w:cs="Times New Roman"/>
                <w:b/>
                <w:sz w:val="24"/>
                <w:szCs w:val="24"/>
                <w:lang w:eastAsia="ru-RU"/>
              </w:rPr>
              <w:t>19 170,0</w:t>
            </w:r>
          </w:p>
        </w:tc>
        <w:tc>
          <w:tcPr>
            <w:tcW w:w="1540" w:type="dxa"/>
            <w:tcBorders>
              <w:top w:val="single" w:sz="4" w:space="0" w:color="auto"/>
              <w:left w:val="single" w:sz="4" w:space="0" w:color="auto"/>
              <w:bottom w:val="single" w:sz="4" w:space="0" w:color="auto"/>
              <w:right w:val="single" w:sz="4" w:space="0" w:color="auto"/>
            </w:tcBorders>
          </w:tcPr>
          <w:p w14:paraId="7B1C430D" w14:textId="77777777" w:rsidR="00702D3E" w:rsidRPr="00702D3E" w:rsidRDefault="00702D3E" w:rsidP="00702D3E">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702D3E">
              <w:rPr>
                <w:rFonts w:ascii="Times New Roman" w:eastAsia="Times New Roman" w:hAnsi="Times New Roman" w:cs="Times New Roman"/>
                <w:b/>
                <w:sz w:val="24"/>
                <w:szCs w:val="24"/>
                <w:lang w:eastAsia="ru-RU"/>
              </w:rPr>
              <w:t>19 938,1</w:t>
            </w:r>
          </w:p>
        </w:tc>
        <w:tc>
          <w:tcPr>
            <w:tcW w:w="1385" w:type="dxa"/>
            <w:tcBorders>
              <w:top w:val="single" w:sz="4" w:space="0" w:color="auto"/>
              <w:left w:val="single" w:sz="4" w:space="0" w:color="auto"/>
              <w:bottom w:val="single" w:sz="4" w:space="0" w:color="auto"/>
              <w:right w:val="single" w:sz="4" w:space="0" w:color="auto"/>
            </w:tcBorders>
          </w:tcPr>
          <w:p w14:paraId="0645467B" w14:textId="77777777" w:rsidR="00702D3E" w:rsidRPr="00702D3E" w:rsidRDefault="00702D3E" w:rsidP="00702D3E">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702D3E">
              <w:rPr>
                <w:rFonts w:ascii="Times New Roman" w:eastAsia="Times New Roman" w:hAnsi="Times New Roman" w:cs="Times New Roman"/>
                <w:b/>
                <w:sz w:val="24"/>
                <w:szCs w:val="24"/>
                <w:lang w:eastAsia="ru-RU"/>
              </w:rPr>
              <w:t>19 938,1</w:t>
            </w:r>
          </w:p>
        </w:tc>
      </w:tr>
      <w:tr w:rsidR="00702D3E" w:rsidRPr="00702D3E" w14:paraId="05BFE279" w14:textId="77777777" w:rsidTr="009A0AE4">
        <w:tc>
          <w:tcPr>
            <w:tcW w:w="840" w:type="dxa"/>
            <w:tcBorders>
              <w:top w:val="single" w:sz="4" w:space="0" w:color="auto"/>
              <w:left w:val="single" w:sz="4" w:space="0" w:color="auto"/>
              <w:bottom w:val="single" w:sz="4" w:space="0" w:color="auto"/>
              <w:right w:val="single" w:sz="4" w:space="0" w:color="auto"/>
            </w:tcBorders>
          </w:tcPr>
          <w:p w14:paraId="61FE69DB" w14:textId="77777777" w:rsidR="00702D3E" w:rsidRPr="00702D3E" w:rsidRDefault="00702D3E" w:rsidP="00702D3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263" w:type="dxa"/>
            <w:tcBorders>
              <w:top w:val="single" w:sz="4" w:space="0" w:color="auto"/>
              <w:left w:val="single" w:sz="4" w:space="0" w:color="auto"/>
              <w:bottom w:val="single" w:sz="4" w:space="0" w:color="auto"/>
              <w:right w:val="single" w:sz="4" w:space="0" w:color="auto"/>
            </w:tcBorders>
            <w:hideMark/>
          </w:tcPr>
          <w:p w14:paraId="782FD5CA" w14:textId="77777777" w:rsidR="00702D3E" w:rsidRPr="00702D3E" w:rsidRDefault="00702D3E" w:rsidP="00702D3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02D3E">
              <w:rPr>
                <w:rFonts w:ascii="Times New Roman" w:eastAsia="Times New Roman" w:hAnsi="Times New Roman" w:cs="Times New Roman"/>
                <w:sz w:val="24"/>
                <w:szCs w:val="24"/>
                <w:lang w:eastAsia="ru-RU"/>
              </w:rPr>
              <w:t>в том числе</w:t>
            </w:r>
          </w:p>
        </w:tc>
        <w:tc>
          <w:tcPr>
            <w:tcW w:w="1680" w:type="dxa"/>
            <w:tcBorders>
              <w:top w:val="single" w:sz="4" w:space="0" w:color="auto"/>
              <w:left w:val="single" w:sz="4" w:space="0" w:color="auto"/>
              <w:bottom w:val="single" w:sz="4" w:space="0" w:color="auto"/>
              <w:right w:val="single" w:sz="4" w:space="0" w:color="auto"/>
            </w:tcBorders>
          </w:tcPr>
          <w:p w14:paraId="5E29A16A" w14:textId="77777777" w:rsidR="00702D3E" w:rsidRPr="00702D3E" w:rsidRDefault="00702D3E" w:rsidP="00702D3E">
            <w:pPr>
              <w:widowControl w:val="0"/>
              <w:autoSpaceDE w:val="0"/>
              <w:autoSpaceDN w:val="0"/>
              <w:adjustRightInd w:val="0"/>
              <w:spacing w:after="0" w:line="240" w:lineRule="auto"/>
              <w:jc w:val="both"/>
              <w:rPr>
                <w:rFonts w:ascii="Times New Roman" w:eastAsia="Times New Roman" w:hAnsi="Times New Roman" w:cs="Times New Roman"/>
                <w:sz w:val="24"/>
                <w:szCs w:val="24"/>
                <w:highlight w:val="yellow"/>
                <w:lang w:eastAsia="ru-RU"/>
              </w:rPr>
            </w:pPr>
          </w:p>
        </w:tc>
        <w:tc>
          <w:tcPr>
            <w:tcW w:w="1540" w:type="dxa"/>
            <w:tcBorders>
              <w:top w:val="single" w:sz="4" w:space="0" w:color="auto"/>
              <w:left w:val="single" w:sz="4" w:space="0" w:color="auto"/>
              <w:bottom w:val="single" w:sz="4" w:space="0" w:color="auto"/>
              <w:right w:val="single" w:sz="4" w:space="0" w:color="auto"/>
            </w:tcBorders>
          </w:tcPr>
          <w:p w14:paraId="7E22433C" w14:textId="77777777" w:rsidR="00702D3E" w:rsidRPr="00702D3E" w:rsidRDefault="00702D3E" w:rsidP="00702D3E">
            <w:pPr>
              <w:widowControl w:val="0"/>
              <w:autoSpaceDE w:val="0"/>
              <w:autoSpaceDN w:val="0"/>
              <w:adjustRightInd w:val="0"/>
              <w:spacing w:after="0" w:line="240" w:lineRule="auto"/>
              <w:jc w:val="both"/>
              <w:rPr>
                <w:rFonts w:ascii="Times New Roman" w:eastAsia="Times New Roman" w:hAnsi="Times New Roman" w:cs="Times New Roman"/>
                <w:sz w:val="24"/>
                <w:szCs w:val="24"/>
                <w:highlight w:val="yellow"/>
                <w:lang w:eastAsia="ru-RU"/>
              </w:rPr>
            </w:pPr>
          </w:p>
        </w:tc>
        <w:tc>
          <w:tcPr>
            <w:tcW w:w="1385" w:type="dxa"/>
            <w:tcBorders>
              <w:top w:val="single" w:sz="4" w:space="0" w:color="auto"/>
              <w:left w:val="single" w:sz="4" w:space="0" w:color="auto"/>
              <w:bottom w:val="single" w:sz="4" w:space="0" w:color="auto"/>
              <w:right w:val="single" w:sz="4" w:space="0" w:color="auto"/>
            </w:tcBorders>
          </w:tcPr>
          <w:p w14:paraId="037A4BF0" w14:textId="77777777" w:rsidR="00702D3E" w:rsidRPr="00702D3E" w:rsidRDefault="00702D3E" w:rsidP="00702D3E">
            <w:pPr>
              <w:widowControl w:val="0"/>
              <w:autoSpaceDE w:val="0"/>
              <w:autoSpaceDN w:val="0"/>
              <w:adjustRightInd w:val="0"/>
              <w:spacing w:after="0" w:line="240" w:lineRule="auto"/>
              <w:jc w:val="both"/>
              <w:rPr>
                <w:rFonts w:ascii="Times New Roman" w:eastAsia="Times New Roman" w:hAnsi="Times New Roman" w:cs="Times New Roman"/>
                <w:sz w:val="24"/>
                <w:szCs w:val="24"/>
                <w:highlight w:val="yellow"/>
                <w:lang w:eastAsia="ru-RU"/>
              </w:rPr>
            </w:pPr>
          </w:p>
        </w:tc>
      </w:tr>
      <w:tr w:rsidR="00702D3E" w:rsidRPr="00702D3E" w14:paraId="5EF4EB05" w14:textId="77777777" w:rsidTr="009A0AE4">
        <w:tc>
          <w:tcPr>
            <w:tcW w:w="840" w:type="dxa"/>
            <w:tcBorders>
              <w:top w:val="single" w:sz="4" w:space="0" w:color="auto"/>
              <w:left w:val="single" w:sz="4" w:space="0" w:color="auto"/>
              <w:bottom w:val="single" w:sz="4" w:space="0" w:color="auto"/>
              <w:right w:val="single" w:sz="4" w:space="0" w:color="auto"/>
            </w:tcBorders>
          </w:tcPr>
          <w:p w14:paraId="2D5FFCD9" w14:textId="77777777" w:rsidR="00702D3E" w:rsidRPr="00702D3E" w:rsidRDefault="00702D3E" w:rsidP="00702D3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263" w:type="dxa"/>
            <w:tcBorders>
              <w:top w:val="single" w:sz="4" w:space="0" w:color="auto"/>
              <w:left w:val="single" w:sz="4" w:space="0" w:color="auto"/>
              <w:bottom w:val="single" w:sz="4" w:space="0" w:color="auto"/>
              <w:right w:val="single" w:sz="4" w:space="0" w:color="auto"/>
            </w:tcBorders>
            <w:hideMark/>
          </w:tcPr>
          <w:p w14:paraId="5673CFD8" w14:textId="77777777" w:rsidR="00702D3E" w:rsidRPr="00702D3E" w:rsidRDefault="00702D3E" w:rsidP="00702D3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02D3E">
              <w:rPr>
                <w:rFonts w:ascii="Times New Roman" w:eastAsia="Times New Roman" w:hAnsi="Times New Roman" w:cs="Times New Roman"/>
                <w:sz w:val="24"/>
                <w:szCs w:val="24"/>
                <w:lang w:eastAsia="ru-RU"/>
              </w:rPr>
              <w:t xml:space="preserve">Муниципальное казенное учреждение «Центр хозяйственного обеспечения» </w:t>
            </w:r>
            <w:proofErr w:type="spellStart"/>
            <w:r w:rsidRPr="00702D3E">
              <w:rPr>
                <w:rFonts w:ascii="Times New Roman" w:eastAsia="Times New Roman" w:hAnsi="Times New Roman" w:cs="Times New Roman"/>
                <w:sz w:val="24"/>
                <w:szCs w:val="24"/>
                <w:lang w:eastAsia="ru-RU"/>
              </w:rPr>
              <w:t>Урмарского</w:t>
            </w:r>
            <w:proofErr w:type="spellEnd"/>
            <w:r w:rsidRPr="00702D3E">
              <w:rPr>
                <w:rFonts w:ascii="Times New Roman" w:eastAsia="Times New Roman" w:hAnsi="Times New Roman" w:cs="Times New Roman"/>
                <w:sz w:val="24"/>
                <w:szCs w:val="24"/>
                <w:lang w:eastAsia="ru-RU"/>
              </w:rPr>
              <w:t xml:space="preserve"> муниципального округа Чувашской Республики</w:t>
            </w:r>
          </w:p>
        </w:tc>
        <w:tc>
          <w:tcPr>
            <w:tcW w:w="1680" w:type="dxa"/>
            <w:tcBorders>
              <w:top w:val="single" w:sz="4" w:space="0" w:color="auto"/>
              <w:left w:val="single" w:sz="4" w:space="0" w:color="auto"/>
              <w:bottom w:val="single" w:sz="4" w:space="0" w:color="auto"/>
              <w:right w:val="single" w:sz="4" w:space="0" w:color="auto"/>
            </w:tcBorders>
            <w:vAlign w:val="center"/>
          </w:tcPr>
          <w:p w14:paraId="33F98875" w14:textId="77777777" w:rsidR="00702D3E" w:rsidRPr="00702D3E" w:rsidRDefault="00702D3E" w:rsidP="00702D3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02D3E">
              <w:rPr>
                <w:rFonts w:ascii="Times New Roman" w:eastAsia="Times New Roman" w:hAnsi="Times New Roman" w:cs="Times New Roman"/>
                <w:sz w:val="24"/>
                <w:szCs w:val="24"/>
                <w:lang w:eastAsia="ru-RU"/>
              </w:rPr>
              <w:t>9 193,5</w:t>
            </w:r>
          </w:p>
        </w:tc>
        <w:tc>
          <w:tcPr>
            <w:tcW w:w="1540" w:type="dxa"/>
            <w:tcBorders>
              <w:top w:val="single" w:sz="4" w:space="0" w:color="auto"/>
              <w:left w:val="single" w:sz="4" w:space="0" w:color="auto"/>
              <w:bottom w:val="single" w:sz="4" w:space="0" w:color="auto"/>
              <w:right w:val="single" w:sz="4" w:space="0" w:color="auto"/>
            </w:tcBorders>
            <w:vAlign w:val="center"/>
          </w:tcPr>
          <w:p w14:paraId="06F4B511" w14:textId="77777777" w:rsidR="00702D3E" w:rsidRPr="00702D3E" w:rsidRDefault="00702D3E" w:rsidP="00702D3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02D3E">
              <w:rPr>
                <w:rFonts w:ascii="Times New Roman" w:eastAsia="Times New Roman" w:hAnsi="Times New Roman" w:cs="Times New Roman"/>
                <w:sz w:val="24"/>
                <w:szCs w:val="24"/>
                <w:lang w:eastAsia="ru-RU"/>
              </w:rPr>
              <w:t>9 193,5</w:t>
            </w:r>
          </w:p>
        </w:tc>
        <w:tc>
          <w:tcPr>
            <w:tcW w:w="1385" w:type="dxa"/>
            <w:tcBorders>
              <w:top w:val="single" w:sz="4" w:space="0" w:color="auto"/>
              <w:left w:val="single" w:sz="4" w:space="0" w:color="auto"/>
              <w:bottom w:val="single" w:sz="4" w:space="0" w:color="auto"/>
              <w:right w:val="single" w:sz="4" w:space="0" w:color="auto"/>
            </w:tcBorders>
            <w:vAlign w:val="center"/>
          </w:tcPr>
          <w:p w14:paraId="74D3085E" w14:textId="77777777" w:rsidR="00702D3E" w:rsidRPr="00702D3E" w:rsidRDefault="00702D3E" w:rsidP="00702D3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02D3E">
              <w:rPr>
                <w:rFonts w:ascii="Times New Roman" w:eastAsia="Times New Roman" w:hAnsi="Times New Roman" w:cs="Times New Roman"/>
                <w:sz w:val="24"/>
                <w:szCs w:val="24"/>
                <w:lang w:eastAsia="ru-RU"/>
              </w:rPr>
              <w:t>9 193,5</w:t>
            </w:r>
          </w:p>
        </w:tc>
      </w:tr>
      <w:tr w:rsidR="00702D3E" w:rsidRPr="00702D3E" w14:paraId="1AA79A2B" w14:textId="77777777" w:rsidTr="009A0AE4">
        <w:tc>
          <w:tcPr>
            <w:tcW w:w="840" w:type="dxa"/>
            <w:tcBorders>
              <w:top w:val="single" w:sz="4" w:space="0" w:color="auto"/>
              <w:left w:val="single" w:sz="4" w:space="0" w:color="auto"/>
              <w:bottom w:val="single" w:sz="4" w:space="0" w:color="auto"/>
              <w:right w:val="single" w:sz="4" w:space="0" w:color="auto"/>
            </w:tcBorders>
          </w:tcPr>
          <w:p w14:paraId="74E8F5CE" w14:textId="77777777" w:rsidR="00702D3E" w:rsidRPr="00702D3E" w:rsidRDefault="00702D3E" w:rsidP="00702D3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263" w:type="dxa"/>
            <w:tcBorders>
              <w:top w:val="single" w:sz="4" w:space="0" w:color="auto"/>
              <w:left w:val="single" w:sz="4" w:space="0" w:color="auto"/>
              <w:bottom w:val="single" w:sz="4" w:space="0" w:color="auto"/>
              <w:right w:val="single" w:sz="4" w:space="0" w:color="auto"/>
            </w:tcBorders>
          </w:tcPr>
          <w:p w14:paraId="282ADB9F" w14:textId="77777777" w:rsidR="00702D3E" w:rsidRPr="00702D3E" w:rsidRDefault="00702D3E" w:rsidP="00702D3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02D3E">
              <w:rPr>
                <w:rFonts w:ascii="Times New Roman" w:eastAsia="Times New Roman" w:hAnsi="Times New Roman" w:cs="Times New Roman"/>
                <w:sz w:val="24"/>
                <w:szCs w:val="24"/>
                <w:lang w:eastAsia="ru-RU"/>
              </w:rPr>
              <w:t xml:space="preserve">Муниципальное казенное учреждение «Централизованная бухгалтерия» </w:t>
            </w:r>
            <w:proofErr w:type="spellStart"/>
            <w:r w:rsidRPr="00702D3E">
              <w:rPr>
                <w:rFonts w:ascii="Times New Roman" w:eastAsia="Times New Roman" w:hAnsi="Times New Roman" w:cs="Times New Roman"/>
                <w:sz w:val="24"/>
                <w:szCs w:val="24"/>
                <w:lang w:eastAsia="ru-RU"/>
              </w:rPr>
              <w:t>Урмарского</w:t>
            </w:r>
            <w:proofErr w:type="spellEnd"/>
            <w:r w:rsidRPr="00702D3E">
              <w:rPr>
                <w:rFonts w:ascii="Times New Roman" w:eastAsia="Times New Roman" w:hAnsi="Times New Roman" w:cs="Times New Roman"/>
                <w:sz w:val="24"/>
                <w:szCs w:val="24"/>
                <w:lang w:eastAsia="ru-RU"/>
              </w:rPr>
              <w:t xml:space="preserve"> муниципального округа Чувашской Республики</w:t>
            </w:r>
          </w:p>
        </w:tc>
        <w:tc>
          <w:tcPr>
            <w:tcW w:w="1680" w:type="dxa"/>
            <w:tcBorders>
              <w:top w:val="single" w:sz="4" w:space="0" w:color="auto"/>
              <w:left w:val="single" w:sz="4" w:space="0" w:color="auto"/>
              <w:bottom w:val="single" w:sz="4" w:space="0" w:color="auto"/>
              <w:right w:val="single" w:sz="4" w:space="0" w:color="auto"/>
            </w:tcBorders>
            <w:vAlign w:val="center"/>
          </w:tcPr>
          <w:p w14:paraId="0F3818F0" w14:textId="77777777" w:rsidR="00702D3E" w:rsidRPr="00702D3E" w:rsidRDefault="00702D3E" w:rsidP="00702D3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02D3E">
              <w:rPr>
                <w:rFonts w:ascii="Times New Roman" w:eastAsia="Times New Roman" w:hAnsi="Times New Roman" w:cs="Times New Roman"/>
                <w:sz w:val="24"/>
                <w:szCs w:val="24"/>
                <w:lang w:eastAsia="ru-RU"/>
              </w:rPr>
              <w:t>9 976,5</w:t>
            </w:r>
          </w:p>
        </w:tc>
        <w:tc>
          <w:tcPr>
            <w:tcW w:w="1540" w:type="dxa"/>
            <w:tcBorders>
              <w:top w:val="single" w:sz="4" w:space="0" w:color="auto"/>
              <w:left w:val="single" w:sz="4" w:space="0" w:color="auto"/>
              <w:bottom w:val="single" w:sz="4" w:space="0" w:color="auto"/>
              <w:right w:val="single" w:sz="4" w:space="0" w:color="auto"/>
            </w:tcBorders>
            <w:vAlign w:val="center"/>
          </w:tcPr>
          <w:p w14:paraId="76216F2C" w14:textId="77777777" w:rsidR="00702D3E" w:rsidRPr="00702D3E" w:rsidRDefault="00702D3E" w:rsidP="00702D3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02D3E">
              <w:rPr>
                <w:rFonts w:ascii="Times New Roman" w:eastAsia="Times New Roman" w:hAnsi="Times New Roman" w:cs="Times New Roman"/>
                <w:sz w:val="24"/>
                <w:szCs w:val="24"/>
                <w:lang w:eastAsia="ru-RU"/>
              </w:rPr>
              <w:t>10 744,6</w:t>
            </w:r>
          </w:p>
        </w:tc>
        <w:tc>
          <w:tcPr>
            <w:tcW w:w="1385" w:type="dxa"/>
            <w:tcBorders>
              <w:top w:val="single" w:sz="4" w:space="0" w:color="auto"/>
              <w:left w:val="single" w:sz="4" w:space="0" w:color="auto"/>
              <w:bottom w:val="single" w:sz="4" w:space="0" w:color="auto"/>
              <w:right w:val="single" w:sz="4" w:space="0" w:color="auto"/>
            </w:tcBorders>
            <w:vAlign w:val="center"/>
          </w:tcPr>
          <w:p w14:paraId="7BB2EFD4" w14:textId="77777777" w:rsidR="00702D3E" w:rsidRPr="00702D3E" w:rsidRDefault="00702D3E" w:rsidP="00702D3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02D3E">
              <w:rPr>
                <w:rFonts w:ascii="Times New Roman" w:eastAsia="Times New Roman" w:hAnsi="Times New Roman" w:cs="Times New Roman"/>
                <w:sz w:val="24"/>
                <w:szCs w:val="24"/>
                <w:lang w:eastAsia="ru-RU"/>
              </w:rPr>
              <w:t>10 744,6</w:t>
            </w:r>
          </w:p>
        </w:tc>
      </w:tr>
      <w:tr w:rsidR="00702D3E" w:rsidRPr="00702D3E" w14:paraId="6F782CA2" w14:textId="77777777" w:rsidTr="009A0AE4">
        <w:tc>
          <w:tcPr>
            <w:tcW w:w="840" w:type="dxa"/>
            <w:tcBorders>
              <w:top w:val="single" w:sz="4" w:space="0" w:color="auto"/>
              <w:left w:val="single" w:sz="4" w:space="0" w:color="auto"/>
              <w:bottom w:val="single" w:sz="4" w:space="0" w:color="auto"/>
              <w:right w:val="single" w:sz="4" w:space="0" w:color="auto"/>
            </w:tcBorders>
            <w:hideMark/>
          </w:tcPr>
          <w:p w14:paraId="2AD22ABB" w14:textId="77777777" w:rsidR="00702D3E" w:rsidRPr="00702D3E" w:rsidRDefault="00702D3E" w:rsidP="00702D3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02D3E">
              <w:rPr>
                <w:rFonts w:ascii="Times New Roman" w:eastAsia="Times New Roman" w:hAnsi="Times New Roman" w:cs="Times New Roman"/>
                <w:sz w:val="24"/>
                <w:szCs w:val="24"/>
                <w:lang w:eastAsia="ru-RU"/>
              </w:rPr>
              <w:t>2.</w:t>
            </w:r>
          </w:p>
        </w:tc>
        <w:tc>
          <w:tcPr>
            <w:tcW w:w="4263" w:type="dxa"/>
            <w:tcBorders>
              <w:top w:val="single" w:sz="4" w:space="0" w:color="auto"/>
              <w:left w:val="single" w:sz="4" w:space="0" w:color="auto"/>
              <w:bottom w:val="single" w:sz="4" w:space="0" w:color="auto"/>
              <w:right w:val="single" w:sz="4" w:space="0" w:color="auto"/>
            </w:tcBorders>
            <w:hideMark/>
          </w:tcPr>
          <w:p w14:paraId="5BBE09DE" w14:textId="77777777" w:rsidR="00702D3E" w:rsidRPr="00702D3E" w:rsidRDefault="00702D3E" w:rsidP="00702D3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02D3E">
              <w:rPr>
                <w:rFonts w:ascii="Times New Roman" w:eastAsia="Times New Roman" w:hAnsi="Times New Roman" w:cs="Times New Roman"/>
                <w:b/>
                <w:color w:val="26282F"/>
                <w:sz w:val="24"/>
                <w:szCs w:val="24"/>
                <w:lang w:eastAsia="ru-RU"/>
              </w:rPr>
              <w:t>Национальная безопасность и правоохранительная деятельность - всего</w:t>
            </w:r>
          </w:p>
        </w:tc>
        <w:tc>
          <w:tcPr>
            <w:tcW w:w="1680" w:type="dxa"/>
            <w:tcBorders>
              <w:top w:val="single" w:sz="4" w:space="0" w:color="auto"/>
              <w:left w:val="single" w:sz="4" w:space="0" w:color="auto"/>
              <w:bottom w:val="single" w:sz="4" w:space="0" w:color="auto"/>
              <w:right w:val="single" w:sz="4" w:space="0" w:color="auto"/>
            </w:tcBorders>
            <w:vAlign w:val="center"/>
          </w:tcPr>
          <w:p w14:paraId="248D83DC" w14:textId="77777777" w:rsidR="00702D3E" w:rsidRPr="00702D3E" w:rsidRDefault="00702D3E" w:rsidP="00702D3E">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702D3E">
              <w:rPr>
                <w:rFonts w:ascii="Times New Roman" w:eastAsia="Times New Roman" w:hAnsi="Times New Roman" w:cs="Times New Roman"/>
                <w:b/>
                <w:sz w:val="24"/>
                <w:szCs w:val="24"/>
                <w:lang w:eastAsia="ru-RU"/>
              </w:rPr>
              <w:t>1 890,2</w:t>
            </w:r>
          </w:p>
        </w:tc>
        <w:tc>
          <w:tcPr>
            <w:tcW w:w="1540" w:type="dxa"/>
            <w:tcBorders>
              <w:top w:val="single" w:sz="4" w:space="0" w:color="auto"/>
              <w:left w:val="single" w:sz="4" w:space="0" w:color="auto"/>
              <w:bottom w:val="single" w:sz="4" w:space="0" w:color="auto"/>
              <w:right w:val="single" w:sz="4" w:space="0" w:color="auto"/>
            </w:tcBorders>
            <w:vAlign w:val="center"/>
          </w:tcPr>
          <w:p w14:paraId="64084C36" w14:textId="77777777" w:rsidR="00702D3E" w:rsidRPr="00702D3E" w:rsidRDefault="00702D3E" w:rsidP="00702D3E">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702D3E">
              <w:rPr>
                <w:rFonts w:ascii="Times New Roman" w:eastAsia="Times New Roman" w:hAnsi="Times New Roman" w:cs="Times New Roman"/>
                <w:b/>
                <w:sz w:val="24"/>
                <w:szCs w:val="24"/>
                <w:lang w:eastAsia="ru-RU"/>
              </w:rPr>
              <w:t>1 890,2</w:t>
            </w:r>
          </w:p>
        </w:tc>
        <w:tc>
          <w:tcPr>
            <w:tcW w:w="1385" w:type="dxa"/>
            <w:tcBorders>
              <w:top w:val="single" w:sz="4" w:space="0" w:color="auto"/>
              <w:left w:val="single" w:sz="4" w:space="0" w:color="auto"/>
              <w:bottom w:val="single" w:sz="4" w:space="0" w:color="auto"/>
              <w:right w:val="single" w:sz="4" w:space="0" w:color="auto"/>
            </w:tcBorders>
            <w:vAlign w:val="center"/>
          </w:tcPr>
          <w:p w14:paraId="2D60A3C9" w14:textId="77777777" w:rsidR="00702D3E" w:rsidRPr="00702D3E" w:rsidRDefault="00702D3E" w:rsidP="00702D3E">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702D3E">
              <w:rPr>
                <w:rFonts w:ascii="Times New Roman" w:eastAsia="Times New Roman" w:hAnsi="Times New Roman" w:cs="Times New Roman"/>
                <w:b/>
                <w:sz w:val="24"/>
                <w:szCs w:val="24"/>
                <w:lang w:eastAsia="ru-RU"/>
              </w:rPr>
              <w:t>1 890,2</w:t>
            </w:r>
          </w:p>
        </w:tc>
      </w:tr>
      <w:tr w:rsidR="00702D3E" w:rsidRPr="00702D3E" w14:paraId="402F55A9" w14:textId="77777777" w:rsidTr="009A0AE4">
        <w:tc>
          <w:tcPr>
            <w:tcW w:w="840" w:type="dxa"/>
            <w:tcBorders>
              <w:top w:val="single" w:sz="4" w:space="0" w:color="auto"/>
              <w:left w:val="single" w:sz="4" w:space="0" w:color="auto"/>
              <w:bottom w:val="single" w:sz="4" w:space="0" w:color="auto"/>
              <w:right w:val="single" w:sz="4" w:space="0" w:color="auto"/>
            </w:tcBorders>
          </w:tcPr>
          <w:p w14:paraId="70554227" w14:textId="77777777" w:rsidR="00702D3E" w:rsidRPr="00702D3E" w:rsidRDefault="00702D3E" w:rsidP="00702D3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263" w:type="dxa"/>
            <w:tcBorders>
              <w:top w:val="single" w:sz="4" w:space="0" w:color="auto"/>
              <w:left w:val="single" w:sz="4" w:space="0" w:color="auto"/>
              <w:bottom w:val="single" w:sz="4" w:space="0" w:color="auto"/>
              <w:right w:val="single" w:sz="4" w:space="0" w:color="auto"/>
            </w:tcBorders>
            <w:hideMark/>
          </w:tcPr>
          <w:p w14:paraId="11D7C363" w14:textId="77777777" w:rsidR="00702D3E" w:rsidRPr="00702D3E" w:rsidRDefault="00702D3E" w:rsidP="00702D3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02D3E">
              <w:rPr>
                <w:rFonts w:ascii="Times New Roman" w:eastAsia="Times New Roman" w:hAnsi="Times New Roman" w:cs="Times New Roman"/>
                <w:sz w:val="24"/>
                <w:szCs w:val="24"/>
                <w:lang w:eastAsia="ru-RU"/>
              </w:rPr>
              <w:t>в том числе</w:t>
            </w:r>
          </w:p>
        </w:tc>
        <w:tc>
          <w:tcPr>
            <w:tcW w:w="1680" w:type="dxa"/>
            <w:tcBorders>
              <w:top w:val="single" w:sz="4" w:space="0" w:color="auto"/>
              <w:left w:val="single" w:sz="4" w:space="0" w:color="auto"/>
              <w:bottom w:val="single" w:sz="4" w:space="0" w:color="auto"/>
              <w:right w:val="single" w:sz="4" w:space="0" w:color="auto"/>
            </w:tcBorders>
            <w:vAlign w:val="center"/>
          </w:tcPr>
          <w:p w14:paraId="1D6F7220" w14:textId="77777777" w:rsidR="00702D3E" w:rsidRPr="00702D3E" w:rsidRDefault="00702D3E" w:rsidP="00702D3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40" w:type="dxa"/>
            <w:tcBorders>
              <w:top w:val="single" w:sz="4" w:space="0" w:color="auto"/>
              <w:left w:val="single" w:sz="4" w:space="0" w:color="auto"/>
              <w:bottom w:val="single" w:sz="4" w:space="0" w:color="auto"/>
              <w:right w:val="single" w:sz="4" w:space="0" w:color="auto"/>
            </w:tcBorders>
            <w:vAlign w:val="center"/>
          </w:tcPr>
          <w:p w14:paraId="577A0233" w14:textId="77777777" w:rsidR="00702D3E" w:rsidRPr="00702D3E" w:rsidRDefault="00702D3E" w:rsidP="00702D3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385" w:type="dxa"/>
            <w:tcBorders>
              <w:top w:val="single" w:sz="4" w:space="0" w:color="auto"/>
              <w:left w:val="single" w:sz="4" w:space="0" w:color="auto"/>
              <w:bottom w:val="single" w:sz="4" w:space="0" w:color="auto"/>
              <w:right w:val="single" w:sz="4" w:space="0" w:color="auto"/>
            </w:tcBorders>
            <w:vAlign w:val="center"/>
          </w:tcPr>
          <w:p w14:paraId="7EB350CA" w14:textId="77777777" w:rsidR="00702D3E" w:rsidRPr="00702D3E" w:rsidRDefault="00702D3E" w:rsidP="00702D3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702D3E" w:rsidRPr="00702D3E" w14:paraId="6697A474" w14:textId="77777777" w:rsidTr="009A0AE4">
        <w:tc>
          <w:tcPr>
            <w:tcW w:w="840" w:type="dxa"/>
            <w:tcBorders>
              <w:top w:val="single" w:sz="4" w:space="0" w:color="auto"/>
              <w:left w:val="single" w:sz="4" w:space="0" w:color="auto"/>
              <w:bottom w:val="single" w:sz="4" w:space="0" w:color="auto"/>
              <w:right w:val="single" w:sz="4" w:space="0" w:color="auto"/>
            </w:tcBorders>
          </w:tcPr>
          <w:p w14:paraId="72F60D08" w14:textId="77777777" w:rsidR="00702D3E" w:rsidRPr="00702D3E" w:rsidRDefault="00702D3E" w:rsidP="00702D3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263" w:type="dxa"/>
            <w:tcBorders>
              <w:top w:val="single" w:sz="4" w:space="0" w:color="auto"/>
              <w:left w:val="single" w:sz="4" w:space="0" w:color="auto"/>
              <w:bottom w:val="single" w:sz="4" w:space="0" w:color="auto"/>
              <w:right w:val="single" w:sz="4" w:space="0" w:color="auto"/>
            </w:tcBorders>
          </w:tcPr>
          <w:p w14:paraId="645EE789" w14:textId="77777777" w:rsidR="00702D3E" w:rsidRPr="00702D3E" w:rsidRDefault="00702D3E" w:rsidP="00702D3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02D3E">
              <w:rPr>
                <w:rFonts w:ascii="Times New Roman" w:eastAsia="Times New Roman" w:hAnsi="Times New Roman" w:cs="Times New Roman"/>
                <w:sz w:val="24"/>
                <w:szCs w:val="24"/>
                <w:lang w:eastAsia="ru-RU"/>
              </w:rPr>
              <w:t xml:space="preserve">Муниципальное казенное учреждение «Центр хозяйственного обеспечения» </w:t>
            </w:r>
            <w:proofErr w:type="spellStart"/>
            <w:r w:rsidRPr="00702D3E">
              <w:rPr>
                <w:rFonts w:ascii="Times New Roman" w:eastAsia="Times New Roman" w:hAnsi="Times New Roman" w:cs="Times New Roman"/>
                <w:sz w:val="24"/>
                <w:szCs w:val="24"/>
                <w:lang w:eastAsia="ru-RU"/>
              </w:rPr>
              <w:t>Урмарского</w:t>
            </w:r>
            <w:proofErr w:type="spellEnd"/>
            <w:r w:rsidRPr="00702D3E">
              <w:rPr>
                <w:rFonts w:ascii="Times New Roman" w:eastAsia="Times New Roman" w:hAnsi="Times New Roman" w:cs="Times New Roman"/>
                <w:sz w:val="24"/>
                <w:szCs w:val="24"/>
                <w:lang w:eastAsia="ru-RU"/>
              </w:rPr>
              <w:t xml:space="preserve"> муниципального округа Чувашской Республики</w:t>
            </w:r>
          </w:p>
        </w:tc>
        <w:tc>
          <w:tcPr>
            <w:tcW w:w="1680" w:type="dxa"/>
            <w:tcBorders>
              <w:top w:val="single" w:sz="4" w:space="0" w:color="auto"/>
              <w:left w:val="single" w:sz="4" w:space="0" w:color="auto"/>
              <w:bottom w:val="single" w:sz="4" w:space="0" w:color="auto"/>
              <w:right w:val="single" w:sz="4" w:space="0" w:color="auto"/>
            </w:tcBorders>
            <w:vAlign w:val="center"/>
          </w:tcPr>
          <w:p w14:paraId="27E567E2" w14:textId="77777777" w:rsidR="00702D3E" w:rsidRPr="00702D3E" w:rsidRDefault="00702D3E" w:rsidP="00702D3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02D3E">
              <w:rPr>
                <w:rFonts w:ascii="Times New Roman" w:eastAsia="Times New Roman" w:hAnsi="Times New Roman" w:cs="Times New Roman"/>
                <w:sz w:val="24"/>
                <w:szCs w:val="24"/>
                <w:lang w:eastAsia="ru-RU"/>
              </w:rPr>
              <w:t>1 890,2</w:t>
            </w:r>
          </w:p>
        </w:tc>
        <w:tc>
          <w:tcPr>
            <w:tcW w:w="1540" w:type="dxa"/>
            <w:tcBorders>
              <w:top w:val="single" w:sz="4" w:space="0" w:color="auto"/>
              <w:left w:val="single" w:sz="4" w:space="0" w:color="auto"/>
              <w:bottom w:val="single" w:sz="4" w:space="0" w:color="auto"/>
              <w:right w:val="single" w:sz="4" w:space="0" w:color="auto"/>
            </w:tcBorders>
            <w:vAlign w:val="center"/>
          </w:tcPr>
          <w:p w14:paraId="26CF1F45" w14:textId="77777777" w:rsidR="00702D3E" w:rsidRPr="00702D3E" w:rsidRDefault="00702D3E" w:rsidP="00702D3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02D3E">
              <w:rPr>
                <w:rFonts w:ascii="Times New Roman" w:eastAsia="Times New Roman" w:hAnsi="Times New Roman" w:cs="Times New Roman"/>
                <w:sz w:val="24"/>
                <w:szCs w:val="24"/>
                <w:lang w:eastAsia="ru-RU"/>
              </w:rPr>
              <w:t>1 890,2</w:t>
            </w:r>
          </w:p>
        </w:tc>
        <w:tc>
          <w:tcPr>
            <w:tcW w:w="1385" w:type="dxa"/>
            <w:tcBorders>
              <w:top w:val="single" w:sz="4" w:space="0" w:color="auto"/>
              <w:left w:val="single" w:sz="4" w:space="0" w:color="auto"/>
              <w:bottom w:val="single" w:sz="4" w:space="0" w:color="auto"/>
              <w:right w:val="single" w:sz="4" w:space="0" w:color="auto"/>
            </w:tcBorders>
            <w:vAlign w:val="center"/>
          </w:tcPr>
          <w:p w14:paraId="72EF6F8F" w14:textId="77777777" w:rsidR="00702D3E" w:rsidRPr="00702D3E" w:rsidRDefault="00702D3E" w:rsidP="00702D3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02D3E">
              <w:rPr>
                <w:rFonts w:ascii="Times New Roman" w:eastAsia="Times New Roman" w:hAnsi="Times New Roman" w:cs="Times New Roman"/>
                <w:sz w:val="24"/>
                <w:szCs w:val="24"/>
                <w:lang w:eastAsia="ru-RU"/>
              </w:rPr>
              <w:t>1 890,2</w:t>
            </w:r>
          </w:p>
        </w:tc>
      </w:tr>
    </w:tbl>
    <w:p w14:paraId="628CD85F" w14:textId="77777777" w:rsidR="00702D3E" w:rsidRPr="00702D3E" w:rsidRDefault="00702D3E" w:rsidP="00702D3E">
      <w:pPr>
        <w:spacing w:after="0" w:line="240" w:lineRule="auto"/>
        <w:rPr>
          <w:rFonts w:ascii="Times New Roman" w:eastAsia="Times New Roman" w:hAnsi="Times New Roman" w:cs="Times New Roman"/>
          <w:sz w:val="24"/>
          <w:szCs w:val="24"/>
          <w:lang w:eastAsia="ru-RU"/>
        </w:rPr>
      </w:pPr>
    </w:p>
    <w:p w14:paraId="5055935F" w14:textId="77777777" w:rsidR="00702D3E" w:rsidRPr="00702D3E" w:rsidRDefault="00702D3E" w:rsidP="00702D3E">
      <w:pPr>
        <w:spacing w:after="0" w:line="240" w:lineRule="auto"/>
        <w:jc w:val="right"/>
        <w:rPr>
          <w:rFonts w:ascii="Times New Roman" w:eastAsia="Times New Roman" w:hAnsi="Times New Roman" w:cs="Times New Roman"/>
          <w:b/>
          <w:color w:val="26282F"/>
          <w:sz w:val="24"/>
          <w:szCs w:val="24"/>
          <w:lang w:eastAsia="ru-RU"/>
        </w:rPr>
      </w:pPr>
    </w:p>
    <w:p w14:paraId="7E037BB3" w14:textId="77777777" w:rsidR="00702D3E" w:rsidRPr="00702D3E" w:rsidRDefault="00702D3E" w:rsidP="00702D3E">
      <w:pPr>
        <w:spacing w:after="0" w:line="240" w:lineRule="auto"/>
        <w:jc w:val="right"/>
        <w:rPr>
          <w:rFonts w:ascii="Times New Roman" w:eastAsia="Times New Roman" w:hAnsi="Times New Roman" w:cs="Times New Roman"/>
          <w:b/>
          <w:color w:val="26282F"/>
          <w:sz w:val="24"/>
          <w:szCs w:val="24"/>
          <w:lang w:eastAsia="ru-RU"/>
        </w:rPr>
      </w:pPr>
    </w:p>
    <w:p w14:paraId="66AD7A36" w14:textId="77777777" w:rsidR="00702D3E" w:rsidRPr="00702D3E" w:rsidRDefault="00702D3E" w:rsidP="00702D3E">
      <w:pPr>
        <w:spacing w:after="0" w:line="240" w:lineRule="auto"/>
        <w:jc w:val="right"/>
        <w:rPr>
          <w:rFonts w:ascii="Times New Roman" w:eastAsia="Times New Roman" w:hAnsi="Times New Roman" w:cs="Times New Roman"/>
          <w:b/>
          <w:color w:val="26282F"/>
          <w:sz w:val="24"/>
          <w:szCs w:val="24"/>
          <w:lang w:eastAsia="ru-RU"/>
        </w:rPr>
      </w:pPr>
    </w:p>
    <w:p w14:paraId="283650F2" w14:textId="77777777" w:rsidR="00702D3E" w:rsidRPr="00702D3E" w:rsidRDefault="00702D3E" w:rsidP="00702D3E">
      <w:pPr>
        <w:spacing w:after="0" w:line="240" w:lineRule="auto"/>
        <w:jc w:val="right"/>
        <w:rPr>
          <w:rFonts w:ascii="Times New Roman" w:eastAsia="Times New Roman" w:hAnsi="Times New Roman" w:cs="Times New Roman"/>
          <w:b/>
          <w:color w:val="26282F"/>
          <w:sz w:val="24"/>
          <w:szCs w:val="24"/>
          <w:lang w:eastAsia="ru-RU"/>
        </w:rPr>
      </w:pPr>
    </w:p>
    <w:p w14:paraId="46CC19E6" w14:textId="77777777" w:rsidR="00702D3E" w:rsidRPr="00702D3E" w:rsidRDefault="00702D3E" w:rsidP="00702D3E">
      <w:pPr>
        <w:spacing w:after="0" w:line="240" w:lineRule="auto"/>
        <w:jc w:val="right"/>
        <w:rPr>
          <w:rFonts w:ascii="Times New Roman" w:eastAsia="Times New Roman" w:hAnsi="Times New Roman" w:cs="Times New Roman"/>
          <w:b/>
          <w:color w:val="26282F"/>
          <w:sz w:val="24"/>
          <w:szCs w:val="24"/>
          <w:lang w:eastAsia="ru-RU"/>
        </w:rPr>
      </w:pPr>
    </w:p>
    <w:p w14:paraId="1F0A590F" w14:textId="77777777" w:rsidR="00702D3E" w:rsidRPr="00702D3E" w:rsidRDefault="00702D3E" w:rsidP="00702D3E">
      <w:pPr>
        <w:spacing w:after="0" w:line="240" w:lineRule="auto"/>
        <w:jc w:val="right"/>
        <w:rPr>
          <w:rFonts w:ascii="Times New Roman" w:eastAsia="Times New Roman" w:hAnsi="Times New Roman" w:cs="Times New Roman"/>
          <w:b/>
          <w:color w:val="26282F"/>
          <w:sz w:val="24"/>
          <w:szCs w:val="24"/>
          <w:lang w:eastAsia="ru-RU"/>
        </w:rPr>
      </w:pPr>
    </w:p>
    <w:p w14:paraId="6B075962" w14:textId="77777777" w:rsidR="00702D3E" w:rsidRPr="00702D3E" w:rsidRDefault="00702D3E" w:rsidP="00702D3E">
      <w:pPr>
        <w:spacing w:after="0" w:line="240" w:lineRule="auto"/>
        <w:jc w:val="right"/>
        <w:rPr>
          <w:rFonts w:ascii="Times New Roman" w:eastAsia="Times New Roman" w:hAnsi="Times New Roman" w:cs="Times New Roman"/>
          <w:b/>
          <w:color w:val="26282F"/>
          <w:sz w:val="24"/>
          <w:szCs w:val="24"/>
          <w:lang w:eastAsia="ru-RU"/>
        </w:rPr>
      </w:pPr>
    </w:p>
    <w:p w14:paraId="13FCE2A4" w14:textId="77777777" w:rsidR="00702D3E" w:rsidRPr="00702D3E" w:rsidRDefault="00702D3E" w:rsidP="00702D3E">
      <w:pPr>
        <w:spacing w:after="0" w:line="240" w:lineRule="auto"/>
        <w:jc w:val="right"/>
        <w:rPr>
          <w:rFonts w:ascii="Times New Roman" w:eastAsia="Times New Roman" w:hAnsi="Times New Roman" w:cs="Times New Roman"/>
          <w:b/>
          <w:color w:val="26282F"/>
          <w:sz w:val="24"/>
          <w:szCs w:val="24"/>
          <w:lang w:eastAsia="ru-RU"/>
        </w:rPr>
      </w:pPr>
    </w:p>
    <w:p w14:paraId="678F5F8E" w14:textId="77777777" w:rsidR="00702D3E" w:rsidRPr="00702D3E" w:rsidRDefault="00702D3E" w:rsidP="00702D3E">
      <w:pPr>
        <w:spacing w:after="0" w:line="240" w:lineRule="auto"/>
        <w:jc w:val="right"/>
        <w:rPr>
          <w:rFonts w:ascii="Times New Roman" w:eastAsia="Times New Roman" w:hAnsi="Times New Roman" w:cs="Times New Roman"/>
          <w:b/>
          <w:color w:val="26282F"/>
          <w:sz w:val="24"/>
          <w:szCs w:val="24"/>
          <w:lang w:eastAsia="ru-RU"/>
        </w:rPr>
      </w:pPr>
    </w:p>
    <w:p w14:paraId="0251AA59" w14:textId="77777777" w:rsidR="00702D3E" w:rsidRDefault="00702D3E" w:rsidP="00702D3E">
      <w:pPr>
        <w:spacing w:after="0" w:line="240" w:lineRule="auto"/>
        <w:jc w:val="right"/>
        <w:rPr>
          <w:rFonts w:ascii="Times New Roman" w:eastAsia="Times New Roman" w:hAnsi="Times New Roman" w:cs="Times New Roman"/>
          <w:b/>
          <w:color w:val="26282F"/>
          <w:sz w:val="24"/>
          <w:szCs w:val="24"/>
          <w:lang w:eastAsia="ru-RU"/>
        </w:rPr>
      </w:pPr>
    </w:p>
    <w:p w14:paraId="6FB590E9" w14:textId="77777777" w:rsidR="00702D3E" w:rsidRPr="00702D3E" w:rsidRDefault="00702D3E" w:rsidP="00702D3E">
      <w:pPr>
        <w:spacing w:after="0" w:line="240" w:lineRule="auto"/>
        <w:jc w:val="right"/>
        <w:rPr>
          <w:rFonts w:ascii="Times New Roman" w:eastAsia="Times New Roman" w:hAnsi="Times New Roman" w:cs="Times New Roman"/>
          <w:b/>
          <w:color w:val="26282F"/>
          <w:sz w:val="24"/>
          <w:szCs w:val="24"/>
          <w:lang w:eastAsia="ru-RU"/>
        </w:rPr>
      </w:pPr>
    </w:p>
    <w:p w14:paraId="1200D10E" w14:textId="77777777" w:rsidR="00702D3E" w:rsidRPr="00702D3E" w:rsidRDefault="00702D3E" w:rsidP="00702D3E">
      <w:pPr>
        <w:spacing w:after="0" w:line="240" w:lineRule="auto"/>
        <w:jc w:val="right"/>
        <w:rPr>
          <w:rFonts w:ascii="Times New Roman" w:eastAsia="Times New Roman" w:hAnsi="Times New Roman" w:cs="Times New Roman"/>
          <w:b/>
          <w:color w:val="26282F"/>
          <w:sz w:val="24"/>
          <w:szCs w:val="24"/>
          <w:lang w:eastAsia="ru-RU"/>
        </w:rPr>
      </w:pPr>
    </w:p>
    <w:p w14:paraId="4460CCD2" w14:textId="77777777" w:rsidR="00702D3E" w:rsidRPr="00702D3E" w:rsidRDefault="00702D3E" w:rsidP="00702D3E">
      <w:pPr>
        <w:spacing w:after="0" w:line="240" w:lineRule="auto"/>
        <w:jc w:val="right"/>
        <w:rPr>
          <w:rFonts w:ascii="Times New Roman" w:eastAsia="Times New Roman" w:hAnsi="Times New Roman" w:cs="Times New Roman"/>
          <w:b/>
          <w:color w:val="26282F"/>
          <w:sz w:val="24"/>
          <w:szCs w:val="24"/>
          <w:lang w:eastAsia="ru-RU"/>
        </w:rPr>
      </w:pPr>
    </w:p>
    <w:p w14:paraId="509E70C0" w14:textId="77777777" w:rsidR="00702D3E" w:rsidRPr="00702D3E" w:rsidRDefault="00702D3E" w:rsidP="00702D3E">
      <w:pPr>
        <w:spacing w:after="0" w:line="240" w:lineRule="auto"/>
        <w:jc w:val="right"/>
        <w:rPr>
          <w:rFonts w:ascii="Times New Roman" w:eastAsia="Times New Roman" w:hAnsi="Times New Roman" w:cs="Times New Roman"/>
          <w:b/>
          <w:color w:val="26282F"/>
          <w:sz w:val="24"/>
          <w:szCs w:val="24"/>
          <w:lang w:eastAsia="ru-RU"/>
        </w:rPr>
      </w:pPr>
    </w:p>
    <w:p w14:paraId="69585522" w14:textId="77777777" w:rsidR="00702D3E" w:rsidRPr="00702D3E" w:rsidRDefault="00702D3E" w:rsidP="00702D3E">
      <w:pPr>
        <w:spacing w:after="0" w:line="240" w:lineRule="auto"/>
        <w:jc w:val="right"/>
        <w:rPr>
          <w:rFonts w:ascii="Times New Roman" w:eastAsia="Times New Roman" w:hAnsi="Times New Roman" w:cs="Times New Roman"/>
          <w:b/>
          <w:color w:val="26282F"/>
          <w:sz w:val="24"/>
          <w:szCs w:val="24"/>
          <w:lang w:eastAsia="ru-RU"/>
        </w:rPr>
      </w:pPr>
    </w:p>
    <w:p w14:paraId="0498F0A2" w14:textId="77777777" w:rsidR="00702D3E" w:rsidRPr="00702D3E" w:rsidRDefault="00702D3E" w:rsidP="00702D3E">
      <w:pPr>
        <w:spacing w:after="0" w:line="240" w:lineRule="auto"/>
        <w:jc w:val="right"/>
        <w:rPr>
          <w:rFonts w:ascii="Times New Roman" w:eastAsia="Times New Roman" w:hAnsi="Times New Roman" w:cs="Times New Roman"/>
          <w:b/>
          <w:color w:val="26282F"/>
          <w:sz w:val="24"/>
          <w:szCs w:val="24"/>
          <w:lang w:eastAsia="ru-RU"/>
        </w:rPr>
      </w:pPr>
    </w:p>
    <w:p w14:paraId="489886FF" w14:textId="77777777" w:rsidR="00702D3E" w:rsidRDefault="00702D3E" w:rsidP="00702D3E">
      <w:pPr>
        <w:spacing w:after="0" w:line="240" w:lineRule="auto"/>
        <w:ind w:left="6237"/>
        <w:jc w:val="center"/>
        <w:rPr>
          <w:rFonts w:ascii="Times New Roman" w:eastAsia="Times New Roman" w:hAnsi="Times New Roman" w:cs="Times New Roman"/>
          <w:sz w:val="24"/>
          <w:szCs w:val="24"/>
          <w:lang w:eastAsia="ru-RU"/>
        </w:rPr>
      </w:pPr>
      <w:r w:rsidRPr="00702D3E">
        <w:rPr>
          <w:rFonts w:ascii="Times New Roman" w:eastAsia="Times New Roman" w:hAnsi="Times New Roman" w:cs="Times New Roman"/>
          <w:sz w:val="24"/>
          <w:szCs w:val="24"/>
          <w:lang w:eastAsia="ru-RU"/>
        </w:rPr>
        <w:lastRenderedPageBreak/>
        <w:t xml:space="preserve">Приложение </w:t>
      </w:r>
      <w:r>
        <w:rPr>
          <w:rFonts w:ascii="Times New Roman" w:eastAsia="Times New Roman" w:hAnsi="Times New Roman" w:cs="Times New Roman"/>
          <w:sz w:val="24"/>
          <w:szCs w:val="24"/>
          <w:lang w:eastAsia="ru-RU"/>
        </w:rPr>
        <w:t>2</w:t>
      </w:r>
      <w:r w:rsidRPr="00702D3E">
        <w:rPr>
          <w:rFonts w:ascii="Times New Roman" w:eastAsia="Times New Roman" w:hAnsi="Times New Roman" w:cs="Times New Roman"/>
          <w:sz w:val="24"/>
          <w:szCs w:val="24"/>
          <w:lang w:eastAsia="ru-RU"/>
        </w:rPr>
        <w:t xml:space="preserve"> </w:t>
      </w:r>
    </w:p>
    <w:p w14:paraId="2A789103" w14:textId="1E7FD21C" w:rsidR="00702D3E" w:rsidRPr="00702D3E" w:rsidRDefault="00702D3E" w:rsidP="00702D3E">
      <w:pPr>
        <w:spacing w:after="0" w:line="240" w:lineRule="auto"/>
        <w:ind w:left="6237"/>
        <w:jc w:val="center"/>
        <w:rPr>
          <w:rFonts w:ascii="Times New Roman" w:eastAsia="Times New Roman" w:hAnsi="Times New Roman" w:cs="Times New Roman"/>
          <w:sz w:val="24"/>
          <w:szCs w:val="24"/>
          <w:lang w:eastAsia="ru-RU"/>
        </w:rPr>
      </w:pPr>
      <w:bookmarkStart w:id="2" w:name="_GoBack"/>
      <w:bookmarkEnd w:id="2"/>
      <w:r w:rsidRPr="00702D3E">
        <w:rPr>
          <w:rFonts w:ascii="Times New Roman" w:eastAsia="Times New Roman" w:hAnsi="Times New Roman" w:cs="Times New Roman"/>
          <w:sz w:val="24"/>
          <w:szCs w:val="24"/>
          <w:lang w:eastAsia="ru-RU"/>
        </w:rPr>
        <w:t xml:space="preserve">к постановлению администрации </w:t>
      </w:r>
      <w:proofErr w:type="spellStart"/>
      <w:r w:rsidRPr="00702D3E">
        <w:rPr>
          <w:rFonts w:ascii="Times New Roman" w:eastAsia="Times New Roman" w:hAnsi="Times New Roman" w:cs="Times New Roman"/>
          <w:sz w:val="24"/>
          <w:szCs w:val="24"/>
          <w:lang w:eastAsia="ru-RU"/>
        </w:rPr>
        <w:t>Урмарского</w:t>
      </w:r>
      <w:proofErr w:type="spellEnd"/>
      <w:r w:rsidRPr="00702D3E">
        <w:rPr>
          <w:rFonts w:ascii="Times New Roman" w:eastAsia="Times New Roman" w:hAnsi="Times New Roman" w:cs="Times New Roman"/>
          <w:sz w:val="24"/>
          <w:szCs w:val="24"/>
          <w:lang w:eastAsia="ru-RU"/>
        </w:rPr>
        <w:t xml:space="preserve"> муниципального округа от</w:t>
      </w:r>
      <w:r>
        <w:rPr>
          <w:rFonts w:ascii="Times New Roman" w:eastAsia="Times New Roman" w:hAnsi="Times New Roman" w:cs="Times New Roman"/>
          <w:sz w:val="24"/>
          <w:szCs w:val="24"/>
          <w:lang w:eastAsia="ru-RU"/>
        </w:rPr>
        <w:t xml:space="preserve"> 16.01.2026</w:t>
      </w:r>
      <w:r w:rsidRPr="00702D3E">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55</w:t>
      </w:r>
    </w:p>
    <w:p w14:paraId="7DB69D13" w14:textId="77777777" w:rsidR="00702D3E" w:rsidRPr="00702D3E" w:rsidRDefault="00702D3E" w:rsidP="00702D3E">
      <w:pPr>
        <w:spacing w:after="0" w:line="240" w:lineRule="auto"/>
        <w:jc w:val="center"/>
        <w:rPr>
          <w:rFonts w:ascii="Times New Roman" w:eastAsia="Times New Roman" w:hAnsi="Times New Roman" w:cs="Times New Roman"/>
          <w:sz w:val="24"/>
          <w:szCs w:val="24"/>
          <w:lang w:eastAsia="ru-RU"/>
        </w:rPr>
      </w:pPr>
    </w:p>
    <w:p w14:paraId="19877472" w14:textId="77777777" w:rsidR="00702D3E" w:rsidRDefault="00702D3E" w:rsidP="00702D3E">
      <w:pPr>
        <w:keepNext/>
        <w:spacing w:after="0" w:line="240" w:lineRule="auto"/>
        <w:jc w:val="center"/>
        <w:outlineLvl w:val="0"/>
        <w:rPr>
          <w:rFonts w:ascii="Times New Roman" w:eastAsia="Times New Roman" w:hAnsi="Times New Roman" w:cs="Times New Roman"/>
          <w:sz w:val="24"/>
          <w:szCs w:val="24"/>
          <w:lang w:eastAsia="x-none"/>
        </w:rPr>
      </w:pPr>
    </w:p>
    <w:p w14:paraId="61B4D956" w14:textId="77777777" w:rsidR="00702D3E" w:rsidRPr="00702D3E" w:rsidRDefault="00702D3E" w:rsidP="00702D3E">
      <w:pPr>
        <w:keepNext/>
        <w:spacing w:after="0" w:line="240" w:lineRule="auto"/>
        <w:jc w:val="center"/>
        <w:outlineLvl w:val="0"/>
        <w:rPr>
          <w:rFonts w:ascii="Times New Roman" w:eastAsia="Times New Roman" w:hAnsi="Times New Roman" w:cs="Times New Roman"/>
          <w:sz w:val="24"/>
          <w:szCs w:val="24"/>
          <w:lang w:val="x-none" w:eastAsia="x-none"/>
        </w:rPr>
      </w:pPr>
      <w:r w:rsidRPr="00702D3E">
        <w:rPr>
          <w:rFonts w:ascii="Times New Roman" w:eastAsia="Times New Roman" w:hAnsi="Times New Roman" w:cs="Times New Roman"/>
          <w:sz w:val="24"/>
          <w:szCs w:val="24"/>
          <w:lang w:val="x-none" w:eastAsia="x-none"/>
        </w:rPr>
        <w:t>Фонд оплаты труда</w:t>
      </w:r>
      <w:r w:rsidRPr="00702D3E">
        <w:rPr>
          <w:rFonts w:ascii="Times New Roman" w:eastAsia="Times New Roman" w:hAnsi="Times New Roman" w:cs="Times New Roman"/>
          <w:sz w:val="24"/>
          <w:szCs w:val="24"/>
          <w:lang w:val="x-none" w:eastAsia="x-none"/>
        </w:rPr>
        <w:br/>
        <w:t xml:space="preserve">работников бюджетных и автономных учреждений </w:t>
      </w:r>
      <w:proofErr w:type="spellStart"/>
      <w:r w:rsidRPr="00702D3E">
        <w:rPr>
          <w:rFonts w:ascii="Times New Roman" w:eastAsia="Times New Roman" w:hAnsi="Times New Roman" w:cs="Times New Roman"/>
          <w:sz w:val="24"/>
          <w:szCs w:val="24"/>
          <w:lang w:val="x-none" w:eastAsia="x-none"/>
        </w:rPr>
        <w:t>Урмарского</w:t>
      </w:r>
      <w:proofErr w:type="spellEnd"/>
      <w:r w:rsidRPr="00702D3E">
        <w:rPr>
          <w:rFonts w:ascii="Times New Roman" w:eastAsia="Times New Roman" w:hAnsi="Times New Roman" w:cs="Times New Roman"/>
          <w:sz w:val="24"/>
          <w:szCs w:val="24"/>
          <w:lang w:val="x-none" w:eastAsia="x-none"/>
        </w:rPr>
        <w:t xml:space="preserve"> </w:t>
      </w:r>
      <w:r w:rsidRPr="00702D3E">
        <w:rPr>
          <w:rFonts w:ascii="Times New Roman" w:eastAsia="Times New Roman" w:hAnsi="Times New Roman" w:cs="Times New Roman"/>
          <w:sz w:val="24"/>
          <w:szCs w:val="24"/>
          <w:lang w:eastAsia="x-none"/>
        </w:rPr>
        <w:t>муниципального округа</w:t>
      </w:r>
      <w:r w:rsidRPr="00702D3E">
        <w:rPr>
          <w:rFonts w:ascii="Times New Roman" w:eastAsia="Times New Roman" w:hAnsi="Times New Roman" w:cs="Times New Roman"/>
          <w:sz w:val="24"/>
          <w:szCs w:val="24"/>
          <w:lang w:val="x-none" w:eastAsia="x-none"/>
        </w:rPr>
        <w:t xml:space="preserve">, учтенный при расчете субсидий на финансовое обеспечение выполнения муниципального задания бюджетным и автономным учреждениям </w:t>
      </w:r>
      <w:proofErr w:type="spellStart"/>
      <w:r w:rsidRPr="00702D3E">
        <w:rPr>
          <w:rFonts w:ascii="Times New Roman" w:eastAsia="Times New Roman" w:hAnsi="Times New Roman" w:cs="Times New Roman"/>
          <w:sz w:val="24"/>
          <w:szCs w:val="24"/>
          <w:lang w:val="x-none" w:eastAsia="x-none"/>
        </w:rPr>
        <w:t>Урмарского</w:t>
      </w:r>
      <w:proofErr w:type="spellEnd"/>
      <w:r w:rsidRPr="00702D3E">
        <w:rPr>
          <w:rFonts w:ascii="Times New Roman" w:eastAsia="Times New Roman" w:hAnsi="Times New Roman" w:cs="Times New Roman"/>
          <w:sz w:val="24"/>
          <w:szCs w:val="24"/>
          <w:lang w:val="x-none" w:eastAsia="x-none"/>
        </w:rPr>
        <w:t xml:space="preserve"> </w:t>
      </w:r>
      <w:r w:rsidRPr="00702D3E">
        <w:rPr>
          <w:rFonts w:ascii="Times New Roman" w:eastAsia="Times New Roman" w:hAnsi="Times New Roman" w:cs="Times New Roman"/>
          <w:sz w:val="24"/>
          <w:szCs w:val="24"/>
          <w:lang w:eastAsia="x-none"/>
        </w:rPr>
        <w:t>муниципального округа Чувашской Республики</w:t>
      </w:r>
      <w:r w:rsidRPr="00702D3E">
        <w:rPr>
          <w:rFonts w:ascii="Times New Roman" w:eastAsia="Times New Roman" w:hAnsi="Times New Roman" w:cs="Times New Roman"/>
          <w:sz w:val="24"/>
          <w:szCs w:val="24"/>
          <w:lang w:val="x-none" w:eastAsia="x-none"/>
        </w:rPr>
        <w:t xml:space="preserve">, в разрезе главных распорядителей средств бюджета </w:t>
      </w:r>
      <w:proofErr w:type="spellStart"/>
      <w:r w:rsidRPr="00702D3E">
        <w:rPr>
          <w:rFonts w:ascii="Times New Roman" w:eastAsia="Times New Roman" w:hAnsi="Times New Roman" w:cs="Times New Roman"/>
          <w:sz w:val="24"/>
          <w:szCs w:val="24"/>
          <w:lang w:val="x-none" w:eastAsia="x-none"/>
        </w:rPr>
        <w:t>Урмарского</w:t>
      </w:r>
      <w:proofErr w:type="spellEnd"/>
      <w:r w:rsidRPr="00702D3E">
        <w:rPr>
          <w:rFonts w:ascii="Times New Roman" w:eastAsia="Times New Roman" w:hAnsi="Times New Roman" w:cs="Times New Roman"/>
          <w:sz w:val="24"/>
          <w:szCs w:val="24"/>
          <w:lang w:val="x-none" w:eastAsia="x-none"/>
        </w:rPr>
        <w:t xml:space="preserve"> </w:t>
      </w:r>
      <w:r w:rsidRPr="00702D3E">
        <w:rPr>
          <w:rFonts w:ascii="Times New Roman" w:eastAsia="Times New Roman" w:hAnsi="Times New Roman" w:cs="Times New Roman"/>
          <w:sz w:val="24"/>
          <w:szCs w:val="24"/>
          <w:lang w:eastAsia="x-none"/>
        </w:rPr>
        <w:t>муниципального округа</w:t>
      </w:r>
      <w:r w:rsidRPr="00702D3E">
        <w:rPr>
          <w:rFonts w:ascii="Times New Roman" w:eastAsia="Times New Roman" w:hAnsi="Times New Roman" w:cs="Times New Roman"/>
          <w:sz w:val="24"/>
          <w:szCs w:val="24"/>
          <w:lang w:val="x-none" w:eastAsia="x-none"/>
        </w:rPr>
        <w:t xml:space="preserve"> Чувашской Республики на 20</w:t>
      </w:r>
      <w:r w:rsidRPr="00702D3E">
        <w:rPr>
          <w:rFonts w:ascii="Times New Roman" w:eastAsia="Times New Roman" w:hAnsi="Times New Roman" w:cs="Times New Roman"/>
          <w:sz w:val="24"/>
          <w:szCs w:val="24"/>
          <w:lang w:eastAsia="x-none"/>
        </w:rPr>
        <w:t>26</w:t>
      </w:r>
      <w:r w:rsidRPr="00702D3E">
        <w:rPr>
          <w:rFonts w:ascii="Times New Roman" w:eastAsia="Times New Roman" w:hAnsi="Times New Roman" w:cs="Times New Roman"/>
          <w:sz w:val="24"/>
          <w:szCs w:val="24"/>
          <w:lang w:val="x-none" w:eastAsia="x-none"/>
        </w:rPr>
        <w:t xml:space="preserve"> год и на плановый период 202</w:t>
      </w:r>
      <w:r w:rsidRPr="00702D3E">
        <w:rPr>
          <w:rFonts w:ascii="Times New Roman" w:eastAsia="Times New Roman" w:hAnsi="Times New Roman" w:cs="Times New Roman"/>
          <w:sz w:val="24"/>
          <w:szCs w:val="24"/>
          <w:lang w:eastAsia="x-none"/>
        </w:rPr>
        <w:t>7</w:t>
      </w:r>
      <w:r w:rsidRPr="00702D3E">
        <w:rPr>
          <w:rFonts w:ascii="Times New Roman" w:eastAsia="Times New Roman" w:hAnsi="Times New Roman" w:cs="Times New Roman"/>
          <w:sz w:val="24"/>
          <w:szCs w:val="24"/>
          <w:lang w:val="x-none" w:eastAsia="x-none"/>
        </w:rPr>
        <w:t xml:space="preserve"> и 202</w:t>
      </w:r>
      <w:r w:rsidRPr="00702D3E">
        <w:rPr>
          <w:rFonts w:ascii="Times New Roman" w:eastAsia="Times New Roman" w:hAnsi="Times New Roman" w:cs="Times New Roman"/>
          <w:sz w:val="24"/>
          <w:szCs w:val="24"/>
          <w:lang w:eastAsia="x-none"/>
        </w:rPr>
        <w:t>8</w:t>
      </w:r>
      <w:r w:rsidRPr="00702D3E">
        <w:rPr>
          <w:rFonts w:ascii="Times New Roman" w:eastAsia="Times New Roman" w:hAnsi="Times New Roman" w:cs="Times New Roman"/>
          <w:sz w:val="24"/>
          <w:szCs w:val="24"/>
          <w:lang w:val="x-none" w:eastAsia="x-none"/>
        </w:rPr>
        <w:t xml:space="preserve"> годов</w:t>
      </w:r>
    </w:p>
    <w:p w14:paraId="7202A6C2" w14:textId="77777777" w:rsidR="00702D3E" w:rsidRPr="00702D3E" w:rsidRDefault="00702D3E" w:rsidP="00702D3E">
      <w:pPr>
        <w:spacing w:after="0" w:line="240" w:lineRule="auto"/>
        <w:rPr>
          <w:rFonts w:ascii="Times New Roman" w:eastAsia="Times New Roman" w:hAnsi="Times New Roman" w:cs="Times New Roman"/>
          <w:sz w:val="24"/>
          <w:szCs w:val="24"/>
          <w:lang w:eastAsia="ru-RU"/>
        </w:rPr>
      </w:pPr>
    </w:p>
    <w:tbl>
      <w:tblPr>
        <w:tblW w:w="9567"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962"/>
        <w:gridCol w:w="1680"/>
        <w:gridCol w:w="1540"/>
        <w:gridCol w:w="1385"/>
      </w:tblGrid>
      <w:tr w:rsidR="00702D3E" w:rsidRPr="00702D3E" w14:paraId="03F5B5CB" w14:textId="77777777" w:rsidTr="009A0AE4">
        <w:tc>
          <w:tcPr>
            <w:tcW w:w="4962" w:type="dxa"/>
            <w:vMerge w:val="restart"/>
            <w:tcBorders>
              <w:top w:val="single" w:sz="4" w:space="0" w:color="auto"/>
              <w:left w:val="single" w:sz="4" w:space="0" w:color="auto"/>
              <w:bottom w:val="single" w:sz="4" w:space="0" w:color="auto"/>
              <w:right w:val="single" w:sz="4" w:space="0" w:color="auto"/>
            </w:tcBorders>
            <w:hideMark/>
          </w:tcPr>
          <w:p w14:paraId="6AC45D9B" w14:textId="77777777" w:rsidR="00702D3E" w:rsidRPr="00702D3E" w:rsidRDefault="00702D3E" w:rsidP="00702D3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02D3E">
              <w:rPr>
                <w:rFonts w:ascii="Times New Roman" w:eastAsia="Times New Roman" w:hAnsi="Times New Roman" w:cs="Times New Roman"/>
                <w:sz w:val="24"/>
                <w:szCs w:val="24"/>
                <w:lang w:eastAsia="ru-RU"/>
              </w:rPr>
              <w:t>Наименование разделов, органа местного самоуправления и организации</w:t>
            </w:r>
          </w:p>
        </w:tc>
        <w:tc>
          <w:tcPr>
            <w:tcW w:w="4605" w:type="dxa"/>
            <w:gridSpan w:val="3"/>
            <w:tcBorders>
              <w:top w:val="single" w:sz="4" w:space="0" w:color="auto"/>
              <w:left w:val="single" w:sz="4" w:space="0" w:color="auto"/>
              <w:bottom w:val="single" w:sz="4" w:space="0" w:color="auto"/>
              <w:right w:val="single" w:sz="4" w:space="0" w:color="auto"/>
            </w:tcBorders>
            <w:hideMark/>
          </w:tcPr>
          <w:p w14:paraId="0A47EA57" w14:textId="77777777" w:rsidR="00702D3E" w:rsidRPr="00702D3E" w:rsidRDefault="00702D3E" w:rsidP="00702D3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02D3E">
              <w:rPr>
                <w:rFonts w:ascii="Times New Roman" w:eastAsia="Times New Roman" w:hAnsi="Times New Roman" w:cs="Times New Roman"/>
                <w:sz w:val="24"/>
                <w:szCs w:val="24"/>
                <w:lang w:eastAsia="ru-RU"/>
              </w:rPr>
              <w:t xml:space="preserve">Фонд оплаты труда работников бюджетных и автономных учреждений </w:t>
            </w:r>
            <w:proofErr w:type="spellStart"/>
            <w:r w:rsidRPr="00702D3E">
              <w:rPr>
                <w:rFonts w:ascii="Times New Roman" w:eastAsia="Times New Roman" w:hAnsi="Times New Roman" w:cs="Times New Roman"/>
                <w:sz w:val="24"/>
                <w:szCs w:val="24"/>
                <w:lang w:eastAsia="ru-RU"/>
              </w:rPr>
              <w:t>Урмарского</w:t>
            </w:r>
            <w:proofErr w:type="spellEnd"/>
            <w:r w:rsidRPr="00702D3E">
              <w:rPr>
                <w:rFonts w:ascii="Times New Roman" w:eastAsia="Times New Roman" w:hAnsi="Times New Roman" w:cs="Times New Roman"/>
                <w:sz w:val="24"/>
                <w:szCs w:val="24"/>
                <w:lang w:eastAsia="ru-RU"/>
              </w:rPr>
              <w:t xml:space="preserve"> муниципального округа Чувашской Республики, учтенный при расчете субсидий на финансовое обеспечение выполнения муниципального задания бюджетным и автономным учреждениям </w:t>
            </w:r>
            <w:proofErr w:type="spellStart"/>
            <w:r w:rsidRPr="00702D3E">
              <w:rPr>
                <w:rFonts w:ascii="Times New Roman" w:eastAsia="Times New Roman" w:hAnsi="Times New Roman" w:cs="Times New Roman"/>
                <w:sz w:val="24"/>
                <w:szCs w:val="24"/>
                <w:lang w:eastAsia="ru-RU"/>
              </w:rPr>
              <w:t>Урмарского</w:t>
            </w:r>
            <w:proofErr w:type="spellEnd"/>
            <w:r w:rsidRPr="00702D3E">
              <w:rPr>
                <w:rFonts w:ascii="Times New Roman" w:eastAsia="Times New Roman" w:hAnsi="Times New Roman" w:cs="Times New Roman"/>
                <w:sz w:val="24"/>
                <w:szCs w:val="24"/>
                <w:lang w:eastAsia="ru-RU"/>
              </w:rPr>
              <w:t xml:space="preserve"> муниципального округа Чувашской Республики (тыс. рублей)</w:t>
            </w:r>
          </w:p>
        </w:tc>
      </w:tr>
      <w:tr w:rsidR="00702D3E" w:rsidRPr="00702D3E" w14:paraId="23EEDF0D" w14:textId="77777777" w:rsidTr="009A0AE4">
        <w:tc>
          <w:tcPr>
            <w:tcW w:w="4962" w:type="dxa"/>
            <w:vMerge/>
            <w:tcBorders>
              <w:top w:val="single" w:sz="4" w:space="0" w:color="auto"/>
              <w:left w:val="single" w:sz="4" w:space="0" w:color="auto"/>
              <w:bottom w:val="single" w:sz="4" w:space="0" w:color="auto"/>
              <w:right w:val="single" w:sz="4" w:space="0" w:color="auto"/>
            </w:tcBorders>
            <w:vAlign w:val="center"/>
            <w:hideMark/>
          </w:tcPr>
          <w:p w14:paraId="044BEA57" w14:textId="77777777" w:rsidR="00702D3E" w:rsidRPr="00702D3E" w:rsidRDefault="00702D3E" w:rsidP="00702D3E">
            <w:pPr>
              <w:spacing w:after="0" w:line="240" w:lineRule="auto"/>
              <w:rPr>
                <w:rFonts w:ascii="Times New Roman" w:eastAsia="Times New Roman" w:hAnsi="Times New Roman" w:cs="Times New Roman"/>
                <w:sz w:val="24"/>
                <w:szCs w:val="24"/>
                <w:lang w:eastAsia="ru-RU"/>
              </w:rPr>
            </w:pPr>
          </w:p>
        </w:tc>
        <w:tc>
          <w:tcPr>
            <w:tcW w:w="1680" w:type="dxa"/>
            <w:tcBorders>
              <w:top w:val="single" w:sz="4" w:space="0" w:color="auto"/>
              <w:left w:val="single" w:sz="4" w:space="0" w:color="auto"/>
              <w:bottom w:val="single" w:sz="4" w:space="0" w:color="auto"/>
              <w:right w:val="single" w:sz="4" w:space="0" w:color="auto"/>
            </w:tcBorders>
            <w:hideMark/>
          </w:tcPr>
          <w:p w14:paraId="6F69CAEB" w14:textId="77777777" w:rsidR="00702D3E" w:rsidRPr="00702D3E" w:rsidRDefault="00702D3E" w:rsidP="00702D3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02D3E">
              <w:rPr>
                <w:rFonts w:ascii="Times New Roman" w:eastAsia="Times New Roman" w:hAnsi="Times New Roman" w:cs="Times New Roman"/>
                <w:sz w:val="24"/>
                <w:szCs w:val="24"/>
                <w:lang w:eastAsia="ru-RU"/>
              </w:rPr>
              <w:t>2026 год</w:t>
            </w:r>
          </w:p>
        </w:tc>
        <w:tc>
          <w:tcPr>
            <w:tcW w:w="1540" w:type="dxa"/>
            <w:tcBorders>
              <w:top w:val="single" w:sz="4" w:space="0" w:color="auto"/>
              <w:left w:val="single" w:sz="4" w:space="0" w:color="auto"/>
              <w:bottom w:val="single" w:sz="4" w:space="0" w:color="auto"/>
              <w:right w:val="single" w:sz="4" w:space="0" w:color="auto"/>
            </w:tcBorders>
            <w:hideMark/>
          </w:tcPr>
          <w:p w14:paraId="489A85DE" w14:textId="77777777" w:rsidR="00702D3E" w:rsidRPr="00702D3E" w:rsidRDefault="00702D3E" w:rsidP="00702D3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02D3E">
              <w:rPr>
                <w:rFonts w:ascii="Times New Roman" w:eastAsia="Times New Roman" w:hAnsi="Times New Roman" w:cs="Times New Roman"/>
                <w:sz w:val="24"/>
                <w:szCs w:val="24"/>
                <w:lang w:eastAsia="ru-RU"/>
              </w:rPr>
              <w:t>2027 год</w:t>
            </w:r>
          </w:p>
        </w:tc>
        <w:tc>
          <w:tcPr>
            <w:tcW w:w="1385" w:type="dxa"/>
            <w:tcBorders>
              <w:top w:val="single" w:sz="4" w:space="0" w:color="auto"/>
              <w:left w:val="single" w:sz="4" w:space="0" w:color="auto"/>
              <w:bottom w:val="single" w:sz="4" w:space="0" w:color="auto"/>
              <w:right w:val="single" w:sz="4" w:space="0" w:color="auto"/>
            </w:tcBorders>
            <w:hideMark/>
          </w:tcPr>
          <w:p w14:paraId="6B0E7016" w14:textId="77777777" w:rsidR="00702D3E" w:rsidRPr="00702D3E" w:rsidRDefault="00702D3E" w:rsidP="00702D3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02D3E">
              <w:rPr>
                <w:rFonts w:ascii="Times New Roman" w:eastAsia="Times New Roman" w:hAnsi="Times New Roman" w:cs="Times New Roman"/>
                <w:sz w:val="24"/>
                <w:szCs w:val="24"/>
                <w:lang w:eastAsia="ru-RU"/>
              </w:rPr>
              <w:t>2028 год</w:t>
            </w:r>
          </w:p>
        </w:tc>
      </w:tr>
      <w:tr w:rsidR="00702D3E" w:rsidRPr="00702D3E" w14:paraId="48AA2B6D" w14:textId="77777777" w:rsidTr="009A0AE4">
        <w:tc>
          <w:tcPr>
            <w:tcW w:w="4962" w:type="dxa"/>
            <w:tcBorders>
              <w:top w:val="single" w:sz="4" w:space="0" w:color="auto"/>
              <w:left w:val="single" w:sz="4" w:space="0" w:color="auto"/>
              <w:bottom w:val="single" w:sz="4" w:space="0" w:color="auto"/>
              <w:right w:val="single" w:sz="4" w:space="0" w:color="auto"/>
            </w:tcBorders>
            <w:hideMark/>
          </w:tcPr>
          <w:p w14:paraId="1DEFAE4C" w14:textId="77777777" w:rsidR="00702D3E" w:rsidRPr="00702D3E" w:rsidRDefault="00702D3E" w:rsidP="00702D3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02D3E">
              <w:rPr>
                <w:rFonts w:ascii="Times New Roman" w:eastAsia="Times New Roman" w:hAnsi="Times New Roman" w:cs="Times New Roman"/>
                <w:b/>
                <w:color w:val="26282F"/>
                <w:sz w:val="24"/>
                <w:szCs w:val="24"/>
                <w:lang w:eastAsia="ru-RU"/>
              </w:rPr>
              <w:t>1. Общегосударственные вопросы - всего</w:t>
            </w:r>
          </w:p>
        </w:tc>
        <w:tc>
          <w:tcPr>
            <w:tcW w:w="1680" w:type="dxa"/>
            <w:tcBorders>
              <w:top w:val="single" w:sz="4" w:space="0" w:color="auto"/>
              <w:left w:val="single" w:sz="4" w:space="0" w:color="auto"/>
              <w:bottom w:val="single" w:sz="4" w:space="0" w:color="auto"/>
              <w:right w:val="single" w:sz="4" w:space="0" w:color="auto"/>
            </w:tcBorders>
            <w:vAlign w:val="center"/>
          </w:tcPr>
          <w:p w14:paraId="0EFE5269" w14:textId="77777777" w:rsidR="00702D3E" w:rsidRPr="00702D3E" w:rsidRDefault="00702D3E" w:rsidP="00702D3E">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702D3E">
              <w:rPr>
                <w:rFonts w:ascii="Times New Roman" w:eastAsia="Times New Roman" w:hAnsi="Times New Roman" w:cs="Times New Roman"/>
                <w:b/>
                <w:sz w:val="24"/>
                <w:szCs w:val="24"/>
                <w:lang w:eastAsia="ru-RU"/>
              </w:rPr>
              <w:t>1 214,3</w:t>
            </w:r>
          </w:p>
        </w:tc>
        <w:tc>
          <w:tcPr>
            <w:tcW w:w="1540" w:type="dxa"/>
            <w:tcBorders>
              <w:top w:val="single" w:sz="4" w:space="0" w:color="auto"/>
              <w:left w:val="single" w:sz="4" w:space="0" w:color="auto"/>
              <w:bottom w:val="single" w:sz="4" w:space="0" w:color="auto"/>
              <w:right w:val="single" w:sz="4" w:space="0" w:color="auto"/>
            </w:tcBorders>
            <w:vAlign w:val="center"/>
          </w:tcPr>
          <w:p w14:paraId="4DAC2D7B" w14:textId="77777777" w:rsidR="00702D3E" w:rsidRPr="00702D3E" w:rsidRDefault="00702D3E" w:rsidP="00702D3E">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702D3E">
              <w:rPr>
                <w:rFonts w:ascii="Times New Roman" w:eastAsia="Times New Roman" w:hAnsi="Times New Roman" w:cs="Times New Roman"/>
                <w:b/>
                <w:sz w:val="24"/>
                <w:szCs w:val="24"/>
                <w:lang w:eastAsia="ru-RU"/>
              </w:rPr>
              <w:t>1 214,3</w:t>
            </w:r>
          </w:p>
        </w:tc>
        <w:tc>
          <w:tcPr>
            <w:tcW w:w="1385" w:type="dxa"/>
            <w:tcBorders>
              <w:top w:val="single" w:sz="4" w:space="0" w:color="auto"/>
              <w:left w:val="single" w:sz="4" w:space="0" w:color="auto"/>
              <w:bottom w:val="single" w:sz="4" w:space="0" w:color="auto"/>
              <w:right w:val="single" w:sz="4" w:space="0" w:color="auto"/>
            </w:tcBorders>
            <w:vAlign w:val="center"/>
          </w:tcPr>
          <w:p w14:paraId="6159AF62" w14:textId="77777777" w:rsidR="00702D3E" w:rsidRPr="00702D3E" w:rsidRDefault="00702D3E" w:rsidP="00702D3E">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702D3E">
              <w:rPr>
                <w:rFonts w:ascii="Times New Roman" w:eastAsia="Times New Roman" w:hAnsi="Times New Roman" w:cs="Times New Roman"/>
                <w:b/>
                <w:sz w:val="24"/>
                <w:szCs w:val="24"/>
                <w:lang w:eastAsia="ru-RU"/>
              </w:rPr>
              <w:t>1 214,3</w:t>
            </w:r>
          </w:p>
        </w:tc>
      </w:tr>
      <w:tr w:rsidR="00702D3E" w:rsidRPr="00702D3E" w14:paraId="256D8AFC" w14:textId="77777777" w:rsidTr="009A0AE4">
        <w:tc>
          <w:tcPr>
            <w:tcW w:w="4962" w:type="dxa"/>
            <w:tcBorders>
              <w:top w:val="single" w:sz="4" w:space="0" w:color="auto"/>
              <w:left w:val="single" w:sz="4" w:space="0" w:color="auto"/>
              <w:bottom w:val="nil"/>
              <w:right w:val="single" w:sz="4" w:space="0" w:color="auto"/>
            </w:tcBorders>
            <w:hideMark/>
          </w:tcPr>
          <w:p w14:paraId="4350D2DC" w14:textId="77777777" w:rsidR="00702D3E" w:rsidRPr="00702D3E" w:rsidRDefault="00702D3E" w:rsidP="00702D3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02D3E">
              <w:rPr>
                <w:rFonts w:ascii="Times New Roman" w:eastAsia="Times New Roman" w:hAnsi="Times New Roman" w:cs="Times New Roman"/>
                <w:sz w:val="24"/>
                <w:szCs w:val="24"/>
                <w:lang w:eastAsia="ru-RU"/>
              </w:rPr>
              <w:t>в том числе:</w:t>
            </w:r>
          </w:p>
        </w:tc>
        <w:tc>
          <w:tcPr>
            <w:tcW w:w="1680" w:type="dxa"/>
            <w:tcBorders>
              <w:top w:val="single" w:sz="4" w:space="0" w:color="auto"/>
              <w:left w:val="single" w:sz="4" w:space="0" w:color="auto"/>
              <w:bottom w:val="nil"/>
              <w:right w:val="single" w:sz="4" w:space="0" w:color="auto"/>
            </w:tcBorders>
            <w:vAlign w:val="center"/>
          </w:tcPr>
          <w:p w14:paraId="0EB608BC" w14:textId="77777777" w:rsidR="00702D3E" w:rsidRPr="00702D3E" w:rsidRDefault="00702D3E" w:rsidP="00702D3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40" w:type="dxa"/>
            <w:tcBorders>
              <w:top w:val="single" w:sz="4" w:space="0" w:color="auto"/>
              <w:left w:val="single" w:sz="4" w:space="0" w:color="auto"/>
              <w:bottom w:val="nil"/>
              <w:right w:val="single" w:sz="4" w:space="0" w:color="auto"/>
            </w:tcBorders>
            <w:vAlign w:val="center"/>
          </w:tcPr>
          <w:p w14:paraId="7879BA5B" w14:textId="77777777" w:rsidR="00702D3E" w:rsidRPr="00702D3E" w:rsidRDefault="00702D3E" w:rsidP="00702D3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385" w:type="dxa"/>
            <w:tcBorders>
              <w:top w:val="single" w:sz="4" w:space="0" w:color="auto"/>
              <w:left w:val="single" w:sz="4" w:space="0" w:color="auto"/>
              <w:bottom w:val="nil"/>
              <w:right w:val="single" w:sz="4" w:space="0" w:color="auto"/>
            </w:tcBorders>
            <w:vAlign w:val="center"/>
          </w:tcPr>
          <w:p w14:paraId="70EF3FC0" w14:textId="77777777" w:rsidR="00702D3E" w:rsidRPr="00702D3E" w:rsidRDefault="00702D3E" w:rsidP="00702D3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702D3E" w:rsidRPr="00702D3E" w14:paraId="1931AF79" w14:textId="77777777" w:rsidTr="009A0AE4">
        <w:tc>
          <w:tcPr>
            <w:tcW w:w="4962" w:type="dxa"/>
            <w:tcBorders>
              <w:top w:val="nil"/>
              <w:left w:val="single" w:sz="4" w:space="0" w:color="auto"/>
              <w:bottom w:val="single" w:sz="4" w:space="0" w:color="auto"/>
              <w:right w:val="single" w:sz="4" w:space="0" w:color="auto"/>
            </w:tcBorders>
            <w:hideMark/>
          </w:tcPr>
          <w:p w14:paraId="76799E1D" w14:textId="77777777" w:rsidR="00702D3E" w:rsidRPr="00702D3E" w:rsidRDefault="00702D3E" w:rsidP="00702D3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02D3E">
              <w:rPr>
                <w:rFonts w:ascii="Times New Roman" w:eastAsia="Times New Roman" w:hAnsi="Times New Roman" w:cs="Times New Roman"/>
                <w:sz w:val="24"/>
                <w:szCs w:val="24"/>
                <w:lang w:eastAsia="ru-RU"/>
              </w:rPr>
              <w:t xml:space="preserve">Администрация </w:t>
            </w:r>
            <w:proofErr w:type="spellStart"/>
            <w:r w:rsidRPr="00702D3E">
              <w:rPr>
                <w:rFonts w:ascii="Times New Roman" w:eastAsia="Times New Roman" w:hAnsi="Times New Roman" w:cs="Times New Roman"/>
                <w:sz w:val="24"/>
                <w:szCs w:val="24"/>
                <w:lang w:eastAsia="ru-RU"/>
              </w:rPr>
              <w:t>Урмарского</w:t>
            </w:r>
            <w:proofErr w:type="spellEnd"/>
            <w:r w:rsidRPr="00702D3E">
              <w:rPr>
                <w:rFonts w:ascii="Times New Roman" w:eastAsia="Times New Roman" w:hAnsi="Times New Roman" w:cs="Times New Roman"/>
                <w:sz w:val="24"/>
                <w:szCs w:val="24"/>
                <w:lang w:eastAsia="ru-RU"/>
              </w:rPr>
              <w:t xml:space="preserve"> муниципального округа Чувашской Республики</w:t>
            </w:r>
          </w:p>
        </w:tc>
        <w:tc>
          <w:tcPr>
            <w:tcW w:w="1680" w:type="dxa"/>
            <w:tcBorders>
              <w:top w:val="nil"/>
              <w:left w:val="single" w:sz="4" w:space="0" w:color="auto"/>
              <w:bottom w:val="nil"/>
              <w:right w:val="single" w:sz="4" w:space="0" w:color="auto"/>
            </w:tcBorders>
            <w:vAlign w:val="center"/>
          </w:tcPr>
          <w:p w14:paraId="32B3C40F" w14:textId="77777777" w:rsidR="00702D3E" w:rsidRPr="00702D3E" w:rsidRDefault="00702D3E" w:rsidP="00702D3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02D3E">
              <w:rPr>
                <w:rFonts w:ascii="Times New Roman" w:eastAsia="Times New Roman" w:hAnsi="Times New Roman" w:cs="Times New Roman"/>
                <w:sz w:val="24"/>
                <w:szCs w:val="24"/>
                <w:lang w:eastAsia="ru-RU"/>
              </w:rPr>
              <w:t>1 214,3</w:t>
            </w:r>
          </w:p>
        </w:tc>
        <w:tc>
          <w:tcPr>
            <w:tcW w:w="1540" w:type="dxa"/>
            <w:tcBorders>
              <w:top w:val="nil"/>
              <w:left w:val="single" w:sz="4" w:space="0" w:color="auto"/>
              <w:bottom w:val="nil"/>
              <w:right w:val="single" w:sz="4" w:space="0" w:color="auto"/>
            </w:tcBorders>
            <w:vAlign w:val="center"/>
          </w:tcPr>
          <w:p w14:paraId="3575414D" w14:textId="77777777" w:rsidR="00702D3E" w:rsidRPr="00702D3E" w:rsidRDefault="00702D3E" w:rsidP="00702D3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02D3E">
              <w:rPr>
                <w:rFonts w:ascii="Times New Roman" w:eastAsia="Times New Roman" w:hAnsi="Times New Roman" w:cs="Times New Roman"/>
                <w:sz w:val="24"/>
                <w:szCs w:val="24"/>
                <w:lang w:eastAsia="ru-RU"/>
              </w:rPr>
              <w:t>1 214,3</w:t>
            </w:r>
          </w:p>
        </w:tc>
        <w:tc>
          <w:tcPr>
            <w:tcW w:w="1385" w:type="dxa"/>
            <w:tcBorders>
              <w:top w:val="nil"/>
              <w:left w:val="single" w:sz="4" w:space="0" w:color="auto"/>
              <w:bottom w:val="nil"/>
              <w:right w:val="single" w:sz="4" w:space="0" w:color="auto"/>
            </w:tcBorders>
            <w:vAlign w:val="center"/>
          </w:tcPr>
          <w:p w14:paraId="6E56F63F" w14:textId="77777777" w:rsidR="00702D3E" w:rsidRPr="00702D3E" w:rsidRDefault="00702D3E" w:rsidP="00702D3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02D3E">
              <w:rPr>
                <w:rFonts w:ascii="Times New Roman" w:eastAsia="Times New Roman" w:hAnsi="Times New Roman" w:cs="Times New Roman"/>
                <w:sz w:val="24"/>
                <w:szCs w:val="24"/>
                <w:lang w:eastAsia="ru-RU"/>
              </w:rPr>
              <w:t>1 214,3</w:t>
            </w:r>
          </w:p>
        </w:tc>
      </w:tr>
      <w:tr w:rsidR="00702D3E" w:rsidRPr="00702D3E" w14:paraId="0B3E1E27" w14:textId="77777777" w:rsidTr="009A0AE4">
        <w:tc>
          <w:tcPr>
            <w:tcW w:w="4962" w:type="dxa"/>
            <w:tcBorders>
              <w:top w:val="single" w:sz="4" w:space="0" w:color="auto"/>
              <w:left w:val="single" w:sz="4" w:space="0" w:color="auto"/>
              <w:bottom w:val="single" w:sz="4" w:space="0" w:color="auto"/>
              <w:right w:val="single" w:sz="4" w:space="0" w:color="auto"/>
            </w:tcBorders>
            <w:hideMark/>
          </w:tcPr>
          <w:p w14:paraId="22256DAE" w14:textId="77777777" w:rsidR="00702D3E" w:rsidRPr="00702D3E" w:rsidRDefault="00702D3E" w:rsidP="00702D3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02D3E">
              <w:rPr>
                <w:rFonts w:ascii="Times New Roman" w:eastAsia="Times New Roman" w:hAnsi="Times New Roman" w:cs="Times New Roman"/>
                <w:b/>
                <w:color w:val="26282F"/>
                <w:sz w:val="24"/>
                <w:szCs w:val="24"/>
                <w:lang w:eastAsia="ru-RU"/>
              </w:rPr>
              <w:t>2. Образование - всего</w:t>
            </w:r>
          </w:p>
        </w:tc>
        <w:tc>
          <w:tcPr>
            <w:tcW w:w="1680" w:type="dxa"/>
            <w:tcBorders>
              <w:top w:val="single" w:sz="4" w:space="0" w:color="auto"/>
              <w:left w:val="single" w:sz="4" w:space="0" w:color="auto"/>
              <w:bottom w:val="single" w:sz="4" w:space="0" w:color="auto"/>
              <w:right w:val="single" w:sz="4" w:space="0" w:color="auto"/>
            </w:tcBorders>
          </w:tcPr>
          <w:p w14:paraId="10ED72F2" w14:textId="77777777" w:rsidR="00702D3E" w:rsidRPr="00702D3E" w:rsidRDefault="00702D3E" w:rsidP="00702D3E">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702D3E">
              <w:rPr>
                <w:rFonts w:ascii="Times New Roman" w:eastAsia="Times New Roman" w:hAnsi="Times New Roman" w:cs="Times New Roman"/>
                <w:b/>
                <w:sz w:val="24"/>
                <w:szCs w:val="24"/>
                <w:lang w:eastAsia="ru-RU"/>
              </w:rPr>
              <w:t>235 883,8</w:t>
            </w:r>
          </w:p>
        </w:tc>
        <w:tc>
          <w:tcPr>
            <w:tcW w:w="1540" w:type="dxa"/>
            <w:tcBorders>
              <w:top w:val="single" w:sz="4" w:space="0" w:color="auto"/>
              <w:left w:val="single" w:sz="4" w:space="0" w:color="auto"/>
              <w:bottom w:val="single" w:sz="4" w:space="0" w:color="auto"/>
              <w:right w:val="single" w:sz="4" w:space="0" w:color="auto"/>
            </w:tcBorders>
          </w:tcPr>
          <w:p w14:paraId="005F7360" w14:textId="77777777" w:rsidR="00702D3E" w:rsidRPr="00702D3E" w:rsidRDefault="00702D3E" w:rsidP="00702D3E">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702D3E">
              <w:rPr>
                <w:rFonts w:ascii="Times New Roman" w:eastAsia="Times New Roman" w:hAnsi="Times New Roman" w:cs="Times New Roman"/>
                <w:b/>
                <w:sz w:val="24"/>
                <w:szCs w:val="24"/>
                <w:lang w:eastAsia="ru-RU"/>
              </w:rPr>
              <w:t>226 827,5</w:t>
            </w:r>
          </w:p>
        </w:tc>
        <w:tc>
          <w:tcPr>
            <w:tcW w:w="1385" w:type="dxa"/>
            <w:tcBorders>
              <w:top w:val="single" w:sz="4" w:space="0" w:color="auto"/>
              <w:left w:val="single" w:sz="4" w:space="0" w:color="auto"/>
              <w:bottom w:val="single" w:sz="4" w:space="0" w:color="auto"/>
              <w:right w:val="single" w:sz="4" w:space="0" w:color="auto"/>
            </w:tcBorders>
          </w:tcPr>
          <w:p w14:paraId="68D9EBF6" w14:textId="77777777" w:rsidR="00702D3E" w:rsidRPr="00702D3E" w:rsidRDefault="00702D3E" w:rsidP="00702D3E">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702D3E">
              <w:rPr>
                <w:rFonts w:ascii="Times New Roman" w:eastAsia="Times New Roman" w:hAnsi="Times New Roman" w:cs="Times New Roman"/>
                <w:b/>
                <w:sz w:val="24"/>
                <w:szCs w:val="24"/>
                <w:lang w:eastAsia="ru-RU"/>
              </w:rPr>
              <w:t>229 627,5</w:t>
            </w:r>
          </w:p>
        </w:tc>
      </w:tr>
      <w:tr w:rsidR="00702D3E" w:rsidRPr="00702D3E" w14:paraId="5E24AB13" w14:textId="77777777" w:rsidTr="009A0AE4">
        <w:tc>
          <w:tcPr>
            <w:tcW w:w="4962" w:type="dxa"/>
            <w:tcBorders>
              <w:top w:val="single" w:sz="4" w:space="0" w:color="auto"/>
              <w:left w:val="single" w:sz="4" w:space="0" w:color="auto"/>
              <w:bottom w:val="nil"/>
              <w:right w:val="single" w:sz="4" w:space="0" w:color="auto"/>
            </w:tcBorders>
            <w:hideMark/>
          </w:tcPr>
          <w:p w14:paraId="6917819A" w14:textId="77777777" w:rsidR="00702D3E" w:rsidRPr="00702D3E" w:rsidRDefault="00702D3E" w:rsidP="00702D3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02D3E">
              <w:rPr>
                <w:rFonts w:ascii="Times New Roman" w:eastAsia="Times New Roman" w:hAnsi="Times New Roman" w:cs="Times New Roman"/>
                <w:sz w:val="24"/>
                <w:szCs w:val="24"/>
                <w:lang w:eastAsia="ru-RU"/>
              </w:rPr>
              <w:t>в том числе:</w:t>
            </w:r>
          </w:p>
        </w:tc>
        <w:tc>
          <w:tcPr>
            <w:tcW w:w="1680" w:type="dxa"/>
            <w:tcBorders>
              <w:top w:val="single" w:sz="4" w:space="0" w:color="auto"/>
              <w:left w:val="single" w:sz="4" w:space="0" w:color="auto"/>
              <w:bottom w:val="nil"/>
              <w:right w:val="single" w:sz="4" w:space="0" w:color="auto"/>
            </w:tcBorders>
          </w:tcPr>
          <w:p w14:paraId="45D3DD11" w14:textId="77777777" w:rsidR="00702D3E" w:rsidRPr="00702D3E" w:rsidRDefault="00702D3E" w:rsidP="00702D3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540" w:type="dxa"/>
            <w:tcBorders>
              <w:top w:val="single" w:sz="4" w:space="0" w:color="auto"/>
              <w:left w:val="single" w:sz="4" w:space="0" w:color="auto"/>
              <w:bottom w:val="nil"/>
              <w:right w:val="single" w:sz="4" w:space="0" w:color="auto"/>
            </w:tcBorders>
          </w:tcPr>
          <w:p w14:paraId="6BD4B322" w14:textId="77777777" w:rsidR="00702D3E" w:rsidRPr="00702D3E" w:rsidRDefault="00702D3E" w:rsidP="00702D3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385" w:type="dxa"/>
            <w:tcBorders>
              <w:top w:val="single" w:sz="4" w:space="0" w:color="auto"/>
              <w:left w:val="single" w:sz="4" w:space="0" w:color="auto"/>
              <w:bottom w:val="nil"/>
              <w:right w:val="single" w:sz="4" w:space="0" w:color="auto"/>
            </w:tcBorders>
          </w:tcPr>
          <w:p w14:paraId="59E91703" w14:textId="77777777" w:rsidR="00702D3E" w:rsidRPr="00702D3E" w:rsidRDefault="00702D3E" w:rsidP="00702D3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702D3E" w:rsidRPr="00702D3E" w14:paraId="63292E7C" w14:textId="77777777" w:rsidTr="009A0AE4">
        <w:tc>
          <w:tcPr>
            <w:tcW w:w="4962" w:type="dxa"/>
            <w:tcBorders>
              <w:top w:val="nil"/>
              <w:left w:val="single" w:sz="4" w:space="0" w:color="auto"/>
              <w:bottom w:val="single" w:sz="4" w:space="0" w:color="auto"/>
              <w:right w:val="single" w:sz="4" w:space="0" w:color="auto"/>
            </w:tcBorders>
            <w:hideMark/>
          </w:tcPr>
          <w:p w14:paraId="3FC3E1B4" w14:textId="77777777" w:rsidR="00702D3E" w:rsidRPr="00702D3E" w:rsidRDefault="00702D3E" w:rsidP="00702D3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02D3E">
              <w:rPr>
                <w:rFonts w:ascii="Times New Roman" w:eastAsia="Times New Roman" w:hAnsi="Times New Roman" w:cs="Times New Roman"/>
                <w:sz w:val="24"/>
                <w:szCs w:val="24"/>
                <w:lang w:eastAsia="ru-RU"/>
              </w:rPr>
              <w:t xml:space="preserve">Отдел образования и молодежной политики администрации </w:t>
            </w:r>
            <w:proofErr w:type="spellStart"/>
            <w:r w:rsidRPr="00702D3E">
              <w:rPr>
                <w:rFonts w:ascii="Times New Roman" w:eastAsia="Times New Roman" w:hAnsi="Times New Roman" w:cs="Times New Roman"/>
                <w:sz w:val="24"/>
                <w:szCs w:val="24"/>
                <w:lang w:eastAsia="ru-RU"/>
              </w:rPr>
              <w:t>Урмарского</w:t>
            </w:r>
            <w:proofErr w:type="spellEnd"/>
            <w:r w:rsidRPr="00702D3E">
              <w:rPr>
                <w:rFonts w:ascii="Times New Roman" w:eastAsia="Times New Roman" w:hAnsi="Times New Roman" w:cs="Times New Roman"/>
                <w:sz w:val="24"/>
                <w:szCs w:val="24"/>
                <w:lang w:eastAsia="ru-RU"/>
              </w:rPr>
              <w:t xml:space="preserve"> муниципального округа Чувашской Республики</w:t>
            </w:r>
          </w:p>
        </w:tc>
        <w:tc>
          <w:tcPr>
            <w:tcW w:w="1680" w:type="dxa"/>
            <w:tcBorders>
              <w:top w:val="nil"/>
              <w:left w:val="single" w:sz="4" w:space="0" w:color="auto"/>
              <w:bottom w:val="nil"/>
              <w:right w:val="single" w:sz="4" w:space="0" w:color="auto"/>
            </w:tcBorders>
          </w:tcPr>
          <w:p w14:paraId="58B67C26" w14:textId="77777777" w:rsidR="00702D3E" w:rsidRPr="00702D3E" w:rsidRDefault="00702D3E" w:rsidP="00702D3E">
            <w:pPr>
              <w:spacing w:after="0" w:line="240" w:lineRule="auto"/>
              <w:jc w:val="center"/>
              <w:rPr>
                <w:rFonts w:ascii="Times New Roman" w:eastAsia="Times New Roman" w:hAnsi="Times New Roman" w:cs="Times New Roman"/>
                <w:sz w:val="24"/>
                <w:szCs w:val="24"/>
                <w:lang w:eastAsia="ru-RU"/>
              </w:rPr>
            </w:pPr>
            <w:r w:rsidRPr="00702D3E">
              <w:rPr>
                <w:rFonts w:ascii="Times New Roman" w:eastAsia="Times New Roman" w:hAnsi="Times New Roman" w:cs="Times New Roman"/>
                <w:sz w:val="24"/>
                <w:szCs w:val="24"/>
                <w:lang w:eastAsia="ru-RU"/>
              </w:rPr>
              <w:t>235 883,8</w:t>
            </w:r>
          </w:p>
        </w:tc>
        <w:tc>
          <w:tcPr>
            <w:tcW w:w="1540" w:type="dxa"/>
            <w:tcBorders>
              <w:top w:val="nil"/>
              <w:left w:val="single" w:sz="4" w:space="0" w:color="auto"/>
              <w:bottom w:val="nil"/>
              <w:right w:val="single" w:sz="4" w:space="0" w:color="auto"/>
            </w:tcBorders>
          </w:tcPr>
          <w:p w14:paraId="6BC59BC3" w14:textId="77777777" w:rsidR="00702D3E" w:rsidRPr="00702D3E" w:rsidRDefault="00702D3E" w:rsidP="00702D3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02D3E">
              <w:rPr>
                <w:rFonts w:ascii="Times New Roman" w:eastAsia="Times New Roman" w:hAnsi="Times New Roman" w:cs="Times New Roman"/>
                <w:sz w:val="24"/>
                <w:szCs w:val="24"/>
                <w:lang w:eastAsia="ru-RU"/>
              </w:rPr>
              <w:t>226 827,5</w:t>
            </w:r>
          </w:p>
        </w:tc>
        <w:tc>
          <w:tcPr>
            <w:tcW w:w="1385" w:type="dxa"/>
            <w:tcBorders>
              <w:top w:val="nil"/>
              <w:left w:val="single" w:sz="4" w:space="0" w:color="auto"/>
              <w:bottom w:val="nil"/>
              <w:right w:val="single" w:sz="4" w:space="0" w:color="auto"/>
            </w:tcBorders>
          </w:tcPr>
          <w:p w14:paraId="16F57F81" w14:textId="77777777" w:rsidR="00702D3E" w:rsidRPr="00702D3E" w:rsidRDefault="00702D3E" w:rsidP="00702D3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02D3E">
              <w:rPr>
                <w:rFonts w:ascii="Times New Roman" w:eastAsia="Times New Roman" w:hAnsi="Times New Roman" w:cs="Times New Roman"/>
                <w:sz w:val="24"/>
                <w:szCs w:val="24"/>
                <w:lang w:eastAsia="ru-RU"/>
              </w:rPr>
              <w:t>229 627,5</w:t>
            </w:r>
          </w:p>
        </w:tc>
      </w:tr>
      <w:tr w:rsidR="00702D3E" w:rsidRPr="00702D3E" w14:paraId="5335F29E" w14:textId="77777777" w:rsidTr="009A0AE4">
        <w:tc>
          <w:tcPr>
            <w:tcW w:w="4962" w:type="dxa"/>
            <w:tcBorders>
              <w:top w:val="single" w:sz="4" w:space="0" w:color="auto"/>
              <w:left w:val="single" w:sz="4" w:space="0" w:color="auto"/>
              <w:bottom w:val="single" w:sz="4" w:space="0" w:color="auto"/>
              <w:right w:val="single" w:sz="4" w:space="0" w:color="auto"/>
            </w:tcBorders>
            <w:hideMark/>
          </w:tcPr>
          <w:p w14:paraId="3DE934D9" w14:textId="77777777" w:rsidR="00702D3E" w:rsidRPr="00702D3E" w:rsidRDefault="00702D3E" w:rsidP="00702D3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02D3E">
              <w:rPr>
                <w:rFonts w:ascii="Times New Roman" w:eastAsia="Times New Roman" w:hAnsi="Times New Roman" w:cs="Times New Roman"/>
                <w:b/>
                <w:color w:val="26282F"/>
                <w:sz w:val="24"/>
                <w:szCs w:val="24"/>
                <w:lang w:eastAsia="ru-RU"/>
              </w:rPr>
              <w:t>3. Культура и кинематография - всего</w:t>
            </w:r>
          </w:p>
        </w:tc>
        <w:tc>
          <w:tcPr>
            <w:tcW w:w="1680" w:type="dxa"/>
            <w:tcBorders>
              <w:top w:val="single" w:sz="4" w:space="0" w:color="auto"/>
              <w:left w:val="single" w:sz="4" w:space="0" w:color="auto"/>
              <w:bottom w:val="single" w:sz="4" w:space="0" w:color="auto"/>
              <w:right w:val="single" w:sz="4" w:space="0" w:color="auto"/>
            </w:tcBorders>
          </w:tcPr>
          <w:p w14:paraId="369D2E97" w14:textId="77777777" w:rsidR="00702D3E" w:rsidRPr="00702D3E" w:rsidRDefault="00702D3E" w:rsidP="00702D3E">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702D3E">
              <w:rPr>
                <w:rFonts w:ascii="Times New Roman" w:eastAsia="Times New Roman" w:hAnsi="Times New Roman" w:cs="Times New Roman"/>
                <w:b/>
                <w:sz w:val="24"/>
                <w:szCs w:val="24"/>
                <w:lang w:eastAsia="ru-RU"/>
              </w:rPr>
              <w:t>31 766,1</w:t>
            </w:r>
          </w:p>
        </w:tc>
        <w:tc>
          <w:tcPr>
            <w:tcW w:w="1540" w:type="dxa"/>
            <w:tcBorders>
              <w:top w:val="single" w:sz="4" w:space="0" w:color="auto"/>
              <w:left w:val="single" w:sz="4" w:space="0" w:color="auto"/>
              <w:bottom w:val="single" w:sz="4" w:space="0" w:color="auto"/>
              <w:right w:val="single" w:sz="4" w:space="0" w:color="auto"/>
            </w:tcBorders>
          </w:tcPr>
          <w:p w14:paraId="471134D1" w14:textId="77777777" w:rsidR="00702D3E" w:rsidRPr="00702D3E" w:rsidRDefault="00702D3E" w:rsidP="00702D3E">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702D3E">
              <w:rPr>
                <w:rFonts w:ascii="Times New Roman" w:eastAsia="Times New Roman" w:hAnsi="Times New Roman" w:cs="Times New Roman"/>
                <w:b/>
                <w:sz w:val="24"/>
                <w:szCs w:val="24"/>
                <w:lang w:eastAsia="ru-RU"/>
              </w:rPr>
              <w:t>15 807,2</w:t>
            </w:r>
          </w:p>
        </w:tc>
        <w:tc>
          <w:tcPr>
            <w:tcW w:w="1385" w:type="dxa"/>
            <w:tcBorders>
              <w:top w:val="single" w:sz="4" w:space="0" w:color="auto"/>
              <w:left w:val="single" w:sz="4" w:space="0" w:color="auto"/>
              <w:bottom w:val="single" w:sz="4" w:space="0" w:color="auto"/>
              <w:right w:val="single" w:sz="4" w:space="0" w:color="auto"/>
            </w:tcBorders>
          </w:tcPr>
          <w:p w14:paraId="7A240738" w14:textId="77777777" w:rsidR="00702D3E" w:rsidRPr="00702D3E" w:rsidRDefault="00702D3E" w:rsidP="00702D3E">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702D3E">
              <w:rPr>
                <w:rFonts w:ascii="Times New Roman" w:eastAsia="Times New Roman" w:hAnsi="Times New Roman" w:cs="Times New Roman"/>
                <w:b/>
                <w:sz w:val="24"/>
                <w:szCs w:val="24"/>
                <w:lang w:eastAsia="ru-RU"/>
              </w:rPr>
              <w:t>15 807,2</w:t>
            </w:r>
          </w:p>
        </w:tc>
      </w:tr>
      <w:tr w:rsidR="00702D3E" w:rsidRPr="00702D3E" w14:paraId="77BE40C6" w14:textId="77777777" w:rsidTr="009A0AE4">
        <w:tc>
          <w:tcPr>
            <w:tcW w:w="4962" w:type="dxa"/>
            <w:tcBorders>
              <w:top w:val="single" w:sz="4" w:space="0" w:color="auto"/>
              <w:left w:val="single" w:sz="4" w:space="0" w:color="auto"/>
              <w:bottom w:val="nil"/>
              <w:right w:val="single" w:sz="4" w:space="0" w:color="auto"/>
            </w:tcBorders>
            <w:hideMark/>
          </w:tcPr>
          <w:p w14:paraId="57A97A3A" w14:textId="77777777" w:rsidR="00702D3E" w:rsidRPr="00702D3E" w:rsidRDefault="00702D3E" w:rsidP="00702D3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02D3E">
              <w:rPr>
                <w:rFonts w:ascii="Times New Roman" w:eastAsia="Times New Roman" w:hAnsi="Times New Roman" w:cs="Times New Roman"/>
                <w:sz w:val="24"/>
                <w:szCs w:val="24"/>
                <w:lang w:eastAsia="ru-RU"/>
              </w:rPr>
              <w:t>в том числе:</w:t>
            </w:r>
          </w:p>
        </w:tc>
        <w:tc>
          <w:tcPr>
            <w:tcW w:w="1680" w:type="dxa"/>
            <w:tcBorders>
              <w:top w:val="single" w:sz="4" w:space="0" w:color="auto"/>
              <w:left w:val="single" w:sz="4" w:space="0" w:color="auto"/>
              <w:bottom w:val="nil"/>
              <w:right w:val="single" w:sz="4" w:space="0" w:color="auto"/>
            </w:tcBorders>
          </w:tcPr>
          <w:p w14:paraId="1BC2F351" w14:textId="77777777" w:rsidR="00702D3E" w:rsidRPr="00702D3E" w:rsidRDefault="00702D3E" w:rsidP="00702D3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540" w:type="dxa"/>
            <w:tcBorders>
              <w:top w:val="single" w:sz="4" w:space="0" w:color="auto"/>
              <w:left w:val="single" w:sz="4" w:space="0" w:color="auto"/>
              <w:bottom w:val="nil"/>
              <w:right w:val="single" w:sz="4" w:space="0" w:color="auto"/>
            </w:tcBorders>
          </w:tcPr>
          <w:p w14:paraId="20FD21A6" w14:textId="77777777" w:rsidR="00702D3E" w:rsidRPr="00702D3E" w:rsidRDefault="00702D3E" w:rsidP="00702D3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385" w:type="dxa"/>
            <w:tcBorders>
              <w:top w:val="single" w:sz="4" w:space="0" w:color="auto"/>
              <w:left w:val="single" w:sz="4" w:space="0" w:color="auto"/>
              <w:bottom w:val="nil"/>
              <w:right w:val="single" w:sz="4" w:space="0" w:color="auto"/>
            </w:tcBorders>
          </w:tcPr>
          <w:p w14:paraId="2A00B220" w14:textId="77777777" w:rsidR="00702D3E" w:rsidRPr="00702D3E" w:rsidRDefault="00702D3E" w:rsidP="00702D3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702D3E" w:rsidRPr="00702D3E" w14:paraId="4D1650EA" w14:textId="77777777" w:rsidTr="009A0AE4">
        <w:tc>
          <w:tcPr>
            <w:tcW w:w="4962" w:type="dxa"/>
            <w:tcBorders>
              <w:top w:val="nil"/>
              <w:left w:val="single" w:sz="4" w:space="0" w:color="auto"/>
              <w:bottom w:val="single" w:sz="4" w:space="0" w:color="auto"/>
              <w:right w:val="single" w:sz="4" w:space="0" w:color="auto"/>
            </w:tcBorders>
            <w:hideMark/>
          </w:tcPr>
          <w:p w14:paraId="58C7F340" w14:textId="77777777" w:rsidR="00702D3E" w:rsidRPr="00702D3E" w:rsidRDefault="00702D3E" w:rsidP="00702D3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02D3E">
              <w:rPr>
                <w:rFonts w:ascii="Times New Roman" w:eastAsia="Times New Roman" w:hAnsi="Times New Roman" w:cs="Times New Roman"/>
                <w:sz w:val="24"/>
                <w:szCs w:val="24"/>
                <w:lang w:eastAsia="ru-RU"/>
              </w:rPr>
              <w:t xml:space="preserve">Администрация </w:t>
            </w:r>
            <w:proofErr w:type="spellStart"/>
            <w:r w:rsidRPr="00702D3E">
              <w:rPr>
                <w:rFonts w:ascii="Times New Roman" w:eastAsia="Times New Roman" w:hAnsi="Times New Roman" w:cs="Times New Roman"/>
                <w:sz w:val="24"/>
                <w:szCs w:val="24"/>
                <w:lang w:eastAsia="ru-RU"/>
              </w:rPr>
              <w:t>Урмарского</w:t>
            </w:r>
            <w:proofErr w:type="spellEnd"/>
            <w:r w:rsidRPr="00702D3E">
              <w:rPr>
                <w:rFonts w:ascii="Times New Roman" w:eastAsia="Times New Roman" w:hAnsi="Times New Roman" w:cs="Times New Roman"/>
                <w:sz w:val="24"/>
                <w:szCs w:val="24"/>
                <w:lang w:eastAsia="ru-RU"/>
              </w:rPr>
              <w:t xml:space="preserve"> муниципального округа Чувашской Республики</w:t>
            </w:r>
          </w:p>
        </w:tc>
        <w:tc>
          <w:tcPr>
            <w:tcW w:w="1680" w:type="dxa"/>
            <w:tcBorders>
              <w:top w:val="nil"/>
              <w:left w:val="single" w:sz="4" w:space="0" w:color="auto"/>
              <w:bottom w:val="single" w:sz="4" w:space="0" w:color="auto"/>
              <w:right w:val="single" w:sz="4" w:space="0" w:color="auto"/>
            </w:tcBorders>
          </w:tcPr>
          <w:p w14:paraId="09CBB9E4" w14:textId="77777777" w:rsidR="00702D3E" w:rsidRPr="00702D3E" w:rsidRDefault="00702D3E" w:rsidP="00702D3E">
            <w:pPr>
              <w:spacing w:after="0" w:line="240" w:lineRule="auto"/>
              <w:jc w:val="center"/>
              <w:rPr>
                <w:rFonts w:ascii="Times New Roman" w:eastAsia="Times New Roman" w:hAnsi="Times New Roman" w:cs="Times New Roman"/>
                <w:sz w:val="24"/>
                <w:szCs w:val="24"/>
                <w:lang w:eastAsia="ru-RU"/>
              </w:rPr>
            </w:pPr>
            <w:r w:rsidRPr="00702D3E">
              <w:rPr>
                <w:rFonts w:ascii="Times New Roman" w:eastAsia="Times New Roman" w:hAnsi="Times New Roman" w:cs="Times New Roman"/>
                <w:sz w:val="24"/>
                <w:szCs w:val="24"/>
                <w:lang w:eastAsia="ru-RU"/>
              </w:rPr>
              <w:t>31 766,1</w:t>
            </w:r>
          </w:p>
        </w:tc>
        <w:tc>
          <w:tcPr>
            <w:tcW w:w="1540" w:type="dxa"/>
            <w:tcBorders>
              <w:top w:val="nil"/>
              <w:left w:val="single" w:sz="4" w:space="0" w:color="auto"/>
              <w:bottom w:val="single" w:sz="4" w:space="0" w:color="auto"/>
              <w:right w:val="single" w:sz="4" w:space="0" w:color="auto"/>
            </w:tcBorders>
          </w:tcPr>
          <w:p w14:paraId="67A718EC" w14:textId="77777777" w:rsidR="00702D3E" w:rsidRPr="00702D3E" w:rsidRDefault="00702D3E" w:rsidP="00702D3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02D3E">
              <w:rPr>
                <w:rFonts w:ascii="Times New Roman" w:eastAsia="Times New Roman" w:hAnsi="Times New Roman" w:cs="Times New Roman"/>
                <w:sz w:val="24"/>
                <w:szCs w:val="24"/>
                <w:lang w:eastAsia="ru-RU"/>
              </w:rPr>
              <w:t>15 807,2</w:t>
            </w:r>
          </w:p>
        </w:tc>
        <w:tc>
          <w:tcPr>
            <w:tcW w:w="1385" w:type="dxa"/>
            <w:tcBorders>
              <w:top w:val="nil"/>
              <w:left w:val="single" w:sz="4" w:space="0" w:color="auto"/>
              <w:bottom w:val="single" w:sz="4" w:space="0" w:color="auto"/>
              <w:right w:val="single" w:sz="4" w:space="0" w:color="auto"/>
            </w:tcBorders>
          </w:tcPr>
          <w:p w14:paraId="1073FF50" w14:textId="77777777" w:rsidR="00702D3E" w:rsidRPr="00702D3E" w:rsidRDefault="00702D3E" w:rsidP="00702D3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02D3E">
              <w:rPr>
                <w:rFonts w:ascii="Times New Roman" w:eastAsia="Times New Roman" w:hAnsi="Times New Roman" w:cs="Times New Roman"/>
                <w:sz w:val="24"/>
                <w:szCs w:val="24"/>
                <w:lang w:eastAsia="ru-RU"/>
              </w:rPr>
              <w:t>15 807,2</w:t>
            </w:r>
          </w:p>
        </w:tc>
      </w:tr>
      <w:tr w:rsidR="00702D3E" w:rsidRPr="00702D3E" w14:paraId="68BE51D1" w14:textId="77777777" w:rsidTr="009A0AE4">
        <w:tc>
          <w:tcPr>
            <w:tcW w:w="4962" w:type="dxa"/>
            <w:tcBorders>
              <w:top w:val="single" w:sz="4" w:space="0" w:color="auto"/>
              <w:left w:val="single" w:sz="4" w:space="0" w:color="auto"/>
              <w:bottom w:val="single" w:sz="4" w:space="0" w:color="auto"/>
              <w:right w:val="single" w:sz="4" w:space="0" w:color="auto"/>
            </w:tcBorders>
          </w:tcPr>
          <w:p w14:paraId="6C2B0B54" w14:textId="77777777" w:rsidR="00702D3E" w:rsidRPr="00702D3E" w:rsidRDefault="00702D3E" w:rsidP="00702D3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02D3E">
              <w:rPr>
                <w:rFonts w:ascii="Times New Roman" w:eastAsia="Times New Roman" w:hAnsi="Times New Roman" w:cs="Times New Roman"/>
                <w:b/>
                <w:color w:val="26282F"/>
                <w:sz w:val="24"/>
                <w:szCs w:val="24"/>
                <w:lang w:eastAsia="ru-RU"/>
              </w:rPr>
              <w:t>4. Физическая культура и спорт - всего</w:t>
            </w:r>
          </w:p>
        </w:tc>
        <w:tc>
          <w:tcPr>
            <w:tcW w:w="1680" w:type="dxa"/>
            <w:tcBorders>
              <w:top w:val="single" w:sz="4" w:space="0" w:color="auto"/>
              <w:left w:val="single" w:sz="4" w:space="0" w:color="auto"/>
              <w:bottom w:val="single" w:sz="4" w:space="0" w:color="auto"/>
              <w:right w:val="single" w:sz="4" w:space="0" w:color="auto"/>
            </w:tcBorders>
            <w:vAlign w:val="center"/>
          </w:tcPr>
          <w:p w14:paraId="4A5E8C0D" w14:textId="77777777" w:rsidR="00702D3E" w:rsidRPr="00702D3E" w:rsidRDefault="00702D3E" w:rsidP="00702D3E">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702D3E">
              <w:rPr>
                <w:rFonts w:ascii="Times New Roman" w:eastAsia="Times New Roman" w:hAnsi="Times New Roman" w:cs="Times New Roman"/>
                <w:b/>
                <w:sz w:val="24"/>
                <w:szCs w:val="24"/>
                <w:lang w:eastAsia="ru-RU"/>
              </w:rPr>
              <w:t>16 068,5</w:t>
            </w:r>
          </w:p>
        </w:tc>
        <w:tc>
          <w:tcPr>
            <w:tcW w:w="1540" w:type="dxa"/>
            <w:tcBorders>
              <w:top w:val="single" w:sz="4" w:space="0" w:color="auto"/>
              <w:left w:val="single" w:sz="4" w:space="0" w:color="auto"/>
              <w:bottom w:val="single" w:sz="4" w:space="0" w:color="auto"/>
              <w:right w:val="single" w:sz="4" w:space="0" w:color="auto"/>
            </w:tcBorders>
            <w:vAlign w:val="center"/>
          </w:tcPr>
          <w:p w14:paraId="282FB65A" w14:textId="77777777" w:rsidR="00702D3E" w:rsidRPr="00702D3E" w:rsidRDefault="00702D3E" w:rsidP="00702D3E">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702D3E">
              <w:rPr>
                <w:rFonts w:ascii="Times New Roman" w:eastAsia="Times New Roman" w:hAnsi="Times New Roman" w:cs="Times New Roman"/>
                <w:b/>
                <w:sz w:val="24"/>
                <w:szCs w:val="24"/>
                <w:lang w:eastAsia="ru-RU"/>
              </w:rPr>
              <w:t>6 144,4</w:t>
            </w:r>
          </w:p>
        </w:tc>
        <w:tc>
          <w:tcPr>
            <w:tcW w:w="1385" w:type="dxa"/>
            <w:tcBorders>
              <w:top w:val="single" w:sz="4" w:space="0" w:color="auto"/>
              <w:left w:val="single" w:sz="4" w:space="0" w:color="auto"/>
              <w:bottom w:val="single" w:sz="4" w:space="0" w:color="auto"/>
              <w:right w:val="single" w:sz="4" w:space="0" w:color="auto"/>
            </w:tcBorders>
            <w:vAlign w:val="center"/>
          </w:tcPr>
          <w:p w14:paraId="49735630" w14:textId="77777777" w:rsidR="00702D3E" w:rsidRPr="00702D3E" w:rsidRDefault="00702D3E" w:rsidP="00702D3E">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702D3E">
              <w:rPr>
                <w:rFonts w:ascii="Times New Roman" w:eastAsia="Times New Roman" w:hAnsi="Times New Roman" w:cs="Times New Roman"/>
                <w:b/>
                <w:sz w:val="24"/>
                <w:szCs w:val="24"/>
                <w:lang w:eastAsia="ru-RU"/>
              </w:rPr>
              <w:t>6 144,4</w:t>
            </w:r>
          </w:p>
        </w:tc>
      </w:tr>
      <w:tr w:rsidR="00702D3E" w:rsidRPr="00702D3E" w14:paraId="2621BB12" w14:textId="77777777" w:rsidTr="009A0AE4">
        <w:tc>
          <w:tcPr>
            <w:tcW w:w="4962" w:type="dxa"/>
            <w:tcBorders>
              <w:top w:val="single" w:sz="4" w:space="0" w:color="auto"/>
              <w:left w:val="single" w:sz="4" w:space="0" w:color="auto"/>
              <w:bottom w:val="single" w:sz="4" w:space="0" w:color="auto"/>
              <w:right w:val="single" w:sz="4" w:space="0" w:color="auto"/>
            </w:tcBorders>
          </w:tcPr>
          <w:p w14:paraId="6855ABB8" w14:textId="77777777" w:rsidR="00702D3E" w:rsidRPr="00702D3E" w:rsidRDefault="00702D3E" w:rsidP="00702D3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02D3E">
              <w:rPr>
                <w:rFonts w:ascii="Times New Roman" w:eastAsia="Times New Roman" w:hAnsi="Times New Roman" w:cs="Times New Roman"/>
                <w:sz w:val="24"/>
                <w:szCs w:val="24"/>
                <w:lang w:eastAsia="ru-RU"/>
              </w:rPr>
              <w:t>в том числе</w:t>
            </w:r>
          </w:p>
        </w:tc>
        <w:tc>
          <w:tcPr>
            <w:tcW w:w="1680" w:type="dxa"/>
            <w:tcBorders>
              <w:top w:val="single" w:sz="4" w:space="0" w:color="auto"/>
              <w:left w:val="single" w:sz="4" w:space="0" w:color="auto"/>
              <w:bottom w:val="single" w:sz="4" w:space="0" w:color="auto"/>
              <w:right w:val="single" w:sz="4" w:space="0" w:color="auto"/>
            </w:tcBorders>
            <w:vAlign w:val="center"/>
          </w:tcPr>
          <w:p w14:paraId="39A9A828" w14:textId="77777777" w:rsidR="00702D3E" w:rsidRPr="00702D3E" w:rsidRDefault="00702D3E" w:rsidP="00702D3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40" w:type="dxa"/>
            <w:tcBorders>
              <w:top w:val="single" w:sz="4" w:space="0" w:color="auto"/>
              <w:left w:val="single" w:sz="4" w:space="0" w:color="auto"/>
              <w:bottom w:val="single" w:sz="4" w:space="0" w:color="auto"/>
              <w:right w:val="single" w:sz="4" w:space="0" w:color="auto"/>
            </w:tcBorders>
            <w:vAlign w:val="center"/>
          </w:tcPr>
          <w:p w14:paraId="3CA4D91A" w14:textId="77777777" w:rsidR="00702D3E" w:rsidRPr="00702D3E" w:rsidRDefault="00702D3E" w:rsidP="00702D3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385" w:type="dxa"/>
            <w:tcBorders>
              <w:top w:val="single" w:sz="4" w:space="0" w:color="auto"/>
              <w:left w:val="single" w:sz="4" w:space="0" w:color="auto"/>
              <w:bottom w:val="single" w:sz="4" w:space="0" w:color="auto"/>
              <w:right w:val="single" w:sz="4" w:space="0" w:color="auto"/>
            </w:tcBorders>
            <w:vAlign w:val="center"/>
          </w:tcPr>
          <w:p w14:paraId="1B299ABB" w14:textId="77777777" w:rsidR="00702D3E" w:rsidRPr="00702D3E" w:rsidRDefault="00702D3E" w:rsidP="00702D3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702D3E" w:rsidRPr="00702D3E" w14:paraId="06D03471" w14:textId="77777777" w:rsidTr="009A0AE4">
        <w:tc>
          <w:tcPr>
            <w:tcW w:w="4962" w:type="dxa"/>
            <w:tcBorders>
              <w:top w:val="single" w:sz="4" w:space="0" w:color="auto"/>
              <w:left w:val="single" w:sz="4" w:space="0" w:color="auto"/>
              <w:bottom w:val="single" w:sz="4" w:space="0" w:color="auto"/>
              <w:right w:val="single" w:sz="4" w:space="0" w:color="auto"/>
            </w:tcBorders>
          </w:tcPr>
          <w:p w14:paraId="771271C9" w14:textId="77777777" w:rsidR="00702D3E" w:rsidRPr="00702D3E" w:rsidRDefault="00702D3E" w:rsidP="00702D3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02D3E">
              <w:rPr>
                <w:rFonts w:ascii="Times New Roman" w:eastAsia="Times New Roman" w:hAnsi="Times New Roman" w:cs="Times New Roman"/>
                <w:sz w:val="24"/>
                <w:szCs w:val="24"/>
                <w:lang w:eastAsia="ru-RU"/>
              </w:rPr>
              <w:t xml:space="preserve">Отдел образования и молодежной политики администрации </w:t>
            </w:r>
            <w:proofErr w:type="spellStart"/>
            <w:r w:rsidRPr="00702D3E">
              <w:rPr>
                <w:rFonts w:ascii="Times New Roman" w:eastAsia="Times New Roman" w:hAnsi="Times New Roman" w:cs="Times New Roman"/>
                <w:sz w:val="24"/>
                <w:szCs w:val="24"/>
                <w:lang w:eastAsia="ru-RU"/>
              </w:rPr>
              <w:t>Урмарского</w:t>
            </w:r>
            <w:proofErr w:type="spellEnd"/>
            <w:r w:rsidRPr="00702D3E">
              <w:rPr>
                <w:rFonts w:ascii="Times New Roman" w:eastAsia="Times New Roman" w:hAnsi="Times New Roman" w:cs="Times New Roman"/>
                <w:sz w:val="24"/>
                <w:szCs w:val="24"/>
                <w:lang w:eastAsia="ru-RU"/>
              </w:rPr>
              <w:t xml:space="preserve"> муниципального округа Чувашской Республики</w:t>
            </w:r>
          </w:p>
        </w:tc>
        <w:tc>
          <w:tcPr>
            <w:tcW w:w="1680" w:type="dxa"/>
            <w:tcBorders>
              <w:top w:val="single" w:sz="4" w:space="0" w:color="auto"/>
              <w:left w:val="single" w:sz="4" w:space="0" w:color="auto"/>
              <w:bottom w:val="single" w:sz="4" w:space="0" w:color="auto"/>
              <w:right w:val="single" w:sz="4" w:space="0" w:color="auto"/>
            </w:tcBorders>
            <w:vAlign w:val="center"/>
          </w:tcPr>
          <w:p w14:paraId="19A41A77" w14:textId="77777777" w:rsidR="00702D3E" w:rsidRPr="00702D3E" w:rsidRDefault="00702D3E" w:rsidP="00702D3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02D3E">
              <w:rPr>
                <w:rFonts w:ascii="Times New Roman" w:eastAsia="Times New Roman" w:hAnsi="Times New Roman" w:cs="Times New Roman"/>
                <w:sz w:val="24"/>
                <w:szCs w:val="24"/>
                <w:lang w:eastAsia="ru-RU"/>
              </w:rPr>
              <w:t>16 068,5</w:t>
            </w:r>
          </w:p>
        </w:tc>
        <w:tc>
          <w:tcPr>
            <w:tcW w:w="1540" w:type="dxa"/>
            <w:tcBorders>
              <w:top w:val="single" w:sz="4" w:space="0" w:color="auto"/>
              <w:left w:val="single" w:sz="4" w:space="0" w:color="auto"/>
              <w:bottom w:val="single" w:sz="4" w:space="0" w:color="auto"/>
              <w:right w:val="single" w:sz="4" w:space="0" w:color="auto"/>
            </w:tcBorders>
            <w:vAlign w:val="center"/>
          </w:tcPr>
          <w:p w14:paraId="4798172E" w14:textId="77777777" w:rsidR="00702D3E" w:rsidRPr="00702D3E" w:rsidRDefault="00702D3E" w:rsidP="00702D3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02D3E">
              <w:rPr>
                <w:rFonts w:ascii="Times New Roman" w:eastAsia="Times New Roman" w:hAnsi="Times New Roman" w:cs="Times New Roman"/>
                <w:sz w:val="24"/>
                <w:szCs w:val="24"/>
                <w:lang w:eastAsia="ru-RU"/>
              </w:rPr>
              <w:t>6 144,4</w:t>
            </w:r>
          </w:p>
        </w:tc>
        <w:tc>
          <w:tcPr>
            <w:tcW w:w="1385" w:type="dxa"/>
            <w:tcBorders>
              <w:top w:val="single" w:sz="4" w:space="0" w:color="auto"/>
              <w:left w:val="single" w:sz="4" w:space="0" w:color="auto"/>
              <w:bottom w:val="single" w:sz="4" w:space="0" w:color="auto"/>
              <w:right w:val="single" w:sz="4" w:space="0" w:color="auto"/>
            </w:tcBorders>
            <w:vAlign w:val="center"/>
          </w:tcPr>
          <w:p w14:paraId="30BE1248" w14:textId="77777777" w:rsidR="00702D3E" w:rsidRPr="00702D3E" w:rsidRDefault="00702D3E" w:rsidP="00702D3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02D3E">
              <w:rPr>
                <w:rFonts w:ascii="Times New Roman" w:eastAsia="Times New Roman" w:hAnsi="Times New Roman" w:cs="Times New Roman"/>
                <w:sz w:val="24"/>
                <w:szCs w:val="24"/>
                <w:lang w:eastAsia="ru-RU"/>
              </w:rPr>
              <w:t>6 144,4</w:t>
            </w:r>
          </w:p>
        </w:tc>
      </w:tr>
    </w:tbl>
    <w:p w14:paraId="7C78962F" w14:textId="77777777" w:rsidR="00702D3E" w:rsidRPr="00702D3E" w:rsidRDefault="00702D3E" w:rsidP="00702D3E">
      <w:pPr>
        <w:spacing w:after="0" w:line="240" w:lineRule="auto"/>
        <w:ind w:right="-1"/>
        <w:jc w:val="both"/>
        <w:rPr>
          <w:rFonts w:ascii="Times New Roman" w:eastAsia="Times New Roman" w:hAnsi="Times New Roman" w:cs="Times New Roman"/>
          <w:sz w:val="24"/>
          <w:szCs w:val="24"/>
          <w:lang w:eastAsia="ru-RU"/>
        </w:rPr>
      </w:pPr>
      <w:r w:rsidRPr="00702D3E">
        <w:rPr>
          <w:rFonts w:ascii="Times New Roman" w:eastAsia="Times New Roman" w:hAnsi="Times New Roman" w:cs="Times New Roman"/>
          <w:sz w:val="24"/>
          <w:szCs w:val="24"/>
          <w:lang w:eastAsia="ru-RU"/>
        </w:rPr>
        <w:t xml:space="preserve"> </w:t>
      </w:r>
    </w:p>
    <w:p w14:paraId="6FD1D132" w14:textId="77777777" w:rsidR="00702D3E" w:rsidRDefault="00702D3E" w:rsidP="007574EF">
      <w:pPr>
        <w:widowControl w:val="0"/>
        <w:autoSpaceDE w:val="0"/>
        <w:autoSpaceDN w:val="0"/>
        <w:adjustRightInd w:val="0"/>
        <w:spacing w:after="0" w:line="240" w:lineRule="auto"/>
        <w:ind w:right="4392"/>
        <w:jc w:val="both"/>
        <w:rPr>
          <w:rFonts w:ascii="Times New Roman" w:eastAsia="Times New Roman" w:hAnsi="Times New Roman" w:cs="Times New Roman"/>
          <w:bCs/>
          <w:color w:val="000000"/>
          <w:sz w:val="24"/>
          <w:szCs w:val="24"/>
          <w:lang w:eastAsia="ru-RU"/>
        </w:rPr>
      </w:pPr>
    </w:p>
    <w:sectPr w:rsidR="00702D3E" w:rsidSect="00702D3E">
      <w:headerReference w:type="default" r:id="rId11"/>
      <w:pgSz w:w="11910" w:h="16840"/>
      <w:pgMar w:top="709" w:right="711" w:bottom="1276"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34305D" w14:textId="77777777" w:rsidR="00E737B7" w:rsidRDefault="00E737B7" w:rsidP="00C65999">
      <w:pPr>
        <w:spacing w:after="0" w:line="240" w:lineRule="auto"/>
      </w:pPr>
      <w:r>
        <w:separator/>
      </w:r>
    </w:p>
  </w:endnote>
  <w:endnote w:type="continuationSeparator" w:id="0">
    <w:p w14:paraId="0AAC2EF4" w14:textId="77777777" w:rsidR="00E737B7" w:rsidRDefault="00E737B7"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0"/>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Times New Roman"/>
    <w:charset w:val="00"/>
    <w:family w:val="auto"/>
    <w:pitch w:val="variable"/>
    <w:sig w:usb0="00000001" w:usb1="00000000" w:usb2="00000000" w:usb3="00000000" w:csb0="00000097" w:csb1="00000000"/>
  </w:font>
  <w:font w:name="Lucida Sans">
    <w:charset w:val="00"/>
    <w:family w:val="swiss"/>
    <w:pitch w:val="variable"/>
    <w:sig w:usb0="00000003" w:usb1="00000000" w:usb2="00000000" w:usb3="00000000" w:csb0="00000001" w:csb1="00000000"/>
  </w:font>
  <w:font w:name="Tunga">
    <w:altName w:val="Courier New"/>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80"/>
    <w:family w:val="auto"/>
    <w:notTrueType/>
    <w:pitch w:val="default"/>
    <w:sig w:usb0="00000000" w:usb1="08070000" w:usb2="00000010" w:usb3="00000000" w:csb0="00020000" w:csb1="00000000"/>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629342" w14:textId="77777777" w:rsidR="00E737B7" w:rsidRDefault="00E737B7" w:rsidP="00C65999">
      <w:pPr>
        <w:spacing w:after="0" w:line="240" w:lineRule="auto"/>
      </w:pPr>
      <w:r>
        <w:separator/>
      </w:r>
    </w:p>
  </w:footnote>
  <w:footnote w:type="continuationSeparator" w:id="0">
    <w:p w14:paraId="0C8E6A69" w14:textId="77777777" w:rsidR="00E737B7" w:rsidRDefault="00E737B7" w:rsidP="00C659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A4C802" w14:textId="1CEDB51D" w:rsidR="009A3F0A" w:rsidRDefault="009A3F0A">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7">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8">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9">
    <w:nsid w:val="19557B51"/>
    <w:multiLevelType w:val="hybridMultilevel"/>
    <w:tmpl w:val="6190706E"/>
    <w:lvl w:ilvl="0" w:tplc="B68EF29A">
      <w:numFmt w:val="bullet"/>
      <w:lvlText w:val="-"/>
      <w:lvlJc w:val="left"/>
      <w:pPr>
        <w:ind w:left="319" w:hanging="123"/>
      </w:pPr>
      <w:rPr>
        <w:rFonts w:ascii="Times New Roman" w:eastAsia="Times New Roman" w:hAnsi="Times New Roman" w:cs="Times New Roman" w:hint="default"/>
        <w:b w:val="0"/>
        <w:bCs w:val="0"/>
        <w:i w:val="0"/>
        <w:iCs w:val="0"/>
        <w:spacing w:val="0"/>
        <w:w w:val="99"/>
        <w:sz w:val="21"/>
        <w:szCs w:val="21"/>
        <w:lang w:val="ru-RU" w:eastAsia="en-US" w:bidi="ar-SA"/>
      </w:rPr>
    </w:lvl>
    <w:lvl w:ilvl="1" w:tplc="C5480FAC">
      <w:numFmt w:val="bullet"/>
      <w:lvlText w:val="•"/>
      <w:lvlJc w:val="left"/>
      <w:pPr>
        <w:ind w:left="1147" w:hanging="123"/>
      </w:pPr>
      <w:rPr>
        <w:rFonts w:hint="default"/>
        <w:lang w:val="ru-RU" w:eastAsia="en-US" w:bidi="ar-SA"/>
      </w:rPr>
    </w:lvl>
    <w:lvl w:ilvl="2" w:tplc="7A76603C">
      <w:numFmt w:val="bullet"/>
      <w:lvlText w:val="•"/>
      <w:lvlJc w:val="left"/>
      <w:pPr>
        <w:ind w:left="1974" w:hanging="123"/>
      </w:pPr>
      <w:rPr>
        <w:rFonts w:hint="default"/>
        <w:lang w:val="ru-RU" w:eastAsia="en-US" w:bidi="ar-SA"/>
      </w:rPr>
    </w:lvl>
    <w:lvl w:ilvl="3" w:tplc="71CC253E">
      <w:numFmt w:val="bullet"/>
      <w:lvlText w:val="•"/>
      <w:lvlJc w:val="left"/>
      <w:pPr>
        <w:ind w:left="2801" w:hanging="123"/>
      </w:pPr>
      <w:rPr>
        <w:rFonts w:hint="default"/>
        <w:lang w:val="ru-RU" w:eastAsia="en-US" w:bidi="ar-SA"/>
      </w:rPr>
    </w:lvl>
    <w:lvl w:ilvl="4" w:tplc="3A7C207C">
      <w:numFmt w:val="bullet"/>
      <w:lvlText w:val="•"/>
      <w:lvlJc w:val="left"/>
      <w:pPr>
        <w:ind w:left="3629" w:hanging="123"/>
      </w:pPr>
      <w:rPr>
        <w:rFonts w:hint="default"/>
        <w:lang w:val="ru-RU" w:eastAsia="en-US" w:bidi="ar-SA"/>
      </w:rPr>
    </w:lvl>
    <w:lvl w:ilvl="5" w:tplc="BED20AD8">
      <w:numFmt w:val="bullet"/>
      <w:lvlText w:val="•"/>
      <w:lvlJc w:val="left"/>
      <w:pPr>
        <w:ind w:left="4456" w:hanging="123"/>
      </w:pPr>
      <w:rPr>
        <w:rFonts w:hint="default"/>
        <w:lang w:val="ru-RU" w:eastAsia="en-US" w:bidi="ar-SA"/>
      </w:rPr>
    </w:lvl>
    <w:lvl w:ilvl="6" w:tplc="67245EDC">
      <w:numFmt w:val="bullet"/>
      <w:lvlText w:val="•"/>
      <w:lvlJc w:val="left"/>
      <w:pPr>
        <w:ind w:left="5283" w:hanging="123"/>
      </w:pPr>
      <w:rPr>
        <w:rFonts w:hint="default"/>
        <w:lang w:val="ru-RU" w:eastAsia="en-US" w:bidi="ar-SA"/>
      </w:rPr>
    </w:lvl>
    <w:lvl w:ilvl="7" w:tplc="B262D9E8">
      <w:numFmt w:val="bullet"/>
      <w:lvlText w:val="•"/>
      <w:lvlJc w:val="left"/>
      <w:pPr>
        <w:ind w:left="6111" w:hanging="123"/>
      </w:pPr>
      <w:rPr>
        <w:rFonts w:hint="default"/>
        <w:lang w:val="ru-RU" w:eastAsia="en-US" w:bidi="ar-SA"/>
      </w:rPr>
    </w:lvl>
    <w:lvl w:ilvl="8" w:tplc="2F0EAB9C">
      <w:numFmt w:val="bullet"/>
      <w:lvlText w:val="•"/>
      <w:lvlJc w:val="left"/>
      <w:pPr>
        <w:ind w:left="6938" w:hanging="123"/>
      </w:pPr>
      <w:rPr>
        <w:rFonts w:hint="default"/>
        <w:lang w:val="ru-RU" w:eastAsia="en-US" w:bidi="ar-SA"/>
      </w:rPr>
    </w:lvl>
  </w:abstractNum>
  <w:abstractNum w:abstractNumId="1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2">
    <w:nsid w:val="34FF4B57"/>
    <w:multiLevelType w:val="hybridMultilevel"/>
    <w:tmpl w:val="37786CF0"/>
    <w:lvl w:ilvl="0" w:tplc="57200362">
      <w:start w:val="1"/>
      <w:numFmt w:val="decimal"/>
      <w:lvlText w:val="%1."/>
      <w:lvlJc w:val="left"/>
      <w:pPr>
        <w:ind w:left="810"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14">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15">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6">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17">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18">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19">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2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1">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2">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23">
    <w:nsid w:val="608D21FC"/>
    <w:multiLevelType w:val="singleLevel"/>
    <w:tmpl w:val="608D21FC"/>
    <w:lvl w:ilvl="0">
      <w:start w:val="1"/>
      <w:numFmt w:val="decimal"/>
      <w:suff w:val="space"/>
      <w:lvlText w:val="%1."/>
      <w:lvlJc w:val="left"/>
      <w:pPr>
        <w:ind w:left="0" w:firstLine="0"/>
      </w:pPr>
    </w:lvl>
  </w:abstractNum>
  <w:abstractNum w:abstractNumId="24">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25">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26">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abstractNumId w:val="0"/>
  </w:num>
  <w:num w:numId="2">
    <w:abstractNumId w:val="22"/>
  </w:num>
  <w:num w:numId="3">
    <w:abstractNumId w:val="21"/>
  </w:num>
  <w:num w:numId="4">
    <w:abstractNumId w:val="11"/>
  </w:num>
  <w:num w:numId="5">
    <w:abstractNumId w:val="20"/>
  </w:num>
  <w:num w:numId="6">
    <w:abstractNumId w:val="14"/>
  </w:num>
  <w:num w:numId="7">
    <w:abstractNumId w:val="5"/>
  </w:num>
  <w:num w:numId="8">
    <w:abstractNumId w:val="15"/>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abstractNumId w:val="7"/>
  </w:num>
  <w:num w:numId="13">
    <w:abstractNumId w:val="26"/>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abstractNumId w:val="8"/>
  </w:num>
  <w:num w:numId="15">
    <w:abstractNumId w:val="18"/>
    <w:lvlOverride w:ilvl="0">
      <w:startOverride w:val="1"/>
    </w:lvlOverride>
    <w:lvlOverride w:ilvl="1"/>
    <w:lvlOverride w:ilvl="2"/>
    <w:lvlOverride w:ilvl="3"/>
    <w:lvlOverride w:ilvl="4"/>
    <w:lvlOverride w:ilvl="5"/>
    <w:lvlOverride w:ilvl="6"/>
    <w:lvlOverride w:ilvl="7"/>
    <w:lvlOverride w:ilvl="8"/>
  </w:num>
  <w:num w:numId="16">
    <w:abstractNumId w:val="25"/>
  </w:num>
  <w:num w:numId="17">
    <w:abstractNumId w:val="23"/>
    <w:lvlOverride w:ilvl="0">
      <w:startOverride w:val="1"/>
    </w:lvlOverride>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num>
  <w:num w:numId="22">
    <w:abstractNumId w:val="17"/>
  </w:num>
  <w:num w:numId="23">
    <w:abstractNumId w:val="1"/>
  </w:num>
  <w:num w:numId="24">
    <w:abstractNumId w:val="9"/>
  </w:num>
  <w:num w:numId="25">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895"/>
    <w:rsid w:val="00000687"/>
    <w:rsid w:val="00002176"/>
    <w:rsid w:val="0000283E"/>
    <w:rsid w:val="0000290A"/>
    <w:rsid w:val="00002946"/>
    <w:rsid w:val="00003239"/>
    <w:rsid w:val="00003593"/>
    <w:rsid w:val="000036F7"/>
    <w:rsid w:val="00003E05"/>
    <w:rsid w:val="000049E2"/>
    <w:rsid w:val="000055BD"/>
    <w:rsid w:val="0000598D"/>
    <w:rsid w:val="00005BC9"/>
    <w:rsid w:val="000062D7"/>
    <w:rsid w:val="00006AB5"/>
    <w:rsid w:val="00006EB7"/>
    <w:rsid w:val="000113D6"/>
    <w:rsid w:val="000116D8"/>
    <w:rsid w:val="00012104"/>
    <w:rsid w:val="000128EE"/>
    <w:rsid w:val="00013134"/>
    <w:rsid w:val="0001322A"/>
    <w:rsid w:val="00013858"/>
    <w:rsid w:val="00013E82"/>
    <w:rsid w:val="0001463B"/>
    <w:rsid w:val="00014F74"/>
    <w:rsid w:val="00015055"/>
    <w:rsid w:val="000154CA"/>
    <w:rsid w:val="000161FF"/>
    <w:rsid w:val="0001795B"/>
    <w:rsid w:val="00017FC7"/>
    <w:rsid w:val="00020078"/>
    <w:rsid w:val="00020BE1"/>
    <w:rsid w:val="000210A9"/>
    <w:rsid w:val="00023847"/>
    <w:rsid w:val="00024CCF"/>
    <w:rsid w:val="00024EF8"/>
    <w:rsid w:val="00026A03"/>
    <w:rsid w:val="00026DCE"/>
    <w:rsid w:val="00027EA9"/>
    <w:rsid w:val="00031083"/>
    <w:rsid w:val="00031A66"/>
    <w:rsid w:val="00031A7C"/>
    <w:rsid w:val="00032572"/>
    <w:rsid w:val="000328C1"/>
    <w:rsid w:val="00035542"/>
    <w:rsid w:val="0003598D"/>
    <w:rsid w:val="00035C98"/>
    <w:rsid w:val="0003640C"/>
    <w:rsid w:val="00036FBA"/>
    <w:rsid w:val="00037C9A"/>
    <w:rsid w:val="000404FE"/>
    <w:rsid w:val="00043DBD"/>
    <w:rsid w:val="0004660D"/>
    <w:rsid w:val="00046FD2"/>
    <w:rsid w:val="000471A6"/>
    <w:rsid w:val="00047E9A"/>
    <w:rsid w:val="00050B1D"/>
    <w:rsid w:val="00050FFA"/>
    <w:rsid w:val="00051660"/>
    <w:rsid w:val="00053BFA"/>
    <w:rsid w:val="00053E85"/>
    <w:rsid w:val="0005456F"/>
    <w:rsid w:val="0005458F"/>
    <w:rsid w:val="000545E4"/>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4727"/>
    <w:rsid w:val="000648A4"/>
    <w:rsid w:val="00064C1E"/>
    <w:rsid w:val="00065A23"/>
    <w:rsid w:val="00065E88"/>
    <w:rsid w:val="00066121"/>
    <w:rsid w:val="000662B1"/>
    <w:rsid w:val="000662F7"/>
    <w:rsid w:val="0006672D"/>
    <w:rsid w:val="00070034"/>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475"/>
    <w:rsid w:val="000B0528"/>
    <w:rsid w:val="000B1B53"/>
    <w:rsid w:val="000B3412"/>
    <w:rsid w:val="000B6629"/>
    <w:rsid w:val="000B6978"/>
    <w:rsid w:val="000B6D7A"/>
    <w:rsid w:val="000B710F"/>
    <w:rsid w:val="000B79AB"/>
    <w:rsid w:val="000C01BA"/>
    <w:rsid w:val="000C11F7"/>
    <w:rsid w:val="000C1A91"/>
    <w:rsid w:val="000C2AED"/>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10B8"/>
    <w:rsid w:val="000E1568"/>
    <w:rsid w:val="000E18F7"/>
    <w:rsid w:val="000E31AA"/>
    <w:rsid w:val="000E3255"/>
    <w:rsid w:val="000E3E74"/>
    <w:rsid w:val="000E40C2"/>
    <w:rsid w:val="000E4FCA"/>
    <w:rsid w:val="000E511C"/>
    <w:rsid w:val="000E5508"/>
    <w:rsid w:val="000E6D50"/>
    <w:rsid w:val="000E7CB8"/>
    <w:rsid w:val="000F1111"/>
    <w:rsid w:val="000F1B08"/>
    <w:rsid w:val="000F2537"/>
    <w:rsid w:val="000F259D"/>
    <w:rsid w:val="000F3350"/>
    <w:rsid w:val="000F39C3"/>
    <w:rsid w:val="000F431B"/>
    <w:rsid w:val="000F51C5"/>
    <w:rsid w:val="000F752A"/>
    <w:rsid w:val="000F7E81"/>
    <w:rsid w:val="001006CF"/>
    <w:rsid w:val="00101E7F"/>
    <w:rsid w:val="00101F89"/>
    <w:rsid w:val="0010395F"/>
    <w:rsid w:val="001039B9"/>
    <w:rsid w:val="00103D4D"/>
    <w:rsid w:val="00103D70"/>
    <w:rsid w:val="001044A1"/>
    <w:rsid w:val="00105341"/>
    <w:rsid w:val="00105E83"/>
    <w:rsid w:val="00110CEB"/>
    <w:rsid w:val="0011146D"/>
    <w:rsid w:val="00111A80"/>
    <w:rsid w:val="00112097"/>
    <w:rsid w:val="0011226D"/>
    <w:rsid w:val="0011389B"/>
    <w:rsid w:val="001139A1"/>
    <w:rsid w:val="00113E90"/>
    <w:rsid w:val="00113FE1"/>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4481"/>
    <w:rsid w:val="00145BE8"/>
    <w:rsid w:val="00145D28"/>
    <w:rsid w:val="00146017"/>
    <w:rsid w:val="00150378"/>
    <w:rsid w:val="001533B2"/>
    <w:rsid w:val="00153C98"/>
    <w:rsid w:val="00154EA5"/>
    <w:rsid w:val="00157C1C"/>
    <w:rsid w:val="00157E7D"/>
    <w:rsid w:val="001602BA"/>
    <w:rsid w:val="001616D0"/>
    <w:rsid w:val="00161BA4"/>
    <w:rsid w:val="00161F2D"/>
    <w:rsid w:val="00163811"/>
    <w:rsid w:val="00164A93"/>
    <w:rsid w:val="00164F5B"/>
    <w:rsid w:val="00165603"/>
    <w:rsid w:val="0016611C"/>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39F"/>
    <w:rsid w:val="0017744E"/>
    <w:rsid w:val="00177C1A"/>
    <w:rsid w:val="00177CA6"/>
    <w:rsid w:val="00180746"/>
    <w:rsid w:val="00181F2D"/>
    <w:rsid w:val="0018206F"/>
    <w:rsid w:val="00182422"/>
    <w:rsid w:val="001824DE"/>
    <w:rsid w:val="00182E99"/>
    <w:rsid w:val="001835DF"/>
    <w:rsid w:val="00184502"/>
    <w:rsid w:val="0018468F"/>
    <w:rsid w:val="00184726"/>
    <w:rsid w:val="00184E50"/>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2A22"/>
    <w:rsid w:val="001A3D93"/>
    <w:rsid w:val="001A4342"/>
    <w:rsid w:val="001A496F"/>
    <w:rsid w:val="001A4BEB"/>
    <w:rsid w:val="001A4C9E"/>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51F"/>
    <w:rsid w:val="001D4AEE"/>
    <w:rsid w:val="001D4CC7"/>
    <w:rsid w:val="001D4EC9"/>
    <w:rsid w:val="001D4EE2"/>
    <w:rsid w:val="001D584A"/>
    <w:rsid w:val="001D5E16"/>
    <w:rsid w:val="001D7E1B"/>
    <w:rsid w:val="001E0C5B"/>
    <w:rsid w:val="001E0F10"/>
    <w:rsid w:val="001E258C"/>
    <w:rsid w:val="001E32FC"/>
    <w:rsid w:val="001E388B"/>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B9D"/>
    <w:rsid w:val="00214439"/>
    <w:rsid w:val="002163DD"/>
    <w:rsid w:val="0021644C"/>
    <w:rsid w:val="002164BB"/>
    <w:rsid w:val="00217FC9"/>
    <w:rsid w:val="002216D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EBE"/>
    <w:rsid w:val="002402DE"/>
    <w:rsid w:val="002405A0"/>
    <w:rsid w:val="00240D65"/>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2D73"/>
    <w:rsid w:val="0025351E"/>
    <w:rsid w:val="00253581"/>
    <w:rsid w:val="002537BA"/>
    <w:rsid w:val="00253CD7"/>
    <w:rsid w:val="00254215"/>
    <w:rsid w:val="00255036"/>
    <w:rsid w:val="00255EED"/>
    <w:rsid w:val="0025661E"/>
    <w:rsid w:val="0025724B"/>
    <w:rsid w:val="00260843"/>
    <w:rsid w:val="00261480"/>
    <w:rsid w:val="00262A2C"/>
    <w:rsid w:val="002634B6"/>
    <w:rsid w:val="0026388F"/>
    <w:rsid w:val="00263CC8"/>
    <w:rsid w:val="0026484B"/>
    <w:rsid w:val="00264A84"/>
    <w:rsid w:val="00265416"/>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D43"/>
    <w:rsid w:val="002833DB"/>
    <w:rsid w:val="002846CA"/>
    <w:rsid w:val="00285220"/>
    <w:rsid w:val="002865ED"/>
    <w:rsid w:val="002869E6"/>
    <w:rsid w:val="00287218"/>
    <w:rsid w:val="002872D4"/>
    <w:rsid w:val="0029148D"/>
    <w:rsid w:val="00291644"/>
    <w:rsid w:val="00291F40"/>
    <w:rsid w:val="002922F0"/>
    <w:rsid w:val="002927DE"/>
    <w:rsid w:val="00292BF3"/>
    <w:rsid w:val="0029310D"/>
    <w:rsid w:val="00293219"/>
    <w:rsid w:val="0029334D"/>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1CF"/>
    <w:rsid w:val="002B2F61"/>
    <w:rsid w:val="002B3A45"/>
    <w:rsid w:val="002B4617"/>
    <w:rsid w:val="002B4DA9"/>
    <w:rsid w:val="002B5110"/>
    <w:rsid w:val="002B5C9C"/>
    <w:rsid w:val="002B6CC4"/>
    <w:rsid w:val="002B6CF7"/>
    <w:rsid w:val="002B732B"/>
    <w:rsid w:val="002C0ADD"/>
    <w:rsid w:val="002C0B06"/>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EC"/>
    <w:rsid w:val="002E22F0"/>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5ABD"/>
    <w:rsid w:val="002F6028"/>
    <w:rsid w:val="002F6035"/>
    <w:rsid w:val="0030042B"/>
    <w:rsid w:val="003005EA"/>
    <w:rsid w:val="003009F8"/>
    <w:rsid w:val="00300DC0"/>
    <w:rsid w:val="003038F5"/>
    <w:rsid w:val="00303A03"/>
    <w:rsid w:val="00304375"/>
    <w:rsid w:val="00306FD3"/>
    <w:rsid w:val="00307315"/>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5A2F"/>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8D"/>
    <w:rsid w:val="00362CA7"/>
    <w:rsid w:val="00364467"/>
    <w:rsid w:val="00364F4A"/>
    <w:rsid w:val="00365F37"/>
    <w:rsid w:val="00366225"/>
    <w:rsid w:val="003672D9"/>
    <w:rsid w:val="003675EC"/>
    <w:rsid w:val="00371E55"/>
    <w:rsid w:val="00371E74"/>
    <w:rsid w:val="003723F8"/>
    <w:rsid w:val="00372523"/>
    <w:rsid w:val="0037275A"/>
    <w:rsid w:val="00372D70"/>
    <w:rsid w:val="00373A54"/>
    <w:rsid w:val="00375448"/>
    <w:rsid w:val="00375513"/>
    <w:rsid w:val="00375B18"/>
    <w:rsid w:val="00376680"/>
    <w:rsid w:val="003771D5"/>
    <w:rsid w:val="00377AA8"/>
    <w:rsid w:val="0038123F"/>
    <w:rsid w:val="003814BC"/>
    <w:rsid w:val="00381BAD"/>
    <w:rsid w:val="00382167"/>
    <w:rsid w:val="003835B1"/>
    <w:rsid w:val="003835E7"/>
    <w:rsid w:val="003839F2"/>
    <w:rsid w:val="003850D5"/>
    <w:rsid w:val="00386395"/>
    <w:rsid w:val="0038646B"/>
    <w:rsid w:val="003866F2"/>
    <w:rsid w:val="00393329"/>
    <w:rsid w:val="003934F4"/>
    <w:rsid w:val="00393652"/>
    <w:rsid w:val="00393692"/>
    <w:rsid w:val="00393DBA"/>
    <w:rsid w:val="00396294"/>
    <w:rsid w:val="0039790C"/>
    <w:rsid w:val="003A1037"/>
    <w:rsid w:val="003A2224"/>
    <w:rsid w:val="003A24E4"/>
    <w:rsid w:val="003A2BDB"/>
    <w:rsid w:val="003A43BC"/>
    <w:rsid w:val="003A4A72"/>
    <w:rsid w:val="003A4C0A"/>
    <w:rsid w:val="003B0287"/>
    <w:rsid w:val="003B09BD"/>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4357"/>
    <w:rsid w:val="003C43D4"/>
    <w:rsid w:val="003C5FA4"/>
    <w:rsid w:val="003C6A55"/>
    <w:rsid w:val="003C702A"/>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5795"/>
    <w:rsid w:val="003E631D"/>
    <w:rsid w:val="003E6B9B"/>
    <w:rsid w:val="003E6CB1"/>
    <w:rsid w:val="003F0203"/>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5647"/>
    <w:rsid w:val="00416214"/>
    <w:rsid w:val="0041793D"/>
    <w:rsid w:val="00417D44"/>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791"/>
    <w:rsid w:val="00453A21"/>
    <w:rsid w:val="00455587"/>
    <w:rsid w:val="0045601C"/>
    <w:rsid w:val="00457125"/>
    <w:rsid w:val="004602A9"/>
    <w:rsid w:val="00460D38"/>
    <w:rsid w:val="004611FA"/>
    <w:rsid w:val="0046162F"/>
    <w:rsid w:val="00461960"/>
    <w:rsid w:val="004621A3"/>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7777"/>
    <w:rsid w:val="00487999"/>
    <w:rsid w:val="00487D36"/>
    <w:rsid w:val="0049038D"/>
    <w:rsid w:val="00491237"/>
    <w:rsid w:val="00493F6D"/>
    <w:rsid w:val="004940CD"/>
    <w:rsid w:val="00497CBD"/>
    <w:rsid w:val="00497EF2"/>
    <w:rsid w:val="004A0195"/>
    <w:rsid w:val="004A159B"/>
    <w:rsid w:val="004A2536"/>
    <w:rsid w:val="004A43B8"/>
    <w:rsid w:val="004A4492"/>
    <w:rsid w:val="004A5B38"/>
    <w:rsid w:val="004A614F"/>
    <w:rsid w:val="004A6FF6"/>
    <w:rsid w:val="004B00D7"/>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6107"/>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0611"/>
    <w:rsid w:val="004E15E5"/>
    <w:rsid w:val="004E1A7C"/>
    <w:rsid w:val="004E20CB"/>
    <w:rsid w:val="004E2844"/>
    <w:rsid w:val="004E2AFD"/>
    <w:rsid w:val="004E2B59"/>
    <w:rsid w:val="004E3677"/>
    <w:rsid w:val="004E390C"/>
    <w:rsid w:val="004E4C7E"/>
    <w:rsid w:val="004E6119"/>
    <w:rsid w:val="004E7A00"/>
    <w:rsid w:val="004F0A59"/>
    <w:rsid w:val="004F0EFB"/>
    <w:rsid w:val="004F2204"/>
    <w:rsid w:val="004F3DDD"/>
    <w:rsid w:val="004F439A"/>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356"/>
    <w:rsid w:val="0051240C"/>
    <w:rsid w:val="005125CD"/>
    <w:rsid w:val="00512683"/>
    <w:rsid w:val="00512ECF"/>
    <w:rsid w:val="00512EF0"/>
    <w:rsid w:val="00513705"/>
    <w:rsid w:val="00514063"/>
    <w:rsid w:val="00515168"/>
    <w:rsid w:val="00515852"/>
    <w:rsid w:val="00515E59"/>
    <w:rsid w:val="00515F9D"/>
    <w:rsid w:val="00521167"/>
    <w:rsid w:val="00522E1E"/>
    <w:rsid w:val="00523175"/>
    <w:rsid w:val="00524039"/>
    <w:rsid w:val="00524368"/>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21AA"/>
    <w:rsid w:val="005422F6"/>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3144"/>
    <w:rsid w:val="00583AC2"/>
    <w:rsid w:val="005847EB"/>
    <w:rsid w:val="00585C6A"/>
    <w:rsid w:val="0058647B"/>
    <w:rsid w:val="005902F9"/>
    <w:rsid w:val="005905FE"/>
    <w:rsid w:val="005908F4"/>
    <w:rsid w:val="00590C76"/>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F1E"/>
    <w:rsid w:val="005A606D"/>
    <w:rsid w:val="005A6D2D"/>
    <w:rsid w:val="005A6E28"/>
    <w:rsid w:val="005A73BB"/>
    <w:rsid w:val="005A78A2"/>
    <w:rsid w:val="005B06E9"/>
    <w:rsid w:val="005B1A12"/>
    <w:rsid w:val="005B515D"/>
    <w:rsid w:val="005B7075"/>
    <w:rsid w:val="005B7C39"/>
    <w:rsid w:val="005C00F3"/>
    <w:rsid w:val="005C05C2"/>
    <w:rsid w:val="005C0663"/>
    <w:rsid w:val="005C0828"/>
    <w:rsid w:val="005C2C00"/>
    <w:rsid w:val="005C2FF6"/>
    <w:rsid w:val="005C3EDC"/>
    <w:rsid w:val="005C4D5F"/>
    <w:rsid w:val="005C59AB"/>
    <w:rsid w:val="005C5E33"/>
    <w:rsid w:val="005C7074"/>
    <w:rsid w:val="005C71C8"/>
    <w:rsid w:val="005C72B4"/>
    <w:rsid w:val="005D0496"/>
    <w:rsid w:val="005D1B23"/>
    <w:rsid w:val="005D237B"/>
    <w:rsid w:val="005D2A23"/>
    <w:rsid w:val="005D2BFB"/>
    <w:rsid w:val="005D2E0D"/>
    <w:rsid w:val="005D3185"/>
    <w:rsid w:val="005D32E3"/>
    <w:rsid w:val="005D38EA"/>
    <w:rsid w:val="005D3E95"/>
    <w:rsid w:val="005D5477"/>
    <w:rsid w:val="005D5635"/>
    <w:rsid w:val="005E0999"/>
    <w:rsid w:val="005E0E97"/>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CB2"/>
    <w:rsid w:val="00605217"/>
    <w:rsid w:val="0060550E"/>
    <w:rsid w:val="00605F2B"/>
    <w:rsid w:val="006061B3"/>
    <w:rsid w:val="006074E1"/>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33FF"/>
    <w:rsid w:val="006241C7"/>
    <w:rsid w:val="00624C2F"/>
    <w:rsid w:val="0062597C"/>
    <w:rsid w:val="006259E1"/>
    <w:rsid w:val="00626DD2"/>
    <w:rsid w:val="00627026"/>
    <w:rsid w:val="00627ABA"/>
    <w:rsid w:val="00630159"/>
    <w:rsid w:val="006311C3"/>
    <w:rsid w:val="00632338"/>
    <w:rsid w:val="00632461"/>
    <w:rsid w:val="00633909"/>
    <w:rsid w:val="00634579"/>
    <w:rsid w:val="00634CD6"/>
    <w:rsid w:val="00635096"/>
    <w:rsid w:val="0063568A"/>
    <w:rsid w:val="00635B64"/>
    <w:rsid w:val="006378B5"/>
    <w:rsid w:val="00637B1B"/>
    <w:rsid w:val="00637E64"/>
    <w:rsid w:val="0064055D"/>
    <w:rsid w:val="006413A2"/>
    <w:rsid w:val="00641B00"/>
    <w:rsid w:val="00645DC1"/>
    <w:rsid w:val="006464B5"/>
    <w:rsid w:val="0064695B"/>
    <w:rsid w:val="00646DC6"/>
    <w:rsid w:val="0065058D"/>
    <w:rsid w:val="00650DA9"/>
    <w:rsid w:val="006510D3"/>
    <w:rsid w:val="00652190"/>
    <w:rsid w:val="0065445B"/>
    <w:rsid w:val="0065450B"/>
    <w:rsid w:val="00655D95"/>
    <w:rsid w:val="00655F14"/>
    <w:rsid w:val="0065637B"/>
    <w:rsid w:val="0065722E"/>
    <w:rsid w:val="006601B6"/>
    <w:rsid w:val="0066022A"/>
    <w:rsid w:val="006610F9"/>
    <w:rsid w:val="00661419"/>
    <w:rsid w:val="00661C51"/>
    <w:rsid w:val="00661E3E"/>
    <w:rsid w:val="00662C8B"/>
    <w:rsid w:val="0066313D"/>
    <w:rsid w:val="00663426"/>
    <w:rsid w:val="00664105"/>
    <w:rsid w:val="006644D8"/>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1269"/>
    <w:rsid w:val="00681E6F"/>
    <w:rsid w:val="0068326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971"/>
    <w:rsid w:val="0069678B"/>
    <w:rsid w:val="00697F4F"/>
    <w:rsid w:val="006A0009"/>
    <w:rsid w:val="006A05E3"/>
    <w:rsid w:val="006A0C4F"/>
    <w:rsid w:val="006A131B"/>
    <w:rsid w:val="006A2015"/>
    <w:rsid w:val="006A366B"/>
    <w:rsid w:val="006A3769"/>
    <w:rsid w:val="006A47FF"/>
    <w:rsid w:val="006A48ED"/>
    <w:rsid w:val="006A4C3E"/>
    <w:rsid w:val="006A537C"/>
    <w:rsid w:val="006A54EA"/>
    <w:rsid w:val="006A56F0"/>
    <w:rsid w:val="006A5D20"/>
    <w:rsid w:val="006A6587"/>
    <w:rsid w:val="006A76D2"/>
    <w:rsid w:val="006B1054"/>
    <w:rsid w:val="006B252A"/>
    <w:rsid w:val="006B3DEB"/>
    <w:rsid w:val="006B5877"/>
    <w:rsid w:val="006B5DF4"/>
    <w:rsid w:val="006B60CD"/>
    <w:rsid w:val="006B65B1"/>
    <w:rsid w:val="006B6D25"/>
    <w:rsid w:val="006C0B8A"/>
    <w:rsid w:val="006C1A10"/>
    <w:rsid w:val="006C41A5"/>
    <w:rsid w:val="006C459F"/>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B9F"/>
    <w:rsid w:val="006F34D2"/>
    <w:rsid w:val="006F361D"/>
    <w:rsid w:val="006F3A36"/>
    <w:rsid w:val="006F46AB"/>
    <w:rsid w:val="006F640C"/>
    <w:rsid w:val="006F74A5"/>
    <w:rsid w:val="007009B9"/>
    <w:rsid w:val="007029C8"/>
    <w:rsid w:val="00702CFC"/>
    <w:rsid w:val="00702D3E"/>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AC5"/>
    <w:rsid w:val="00713BEE"/>
    <w:rsid w:val="00715325"/>
    <w:rsid w:val="00715633"/>
    <w:rsid w:val="00721BFE"/>
    <w:rsid w:val="007221CE"/>
    <w:rsid w:val="00723DC4"/>
    <w:rsid w:val="00723DDB"/>
    <w:rsid w:val="00724946"/>
    <w:rsid w:val="00725E67"/>
    <w:rsid w:val="00726511"/>
    <w:rsid w:val="00726543"/>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ACA"/>
    <w:rsid w:val="00740BB3"/>
    <w:rsid w:val="0074124E"/>
    <w:rsid w:val="007420C8"/>
    <w:rsid w:val="00743425"/>
    <w:rsid w:val="0074346A"/>
    <w:rsid w:val="00743843"/>
    <w:rsid w:val="007443B0"/>
    <w:rsid w:val="007454C2"/>
    <w:rsid w:val="00747036"/>
    <w:rsid w:val="00747343"/>
    <w:rsid w:val="007512DD"/>
    <w:rsid w:val="00752894"/>
    <w:rsid w:val="00752D8A"/>
    <w:rsid w:val="00753C25"/>
    <w:rsid w:val="00756340"/>
    <w:rsid w:val="00756842"/>
    <w:rsid w:val="00756FF9"/>
    <w:rsid w:val="007574EF"/>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ADA"/>
    <w:rsid w:val="0077048C"/>
    <w:rsid w:val="00770B52"/>
    <w:rsid w:val="00771396"/>
    <w:rsid w:val="00771443"/>
    <w:rsid w:val="007716C8"/>
    <w:rsid w:val="007718BE"/>
    <w:rsid w:val="00772437"/>
    <w:rsid w:val="0077385D"/>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CF8"/>
    <w:rsid w:val="00792113"/>
    <w:rsid w:val="0079240D"/>
    <w:rsid w:val="0079270E"/>
    <w:rsid w:val="0079292C"/>
    <w:rsid w:val="007934AA"/>
    <w:rsid w:val="00793559"/>
    <w:rsid w:val="00793807"/>
    <w:rsid w:val="007A050A"/>
    <w:rsid w:val="007A18C2"/>
    <w:rsid w:val="007A1E51"/>
    <w:rsid w:val="007A271B"/>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4446"/>
    <w:rsid w:val="007D5172"/>
    <w:rsid w:val="007D547F"/>
    <w:rsid w:val="007D57CE"/>
    <w:rsid w:val="007D5A90"/>
    <w:rsid w:val="007D5D39"/>
    <w:rsid w:val="007D5DC4"/>
    <w:rsid w:val="007D6197"/>
    <w:rsid w:val="007D61C8"/>
    <w:rsid w:val="007D6F17"/>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E90"/>
    <w:rsid w:val="00801D1F"/>
    <w:rsid w:val="0080340B"/>
    <w:rsid w:val="0080409D"/>
    <w:rsid w:val="00804B53"/>
    <w:rsid w:val="00804C31"/>
    <w:rsid w:val="00804C91"/>
    <w:rsid w:val="00806156"/>
    <w:rsid w:val="00806479"/>
    <w:rsid w:val="008075C7"/>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7329"/>
    <w:rsid w:val="00827496"/>
    <w:rsid w:val="00827E82"/>
    <w:rsid w:val="0083019F"/>
    <w:rsid w:val="00831EBB"/>
    <w:rsid w:val="00832BDF"/>
    <w:rsid w:val="00832D1F"/>
    <w:rsid w:val="00833106"/>
    <w:rsid w:val="008333A6"/>
    <w:rsid w:val="00834227"/>
    <w:rsid w:val="00834951"/>
    <w:rsid w:val="00836520"/>
    <w:rsid w:val="008405AA"/>
    <w:rsid w:val="008406EF"/>
    <w:rsid w:val="00841E1D"/>
    <w:rsid w:val="00843B5A"/>
    <w:rsid w:val="008443CF"/>
    <w:rsid w:val="0084455A"/>
    <w:rsid w:val="00845480"/>
    <w:rsid w:val="0084710E"/>
    <w:rsid w:val="00847BFD"/>
    <w:rsid w:val="00850014"/>
    <w:rsid w:val="00850EC4"/>
    <w:rsid w:val="008514BB"/>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E55"/>
    <w:rsid w:val="00872729"/>
    <w:rsid w:val="00872844"/>
    <w:rsid w:val="00874385"/>
    <w:rsid w:val="00875127"/>
    <w:rsid w:val="00875361"/>
    <w:rsid w:val="00875A32"/>
    <w:rsid w:val="008761C0"/>
    <w:rsid w:val="00876610"/>
    <w:rsid w:val="008770C8"/>
    <w:rsid w:val="00880995"/>
    <w:rsid w:val="00881215"/>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A1225"/>
    <w:rsid w:val="008A1513"/>
    <w:rsid w:val="008A19E8"/>
    <w:rsid w:val="008A21A2"/>
    <w:rsid w:val="008A2601"/>
    <w:rsid w:val="008A34D1"/>
    <w:rsid w:val="008A3776"/>
    <w:rsid w:val="008A414A"/>
    <w:rsid w:val="008A4E35"/>
    <w:rsid w:val="008A4E5C"/>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FA2"/>
    <w:rsid w:val="008C422E"/>
    <w:rsid w:val="008C46C5"/>
    <w:rsid w:val="008C4EF0"/>
    <w:rsid w:val="008C4F36"/>
    <w:rsid w:val="008C5E36"/>
    <w:rsid w:val="008C5FBC"/>
    <w:rsid w:val="008D0707"/>
    <w:rsid w:val="008D0BBB"/>
    <w:rsid w:val="008D2248"/>
    <w:rsid w:val="008D3FB1"/>
    <w:rsid w:val="008D4AC2"/>
    <w:rsid w:val="008D533E"/>
    <w:rsid w:val="008D5A6B"/>
    <w:rsid w:val="008D5F18"/>
    <w:rsid w:val="008D75E7"/>
    <w:rsid w:val="008E0708"/>
    <w:rsid w:val="008E1041"/>
    <w:rsid w:val="008E121C"/>
    <w:rsid w:val="008E1506"/>
    <w:rsid w:val="008E1518"/>
    <w:rsid w:val="008E1B79"/>
    <w:rsid w:val="008E20C5"/>
    <w:rsid w:val="008E25CB"/>
    <w:rsid w:val="008E2B94"/>
    <w:rsid w:val="008E350B"/>
    <w:rsid w:val="008E38A1"/>
    <w:rsid w:val="008E3F97"/>
    <w:rsid w:val="008E49FC"/>
    <w:rsid w:val="008E50B9"/>
    <w:rsid w:val="008E56A9"/>
    <w:rsid w:val="008E5C25"/>
    <w:rsid w:val="008E6D38"/>
    <w:rsid w:val="008E6E25"/>
    <w:rsid w:val="008E7365"/>
    <w:rsid w:val="008E7465"/>
    <w:rsid w:val="008F036E"/>
    <w:rsid w:val="008F09AB"/>
    <w:rsid w:val="008F0EDA"/>
    <w:rsid w:val="008F13DD"/>
    <w:rsid w:val="008F14C0"/>
    <w:rsid w:val="008F21E2"/>
    <w:rsid w:val="008F52E4"/>
    <w:rsid w:val="008F5D9E"/>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1373"/>
    <w:rsid w:val="00931861"/>
    <w:rsid w:val="00931F0B"/>
    <w:rsid w:val="00931F74"/>
    <w:rsid w:val="00934ADC"/>
    <w:rsid w:val="00936870"/>
    <w:rsid w:val="0094058B"/>
    <w:rsid w:val="00940F5F"/>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6143"/>
    <w:rsid w:val="00986B25"/>
    <w:rsid w:val="00986F7D"/>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5A89"/>
    <w:rsid w:val="009B63B0"/>
    <w:rsid w:val="009B6E37"/>
    <w:rsid w:val="009B71E2"/>
    <w:rsid w:val="009B7E52"/>
    <w:rsid w:val="009C0BB9"/>
    <w:rsid w:val="009C1087"/>
    <w:rsid w:val="009C120E"/>
    <w:rsid w:val="009C1598"/>
    <w:rsid w:val="009C1B8B"/>
    <w:rsid w:val="009C2299"/>
    <w:rsid w:val="009C248A"/>
    <w:rsid w:val="009C3AB0"/>
    <w:rsid w:val="009C3B53"/>
    <w:rsid w:val="009C3EA2"/>
    <w:rsid w:val="009C427B"/>
    <w:rsid w:val="009C4576"/>
    <w:rsid w:val="009C45F0"/>
    <w:rsid w:val="009C47CE"/>
    <w:rsid w:val="009C4F32"/>
    <w:rsid w:val="009C763E"/>
    <w:rsid w:val="009D0C96"/>
    <w:rsid w:val="009D0E32"/>
    <w:rsid w:val="009D0EB9"/>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7B6"/>
    <w:rsid w:val="009F2B57"/>
    <w:rsid w:val="009F3234"/>
    <w:rsid w:val="009F40B2"/>
    <w:rsid w:val="009F4471"/>
    <w:rsid w:val="009F5C7C"/>
    <w:rsid w:val="009F6ABB"/>
    <w:rsid w:val="009F6CAF"/>
    <w:rsid w:val="009F6D76"/>
    <w:rsid w:val="009F70B9"/>
    <w:rsid w:val="009F71B7"/>
    <w:rsid w:val="009F751D"/>
    <w:rsid w:val="00A000BE"/>
    <w:rsid w:val="00A00D69"/>
    <w:rsid w:val="00A010F0"/>
    <w:rsid w:val="00A012E1"/>
    <w:rsid w:val="00A01412"/>
    <w:rsid w:val="00A01AB8"/>
    <w:rsid w:val="00A0299C"/>
    <w:rsid w:val="00A02EBE"/>
    <w:rsid w:val="00A03A14"/>
    <w:rsid w:val="00A03CCA"/>
    <w:rsid w:val="00A03EA4"/>
    <w:rsid w:val="00A049ED"/>
    <w:rsid w:val="00A0506D"/>
    <w:rsid w:val="00A068A9"/>
    <w:rsid w:val="00A1038A"/>
    <w:rsid w:val="00A10527"/>
    <w:rsid w:val="00A1180F"/>
    <w:rsid w:val="00A11AE3"/>
    <w:rsid w:val="00A12353"/>
    <w:rsid w:val="00A129B6"/>
    <w:rsid w:val="00A13B24"/>
    <w:rsid w:val="00A149E9"/>
    <w:rsid w:val="00A14DC9"/>
    <w:rsid w:val="00A155B9"/>
    <w:rsid w:val="00A16023"/>
    <w:rsid w:val="00A20846"/>
    <w:rsid w:val="00A20F49"/>
    <w:rsid w:val="00A221EC"/>
    <w:rsid w:val="00A22EEF"/>
    <w:rsid w:val="00A22F48"/>
    <w:rsid w:val="00A231ED"/>
    <w:rsid w:val="00A23209"/>
    <w:rsid w:val="00A2334A"/>
    <w:rsid w:val="00A239EA"/>
    <w:rsid w:val="00A23B2D"/>
    <w:rsid w:val="00A23D18"/>
    <w:rsid w:val="00A23DF6"/>
    <w:rsid w:val="00A25477"/>
    <w:rsid w:val="00A25928"/>
    <w:rsid w:val="00A259FA"/>
    <w:rsid w:val="00A25DCF"/>
    <w:rsid w:val="00A26DC2"/>
    <w:rsid w:val="00A270F8"/>
    <w:rsid w:val="00A314AD"/>
    <w:rsid w:val="00A31A6B"/>
    <w:rsid w:val="00A31E7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C2B"/>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D6"/>
    <w:rsid w:val="00A86549"/>
    <w:rsid w:val="00A86FED"/>
    <w:rsid w:val="00A87AD1"/>
    <w:rsid w:val="00A87C35"/>
    <w:rsid w:val="00A90079"/>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7C0"/>
    <w:rsid w:val="00AC3840"/>
    <w:rsid w:val="00AC3B63"/>
    <w:rsid w:val="00AC5B6C"/>
    <w:rsid w:val="00AC6DCE"/>
    <w:rsid w:val="00AC6E09"/>
    <w:rsid w:val="00AC6FF0"/>
    <w:rsid w:val="00AC7033"/>
    <w:rsid w:val="00AC7831"/>
    <w:rsid w:val="00AD1B61"/>
    <w:rsid w:val="00AD2094"/>
    <w:rsid w:val="00AD2DD8"/>
    <w:rsid w:val="00AD2F95"/>
    <w:rsid w:val="00AD44A0"/>
    <w:rsid w:val="00AD4B3C"/>
    <w:rsid w:val="00AD6314"/>
    <w:rsid w:val="00AD63FC"/>
    <w:rsid w:val="00AD6586"/>
    <w:rsid w:val="00AD7D74"/>
    <w:rsid w:val="00AE0D0A"/>
    <w:rsid w:val="00AE185A"/>
    <w:rsid w:val="00AE43F9"/>
    <w:rsid w:val="00AE4C69"/>
    <w:rsid w:val="00AE5C2E"/>
    <w:rsid w:val="00AE6B23"/>
    <w:rsid w:val="00AF00DD"/>
    <w:rsid w:val="00AF0362"/>
    <w:rsid w:val="00AF097F"/>
    <w:rsid w:val="00AF183B"/>
    <w:rsid w:val="00AF20CF"/>
    <w:rsid w:val="00AF20EC"/>
    <w:rsid w:val="00AF5091"/>
    <w:rsid w:val="00AF55B2"/>
    <w:rsid w:val="00AF5A26"/>
    <w:rsid w:val="00AF5E34"/>
    <w:rsid w:val="00AF61A8"/>
    <w:rsid w:val="00AF6251"/>
    <w:rsid w:val="00AF777E"/>
    <w:rsid w:val="00AF7C3D"/>
    <w:rsid w:val="00AF7DE3"/>
    <w:rsid w:val="00B00F92"/>
    <w:rsid w:val="00B01509"/>
    <w:rsid w:val="00B01631"/>
    <w:rsid w:val="00B01BF9"/>
    <w:rsid w:val="00B01C7B"/>
    <w:rsid w:val="00B03E24"/>
    <w:rsid w:val="00B04FFE"/>
    <w:rsid w:val="00B05228"/>
    <w:rsid w:val="00B0538D"/>
    <w:rsid w:val="00B055FC"/>
    <w:rsid w:val="00B05921"/>
    <w:rsid w:val="00B0664C"/>
    <w:rsid w:val="00B0718D"/>
    <w:rsid w:val="00B07B84"/>
    <w:rsid w:val="00B10A2C"/>
    <w:rsid w:val="00B12208"/>
    <w:rsid w:val="00B12833"/>
    <w:rsid w:val="00B1440E"/>
    <w:rsid w:val="00B145A4"/>
    <w:rsid w:val="00B152BE"/>
    <w:rsid w:val="00B15543"/>
    <w:rsid w:val="00B1633C"/>
    <w:rsid w:val="00B16B66"/>
    <w:rsid w:val="00B16B8D"/>
    <w:rsid w:val="00B16CD7"/>
    <w:rsid w:val="00B202B0"/>
    <w:rsid w:val="00B20BBA"/>
    <w:rsid w:val="00B20CF3"/>
    <w:rsid w:val="00B20F0B"/>
    <w:rsid w:val="00B21680"/>
    <w:rsid w:val="00B217F4"/>
    <w:rsid w:val="00B21E53"/>
    <w:rsid w:val="00B2282D"/>
    <w:rsid w:val="00B22B90"/>
    <w:rsid w:val="00B23063"/>
    <w:rsid w:val="00B230D9"/>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C10"/>
    <w:rsid w:val="00B3393C"/>
    <w:rsid w:val="00B34D8B"/>
    <w:rsid w:val="00B3564B"/>
    <w:rsid w:val="00B35B5A"/>
    <w:rsid w:val="00B35D3B"/>
    <w:rsid w:val="00B36E92"/>
    <w:rsid w:val="00B37EAA"/>
    <w:rsid w:val="00B37F1F"/>
    <w:rsid w:val="00B400EA"/>
    <w:rsid w:val="00B402EC"/>
    <w:rsid w:val="00B414A7"/>
    <w:rsid w:val="00B42566"/>
    <w:rsid w:val="00B42FD3"/>
    <w:rsid w:val="00B45974"/>
    <w:rsid w:val="00B45DEF"/>
    <w:rsid w:val="00B462A1"/>
    <w:rsid w:val="00B46AF8"/>
    <w:rsid w:val="00B473DA"/>
    <w:rsid w:val="00B4742B"/>
    <w:rsid w:val="00B50359"/>
    <w:rsid w:val="00B506C7"/>
    <w:rsid w:val="00B516D5"/>
    <w:rsid w:val="00B52BFE"/>
    <w:rsid w:val="00B52C55"/>
    <w:rsid w:val="00B531C6"/>
    <w:rsid w:val="00B53561"/>
    <w:rsid w:val="00B543F9"/>
    <w:rsid w:val="00B54D3D"/>
    <w:rsid w:val="00B54ED1"/>
    <w:rsid w:val="00B5524B"/>
    <w:rsid w:val="00B565AD"/>
    <w:rsid w:val="00B567CA"/>
    <w:rsid w:val="00B56D6B"/>
    <w:rsid w:val="00B56EC8"/>
    <w:rsid w:val="00B5776D"/>
    <w:rsid w:val="00B57A83"/>
    <w:rsid w:val="00B60500"/>
    <w:rsid w:val="00B63915"/>
    <w:rsid w:val="00B65256"/>
    <w:rsid w:val="00B66287"/>
    <w:rsid w:val="00B66AA6"/>
    <w:rsid w:val="00B66F74"/>
    <w:rsid w:val="00B6732F"/>
    <w:rsid w:val="00B67B6A"/>
    <w:rsid w:val="00B67D54"/>
    <w:rsid w:val="00B67D65"/>
    <w:rsid w:val="00B7013A"/>
    <w:rsid w:val="00B71147"/>
    <w:rsid w:val="00B7174F"/>
    <w:rsid w:val="00B728B8"/>
    <w:rsid w:val="00B74584"/>
    <w:rsid w:val="00B746DA"/>
    <w:rsid w:val="00B74987"/>
    <w:rsid w:val="00B74B11"/>
    <w:rsid w:val="00B75D28"/>
    <w:rsid w:val="00B760BE"/>
    <w:rsid w:val="00B7633D"/>
    <w:rsid w:val="00B76B83"/>
    <w:rsid w:val="00B77324"/>
    <w:rsid w:val="00B806A6"/>
    <w:rsid w:val="00B80F0A"/>
    <w:rsid w:val="00B8292F"/>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B30"/>
    <w:rsid w:val="00BA6F6A"/>
    <w:rsid w:val="00BB0CF1"/>
    <w:rsid w:val="00BB119B"/>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6B41"/>
    <w:rsid w:val="00BC768C"/>
    <w:rsid w:val="00BC7FD6"/>
    <w:rsid w:val="00BD0B05"/>
    <w:rsid w:val="00BD1D2F"/>
    <w:rsid w:val="00BD200A"/>
    <w:rsid w:val="00BD24C7"/>
    <w:rsid w:val="00BD3C57"/>
    <w:rsid w:val="00BD4D99"/>
    <w:rsid w:val="00BD4EF1"/>
    <w:rsid w:val="00BD4FE0"/>
    <w:rsid w:val="00BD5B47"/>
    <w:rsid w:val="00BD69A6"/>
    <w:rsid w:val="00BD6A18"/>
    <w:rsid w:val="00BD73DC"/>
    <w:rsid w:val="00BE06E5"/>
    <w:rsid w:val="00BE0D4B"/>
    <w:rsid w:val="00BE1392"/>
    <w:rsid w:val="00BE158E"/>
    <w:rsid w:val="00BE15CA"/>
    <w:rsid w:val="00BE2786"/>
    <w:rsid w:val="00BE34AC"/>
    <w:rsid w:val="00BE3A91"/>
    <w:rsid w:val="00BE56AF"/>
    <w:rsid w:val="00BE57FD"/>
    <w:rsid w:val="00BE6278"/>
    <w:rsid w:val="00BE6BFA"/>
    <w:rsid w:val="00BE76E1"/>
    <w:rsid w:val="00BE7D36"/>
    <w:rsid w:val="00BF086F"/>
    <w:rsid w:val="00BF1348"/>
    <w:rsid w:val="00BF1483"/>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A28"/>
    <w:rsid w:val="00C30155"/>
    <w:rsid w:val="00C301F0"/>
    <w:rsid w:val="00C30372"/>
    <w:rsid w:val="00C30D42"/>
    <w:rsid w:val="00C31611"/>
    <w:rsid w:val="00C32EAB"/>
    <w:rsid w:val="00C34F36"/>
    <w:rsid w:val="00C350F1"/>
    <w:rsid w:val="00C35230"/>
    <w:rsid w:val="00C35C6E"/>
    <w:rsid w:val="00C35F93"/>
    <w:rsid w:val="00C3611E"/>
    <w:rsid w:val="00C368D0"/>
    <w:rsid w:val="00C36D2F"/>
    <w:rsid w:val="00C40181"/>
    <w:rsid w:val="00C40A6C"/>
    <w:rsid w:val="00C40F51"/>
    <w:rsid w:val="00C43CF0"/>
    <w:rsid w:val="00C4585D"/>
    <w:rsid w:val="00C45C21"/>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216"/>
    <w:rsid w:val="00C627AD"/>
    <w:rsid w:val="00C62A9A"/>
    <w:rsid w:val="00C65999"/>
    <w:rsid w:val="00C660C3"/>
    <w:rsid w:val="00C6651F"/>
    <w:rsid w:val="00C6675C"/>
    <w:rsid w:val="00C66FC8"/>
    <w:rsid w:val="00C67A67"/>
    <w:rsid w:val="00C707E8"/>
    <w:rsid w:val="00C70E2D"/>
    <w:rsid w:val="00C71993"/>
    <w:rsid w:val="00C71A10"/>
    <w:rsid w:val="00C72491"/>
    <w:rsid w:val="00C729AC"/>
    <w:rsid w:val="00C746E8"/>
    <w:rsid w:val="00C74B75"/>
    <w:rsid w:val="00C74FAD"/>
    <w:rsid w:val="00C75384"/>
    <w:rsid w:val="00C76077"/>
    <w:rsid w:val="00C765BB"/>
    <w:rsid w:val="00C76A87"/>
    <w:rsid w:val="00C76C02"/>
    <w:rsid w:val="00C775B1"/>
    <w:rsid w:val="00C7792B"/>
    <w:rsid w:val="00C80E0D"/>
    <w:rsid w:val="00C81BBF"/>
    <w:rsid w:val="00C81C2E"/>
    <w:rsid w:val="00C83801"/>
    <w:rsid w:val="00C83D13"/>
    <w:rsid w:val="00C84F87"/>
    <w:rsid w:val="00C8662E"/>
    <w:rsid w:val="00C86E0D"/>
    <w:rsid w:val="00C87B25"/>
    <w:rsid w:val="00C90423"/>
    <w:rsid w:val="00C90C30"/>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4F4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3250"/>
    <w:rsid w:val="00D03505"/>
    <w:rsid w:val="00D04023"/>
    <w:rsid w:val="00D04BC0"/>
    <w:rsid w:val="00D05304"/>
    <w:rsid w:val="00D0567B"/>
    <w:rsid w:val="00D06B55"/>
    <w:rsid w:val="00D06CC5"/>
    <w:rsid w:val="00D07C8C"/>
    <w:rsid w:val="00D11FB3"/>
    <w:rsid w:val="00D12406"/>
    <w:rsid w:val="00D127E8"/>
    <w:rsid w:val="00D14835"/>
    <w:rsid w:val="00D14880"/>
    <w:rsid w:val="00D14B23"/>
    <w:rsid w:val="00D15602"/>
    <w:rsid w:val="00D169C4"/>
    <w:rsid w:val="00D16D5F"/>
    <w:rsid w:val="00D17A9E"/>
    <w:rsid w:val="00D17F2A"/>
    <w:rsid w:val="00D210C1"/>
    <w:rsid w:val="00D2172B"/>
    <w:rsid w:val="00D23BBF"/>
    <w:rsid w:val="00D23E6F"/>
    <w:rsid w:val="00D243C0"/>
    <w:rsid w:val="00D24609"/>
    <w:rsid w:val="00D269FD"/>
    <w:rsid w:val="00D26E78"/>
    <w:rsid w:val="00D27204"/>
    <w:rsid w:val="00D3169F"/>
    <w:rsid w:val="00D322B5"/>
    <w:rsid w:val="00D323DD"/>
    <w:rsid w:val="00D32BD5"/>
    <w:rsid w:val="00D338C4"/>
    <w:rsid w:val="00D33A71"/>
    <w:rsid w:val="00D33B62"/>
    <w:rsid w:val="00D33E91"/>
    <w:rsid w:val="00D3432D"/>
    <w:rsid w:val="00D3556E"/>
    <w:rsid w:val="00D35BDC"/>
    <w:rsid w:val="00D376A2"/>
    <w:rsid w:val="00D37C18"/>
    <w:rsid w:val="00D37F38"/>
    <w:rsid w:val="00D403D2"/>
    <w:rsid w:val="00D40E6A"/>
    <w:rsid w:val="00D4147E"/>
    <w:rsid w:val="00D415AB"/>
    <w:rsid w:val="00D42132"/>
    <w:rsid w:val="00D42B7A"/>
    <w:rsid w:val="00D43803"/>
    <w:rsid w:val="00D43E60"/>
    <w:rsid w:val="00D44887"/>
    <w:rsid w:val="00D459C9"/>
    <w:rsid w:val="00D45A86"/>
    <w:rsid w:val="00D46F60"/>
    <w:rsid w:val="00D47293"/>
    <w:rsid w:val="00D47D86"/>
    <w:rsid w:val="00D52892"/>
    <w:rsid w:val="00D52F1D"/>
    <w:rsid w:val="00D530A6"/>
    <w:rsid w:val="00D536E1"/>
    <w:rsid w:val="00D54331"/>
    <w:rsid w:val="00D54D25"/>
    <w:rsid w:val="00D55279"/>
    <w:rsid w:val="00D565E5"/>
    <w:rsid w:val="00D56B46"/>
    <w:rsid w:val="00D56F27"/>
    <w:rsid w:val="00D576C8"/>
    <w:rsid w:val="00D57B40"/>
    <w:rsid w:val="00D6287E"/>
    <w:rsid w:val="00D62E9D"/>
    <w:rsid w:val="00D6316D"/>
    <w:rsid w:val="00D640F2"/>
    <w:rsid w:val="00D65049"/>
    <w:rsid w:val="00D66CF8"/>
    <w:rsid w:val="00D7028A"/>
    <w:rsid w:val="00D7319E"/>
    <w:rsid w:val="00D748DA"/>
    <w:rsid w:val="00D749F8"/>
    <w:rsid w:val="00D74A3A"/>
    <w:rsid w:val="00D759B7"/>
    <w:rsid w:val="00D75C0F"/>
    <w:rsid w:val="00D76513"/>
    <w:rsid w:val="00D769D5"/>
    <w:rsid w:val="00D77482"/>
    <w:rsid w:val="00D77C9E"/>
    <w:rsid w:val="00D8066E"/>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4511"/>
    <w:rsid w:val="00DA51D3"/>
    <w:rsid w:val="00DA523F"/>
    <w:rsid w:val="00DA648E"/>
    <w:rsid w:val="00DA73CE"/>
    <w:rsid w:val="00DB0392"/>
    <w:rsid w:val="00DB1C59"/>
    <w:rsid w:val="00DB2384"/>
    <w:rsid w:val="00DB2978"/>
    <w:rsid w:val="00DB29FB"/>
    <w:rsid w:val="00DB2C19"/>
    <w:rsid w:val="00DB3AEE"/>
    <w:rsid w:val="00DB4586"/>
    <w:rsid w:val="00DB7F30"/>
    <w:rsid w:val="00DC1BB1"/>
    <w:rsid w:val="00DC2C50"/>
    <w:rsid w:val="00DC2E56"/>
    <w:rsid w:val="00DC3084"/>
    <w:rsid w:val="00DC47A4"/>
    <w:rsid w:val="00DC4A14"/>
    <w:rsid w:val="00DC56FC"/>
    <w:rsid w:val="00DC60A5"/>
    <w:rsid w:val="00DC61CD"/>
    <w:rsid w:val="00DC6523"/>
    <w:rsid w:val="00DC6DA4"/>
    <w:rsid w:val="00DC7ECA"/>
    <w:rsid w:val="00DD018C"/>
    <w:rsid w:val="00DD11D5"/>
    <w:rsid w:val="00DD230E"/>
    <w:rsid w:val="00DD4E9B"/>
    <w:rsid w:val="00DD5737"/>
    <w:rsid w:val="00DD5A44"/>
    <w:rsid w:val="00DE025C"/>
    <w:rsid w:val="00DE0635"/>
    <w:rsid w:val="00DE06ED"/>
    <w:rsid w:val="00DE11D9"/>
    <w:rsid w:val="00DE2D9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C5E"/>
    <w:rsid w:val="00E10F1B"/>
    <w:rsid w:val="00E11944"/>
    <w:rsid w:val="00E11A70"/>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227C"/>
    <w:rsid w:val="00E22D20"/>
    <w:rsid w:val="00E22DA9"/>
    <w:rsid w:val="00E2308A"/>
    <w:rsid w:val="00E23294"/>
    <w:rsid w:val="00E24E3B"/>
    <w:rsid w:val="00E25988"/>
    <w:rsid w:val="00E304DA"/>
    <w:rsid w:val="00E30E80"/>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9EA"/>
    <w:rsid w:val="00E73D8D"/>
    <w:rsid w:val="00E74711"/>
    <w:rsid w:val="00E75379"/>
    <w:rsid w:val="00E755C6"/>
    <w:rsid w:val="00E76817"/>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E39"/>
    <w:rsid w:val="00EA24E6"/>
    <w:rsid w:val="00EA3BCD"/>
    <w:rsid w:val="00EA418F"/>
    <w:rsid w:val="00EA45DB"/>
    <w:rsid w:val="00EA57EA"/>
    <w:rsid w:val="00EA5ED4"/>
    <w:rsid w:val="00EA6A93"/>
    <w:rsid w:val="00EA705B"/>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C22"/>
    <w:rsid w:val="00EC2DB0"/>
    <w:rsid w:val="00EC2FBE"/>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045"/>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9ED"/>
    <w:rsid w:val="00F00BD7"/>
    <w:rsid w:val="00F010C8"/>
    <w:rsid w:val="00F01418"/>
    <w:rsid w:val="00F01CDD"/>
    <w:rsid w:val="00F02065"/>
    <w:rsid w:val="00F02434"/>
    <w:rsid w:val="00F025F4"/>
    <w:rsid w:val="00F02613"/>
    <w:rsid w:val="00F029E2"/>
    <w:rsid w:val="00F0303E"/>
    <w:rsid w:val="00F039A2"/>
    <w:rsid w:val="00F03F99"/>
    <w:rsid w:val="00F04C05"/>
    <w:rsid w:val="00F06241"/>
    <w:rsid w:val="00F064A2"/>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30537"/>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1336"/>
    <w:rsid w:val="00F61739"/>
    <w:rsid w:val="00F635EE"/>
    <w:rsid w:val="00F637C9"/>
    <w:rsid w:val="00F63CDA"/>
    <w:rsid w:val="00F64087"/>
    <w:rsid w:val="00F65749"/>
    <w:rsid w:val="00F65AEC"/>
    <w:rsid w:val="00F660F0"/>
    <w:rsid w:val="00F66B83"/>
    <w:rsid w:val="00F673B8"/>
    <w:rsid w:val="00F67688"/>
    <w:rsid w:val="00F6770E"/>
    <w:rsid w:val="00F677CE"/>
    <w:rsid w:val="00F67A0F"/>
    <w:rsid w:val="00F67AAE"/>
    <w:rsid w:val="00F67EBA"/>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AEC"/>
    <w:rsid w:val="00FA3BEF"/>
    <w:rsid w:val="00FA3CAF"/>
    <w:rsid w:val="00FA3EBA"/>
    <w:rsid w:val="00FA4B45"/>
    <w:rsid w:val="00FA589D"/>
    <w:rsid w:val="00FA5A98"/>
    <w:rsid w:val="00FA5BAA"/>
    <w:rsid w:val="00FA648D"/>
    <w:rsid w:val="00FA6810"/>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A21"/>
    <w:rsid w:val="00FC4B44"/>
    <w:rsid w:val="00FC5F04"/>
    <w:rsid w:val="00FC68C3"/>
    <w:rsid w:val="00FC69FA"/>
    <w:rsid w:val="00FC7710"/>
    <w:rsid w:val="00FC7D1B"/>
    <w:rsid w:val="00FC7EE9"/>
    <w:rsid w:val="00FD1034"/>
    <w:rsid w:val="00FD125E"/>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uiPriority="1"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1"/>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1"/>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uiPriority w:val="99"/>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a">
    <w:name w:val="Подзаголовок Знак"/>
    <w:link w:val="affb"/>
    <w:uiPriority w:val="11"/>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numbering" w:customStyle="1" w:styleId="4f">
    <w:name w:val="Нет списка4"/>
    <w:next w:val="a5"/>
    <w:uiPriority w:val="99"/>
    <w:semiHidden/>
    <w:unhideWhenUsed/>
    <w:rsid w:val="007574EF"/>
  </w:style>
  <w:style w:type="table" w:customStyle="1" w:styleId="TableNormal2">
    <w:name w:val="Table Normal2"/>
    <w:uiPriority w:val="2"/>
    <w:semiHidden/>
    <w:unhideWhenUsed/>
    <w:qFormat/>
    <w:rsid w:val="007574E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7574E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uiPriority="1"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1"/>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1"/>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uiPriority w:val="99"/>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a">
    <w:name w:val="Подзаголовок Знак"/>
    <w:link w:val="affb"/>
    <w:uiPriority w:val="11"/>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numbering" w:customStyle="1" w:styleId="4f">
    <w:name w:val="Нет списка4"/>
    <w:next w:val="a5"/>
    <w:uiPriority w:val="99"/>
    <w:semiHidden/>
    <w:unhideWhenUsed/>
    <w:rsid w:val="007574EF"/>
  </w:style>
  <w:style w:type="table" w:customStyle="1" w:styleId="TableNormal2">
    <w:name w:val="Table Normal2"/>
    <w:uiPriority w:val="2"/>
    <w:semiHidden/>
    <w:unhideWhenUsed/>
    <w:qFormat/>
    <w:rsid w:val="007574E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7574E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garantf1://42425568.0/" TargetMode="External"/><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79DB32-FE9F-4BEC-BF5F-D175A53BEB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725</Words>
  <Characters>4137</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Паденькова Татьяна Михайловна</cp:lastModifiedBy>
  <cp:revision>3</cp:revision>
  <cp:lastPrinted>2026-01-16T08:27:00Z</cp:lastPrinted>
  <dcterms:created xsi:type="dcterms:W3CDTF">2026-01-16T08:30:00Z</dcterms:created>
  <dcterms:modified xsi:type="dcterms:W3CDTF">2026-01-16T08:32:00Z</dcterms:modified>
</cp:coreProperties>
</file>