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Pr="004D056E" w:rsidRDefault="00F37BD8" w:rsidP="004D056E">
      <w:pPr>
        <w:tabs>
          <w:tab w:val="left" w:pos="4536"/>
        </w:tabs>
        <w:spacing w:after="0" w:line="240" w:lineRule="auto"/>
        <w:rPr>
          <w:rFonts w:ascii="Times New Roman" w:hAnsi="Times New Roman" w:cs="Times New Roman"/>
          <w:sz w:val="24"/>
          <w:szCs w:val="24"/>
        </w:rPr>
      </w:pPr>
      <w:r w:rsidRPr="004D056E">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B0310B2"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sidR="00BA5B8F">
                              <w:rPr>
                                <w:rFonts w:ascii="Times New Roman" w:eastAsia="Times New Roman" w:hAnsi="Times New Roman" w:cs="Times New Roman"/>
                                <w:sz w:val="24"/>
                                <w:szCs w:val="20"/>
                                <w:u w:val="single"/>
                                <w:lang w:eastAsia="ru-RU"/>
                              </w:rPr>
                              <w:t>4</w:t>
                            </w:r>
                            <w:r w:rsidR="00E52AEF">
                              <w:rPr>
                                <w:rFonts w:ascii="Times New Roman" w:eastAsia="Times New Roman" w:hAnsi="Times New Roman" w:cs="Times New Roman"/>
                                <w:sz w:val="24"/>
                                <w:szCs w:val="20"/>
                                <w:u w:val="single"/>
                                <w:lang w:eastAsia="ru-RU"/>
                              </w:rPr>
                              <w:t>9</w:t>
                            </w:r>
                            <w:r w:rsidR="004D056E">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B0310B2"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sidR="00BA5B8F">
                        <w:rPr>
                          <w:rFonts w:ascii="Times New Roman" w:eastAsia="Times New Roman" w:hAnsi="Times New Roman" w:cs="Times New Roman"/>
                          <w:sz w:val="24"/>
                          <w:szCs w:val="20"/>
                          <w:u w:val="single"/>
                          <w:lang w:eastAsia="ru-RU"/>
                        </w:rPr>
                        <w:t>4</w:t>
                      </w:r>
                      <w:r w:rsidR="00E52AEF">
                        <w:rPr>
                          <w:rFonts w:ascii="Times New Roman" w:eastAsia="Times New Roman" w:hAnsi="Times New Roman" w:cs="Times New Roman"/>
                          <w:sz w:val="24"/>
                          <w:szCs w:val="20"/>
                          <w:u w:val="single"/>
                          <w:lang w:eastAsia="ru-RU"/>
                        </w:rPr>
                        <w:t>9</w:t>
                      </w:r>
                      <w:r w:rsidR="004D056E">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sidRPr="004D056E">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E41286A"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A5B8F">
                              <w:rPr>
                                <w:rFonts w:ascii="Times New Roman" w:eastAsia="Times New Roman" w:hAnsi="Times New Roman" w:cs="Times New Roman"/>
                                <w:sz w:val="24"/>
                                <w:szCs w:val="24"/>
                                <w:u w:val="single"/>
                                <w:lang w:eastAsia="ru-RU"/>
                              </w:rPr>
                              <w:t>4</w:t>
                            </w:r>
                            <w:r w:rsidR="00E52AEF">
                              <w:rPr>
                                <w:rFonts w:ascii="Times New Roman" w:eastAsia="Times New Roman" w:hAnsi="Times New Roman" w:cs="Times New Roman"/>
                                <w:sz w:val="24"/>
                                <w:szCs w:val="24"/>
                                <w:u w:val="single"/>
                                <w:lang w:eastAsia="ru-RU"/>
                              </w:rPr>
                              <w:t>9</w:t>
                            </w:r>
                            <w:r w:rsidR="004D056E">
                              <w:rPr>
                                <w:rFonts w:ascii="Times New Roman" w:eastAsia="Times New Roman" w:hAnsi="Times New Roman" w:cs="Times New Roman"/>
                                <w:sz w:val="24"/>
                                <w:szCs w:val="24"/>
                                <w:u w:val="single"/>
                                <w:lang w:eastAsia="ru-RU"/>
                              </w:rPr>
                              <w:t>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1862A77C" w:rsidR="009A3F0A" w:rsidRDefault="009A3F0A" w:rsidP="00EE4895">
                            <w:pPr>
                              <w:jc w:val="center"/>
                            </w:pPr>
                            <w:r w:rsidRPr="00EE4895">
                              <w:rPr>
                                <w:rFonts w:ascii="Times New Roman" w:eastAsia="Times New Roman" w:hAnsi="Times New Roman" w:cs="Times New Roman"/>
                                <w:sz w:val="24"/>
                                <w:szCs w:val="24"/>
                                <w:lang w:eastAsia="ru-RU"/>
                              </w:rPr>
                              <w:t>Вâрмар  поселоê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E41286A"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A5B8F">
                        <w:rPr>
                          <w:rFonts w:ascii="Times New Roman" w:eastAsia="Times New Roman" w:hAnsi="Times New Roman" w:cs="Times New Roman"/>
                          <w:sz w:val="24"/>
                          <w:szCs w:val="24"/>
                          <w:u w:val="single"/>
                          <w:lang w:eastAsia="ru-RU"/>
                        </w:rPr>
                        <w:t>4</w:t>
                      </w:r>
                      <w:r w:rsidR="00E52AEF">
                        <w:rPr>
                          <w:rFonts w:ascii="Times New Roman" w:eastAsia="Times New Roman" w:hAnsi="Times New Roman" w:cs="Times New Roman"/>
                          <w:sz w:val="24"/>
                          <w:szCs w:val="24"/>
                          <w:u w:val="single"/>
                          <w:lang w:eastAsia="ru-RU"/>
                        </w:rPr>
                        <w:t>9</w:t>
                      </w:r>
                      <w:r w:rsidR="004D056E">
                        <w:rPr>
                          <w:rFonts w:ascii="Times New Roman" w:eastAsia="Times New Roman" w:hAnsi="Times New Roman" w:cs="Times New Roman"/>
                          <w:sz w:val="24"/>
                          <w:szCs w:val="24"/>
                          <w:u w:val="single"/>
                          <w:lang w:eastAsia="ru-RU"/>
                        </w:rPr>
                        <w:t>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1862A77C" w:rsidR="009A3F0A" w:rsidRDefault="009A3F0A" w:rsidP="00EE4895">
                      <w:pPr>
                        <w:jc w:val="center"/>
                      </w:pPr>
                      <w:r w:rsidRPr="00EE4895">
                        <w:rPr>
                          <w:rFonts w:ascii="Times New Roman" w:eastAsia="Times New Roman" w:hAnsi="Times New Roman" w:cs="Times New Roman"/>
                          <w:sz w:val="24"/>
                          <w:szCs w:val="24"/>
                          <w:lang w:eastAsia="ru-RU"/>
                        </w:rPr>
                        <w:t>Вâрмар  поселоê</w:t>
                      </w:r>
                    </w:p>
                  </w:txbxContent>
                </v:textbox>
              </v:shape>
            </w:pict>
          </mc:Fallback>
        </mc:AlternateContent>
      </w:r>
      <w:r w:rsidR="00EE4895" w:rsidRPr="004D056E">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4D056E" w:rsidRDefault="00C65999" w:rsidP="004D056E">
      <w:pPr>
        <w:spacing w:after="0" w:line="240" w:lineRule="auto"/>
        <w:rPr>
          <w:rFonts w:ascii="Times New Roman" w:hAnsi="Times New Roman" w:cs="Times New Roman"/>
          <w:sz w:val="24"/>
          <w:szCs w:val="24"/>
        </w:rPr>
      </w:pPr>
    </w:p>
    <w:p w14:paraId="7FF0CC82" w14:textId="77777777" w:rsidR="00C65999" w:rsidRPr="004D056E" w:rsidRDefault="00C65999" w:rsidP="004D056E">
      <w:pPr>
        <w:spacing w:after="0" w:line="240" w:lineRule="auto"/>
        <w:rPr>
          <w:rFonts w:ascii="Times New Roman" w:hAnsi="Times New Roman" w:cs="Times New Roman"/>
          <w:sz w:val="24"/>
          <w:szCs w:val="24"/>
        </w:rPr>
      </w:pPr>
    </w:p>
    <w:p w14:paraId="53E2A5D0" w14:textId="77777777" w:rsidR="00C65999" w:rsidRPr="004D056E" w:rsidRDefault="00C65999" w:rsidP="004D056E">
      <w:pPr>
        <w:spacing w:after="0" w:line="240" w:lineRule="auto"/>
        <w:rPr>
          <w:rFonts w:ascii="Times New Roman" w:hAnsi="Times New Roman" w:cs="Times New Roman"/>
          <w:sz w:val="24"/>
          <w:szCs w:val="24"/>
        </w:rPr>
      </w:pPr>
    </w:p>
    <w:p w14:paraId="39000FE1" w14:textId="77777777" w:rsidR="00FE22F2" w:rsidRPr="004D056E" w:rsidRDefault="00FE22F2" w:rsidP="004D056E">
      <w:pPr>
        <w:spacing w:after="0" w:line="240" w:lineRule="auto"/>
        <w:rPr>
          <w:rFonts w:ascii="Times New Roman" w:hAnsi="Times New Roman" w:cs="Times New Roman"/>
          <w:sz w:val="24"/>
          <w:szCs w:val="24"/>
        </w:rPr>
      </w:pPr>
    </w:p>
    <w:p w14:paraId="2898EDCF" w14:textId="77777777" w:rsidR="00785731" w:rsidRPr="004D056E" w:rsidRDefault="00785731" w:rsidP="004D056E">
      <w:pPr>
        <w:spacing w:after="0" w:line="240" w:lineRule="auto"/>
        <w:ind w:firstLine="709"/>
        <w:jc w:val="both"/>
        <w:rPr>
          <w:rFonts w:ascii="Times New Roman" w:hAnsi="Times New Roman" w:cs="Times New Roman"/>
          <w:sz w:val="24"/>
          <w:szCs w:val="24"/>
        </w:rPr>
      </w:pPr>
    </w:p>
    <w:p w14:paraId="6D7389E3" w14:textId="77777777" w:rsidR="00D33DA6" w:rsidRPr="004D056E" w:rsidRDefault="00D33DA6" w:rsidP="004D056E">
      <w:pPr>
        <w:tabs>
          <w:tab w:val="left" w:pos="4678"/>
        </w:tabs>
        <w:spacing w:after="0" w:line="240" w:lineRule="auto"/>
        <w:jc w:val="both"/>
        <w:rPr>
          <w:rFonts w:ascii="Times New Roman" w:hAnsi="Times New Roman" w:cs="Times New Roman"/>
          <w:sz w:val="24"/>
          <w:szCs w:val="24"/>
        </w:rPr>
      </w:pPr>
    </w:p>
    <w:p w14:paraId="673B2308" w14:textId="77777777" w:rsidR="004D056E" w:rsidRDefault="004D056E" w:rsidP="004D056E">
      <w:pPr>
        <w:pStyle w:val="10"/>
        <w:spacing w:before="0" w:after="0" w:line="240" w:lineRule="auto"/>
        <w:ind w:right="5103"/>
        <w:jc w:val="both"/>
        <w:rPr>
          <w:rStyle w:val="af3"/>
          <w:b w:val="0"/>
          <w:bCs w:val="0"/>
          <w:color w:val="000000"/>
          <w:sz w:val="24"/>
          <w:szCs w:val="24"/>
        </w:rPr>
      </w:pPr>
    </w:p>
    <w:p w14:paraId="5C7BCF15" w14:textId="77777777" w:rsidR="004D056E" w:rsidRDefault="004D056E" w:rsidP="004D056E">
      <w:pPr>
        <w:pStyle w:val="10"/>
        <w:spacing w:before="0" w:after="0" w:line="240" w:lineRule="auto"/>
        <w:ind w:right="5103"/>
        <w:jc w:val="both"/>
        <w:rPr>
          <w:rStyle w:val="af3"/>
          <w:b w:val="0"/>
          <w:bCs w:val="0"/>
          <w:color w:val="000000"/>
          <w:sz w:val="24"/>
          <w:szCs w:val="24"/>
        </w:rPr>
      </w:pPr>
    </w:p>
    <w:p w14:paraId="453B7DFE" w14:textId="77777777" w:rsidR="004D056E" w:rsidRDefault="004D056E" w:rsidP="004D056E">
      <w:pPr>
        <w:pStyle w:val="10"/>
        <w:spacing w:before="0" w:after="0" w:line="240" w:lineRule="auto"/>
        <w:ind w:right="5103"/>
        <w:jc w:val="both"/>
        <w:rPr>
          <w:rStyle w:val="af3"/>
          <w:b w:val="0"/>
          <w:bCs w:val="0"/>
          <w:color w:val="000000"/>
          <w:sz w:val="24"/>
          <w:szCs w:val="24"/>
        </w:rPr>
      </w:pPr>
    </w:p>
    <w:p w14:paraId="12D7AD67" w14:textId="77777777" w:rsidR="004D056E" w:rsidRDefault="004D056E" w:rsidP="004D056E">
      <w:pPr>
        <w:pStyle w:val="10"/>
        <w:spacing w:before="0" w:after="0" w:line="240" w:lineRule="auto"/>
        <w:ind w:right="5103"/>
        <w:jc w:val="both"/>
        <w:rPr>
          <w:rStyle w:val="af3"/>
          <w:b w:val="0"/>
          <w:bCs w:val="0"/>
          <w:color w:val="000000"/>
          <w:sz w:val="24"/>
          <w:szCs w:val="24"/>
        </w:rPr>
      </w:pPr>
    </w:p>
    <w:p w14:paraId="2840321D" w14:textId="77240B7A" w:rsidR="004D056E" w:rsidRPr="004D056E" w:rsidRDefault="004D056E" w:rsidP="004D056E">
      <w:pPr>
        <w:pStyle w:val="10"/>
        <w:spacing w:before="0" w:after="0" w:line="240" w:lineRule="auto"/>
        <w:ind w:right="4820"/>
        <w:jc w:val="both"/>
        <w:rPr>
          <w:rFonts w:cs="Times New Roman"/>
          <w:color w:val="000000"/>
          <w:sz w:val="24"/>
          <w:szCs w:val="24"/>
        </w:rPr>
      </w:pPr>
      <w:r w:rsidRPr="004D056E">
        <w:rPr>
          <w:rStyle w:val="af3"/>
          <w:b w:val="0"/>
          <w:bCs w:val="0"/>
          <w:color w:val="000000"/>
          <w:sz w:val="24"/>
          <w:szCs w:val="24"/>
        </w:rPr>
        <w:t>Об утверждении административного регламента администрации Урмарского муниципального округа по предоставлению муниципальной услуги "Утверждение схемы расположения земельного участка или земельных участков на кадастровом плане территории"</w:t>
      </w:r>
    </w:p>
    <w:p w14:paraId="41CF5CC0" w14:textId="77777777" w:rsidR="004D056E" w:rsidRDefault="004D056E" w:rsidP="004D056E">
      <w:pPr>
        <w:spacing w:after="0" w:line="240" w:lineRule="auto"/>
        <w:rPr>
          <w:rFonts w:ascii="Times New Roman" w:hAnsi="Times New Roman" w:cs="Times New Roman"/>
          <w:sz w:val="24"/>
          <w:szCs w:val="24"/>
        </w:rPr>
      </w:pPr>
    </w:p>
    <w:p w14:paraId="4E71F8FD" w14:textId="77777777" w:rsidR="004D056E" w:rsidRPr="004D056E" w:rsidRDefault="004D056E" w:rsidP="004D056E">
      <w:pPr>
        <w:spacing w:after="0" w:line="240" w:lineRule="auto"/>
        <w:rPr>
          <w:rFonts w:ascii="Times New Roman" w:hAnsi="Times New Roman" w:cs="Times New Roman"/>
          <w:sz w:val="24"/>
          <w:szCs w:val="24"/>
        </w:rPr>
      </w:pPr>
    </w:p>
    <w:p w14:paraId="4B25FFE6" w14:textId="77777777" w:rsidR="004D056E" w:rsidRPr="004D056E" w:rsidRDefault="004D056E" w:rsidP="004D056E">
      <w:pPr>
        <w:spacing w:after="0" w:line="240" w:lineRule="auto"/>
        <w:ind w:firstLine="709"/>
        <w:jc w:val="both"/>
        <w:rPr>
          <w:rFonts w:ascii="Times New Roman" w:hAnsi="Times New Roman" w:cs="Times New Roman"/>
          <w:color w:val="000000"/>
          <w:sz w:val="24"/>
          <w:szCs w:val="24"/>
        </w:rPr>
      </w:pPr>
      <w:r w:rsidRPr="004D056E">
        <w:rPr>
          <w:rFonts w:ascii="Times New Roman" w:hAnsi="Times New Roman" w:cs="Times New Roman"/>
          <w:sz w:val="24"/>
          <w:szCs w:val="24"/>
        </w:rPr>
        <w:t xml:space="preserve">В соответствии </w:t>
      </w:r>
      <w:r w:rsidRPr="004D056E">
        <w:rPr>
          <w:rFonts w:ascii="Times New Roman" w:hAnsi="Times New Roman" w:cs="Times New Roman"/>
          <w:color w:val="000000"/>
          <w:sz w:val="24"/>
          <w:szCs w:val="24"/>
        </w:rPr>
        <w:t xml:space="preserve">с </w:t>
      </w:r>
      <w:hyperlink r:id="rId9" w:history="1">
        <w:r w:rsidRPr="004D056E">
          <w:rPr>
            <w:rStyle w:val="af3"/>
            <w:rFonts w:ascii="Times New Roman" w:hAnsi="Times New Roman"/>
            <w:color w:val="000000"/>
            <w:sz w:val="24"/>
            <w:szCs w:val="24"/>
          </w:rPr>
          <w:t>Градостроительным кодексом</w:t>
        </w:r>
      </w:hyperlink>
      <w:r w:rsidRPr="004D056E">
        <w:rPr>
          <w:rFonts w:ascii="Times New Roman" w:hAnsi="Times New Roman" w:cs="Times New Roman"/>
          <w:color w:val="000000"/>
          <w:sz w:val="24"/>
          <w:szCs w:val="24"/>
        </w:rPr>
        <w:t xml:space="preserve"> Российской Федерации, Федеральными законами </w:t>
      </w:r>
      <w:hyperlink r:id="rId10" w:history="1">
        <w:r w:rsidRPr="004D056E">
          <w:rPr>
            <w:rStyle w:val="af3"/>
            <w:rFonts w:ascii="Times New Roman" w:hAnsi="Times New Roman"/>
            <w:color w:val="000000"/>
            <w:sz w:val="24"/>
            <w:szCs w:val="24"/>
          </w:rPr>
          <w:t>от 06.10.2003 № 131-ФЗ</w:t>
        </w:r>
      </w:hyperlink>
      <w:r w:rsidRPr="004D056E">
        <w:rPr>
          <w:rFonts w:ascii="Times New Roman" w:hAnsi="Times New Roman" w:cs="Times New Roman"/>
          <w:color w:val="000000"/>
          <w:sz w:val="24"/>
          <w:szCs w:val="24"/>
        </w:rPr>
        <w:t xml:space="preserve"> "Об общих принципах организации местного самоуправления в Российской Федерации", </w:t>
      </w:r>
      <w:hyperlink r:id="rId11" w:history="1">
        <w:r w:rsidRPr="004D056E">
          <w:rPr>
            <w:rStyle w:val="af3"/>
            <w:rFonts w:ascii="Times New Roman" w:hAnsi="Times New Roman"/>
            <w:color w:val="000000"/>
            <w:sz w:val="24"/>
            <w:szCs w:val="24"/>
          </w:rPr>
          <w:t>от 27.07.2010 № 210-ФЗ</w:t>
        </w:r>
      </w:hyperlink>
      <w:r w:rsidRPr="004D056E">
        <w:rPr>
          <w:rFonts w:ascii="Times New Roman" w:hAnsi="Times New Roman" w:cs="Times New Roman"/>
          <w:color w:val="000000"/>
          <w:sz w:val="24"/>
          <w:szCs w:val="24"/>
        </w:rPr>
        <w:t xml:space="preserve"> "Об организации предоставления государственных и муниципальных услуг", администрация Урмарского муниципального округа постановляет:</w:t>
      </w:r>
    </w:p>
    <w:p w14:paraId="0BD705B5" w14:textId="77777777" w:rsidR="004D056E" w:rsidRPr="004D056E" w:rsidRDefault="004D056E" w:rsidP="004D056E">
      <w:pPr>
        <w:spacing w:after="0" w:line="240" w:lineRule="auto"/>
        <w:ind w:firstLine="709"/>
        <w:jc w:val="both"/>
        <w:rPr>
          <w:rFonts w:ascii="Times New Roman" w:hAnsi="Times New Roman" w:cs="Times New Roman"/>
          <w:sz w:val="24"/>
          <w:szCs w:val="24"/>
        </w:rPr>
      </w:pPr>
      <w:bookmarkStart w:id="0" w:name="sub_1"/>
      <w:r w:rsidRPr="004D056E">
        <w:rPr>
          <w:rFonts w:ascii="Times New Roman" w:hAnsi="Times New Roman" w:cs="Times New Roman"/>
          <w:sz w:val="24"/>
          <w:szCs w:val="24"/>
        </w:rPr>
        <w:t xml:space="preserve">1. Утвердить прилагаемый </w:t>
      </w:r>
      <w:hyperlink w:anchor="sub_1000" w:history="1">
        <w:r w:rsidRPr="004D056E">
          <w:rPr>
            <w:rStyle w:val="af3"/>
            <w:rFonts w:ascii="Times New Roman" w:hAnsi="Times New Roman"/>
            <w:color w:val="000000"/>
            <w:sz w:val="24"/>
            <w:szCs w:val="24"/>
          </w:rPr>
          <w:t>административный регламент</w:t>
        </w:r>
      </w:hyperlink>
      <w:r w:rsidRPr="004D056E">
        <w:rPr>
          <w:rFonts w:ascii="Times New Roman" w:hAnsi="Times New Roman" w:cs="Times New Roman"/>
          <w:sz w:val="24"/>
          <w:szCs w:val="24"/>
        </w:rPr>
        <w:t xml:space="preserve"> администрации Урмарского муниципального округа по предоставлению муниципальной услуги "Утверждение схемы расположения земельного участка или земельных участков на кадастровом плане территории".</w:t>
      </w:r>
    </w:p>
    <w:p w14:paraId="53029A7D" w14:textId="77777777" w:rsidR="004D056E" w:rsidRPr="004D056E" w:rsidRDefault="004D056E" w:rsidP="004D056E">
      <w:pPr>
        <w:spacing w:after="0" w:line="240" w:lineRule="auto"/>
        <w:ind w:firstLine="709"/>
        <w:jc w:val="both"/>
        <w:rPr>
          <w:rFonts w:ascii="Times New Roman" w:hAnsi="Times New Roman" w:cs="Times New Roman"/>
          <w:sz w:val="24"/>
          <w:szCs w:val="24"/>
        </w:rPr>
      </w:pPr>
      <w:bookmarkStart w:id="1" w:name="sub_2"/>
      <w:bookmarkEnd w:id="0"/>
      <w:r w:rsidRPr="004D056E">
        <w:rPr>
          <w:rFonts w:ascii="Times New Roman" w:hAnsi="Times New Roman" w:cs="Times New Roman"/>
          <w:sz w:val="24"/>
          <w:szCs w:val="24"/>
        </w:rPr>
        <w:t>2. Признать утратившими силу:</w:t>
      </w:r>
    </w:p>
    <w:p w14:paraId="25ED8DEB" w14:textId="26016095" w:rsidR="004D056E" w:rsidRPr="004D056E" w:rsidRDefault="004D056E" w:rsidP="004D056E">
      <w:pPr>
        <w:spacing w:after="0" w:line="240" w:lineRule="auto"/>
        <w:ind w:firstLine="709"/>
        <w:jc w:val="both"/>
        <w:rPr>
          <w:rStyle w:val="aff"/>
          <w:rFonts w:ascii="Times New Roman" w:hAnsi="Times New Roman" w:cs="Times New Roman"/>
          <w:i w:val="0"/>
          <w:iCs w:val="0"/>
          <w:color w:val="000000"/>
          <w:sz w:val="24"/>
          <w:szCs w:val="24"/>
          <w:shd w:val="clear" w:color="auto" w:fill="FFFFFF"/>
        </w:rPr>
      </w:pPr>
      <w:bookmarkStart w:id="2" w:name="sub_21"/>
      <w:bookmarkEnd w:id="1"/>
      <w:r w:rsidRPr="004D056E">
        <w:rPr>
          <w:rFonts w:ascii="Times New Roman" w:hAnsi="Times New Roman" w:cs="Times New Roman"/>
          <w:sz w:val="24"/>
          <w:szCs w:val="24"/>
        </w:rPr>
        <w:t xml:space="preserve">- постановление администрации Урмарского муниципального округа </w:t>
      </w:r>
      <w:bookmarkStart w:id="3" w:name="sub_22"/>
      <w:bookmarkEnd w:id="2"/>
      <w:r w:rsidRPr="004D056E">
        <w:rPr>
          <w:rFonts w:ascii="Times New Roman" w:hAnsi="Times New Roman" w:cs="Times New Roman"/>
          <w:sz w:val="24"/>
          <w:szCs w:val="24"/>
        </w:rPr>
        <w:t>от 17 мая 2023 года    № 597 «</w:t>
      </w:r>
      <w:r w:rsidRPr="004D056E">
        <w:rPr>
          <w:rFonts w:ascii="Times New Roman" w:hAnsi="Times New Roman" w:cs="Times New Roman"/>
          <w:color w:val="22272F"/>
          <w:sz w:val="24"/>
          <w:szCs w:val="24"/>
          <w:shd w:val="clear" w:color="auto" w:fill="FFFFFF"/>
        </w:rPr>
        <w:t>Об </w:t>
      </w:r>
      <w:r w:rsidRPr="004D056E">
        <w:rPr>
          <w:rStyle w:val="aff"/>
          <w:rFonts w:ascii="Times New Roman" w:hAnsi="Times New Roman" w:cs="Times New Roman"/>
          <w:i w:val="0"/>
          <w:iCs w:val="0"/>
          <w:color w:val="22272F"/>
          <w:sz w:val="24"/>
          <w:szCs w:val="24"/>
          <w:shd w:val="clear" w:color="auto" w:fill="FFFFFF"/>
        </w:rPr>
        <w:t>утверждении</w:t>
      </w:r>
      <w:r w:rsidRPr="004D056E">
        <w:rPr>
          <w:rFonts w:ascii="Times New Roman" w:hAnsi="Times New Roman" w:cs="Times New Roman"/>
          <w:color w:val="22272F"/>
          <w:sz w:val="24"/>
          <w:szCs w:val="24"/>
          <w:shd w:val="clear" w:color="auto" w:fill="FFFFFF"/>
        </w:rPr>
        <w:t xml:space="preserve"> административного регламента администрации Урмарского муниципального округа Чувашской Республики предоставления муниципальной услуги </w:t>
      </w:r>
      <w:r w:rsidRPr="004D056E">
        <w:rPr>
          <w:rFonts w:ascii="Times New Roman" w:hAnsi="Times New Roman" w:cs="Times New Roman"/>
          <w:color w:val="000000"/>
          <w:sz w:val="24"/>
          <w:szCs w:val="24"/>
          <w:shd w:val="clear" w:color="auto" w:fill="FFFFFF"/>
        </w:rPr>
        <w:t>«</w:t>
      </w:r>
      <w:r w:rsidRPr="004D056E">
        <w:rPr>
          <w:rStyle w:val="aff"/>
          <w:rFonts w:ascii="Times New Roman" w:hAnsi="Times New Roman" w:cs="Times New Roman"/>
          <w:i w:val="0"/>
          <w:iCs w:val="0"/>
          <w:color w:val="000000"/>
          <w:sz w:val="24"/>
          <w:szCs w:val="24"/>
          <w:shd w:val="clear" w:color="auto" w:fill="FFFFFF"/>
        </w:rPr>
        <w:t>Утверждение</w:t>
      </w:r>
      <w:r w:rsidRPr="004D056E">
        <w:rPr>
          <w:rFonts w:ascii="Times New Roman" w:hAnsi="Times New Roman" w:cs="Times New Roman"/>
          <w:color w:val="000000"/>
          <w:sz w:val="24"/>
          <w:szCs w:val="24"/>
          <w:shd w:val="clear" w:color="auto" w:fill="FFFFFF"/>
        </w:rPr>
        <w:t> </w:t>
      </w:r>
      <w:r w:rsidRPr="004D056E">
        <w:rPr>
          <w:rStyle w:val="aff"/>
          <w:rFonts w:ascii="Times New Roman" w:hAnsi="Times New Roman" w:cs="Times New Roman"/>
          <w:i w:val="0"/>
          <w:iCs w:val="0"/>
          <w:color w:val="000000"/>
          <w:sz w:val="24"/>
          <w:szCs w:val="24"/>
          <w:shd w:val="clear" w:color="auto" w:fill="FFFFFF"/>
        </w:rPr>
        <w:t>схемы</w:t>
      </w:r>
      <w:r w:rsidRPr="004D056E">
        <w:rPr>
          <w:rFonts w:ascii="Times New Roman" w:hAnsi="Times New Roman" w:cs="Times New Roman"/>
          <w:color w:val="000000"/>
          <w:sz w:val="24"/>
          <w:szCs w:val="24"/>
          <w:shd w:val="clear" w:color="auto" w:fill="FFFFFF"/>
        </w:rPr>
        <w:t> </w:t>
      </w:r>
      <w:r w:rsidRPr="004D056E">
        <w:rPr>
          <w:rStyle w:val="aff"/>
          <w:rFonts w:ascii="Times New Roman" w:hAnsi="Times New Roman" w:cs="Times New Roman"/>
          <w:i w:val="0"/>
          <w:iCs w:val="0"/>
          <w:color w:val="000000"/>
          <w:sz w:val="24"/>
          <w:szCs w:val="24"/>
          <w:shd w:val="clear" w:color="auto" w:fill="FFFFFF"/>
        </w:rPr>
        <w:t>расположения</w:t>
      </w:r>
      <w:r w:rsidRPr="004D056E">
        <w:rPr>
          <w:rFonts w:ascii="Times New Roman" w:hAnsi="Times New Roman" w:cs="Times New Roman"/>
          <w:color w:val="000000"/>
          <w:sz w:val="24"/>
          <w:szCs w:val="24"/>
          <w:shd w:val="clear" w:color="auto" w:fill="FFFFFF"/>
        </w:rPr>
        <w:t> </w:t>
      </w:r>
      <w:r w:rsidRPr="004D056E">
        <w:rPr>
          <w:rStyle w:val="aff"/>
          <w:rFonts w:ascii="Times New Roman" w:hAnsi="Times New Roman" w:cs="Times New Roman"/>
          <w:i w:val="0"/>
          <w:iCs w:val="0"/>
          <w:color w:val="000000"/>
          <w:sz w:val="24"/>
          <w:szCs w:val="24"/>
          <w:shd w:val="clear" w:color="auto" w:fill="FFFFFF"/>
        </w:rPr>
        <w:t>земельного</w:t>
      </w:r>
      <w:r w:rsidRPr="004D056E">
        <w:rPr>
          <w:rFonts w:ascii="Times New Roman" w:hAnsi="Times New Roman" w:cs="Times New Roman"/>
          <w:color w:val="000000"/>
          <w:sz w:val="24"/>
          <w:szCs w:val="24"/>
          <w:shd w:val="clear" w:color="auto" w:fill="FFFFFF"/>
        </w:rPr>
        <w:t> </w:t>
      </w:r>
      <w:r w:rsidRPr="004D056E">
        <w:rPr>
          <w:rStyle w:val="aff"/>
          <w:rFonts w:ascii="Times New Roman" w:hAnsi="Times New Roman" w:cs="Times New Roman"/>
          <w:i w:val="0"/>
          <w:iCs w:val="0"/>
          <w:color w:val="000000"/>
          <w:sz w:val="24"/>
          <w:szCs w:val="24"/>
          <w:shd w:val="clear" w:color="auto" w:fill="FFFFFF"/>
        </w:rPr>
        <w:t>участка</w:t>
      </w:r>
      <w:r w:rsidRPr="004D056E">
        <w:rPr>
          <w:rFonts w:ascii="Times New Roman" w:hAnsi="Times New Roman" w:cs="Times New Roman"/>
          <w:color w:val="000000"/>
          <w:sz w:val="24"/>
          <w:szCs w:val="24"/>
          <w:shd w:val="clear" w:color="auto" w:fill="FFFFFF"/>
        </w:rPr>
        <w:t> или </w:t>
      </w:r>
      <w:r w:rsidRPr="004D056E">
        <w:rPr>
          <w:rStyle w:val="aff"/>
          <w:rFonts w:ascii="Times New Roman" w:hAnsi="Times New Roman" w:cs="Times New Roman"/>
          <w:i w:val="0"/>
          <w:iCs w:val="0"/>
          <w:color w:val="000000"/>
          <w:sz w:val="24"/>
          <w:szCs w:val="24"/>
          <w:shd w:val="clear" w:color="auto" w:fill="FFFFFF"/>
        </w:rPr>
        <w:t>земельных</w:t>
      </w:r>
      <w:r w:rsidRPr="004D056E">
        <w:rPr>
          <w:rFonts w:ascii="Times New Roman" w:hAnsi="Times New Roman" w:cs="Times New Roman"/>
          <w:color w:val="000000"/>
          <w:sz w:val="24"/>
          <w:szCs w:val="24"/>
          <w:shd w:val="clear" w:color="auto" w:fill="FFFFFF"/>
        </w:rPr>
        <w:t> </w:t>
      </w:r>
      <w:r w:rsidRPr="004D056E">
        <w:rPr>
          <w:rStyle w:val="aff"/>
          <w:rFonts w:ascii="Times New Roman" w:hAnsi="Times New Roman" w:cs="Times New Roman"/>
          <w:i w:val="0"/>
          <w:iCs w:val="0"/>
          <w:color w:val="000000"/>
          <w:sz w:val="24"/>
          <w:szCs w:val="24"/>
          <w:shd w:val="clear" w:color="auto" w:fill="FFFFFF"/>
        </w:rPr>
        <w:t>участков</w:t>
      </w:r>
      <w:r w:rsidRPr="004D056E">
        <w:rPr>
          <w:rFonts w:ascii="Times New Roman" w:hAnsi="Times New Roman" w:cs="Times New Roman"/>
          <w:color w:val="000000"/>
          <w:sz w:val="24"/>
          <w:szCs w:val="24"/>
          <w:shd w:val="clear" w:color="auto" w:fill="FFFFFF"/>
        </w:rPr>
        <w:t> на </w:t>
      </w:r>
      <w:r>
        <w:rPr>
          <w:rFonts w:ascii="Times New Roman" w:hAnsi="Times New Roman" w:cs="Times New Roman"/>
          <w:color w:val="000000"/>
          <w:sz w:val="24"/>
          <w:szCs w:val="24"/>
          <w:shd w:val="clear" w:color="auto" w:fill="FFFFFF"/>
        </w:rPr>
        <w:t xml:space="preserve"> </w:t>
      </w:r>
      <w:r w:rsidRPr="004D056E">
        <w:rPr>
          <w:rStyle w:val="aff"/>
          <w:rFonts w:ascii="Times New Roman" w:hAnsi="Times New Roman" w:cs="Times New Roman"/>
          <w:i w:val="0"/>
          <w:iCs w:val="0"/>
          <w:color w:val="000000"/>
          <w:sz w:val="24"/>
          <w:szCs w:val="24"/>
          <w:shd w:val="clear" w:color="auto" w:fill="FFFFFF"/>
        </w:rPr>
        <w:t>кадастровом</w:t>
      </w:r>
      <w:r w:rsidRPr="004D056E">
        <w:rPr>
          <w:rFonts w:ascii="Times New Roman" w:hAnsi="Times New Roman" w:cs="Times New Roman"/>
          <w:color w:val="000000"/>
          <w:sz w:val="24"/>
          <w:szCs w:val="24"/>
          <w:shd w:val="clear" w:color="auto" w:fill="FFFFFF"/>
        </w:rPr>
        <w:t> </w:t>
      </w:r>
      <w:r w:rsidRPr="004D056E">
        <w:rPr>
          <w:rStyle w:val="aff"/>
          <w:rFonts w:ascii="Times New Roman" w:hAnsi="Times New Roman" w:cs="Times New Roman"/>
          <w:i w:val="0"/>
          <w:iCs w:val="0"/>
          <w:color w:val="000000"/>
          <w:sz w:val="24"/>
          <w:szCs w:val="24"/>
          <w:shd w:val="clear" w:color="auto" w:fill="FFFFFF"/>
        </w:rPr>
        <w:t>плане</w:t>
      </w:r>
      <w:r w:rsidRPr="004D056E">
        <w:rPr>
          <w:rFonts w:ascii="Times New Roman" w:hAnsi="Times New Roman" w:cs="Times New Roman"/>
          <w:color w:val="000000"/>
          <w:sz w:val="24"/>
          <w:szCs w:val="24"/>
          <w:shd w:val="clear" w:color="auto" w:fill="FFFFFF"/>
        </w:rPr>
        <w:t> </w:t>
      </w:r>
      <w:r w:rsidRPr="004D056E">
        <w:rPr>
          <w:rStyle w:val="aff"/>
          <w:rFonts w:ascii="Times New Roman" w:hAnsi="Times New Roman" w:cs="Times New Roman"/>
          <w:i w:val="0"/>
          <w:iCs w:val="0"/>
          <w:color w:val="000000"/>
          <w:sz w:val="24"/>
          <w:szCs w:val="24"/>
          <w:shd w:val="clear" w:color="auto" w:fill="FFFFFF"/>
        </w:rPr>
        <w:t>территории»;</w:t>
      </w:r>
    </w:p>
    <w:p w14:paraId="256A486A" w14:textId="77777777" w:rsidR="004D056E" w:rsidRPr="004D056E" w:rsidRDefault="004D056E" w:rsidP="004D056E">
      <w:pPr>
        <w:spacing w:after="0" w:line="240" w:lineRule="auto"/>
        <w:ind w:firstLine="709"/>
        <w:jc w:val="both"/>
        <w:rPr>
          <w:rFonts w:ascii="Times New Roman" w:hAnsi="Times New Roman" w:cs="Times New Roman"/>
          <w:color w:val="000000"/>
          <w:sz w:val="24"/>
          <w:szCs w:val="24"/>
        </w:rPr>
      </w:pPr>
      <w:r w:rsidRPr="004D056E">
        <w:rPr>
          <w:rStyle w:val="aff"/>
          <w:rFonts w:ascii="Times New Roman" w:hAnsi="Times New Roman" w:cs="Times New Roman"/>
          <w:i w:val="0"/>
          <w:iCs w:val="0"/>
          <w:color w:val="000000"/>
          <w:sz w:val="24"/>
          <w:szCs w:val="24"/>
          <w:shd w:val="clear" w:color="auto" w:fill="FFFFFF"/>
        </w:rPr>
        <w:t xml:space="preserve">- постановление администрации Урмарского муниципального округа от </w:t>
      </w:r>
      <w:r w:rsidRPr="004D056E">
        <w:rPr>
          <w:rFonts w:ascii="Times New Roman" w:hAnsi="Times New Roman" w:cs="Times New Roman"/>
          <w:color w:val="000000"/>
          <w:sz w:val="24"/>
          <w:szCs w:val="24"/>
          <w:shd w:val="clear" w:color="auto" w:fill="FFFFFF"/>
        </w:rPr>
        <w:t>28 февраля 2025 года № 387 "О внесении изменений в постановление администрации Урмарского муниципального округа № 597 от 17.05.2023 "Об утверждении административного регламента администрации Урмарского муниципального округа Чувашской Республики предоставления муниципальной услуги "Утверждение схемы расположения земельного участка или земельных участков на кадастровом плане территории".</w:t>
      </w:r>
    </w:p>
    <w:bookmarkEnd w:id="3"/>
    <w:p w14:paraId="7968CE64" w14:textId="77777777" w:rsidR="004D056E" w:rsidRPr="004D056E" w:rsidRDefault="004D056E" w:rsidP="004D056E">
      <w:pPr>
        <w:spacing w:after="0" w:line="240" w:lineRule="auto"/>
        <w:ind w:firstLine="709"/>
        <w:jc w:val="both"/>
        <w:rPr>
          <w:rFonts w:ascii="Times New Roman" w:hAnsi="Times New Roman" w:cs="Times New Roman"/>
          <w:color w:val="000000"/>
          <w:sz w:val="24"/>
          <w:szCs w:val="24"/>
        </w:rPr>
      </w:pPr>
      <w:r w:rsidRPr="004D056E">
        <w:rPr>
          <w:rFonts w:ascii="Times New Roman" w:hAnsi="Times New Roman" w:cs="Times New Roman"/>
          <w:color w:val="000000"/>
          <w:sz w:val="24"/>
          <w:szCs w:val="24"/>
        </w:rPr>
        <w:t>3. Контроль за исполнением настоящего постановления возложить на отдел имущественных отношений администрации Урмарского муниципального округа Чувашской Республики.</w:t>
      </w:r>
    </w:p>
    <w:p w14:paraId="44C2C1E5" w14:textId="77777777" w:rsidR="004D056E" w:rsidRPr="004D056E" w:rsidRDefault="004D056E" w:rsidP="004D056E">
      <w:pPr>
        <w:spacing w:after="0" w:line="240" w:lineRule="auto"/>
        <w:ind w:firstLine="709"/>
        <w:jc w:val="both"/>
        <w:rPr>
          <w:rFonts w:ascii="Times New Roman" w:hAnsi="Times New Roman" w:cs="Times New Roman"/>
          <w:color w:val="000000"/>
          <w:sz w:val="24"/>
          <w:szCs w:val="24"/>
        </w:rPr>
      </w:pPr>
      <w:r w:rsidRPr="004D056E">
        <w:rPr>
          <w:rFonts w:ascii="Times New Roman" w:hAnsi="Times New Roman" w:cs="Times New Roman"/>
          <w:sz w:val="24"/>
          <w:szCs w:val="24"/>
        </w:rPr>
        <w:t xml:space="preserve">4. Настоящее постановление вступает в силу после его </w:t>
      </w:r>
      <w:hyperlink r:id="rId12" w:history="1">
        <w:r w:rsidRPr="004D056E">
          <w:rPr>
            <w:rStyle w:val="af3"/>
            <w:rFonts w:ascii="Times New Roman" w:hAnsi="Times New Roman"/>
            <w:color w:val="000000"/>
            <w:sz w:val="24"/>
            <w:szCs w:val="24"/>
          </w:rPr>
          <w:t>официального опубликования</w:t>
        </w:r>
      </w:hyperlink>
      <w:r w:rsidRPr="004D056E">
        <w:rPr>
          <w:rFonts w:ascii="Times New Roman" w:hAnsi="Times New Roman" w:cs="Times New Roman"/>
          <w:color w:val="000000"/>
          <w:sz w:val="24"/>
          <w:szCs w:val="24"/>
        </w:rPr>
        <w:t>.</w:t>
      </w:r>
    </w:p>
    <w:p w14:paraId="7E9559DC" w14:textId="77777777" w:rsidR="004D056E" w:rsidRPr="004D056E" w:rsidRDefault="004D056E" w:rsidP="004D056E">
      <w:pPr>
        <w:spacing w:after="0" w:line="240" w:lineRule="auto"/>
        <w:ind w:firstLine="709"/>
        <w:rPr>
          <w:rFonts w:ascii="Times New Roman" w:hAnsi="Times New Roman" w:cs="Times New Roman"/>
          <w:color w:val="000000"/>
          <w:sz w:val="24"/>
          <w:szCs w:val="24"/>
        </w:rPr>
      </w:pPr>
    </w:p>
    <w:p w14:paraId="42A54DCC" w14:textId="77777777" w:rsidR="004D056E" w:rsidRPr="004D056E" w:rsidRDefault="004D056E" w:rsidP="004D056E">
      <w:pPr>
        <w:spacing w:after="0" w:line="240" w:lineRule="auto"/>
        <w:ind w:firstLine="709"/>
        <w:rPr>
          <w:rFonts w:ascii="Times New Roman" w:hAnsi="Times New Roman" w:cs="Times New Roman"/>
          <w:sz w:val="24"/>
          <w:szCs w:val="24"/>
        </w:rPr>
      </w:pPr>
    </w:p>
    <w:p w14:paraId="5AA67522" w14:textId="77777777" w:rsidR="004D056E" w:rsidRPr="004D056E" w:rsidRDefault="004D056E" w:rsidP="004D056E">
      <w:pPr>
        <w:spacing w:after="0" w:line="240" w:lineRule="auto"/>
        <w:ind w:firstLine="709"/>
        <w:rPr>
          <w:rFonts w:ascii="Times New Roman" w:hAnsi="Times New Roman" w:cs="Times New Roman"/>
          <w:sz w:val="24"/>
          <w:szCs w:val="24"/>
        </w:rPr>
      </w:pPr>
    </w:p>
    <w:p w14:paraId="3EE87404" w14:textId="75020925" w:rsidR="004D056E" w:rsidRPr="004D056E" w:rsidRDefault="004D056E" w:rsidP="004D056E">
      <w:pPr>
        <w:spacing w:after="0" w:line="240" w:lineRule="auto"/>
        <w:rPr>
          <w:rFonts w:ascii="Times New Roman" w:hAnsi="Times New Roman" w:cs="Times New Roman"/>
          <w:sz w:val="24"/>
          <w:szCs w:val="24"/>
        </w:rPr>
      </w:pPr>
      <w:r w:rsidRPr="004D056E">
        <w:rPr>
          <w:rFonts w:ascii="Times New Roman" w:hAnsi="Times New Roman" w:cs="Times New Roman"/>
          <w:sz w:val="24"/>
          <w:szCs w:val="24"/>
        </w:rPr>
        <w:t xml:space="preserve">Глава Урмарского муниципального округа                  </w:t>
      </w:r>
      <w:r>
        <w:rPr>
          <w:rFonts w:ascii="Times New Roman" w:hAnsi="Times New Roman" w:cs="Times New Roman"/>
          <w:sz w:val="24"/>
          <w:szCs w:val="24"/>
        </w:rPr>
        <w:t xml:space="preserve">        </w:t>
      </w:r>
      <w:r w:rsidRPr="004D056E">
        <w:rPr>
          <w:rFonts w:ascii="Times New Roman" w:hAnsi="Times New Roman" w:cs="Times New Roman"/>
          <w:sz w:val="24"/>
          <w:szCs w:val="24"/>
        </w:rPr>
        <w:t xml:space="preserve">                            В.В.Шигильдеев</w:t>
      </w:r>
    </w:p>
    <w:p w14:paraId="76B78F0C" w14:textId="77777777" w:rsidR="004D056E" w:rsidRPr="004D056E" w:rsidRDefault="004D056E" w:rsidP="004D056E">
      <w:pPr>
        <w:tabs>
          <w:tab w:val="left" w:pos="1348"/>
        </w:tabs>
        <w:spacing w:after="0" w:line="240" w:lineRule="auto"/>
        <w:rPr>
          <w:rFonts w:ascii="Times New Roman" w:hAnsi="Times New Roman" w:cs="Times New Roman"/>
          <w:sz w:val="24"/>
          <w:szCs w:val="24"/>
        </w:rPr>
      </w:pPr>
      <w:r w:rsidRPr="004D056E">
        <w:rPr>
          <w:rFonts w:ascii="Times New Roman" w:hAnsi="Times New Roman" w:cs="Times New Roman"/>
          <w:sz w:val="24"/>
          <w:szCs w:val="24"/>
        </w:rPr>
        <w:tab/>
      </w:r>
    </w:p>
    <w:p w14:paraId="7AF7B824" w14:textId="77777777" w:rsidR="004D056E" w:rsidRPr="004D056E" w:rsidRDefault="004D056E" w:rsidP="004D056E">
      <w:pPr>
        <w:tabs>
          <w:tab w:val="left" w:pos="2003"/>
        </w:tabs>
        <w:spacing w:after="0" w:line="240" w:lineRule="auto"/>
        <w:rPr>
          <w:rFonts w:ascii="Times New Roman" w:hAnsi="Times New Roman" w:cs="Times New Roman"/>
          <w:sz w:val="24"/>
          <w:szCs w:val="24"/>
        </w:rPr>
      </w:pPr>
      <w:r w:rsidRPr="004D056E">
        <w:rPr>
          <w:rFonts w:ascii="Times New Roman" w:hAnsi="Times New Roman" w:cs="Times New Roman"/>
          <w:sz w:val="24"/>
          <w:szCs w:val="24"/>
        </w:rPr>
        <w:tab/>
      </w:r>
    </w:p>
    <w:p w14:paraId="1DE0D891" w14:textId="77777777" w:rsidR="004D056E" w:rsidRPr="004D056E" w:rsidRDefault="004D056E" w:rsidP="004D056E">
      <w:pPr>
        <w:spacing w:after="0" w:line="240" w:lineRule="auto"/>
        <w:rPr>
          <w:rFonts w:ascii="Times New Roman" w:hAnsi="Times New Roman" w:cs="Times New Roman"/>
          <w:sz w:val="20"/>
          <w:szCs w:val="20"/>
        </w:rPr>
      </w:pPr>
      <w:r w:rsidRPr="004D056E">
        <w:rPr>
          <w:rFonts w:ascii="Times New Roman" w:hAnsi="Times New Roman" w:cs="Times New Roman"/>
          <w:sz w:val="20"/>
          <w:szCs w:val="20"/>
        </w:rPr>
        <w:t>Васильева Ирина Николаевна</w:t>
      </w:r>
    </w:p>
    <w:p w14:paraId="55E10758" w14:textId="77777777" w:rsidR="004D056E" w:rsidRPr="004D056E" w:rsidRDefault="004D056E" w:rsidP="004D056E">
      <w:pPr>
        <w:spacing w:after="0" w:line="240" w:lineRule="auto"/>
        <w:rPr>
          <w:rFonts w:ascii="Times New Roman" w:hAnsi="Times New Roman" w:cs="Times New Roman"/>
          <w:sz w:val="20"/>
          <w:szCs w:val="20"/>
        </w:rPr>
      </w:pPr>
      <w:r w:rsidRPr="004D056E">
        <w:rPr>
          <w:rFonts w:ascii="Times New Roman" w:hAnsi="Times New Roman" w:cs="Times New Roman"/>
          <w:sz w:val="20"/>
          <w:szCs w:val="20"/>
        </w:rPr>
        <w:t>8(83544)2-10-20</w:t>
      </w:r>
    </w:p>
    <w:p w14:paraId="34E39E8D" w14:textId="1FAA3A59" w:rsidR="004D056E" w:rsidRPr="004D056E" w:rsidRDefault="004D056E" w:rsidP="004D056E">
      <w:pPr>
        <w:spacing w:after="0" w:line="240" w:lineRule="auto"/>
        <w:ind w:left="4956"/>
        <w:jc w:val="center"/>
        <w:rPr>
          <w:rStyle w:val="af2"/>
          <w:rFonts w:ascii="Times New Roman" w:hAnsi="Times New Roman" w:cs="Times New Roman"/>
          <w:b w:val="0"/>
          <w:color w:val="000000"/>
          <w:sz w:val="24"/>
          <w:szCs w:val="24"/>
        </w:rPr>
      </w:pPr>
      <w:bookmarkStart w:id="4" w:name="sub_1000"/>
      <w:r w:rsidRPr="004D056E">
        <w:rPr>
          <w:rStyle w:val="af2"/>
          <w:rFonts w:ascii="Times New Roman" w:hAnsi="Times New Roman" w:cs="Times New Roman"/>
          <w:b w:val="0"/>
          <w:color w:val="000000"/>
          <w:sz w:val="24"/>
          <w:szCs w:val="24"/>
        </w:rPr>
        <w:lastRenderedPageBreak/>
        <w:t>УТВЕРЖДЕН</w:t>
      </w:r>
      <w:r w:rsidRPr="004D056E">
        <w:rPr>
          <w:rStyle w:val="af2"/>
          <w:rFonts w:ascii="Times New Roman" w:hAnsi="Times New Roman" w:cs="Times New Roman"/>
          <w:b w:val="0"/>
          <w:color w:val="000000"/>
          <w:sz w:val="24"/>
          <w:szCs w:val="24"/>
        </w:rPr>
        <w:br/>
      </w:r>
      <w:hyperlink w:anchor="sub_0" w:history="1">
        <w:r w:rsidRPr="004D056E">
          <w:rPr>
            <w:rStyle w:val="af3"/>
            <w:rFonts w:ascii="Times New Roman" w:hAnsi="Times New Roman"/>
            <w:color w:val="000000"/>
            <w:sz w:val="24"/>
            <w:szCs w:val="24"/>
          </w:rPr>
          <w:t>постановлением</w:t>
        </w:r>
      </w:hyperlink>
      <w:r w:rsidRPr="004D056E">
        <w:rPr>
          <w:rStyle w:val="af2"/>
          <w:rFonts w:ascii="Times New Roman" w:hAnsi="Times New Roman" w:cs="Times New Roman"/>
          <w:b w:val="0"/>
          <w:color w:val="000000"/>
          <w:sz w:val="24"/>
          <w:szCs w:val="24"/>
        </w:rPr>
        <w:t xml:space="preserve"> администрации</w:t>
      </w:r>
      <w:r w:rsidRPr="004D056E">
        <w:rPr>
          <w:rStyle w:val="af2"/>
          <w:rFonts w:ascii="Times New Roman" w:hAnsi="Times New Roman" w:cs="Times New Roman"/>
          <w:b w:val="0"/>
          <w:color w:val="000000"/>
          <w:sz w:val="24"/>
          <w:szCs w:val="24"/>
        </w:rPr>
        <w:br/>
        <w:t>Урмарского муниципального округа</w:t>
      </w:r>
      <w:r w:rsidRPr="004D056E">
        <w:rPr>
          <w:rStyle w:val="af2"/>
          <w:rFonts w:ascii="Times New Roman" w:hAnsi="Times New Roman" w:cs="Times New Roman"/>
          <w:b w:val="0"/>
          <w:color w:val="000000"/>
          <w:sz w:val="24"/>
          <w:szCs w:val="24"/>
        </w:rPr>
        <w:br/>
        <w:t xml:space="preserve">от  </w:t>
      </w:r>
      <w:r>
        <w:rPr>
          <w:rStyle w:val="af2"/>
          <w:rFonts w:ascii="Times New Roman" w:hAnsi="Times New Roman" w:cs="Times New Roman"/>
          <w:b w:val="0"/>
          <w:color w:val="000000"/>
          <w:sz w:val="24"/>
          <w:szCs w:val="24"/>
        </w:rPr>
        <w:t xml:space="preserve">20.05.2026 </w:t>
      </w:r>
      <w:r w:rsidRPr="004D056E">
        <w:rPr>
          <w:rStyle w:val="af2"/>
          <w:rFonts w:ascii="Times New Roman" w:hAnsi="Times New Roman" w:cs="Times New Roman"/>
          <w:b w:val="0"/>
          <w:color w:val="000000"/>
          <w:sz w:val="24"/>
          <w:szCs w:val="24"/>
        </w:rPr>
        <w:t>№</w:t>
      </w:r>
      <w:r>
        <w:rPr>
          <w:rStyle w:val="af2"/>
          <w:rFonts w:ascii="Times New Roman" w:hAnsi="Times New Roman" w:cs="Times New Roman"/>
          <w:b w:val="0"/>
          <w:color w:val="000000"/>
          <w:sz w:val="24"/>
          <w:szCs w:val="24"/>
        </w:rPr>
        <w:t xml:space="preserve"> 493</w:t>
      </w:r>
    </w:p>
    <w:bookmarkEnd w:id="4"/>
    <w:p w14:paraId="1B464A10" w14:textId="77777777" w:rsidR="004D056E" w:rsidRPr="004D056E" w:rsidRDefault="004D056E" w:rsidP="004D056E">
      <w:pPr>
        <w:spacing w:after="0" w:line="240" w:lineRule="auto"/>
        <w:rPr>
          <w:rFonts w:ascii="Times New Roman" w:hAnsi="Times New Roman" w:cs="Times New Roman"/>
          <w:color w:val="000000"/>
          <w:sz w:val="24"/>
          <w:szCs w:val="24"/>
        </w:rPr>
      </w:pPr>
    </w:p>
    <w:p w14:paraId="7293FC2F" w14:textId="77777777" w:rsidR="004D056E" w:rsidRPr="004D056E" w:rsidRDefault="004D056E" w:rsidP="004D056E">
      <w:pPr>
        <w:pStyle w:val="10"/>
        <w:spacing w:before="0" w:after="0" w:line="240" w:lineRule="auto"/>
        <w:jc w:val="center"/>
        <w:rPr>
          <w:rFonts w:cs="Times New Roman"/>
          <w:sz w:val="24"/>
          <w:szCs w:val="24"/>
        </w:rPr>
      </w:pPr>
      <w:r w:rsidRPr="004D056E">
        <w:rPr>
          <w:rFonts w:cs="Times New Roman"/>
          <w:sz w:val="24"/>
          <w:szCs w:val="24"/>
        </w:rPr>
        <w:t>Административный регламент</w:t>
      </w:r>
      <w:r w:rsidRPr="004D056E">
        <w:rPr>
          <w:rFonts w:cs="Times New Roman"/>
          <w:sz w:val="24"/>
          <w:szCs w:val="24"/>
        </w:rPr>
        <w:br/>
        <w:t>администрации Урмарского муниципального округа по предоставлению муниципальной услуги "Утверждение схемы расположения земельного участка или земельных участков на кадастровом плане территории"</w:t>
      </w:r>
    </w:p>
    <w:p w14:paraId="323E9601" w14:textId="77777777" w:rsidR="004D056E" w:rsidRPr="004D056E" w:rsidRDefault="004D056E" w:rsidP="004D056E">
      <w:pPr>
        <w:spacing w:after="0" w:line="240" w:lineRule="auto"/>
        <w:rPr>
          <w:rFonts w:ascii="Times New Roman" w:hAnsi="Times New Roman" w:cs="Times New Roman"/>
          <w:sz w:val="24"/>
          <w:szCs w:val="24"/>
        </w:rPr>
      </w:pPr>
    </w:p>
    <w:p w14:paraId="260D72D1" w14:textId="77777777" w:rsidR="004D056E" w:rsidRPr="004D056E" w:rsidRDefault="004D056E" w:rsidP="004D056E">
      <w:pPr>
        <w:pStyle w:val="10"/>
        <w:spacing w:before="0" w:after="0" w:line="240" w:lineRule="auto"/>
        <w:rPr>
          <w:rFonts w:cs="Times New Roman"/>
          <w:sz w:val="24"/>
          <w:szCs w:val="24"/>
        </w:rPr>
      </w:pPr>
      <w:bookmarkStart w:id="5" w:name="sub_101"/>
      <w:r w:rsidRPr="004D056E">
        <w:rPr>
          <w:rFonts w:cs="Times New Roman"/>
          <w:sz w:val="24"/>
          <w:szCs w:val="24"/>
        </w:rPr>
        <w:t>I. Общие положения</w:t>
      </w:r>
    </w:p>
    <w:bookmarkEnd w:id="5"/>
    <w:p w14:paraId="6CFA7638" w14:textId="77777777" w:rsidR="004D056E" w:rsidRPr="004D056E" w:rsidRDefault="004D056E" w:rsidP="004D056E">
      <w:pPr>
        <w:spacing w:after="0" w:line="240" w:lineRule="auto"/>
        <w:rPr>
          <w:rFonts w:ascii="Times New Roman" w:hAnsi="Times New Roman" w:cs="Times New Roman"/>
          <w:sz w:val="24"/>
          <w:szCs w:val="24"/>
        </w:rPr>
      </w:pPr>
    </w:p>
    <w:p w14:paraId="5F962852" w14:textId="77777777" w:rsidR="004D056E" w:rsidRPr="004D056E" w:rsidRDefault="004D056E" w:rsidP="004D056E">
      <w:pPr>
        <w:spacing w:after="0" w:line="240" w:lineRule="auto"/>
        <w:jc w:val="both"/>
        <w:rPr>
          <w:rFonts w:ascii="Times New Roman" w:hAnsi="Times New Roman" w:cs="Times New Roman"/>
          <w:sz w:val="24"/>
          <w:szCs w:val="24"/>
        </w:rPr>
      </w:pPr>
      <w:bookmarkStart w:id="6" w:name="sub_1001"/>
      <w:r w:rsidRPr="004D056E">
        <w:rPr>
          <w:rFonts w:ascii="Times New Roman" w:hAnsi="Times New Roman" w:cs="Times New Roman"/>
          <w:sz w:val="24"/>
          <w:szCs w:val="24"/>
        </w:rPr>
        <w:t>1. Настоящий Административный регламент устанавливает порядок и стандарт предоставления муниципальной услуги "Утверждение схемы расположения земельного участка или земельных участков на кадастровом плане территории" (далее - Услуга).</w:t>
      </w:r>
    </w:p>
    <w:p w14:paraId="1E95B3DF" w14:textId="77777777" w:rsidR="004D056E" w:rsidRPr="004D056E" w:rsidRDefault="004D056E" w:rsidP="004D056E">
      <w:pPr>
        <w:spacing w:after="0" w:line="240" w:lineRule="auto"/>
        <w:jc w:val="both"/>
        <w:rPr>
          <w:rFonts w:ascii="Times New Roman" w:hAnsi="Times New Roman" w:cs="Times New Roman"/>
          <w:sz w:val="24"/>
          <w:szCs w:val="24"/>
        </w:rPr>
      </w:pPr>
      <w:bookmarkStart w:id="7" w:name="sub_1002"/>
      <w:bookmarkEnd w:id="6"/>
      <w:r w:rsidRPr="004D056E">
        <w:rPr>
          <w:rFonts w:ascii="Times New Roman" w:hAnsi="Times New Roman" w:cs="Times New Roman"/>
          <w:sz w:val="24"/>
          <w:szCs w:val="24"/>
        </w:rPr>
        <w:t xml:space="preserve">2. Услуга предоставляется юридическим лицам, желающим образовать земельный участок, физическим лицам, в том числе индивидуальным предпринимателям, желающим образовать земельный участок (далее - заявители), указанным </w:t>
      </w:r>
      <w:r w:rsidRPr="004D056E">
        <w:rPr>
          <w:rFonts w:ascii="Times New Roman" w:hAnsi="Times New Roman" w:cs="Times New Roman"/>
          <w:color w:val="000000"/>
          <w:sz w:val="24"/>
          <w:szCs w:val="24"/>
        </w:rPr>
        <w:t xml:space="preserve">в </w:t>
      </w:r>
      <w:hyperlink w:anchor="sub_1110" w:history="1">
        <w:r w:rsidRPr="004D056E">
          <w:rPr>
            <w:rStyle w:val="af3"/>
            <w:rFonts w:ascii="Times New Roman" w:hAnsi="Times New Roman"/>
            <w:color w:val="000000"/>
            <w:sz w:val="24"/>
            <w:szCs w:val="24"/>
          </w:rPr>
          <w:t>таблице 1</w:t>
        </w:r>
      </w:hyperlink>
      <w:r w:rsidRPr="004D056E">
        <w:rPr>
          <w:rFonts w:ascii="Times New Roman" w:hAnsi="Times New Roman" w:cs="Times New Roman"/>
          <w:color w:val="000000"/>
          <w:sz w:val="24"/>
          <w:szCs w:val="24"/>
        </w:rPr>
        <w:t xml:space="preserve"> приложения</w:t>
      </w:r>
      <w:r w:rsidRPr="004D056E">
        <w:rPr>
          <w:rFonts w:ascii="Times New Roman" w:hAnsi="Times New Roman" w:cs="Times New Roman"/>
          <w:sz w:val="24"/>
          <w:szCs w:val="24"/>
        </w:rPr>
        <w:t xml:space="preserve"> № 1 к настоящему Административному регламенту.</w:t>
      </w:r>
    </w:p>
    <w:p w14:paraId="702242EF" w14:textId="77777777" w:rsidR="004D056E" w:rsidRPr="004D056E" w:rsidRDefault="004D056E" w:rsidP="004D056E">
      <w:pPr>
        <w:spacing w:after="0" w:line="240" w:lineRule="auto"/>
        <w:jc w:val="both"/>
        <w:rPr>
          <w:rFonts w:ascii="Times New Roman" w:hAnsi="Times New Roman" w:cs="Times New Roman"/>
          <w:sz w:val="24"/>
          <w:szCs w:val="24"/>
        </w:rPr>
      </w:pPr>
      <w:bookmarkStart w:id="8" w:name="sub_1003"/>
      <w:bookmarkEnd w:id="7"/>
      <w:r w:rsidRPr="004D056E">
        <w:rPr>
          <w:rFonts w:ascii="Times New Roman" w:hAnsi="Times New Roman" w:cs="Times New Roman"/>
          <w:sz w:val="24"/>
          <w:szCs w:val="24"/>
        </w:rPr>
        <w:t>3. Услуга должна быть предоставлена заявителю в соответствии с вариантом предоставления Услуги (далее - вариант).</w:t>
      </w:r>
    </w:p>
    <w:p w14:paraId="6D6EAB41" w14:textId="77777777" w:rsidR="004D056E" w:rsidRPr="004D056E" w:rsidRDefault="004D056E" w:rsidP="004D056E">
      <w:pPr>
        <w:spacing w:after="0" w:line="240" w:lineRule="auto"/>
        <w:jc w:val="both"/>
        <w:rPr>
          <w:rFonts w:ascii="Times New Roman" w:hAnsi="Times New Roman" w:cs="Times New Roman"/>
          <w:color w:val="000000"/>
          <w:sz w:val="24"/>
          <w:szCs w:val="24"/>
        </w:rPr>
      </w:pPr>
      <w:bookmarkStart w:id="9" w:name="sub_1004"/>
      <w:bookmarkEnd w:id="8"/>
      <w:r w:rsidRPr="004D056E">
        <w:rPr>
          <w:rFonts w:ascii="Times New Roman" w:hAnsi="Times New Roman" w:cs="Times New Roman"/>
          <w:sz w:val="24"/>
          <w:szCs w:val="24"/>
        </w:rPr>
        <w:t xml:space="preserve">4. Вариант определяется в </w:t>
      </w:r>
      <w:r w:rsidRPr="004D056E">
        <w:rPr>
          <w:rFonts w:ascii="Times New Roman" w:hAnsi="Times New Roman" w:cs="Times New Roman"/>
          <w:color w:val="000000"/>
          <w:sz w:val="24"/>
          <w:szCs w:val="24"/>
        </w:rPr>
        <w:t xml:space="preserve">соответствии с </w:t>
      </w:r>
      <w:hyperlink w:anchor="sub_1120" w:history="1">
        <w:r w:rsidRPr="004D056E">
          <w:rPr>
            <w:rStyle w:val="af3"/>
            <w:rFonts w:ascii="Times New Roman" w:hAnsi="Times New Roman"/>
            <w:color w:val="000000"/>
            <w:sz w:val="24"/>
            <w:szCs w:val="24"/>
          </w:rPr>
          <w:t>таблицей 2</w:t>
        </w:r>
      </w:hyperlink>
      <w:r w:rsidRPr="004D056E">
        <w:rPr>
          <w:rFonts w:ascii="Times New Roman" w:hAnsi="Times New Roman" w:cs="Times New Roman"/>
          <w:color w:val="000000"/>
          <w:sz w:val="24"/>
          <w:szCs w:val="24"/>
        </w:rPr>
        <w:t xml:space="preserve"> приложения № 1 к настоящему 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14:paraId="49ACD420" w14:textId="77777777" w:rsidR="004D056E" w:rsidRPr="004D056E" w:rsidRDefault="004D056E" w:rsidP="004D056E">
      <w:pPr>
        <w:spacing w:after="0" w:line="240" w:lineRule="auto"/>
        <w:jc w:val="both"/>
        <w:rPr>
          <w:rFonts w:ascii="Times New Roman" w:hAnsi="Times New Roman" w:cs="Times New Roman"/>
          <w:color w:val="000000"/>
          <w:sz w:val="24"/>
          <w:szCs w:val="24"/>
        </w:rPr>
      </w:pPr>
      <w:bookmarkStart w:id="10" w:name="sub_1005"/>
      <w:bookmarkEnd w:id="9"/>
      <w:r w:rsidRPr="004D056E">
        <w:rPr>
          <w:rFonts w:ascii="Times New Roman" w:hAnsi="Times New Roman" w:cs="Times New Roman"/>
          <w:color w:val="000000"/>
          <w:sz w:val="24"/>
          <w:szCs w:val="24"/>
        </w:rPr>
        <w:t>5. Признаки заявителя определяются в результате анкетирования, проводимого органом, предоставляющим услугу (далее - профилирование)</w:t>
      </w:r>
      <w:hyperlink w:anchor="sub_1111" w:history="1">
        <w:r w:rsidRPr="004D056E">
          <w:rPr>
            <w:rStyle w:val="af3"/>
            <w:rFonts w:ascii="Times New Roman" w:hAnsi="Times New Roman"/>
            <w:color w:val="000000"/>
            <w:sz w:val="24"/>
            <w:szCs w:val="24"/>
          </w:rPr>
          <w:t>[1]</w:t>
        </w:r>
      </w:hyperlink>
      <w:r w:rsidRPr="004D056E">
        <w:rPr>
          <w:rFonts w:ascii="Times New Roman" w:hAnsi="Times New Roman" w:cs="Times New Roman"/>
          <w:color w:val="000000"/>
          <w:sz w:val="24"/>
          <w:szCs w:val="24"/>
        </w:rPr>
        <w:t>, осуществляемого в соответствии с настоящим Административным регламентом.</w:t>
      </w:r>
    </w:p>
    <w:p w14:paraId="06529EAE" w14:textId="77777777" w:rsidR="004D056E" w:rsidRPr="004D056E" w:rsidRDefault="004D056E" w:rsidP="004D056E">
      <w:pPr>
        <w:spacing w:after="0" w:line="240" w:lineRule="auto"/>
        <w:jc w:val="both"/>
        <w:rPr>
          <w:rFonts w:ascii="Times New Roman" w:hAnsi="Times New Roman" w:cs="Times New Roman"/>
          <w:color w:val="000000"/>
          <w:sz w:val="24"/>
          <w:szCs w:val="24"/>
        </w:rPr>
      </w:pPr>
      <w:bookmarkStart w:id="11" w:name="sub_1006"/>
      <w:bookmarkEnd w:id="10"/>
      <w:r w:rsidRPr="004D056E">
        <w:rPr>
          <w:rFonts w:ascii="Times New Roman" w:hAnsi="Times New Roman" w:cs="Times New Roman"/>
          <w:color w:val="000000"/>
          <w:sz w:val="24"/>
          <w:szCs w:val="24"/>
        </w:rPr>
        <w:t xml:space="preserve">6. Информация о порядке предоставления Услуги размещается в </w:t>
      </w:r>
      <w:hyperlink r:id="rId13" w:history="1">
        <w:r w:rsidRPr="004D056E">
          <w:rPr>
            <w:rStyle w:val="af3"/>
            <w:rFonts w:ascii="Times New Roman" w:hAnsi="Times New Roman"/>
            <w:color w:val="000000"/>
            <w:sz w:val="24"/>
            <w:szCs w:val="24"/>
          </w:rPr>
          <w:t>федеральной государственной информационной системе</w:t>
        </w:r>
      </w:hyperlink>
      <w:r w:rsidRPr="004D056E">
        <w:rPr>
          <w:rFonts w:ascii="Times New Roman" w:hAnsi="Times New Roman" w:cs="Times New Roman"/>
          <w:color w:val="000000"/>
          <w:sz w:val="24"/>
          <w:szCs w:val="24"/>
        </w:rPr>
        <w:t xml:space="preserve"> "Единый портал государственных и муниципальных услуг (функций)" </w:t>
      </w:r>
      <w:hyperlink w:anchor="sub_2222" w:history="1">
        <w:r w:rsidRPr="004D056E">
          <w:rPr>
            <w:rStyle w:val="af3"/>
            <w:rFonts w:ascii="Times New Roman" w:hAnsi="Times New Roman"/>
            <w:color w:val="000000"/>
            <w:sz w:val="24"/>
            <w:szCs w:val="24"/>
          </w:rPr>
          <w:t>[2]</w:t>
        </w:r>
      </w:hyperlink>
      <w:r w:rsidRPr="004D056E">
        <w:rPr>
          <w:rFonts w:ascii="Times New Roman" w:hAnsi="Times New Roman" w:cs="Times New Roman"/>
          <w:color w:val="000000"/>
          <w:sz w:val="24"/>
          <w:szCs w:val="24"/>
        </w:rPr>
        <w:t xml:space="preserve"> (далее - Единый портал).</w:t>
      </w:r>
    </w:p>
    <w:bookmarkEnd w:id="11"/>
    <w:p w14:paraId="2A9E1E87" w14:textId="77777777" w:rsidR="004D056E" w:rsidRPr="004D056E" w:rsidRDefault="004D056E" w:rsidP="004D056E">
      <w:pPr>
        <w:spacing w:after="0" w:line="240" w:lineRule="auto"/>
        <w:jc w:val="both"/>
        <w:rPr>
          <w:rFonts w:ascii="Times New Roman" w:hAnsi="Times New Roman" w:cs="Times New Roman"/>
          <w:color w:val="000000"/>
          <w:sz w:val="24"/>
          <w:szCs w:val="24"/>
        </w:rPr>
      </w:pPr>
    </w:p>
    <w:p w14:paraId="0F05E60E" w14:textId="77777777" w:rsidR="004D056E" w:rsidRPr="004D056E" w:rsidRDefault="004D056E" w:rsidP="004D056E">
      <w:pPr>
        <w:pStyle w:val="10"/>
        <w:spacing w:before="0" w:after="0" w:line="240" w:lineRule="auto"/>
        <w:jc w:val="center"/>
        <w:rPr>
          <w:rFonts w:cs="Times New Roman"/>
          <w:color w:val="000000"/>
          <w:sz w:val="24"/>
          <w:szCs w:val="24"/>
        </w:rPr>
      </w:pPr>
      <w:bookmarkStart w:id="12" w:name="sub_102"/>
      <w:r w:rsidRPr="004D056E">
        <w:rPr>
          <w:rFonts w:cs="Times New Roman"/>
          <w:color w:val="000000"/>
          <w:sz w:val="24"/>
          <w:szCs w:val="24"/>
        </w:rPr>
        <w:t>II. Стандарт предоставления Услуги</w:t>
      </w:r>
    </w:p>
    <w:p w14:paraId="63E664B7" w14:textId="77777777" w:rsidR="004D056E" w:rsidRPr="004D056E" w:rsidRDefault="004D056E" w:rsidP="004D056E">
      <w:pPr>
        <w:pStyle w:val="10"/>
        <w:spacing w:before="0" w:after="0" w:line="240" w:lineRule="auto"/>
        <w:rPr>
          <w:rFonts w:cs="Times New Roman"/>
          <w:sz w:val="24"/>
          <w:szCs w:val="24"/>
        </w:rPr>
      </w:pPr>
      <w:bookmarkStart w:id="13" w:name="sub_201"/>
      <w:bookmarkEnd w:id="12"/>
      <w:r w:rsidRPr="004D056E">
        <w:rPr>
          <w:rFonts w:cs="Times New Roman"/>
          <w:sz w:val="24"/>
          <w:szCs w:val="24"/>
        </w:rPr>
        <w:t>Наименование Услуги</w:t>
      </w:r>
    </w:p>
    <w:p w14:paraId="16C00E80" w14:textId="77777777" w:rsidR="004D056E" w:rsidRPr="004D056E" w:rsidRDefault="004D056E" w:rsidP="004D056E">
      <w:pPr>
        <w:spacing w:after="0" w:line="240" w:lineRule="auto"/>
        <w:jc w:val="both"/>
        <w:rPr>
          <w:rFonts w:ascii="Times New Roman" w:hAnsi="Times New Roman" w:cs="Times New Roman"/>
          <w:sz w:val="24"/>
          <w:szCs w:val="24"/>
        </w:rPr>
      </w:pPr>
      <w:bookmarkStart w:id="14" w:name="sub_1007"/>
      <w:bookmarkEnd w:id="13"/>
      <w:r w:rsidRPr="004D056E">
        <w:rPr>
          <w:rFonts w:ascii="Times New Roman" w:hAnsi="Times New Roman" w:cs="Times New Roman"/>
          <w:sz w:val="24"/>
          <w:szCs w:val="24"/>
        </w:rPr>
        <w:t>7. Утверждение схемы расположения земельного участка или земельных участков на кадастровом плане территории.</w:t>
      </w:r>
    </w:p>
    <w:bookmarkEnd w:id="14"/>
    <w:p w14:paraId="60F8F221" w14:textId="77777777" w:rsidR="004D056E" w:rsidRPr="004D056E" w:rsidRDefault="004D056E" w:rsidP="004D056E">
      <w:pPr>
        <w:spacing w:after="0" w:line="240" w:lineRule="auto"/>
        <w:jc w:val="both"/>
        <w:rPr>
          <w:rFonts w:ascii="Times New Roman" w:hAnsi="Times New Roman" w:cs="Times New Roman"/>
          <w:sz w:val="24"/>
          <w:szCs w:val="24"/>
        </w:rPr>
      </w:pPr>
    </w:p>
    <w:p w14:paraId="496DCD94" w14:textId="77777777" w:rsidR="004D056E" w:rsidRPr="004D056E" w:rsidRDefault="004D056E" w:rsidP="004D056E">
      <w:pPr>
        <w:pStyle w:val="10"/>
        <w:spacing w:before="0" w:after="0" w:line="240" w:lineRule="auto"/>
        <w:rPr>
          <w:rFonts w:cs="Times New Roman"/>
          <w:sz w:val="24"/>
          <w:szCs w:val="24"/>
        </w:rPr>
      </w:pPr>
      <w:bookmarkStart w:id="15" w:name="sub_202"/>
      <w:r w:rsidRPr="004D056E">
        <w:rPr>
          <w:rFonts w:cs="Times New Roman"/>
          <w:sz w:val="24"/>
          <w:szCs w:val="24"/>
        </w:rPr>
        <w:t>Наименование органа, предоставляющего Услугу</w:t>
      </w:r>
    </w:p>
    <w:p w14:paraId="5692F3AB" w14:textId="77777777" w:rsidR="004D056E" w:rsidRPr="004D056E" w:rsidRDefault="004D056E" w:rsidP="004D056E">
      <w:pPr>
        <w:spacing w:after="0" w:line="240" w:lineRule="auto"/>
        <w:jc w:val="both"/>
        <w:rPr>
          <w:rFonts w:ascii="Times New Roman" w:hAnsi="Times New Roman" w:cs="Times New Roman"/>
          <w:sz w:val="24"/>
          <w:szCs w:val="24"/>
        </w:rPr>
      </w:pPr>
      <w:bookmarkStart w:id="16" w:name="sub_1008"/>
      <w:bookmarkEnd w:id="15"/>
      <w:r w:rsidRPr="004D056E">
        <w:rPr>
          <w:rFonts w:ascii="Times New Roman" w:hAnsi="Times New Roman" w:cs="Times New Roman"/>
          <w:sz w:val="24"/>
          <w:szCs w:val="24"/>
        </w:rPr>
        <w:t>8. Услуга предоставляется администрацией Урмарского муниципального округа (далее - Администрация) и осуществляется через отдел имущественных отношений администрации Урмарского муниципального округа (далее - Отдел).</w:t>
      </w:r>
    </w:p>
    <w:p w14:paraId="5E9AB904" w14:textId="77777777" w:rsidR="004D056E" w:rsidRPr="004D056E" w:rsidRDefault="004D056E" w:rsidP="004D056E">
      <w:pPr>
        <w:spacing w:after="0" w:line="240" w:lineRule="auto"/>
        <w:jc w:val="both"/>
        <w:rPr>
          <w:rFonts w:ascii="Times New Roman" w:hAnsi="Times New Roman" w:cs="Times New Roman"/>
          <w:sz w:val="24"/>
          <w:szCs w:val="24"/>
        </w:rPr>
      </w:pPr>
      <w:bookmarkStart w:id="17" w:name="sub_1009"/>
      <w:bookmarkEnd w:id="16"/>
      <w:r w:rsidRPr="004D056E">
        <w:rPr>
          <w:rFonts w:ascii="Times New Roman" w:hAnsi="Times New Roman" w:cs="Times New Roman"/>
          <w:sz w:val="24"/>
          <w:szCs w:val="24"/>
        </w:rPr>
        <w:t>9. 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bookmarkEnd w:id="17"/>
    <w:p w14:paraId="70B8BCBF"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МФЦ, в которых организуется предоставление Услуги, не могут принимать решение об отказе в приеме заявления о предоставлении Услуги (далее - заявление) и документов и (или) информации, необходимых для ее предоставления.</w:t>
      </w:r>
    </w:p>
    <w:p w14:paraId="7A2DD39C" w14:textId="77777777" w:rsidR="004D056E" w:rsidRPr="004D056E" w:rsidRDefault="004D056E" w:rsidP="004D056E">
      <w:pPr>
        <w:spacing w:after="0" w:line="240" w:lineRule="auto"/>
        <w:jc w:val="both"/>
        <w:rPr>
          <w:rFonts w:ascii="Times New Roman" w:hAnsi="Times New Roman" w:cs="Times New Roman"/>
          <w:sz w:val="24"/>
          <w:szCs w:val="24"/>
        </w:rPr>
      </w:pPr>
    </w:p>
    <w:p w14:paraId="4B1BFAFC" w14:textId="77777777" w:rsidR="004D056E" w:rsidRPr="004D056E" w:rsidRDefault="004D056E" w:rsidP="004D056E">
      <w:pPr>
        <w:pStyle w:val="10"/>
        <w:spacing w:before="0" w:after="0" w:line="240" w:lineRule="auto"/>
        <w:rPr>
          <w:rFonts w:cs="Times New Roman"/>
          <w:sz w:val="24"/>
          <w:szCs w:val="24"/>
        </w:rPr>
      </w:pPr>
      <w:bookmarkStart w:id="18" w:name="sub_203"/>
      <w:r w:rsidRPr="004D056E">
        <w:rPr>
          <w:rFonts w:cs="Times New Roman"/>
          <w:sz w:val="24"/>
          <w:szCs w:val="24"/>
        </w:rPr>
        <w:t>Результат предоставления Услуги</w:t>
      </w:r>
    </w:p>
    <w:p w14:paraId="297AD66D" w14:textId="77777777" w:rsidR="004D056E" w:rsidRPr="004D056E" w:rsidRDefault="004D056E" w:rsidP="004D056E">
      <w:pPr>
        <w:spacing w:after="0" w:line="240" w:lineRule="auto"/>
        <w:jc w:val="both"/>
        <w:rPr>
          <w:rFonts w:ascii="Times New Roman" w:hAnsi="Times New Roman" w:cs="Times New Roman"/>
          <w:sz w:val="24"/>
          <w:szCs w:val="24"/>
        </w:rPr>
      </w:pPr>
      <w:bookmarkStart w:id="19" w:name="sub_1010"/>
      <w:bookmarkEnd w:id="18"/>
      <w:r w:rsidRPr="004D056E">
        <w:rPr>
          <w:rFonts w:ascii="Times New Roman" w:hAnsi="Times New Roman" w:cs="Times New Roman"/>
          <w:sz w:val="24"/>
          <w:szCs w:val="24"/>
        </w:rPr>
        <w:t>10. При обращении заявителя за утверждением схемы расположения земельного участка на кадастровом плане территории результатами предоставления Услуги являются:</w:t>
      </w:r>
    </w:p>
    <w:p w14:paraId="6880E9FD" w14:textId="77777777" w:rsidR="004D056E" w:rsidRPr="004D056E" w:rsidRDefault="004D056E" w:rsidP="004D056E">
      <w:pPr>
        <w:spacing w:after="0" w:line="240" w:lineRule="auto"/>
        <w:jc w:val="both"/>
        <w:rPr>
          <w:rFonts w:ascii="Times New Roman" w:hAnsi="Times New Roman" w:cs="Times New Roman"/>
          <w:sz w:val="24"/>
          <w:szCs w:val="24"/>
        </w:rPr>
      </w:pPr>
      <w:bookmarkStart w:id="20" w:name="sub_10101"/>
      <w:bookmarkEnd w:id="19"/>
      <w:r w:rsidRPr="004D056E">
        <w:rPr>
          <w:rFonts w:ascii="Times New Roman" w:hAnsi="Times New Roman" w:cs="Times New Roman"/>
          <w:sz w:val="24"/>
          <w:szCs w:val="24"/>
        </w:rPr>
        <w:t>а) решение об утверждении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p w14:paraId="349D794F" w14:textId="77777777" w:rsidR="004D056E" w:rsidRPr="004D056E" w:rsidRDefault="004D056E" w:rsidP="004D056E">
      <w:pPr>
        <w:spacing w:after="0" w:line="240" w:lineRule="auto"/>
        <w:jc w:val="both"/>
        <w:rPr>
          <w:rFonts w:ascii="Times New Roman" w:hAnsi="Times New Roman" w:cs="Times New Roman"/>
          <w:sz w:val="24"/>
          <w:szCs w:val="24"/>
        </w:rPr>
      </w:pPr>
      <w:bookmarkStart w:id="21" w:name="sub_10102"/>
      <w:bookmarkEnd w:id="20"/>
      <w:r w:rsidRPr="004D056E">
        <w:rPr>
          <w:rFonts w:ascii="Times New Roman" w:hAnsi="Times New Roman" w:cs="Times New Roman"/>
          <w:sz w:val="24"/>
          <w:szCs w:val="24"/>
        </w:rPr>
        <w:lastRenderedPageBreak/>
        <w:t>б) уведомление об отказе в предоставлении Услуги (документ на бумажном носителе или в форме электронного документа).</w:t>
      </w:r>
    </w:p>
    <w:bookmarkEnd w:id="21"/>
    <w:p w14:paraId="1843A2D8"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Формирование реестровой записи в качестве результата предоставления Услуги не предусмотрено.</w:t>
      </w:r>
    </w:p>
    <w:p w14:paraId="75CAF575"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Документом, содержащим решение о предоставлении Услуги, является постановление Администрации.</w:t>
      </w:r>
    </w:p>
    <w:p w14:paraId="0637842A" w14:textId="77777777" w:rsidR="004D056E" w:rsidRPr="004D056E" w:rsidRDefault="004D056E" w:rsidP="004D056E">
      <w:pPr>
        <w:spacing w:after="0" w:line="240" w:lineRule="auto"/>
        <w:jc w:val="both"/>
        <w:rPr>
          <w:rFonts w:ascii="Times New Roman" w:hAnsi="Times New Roman" w:cs="Times New Roman"/>
          <w:sz w:val="24"/>
          <w:szCs w:val="24"/>
        </w:rPr>
      </w:pPr>
      <w:bookmarkStart w:id="22" w:name="sub_1011"/>
      <w:r w:rsidRPr="004D056E">
        <w:rPr>
          <w:rFonts w:ascii="Times New Roman" w:hAnsi="Times New Roman" w:cs="Times New Roman"/>
          <w:sz w:val="24"/>
          <w:szCs w:val="24"/>
        </w:rPr>
        <w:t>11.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Услуги являются:</w:t>
      </w:r>
    </w:p>
    <w:p w14:paraId="1AD60013" w14:textId="77777777" w:rsidR="004D056E" w:rsidRPr="004D056E" w:rsidRDefault="004D056E" w:rsidP="004D056E">
      <w:pPr>
        <w:spacing w:after="0" w:line="240" w:lineRule="auto"/>
        <w:jc w:val="both"/>
        <w:rPr>
          <w:rFonts w:ascii="Times New Roman" w:hAnsi="Times New Roman" w:cs="Times New Roman"/>
          <w:sz w:val="24"/>
          <w:szCs w:val="24"/>
        </w:rPr>
      </w:pPr>
      <w:bookmarkStart w:id="23" w:name="sub_11101"/>
      <w:bookmarkEnd w:id="22"/>
      <w:r w:rsidRPr="004D056E">
        <w:rPr>
          <w:rFonts w:ascii="Times New Roman" w:hAnsi="Times New Roman" w:cs="Times New Roman"/>
          <w:sz w:val="24"/>
          <w:szCs w:val="24"/>
        </w:rPr>
        <w:t>а) решение о внесении изменений в решение об утверждении схемы расположения земельного участка (земельных участков) на кадастровом плане территории (документ на бумажном носителе или в форме электронного документа);</w:t>
      </w:r>
    </w:p>
    <w:p w14:paraId="1ECD90F3" w14:textId="77777777" w:rsidR="004D056E" w:rsidRPr="004D056E" w:rsidRDefault="004D056E" w:rsidP="004D056E">
      <w:pPr>
        <w:spacing w:after="0" w:line="240" w:lineRule="auto"/>
        <w:jc w:val="both"/>
        <w:rPr>
          <w:rFonts w:ascii="Times New Roman" w:hAnsi="Times New Roman" w:cs="Times New Roman"/>
          <w:sz w:val="24"/>
          <w:szCs w:val="24"/>
        </w:rPr>
      </w:pPr>
      <w:bookmarkStart w:id="24" w:name="sub_11102"/>
      <w:bookmarkEnd w:id="23"/>
      <w:r w:rsidRPr="004D056E">
        <w:rPr>
          <w:rFonts w:ascii="Times New Roman" w:hAnsi="Times New Roman" w:cs="Times New Roman"/>
          <w:sz w:val="24"/>
          <w:szCs w:val="24"/>
        </w:rPr>
        <w:t>б) уведомление об отсутствии опечаток и (или) ошибок (документ на бумажном носителе или в форме электронного документа).</w:t>
      </w:r>
    </w:p>
    <w:bookmarkEnd w:id="24"/>
    <w:p w14:paraId="4F3E8F05"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Формирование реестровой записи в качестве результата предоставления Услуги не предусмотрено.</w:t>
      </w:r>
    </w:p>
    <w:p w14:paraId="2E019D5E"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Документом, содержащим решение о предоставлении Услуги, является постановление Администрации.</w:t>
      </w:r>
    </w:p>
    <w:p w14:paraId="0EFEDDDE" w14:textId="77777777" w:rsidR="004D056E" w:rsidRPr="004D056E" w:rsidRDefault="004D056E" w:rsidP="004D056E">
      <w:pPr>
        <w:spacing w:after="0" w:line="240" w:lineRule="auto"/>
        <w:jc w:val="both"/>
        <w:rPr>
          <w:rFonts w:ascii="Times New Roman" w:hAnsi="Times New Roman" w:cs="Times New Roman"/>
          <w:color w:val="000000"/>
          <w:sz w:val="24"/>
          <w:szCs w:val="24"/>
        </w:rPr>
      </w:pPr>
      <w:bookmarkStart w:id="25" w:name="sub_1012"/>
      <w:r w:rsidRPr="004D056E">
        <w:rPr>
          <w:rFonts w:ascii="Times New Roman" w:hAnsi="Times New Roman" w:cs="Times New Roman"/>
          <w:sz w:val="24"/>
          <w:szCs w:val="24"/>
        </w:rPr>
        <w:t xml:space="preserve">12. Результаты предоставления Услуги могут быть получены почтовым отправлением, в МФЦ, в Органе местного самоуправления при личном обращении, </w:t>
      </w:r>
      <w:r w:rsidRPr="004D056E">
        <w:rPr>
          <w:rFonts w:ascii="Times New Roman" w:hAnsi="Times New Roman" w:cs="Times New Roman"/>
          <w:color w:val="000000"/>
          <w:sz w:val="24"/>
          <w:szCs w:val="24"/>
        </w:rPr>
        <w:t xml:space="preserve">посредством </w:t>
      </w:r>
      <w:hyperlink r:id="rId14" w:history="1">
        <w:r w:rsidRPr="004D056E">
          <w:rPr>
            <w:rStyle w:val="af3"/>
            <w:rFonts w:ascii="Times New Roman" w:hAnsi="Times New Roman"/>
            <w:color w:val="000000"/>
            <w:sz w:val="24"/>
            <w:szCs w:val="24"/>
          </w:rPr>
          <w:t>Единого портала</w:t>
        </w:r>
      </w:hyperlink>
      <w:r w:rsidRPr="004D056E">
        <w:rPr>
          <w:rFonts w:ascii="Times New Roman" w:hAnsi="Times New Roman" w:cs="Times New Roman"/>
          <w:color w:val="000000"/>
          <w:sz w:val="24"/>
          <w:szCs w:val="24"/>
        </w:rPr>
        <w:t>.</w:t>
      </w:r>
    </w:p>
    <w:bookmarkEnd w:id="25"/>
    <w:p w14:paraId="62924265" w14:textId="77777777" w:rsidR="004D056E" w:rsidRPr="004D056E" w:rsidRDefault="004D056E" w:rsidP="004D056E">
      <w:pPr>
        <w:spacing w:after="0" w:line="240" w:lineRule="auto"/>
        <w:rPr>
          <w:rFonts w:ascii="Times New Roman" w:hAnsi="Times New Roman" w:cs="Times New Roman"/>
          <w:sz w:val="24"/>
          <w:szCs w:val="24"/>
        </w:rPr>
      </w:pPr>
    </w:p>
    <w:p w14:paraId="200A181A" w14:textId="77777777" w:rsidR="004D056E" w:rsidRPr="004D056E" w:rsidRDefault="004D056E" w:rsidP="004D056E">
      <w:pPr>
        <w:pStyle w:val="10"/>
        <w:spacing w:before="0" w:after="0" w:line="240" w:lineRule="auto"/>
        <w:rPr>
          <w:rFonts w:cs="Times New Roman"/>
          <w:sz w:val="24"/>
          <w:szCs w:val="24"/>
        </w:rPr>
      </w:pPr>
      <w:bookmarkStart w:id="26" w:name="sub_204"/>
      <w:r w:rsidRPr="004D056E">
        <w:rPr>
          <w:rFonts w:cs="Times New Roman"/>
          <w:sz w:val="24"/>
          <w:szCs w:val="24"/>
        </w:rPr>
        <w:t>Срок предоставления Услуги</w:t>
      </w:r>
    </w:p>
    <w:p w14:paraId="6B5AD4AB" w14:textId="77777777" w:rsidR="004D056E" w:rsidRPr="004D056E" w:rsidRDefault="004D056E" w:rsidP="004D056E">
      <w:pPr>
        <w:spacing w:after="0" w:line="240" w:lineRule="auto"/>
        <w:jc w:val="both"/>
        <w:rPr>
          <w:rFonts w:ascii="Times New Roman" w:hAnsi="Times New Roman" w:cs="Times New Roman"/>
          <w:sz w:val="24"/>
          <w:szCs w:val="24"/>
        </w:rPr>
      </w:pPr>
      <w:bookmarkStart w:id="27" w:name="sub_1013"/>
      <w:bookmarkEnd w:id="26"/>
      <w:r w:rsidRPr="004D056E">
        <w:rPr>
          <w:rFonts w:ascii="Times New Roman" w:hAnsi="Times New Roman" w:cs="Times New Roman"/>
          <w:sz w:val="24"/>
          <w:szCs w:val="24"/>
        </w:rPr>
        <w:t>13. Максимальный срок предоставления Услуги составляет 13 рабочих дней с даты регистрации заявления о предоставлении Услуги.</w:t>
      </w:r>
    </w:p>
    <w:bookmarkEnd w:id="27"/>
    <w:p w14:paraId="169DA719" w14:textId="77777777" w:rsidR="004D056E" w:rsidRPr="004D056E" w:rsidRDefault="004D056E" w:rsidP="004D056E">
      <w:pPr>
        <w:spacing w:after="0" w:line="240" w:lineRule="auto"/>
        <w:jc w:val="both"/>
        <w:rPr>
          <w:rFonts w:ascii="Times New Roman" w:hAnsi="Times New Roman" w:cs="Times New Roman"/>
          <w:color w:val="000000"/>
          <w:sz w:val="24"/>
          <w:szCs w:val="24"/>
        </w:rPr>
      </w:pPr>
      <w:r w:rsidRPr="004D056E">
        <w:rPr>
          <w:rFonts w:ascii="Times New Roman" w:hAnsi="Times New Roman" w:cs="Times New Roman"/>
          <w:sz w:val="24"/>
          <w:szCs w:val="24"/>
        </w:rPr>
        <w:t xml:space="preserve">Срок предоставления Услуги определяется для каждого варианта и приведен в их описании, </w:t>
      </w:r>
      <w:r w:rsidRPr="004D056E">
        <w:rPr>
          <w:rFonts w:ascii="Times New Roman" w:hAnsi="Times New Roman" w:cs="Times New Roman"/>
          <w:color w:val="000000"/>
          <w:sz w:val="24"/>
          <w:szCs w:val="24"/>
        </w:rPr>
        <w:t xml:space="preserve">содержащемся в </w:t>
      </w:r>
      <w:hyperlink w:anchor="sub_103" w:history="1">
        <w:r w:rsidRPr="004D056E">
          <w:rPr>
            <w:rStyle w:val="af3"/>
            <w:rFonts w:ascii="Times New Roman" w:hAnsi="Times New Roman"/>
            <w:color w:val="000000"/>
            <w:sz w:val="24"/>
            <w:szCs w:val="24"/>
          </w:rPr>
          <w:t>разделе III</w:t>
        </w:r>
      </w:hyperlink>
      <w:r w:rsidRPr="004D056E">
        <w:rPr>
          <w:rFonts w:ascii="Times New Roman" w:hAnsi="Times New Roman" w:cs="Times New Roman"/>
          <w:color w:val="000000"/>
          <w:sz w:val="24"/>
          <w:szCs w:val="24"/>
        </w:rPr>
        <w:t xml:space="preserve"> настоящего Административного регламента.</w:t>
      </w:r>
    </w:p>
    <w:p w14:paraId="3920310A" w14:textId="77777777" w:rsidR="004D056E" w:rsidRPr="004D056E" w:rsidRDefault="004D056E" w:rsidP="004D056E">
      <w:pPr>
        <w:spacing w:after="0" w:line="240" w:lineRule="auto"/>
        <w:jc w:val="both"/>
        <w:rPr>
          <w:rFonts w:ascii="Times New Roman" w:hAnsi="Times New Roman" w:cs="Times New Roman"/>
          <w:color w:val="000000"/>
          <w:sz w:val="24"/>
          <w:szCs w:val="24"/>
        </w:rPr>
      </w:pPr>
    </w:p>
    <w:p w14:paraId="23062700" w14:textId="77777777" w:rsidR="004D056E" w:rsidRPr="004D056E" w:rsidRDefault="004D056E" w:rsidP="004D056E">
      <w:pPr>
        <w:pStyle w:val="10"/>
        <w:spacing w:before="0" w:after="0" w:line="240" w:lineRule="auto"/>
        <w:rPr>
          <w:rFonts w:cs="Times New Roman"/>
          <w:color w:val="000000"/>
          <w:sz w:val="24"/>
          <w:szCs w:val="24"/>
        </w:rPr>
      </w:pPr>
      <w:bookmarkStart w:id="28" w:name="sub_205"/>
      <w:r w:rsidRPr="004D056E">
        <w:rPr>
          <w:rFonts w:cs="Times New Roman"/>
          <w:color w:val="000000"/>
          <w:sz w:val="24"/>
          <w:szCs w:val="24"/>
        </w:rPr>
        <w:t>Правовые основания для предоставления Услуги</w:t>
      </w:r>
    </w:p>
    <w:p w14:paraId="7543FC1C" w14:textId="77777777" w:rsidR="004D056E" w:rsidRPr="004D056E" w:rsidRDefault="004D056E" w:rsidP="004D056E">
      <w:pPr>
        <w:spacing w:after="0" w:line="240" w:lineRule="auto"/>
        <w:jc w:val="both"/>
        <w:rPr>
          <w:rFonts w:ascii="Times New Roman" w:hAnsi="Times New Roman" w:cs="Times New Roman"/>
          <w:color w:val="000000"/>
          <w:sz w:val="24"/>
          <w:szCs w:val="24"/>
        </w:rPr>
      </w:pPr>
      <w:bookmarkStart w:id="29" w:name="sub_1014"/>
      <w:bookmarkEnd w:id="28"/>
      <w:r w:rsidRPr="004D056E">
        <w:rPr>
          <w:rFonts w:ascii="Times New Roman" w:hAnsi="Times New Roman" w:cs="Times New Roman"/>
          <w:color w:val="000000"/>
          <w:sz w:val="24"/>
          <w:szCs w:val="24"/>
        </w:rPr>
        <w:t xml:space="preserve">14. 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Органа местного самоуправления, а также о должностных лицах, муниципальных служащих, работниках Органа местного самоуправления размещены на </w:t>
      </w:r>
      <w:hyperlink r:id="rId15" w:history="1">
        <w:r w:rsidRPr="004D056E">
          <w:rPr>
            <w:rStyle w:val="af3"/>
            <w:rFonts w:ascii="Times New Roman" w:hAnsi="Times New Roman"/>
            <w:color w:val="000000"/>
            <w:sz w:val="24"/>
            <w:szCs w:val="24"/>
          </w:rPr>
          <w:t>официальном сайте</w:t>
        </w:r>
      </w:hyperlink>
      <w:r w:rsidRPr="004D056E">
        <w:rPr>
          <w:rFonts w:ascii="Times New Roman" w:hAnsi="Times New Roman" w:cs="Times New Roman"/>
          <w:color w:val="000000"/>
          <w:sz w:val="24"/>
          <w:szCs w:val="24"/>
        </w:rPr>
        <w:t xml:space="preserve"> Урмарского муниципального округа в информационно-телекоммуникационной сети "Интернет" (далее - сеть "Интернет"), а также на </w:t>
      </w:r>
      <w:hyperlink r:id="rId16" w:history="1">
        <w:r w:rsidRPr="004D056E">
          <w:rPr>
            <w:rStyle w:val="af3"/>
            <w:rFonts w:ascii="Times New Roman" w:hAnsi="Times New Roman"/>
            <w:color w:val="000000"/>
            <w:sz w:val="24"/>
            <w:szCs w:val="24"/>
          </w:rPr>
          <w:t>Едином портале</w:t>
        </w:r>
      </w:hyperlink>
      <w:r w:rsidRPr="004D056E">
        <w:rPr>
          <w:rFonts w:ascii="Times New Roman" w:hAnsi="Times New Roman" w:cs="Times New Roman"/>
          <w:color w:val="000000"/>
          <w:sz w:val="24"/>
          <w:szCs w:val="24"/>
        </w:rPr>
        <w:t>.</w:t>
      </w:r>
    </w:p>
    <w:bookmarkEnd w:id="29"/>
    <w:p w14:paraId="4C2BB562" w14:textId="77777777" w:rsidR="004D056E" w:rsidRPr="004D056E" w:rsidRDefault="004D056E" w:rsidP="004D056E">
      <w:pPr>
        <w:spacing w:after="0" w:line="240" w:lineRule="auto"/>
        <w:rPr>
          <w:rFonts w:ascii="Times New Roman" w:hAnsi="Times New Roman" w:cs="Times New Roman"/>
          <w:color w:val="000000"/>
          <w:sz w:val="24"/>
          <w:szCs w:val="24"/>
        </w:rPr>
      </w:pPr>
    </w:p>
    <w:p w14:paraId="43DA4A24" w14:textId="77777777" w:rsidR="004D056E" w:rsidRPr="004D056E" w:rsidRDefault="004D056E" w:rsidP="004D056E">
      <w:pPr>
        <w:pStyle w:val="10"/>
        <w:spacing w:before="0" w:after="0" w:line="240" w:lineRule="auto"/>
        <w:rPr>
          <w:rFonts w:cs="Times New Roman"/>
          <w:sz w:val="24"/>
          <w:szCs w:val="24"/>
        </w:rPr>
      </w:pPr>
      <w:bookmarkStart w:id="30" w:name="sub_206"/>
      <w:r w:rsidRPr="004D056E">
        <w:rPr>
          <w:rFonts w:cs="Times New Roman"/>
          <w:sz w:val="24"/>
          <w:szCs w:val="24"/>
        </w:rPr>
        <w:t>Исчерпывающий перечень документов, необходимых для предоставления Услуги</w:t>
      </w:r>
    </w:p>
    <w:p w14:paraId="4B63C509" w14:textId="77777777" w:rsidR="004D056E" w:rsidRPr="004D056E" w:rsidRDefault="004D056E" w:rsidP="004D056E">
      <w:pPr>
        <w:spacing w:after="0" w:line="240" w:lineRule="auto"/>
        <w:jc w:val="both"/>
        <w:rPr>
          <w:rFonts w:ascii="Times New Roman" w:hAnsi="Times New Roman" w:cs="Times New Roman"/>
          <w:sz w:val="24"/>
          <w:szCs w:val="24"/>
        </w:rPr>
      </w:pPr>
      <w:bookmarkStart w:id="31" w:name="sub_1015"/>
      <w:bookmarkEnd w:id="30"/>
      <w:r w:rsidRPr="004D056E">
        <w:rPr>
          <w:rFonts w:ascii="Times New Roman" w:hAnsi="Times New Roman" w:cs="Times New Roman"/>
          <w:sz w:val="24"/>
          <w:szCs w:val="24"/>
        </w:rPr>
        <w:t xml:space="preserve">15.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w:t>
      </w:r>
      <w:hyperlink w:anchor="sub_103" w:history="1">
        <w:r w:rsidRPr="004D056E">
          <w:rPr>
            <w:rStyle w:val="af3"/>
            <w:rFonts w:ascii="Times New Roman" w:hAnsi="Times New Roman"/>
            <w:color w:val="auto"/>
            <w:sz w:val="24"/>
            <w:szCs w:val="24"/>
          </w:rPr>
          <w:t>разделе III</w:t>
        </w:r>
      </w:hyperlink>
      <w:r w:rsidRPr="004D056E">
        <w:rPr>
          <w:rFonts w:ascii="Times New Roman" w:hAnsi="Times New Roman" w:cs="Times New Roman"/>
          <w:sz w:val="24"/>
          <w:szCs w:val="24"/>
        </w:rPr>
        <w:t xml:space="preserve"> настоящего Административного регламента в описании вариантов предоставления Услуги.</w:t>
      </w:r>
    </w:p>
    <w:bookmarkEnd w:id="31"/>
    <w:p w14:paraId="4D8AB6FF" w14:textId="77777777" w:rsidR="004D056E" w:rsidRPr="004D056E" w:rsidRDefault="004D056E" w:rsidP="004D056E">
      <w:pPr>
        <w:spacing w:after="0" w:line="240" w:lineRule="auto"/>
        <w:jc w:val="both"/>
        <w:rPr>
          <w:rFonts w:ascii="Times New Roman" w:hAnsi="Times New Roman" w:cs="Times New Roman"/>
          <w:sz w:val="24"/>
          <w:szCs w:val="24"/>
        </w:rPr>
      </w:pPr>
    </w:p>
    <w:p w14:paraId="5D9B2E79" w14:textId="77777777" w:rsidR="004D056E" w:rsidRPr="004D056E" w:rsidRDefault="004D056E" w:rsidP="004D056E">
      <w:pPr>
        <w:pStyle w:val="10"/>
        <w:spacing w:before="0" w:after="0" w:line="240" w:lineRule="auto"/>
        <w:rPr>
          <w:rFonts w:cs="Times New Roman"/>
          <w:sz w:val="24"/>
          <w:szCs w:val="24"/>
        </w:rPr>
      </w:pPr>
      <w:bookmarkStart w:id="32" w:name="sub_207"/>
      <w:r w:rsidRPr="004D056E">
        <w:rPr>
          <w:rFonts w:cs="Times New Roman"/>
          <w:sz w:val="24"/>
          <w:szCs w:val="24"/>
        </w:rPr>
        <w:t>Исчерпывающий перечень оснований для отказа в приеме заявления и документов, необходимых для предоставления Услуги</w:t>
      </w:r>
    </w:p>
    <w:p w14:paraId="75021CA9" w14:textId="77777777" w:rsidR="004D056E" w:rsidRPr="004D056E" w:rsidRDefault="004D056E" w:rsidP="004D056E">
      <w:pPr>
        <w:spacing w:after="0" w:line="240" w:lineRule="auto"/>
        <w:jc w:val="both"/>
        <w:rPr>
          <w:rFonts w:ascii="Times New Roman" w:hAnsi="Times New Roman" w:cs="Times New Roman"/>
          <w:sz w:val="24"/>
          <w:szCs w:val="24"/>
        </w:rPr>
      </w:pPr>
      <w:bookmarkStart w:id="33" w:name="sub_1016"/>
      <w:bookmarkEnd w:id="32"/>
      <w:r w:rsidRPr="004D056E">
        <w:rPr>
          <w:rFonts w:ascii="Times New Roman" w:hAnsi="Times New Roman" w:cs="Times New Roman"/>
          <w:sz w:val="24"/>
          <w:szCs w:val="24"/>
        </w:rPr>
        <w:t xml:space="preserve">16. Основания для отказа в приеме заявления и документов приведены в </w:t>
      </w:r>
      <w:hyperlink w:anchor="sub_103" w:history="1">
        <w:r w:rsidRPr="004D056E">
          <w:rPr>
            <w:rStyle w:val="af3"/>
            <w:rFonts w:ascii="Times New Roman" w:hAnsi="Times New Roman"/>
            <w:color w:val="auto"/>
            <w:sz w:val="24"/>
            <w:szCs w:val="24"/>
          </w:rPr>
          <w:t>разделе III</w:t>
        </w:r>
      </w:hyperlink>
      <w:r w:rsidRPr="004D056E">
        <w:rPr>
          <w:rFonts w:ascii="Times New Roman" w:hAnsi="Times New Roman" w:cs="Times New Roman"/>
          <w:sz w:val="24"/>
          <w:szCs w:val="24"/>
        </w:rPr>
        <w:t xml:space="preserve"> настоящего Административного регламента в описании вариантов предоставления Услуги.</w:t>
      </w:r>
    </w:p>
    <w:bookmarkEnd w:id="33"/>
    <w:p w14:paraId="6D1273FB" w14:textId="77777777" w:rsidR="004D056E" w:rsidRPr="004D056E" w:rsidRDefault="004D056E" w:rsidP="004D056E">
      <w:pPr>
        <w:spacing w:after="0" w:line="240" w:lineRule="auto"/>
        <w:rPr>
          <w:rFonts w:ascii="Times New Roman" w:hAnsi="Times New Roman" w:cs="Times New Roman"/>
          <w:sz w:val="24"/>
          <w:szCs w:val="24"/>
        </w:rPr>
      </w:pPr>
    </w:p>
    <w:p w14:paraId="77F8564C" w14:textId="77777777" w:rsidR="004D056E" w:rsidRPr="004D056E" w:rsidRDefault="004D056E" w:rsidP="004D056E">
      <w:pPr>
        <w:pStyle w:val="10"/>
        <w:spacing w:before="0" w:after="0" w:line="240" w:lineRule="auto"/>
        <w:rPr>
          <w:rFonts w:cs="Times New Roman"/>
          <w:sz w:val="24"/>
          <w:szCs w:val="24"/>
        </w:rPr>
      </w:pPr>
      <w:bookmarkStart w:id="34" w:name="sub_208"/>
      <w:r w:rsidRPr="004D056E">
        <w:rPr>
          <w:rFonts w:cs="Times New Roman"/>
          <w:sz w:val="24"/>
          <w:szCs w:val="24"/>
        </w:rPr>
        <w:t>Исчерпывающий перечень оснований для приостановления предоставления Услуги или отказа в предоставлении Услуги</w:t>
      </w:r>
    </w:p>
    <w:bookmarkEnd w:id="34"/>
    <w:p w14:paraId="0D139407" w14:textId="77777777" w:rsidR="004D056E" w:rsidRPr="004D056E" w:rsidRDefault="004D056E" w:rsidP="004D056E">
      <w:pPr>
        <w:spacing w:after="0" w:line="240" w:lineRule="auto"/>
        <w:rPr>
          <w:rFonts w:ascii="Times New Roman" w:hAnsi="Times New Roman" w:cs="Times New Roman"/>
          <w:sz w:val="24"/>
          <w:szCs w:val="24"/>
        </w:rPr>
      </w:pPr>
    </w:p>
    <w:p w14:paraId="4322921B" w14:textId="77777777" w:rsidR="004D056E" w:rsidRPr="004D056E" w:rsidRDefault="004D056E" w:rsidP="004D056E">
      <w:pPr>
        <w:spacing w:after="0" w:line="240" w:lineRule="auto"/>
        <w:jc w:val="both"/>
        <w:rPr>
          <w:rFonts w:ascii="Times New Roman" w:hAnsi="Times New Roman" w:cs="Times New Roman"/>
          <w:sz w:val="24"/>
          <w:szCs w:val="24"/>
        </w:rPr>
      </w:pPr>
      <w:bookmarkStart w:id="35" w:name="sub_1017"/>
      <w:r w:rsidRPr="004D056E">
        <w:rPr>
          <w:rFonts w:ascii="Times New Roman" w:hAnsi="Times New Roman" w:cs="Times New Roman"/>
          <w:sz w:val="24"/>
          <w:szCs w:val="24"/>
        </w:rPr>
        <w:lastRenderedPageBreak/>
        <w:t>17. Основания для приостановления предоставления Услуги законодательством Российской Федерации не предусмотрены.</w:t>
      </w:r>
    </w:p>
    <w:p w14:paraId="204BED2D" w14:textId="77777777" w:rsidR="004D056E" w:rsidRPr="004D056E" w:rsidRDefault="004D056E" w:rsidP="004D056E">
      <w:pPr>
        <w:spacing w:after="0" w:line="240" w:lineRule="auto"/>
        <w:jc w:val="both"/>
        <w:rPr>
          <w:rFonts w:ascii="Times New Roman" w:hAnsi="Times New Roman" w:cs="Times New Roman"/>
          <w:sz w:val="24"/>
          <w:szCs w:val="24"/>
        </w:rPr>
      </w:pPr>
      <w:bookmarkStart w:id="36" w:name="sub_1018"/>
      <w:bookmarkEnd w:id="35"/>
      <w:r w:rsidRPr="004D056E">
        <w:rPr>
          <w:rFonts w:ascii="Times New Roman" w:hAnsi="Times New Roman" w:cs="Times New Roman"/>
          <w:sz w:val="24"/>
          <w:szCs w:val="24"/>
        </w:rPr>
        <w:t xml:space="preserve">18. Основания для отказа в предоставлении Услуги приведены в </w:t>
      </w:r>
      <w:hyperlink w:anchor="sub_103" w:history="1">
        <w:r w:rsidRPr="004D056E">
          <w:rPr>
            <w:rStyle w:val="af3"/>
            <w:rFonts w:ascii="Times New Roman" w:hAnsi="Times New Roman"/>
            <w:color w:val="auto"/>
            <w:sz w:val="24"/>
            <w:szCs w:val="24"/>
          </w:rPr>
          <w:t>разделе III</w:t>
        </w:r>
      </w:hyperlink>
      <w:r w:rsidRPr="004D056E">
        <w:rPr>
          <w:rFonts w:ascii="Times New Roman" w:hAnsi="Times New Roman" w:cs="Times New Roman"/>
          <w:sz w:val="24"/>
          <w:szCs w:val="24"/>
        </w:rPr>
        <w:t xml:space="preserve"> настоящего Административного регламента в описании вариантов предоставления Услуги.</w:t>
      </w:r>
    </w:p>
    <w:bookmarkEnd w:id="36"/>
    <w:p w14:paraId="1BD6A93F" w14:textId="77777777" w:rsidR="004D056E" w:rsidRPr="004D056E" w:rsidRDefault="004D056E" w:rsidP="004D056E">
      <w:pPr>
        <w:spacing w:after="0" w:line="240" w:lineRule="auto"/>
        <w:rPr>
          <w:rFonts w:ascii="Times New Roman" w:hAnsi="Times New Roman" w:cs="Times New Roman"/>
          <w:sz w:val="24"/>
          <w:szCs w:val="24"/>
        </w:rPr>
      </w:pPr>
    </w:p>
    <w:p w14:paraId="15279DD2" w14:textId="77777777" w:rsidR="004D056E" w:rsidRPr="004D056E" w:rsidRDefault="004D056E" w:rsidP="004D056E">
      <w:pPr>
        <w:pStyle w:val="10"/>
        <w:spacing w:before="0" w:after="0" w:line="240" w:lineRule="auto"/>
        <w:rPr>
          <w:rFonts w:cs="Times New Roman"/>
          <w:sz w:val="24"/>
          <w:szCs w:val="24"/>
        </w:rPr>
      </w:pPr>
      <w:bookmarkStart w:id="37" w:name="sub_209"/>
      <w:r w:rsidRPr="004D056E">
        <w:rPr>
          <w:rFonts w:cs="Times New Roman"/>
          <w:sz w:val="24"/>
          <w:szCs w:val="24"/>
        </w:rPr>
        <w:t>Размер платы, взимаемой с заявителя при предоставлении Услуги, и способы ее взимания</w:t>
      </w:r>
    </w:p>
    <w:p w14:paraId="08C2FC0C" w14:textId="77777777" w:rsidR="004D056E" w:rsidRPr="004D056E" w:rsidRDefault="004D056E" w:rsidP="004D056E">
      <w:pPr>
        <w:spacing w:after="0" w:line="240" w:lineRule="auto"/>
        <w:jc w:val="both"/>
        <w:rPr>
          <w:rFonts w:ascii="Times New Roman" w:hAnsi="Times New Roman" w:cs="Times New Roman"/>
          <w:sz w:val="24"/>
          <w:szCs w:val="24"/>
        </w:rPr>
      </w:pPr>
      <w:bookmarkStart w:id="38" w:name="sub_1019"/>
      <w:bookmarkEnd w:id="37"/>
      <w:r w:rsidRPr="004D056E">
        <w:rPr>
          <w:rFonts w:ascii="Times New Roman" w:hAnsi="Times New Roman" w:cs="Times New Roman"/>
          <w:sz w:val="24"/>
          <w:szCs w:val="24"/>
        </w:rPr>
        <w:t>19. Взимание государственной пошлины или иной платы за предоставление Услуги законодательством Российской Федерации не предусмотрено.</w:t>
      </w:r>
    </w:p>
    <w:bookmarkEnd w:id="38"/>
    <w:p w14:paraId="3B4C19C6" w14:textId="77777777" w:rsidR="004D056E" w:rsidRPr="004D056E" w:rsidRDefault="004D056E" w:rsidP="004D056E">
      <w:pPr>
        <w:spacing w:after="0" w:line="240" w:lineRule="auto"/>
        <w:jc w:val="both"/>
        <w:rPr>
          <w:rFonts w:ascii="Times New Roman" w:hAnsi="Times New Roman" w:cs="Times New Roman"/>
          <w:sz w:val="24"/>
          <w:szCs w:val="24"/>
        </w:rPr>
      </w:pPr>
    </w:p>
    <w:p w14:paraId="71858A5B" w14:textId="77777777" w:rsidR="004D056E" w:rsidRPr="004D056E" w:rsidRDefault="004D056E" w:rsidP="004D056E">
      <w:pPr>
        <w:pStyle w:val="10"/>
        <w:spacing w:before="0" w:after="0" w:line="240" w:lineRule="auto"/>
        <w:rPr>
          <w:rFonts w:cs="Times New Roman"/>
          <w:sz w:val="24"/>
          <w:szCs w:val="24"/>
        </w:rPr>
      </w:pPr>
      <w:bookmarkStart w:id="39" w:name="sub_210"/>
      <w:r w:rsidRPr="004D056E">
        <w:rPr>
          <w:rFonts w:cs="Times New Roman"/>
          <w:sz w:val="24"/>
          <w:szCs w:val="24"/>
        </w:rPr>
        <w:t>Максимальный срок ожидания в очереди при подаче заявителем заявления и при получении результата предоставления Услуги</w:t>
      </w:r>
    </w:p>
    <w:p w14:paraId="16BCEC92" w14:textId="77777777" w:rsidR="004D056E" w:rsidRPr="004D056E" w:rsidRDefault="004D056E" w:rsidP="004D056E">
      <w:pPr>
        <w:spacing w:after="0" w:line="240" w:lineRule="auto"/>
        <w:jc w:val="both"/>
        <w:rPr>
          <w:rFonts w:ascii="Times New Roman" w:hAnsi="Times New Roman" w:cs="Times New Roman"/>
          <w:sz w:val="24"/>
          <w:szCs w:val="24"/>
        </w:rPr>
      </w:pPr>
      <w:bookmarkStart w:id="40" w:name="sub_1020"/>
      <w:bookmarkEnd w:id="39"/>
      <w:r w:rsidRPr="004D056E">
        <w:rPr>
          <w:rFonts w:ascii="Times New Roman" w:hAnsi="Times New Roman" w:cs="Times New Roman"/>
          <w:sz w:val="24"/>
          <w:szCs w:val="24"/>
        </w:rPr>
        <w:t>20. Максимальный срок ожидания в очереди при подаче заявления составляет 15 минут.</w:t>
      </w:r>
    </w:p>
    <w:p w14:paraId="68CC6CE9" w14:textId="77777777" w:rsidR="004D056E" w:rsidRPr="004D056E" w:rsidRDefault="004D056E" w:rsidP="004D056E">
      <w:pPr>
        <w:spacing w:after="0" w:line="240" w:lineRule="auto"/>
        <w:jc w:val="both"/>
        <w:rPr>
          <w:rFonts w:ascii="Times New Roman" w:hAnsi="Times New Roman" w:cs="Times New Roman"/>
          <w:sz w:val="24"/>
          <w:szCs w:val="24"/>
        </w:rPr>
      </w:pPr>
      <w:bookmarkStart w:id="41" w:name="sub_1021"/>
      <w:bookmarkEnd w:id="40"/>
      <w:r w:rsidRPr="004D056E">
        <w:rPr>
          <w:rFonts w:ascii="Times New Roman" w:hAnsi="Times New Roman" w:cs="Times New Roman"/>
          <w:sz w:val="24"/>
          <w:szCs w:val="24"/>
        </w:rPr>
        <w:t>21. Максимальный срок ожидания в очереди при получении результата Услуги составляет 15 минут.</w:t>
      </w:r>
    </w:p>
    <w:bookmarkEnd w:id="41"/>
    <w:p w14:paraId="057B189D" w14:textId="77777777" w:rsidR="004D056E" w:rsidRPr="004D056E" w:rsidRDefault="004D056E" w:rsidP="004D056E">
      <w:pPr>
        <w:spacing w:after="0" w:line="240" w:lineRule="auto"/>
        <w:rPr>
          <w:rFonts w:ascii="Times New Roman" w:hAnsi="Times New Roman" w:cs="Times New Roman"/>
          <w:sz w:val="24"/>
          <w:szCs w:val="24"/>
        </w:rPr>
      </w:pPr>
    </w:p>
    <w:p w14:paraId="5E6BFD13" w14:textId="77777777" w:rsidR="004D056E" w:rsidRPr="004D056E" w:rsidRDefault="004D056E" w:rsidP="004D056E">
      <w:pPr>
        <w:pStyle w:val="10"/>
        <w:spacing w:before="0" w:after="0" w:line="240" w:lineRule="auto"/>
        <w:rPr>
          <w:rFonts w:cs="Times New Roman"/>
          <w:sz w:val="24"/>
          <w:szCs w:val="24"/>
        </w:rPr>
      </w:pPr>
      <w:bookmarkStart w:id="42" w:name="sub_211"/>
      <w:r w:rsidRPr="004D056E">
        <w:rPr>
          <w:rFonts w:cs="Times New Roman"/>
          <w:sz w:val="24"/>
          <w:szCs w:val="24"/>
        </w:rPr>
        <w:t>Срок регистрации заявления</w:t>
      </w:r>
    </w:p>
    <w:p w14:paraId="6625FF50" w14:textId="77777777" w:rsidR="004D056E" w:rsidRPr="004D056E" w:rsidRDefault="004D056E" w:rsidP="004D056E">
      <w:pPr>
        <w:spacing w:after="0" w:line="240" w:lineRule="auto"/>
        <w:jc w:val="both"/>
        <w:rPr>
          <w:rFonts w:ascii="Times New Roman" w:hAnsi="Times New Roman" w:cs="Times New Roman"/>
          <w:sz w:val="24"/>
          <w:szCs w:val="24"/>
        </w:rPr>
      </w:pPr>
      <w:bookmarkStart w:id="43" w:name="sub_1022"/>
      <w:bookmarkEnd w:id="42"/>
      <w:r w:rsidRPr="004D056E">
        <w:rPr>
          <w:rFonts w:ascii="Times New Roman" w:hAnsi="Times New Roman" w:cs="Times New Roman"/>
          <w:sz w:val="24"/>
          <w:szCs w:val="24"/>
        </w:rPr>
        <w:t>22. Срок регистрации заявления составляет с даты поступления:</w:t>
      </w:r>
    </w:p>
    <w:p w14:paraId="5AC07CE6" w14:textId="77777777" w:rsidR="004D056E" w:rsidRPr="004D056E" w:rsidRDefault="004D056E" w:rsidP="004D056E">
      <w:pPr>
        <w:spacing w:after="0" w:line="240" w:lineRule="auto"/>
        <w:jc w:val="both"/>
        <w:rPr>
          <w:rFonts w:ascii="Times New Roman" w:hAnsi="Times New Roman" w:cs="Times New Roman"/>
          <w:sz w:val="24"/>
          <w:szCs w:val="24"/>
        </w:rPr>
      </w:pPr>
      <w:bookmarkStart w:id="44" w:name="sub_221"/>
      <w:bookmarkEnd w:id="43"/>
      <w:r w:rsidRPr="004D056E">
        <w:rPr>
          <w:rFonts w:ascii="Times New Roman" w:hAnsi="Times New Roman" w:cs="Times New Roman"/>
          <w:sz w:val="24"/>
          <w:szCs w:val="24"/>
        </w:rPr>
        <w:t xml:space="preserve">а) посредством </w:t>
      </w:r>
      <w:hyperlink r:id="rId17"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xml:space="preserve"> - 1 рабочий день;</w:t>
      </w:r>
    </w:p>
    <w:p w14:paraId="25845F6B" w14:textId="77777777" w:rsidR="004D056E" w:rsidRPr="004D056E" w:rsidRDefault="004D056E" w:rsidP="004D056E">
      <w:pPr>
        <w:spacing w:after="0" w:line="240" w:lineRule="auto"/>
        <w:jc w:val="both"/>
        <w:rPr>
          <w:rFonts w:ascii="Times New Roman" w:hAnsi="Times New Roman" w:cs="Times New Roman"/>
          <w:sz w:val="24"/>
          <w:szCs w:val="24"/>
        </w:rPr>
      </w:pPr>
      <w:bookmarkStart w:id="45" w:name="sub_222"/>
      <w:bookmarkEnd w:id="44"/>
      <w:r w:rsidRPr="004D056E">
        <w:rPr>
          <w:rFonts w:ascii="Times New Roman" w:hAnsi="Times New Roman" w:cs="Times New Roman"/>
          <w:sz w:val="24"/>
          <w:szCs w:val="24"/>
        </w:rPr>
        <w:t>б) в Органе местного самоуправления при личном обращении - 1 рабочий день;</w:t>
      </w:r>
    </w:p>
    <w:p w14:paraId="624D59DF" w14:textId="77777777" w:rsidR="004D056E" w:rsidRPr="004D056E" w:rsidRDefault="004D056E" w:rsidP="004D056E">
      <w:pPr>
        <w:spacing w:after="0" w:line="240" w:lineRule="auto"/>
        <w:jc w:val="both"/>
        <w:rPr>
          <w:rFonts w:ascii="Times New Roman" w:hAnsi="Times New Roman" w:cs="Times New Roman"/>
          <w:sz w:val="24"/>
          <w:szCs w:val="24"/>
        </w:rPr>
      </w:pPr>
      <w:bookmarkStart w:id="46" w:name="sub_223"/>
      <w:bookmarkEnd w:id="45"/>
      <w:r w:rsidRPr="004D056E">
        <w:rPr>
          <w:rFonts w:ascii="Times New Roman" w:hAnsi="Times New Roman" w:cs="Times New Roman"/>
          <w:sz w:val="24"/>
          <w:szCs w:val="24"/>
        </w:rPr>
        <w:t>в) почтовым отправлением - 1 рабочий день;</w:t>
      </w:r>
    </w:p>
    <w:p w14:paraId="4C7D9D39" w14:textId="77777777" w:rsidR="004D056E" w:rsidRPr="004D056E" w:rsidRDefault="004D056E" w:rsidP="004D056E">
      <w:pPr>
        <w:spacing w:after="0" w:line="240" w:lineRule="auto"/>
        <w:rPr>
          <w:rFonts w:ascii="Times New Roman" w:hAnsi="Times New Roman" w:cs="Times New Roman"/>
          <w:sz w:val="24"/>
          <w:szCs w:val="24"/>
        </w:rPr>
      </w:pPr>
      <w:bookmarkStart w:id="47" w:name="sub_224"/>
      <w:bookmarkEnd w:id="46"/>
      <w:r w:rsidRPr="004D056E">
        <w:rPr>
          <w:rFonts w:ascii="Times New Roman" w:hAnsi="Times New Roman" w:cs="Times New Roman"/>
          <w:sz w:val="24"/>
          <w:szCs w:val="24"/>
        </w:rPr>
        <w:t>г) в МФЦ - 1 рабочий день.</w:t>
      </w:r>
    </w:p>
    <w:bookmarkEnd w:id="47"/>
    <w:p w14:paraId="0A056C0D" w14:textId="77777777" w:rsidR="004D056E" w:rsidRPr="004D056E" w:rsidRDefault="004D056E" w:rsidP="004D056E">
      <w:pPr>
        <w:spacing w:after="0" w:line="240" w:lineRule="auto"/>
        <w:rPr>
          <w:rFonts w:ascii="Times New Roman" w:hAnsi="Times New Roman" w:cs="Times New Roman"/>
          <w:sz w:val="24"/>
          <w:szCs w:val="24"/>
        </w:rPr>
      </w:pPr>
    </w:p>
    <w:p w14:paraId="0D0EE81F" w14:textId="77777777" w:rsidR="004D056E" w:rsidRPr="004D056E" w:rsidRDefault="004D056E" w:rsidP="004D056E">
      <w:pPr>
        <w:pStyle w:val="10"/>
        <w:spacing w:before="0" w:after="0" w:line="240" w:lineRule="auto"/>
        <w:rPr>
          <w:rFonts w:cs="Times New Roman"/>
          <w:sz w:val="24"/>
          <w:szCs w:val="24"/>
        </w:rPr>
      </w:pPr>
      <w:bookmarkStart w:id="48" w:name="sub_212"/>
      <w:r w:rsidRPr="004D056E">
        <w:rPr>
          <w:rFonts w:cs="Times New Roman"/>
          <w:sz w:val="24"/>
          <w:szCs w:val="24"/>
        </w:rPr>
        <w:t>Требования к помещениям, в которых предоставляется Услуга</w:t>
      </w:r>
    </w:p>
    <w:p w14:paraId="5E4B7B47" w14:textId="77777777" w:rsidR="004D056E" w:rsidRPr="004D056E" w:rsidRDefault="004D056E" w:rsidP="004D056E">
      <w:pPr>
        <w:spacing w:after="0" w:line="240" w:lineRule="auto"/>
        <w:jc w:val="both"/>
        <w:rPr>
          <w:rFonts w:ascii="Times New Roman" w:hAnsi="Times New Roman" w:cs="Times New Roman"/>
          <w:sz w:val="24"/>
          <w:szCs w:val="24"/>
        </w:rPr>
      </w:pPr>
      <w:bookmarkStart w:id="49" w:name="sub_1023"/>
      <w:bookmarkEnd w:id="48"/>
      <w:r w:rsidRPr="004D056E">
        <w:rPr>
          <w:rFonts w:ascii="Times New Roman" w:hAnsi="Times New Roman" w:cs="Times New Roman"/>
          <w:sz w:val="24"/>
          <w:szCs w:val="24"/>
        </w:rPr>
        <w:t xml:space="preserve">23. Требования к помещениям, в которых предоставляется Услуга, размещены на </w:t>
      </w:r>
      <w:hyperlink r:id="rId18" w:history="1">
        <w:r w:rsidRPr="004D056E">
          <w:rPr>
            <w:rStyle w:val="af3"/>
            <w:rFonts w:ascii="Times New Roman" w:hAnsi="Times New Roman"/>
            <w:color w:val="auto"/>
            <w:sz w:val="24"/>
            <w:szCs w:val="24"/>
          </w:rPr>
          <w:t>официальном сайте</w:t>
        </w:r>
      </w:hyperlink>
      <w:r w:rsidRPr="004D056E">
        <w:rPr>
          <w:rFonts w:ascii="Times New Roman" w:hAnsi="Times New Roman" w:cs="Times New Roman"/>
          <w:sz w:val="24"/>
          <w:szCs w:val="24"/>
        </w:rPr>
        <w:t xml:space="preserve"> Урмарского муниципального округа в сети "Интернет", а также на </w:t>
      </w:r>
      <w:hyperlink r:id="rId19" w:history="1">
        <w:r w:rsidRPr="004D056E">
          <w:rPr>
            <w:rStyle w:val="af3"/>
            <w:rFonts w:ascii="Times New Roman" w:hAnsi="Times New Roman"/>
            <w:color w:val="auto"/>
            <w:sz w:val="24"/>
            <w:szCs w:val="24"/>
          </w:rPr>
          <w:t>Едином портале</w:t>
        </w:r>
      </w:hyperlink>
      <w:r w:rsidRPr="004D056E">
        <w:rPr>
          <w:rFonts w:ascii="Times New Roman" w:hAnsi="Times New Roman" w:cs="Times New Roman"/>
          <w:sz w:val="24"/>
          <w:szCs w:val="24"/>
        </w:rPr>
        <w:t>.</w:t>
      </w:r>
    </w:p>
    <w:bookmarkEnd w:id="49"/>
    <w:p w14:paraId="10C53E9E" w14:textId="77777777" w:rsidR="004D056E" w:rsidRPr="004D056E" w:rsidRDefault="004D056E" w:rsidP="004D056E">
      <w:pPr>
        <w:spacing w:after="0" w:line="240" w:lineRule="auto"/>
        <w:rPr>
          <w:rFonts w:ascii="Times New Roman" w:hAnsi="Times New Roman" w:cs="Times New Roman"/>
          <w:sz w:val="24"/>
          <w:szCs w:val="24"/>
        </w:rPr>
      </w:pPr>
    </w:p>
    <w:p w14:paraId="79FFF57B" w14:textId="77777777" w:rsidR="004D056E" w:rsidRPr="004D056E" w:rsidRDefault="004D056E" w:rsidP="004D056E">
      <w:pPr>
        <w:pStyle w:val="10"/>
        <w:spacing w:before="0" w:after="0" w:line="240" w:lineRule="auto"/>
        <w:rPr>
          <w:rFonts w:cs="Times New Roman"/>
          <w:sz w:val="24"/>
          <w:szCs w:val="24"/>
        </w:rPr>
      </w:pPr>
      <w:bookmarkStart w:id="50" w:name="sub_213"/>
      <w:r w:rsidRPr="004D056E">
        <w:rPr>
          <w:rFonts w:cs="Times New Roman"/>
          <w:sz w:val="24"/>
          <w:szCs w:val="24"/>
        </w:rPr>
        <w:t>Показатели доступности и качества Услуги</w:t>
      </w:r>
    </w:p>
    <w:p w14:paraId="2DF6DB81" w14:textId="77777777" w:rsidR="004D056E" w:rsidRPr="004D056E" w:rsidRDefault="004D056E" w:rsidP="004D056E">
      <w:pPr>
        <w:spacing w:after="0" w:line="240" w:lineRule="auto"/>
        <w:jc w:val="both"/>
        <w:rPr>
          <w:rFonts w:ascii="Times New Roman" w:hAnsi="Times New Roman" w:cs="Times New Roman"/>
          <w:sz w:val="24"/>
          <w:szCs w:val="24"/>
        </w:rPr>
      </w:pPr>
      <w:bookmarkStart w:id="51" w:name="sub_1024"/>
      <w:bookmarkEnd w:id="50"/>
      <w:r w:rsidRPr="004D056E">
        <w:rPr>
          <w:rFonts w:ascii="Times New Roman" w:hAnsi="Times New Roman" w:cs="Times New Roman"/>
          <w:sz w:val="24"/>
          <w:szCs w:val="24"/>
        </w:rPr>
        <w:t xml:space="preserve">24. Показатели доступности и качества Услуги размещены на </w:t>
      </w:r>
      <w:hyperlink r:id="rId20" w:history="1">
        <w:r w:rsidRPr="004D056E">
          <w:rPr>
            <w:rStyle w:val="af3"/>
            <w:rFonts w:ascii="Times New Roman" w:hAnsi="Times New Roman"/>
            <w:color w:val="auto"/>
            <w:sz w:val="24"/>
            <w:szCs w:val="24"/>
          </w:rPr>
          <w:t>официальном сайте</w:t>
        </w:r>
      </w:hyperlink>
      <w:r w:rsidRPr="004D056E">
        <w:rPr>
          <w:rFonts w:ascii="Times New Roman" w:hAnsi="Times New Roman" w:cs="Times New Roman"/>
          <w:sz w:val="24"/>
          <w:szCs w:val="24"/>
        </w:rPr>
        <w:t xml:space="preserve"> Урмарского муниципального округа в сети "Интернет", а также на </w:t>
      </w:r>
      <w:hyperlink r:id="rId21" w:history="1">
        <w:r w:rsidRPr="004D056E">
          <w:rPr>
            <w:rStyle w:val="af3"/>
            <w:rFonts w:ascii="Times New Roman" w:hAnsi="Times New Roman"/>
            <w:color w:val="auto"/>
            <w:sz w:val="24"/>
            <w:szCs w:val="24"/>
          </w:rPr>
          <w:t>Едином портале</w:t>
        </w:r>
      </w:hyperlink>
      <w:r w:rsidRPr="004D056E">
        <w:rPr>
          <w:rFonts w:ascii="Times New Roman" w:hAnsi="Times New Roman" w:cs="Times New Roman"/>
          <w:sz w:val="24"/>
          <w:szCs w:val="24"/>
        </w:rPr>
        <w:t>.</w:t>
      </w:r>
    </w:p>
    <w:bookmarkEnd w:id="51"/>
    <w:p w14:paraId="724FB575" w14:textId="77777777" w:rsidR="004D056E" w:rsidRPr="004D056E" w:rsidRDefault="004D056E" w:rsidP="004D056E">
      <w:pPr>
        <w:spacing w:after="0" w:line="240" w:lineRule="auto"/>
        <w:rPr>
          <w:rFonts w:ascii="Times New Roman" w:hAnsi="Times New Roman" w:cs="Times New Roman"/>
          <w:sz w:val="24"/>
          <w:szCs w:val="24"/>
        </w:rPr>
      </w:pPr>
    </w:p>
    <w:p w14:paraId="76F14249" w14:textId="77777777" w:rsidR="004D056E" w:rsidRPr="004D056E" w:rsidRDefault="004D056E" w:rsidP="004D056E">
      <w:pPr>
        <w:pStyle w:val="10"/>
        <w:spacing w:before="0" w:after="0" w:line="240" w:lineRule="auto"/>
        <w:rPr>
          <w:rFonts w:cs="Times New Roman"/>
          <w:sz w:val="24"/>
          <w:szCs w:val="24"/>
        </w:rPr>
      </w:pPr>
      <w:bookmarkStart w:id="52" w:name="sub_214"/>
      <w:r w:rsidRPr="004D056E">
        <w:rPr>
          <w:rFonts w:cs="Times New Roman"/>
          <w:sz w:val="24"/>
          <w:szCs w:val="24"/>
        </w:rPr>
        <w:t>Иные требования к предоставлению Услуги</w:t>
      </w:r>
    </w:p>
    <w:p w14:paraId="3E8219E3" w14:textId="77777777" w:rsidR="004D056E" w:rsidRPr="004D056E" w:rsidRDefault="004D056E" w:rsidP="004D056E">
      <w:pPr>
        <w:spacing w:after="0" w:line="240" w:lineRule="auto"/>
        <w:jc w:val="both"/>
        <w:rPr>
          <w:rFonts w:ascii="Times New Roman" w:hAnsi="Times New Roman" w:cs="Times New Roman"/>
          <w:sz w:val="24"/>
          <w:szCs w:val="24"/>
        </w:rPr>
      </w:pPr>
      <w:bookmarkStart w:id="53" w:name="sub_1025"/>
      <w:bookmarkEnd w:id="52"/>
      <w:r w:rsidRPr="004D056E">
        <w:rPr>
          <w:rFonts w:ascii="Times New Roman" w:hAnsi="Times New Roman" w:cs="Times New Roman"/>
          <w:sz w:val="24"/>
          <w:szCs w:val="24"/>
        </w:rPr>
        <w:t>25. Услуги, которые являются необходимыми и обязательными для предоставления Услуги, законодательством Российской Федерации не предусмотрены.</w:t>
      </w:r>
    </w:p>
    <w:p w14:paraId="2027EFEF" w14:textId="77777777" w:rsidR="004D056E" w:rsidRPr="004D056E" w:rsidRDefault="004D056E" w:rsidP="004D056E">
      <w:pPr>
        <w:spacing w:after="0" w:line="240" w:lineRule="auto"/>
        <w:jc w:val="both"/>
        <w:rPr>
          <w:rFonts w:ascii="Times New Roman" w:hAnsi="Times New Roman" w:cs="Times New Roman"/>
          <w:sz w:val="24"/>
          <w:szCs w:val="24"/>
        </w:rPr>
      </w:pPr>
      <w:bookmarkStart w:id="54" w:name="sub_1026"/>
      <w:bookmarkEnd w:id="53"/>
      <w:r w:rsidRPr="004D056E">
        <w:rPr>
          <w:rFonts w:ascii="Times New Roman" w:hAnsi="Times New Roman" w:cs="Times New Roman"/>
          <w:sz w:val="24"/>
          <w:szCs w:val="24"/>
        </w:rPr>
        <w:t>26. Информационные системы, используемые для предоставления Услуги:</w:t>
      </w:r>
    </w:p>
    <w:p w14:paraId="372C6ED4" w14:textId="77777777" w:rsidR="004D056E" w:rsidRPr="004D056E" w:rsidRDefault="004D056E" w:rsidP="004D056E">
      <w:pPr>
        <w:spacing w:after="0" w:line="240" w:lineRule="auto"/>
        <w:jc w:val="both"/>
        <w:rPr>
          <w:rFonts w:ascii="Times New Roman" w:hAnsi="Times New Roman" w:cs="Times New Roman"/>
          <w:sz w:val="24"/>
          <w:szCs w:val="24"/>
        </w:rPr>
      </w:pPr>
      <w:bookmarkStart w:id="55" w:name="sub_261"/>
      <w:bookmarkEnd w:id="54"/>
      <w:r w:rsidRPr="004D056E">
        <w:rPr>
          <w:rFonts w:ascii="Times New Roman" w:hAnsi="Times New Roman" w:cs="Times New Roman"/>
          <w:sz w:val="24"/>
          <w:szCs w:val="24"/>
        </w:rPr>
        <w:t xml:space="preserve">а) </w:t>
      </w:r>
      <w:hyperlink r:id="rId22" w:history="1">
        <w:r w:rsidRPr="004D056E">
          <w:rPr>
            <w:rStyle w:val="af3"/>
            <w:rFonts w:ascii="Times New Roman" w:hAnsi="Times New Roman"/>
            <w:color w:val="auto"/>
            <w:sz w:val="24"/>
            <w:szCs w:val="24"/>
          </w:rPr>
          <w:t>Единый портал</w:t>
        </w:r>
      </w:hyperlink>
      <w:r w:rsidRPr="004D056E">
        <w:rPr>
          <w:rFonts w:ascii="Times New Roman" w:hAnsi="Times New Roman" w:cs="Times New Roman"/>
          <w:sz w:val="24"/>
          <w:szCs w:val="24"/>
        </w:rPr>
        <w:t>;</w:t>
      </w:r>
    </w:p>
    <w:p w14:paraId="3EA48E09" w14:textId="77777777" w:rsidR="004D056E" w:rsidRPr="004D056E" w:rsidRDefault="004D056E" w:rsidP="004D056E">
      <w:pPr>
        <w:spacing w:after="0" w:line="240" w:lineRule="auto"/>
        <w:jc w:val="both"/>
        <w:rPr>
          <w:rFonts w:ascii="Times New Roman" w:hAnsi="Times New Roman" w:cs="Times New Roman"/>
          <w:sz w:val="24"/>
          <w:szCs w:val="24"/>
        </w:rPr>
      </w:pPr>
      <w:bookmarkStart w:id="56" w:name="sub_262"/>
      <w:bookmarkEnd w:id="55"/>
      <w:r w:rsidRPr="004D056E">
        <w:rPr>
          <w:rFonts w:ascii="Times New Roman" w:hAnsi="Times New Roman" w:cs="Times New Roman"/>
          <w:sz w:val="24"/>
          <w:szCs w:val="24"/>
        </w:rPr>
        <w:t>б) единая система межведомственного электронного взаимодействия</w:t>
      </w:r>
      <w:hyperlink w:anchor="sub_3333" w:history="1">
        <w:r w:rsidRPr="004D056E">
          <w:rPr>
            <w:rStyle w:val="af3"/>
            <w:rFonts w:ascii="Times New Roman" w:hAnsi="Times New Roman"/>
            <w:color w:val="auto"/>
            <w:sz w:val="24"/>
            <w:szCs w:val="24"/>
          </w:rPr>
          <w:t>[3]</w:t>
        </w:r>
      </w:hyperlink>
      <w:r w:rsidRPr="004D056E">
        <w:rPr>
          <w:rFonts w:ascii="Times New Roman" w:hAnsi="Times New Roman" w:cs="Times New Roman"/>
          <w:sz w:val="24"/>
          <w:szCs w:val="24"/>
        </w:rPr>
        <w:t>.</w:t>
      </w:r>
    </w:p>
    <w:p w14:paraId="49E9D300" w14:textId="77777777" w:rsidR="004D056E" w:rsidRPr="004D056E" w:rsidRDefault="004D056E" w:rsidP="004D056E">
      <w:pPr>
        <w:spacing w:after="0" w:line="240" w:lineRule="auto"/>
        <w:jc w:val="both"/>
        <w:rPr>
          <w:rFonts w:ascii="Times New Roman" w:hAnsi="Times New Roman" w:cs="Times New Roman"/>
          <w:sz w:val="24"/>
          <w:szCs w:val="24"/>
        </w:rPr>
      </w:pPr>
      <w:bookmarkStart w:id="57" w:name="sub_1027"/>
      <w:bookmarkEnd w:id="56"/>
      <w:r w:rsidRPr="004D056E">
        <w:rPr>
          <w:rFonts w:ascii="Times New Roman" w:hAnsi="Times New Roman" w:cs="Times New Roman"/>
          <w:sz w:val="24"/>
          <w:szCs w:val="24"/>
        </w:rPr>
        <w:t xml:space="preserve">27. Сведения о ходе предоставления услуги, результаты предоставления услуги направляются для размещения в личном кабинете заявителя в </w:t>
      </w:r>
      <w:hyperlink r:id="rId23" w:history="1">
        <w:r w:rsidRPr="004D056E">
          <w:rPr>
            <w:rStyle w:val="af3"/>
            <w:rFonts w:ascii="Times New Roman" w:hAnsi="Times New Roman"/>
            <w:color w:val="auto"/>
            <w:sz w:val="24"/>
            <w:szCs w:val="24"/>
          </w:rPr>
          <w:t>Едином портале</w:t>
        </w:r>
      </w:hyperlink>
      <w:r w:rsidRPr="004D056E">
        <w:rPr>
          <w:rFonts w:ascii="Times New Roman" w:hAnsi="Times New Roman" w:cs="Times New Roman"/>
          <w:sz w:val="24"/>
          <w:szCs w:val="24"/>
        </w:rPr>
        <w:t xml:space="preserve">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bookmarkEnd w:id="57"/>
    <w:p w14:paraId="2A5077C6" w14:textId="77777777" w:rsidR="004D056E" w:rsidRPr="004D056E" w:rsidRDefault="004D056E" w:rsidP="004D056E">
      <w:pPr>
        <w:spacing w:after="0" w:line="240" w:lineRule="auto"/>
        <w:rPr>
          <w:rFonts w:ascii="Times New Roman" w:hAnsi="Times New Roman" w:cs="Times New Roman"/>
          <w:sz w:val="24"/>
          <w:szCs w:val="24"/>
        </w:rPr>
      </w:pPr>
    </w:p>
    <w:p w14:paraId="6C0FB96C" w14:textId="77777777" w:rsidR="004D056E" w:rsidRPr="004D056E" w:rsidRDefault="004D056E" w:rsidP="004D056E">
      <w:pPr>
        <w:pStyle w:val="10"/>
        <w:spacing w:before="0" w:after="0" w:line="240" w:lineRule="auto"/>
        <w:jc w:val="center"/>
        <w:rPr>
          <w:rFonts w:cs="Times New Roman"/>
          <w:sz w:val="24"/>
          <w:szCs w:val="24"/>
        </w:rPr>
      </w:pPr>
      <w:bookmarkStart w:id="58" w:name="sub_103"/>
      <w:r w:rsidRPr="004D056E">
        <w:rPr>
          <w:rFonts w:cs="Times New Roman"/>
          <w:sz w:val="24"/>
          <w:szCs w:val="24"/>
        </w:rPr>
        <w:t>III. Состав, последовательность и сроки выполнения административных процедур</w:t>
      </w:r>
    </w:p>
    <w:bookmarkEnd w:id="58"/>
    <w:p w14:paraId="324963EA" w14:textId="77777777" w:rsidR="004D056E" w:rsidRPr="004D056E" w:rsidRDefault="004D056E" w:rsidP="004D056E">
      <w:pPr>
        <w:spacing w:after="0" w:line="240" w:lineRule="auto"/>
        <w:rPr>
          <w:rFonts w:ascii="Times New Roman" w:hAnsi="Times New Roman" w:cs="Times New Roman"/>
          <w:sz w:val="24"/>
          <w:szCs w:val="24"/>
        </w:rPr>
      </w:pPr>
    </w:p>
    <w:p w14:paraId="448ACF44" w14:textId="77777777" w:rsidR="004D056E" w:rsidRPr="004D056E" w:rsidRDefault="004D056E" w:rsidP="004D056E">
      <w:pPr>
        <w:pStyle w:val="10"/>
        <w:spacing w:before="0" w:after="0" w:line="240" w:lineRule="auto"/>
        <w:rPr>
          <w:rFonts w:cs="Times New Roman"/>
          <w:sz w:val="24"/>
          <w:szCs w:val="24"/>
        </w:rPr>
      </w:pPr>
      <w:bookmarkStart w:id="59" w:name="sub_301"/>
      <w:r w:rsidRPr="004D056E">
        <w:rPr>
          <w:rFonts w:cs="Times New Roman"/>
          <w:sz w:val="24"/>
          <w:szCs w:val="24"/>
        </w:rPr>
        <w:t>Перечень вариантов предоставления Услуги</w:t>
      </w:r>
    </w:p>
    <w:p w14:paraId="194D805F" w14:textId="77777777" w:rsidR="004D056E" w:rsidRPr="004D056E" w:rsidRDefault="004D056E" w:rsidP="004D056E">
      <w:pPr>
        <w:spacing w:after="0" w:line="240" w:lineRule="auto"/>
        <w:jc w:val="both"/>
        <w:rPr>
          <w:rFonts w:ascii="Times New Roman" w:hAnsi="Times New Roman" w:cs="Times New Roman"/>
          <w:sz w:val="24"/>
          <w:szCs w:val="24"/>
        </w:rPr>
      </w:pPr>
      <w:bookmarkStart w:id="60" w:name="sub_1028"/>
      <w:bookmarkEnd w:id="59"/>
      <w:r w:rsidRPr="004D056E">
        <w:rPr>
          <w:rFonts w:ascii="Times New Roman" w:hAnsi="Times New Roman" w:cs="Times New Roman"/>
          <w:sz w:val="24"/>
          <w:szCs w:val="24"/>
        </w:rPr>
        <w:t>28. При обращении заявителя за утверждением схемы расположения земельного участка на кадастровом плане территории Услуга предоставляется в соответствии со следующими вариантами:</w:t>
      </w:r>
    </w:p>
    <w:bookmarkEnd w:id="60"/>
    <w:p w14:paraId="4D427A8D"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fldChar w:fldCharType="begin"/>
      </w:r>
      <w:r w:rsidRPr="004D056E">
        <w:rPr>
          <w:rFonts w:ascii="Times New Roman" w:hAnsi="Times New Roman" w:cs="Times New Roman"/>
          <w:sz w:val="24"/>
          <w:szCs w:val="24"/>
        </w:rPr>
        <w:instrText>HYPERLINK \l "sub_303"</w:instrText>
      </w:r>
      <w:r w:rsidRPr="004D056E">
        <w:rPr>
          <w:rFonts w:ascii="Times New Roman" w:hAnsi="Times New Roman" w:cs="Times New Roman"/>
          <w:sz w:val="24"/>
          <w:szCs w:val="24"/>
        </w:rPr>
      </w:r>
      <w:r w:rsidRPr="004D056E">
        <w:rPr>
          <w:rFonts w:ascii="Times New Roman" w:hAnsi="Times New Roman" w:cs="Times New Roman"/>
          <w:sz w:val="24"/>
          <w:szCs w:val="24"/>
        </w:rPr>
        <w:fldChar w:fldCharType="separate"/>
      </w:r>
      <w:r w:rsidRPr="004D056E">
        <w:rPr>
          <w:rStyle w:val="af3"/>
          <w:rFonts w:ascii="Times New Roman" w:hAnsi="Times New Roman"/>
          <w:color w:val="auto"/>
          <w:sz w:val="24"/>
          <w:szCs w:val="24"/>
        </w:rPr>
        <w:t>Вариант 1</w:t>
      </w:r>
      <w:r w:rsidRPr="004D056E">
        <w:rPr>
          <w:rFonts w:ascii="Times New Roman" w:hAnsi="Times New Roman" w:cs="Times New Roman"/>
          <w:sz w:val="24"/>
          <w:szCs w:val="24"/>
        </w:rPr>
        <w:fldChar w:fldCharType="end"/>
      </w:r>
      <w:r w:rsidRPr="004D056E">
        <w:rPr>
          <w:rFonts w:ascii="Times New Roman" w:hAnsi="Times New Roman" w:cs="Times New Roman"/>
          <w:sz w:val="24"/>
          <w:szCs w:val="24"/>
        </w:rPr>
        <w:t>: юридические лица, желающие образовать земельный участок;</w:t>
      </w:r>
    </w:p>
    <w:p w14:paraId="0A645C5A" w14:textId="77777777" w:rsidR="004D056E" w:rsidRPr="004D056E" w:rsidRDefault="004D056E" w:rsidP="004D056E">
      <w:pPr>
        <w:spacing w:after="0" w:line="240" w:lineRule="auto"/>
        <w:jc w:val="both"/>
        <w:rPr>
          <w:rFonts w:ascii="Times New Roman" w:hAnsi="Times New Roman" w:cs="Times New Roman"/>
          <w:sz w:val="24"/>
          <w:szCs w:val="24"/>
        </w:rPr>
      </w:pPr>
      <w:hyperlink w:anchor="sub_308" w:history="1">
        <w:r w:rsidRPr="004D056E">
          <w:rPr>
            <w:rStyle w:val="af3"/>
            <w:rFonts w:ascii="Times New Roman" w:hAnsi="Times New Roman"/>
            <w:color w:val="auto"/>
            <w:sz w:val="24"/>
            <w:szCs w:val="24"/>
          </w:rPr>
          <w:t>Вариант 2</w:t>
        </w:r>
      </w:hyperlink>
      <w:r w:rsidRPr="004D056E">
        <w:rPr>
          <w:rFonts w:ascii="Times New Roman" w:hAnsi="Times New Roman" w:cs="Times New Roman"/>
          <w:sz w:val="24"/>
          <w:szCs w:val="24"/>
        </w:rPr>
        <w:t>: физические лица, в том числе индивидуальные предприниматели, желающие образовать земельный участок.</w:t>
      </w:r>
    </w:p>
    <w:p w14:paraId="4737961A" w14:textId="77777777" w:rsidR="004D056E" w:rsidRPr="004D056E" w:rsidRDefault="004D056E" w:rsidP="004D056E">
      <w:pPr>
        <w:spacing w:after="0" w:line="240" w:lineRule="auto"/>
        <w:jc w:val="both"/>
        <w:rPr>
          <w:rFonts w:ascii="Times New Roman" w:hAnsi="Times New Roman" w:cs="Times New Roman"/>
          <w:sz w:val="24"/>
          <w:szCs w:val="24"/>
        </w:rPr>
      </w:pPr>
      <w:bookmarkStart w:id="61" w:name="sub_1029"/>
      <w:r w:rsidRPr="004D056E">
        <w:rPr>
          <w:rFonts w:ascii="Times New Roman" w:hAnsi="Times New Roman" w:cs="Times New Roman"/>
          <w:sz w:val="24"/>
          <w:szCs w:val="24"/>
        </w:rPr>
        <w:lastRenderedPageBreak/>
        <w:t>29. При обращении заявителя за исправлением допущенных опечаток и (или) ошибок в выданных в результате предоставления муниципальной услуги документах Услуга предоставляется в соответствии со следующими вариантами:</w:t>
      </w:r>
    </w:p>
    <w:bookmarkEnd w:id="61"/>
    <w:p w14:paraId="3A864022"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fldChar w:fldCharType="begin"/>
      </w:r>
      <w:r w:rsidRPr="004D056E">
        <w:rPr>
          <w:rFonts w:ascii="Times New Roman" w:hAnsi="Times New Roman" w:cs="Times New Roman"/>
          <w:sz w:val="24"/>
          <w:szCs w:val="24"/>
        </w:rPr>
        <w:instrText>HYPERLINK \l "sub_313"</w:instrText>
      </w:r>
      <w:r w:rsidRPr="004D056E">
        <w:rPr>
          <w:rFonts w:ascii="Times New Roman" w:hAnsi="Times New Roman" w:cs="Times New Roman"/>
          <w:sz w:val="24"/>
          <w:szCs w:val="24"/>
        </w:rPr>
      </w:r>
      <w:r w:rsidRPr="004D056E">
        <w:rPr>
          <w:rFonts w:ascii="Times New Roman" w:hAnsi="Times New Roman" w:cs="Times New Roman"/>
          <w:sz w:val="24"/>
          <w:szCs w:val="24"/>
        </w:rPr>
        <w:fldChar w:fldCharType="separate"/>
      </w:r>
      <w:r w:rsidRPr="004D056E">
        <w:rPr>
          <w:rStyle w:val="af3"/>
          <w:rFonts w:ascii="Times New Roman" w:hAnsi="Times New Roman"/>
          <w:color w:val="auto"/>
          <w:sz w:val="24"/>
          <w:szCs w:val="24"/>
        </w:rPr>
        <w:t>Вариант 3</w:t>
      </w:r>
      <w:r w:rsidRPr="004D056E">
        <w:rPr>
          <w:rFonts w:ascii="Times New Roman" w:hAnsi="Times New Roman" w:cs="Times New Roman"/>
          <w:sz w:val="24"/>
          <w:szCs w:val="24"/>
        </w:rPr>
        <w:fldChar w:fldCharType="end"/>
      </w:r>
      <w:r w:rsidRPr="004D056E">
        <w:rPr>
          <w:rFonts w:ascii="Times New Roman" w:hAnsi="Times New Roman" w:cs="Times New Roman"/>
          <w:sz w:val="24"/>
          <w:szCs w:val="24"/>
        </w:rPr>
        <w:t>: юридические лица, желающие образовать земельный участок;</w:t>
      </w:r>
    </w:p>
    <w:p w14:paraId="4B572647" w14:textId="77777777" w:rsidR="004D056E" w:rsidRPr="004D056E" w:rsidRDefault="004D056E" w:rsidP="004D056E">
      <w:pPr>
        <w:spacing w:after="0" w:line="240" w:lineRule="auto"/>
        <w:jc w:val="both"/>
        <w:rPr>
          <w:rFonts w:ascii="Times New Roman" w:hAnsi="Times New Roman" w:cs="Times New Roman"/>
          <w:sz w:val="24"/>
          <w:szCs w:val="24"/>
        </w:rPr>
      </w:pPr>
      <w:hyperlink w:anchor="sub_317" w:history="1">
        <w:r w:rsidRPr="004D056E">
          <w:rPr>
            <w:rStyle w:val="af3"/>
            <w:rFonts w:ascii="Times New Roman" w:hAnsi="Times New Roman"/>
            <w:color w:val="auto"/>
            <w:sz w:val="24"/>
            <w:szCs w:val="24"/>
          </w:rPr>
          <w:t>Вариант 4</w:t>
        </w:r>
      </w:hyperlink>
      <w:r w:rsidRPr="004D056E">
        <w:rPr>
          <w:rFonts w:ascii="Times New Roman" w:hAnsi="Times New Roman" w:cs="Times New Roman"/>
          <w:sz w:val="24"/>
          <w:szCs w:val="24"/>
        </w:rPr>
        <w:t>: физические лица, в том числе индивидуальные предприниматели, желающие образовать земельный участок.</w:t>
      </w:r>
    </w:p>
    <w:p w14:paraId="69644809" w14:textId="77777777" w:rsidR="004D056E" w:rsidRPr="004D056E" w:rsidRDefault="004D056E" w:rsidP="004D056E">
      <w:pPr>
        <w:spacing w:after="0" w:line="240" w:lineRule="auto"/>
        <w:jc w:val="both"/>
        <w:rPr>
          <w:rFonts w:ascii="Times New Roman" w:hAnsi="Times New Roman" w:cs="Times New Roman"/>
          <w:sz w:val="24"/>
          <w:szCs w:val="24"/>
        </w:rPr>
      </w:pPr>
      <w:bookmarkStart w:id="62" w:name="sub_1030"/>
      <w:r w:rsidRPr="004D056E">
        <w:rPr>
          <w:rFonts w:ascii="Times New Roman" w:hAnsi="Times New Roman" w:cs="Times New Roman"/>
          <w:sz w:val="24"/>
          <w:szCs w:val="24"/>
        </w:rPr>
        <w:t>30. Возможность оставления заявления без рассмотрения не предусмотрена.</w:t>
      </w:r>
    </w:p>
    <w:bookmarkEnd w:id="62"/>
    <w:p w14:paraId="472C5DBB" w14:textId="77777777" w:rsidR="004D056E" w:rsidRPr="004D056E" w:rsidRDefault="004D056E" w:rsidP="004D056E">
      <w:pPr>
        <w:spacing w:after="0" w:line="240" w:lineRule="auto"/>
        <w:rPr>
          <w:rFonts w:ascii="Times New Roman" w:hAnsi="Times New Roman" w:cs="Times New Roman"/>
          <w:sz w:val="24"/>
          <w:szCs w:val="24"/>
        </w:rPr>
      </w:pPr>
    </w:p>
    <w:p w14:paraId="0C14AE52" w14:textId="77777777" w:rsidR="004D056E" w:rsidRPr="004D056E" w:rsidRDefault="004D056E" w:rsidP="004D056E">
      <w:pPr>
        <w:pStyle w:val="10"/>
        <w:spacing w:before="0" w:after="0" w:line="240" w:lineRule="auto"/>
        <w:rPr>
          <w:rFonts w:cs="Times New Roman"/>
          <w:sz w:val="24"/>
          <w:szCs w:val="24"/>
        </w:rPr>
      </w:pPr>
      <w:bookmarkStart w:id="63" w:name="sub_302"/>
      <w:r w:rsidRPr="004D056E">
        <w:rPr>
          <w:rFonts w:cs="Times New Roman"/>
          <w:sz w:val="24"/>
          <w:szCs w:val="24"/>
        </w:rPr>
        <w:t>Профилирование заявителя</w:t>
      </w:r>
    </w:p>
    <w:p w14:paraId="3CBBDA3F" w14:textId="77777777" w:rsidR="004D056E" w:rsidRPr="004D056E" w:rsidRDefault="004D056E" w:rsidP="004D056E">
      <w:pPr>
        <w:spacing w:after="0" w:line="240" w:lineRule="auto"/>
        <w:jc w:val="both"/>
        <w:rPr>
          <w:rFonts w:ascii="Times New Roman" w:hAnsi="Times New Roman" w:cs="Times New Roman"/>
          <w:sz w:val="24"/>
          <w:szCs w:val="24"/>
        </w:rPr>
      </w:pPr>
      <w:bookmarkStart w:id="64" w:name="sub_1031"/>
      <w:bookmarkEnd w:id="63"/>
      <w:r w:rsidRPr="004D056E">
        <w:rPr>
          <w:rFonts w:ascii="Times New Roman" w:hAnsi="Times New Roman" w:cs="Times New Roman"/>
          <w:sz w:val="24"/>
          <w:szCs w:val="24"/>
        </w:rPr>
        <w:t xml:space="preserve">31. Вариант определяется путем профилирования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w:t>
      </w:r>
      <w:hyperlink w:anchor="sub_1120" w:history="1">
        <w:r w:rsidRPr="004D056E">
          <w:rPr>
            <w:rStyle w:val="af3"/>
            <w:rFonts w:ascii="Times New Roman" w:hAnsi="Times New Roman"/>
            <w:color w:val="auto"/>
            <w:sz w:val="24"/>
            <w:szCs w:val="24"/>
          </w:rPr>
          <w:t>таблице 2</w:t>
        </w:r>
      </w:hyperlink>
      <w:r w:rsidRPr="004D056E">
        <w:rPr>
          <w:rFonts w:ascii="Times New Roman" w:hAnsi="Times New Roman" w:cs="Times New Roman"/>
          <w:sz w:val="24"/>
          <w:szCs w:val="24"/>
        </w:rPr>
        <w:t xml:space="preserve"> приложения № 1 к настоящему Административному регламенту.</w:t>
      </w:r>
    </w:p>
    <w:bookmarkEnd w:id="64"/>
    <w:p w14:paraId="0DB0667A"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Профилирование осуществляется:</w:t>
      </w:r>
    </w:p>
    <w:p w14:paraId="435803A7" w14:textId="77777777" w:rsidR="004D056E" w:rsidRPr="004D056E" w:rsidRDefault="004D056E" w:rsidP="004D056E">
      <w:pPr>
        <w:spacing w:after="0" w:line="240" w:lineRule="auto"/>
        <w:jc w:val="both"/>
        <w:rPr>
          <w:rFonts w:ascii="Times New Roman" w:hAnsi="Times New Roman" w:cs="Times New Roman"/>
          <w:sz w:val="24"/>
          <w:szCs w:val="24"/>
        </w:rPr>
      </w:pPr>
      <w:bookmarkStart w:id="65" w:name="sub_3101"/>
      <w:r w:rsidRPr="004D056E">
        <w:rPr>
          <w:rFonts w:ascii="Times New Roman" w:hAnsi="Times New Roman" w:cs="Times New Roman"/>
          <w:sz w:val="24"/>
          <w:szCs w:val="24"/>
        </w:rPr>
        <w:t xml:space="preserve">а) посредством </w:t>
      </w:r>
      <w:hyperlink r:id="rId24"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w:t>
      </w:r>
    </w:p>
    <w:p w14:paraId="2290F363" w14:textId="77777777" w:rsidR="004D056E" w:rsidRPr="004D056E" w:rsidRDefault="004D056E" w:rsidP="004D056E">
      <w:pPr>
        <w:spacing w:after="0" w:line="240" w:lineRule="auto"/>
        <w:jc w:val="both"/>
        <w:rPr>
          <w:rFonts w:ascii="Times New Roman" w:hAnsi="Times New Roman" w:cs="Times New Roman"/>
          <w:sz w:val="24"/>
          <w:szCs w:val="24"/>
        </w:rPr>
      </w:pPr>
      <w:bookmarkStart w:id="66" w:name="sub_3102"/>
      <w:bookmarkEnd w:id="65"/>
      <w:r w:rsidRPr="004D056E">
        <w:rPr>
          <w:rFonts w:ascii="Times New Roman" w:hAnsi="Times New Roman" w:cs="Times New Roman"/>
          <w:sz w:val="24"/>
          <w:szCs w:val="24"/>
        </w:rPr>
        <w:t>б) в Отделе при личном обращении;</w:t>
      </w:r>
    </w:p>
    <w:p w14:paraId="2DD5EF03" w14:textId="77777777" w:rsidR="004D056E" w:rsidRPr="004D056E" w:rsidRDefault="004D056E" w:rsidP="004D056E">
      <w:pPr>
        <w:spacing w:after="0" w:line="240" w:lineRule="auto"/>
        <w:jc w:val="both"/>
        <w:rPr>
          <w:rFonts w:ascii="Times New Roman" w:hAnsi="Times New Roman" w:cs="Times New Roman"/>
          <w:sz w:val="24"/>
          <w:szCs w:val="24"/>
        </w:rPr>
      </w:pPr>
      <w:bookmarkStart w:id="67" w:name="sub_3103"/>
      <w:bookmarkEnd w:id="66"/>
      <w:r w:rsidRPr="004D056E">
        <w:rPr>
          <w:rFonts w:ascii="Times New Roman" w:hAnsi="Times New Roman" w:cs="Times New Roman"/>
          <w:sz w:val="24"/>
          <w:szCs w:val="24"/>
        </w:rPr>
        <w:t>в) в МФЦ.</w:t>
      </w:r>
    </w:p>
    <w:p w14:paraId="033F1BF6" w14:textId="77777777" w:rsidR="004D056E" w:rsidRPr="004D056E" w:rsidRDefault="004D056E" w:rsidP="004D056E">
      <w:pPr>
        <w:spacing w:after="0" w:line="240" w:lineRule="auto"/>
        <w:jc w:val="both"/>
        <w:rPr>
          <w:rFonts w:ascii="Times New Roman" w:hAnsi="Times New Roman" w:cs="Times New Roman"/>
          <w:sz w:val="24"/>
          <w:szCs w:val="24"/>
        </w:rPr>
      </w:pPr>
      <w:bookmarkStart w:id="68" w:name="sub_1032"/>
      <w:bookmarkEnd w:id="67"/>
      <w:r w:rsidRPr="004D056E">
        <w:rPr>
          <w:rFonts w:ascii="Times New Roman" w:hAnsi="Times New Roman" w:cs="Times New Roman"/>
          <w:sz w:val="24"/>
          <w:szCs w:val="24"/>
        </w:rPr>
        <w:t>32.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14:paraId="272065FD" w14:textId="77777777" w:rsidR="004D056E" w:rsidRPr="004D056E" w:rsidRDefault="004D056E" w:rsidP="004D056E">
      <w:pPr>
        <w:spacing w:after="0" w:line="240" w:lineRule="auto"/>
        <w:jc w:val="both"/>
        <w:rPr>
          <w:rFonts w:ascii="Times New Roman" w:hAnsi="Times New Roman" w:cs="Times New Roman"/>
          <w:sz w:val="24"/>
          <w:szCs w:val="24"/>
        </w:rPr>
      </w:pPr>
      <w:bookmarkStart w:id="69" w:name="sub_1033"/>
      <w:bookmarkEnd w:id="68"/>
      <w:r w:rsidRPr="004D056E">
        <w:rPr>
          <w:rFonts w:ascii="Times New Roman" w:hAnsi="Times New Roman" w:cs="Times New Roman"/>
          <w:sz w:val="24"/>
          <w:szCs w:val="24"/>
        </w:rPr>
        <w:t>33. Описания вариантов, приведенные в настоящем разделе, размещаются Отделом в общедоступном для ознакомления месте.</w:t>
      </w:r>
    </w:p>
    <w:bookmarkEnd w:id="69"/>
    <w:p w14:paraId="20F5688A" w14:textId="77777777" w:rsidR="004D056E" w:rsidRPr="004D056E" w:rsidRDefault="004D056E" w:rsidP="004D056E">
      <w:pPr>
        <w:spacing w:after="0" w:line="240" w:lineRule="auto"/>
        <w:rPr>
          <w:rFonts w:ascii="Times New Roman" w:hAnsi="Times New Roman" w:cs="Times New Roman"/>
          <w:sz w:val="24"/>
          <w:szCs w:val="24"/>
        </w:rPr>
      </w:pPr>
    </w:p>
    <w:p w14:paraId="01B84782" w14:textId="77777777" w:rsidR="004D056E" w:rsidRPr="004D056E" w:rsidRDefault="004D056E" w:rsidP="004D056E">
      <w:pPr>
        <w:pStyle w:val="10"/>
        <w:spacing w:before="0" w:after="0" w:line="240" w:lineRule="auto"/>
        <w:rPr>
          <w:rFonts w:cs="Times New Roman"/>
          <w:sz w:val="24"/>
          <w:szCs w:val="24"/>
        </w:rPr>
      </w:pPr>
      <w:bookmarkStart w:id="70" w:name="sub_303"/>
      <w:r w:rsidRPr="004D056E">
        <w:rPr>
          <w:rFonts w:cs="Times New Roman"/>
          <w:sz w:val="24"/>
          <w:szCs w:val="24"/>
        </w:rPr>
        <w:t>Вариант 1</w:t>
      </w:r>
    </w:p>
    <w:p w14:paraId="1D486EBD" w14:textId="7EE3B054" w:rsidR="004D056E" w:rsidRPr="004D056E" w:rsidRDefault="004D056E" w:rsidP="004D056E">
      <w:pPr>
        <w:spacing w:after="0" w:line="240" w:lineRule="auto"/>
        <w:jc w:val="both"/>
        <w:rPr>
          <w:rFonts w:ascii="Times New Roman" w:hAnsi="Times New Roman" w:cs="Times New Roman"/>
          <w:sz w:val="24"/>
          <w:szCs w:val="24"/>
        </w:rPr>
      </w:pPr>
      <w:bookmarkStart w:id="71" w:name="sub_1034"/>
      <w:bookmarkEnd w:id="70"/>
      <w:r w:rsidRPr="004D056E">
        <w:rPr>
          <w:rFonts w:ascii="Times New Roman" w:hAnsi="Times New Roman" w:cs="Times New Roman"/>
          <w:sz w:val="24"/>
          <w:szCs w:val="24"/>
        </w:rPr>
        <w:t>34. Максимальный срок предоставления варианта Услуги составляет 13 рабочих дней с даты регистрации заявления.</w:t>
      </w:r>
    </w:p>
    <w:p w14:paraId="7ECD038D" w14:textId="77777777" w:rsidR="004D056E" w:rsidRPr="004D056E" w:rsidRDefault="004D056E" w:rsidP="004D056E">
      <w:pPr>
        <w:spacing w:after="0" w:line="240" w:lineRule="auto"/>
        <w:jc w:val="both"/>
        <w:rPr>
          <w:rFonts w:ascii="Times New Roman" w:hAnsi="Times New Roman" w:cs="Times New Roman"/>
          <w:sz w:val="24"/>
          <w:szCs w:val="24"/>
        </w:rPr>
      </w:pPr>
      <w:bookmarkStart w:id="72" w:name="sub_1035"/>
      <w:bookmarkEnd w:id="71"/>
      <w:r w:rsidRPr="004D056E">
        <w:rPr>
          <w:rFonts w:ascii="Times New Roman" w:hAnsi="Times New Roman" w:cs="Times New Roman"/>
          <w:sz w:val="24"/>
          <w:szCs w:val="24"/>
        </w:rPr>
        <w:t>35. Результатом предоставления варианта Услуги являются:</w:t>
      </w:r>
    </w:p>
    <w:p w14:paraId="1A0E2F96" w14:textId="77777777" w:rsidR="004D056E" w:rsidRPr="004D056E" w:rsidRDefault="004D056E" w:rsidP="004D056E">
      <w:pPr>
        <w:spacing w:after="0" w:line="240" w:lineRule="auto"/>
        <w:jc w:val="both"/>
        <w:rPr>
          <w:rFonts w:ascii="Times New Roman" w:hAnsi="Times New Roman" w:cs="Times New Roman"/>
          <w:sz w:val="24"/>
          <w:szCs w:val="24"/>
        </w:rPr>
      </w:pPr>
      <w:bookmarkStart w:id="73" w:name="sub_351"/>
      <w:bookmarkEnd w:id="72"/>
      <w:r w:rsidRPr="004D056E">
        <w:rPr>
          <w:rFonts w:ascii="Times New Roman" w:hAnsi="Times New Roman" w:cs="Times New Roman"/>
          <w:sz w:val="24"/>
          <w:szCs w:val="24"/>
        </w:rPr>
        <w:t>а) решение об утверждении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p w14:paraId="2D444E9B" w14:textId="77777777" w:rsidR="004D056E" w:rsidRPr="004D056E" w:rsidRDefault="004D056E" w:rsidP="004D056E">
      <w:pPr>
        <w:spacing w:after="0" w:line="240" w:lineRule="auto"/>
        <w:jc w:val="both"/>
        <w:rPr>
          <w:rFonts w:ascii="Times New Roman" w:hAnsi="Times New Roman" w:cs="Times New Roman"/>
          <w:sz w:val="24"/>
          <w:szCs w:val="24"/>
        </w:rPr>
      </w:pPr>
      <w:bookmarkStart w:id="74" w:name="sub_352"/>
      <w:bookmarkEnd w:id="73"/>
      <w:r w:rsidRPr="004D056E">
        <w:rPr>
          <w:rFonts w:ascii="Times New Roman" w:hAnsi="Times New Roman" w:cs="Times New Roman"/>
          <w:sz w:val="24"/>
          <w:szCs w:val="24"/>
        </w:rPr>
        <w:t>б) уведомление об отказе в предоставлении Услуги (документ на бумажном носителе или в форме электронного документа).</w:t>
      </w:r>
    </w:p>
    <w:bookmarkEnd w:id="74"/>
    <w:p w14:paraId="3088643B"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Формирование реестровой записи в качестве результата предоставления Услуги не предусмотрено.</w:t>
      </w:r>
    </w:p>
    <w:p w14:paraId="7B79EFB1"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Документом, содержащим решение о предоставлении Услуги, является постановление Администрации.</w:t>
      </w:r>
    </w:p>
    <w:p w14:paraId="0FED455A" w14:textId="77777777" w:rsidR="004D056E" w:rsidRPr="004D056E" w:rsidRDefault="004D056E" w:rsidP="004D056E">
      <w:pPr>
        <w:spacing w:after="0" w:line="240" w:lineRule="auto"/>
        <w:jc w:val="both"/>
        <w:rPr>
          <w:rFonts w:ascii="Times New Roman" w:hAnsi="Times New Roman" w:cs="Times New Roman"/>
          <w:sz w:val="24"/>
          <w:szCs w:val="24"/>
        </w:rPr>
      </w:pPr>
      <w:bookmarkStart w:id="75" w:name="sub_1036"/>
      <w:r w:rsidRPr="004D056E">
        <w:rPr>
          <w:rFonts w:ascii="Times New Roman" w:hAnsi="Times New Roman" w:cs="Times New Roman"/>
          <w:sz w:val="24"/>
          <w:szCs w:val="24"/>
        </w:rPr>
        <w:t>36. Административные процедуры, осуществляемые при предоставлении Услуги в соответствии с настоящим вариантом:</w:t>
      </w:r>
    </w:p>
    <w:p w14:paraId="1C8A3E7A" w14:textId="77777777" w:rsidR="004D056E" w:rsidRPr="004D056E" w:rsidRDefault="004D056E" w:rsidP="004D056E">
      <w:pPr>
        <w:spacing w:after="0" w:line="240" w:lineRule="auto"/>
        <w:jc w:val="both"/>
        <w:rPr>
          <w:rFonts w:ascii="Times New Roman" w:hAnsi="Times New Roman" w:cs="Times New Roman"/>
          <w:sz w:val="24"/>
          <w:szCs w:val="24"/>
        </w:rPr>
      </w:pPr>
      <w:bookmarkStart w:id="76" w:name="sub_361"/>
      <w:bookmarkEnd w:id="75"/>
      <w:r w:rsidRPr="004D056E">
        <w:rPr>
          <w:rFonts w:ascii="Times New Roman" w:hAnsi="Times New Roman" w:cs="Times New Roman"/>
          <w:sz w:val="24"/>
          <w:szCs w:val="24"/>
        </w:rPr>
        <w:t>а) прием заявления и документов и (или) информации, необходимых для предоставления Услуги;</w:t>
      </w:r>
    </w:p>
    <w:p w14:paraId="7E8B8B4F" w14:textId="77777777" w:rsidR="004D056E" w:rsidRPr="004D056E" w:rsidRDefault="004D056E" w:rsidP="004D056E">
      <w:pPr>
        <w:spacing w:after="0" w:line="240" w:lineRule="auto"/>
        <w:jc w:val="both"/>
        <w:rPr>
          <w:rFonts w:ascii="Times New Roman" w:hAnsi="Times New Roman" w:cs="Times New Roman"/>
          <w:sz w:val="24"/>
          <w:szCs w:val="24"/>
        </w:rPr>
      </w:pPr>
      <w:bookmarkStart w:id="77" w:name="sub_362"/>
      <w:bookmarkEnd w:id="76"/>
      <w:r w:rsidRPr="004D056E">
        <w:rPr>
          <w:rFonts w:ascii="Times New Roman" w:hAnsi="Times New Roman" w:cs="Times New Roman"/>
          <w:sz w:val="24"/>
          <w:szCs w:val="24"/>
        </w:rPr>
        <w:t>б) межведомственное информационное взаимодействие;</w:t>
      </w:r>
    </w:p>
    <w:p w14:paraId="4A6C505B" w14:textId="77777777" w:rsidR="004D056E" w:rsidRPr="004D056E" w:rsidRDefault="004D056E" w:rsidP="004D056E">
      <w:pPr>
        <w:spacing w:after="0" w:line="240" w:lineRule="auto"/>
        <w:jc w:val="both"/>
        <w:rPr>
          <w:rFonts w:ascii="Times New Roman" w:hAnsi="Times New Roman" w:cs="Times New Roman"/>
          <w:sz w:val="24"/>
          <w:szCs w:val="24"/>
        </w:rPr>
      </w:pPr>
      <w:bookmarkStart w:id="78" w:name="sub_363"/>
      <w:bookmarkEnd w:id="77"/>
      <w:r w:rsidRPr="004D056E">
        <w:rPr>
          <w:rFonts w:ascii="Times New Roman" w:hAnsi="Times New Roman" w:cs="Times New Roman"/>
          <w:sz w:val="24"/>
          <w:szCs w:val="24"/>
        </w:rPr>
        <w:t>в) принятие решения о предоставлении (об отказе в предоставлении) Услуги;</w:t>
      </w:r>
    </w:p>
    <w:p w14:paraId="38539A3C" w14:textId="77777777" w:rsidR="004D056E" w:rsidRPr="004D056E" w:rsidRDefault="004D056E" w:rsidP="004D056E">
      <w:pPr>
        <w:spacing w:after="0" w:line="240" w:lineRule="auto"/>
        <w:jc w:val="both"/>
        <w:rPr>
          <w:rFonts w:ascii="Times New Roman" w:hAnsi="Times New Roman" w:cs="Times New Roman"/>
          <w:sz w:val="24"/>
          <w:szCs w:val="24"/>
        </w:rPr>
      </w:pPr>
      <w:bookmarkStart w:id="79" w:name="sub_364"/>
      <w:bookmarkEnd w:id="78"/>
      <w:r w:rsidRPr="004D056E">
        <w:rPr>
          <w:rFonts w:ascii="Times New Roman" w:hAnsi="Times New Roman" w:cs="Times New Roman"/>
          <w:sz w:val="24"/>
          <w:szCs w:val="24"/>
        </w:rPr>
        <w:t>г) предоставление результата Услуги.</w:t>
      </w:r>
    </w:p>
    <w:p w14:paraId="7A50CE34" w14:textId="77777777" w:rsidR="004D056E" w:rsidRPr="004D056E" w:rsidRDefault="004D056E" w:rsidP="004D056E">
      <w:pPr>
        <w:spacing w:after="0" w:line="240" w:lineRule="auto"/>
        <w:jc w:val="both"/>
        <w:rPr>
          <w:rFonts w:ascii="Times New Roman" w:hAnsi="Times New Roman" w:cs="Times New Roman"/>
          <w:sz w:val="24"/>
          <w:szCs w:val="24"/>
        </w:rPr>
      </w:pPr>
      <w:bookmarkStart w:id="80" w:name="sub_1037"/>
      <w:bookmarkEnd w:id="79"/>
      <w:r w:rsidRPr="004D056E">
        <w:rPr>
          <w:rFonts w:ascii="Times New Roman" w:hAnsi="Times New Roman" w:cs="Times New Roman"/>
          <w:sz w:val="24"/>
          <w:szCs w:val="24"/>
        </w:rPr>
        <w:t>37. 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bookmarkEnd w:id="80"/>
    <w:p w14:paraId="09039C00" w14:textId="77777777" w:rsidR="004D056E" w:rsidRPr="004D056E" w:rsidRDefault="004D056E" w:rsidP="004D056E">
      <w:pPr>
        <w:spacing w:after="0" w:line="240" w:lineRule="auto"/>
        <w:rPr>
          <w:rFonts w:ascii="Times New Roman" w:hAnsi="Times New Roman" w:cs="Times New Roman"/>
          <w:sz w:val="24"/>
          <w:szCs w:val="24"/>
        </w:rPr>
      </w:pPr>
    </w:p>
    <w:p w14:paraId="6A847042" w14:textId="77777777" w:rsidR="004D056E" w:rsidRPr="004D056E" w:rsidRDefault="004D056E" w:rsidP="004D056E">
      <w:pPr>
        <w:pStyle w:val="10"/>
        <w:spacing w:before="0" w:after="0" w:line="240" w:lineRule="auto"/>
        <w:rPr>
          <w:rFonts w:cs="Times New Roman"/>
          <w:sz w:val="24"/>
          <w:szCs w:val="24"/>
        </w:rPr>
      </w:pPr>
      <w:bookmarkStart w:id="81" w:name="sub_304"/>
      <w:r w:rsidRPr="004D056E">
        <w:rPr>
          <w:rFonts w:cs="Times New Roman"/>
          <w:sz w:val="24"/>
          <w:szCs w:val="24"/>
        </w:rPr>
        <w:t>Прием заявления и документов и (или) информации, необходимых для предоставления Услуги</w:t>
      </w:r>
    </w:p>
    <w:p w14:paraId="4DE33D2C" w14:textId="77777777" w:rsidR="004D056E" w:rsidRPr="004D056E" w:rsidRDefault="004D056E" w:rsidP="004D056E">
      <w:pPr>
        <w:spacing w:after="0" w:line="240" w:lineRule="auto"/>
        <w:jc w:val="both"/>
        <w:rPr>
          <w:rFonts w:ascii="Times New Roman" w:hAnsi="Times New Roman" w:cs="Times New Roman"/>
          <w:sz w:val="24"/>
          <w:szCs w:val="24"/>
        </w:rPr>
      </w:pPr>
      <w:bookmarkStart w:id="82" w:name="sub_1038"/>
      <w:bookmarkEnd w:id="81"/>
      <w:r w:rsidRPr="004D056E">
        <w:rPr>
          <w:rFonts w:ascii="Times New Roman" w:hAnsi="Times New Roman" w:cs="Times New Roman"/>
          <w:sz w:val="24"/>
          <w:szCs w:val="24"/>
        </w:rPr>
        <w:t xml:space="preserve">38. Представление заявителем документов и заявления об утверждении схемы расположения земельного участка или земельных участков на кадастровом плане территории в соответствии с </w:t>
      </w:r>
      <w:hyperlink w:anchor="sub_1212" w:history="1">
        <w:r w:rsidRPr="004D056E">
          <w:rPr>
            <w:rStyle w:val="af3"/>
            <w:rFonts w:ascii="Times New Roman" w:hAnsi="Times New Roman"/>
            <w:color w:val="auto"/>
            <w:sz w:val="24"/>
            <w:szCs w:val="24"/>
          </w:rPr>
          <w:t>формой</w:t>
        </w:r>
      </w:hyperlink>
      <w:r w:rsidRPr="004D056E">
        <w:rPr>
          <w:rFonts w:ascii="Times New Roman" w:hAnsi="Times New Roman" w:cs="Times New Roman"/>
          <w:sz w:val="24"/>
          <w:szCs w:val="24"/>
        </w:rPr>
        <w:t xml:space="preserve">, предусмотренной в </w:t>
      </w:r>
      <w:hyperlink w:anchor="sub_1200" w:history="1">
        <w:r w:rsidRPr="004D056E">
          <w:rPr>
            <w:rStyle w:val="af3"/>
            <w:rFonts w:ascii="Times New Roman" w:hAnsi="Times New Roman"/>
            <w:color w:val="auto"/>
            <w:sz w:val="24"/>
            <w:szCs w:val="24"/>
          </w:rPr>
          <w:t>приложении № 2</w:t>
        </w:r>
      </w:hyperlink>
      <w:r w:rsidRPr="004D056E">
        <w:rPr>
          <w:rFonts w:ascii="Times New Roman" w:hAnsi="Times New Roman" w:cs="Times New Roman"/>
          <w:sz w:val="24"/>
          <w:szCs w:val="24"/>
        </w:rPr>
        <w:t xml:space="preserve"> к настоящему </w:t>
      </w:r>
      <w:r w:rsidRPr="004D056E">
        <w:rPr>
          <w:rFonts w:ascii="Times New Roman" w:hAnsi="Times New Roman" w:cs="Times New Roman"/>
          <w:sz w:val="24"/>
          <w:szCs w:val="24"/>
        </w:rPr>
        <w:lastRenderedPageBreak/>
        <w:t xml:space="preserve">Административному регламенту, осуществляется почтовым отправлением, в МФЦ, в Отделе при личном обращении, посредством </w:t>
      </w:r>
      <w:hyperlink r:id="rId25"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w:t>
      </w:r>
    </w:p>
    <w:p w14:paraId="21AE967B" w14:textId="77777777" w:rsidR="004D056E" w:rsidRPr="004D056E" w:rsidRDefault="004D056E" w:rsidP="004D056E">
      <w:pPr>
        <w:spacing w:after="0" w:line="240" w:lineRule="auto"/>
        <w:jc w:val="both"/>
        <w:rPr>
          <w:rFonts w:ascii="Times New Roman" w:hAnsi="Times New Roman" w:cs="Times New Roman"/>
          <w:sz w:val="24"/>
          <w:szCs w:val="24"/>
        </w:rPr>
      </w:pPr>
      <w:bookmarkStart w:id="83" w:name="sub_1039"/>
      <w:bookmarkEnd w:id="82"/>
      <w:r w:rsidRPr="004D056E">
        <w:rPr>
          <w:rFonts w:ascii="Times New Roman" w:hAnsi="Times New Roman" w:cs="Times New Roman"/>
          <w:sz w:val="24"/>
          <w:szCs w:val="24"/>
        </w:rPr>
        <w:t>39.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41CFA9D3" w14:textId="77777777" w:rsidR="004D056E" w:rsidRPr="004D056E" w:rsidRDefault="004D056E" w:rsidP="004D056E">
      <w:pPr>
        <w:spacing w:after="0" w:line="240" w:lineRule="auto"/>
        <w:jc w:val="both"/>
        <w:rPr>
          <w:rFonts w:ascii="Times New Roman" w:hAnsi="Times New Roman" w:cs="Times New Roman"/>
          <w:sz w:val="24"/>
          <w:szCs w:val="24"/>
        </w:rPr>
      </w:pPr>
      <w:bookmarkStart w:id="84" w:name="sub_391"/>
      <w:bookmarkEnd w:id="83"/>
      <w:r w:rsidRPr="004D056E">
        <w:rPr>
          <w:rFonts w:ascii="Times New Roman" w:hAnsi="Times New Roman" w:cs="Times New Roman"/>
          <w:sz w:val="24"/>
          <w:szCs w:val="24"/>
        </w:rPr>
        <w:t xml:space="preserve">а) документы, необходимые для образования земельного участка, - схема расположения земельного участка или земельных участков на кадастровом плане территории (при подаче заявления посредством </w:t>
      </w:r>
      <w:hyperlink r:id="rId26"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56B2E5E2" w14:textId="77777777" w:rsidR="004D056E" w:rsidRPr="004D056E" w:rsidRDefault="004D056E" w:rsidP="004D056E">
      <w:pPr>
        <w:spacing w:after="0" w:line="240" w:lineRule="auto"/>
        <w:jc w:val="both"/>
        <w:rPr>
          <w:rFonts w:ascii="Times New Roman" w:hAnsi="Times New Roman" w:cs="Times New Roman"/>
          <w:sz w:val="24"/>
          <w:szCs w:val="24"/>
        </w:rPr>
      </w:pPr>
      <w:bookmarkStart w:id="85" w:name="sub_392"/>
      <w:bookmarkEnd w:id="84"/>
      <w:r w:rsidRPr="004D056E">
        <w:rPr>
          <w:rFonts w:ascii="Times New Roman" w:hAnsi="Times New Roman" w:cs="Times New Roman"/>
          <w:sz w:val="24"/>
          <w:szCs w:val="24"/>
        </w:rPr>
        <w:t xml:space="preserve">б) документы, подтверждающие наличие прав на земельный участок -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 (при подаче заявления посредством </w:t>
      </w:r>
      <w:hyperlink r:id="rId27"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 предоставляются в случае раздела земельного участка, находящегося в государственной или муниципальной собственности и предоставленного на праве постоянного (бессрочного) пользования, аренды или безвозмездного пользования;</w:t>
      </w:r>
    </w:p>
    <w:p w14:paraId="2829EDF6" w14:textId="77777777" w:rsidR="004D056E" w:rsidRPr="004D056E" w:rsidRDefault="004D056E" w:rsidP="004D056E">
      <w:pPr>
        <w:spacing w:after="0" w:line="240" w:lineRule="auto"/>
        <w:jc w:val="both"/>
        <w:rPr>
          <w:rFonts w:ascii="Times New Roman" w:hAnsi="Times New Roman" w:cs="Times New Roman"/>
          <w:sz w:val="24"/>
          <w:szCs w:val="24"/>
        </w:rPr>
      </w:pPr>
      <w:bookmarkStart w:id="86" w:name="sub_393"/>
      <w:bookmarkEnd w:id="85"/>
      <w:r w:rsidRPr="004D056E">
        <w:rPr>
          <w:rFonts w:ascii="Times New Roman" w:hAnsi="Times New Roman" w:cs="Times New Roman"/>
          <w:sz w:val="24"/>
          <w:szCs w:val="24"/>
        </w:rPr>
        <w:t>в) документы, удостоверяющие личность представителя юридического лица (один из документов по выбору заявителя):</w:t>
      </w:r>
    </w:p>
    <w:bookmarkEnd w:id="86"/>
    <w:p w14:paraId="6B9ACE8E"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 xml:space="preserve">паспорт гражданина Российской Федерации (при подаче заявления посредством </w:t>
      </w:r>
      <w:hyperlink r:id="rId28"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представление документа не требуется;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w:t>
      </w:r>
    </w:p>
    <w:p w14:paraId="2CF315C6"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 xml:space="preserve">иной документ, удостоверяющий личность гражданина Российской Федерации в соответствии с законодательством Российской Федерации (при подаче заявления посредством </w:t>
      </w:r>
      <w:hyperlink r:id="rId29"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w:t>
      </w:r>
    </w:p>
    <w:p w14:paraId="04970DE5" w14:textId="77777777" w:rsidR="004D056E" w:rsidRPr="004D056E" w:rsidRDefault="004D056E" w:rsidP="004D056E">
      <w:pPr>
        <w:spacing w:after="0" w:line="240" w:lineRule="auto"/>
        <w:jc w:val="both"/>
        <w:rPr>
          <w:rFonts w:ascii="Times New Roman" w:hAnsi="Times New Roman" w:cs="Times New Roman"/>
          <w:sz w:val="24"/>
          <w:szCs w:val="24"/>
        </w:rPr>
      </w:pPr>
      <w:bookmarkStart w:id="87" w:name="sub_394"/>
      <w:r w:rsidRPr="004D056E">
        <w:rPr>
          <w:rFonts w:ascii="Times New Roman" w:hAnsi="Times New Roman" w:cs="Times New Roman"/>
          <w:sz w:val="24"/>
          <w:szCs w:val="24"/>
        </w:rPr>
        <w:t xml:space="preserve">г)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w:t>
      </w:r>
      <w:hyperlink r:id="rId30"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31FCD02D" w14:textId="77777777" w:rsidR="004D056E" w:rsidRPr="004D056E" w:rsidRDefault="004D056E" w:rsidP="004D056E">
      <w:pPr>
        <w:spacing w:after="0" w:line="240" w:lineRule="auto"/>
        <w:jc w:val="both"/>
        <w:rPr>
          <w:rFonts w:ascii="Times New Roman" w:hAnsi="Times New Roman" w:cs="Times New Roman"/>
          <w:sz w:val="24"/>
          <w:szCs w:val="24"/>
        </w:rPr>
      </w:pPr>
      <w:bookmarkStart w:id="88" w:name="sub_395"/>
      <w:bookmarkEnd w:id="87"/>
      <w:r w:rsidRPr="004D056E">
        <w:rPr>
          <w:rFonts w:ascii="Times New Roman" w:hAnsi="Times New Roman" w:cs="Times New Roman"/>
          <w:sz w:val="24"/>
          <w:szCs w:val="24"/>
        </w:rPr>
        <w:t xml:space="preserve">д) документы о государственной регистрации иностранного юридического лица,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(при подаче заявления посредством </w:t>
      </w:r>
      <w:hyperlink r:id="rId31"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w:t>
      </w:r>
    </w:p>
    <w:bookmarkEnd w:id="88"/>
    <w:p w14:paraId="4ACB1AD9"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p w14:paraId="6CD1E220" w14:textId="77777777" w:rsidR="004D056E" w:rsidRPr="004D056E" w:rsidRDefault="004D056E" w:rsidP="004D056E">
      <w:pPr>
        <w:spacing w:after="0" w:line="240" w:lineRule="auto"/>
        <w:jc w:val="both"/>
        <w:rPr>
          <w:rFonts w:ascii="Times New Roman" w:hAnsi="Times New Roman" w:cs="Times New Roman"/>
          <w:sz w:val="24"/>
          <w:szCs w:val="24"/>
        </w:rPr>
      </w:pPr>
      <w:bookmarkStart w:id="89" w:name="sub_1040"/>
      <w:r w:rsidRPr="004D056E">
        <w:rPr>
          <w:rFonts w:ascii="Times New Roman" w:hAnsi="Times New Roman" w:cs="Times New Roman"/>
          <w:sz w:val="24"/>
          <w:szCs w:val="24"/>
        </w:rPr>
        <w:lastRenderedPageBreak/>
        <w:t>40.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14:paraId="4ADCEA06" w14:textId="77777777" w:rsidR="004D056E" w:rsidRPr="004D056E" w:rsidRDefault="004D056E" w:rsidP="004D056E">
      <w:pPr>
        <w:spacing w:after="0" w:line="240" w:lineRule="auto"/>
        <w:jc w:val="both"/>
        <w:rPr>
          <w:rFonts w:ascii="Times New Roman" w:hAnsi="Times New Roman" w:cs="Times New Roman"/>
          <w:sz w:val="24"/>
          <w:szCs w:val="24"/>
        </w:rPr>
      </w:pPr>
      <w:bookmarkStart w:id="90" w:name="sub_1401"/>
      <w:bookmarkEnd w:id="89"/>
      <w:r w:rsidRPr="004D056E">
        <w:rPr>
          <w:rFonts w:ascii="Times New Roman" w:hAnsi="Times New Roman" w:cs="Times New Roman"/>
          <w:sz w:val="24"/>
          <w:szCs w:val="24"/>
        </w:rPr>
        <w:t xml:space="preserve">а)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(при подаче заявления посредством </w:t>
      </w:r>
      <w:hyperlink r:id="rId32"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почтовым отправлением: копия документа, заверенная в порядке, установленном законодательством Российской Федерации; в Отделе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180AC086" w14:textId="77777777" w:rsidR="004D056E" w:rsidRPr="004D056E" w:rsidRDefault="004D056E" w:rsidP="004D056E">
      <w:pPr>
        <w:spacing w:after="0" w:line="240" w:lineRule="auto"/>
        <w:jc w:val="both"/>
        <w:rPr>
          <w:rFonts w:ascii="Times New Roman" w:hAnsi="Times New Roman" w:cs="Times New Roman"/>
          <w:sz w:val="24"/>
          <w:szCs w:val="24"/>
        </w:rPr>
      </w:pPr>
      <w:bookmarkStart w:id="91" w:name="sub_1402"/>
      <w:bookmarkEnd w:id="90"/>
      <w:r w:rsidRPr="004D056E">
        <w:rPr>
          <w:rFonts w:ascii="Times New Roman" w:hAnsi="Times New Roman" w:cs="Times New Roman"/>
          <w:sz w:val="24"/>
          <w:szCs w:val="24"/>
        </w:rPr>
        <w:t xml:space="preserve">б) документ, подтверждающий государственную регистрацию юридического лица, - выписка из Единого государственного реестра юридических лиц (при подаче заявления посредством </w:t>
      </w:r>
      <w:hyperlink r:id="rId33"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6F888E12" w14:textId="77777777" w:rsidR="004D056E" w:rsidRPr="004D056E" w:rsidRDefault="004D056E" w:rsidP="004D056E">
      <w:pPr>
        <w:spacing w:after="0" w:line="240" w:lineRule="auto"/>
        <w:jc w:val="both"/>
        <w:rPr>
          <w:rFonts w:ascii="Times New Roman" w:hAnsi="Times New Roman" w:cs="Times New Roman"/>
          <w:sz w:val="24"/>
          <w:szCs w:val="24"/>
        </w:rPr>
      </w:pPr>
      <w:bookmarkStart w:id="92" w:name="sub_1041"/>
      <w:bookmarkEnd w:id="91"/>
      <w:r w:rsidRPr="004D056E">
        <w:rPr>
          <w:rFonts w:ascii="Times New Roman" w:hAnsi="Times New Roman" w:cs="Times New Roman"/>
          <w:sz w:val="24"/>
          <w:szCs w:val="24"/>
        </w:rPr>
        <w:t>41. Способами установления личности (идентификации) заявителя при взаимодействии с заявителями являются:</w:t>
      </w:r>
    </w:p>
    <w:p w14:paraId="64BF4DFC" w14:textId="77777777" w:rsidR="004D056E" w:rsidRPr="004D056E" w:rsidRDefault="004D056E" w:rsidP="004D056E">
      <w:pPr>
        <w:spacing w:after="0" w:line="240" w:lineRule="auto"/>
        <w:jc w:val="both"/>
        <w:rPr>
          <w:rFonts w:ascii="Times New Roman" w:hAnsi="Times New Roman" w:cs="Times New Roman"/>
          <w:sz w:val="24"/>
          <w:szCs w:val="24"/>
        </w:rPr>
      </w:pPr>
      <w:bookmarkStart w:id="93" w:name="sub_1411"/>
      <w:bookmarkEnd w:id="92"/>
      <w:r w:rsidRPr="004D056E">
        <w:rPr>
          <w:rFonts w:ascii="Times New Roman" w:hAnsi="Times New Roman" w:cs="Times New Roman"/>
          <w:sz w:val="24"/>
          <w:szCs w:val="24"/>
        </w:rPr>
        <w:t>а) почтовым отправлением - копия документа удостоверяющего личность, заверенная в установленном законом порядке;</w:t>
      </w:r>
    </w:p>
    <w:p w14:paraId="1A1FA9B8" w14:textId="77777777" w:rsidR="004D056E" w:rsidRPr="004D056E" w:rsidRDefault="004D056E" w:rsidP="004D056E">
      <w:pPr>
        <w:spacing w:after="0" w:line="240" w:lineRule="auto"/>
        <w:jc w:val="both"/>
        <w:rPr>
          <w:rFonts w:ascii="Times New Roman" w:hAnsi="Times New Roman" w:cs="Times New Roman"/>
          <w:sz w:val="24"/>
          <w:szCs w:val="24"/>
        </w:rPr>
      </w:pPr>
      <w:bookmarkStart w:id="94" w:name="sub_1412"/>
      <w:bookmarkEnd w:id="93"/>
      <w:r w:rsidRPr="004D056E">
        <w:rPr>
          <w:rFonts w:ascii="Times New Roman" w:hAnsi="Times New Roman" w:cs="Times New Roman"/>
          <w:sz w:val="24"/>
          <w:szCs w:val="24"/>
        </w:rPr>
        <w:t>б) в МФЦ - документ, удостоверяющий личность заявителя (представителя заявителя);</w:t>
      </w:r>
    </w:p>
    <w:p w14:paraId="4BBEC445" w14:textId="77777777" w:rsidR="004D056E" w:rsidRPr="004D056E" w:rsidRDefault="004D056E" w:rsidP="004D056E">
      <w:pPr>
        <w:spacing w:after="0" w:line="240" w:lineRule="auto"/>
        <w:jc w:val="both"/>
        <w:rPr>
          <w:rFonts w:ascii="Times New Roman" w:hAnsi="Times New Roman" w:cs="Times New Roman"/>
          <w:sz w:val="24"/>
          <w:szCs w:val="24"/>
        </w:rPr>
      </w:pPr>
      <w:bookmarkStart w:id="95" w:name="sub_1413"/>
      <w:bookmarkEnd w:id="94"/>
      <w:r w:rsidRPr="004D056E">
        <w:rPr>
          <w:rFonts w:ascii="Times New Roman" w:hAnsi="Times New Roman" w:cs="Times New Roman"/>
          <w:sz w:val="24"/>
          <w:szCs w:val="24"/>
        </w:rPr>
        <w:t>в) в Отделе при личном обращении - документ, удостоверяющий личность;</w:t>
      </w:r>
    </w:p>
    <w:p w14:paraId="707C6F65" w14:textId="77777777" w:rsidR="004D056E" w:rsidRPr="004D056E" w:rsidRDefault="004D056E" w:rsidP="004D056E">
      <w:pPr>
        <w:spacing w:after="0" w:line="240" w:lineRule="auto"/>
        <w:jc w:val="both"/>
        <w:rPr>
          <w:rFonts w:ascii="Times New Roman" w:hAnsi="Times New Roman" w:cs="Times New Roman"/>
          <w:sz w:val="24"/>
          <w:szCs w:val="24"/>
        </w:rPr>
      </w:pPr>
      <w:bookmarkStart w:id="96" w:name="sub_1414"/>
      <w:bookmarkEnd w:id="95"/>
      <w:r w:rsidRPr="004D056E">
        <w:rPr>
          <w:rFonts w:ascii="Times New Roman" w:hAnsi="Times New Roman" w:cs="Times New Roman"/>
          <w:sz w:val="24"/>
          <w:szCs w:val="24"/>
        </w:rPr>
        <w:t xml:space="preserve">г) посредством </w:t>
      </w:r>
      <w:hyperlink r:id="rId34"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xml:space="preserve"> - простая </w:t>
      </w:r>
      <w:hyperlink r:id="rId35" w:history="1">
        <w:r w:rsidRPr="004D056E">
          <w:rPr>
            <w:rStyle w:val="af3"/>
            <w:rFonts w:ascii="Times New Roman" w:hAnsi="Times New Roman"/>
            <w:color w:val="auto"/>
            <w:sz w:val="24"/>
            <w:szCs w:val="24"/>
          </w:rPr>
          <w:t>электронная подпись</w:t>
        </w:r>
      </w:hyperlink>
      <w:r w:rsidRPr="004D056E">
        <w:rPr>
          <w:rFonts w:ascii="Times New Roman" w:hAnsi="Times New Roman" w:cs="Times New Roman"/>
          <w:sz w:val="24"/>
          <w:szCs w:val="24"/>
        </w:rPr>
        <w:t>.</w:t>
      </w:r>
    </w:p>
    <w:p w14:paraId="70CA57D8" w14:textId="77777777" w:rsidR="004D056E" w:rsidRPr="004D056E" w:rsidRDefault="004D056E" w:rsidP="004D056E">
      <w:pPr>
        <w:spacing w:after="0" w:line="240" w:lineRule="auto"/>
        <w:jc w:val="both"/>
        <w:rPr>
          <w:rFonts w:ascii="Times New Roman" w:hAnsi="Times New Roman" w:cs="Times New Roman"/>
          <w:sz w:val="24"/>
          <w:szCs w:val="24"/>
        </w:rPr>
      </w:pPr>
      <w:bookmarkStart w:id="97" w:name="sub_1042"/>
      <w:bookmarkEnd w:id="96"/>
      <w:r w:rsidRPr="004D056E">
        <w:rPr>
          <w:rFonts w:ascii="Times New Roman" w:hAnsi="Times New Roman" w:cs="Times New Roman"/>
          <w:sz w:val="24"/>
          <w:szCs w:val="24"/>
        </w:rPr>
        <w:t xml:space="preserve">42. Отдел не рассматривает заявление и документы при наличии следующего основания - заявление представлено с нарушением </w:t>
      </w:r>
      <w:hyperlink r:id="rId36" w:history="1">
        <w:r w:rsidRPr="004D056E">
          <w:rPr>
            <w:rStyle w:val="af3"/>
            <w:rFonts w:ascii="Times New Roman" w:hAnsi="Times New Roman"/>
            <w:color w:val="auto"/>
            <w:sz w:val="24"/>
            <w:szCs w:val="24"/>
          </w:rPr>
          <w:t>Порядка</w:t>
        </w:r>
      </w:hyperlink>
      <w:r w:rsidRPr="004D056E">
        <w:rPr>
          <w:rFonts w:ascii="Times New Roman" w:hAnsi="Times New Roman" w:cs="Times New Roman"/>
          <w:sz w:val="24"/>
          <w:szCs w:val="24"/>
        </w:rPr>
        <w:t xml:space="preserve">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утвержденного </w:t>
      </w:r>
      <w:hyperlink r:id="rId37" w:history="1">
        <w:r w:rsidRPr="004D056E">
          <w:rPr>
            <w:rStyle w:val="af3"/>
            <w:rFonts w:ascii="Times New Roman" w:hAnsi="Times New Roman"/>
            <w:color w:val="auto"/>
            <w:sz w:val="24"/>
            <w:szCs w:val="24"/>
          </w:rPr>
          <w:t>Приказом</w:t>
        </w:r>
      </w:hyperlink>
      <w:r w:rsidRPr="004D056E">
        <w:rPr>
          <w:rFonts w:ascii="Times New Roman" w:hAnsi="Times New Roman" w:cs="Times New Roman"/>
          <w:sz w:val="24"/>
          <w:szCs w:val="24"/>
        </w:rPr>
        <w:t xml:space="preserve"> Министерства экономического развития Российской Федерации от 14.01.2015 № 7.</w:t>
      </w:r>
    </w:p>
    <w:bookmarkEnd w:id="97"/>
    <w:p w14:paraId="1D98F7E0"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Не позднее 5 рабочих дней со дня представления такого заявления Отдел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106A1057" w14:textId="77777777" w:rsidR="004D056E" w:rsidRPr="004D056E" w:rsidRDefault="004D056E" w:rsidP="004D056E">
      <w:pPr>
        <w:spacing w:after="0" w:line="240" w:lineRule="auto"/>
        <w:jc w:val="both"/>
        <w:rPr>
          <w:rFonts w:ascii="Times New Roman" w:hAnsi="Times New Roman" w:cs="Times New Roman"/>
          <w:sz w:val="24"/>
          <w:szCs w:val="24"/>
        </w:rPr>
      </w:pPr>
      <w:bookmarkStart w:id="98" w:name="sub_1043"/>
      <w:r w:rsidRPr="004D056E">
        <w:rPr>
          <w:rFonts w:ascii="Times New Roman" w:hAnsi="Times New Roman" w:cs="Times New Roman"/>
          <w:sz w:val="24"/>
          <w:szCs w:val="24"/>
        </w:rPr>
        <w:t>43.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5001836A" w14:textId="77777777" w:rsidR="004D056E" w:rsidRPr="004D056E" w:rsidRDefault="004D056E" w:rsidP="004D056E">
      <w:pPr>
        <w:spacing w:after="0" w:line="240" w:lineRule="auto"/>
        <w:jc w:val="both"/>
        <w:rPr>
          <w:rFonts w:ascii="Times New Roman" w:hAnsi="Times New Roman" w:cs="Times New Roman"/>
          <w:sz w:val="24"/>
          <w:szCs w:val="24"/>
        </w:rPr>
      </w:pPr>
      <w:bookmarkStart w:id="99" w:name="sub_1044"/>
      <w:bookmarkEnd w:id="98"/>
      <w:r w:rsidRPr="004D056E">
        <w:rPr>
          <w:rFonts w:ascii="Times New Roman" w:hAnsi="Times New Roman" w:cs="Times New Roman"/>
          <w:sz w:val="24"/>
          <w:szCs w:val="24"/>
        </w:rPr>
        <w:t>44. Срок регистрации заявления и документов составляет с даты поступления:</w:t>
      </w:r>
    </w:p>
    <w:p w14:paraId="651B60FB" w14:textId="77777777" w:rsidR="004D056E" w:rsidRPr="004D056E" w:rsidRDefault="004D056E" w:rsidP="004D056E">
      <w:pPr>
        <w:spacing w:after="0" w:line="240" w:lineRule="auto"/>
        <w:jc w:val="both"/>
        <w:rPr>
          <w:rFonts w:ascii="Times New Roman" w:hAnsi="Times New Roman" w:cs="Times New Roman"/>
          <w:sz w:val="24"/>
          <w:szCs w:val="24"/>
        </w:rPr>
      </w:pPr>
      <w:bookmarkStart w:id="100" w:name="sub_441"/>
      <w:bookmarkEnd w:id="99"/>
      <w:r w:rsidRPr="004D056E">
        <w:rPr>
          <w:rFonts w:ascii="Times New Roman" w:hAnsi="Times New Roman" w:cs="Times New Roman"/>
          <w:sz w:val="24"/>
          <w:szCs w:val="24"/>
        </w:rPr>
        <w:t xml:space="preserve">а) посредством </w:t>
      </w:r>
      <w:hyperlink r:id="rId38"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xml:space="preserve"> - 1 рабочий день;</w:t>
      </w:r>
    </w:p>
    <w:p w14:paraId="66647777" w14:textId="77777777" w:rsidR="004D056E" w:rsidRPr="004D056E" w:rsidRDefault="004D056E" w:rsidP="004D056E">
      <w:pPr>
        <w:spacing w:after="0" w:line="240" w:lineRule="auto"/>
        <w:jc w:val="both"/>
        <w:rPr>
          <w:rFonts w:ascii="Times New Roman" w:hAnsi="Times New Roman" w:cs="Times New Roman"/>
          <w:sz w:val="24"/>
          <w:szCs w:val="24"/>
        </w:rPr>
      </w:pPr>
      <w:bookmarkStart w:id="101" w:name="sub_442"/>
      <w:bookmarkEnd w:id="100"/>
      <w:r w:rsidRPr="004D056E">
        <w:rPr>
          <w:rFonts w:ascii="Times New Roman" w:hAnsi="Times New Roman" w:cs="Times New Roman"/>
          <w:sz w:val="24"/>
          <w:szCs w:val="24"/>
        </w:rPr>
        <w:t>б) в Отдел при личном обращении - 1 рабочий день;</w:t>
      </w:r>
    </w:p>
    <w:p w14:paraId="3747FADB" w14:textId="77777777" w:rsidR="004D056E" w:rsidRPr="004D056E" w:rsidRDefault="004D056E" w:rsidP="004D056E">
      <w:pPr>
        <w:spacing w:after="0" w:line="240" w:lineRule="auto"/>
        <w:jc w:val="both"/>
        <w:rPr>
          <w:rFonts w:ascii="Times New Roman" w:hAnsi="Times New Roman" w:cs="Times New Roman"/>
          <w:sz w:val="24"/>
          <w:szCs w:val="24"/>
        </w:rPr>
      </w:pPr>
      <w:bookmarkStart w:id="102" w:name="sub_443"/>
      <w:bookmarkEnd w:id="101"/>
      <w:r w:rsidRPr="004D056E">
        <w:rPr>
          <w:rFonts w:ascii="Times New Roman" w:hAnsi="Times New Roman" w:cs="Times New Roman"/>
          <w:sz w:val="24"/>
          <w:szCs w:val="24"/>
        </w:rPr>
        <w:lastRenderedPageBreak/>
        <w:t>в) почтовым отправлением - 1 рабочий день;</w:t>
      </w:r>
    </w:p>
    <w:p w14:paraId="5F6F693E" w14:textId="77777777" w:rsidR="004D056E" w:rsidRPr="004D056E" w:rsidRDefault="004D056E" w:rsidP="004D056E">
      <w:pPr>
        <w:spacing w:after="0" w:line="240" w:lineRule="auto"/>
        <w:jc w:val="both"/>
        <w:rPr>
          <w:rFonts w:ascii="Times New Roman" w:hAnsi="Times New Roman" w:cs="Times New Roman"/>
          <w:sz w:val="24"/>
          <w:szCs w:val="24"/>
        </w:rPr>
      </w:pPr>
      <w:bookmarkStart w:id="103" w:name="sub_444"/>
      <w:bookmarkEnd w:id="102"/>
      <w:r w:rsidRPr="004D056E">
        <w:rPr>
          <w:rFonts w:ascii="Times New Roman" w:hAnsi="Times New Roman" w:cs="Times New Roman"/>
          <w:sz w:val="24"/>
          <w:szCs w:val="24"/>
        </w:rPr>
        <w:t>г) в МФЦ - 1 рабочий день.</w:t>
      </w:r>
    </w:p>
    <w:bookmarkEnd w:id="103"/>
    <w:p w14:paraId="50254684" w14:textId="77777777" w:rsidR="004D056E" w:rsidRPr="004D056E" w:rsidRDefault="004D056E" w:rsidP="004D056E">
      <w:pPr>
        <w:spacing w:after="0" w:line="240" w:lineRule="auto"/>
        <w:rPr>
          <w:rFonts w:ascii="Times New Roman" w:hAnsi="Times New Roman" w:cs="Times New Roman"/>
          <w:sz w:val="24"/>
          <w:szCs w:val="24"/>
        </w:rPr>
      </w:pPr>
    </w:p>
    <w:p w14:paraId="410F0B5F" w14:textId="77777777" w:rsidR="004D056E" w:rsidRPr="004D056E" w:rsidRDefault="004D056E" w:rsidP="004D056E">
      <w:pPr>
        <w:pStyle w:val="10"/>
        <w:spacing w:before="0" w:after="0" w:line="240" w:lineRule="auto"/>
        <w:rPr>
          <w:rFonts w:cs="Times New Roman"/>
          <w:sz w:val="24"/>
          <w:szCs w:val="24"/>
        </w:rPr>
      </w:pPr>
      <w:bookmarkStart w:id="104" w:name="sub_305"/>
      <w:r w:rsidRPr="004D056E">
        <w:rPr>
          <w:rFonts w:cs="Times New Roman"/>
          <w:sz w:val="24"/>
          <w:szCs w:val="24"/>
        </w:rPr>
        <w:t>Межведомственное информационное взаимодействие</w:t>
      </w:r>
    </w:p>
    <w:p w14:paraId="5E8B6AB6" w14:textId="77777777" w:rsidR="004D056E" w:rsidRPr="004D056E" w:rsidRDefault="004D056E" w:rsidP="004D056E">
      <w:pPr>
        <w:spacing w:after="0" w:line="240" w:lineRule="auto"/>
        <w:jc w:val="both"/>
        <w:rPr>
          <w:rFonts w:ascii="Times New Roman" w:hAnsi="Times New Roman" w:cs="Times New Roman"/>
          <w:sz w:val="24"/>
          <w:szCs w:val="24"/>
        </w:rPr>
      </w:pPr>
      <w:bookmarkStart w:id="105" w:name="sub_1045"/>
      <w:bookmarkEnd w:id="104"/>
      <w:r w:rsidRPr="004D056E">
        <w:rPr>
          <w:rFonts w:ascii="Times New Roman" w:hAnsi="Times New Roman" w:cs="Times New Roman"/>
          <w:sz w:val="24"/>
          <w:szCs w:val="24"/>
        </w:rPr>
        <w:t>45. Для получения Услуги необходимо направление следующих межведомственных информационных запросов:</w:t>
      </w:r>
    </w:p>
    <w:p w14:paraId="2589A6C1" w14:textId="77777777" w:rsidR="004D056E" w:rsidRPr="004D056E" w:rsidRDefault="004D056E" w:rsidP="004D056E">
      <w:pPr>
        <w:spacing w:after="0" w:line="240" w:lineRule="auto"/>
        <w:jc w:val="both"/>
        <w:rPr>
          <w:rFonts w:ascii="Times New Roman" w:hAnsi="Times New Roman" w:cs="Times New Roman"/>
          <w:sz w:val="24"/>
          <w:szCs w:val="24"/>
        </w:rPr>
      </w:pPr>
      <w:bookmarkStart w:id="106" w:name="sub_451"/>
      <w:bookmarkEnd w:id="105"/>
      <w:r w:rsidRPr="004D056E">
        <w:rPr>
          <w:rFonts w:ascii="Times New Roman" w:hAnsi="Times New Roman" w:cs="Times New Roman"/>
          <w:sz w:val="24"/>
          <w:szCs w:val="24"/>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14:paraId="2CCEFD66" w14:textId="77777777" w:rsidR="004D056E" w:rsidRPr="004D056E" w:rsidRDefault="004D056E" w:rsidP="004D056E">
      <w:pPr>
        <w:spacing w:after="0" w:line="240" w:lineRule="auto"/>
        <w:jc w:val="both"/>
        <w:rPr>
          <w:rFonts w:ascii="Times New Roman" w:hAnsi="Times New Roman" w:cs="Times New Roman"/>
          <w:sz w:val="24"/>
          <w:szCs w:val="24"/>
        </w:rPr>
      </w:pPr>
      <w:bookmarkStart w:id="107" w:name="sub_452"/>
      <w:bookmarkEnd w:id="106"/>
      <w:r w:rsidRPr="004D056E">
        <w:rPr>
          <w:rFonts w:ascii="Times New Roman" w:hAnsi="Times New Roman" w:cs="Times New Roman"/>
          <w:sz w:val="24"/>
          <w:szCs w:val="24"/>
        </w:rPr>
        <w:t>б)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Единого государственного реестра юридических лиц". Указанный информационный запрос направляется в "ФНС России".</w:t>
      </w:r>
    </w:p>
    <w:bookmarkEnd w:id="107"/>
    <w:p w14:paraId="1BDC103E"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Срок направления указанного информационного запроса составляет 1 рабочий день с даты регистрации заявления.</w:t>
      </w:r>
    </w:p>
    <w:p w14:paraId="6467DA5C"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Срок получения ответа на указанный информационный запрос составляет не более 48 часов с момента направления межведомственного запроса.</w:t>
      </w:r>
    </w:p>
    <w:p w14:paraId="7F30F254" w14:textId="77777777" w:rsidR="004D056E" w:rsidRPr="004D056E" w:rsidRDefault="004D056E" w:rsidP="004D056E">
      <w:pPr>
        <w:spacing w:after="0" w:line="240" w:lineRule="auto"/>
        <w:rPr>
          <w:rFonts w:ascii="Times New Roman" w:hAnsi="Times New Roman" w:cs="Times New Roman"/>
          <w:sz w:val="24"/>
          <w:szCs w:val="24"/>
        </w:rPr>
      </w:pPr>
    </w:p>
    <w:p w14:paraId="13CD8AD6" w14:textId="77777777" w:rsidR="004D056E" w:rsidRPr="004D056E" w:rsidRDefault="004D056E" w:rsidP="004D056E">
      <w:pPr>
        <w:pStyle w:val="10"/>
        <w:spacing w:before="0" w:after="0" w:line="240" w:lineRule="auto"/>
        <w:rPr>
          <w:rFonts w:cs="Times New Roman"/>
          <w:sz w:val="24"/>
          <w:szCs w:val="24"/>
        </w:rPr>
      </w:pPr>
      <w:bookmarkStart w:id="108" w:name="sub_306"/>
      <w:r w:rsidRPr="004D056E">
        <w:rPr>
          <w:rFonts w:cs="Times New Roman"/>
          <w:sz w:val="24"/>
          <w:szCs w:val="24"/>
        </w:rPr>
        <w:t>Принятие решения о предоставлении (об отказе в предоставлении) Услуги</w:t>
      </w:r>
    </w:p>
    <w:p w14:paraId="62A60C52" w14:textId="77777777" w:rsidR="004D056E" w:rsidRPr="004D056E" w:rsidRDefault="004D056E" w:rsidP="004D056E">
      <w:pPr>
        <w:spacing w:after="0" w:line="240" w:lineRule="auto"/>
        <w:jc w:val="both"/>
        <w:rPr>
          <w:rFonts w:ascii="Times New Roman" w:hAnsi="Times New Roman" w:cs="Times New Roman"/>
          <w:sz w:val="24"/>
          <w:szCs w:val="24"/>
        </w:rPr>
      </w:pPr>
      <w:bookmarkStart w:id="109" w:name="sub_1046"/>
      <w:bookmarkEnd w:id="108"/>
      <w:r w:rsidRPr="004D056E">
        <w:rPr>
          <w:rFonts w:ascii="Times New Roman" w:hAnsi="Times New Roman" w:cs="Times New Roman"/>
          <w:sz w:val="24"/>
          <w:szCs w:val="24"/>
        </w:rPr>
        <w:t>46. Орган местного самоуправления отказывает заявителю в предоставлении Услуги при наличии следующих оснований:</w:t>
      </w:r>
    </w:p>
    <w:p w14:paraId="17339E5A" w14:textId="77777777" w:rsidR="004D056E" w:rsidRPr="004D056E" w:rsidRDefault="004D056E" w:rsidP="004D056E">
      <w:pPr>
        <w:spacing w:after="0" w:line="240" w:lineRule="auto"/>
        <w:jc w:val="both"/>
        <w:rPr>
          <w:rFonts w:ascii="Times New Roman" w:hAnsi="Times New Roman" w:cs="Times New Roman"/>
          <w:sz w:val="24"/>
          <w:szCs w:val="24"/>
        </w:rPr>
      </w:pPr>
      <w:bookmarkStart w:id="110" w:name="sub_461"/>
      <w:bookmarkEnd w:id="109"/>
      <w:r w:rsidRPr="004D056E">
        <w:rPr>
          <w:rFonts w:ascii="Times New Roman" w:hAnsi="Times New Roman" w:cs="Times New Roman"/>
          <w:sz w:val="24"/>
          <w:szCs w:val="24"/>
        </w:rPr>
        <w:t>а) непредставление или представление не в полном объеме документов, которые необходимо предоставить самостоятельно;</w:t>
      </w:r>
    </w:p>
    <w:p w14:paraId="324EA023" w14:textId="77777777" w:rsidR="004D056E" w:rsidRPr="004D056E" w:rsidRDefault="004D056E" w:rsidP="004D056E">
      <w:pPr>
        <w:spacing w:after="0" w:line="240" w:lineRule="auto"/>
        <w:jc w:val="both"/>
        <w:rPr>
          <w:rFonts w:ascii="Times New Roman" w:hAnsi="Times New Roman" w:cs="Times New Roman"/>
          <w:sz w:val="24"/>
          <w:szCs w:val="24"/>
        </w:rPr>
      </w:pPr>
      <w:bookmarkStart w:id="111" w:name="sub_462"/>
      <w:bookmarkEnd w:id="110"/>
      <w:r w:rsidRPr="004D056E">
        <w:rPr>
          <w:rFonts w:ascii="Times New Roman" w:hAnsi="Times New Roman" w:cs="Times New Roman"/>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D623676" w14:textId="77777777" w:rsidR="004D056E" w:rsidRPr="004D056E" w:rsidRDefault="004D056E" w:rsidP="004D056E">
      <w:pPr>
        <w:spacing w:after="0" w:line="240" w:lineRule="auto"/>
        <w:jc w:val="both"/>
        <w:rPr>
          <w:rFonts w:ascii="Times New Roman" w:hAnsi="Times New Roman" w:cs="Times New Roman"/>
          <w:sz w:val="24"/>
          <w:szCs w:val="24"/>
        </w:rPr>
      </w:pPr>
      <w:bookmarkStart w:id="112" w:name="sub_463"/>
      <w:bookmarkEnd w:id="111"/>
      <w:r w:rsidRPr="004D056E">
        <w:rPr>
          <w:rFonts w:ascii="Times New Roman" w:hAnsi="Times New Roman" w:cs="Times New Roman"/>
          <w:sz w:val="24"/>
          <w:szCs w:val="24"/>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0BCFF4E2" w14:textId="77777777" w:rsidR="004D056E" w:rsidRPr="004D056E" w:rsidRDefault="004D056E" w:rsidP="004D056E">
      <w:pPr>
        <w:spacing w:after="0" w:line="240" w:lineRule="auto"/>
        <w:jc w:val="both"/>
        <w:rPr>
          <w:rFonts w:ascii="Times New Roman" w:hAnsi="Times New Roman" w:cs="Times New Roman"/>
          <w:sz w:val="24"/>
          <w:szCs w:val="24"/>
        </w:rPr>
      </w:pPr>
      <w:bookmarkStart w:id="113" w:name="sub_464"/>
      <w:bookmarkEnd w:id="112"/>
      <w:r w:rsidRPr="004D056E">
        <w:rPr>
          <w:rFonts w:ascii="Times New Roman" w:hAnsi="Times New Roman" w:cs="Times New Roman"/>
          <w:sz w:val="24"/>
          <w:szCs w:val="24"/>
        </w:rPr>
        <w:t xml:space="preserve">г) разработка схемы расположения земельного участка с нарушением предусмотренных </w:t>
      </w:r>
      <w:hyperlink r:id="rId39" w:history="1">
        <w:r w:rsidRPr="004D056E">
          <w:rPr>
            <w:rStyle w:val="af3"/>
            <w:rFonts w:ascii="Times New Roman" w:hAnsi="Times New Roman"/>
            <w:color w:val="auto"/>
            <w:sz w:val="24"/>
            <w:szCs w:val="24"/>
          </w:rPr>
          <w:t>статьей 11.9</w:t>
        </w:r>
      </w:hyperlink>
      <w:r w:rsidRPr="004D056E">
        <w:rPr>
          <w:rFonts w:ascii="Times New Roman" w:hAnsi="Times New Roman" w:cs="Times New Roman"/>
          <w:sz w:val="24"/>
          <w:szCs w:val="24"/>
        </w:rPr>
        <w:t xml:space="preserve"> Земельного кодекса Российской Федерации требований к образуемым земельным участкам;</w:t>
      </w:r>
    </w:p>
    <w:p w14:paraId="43F2356D" w14:textId="77777777" w:rsidR="004D056E" w:rsidRPr="004D056E" w:rsidRDefault="004D056E" w:rsidP="004D056E">
      <w:pPr>
        <w:spacing w:after="0" w:line="240" w:lineRule="auto"/>
        <w:jc w:val="both"/>
        <w:rPr>
          <w:rFonts w:ascii="Times New Roman" w:hAnsi="Times New Roman" w:cs="Times New Roman"/>
          <w:sz w:val="24"/>
          <w:szCs w:val="24"/>
        </w:rPr>
      </w:pPr>
      <w:bookmarkStart w:id="114" w:name="sub_465"/>
      <w:bookmarkEnd w:id="113"/>
      <w:r w:rsidRPr="004D056E">
        <w:rPr>
          <w:rFonts w:ascii="Times New Roman" w:hAnsi="Times New Roman" w:cs="Times New Roman"/>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3DF880B2" w14:textId="77777777" w:rsidR="004D056E" w:rsidRPr="004D056E" w:rsidRDefault="004D056E" w:rsidP="004D056E">
      <w:pPr>
        <w:spacing w:after="0" w:line="240" w:lineRule="auto"/>
        <w:jc w:val="both"/>
        <w:rPr>
          <w:rFonts w:ascii="Times New Roman" w:hAnsi="Times New Roman" w:cs="Times New Roman"/>
          <w:sz w:val="24"/>
          <w:szCs w:val="24"/>
        </w:rPr>
      </w:pPr>
      <w:bookmarkStart w:id="115" w:name="sub_466"/>
      <w:bookmarkEnd w:id="114"/>
      <w:r w:rsidRPr="004D056E">
        <w:rPr>
          <w:rFonts w:ascii="Times New Roman" w:hAnsi="Times New Roman" w:cs="Times New Roman"/>
          <w:sz w:val="24"/>
          <w:szCs w:val="24"/>
        </w:rPr>
        <w:t xml:space="preserve">е)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40" w:history="1">
        <w:r w:rsidRPr="004D056E">
          <w:rPr>
            <w:rStyle w:val="af3"/>
            <w:rFonts w:ascii="Times New Roman" w:hAnsi="Times New Roman"/>
            <w:color w:val="auto"/>
            <w:sz w:val="24"/>
            <w:szCs w:val="24"/>
          </w:rPr>
          <w:t>пунктом 12 статьи 11.10</w:t>
        </w:r>
      </w:hyperlink>
      <w:r w:rsidRPr="004D056E">
        <w:rPr>
          <w:rFonts w:ascii="Times New Roman" w:hAnsi="Times New Roman" w:cs="Times New Roman"/>
          <w:sz w:val="24"/>
          <w:szCs w:val="24"/>
        </w:rPr>
        <w:t xml:space="preserve"> Земельного кодекса Российской Федерации;</w:t>
      </w:r>
    </w:p>
    <w:p w14:paraId="016E0E4D" w14:textId="77777777" w:rsidR="004D056E" w:rsidRPr="004D056E" w:rsidRDefault="004D056E" w:rsidP="004D056E">
      <w:pPr>
        <w:spacing w:after="0" w:line="240" w:lineRule="auto"/>
        <w:jc w:val="both"/>
        <w:rPr>
          <w:rFonts w:ascii="Times New Roman" w:hAnsi="Times New Roman" w:cs="Times New Roman"/>
          <w:sz w:val="24"/>
          <w:szCs w:val="24"/>
        </w:rPr>
      </w:pPr>
      <w:bookmarkStart w:id="116" w:name="sub_467"/>
      <w:bookmarkEnd w:id="115"/>
      <w:r w:rsidRPr="004D056E">
        <w:rPr>
          <w:rFonts w:ascii="Times New Roman" w:hAnsi="Times New Roman" w:cs="Times New Roman"/>
          <w:sz w:val="24"/>
          <w:szCs w:val="24"/>
        </w:rPr>
        <w:t>ж)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76274715" w14:textId="77777777" w:rsidR="004D056E" w:rsidRPr="004D056E" w:rsidRDefault="004D056E" w:rsidP="004D056E">
      <w:pPr>
        <w:spacing w:after="0" w:line="240" w:lineRule="auto"/>
        <w:jc w:val="both"/>
        <w:rPr>
          <w:rFonts w:ascii="Times New Roman" w:hAnsi="Times New Roman" w:cs="Times New Roman"/>
          <w:sz w:val="24"/>
          <w:szCs w:val="24"/>
        </w:rPr>
      </w:pPr>
      <w:bookmarkStart w:id="117" w:name="sub_1047"/>
      <w:bookmarkEnd w:id="116"/>
      <w:r w:rsidRPr="004D056E">
        <w:rPr>
          <w:rFonts w:ascii="Times New Roman" w:hAnsi="Times New Roman" w:cs="Times New Roman"/>
          <w:sz w:val="24"/>
          <w:szCs w:val="24"/>
        </w:rPr>
        <w:t>47. Принятие решения о предоставлении Услуги осуществляется в срок, не превышающий 12 рабочих дней с даты регистрации заявления.</w:t>
      </w:r>
    </w:p>
    <w:bookmarkEnd w:id="117"/>
    <w:p w14:paraId="5BDEE9CA" w14:textId="77777777" w:rsidR="004D056E" w:rsidRPr="004D056E" w:rsidRDefault="004D056E" w:rsidP="004D056E">
      <w:pPr>
        <w:spacing w:after="0" w:line="240" w:lineRule="auto"/>
        <w:rPr>
          <w:rFonts w:ascii="Times New Roman" w:hAnsi="Times New Roman" w:cs="Times New Roman"/>
          <w:sz w:val="24"/>
          <w:szCs w:val="24"/>
        </w:rPr>
      </w:pPr>
    </w:p>
    <w:p w14:paraId="11BBC4D3" w14:textId="77777777" w:rsidR="004D056E" w:rsidRPr="004D056E" w:rsidRDefault="004D056E" w:rsidP="004D056E">
      <w:pPr>
        <w:pStyle w:val="10"/>
        <w:spacing w:before="0" w:after="0" w:line="240" w:lineRule="auto"/>
        <w:rPr>
          <w:rFonts w:cs="Times New Roman"/>
          <w:sz w:val="24"/>
          <w:szCs w:val="24"/>
        </w:rPr>
      </w:pPr>
      <w:bookmarkStart w:id="118" w:name="sub_307"/>
      <w:r w:rsidRPr="004D056E">
        <w:rPr>
          <w:rFonts w:cs="Times New Roman"/>
          <w:sz w:val="24"/>
          <w:szCs w:val="24"/>
        </w:rPr>
        <w:t>Предоставление результата Услуги</w:t>
      </w:r>
    </w:p>
    <w:p w14:paraId="57DA01C0" w14:textId="77777777" w:rsidR="004D056E" w:rsidRPr="004D056E" w:rsidRDefault="004D056E" w:rsidP="004D056E">
      <w:pPr>
        <w:spacing w:after="0" w:line="240" w:lineRule="auto"/>
        <w:jc w:val="both"/>
        <w:rPr>
          <w:rFonts w:ascii="Times New Roman" w:hAnsi="Times New Roman" w:cs="Times New Roman"/>
          <w:sz w:val="24"/>
          <w:szCs w:val="24"/>
        </w:rPr>
      </w:pPr>
      <w:bookmarkStart w:id="119" w:name="sub_1048"/>
      <w:bookmarkEnd w:id="118"/>
      <w:r w:rsidRPr="004D056E">
        <w:rPr>
          <w:rFonts w:ascii="Times New Roman" w:hAnsi="Times New Roman" w:cs="Times New Roman"/>
          <w:sz w:val="24"/>
          <w:szCs w:val="24"/>
        </w:rPr>
        <w:t>48. Способы получения результата предоставления Услуги:</w:t>
      </w:r>
    </w:p>
    <w:p w14:paraId="61821A69" w14:textId="77777777" w:rsidR="004D056E" w:rsidRPr="004D056E" w:rsidRDefault="004D056E" w:rsidP="004D056E">
      <w:pPr>
        <w:spacing w:after="0" w:line="240" w:lineRule="auto"/>
        <w:jc w:val="both"/>
        <w:rPr>
          <w:rFonts w:ascii="Times New Roman" w:hAnsi="Times New Roman" w:cs="Times New Roman"/>
          <w:sz w:val="24"/>
          <w:szCs w:val="24"/>
        </w:rPr>
      </w:pPr>
      <w:bookmarkStart w:id="120" w:name="sub_481"/>
      <w:bookmarkEnd w:id="119"/>
      <w:r w:rsidRPr="004D056E">
        <w:rPr>
          <w:rFonts w:ascii="Times New Roman" w:hAnsi="Times New Roman" w:cs="Times New Roman"/>
          <w:sz w:val="24"/>
          <w:szCs w:val="24"/>
        </w:rPr>
        <w:t xml:space="preserve">а) посредством </w:t>
      </w:r>
      <w:hyperlink r:id="rId41"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почтовым отправлением, в Отделе при личном обращении, в МФЦ - решение об утверждении схемы расположения земельного участка или земельных участков на кадастровом плане территории;</w:t>
      </w:r>
    </w:p>
    <w:p w14:paraId="573C0B0E" w14:textId="77777777" w:rsidR="004D056E" w:rsidRPr="004D056E" w:rsidRDefault="004D056E" w:rsidP="004D056E">
      <w:pPr>
        <w:spacing w:after="0" w:line="240" w:lineRule="auto"/>
        <w:jc w:val="both"/>
        <w:rPr>
          <w:rFonts w:ascii="Times New Roman" w:hAnsi="Times New Roman" w:cs="Times New Roman"/>
          <w:sz w:val="24"/>
          <w:szCs w:val="24"/>
        </w:rPr>
      </w:pPr>
      <w:bookmarkStart w:id="121" w:name="sub_482"/>
      <w:bookmarkEnd w:id="120"/>
      <w:r w:rsidRPr="004D056E">
        <w:rPr>
          <w:rFonts w:ascii="Times New Roman" w:hAnsi="Times New Roman" w:cs="Times New Roman"/>
          <w:sz w:val="24"/>
          <w:szCs w:val="24"/>
        </w:rPr>
        <w:lastRenderedPageBreak/>
        <w:t xml:space="preserve">б) посредством </w:t>
      </w:r>
      <w:hyperlink r:id="rId42"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почтовым отправлением, в Отделе при личном обращении, в МФЦ - уведомление об отказе в предоставлении Услуги.</w:t>
      </w:r>
    </w:p>
    <w:p w14:paraId="3580FAEB" w14:textId="77777777" w:rsidR="004D056E" w:rsidRPr="004D056E" w:rsidRDefault="004D056E" w:rsidP="004D056E">
      <w:pPr>
        <w:spacing w:after="0" w:line="240" w:lineRule="auto"/>
        <w:jc w:val="both"/>
        <w:rPr>
          <w:rFonts w:ascii="Times New Roman" w:hAnsi="Times New Roman" w:cs="Times New Roman"/>
          <w:sz w:val="24"/>
          <w:szCs w:val="24"/>
        </w:rPr>
      </w:pPr>
      <w:bookmarkStart w:id="122" w:name="sub_1049"/>
      <w:bookmarkEnd w:id="121"/>
      <w:r w:rsidRPr="004D056E">
        <w:rPr>
          <w:rFonts w:ascii="Times New Roman" w:hAnsi="Times New Roman" w:cs="Times New Roman"/>
          <w:sz w:val="24"/>
          <w:szCs w:val="24"/>
        </w:rPr>
        <w:t>49. Предоставление результата Услуги осуществляется в срок, не превышающий 1 рабочего дня со дня принятия решения о предоставлении Услуги.</w:t>
      </w:r>
    </w:p>
    <w:p w14:paraId="3026D340" w14:textId="77777777" w:rsidR="004D056E" w:rsidRPr="004D056E" w:rsidRDefault="004D056E" w:rsidP="004D056E">
      <w:pPr>
        <w:spacing w:after="0" w:line="240" w:lineRule="auto"/>
        <w:jc w:val="both"/>
        <w:rPr>
          <w:rFonts w:ascii="Times New Roman" w:hAnsi="Times New Roman" w:cs="Times New Roman"/>
          <w:sz w:val="24"/>
          <w:szCs w:val="24"/>
        </w:rPr>
      </w:pPr>
      <w:bookmarkStart w:id="123" w:name="sub_1050"/>
      <w:bookmarkEnd w:id="122"/>
      <w:r w:rsidRPr="004D056E">
        <w:rPr>
          <w:rFonts w:ascii="Times New Roman" w:hAnsi="Times New Roman" w:cs="Times New Roman"/>
          <w:sz w:val="24"/>
          <w:szCs w:val="24"/>
        </w:rPr>
        <w:t>50.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bookmarkEnd w:id="123"/>
    <w:p w14:paraId="5C831BD6" w14:textId="77777777" w:rsidR="004D056E" w:rsidRPr="004D056E" w:rsidRDefault="004D056E" w:rsidP="004D056E">
      <w:pPr>
        <w:spacing w:after="0" w:line="240" w:lineRule="auto"/>
        <w:rPr>
          <w:rFonts w:ascii="Times New Roman" w:hAnsi="Times New Roman" w:cs="Times New Roman"/>
          <w:sz w:val="24"/>
          <w:szCs w:val="24"/>
        </w:rPr>
      </w:pPr>
    </w:p>
    <w:p w14:paraId="2CCFB590" w14:textId="77777777" w:rsidR="004D056E" w:rsidRPr="004D056E" w:rsidRDefault="004D056E" w:rsidP="004D056E">
      <w:pPr>
        <w:pStyle w:val="10"/>
        <w:spacing w:before="0" w:after="0" w:line="240" w:lineRule="auto"/>
        <w:rPr>
          <w:rFonts w:cs="Times New Roman"/>
          <w:sz w:val="24"/>
          <w:szCs w:val="24"/>
        </w:rPr>
      </w:pPr>
      <w:bookmarkStart w:id="124" w:name="sub_308"/>
      <w:r w:rsidRPr="004D056E">
        <w:rPr>
          <w:rFonts w:cs="Times New Roman"/>
          <w:sz w:val="24"/>
          <w:szCs w:val="24"/>
        </w:rPr>
        <w:t>Вариант 2</w:t>
      </w:r>
    </w:p>
    <w:p w14:paraId="236B5631" w14:textId="77777777" w:rsidR="004D056E" w:rsidRPr="004D056E" w:rsidRDefault="004D056E" w:rsidP="004D056E">
      <w:pPr>
        <w:spacing w:after="0" w:line="240" w:lineRule="auto"/>
        <w:jc w:val="both"/>
        <w:rPr>
          <w:rFonts w:ascii="Times New Roman" w:hAnsi="Times New Roman" w:cs="Times New Roman"/>
          <w:sz w:val="24"/>
          <w:szCs w:val="24"/>
        </w:rPr>
      </w:pPr>
      <w:bookmarkStart w:id="125" w:name="sub_1051"/>
      <w:bookmarkEnd w:id="124"/>
      <w:r w:rsidRPr="004D056E">
        <w:rPr>
          <w:rFonts w:ascii="Times New Roman" w:hAnsi="Times New Roman" w:cs="Times New Roman"/>
          <w:sz w:val="24"/>
          <w:szCs w:val="24"/>
        </w:rPr>
        <w:t>51. Максимальный срок предоставления варианта Услуги составляет 13 рабочих дней с даты регистрации заявления.</w:t>
      </w:r>
    </w:p>
    <w:p w14:paraId="67D64AEC" w14:textId="77777777" w:rsidR="004D056E" w:rsidRPr="004D056E" w:rsidRDefault="004D056E" w:rsidP="004D056E">
      <w:pPr>
        <w:spacing w:after="0" w:line="240" w:lineRule="auto"/>
        <w:jc w:val="both"/>
        <w:rPr>
          <w:rFonts w:ascii="Times New Roman" w:hAnsi="Times New Roman" w:cs="Times New Roman"/>
          <w:sz w:val="24"/>
          <w:szCs w:val="24"/>
        </w:rPr>
      </w:pPr>
      <w:bookmarkStart w:id="126" w:name="sub_1052"/>
      <w:bookmarkEnd w:id="125"/>
      <w:r w:rsidRPr="004D056E">
        <w:rPr>
          <w:rFonts w:ascii="Times New Roman" w:hAnsi="Times New Roman" w:cs="Times New Roman"/>
          <w:sz w:val="24"/>
          <w:szCs w:val="24"/>
        </w:rPr>
        <w:t>52. Результатом предоставления варианта Услуги являются:</w:t>
      </w:r>
    </w:p>
    <w:p w14:paraId="2305379F" w14:textId="77777777" w:rsidR="004D056E" w:rsidRPr="004D056E" w:rsidRDefault="004D056E" w:rsidP="004D056E">
      <w:pPr>
        <w:spacing w:after="0" w:line="240" w:lineRule="auto"/>
        <w:jc w:val="both"/>
        <w:rPr>
          <w:rFonts w:ascii="Times New Roman" w:hAnsi="Times New Roman" w:cs="Times New Roman"/>
          <w:sz w:val="24"/>
          <w:szCs w:val="24"/>
        </w:rPr>
      </w:pPr>
      <w:bookmarkStart w:id="127" w:name="sub_521"/>
      <w:bookmarkEnd w:id="126"/>
      <w:r w:rsidRPr="004D056E">
        <w:rPr>
          <w:rFonts w:ascii="Times New Roman" w:hAnsi="Times New Roman" w:cs="Times New Roman"/>
          <w:sz w:val="24"/>
          <w:szCs w:val="24"/>
        </w:rPr>
        <w:t>а) решение об утверждении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p w14:paraId="1A339A38" w14:textId="77777777" w:rsidR="004D056E" w:rsidRPr="004D056E" w:rsidRDefault="004D056E" w:rsidP="004D056E">
      <w:pPr>
        <w:spacing w:after="0" w:line="240" w:lineRule="auto"/>
        <w:jc w:val="both"/>
        <w:rPr>
          <w:rFonts w:ascii="Times New Roman" w:hAnsi="Times New Roman" w:cs="Times New Roman"/>
          <w:sz w:val="24"/>
          <w:szCs w:val="24"/>
        </w:rPr>
      </w:pPr>
      <w:bookmarkStart w:id="128" w:name="sub_522"/>
      <w:bookmarkEnd w:id="127"/>
      <w:r w:rsidRPr="004D056E">
        <w:rPr>
          <w:rFonts w:ascii="Times New Roman" w:hAnsi="Times New Roman" w:cs="Times New Roman"/>
          <w:sz w:val="24"/>
          <w:szCs w:val="24"/>
        </w:rPr>
        <w:t>б) уведомление об отказе в предоставлении Услуги (документ на бумажном носителе или в форме электронного документа).</w:t>
      </w:r>
    </w:p>
    <w:bookmarkEnd w:id="128"/>
    <w:p w14:paraId="48B00673"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Формирование реестровой записи в качестве результата предоставления Услуги не предусмотрено.</w:t>
      </w:r>
    </w:p>
    <w:p w14:paraId="23F434C8"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Документом, содержащим решение о предоставлении Услуги, является постановление Администрации.</w:t>
      </w:r>
    </w:p>
    <w:p w14:paraId="6A99AFAD" w14:textId="77777777" w:rsidR="004D056E" w:rsidRPr="004D056E" w:rsidRDefault="004D056E" w:rsidP="004D056E">
      <w:pPr>
        <w:spacing w:after="0" w:line="240" w:lineRule="auto"/>
        <w:jc w:val="both"/>
        <w:rPr>
          <w:rFonts w:ascii="Times New Roman" w:hAnsi="Times New Roman" w:cs="Times New Roman"/>
          <w:sz w:val="24"/>
          <w:szCs w:val="24"/>
        </w:rPr>
      </w:pPr>
      <w:bookmarkStart w:id="129" w:name="sub_1053"/>
      <w:r w:rsidRPr="004D056E">
        <w:rPr>
          <w:rFonts w:ascii="Times New Roman" w:hAnsi="Times New Roman" w:cs="Times New Roman"/>
          <w:sz w:val="24"/>
          <w:szCs w:val="24"/>
        </w:rPr>
        <w:t>53. Административные процедуры, осуществляемые при предоставлении Услуги в соответствии с настоящим вариантом:</w:t>
      </w:r>
    </w:p>
    <w:p w14:paraId="24F56394" w14:textId="77777777" w:rsidR="004D056E" w:rsidRPr="004D056E" w:rsidRDefault="004D056E" w:rsidP="004D056E">
      <w:pPr>
        <w:spacing w:after="0" w:line="240" w:lineRule="auto"/>
        <w:jc w:val="both"/>
        <w:rPr>
          <w:rFonts w:ascii="Times New Roman" w:hAnsi="Times New Roman" w:cs="Times New Roman"/>
          <w:sz w:val="24"/>
          <w:szCs w:val="24"/>
        </w:rPr>
      </w:pPr>
      <w:bookmarkStart w:id="130" w:name="sub_531"/>
      <w:bookmarkEnd w:id="129"/>
      <w:r w:rsidRPr="004D056E">
        <w:rPr>
          <w:rFonts w:ascii="Times New Roman" w:hAnsi="Times New Roman" w:cs="Times New Roman"/>
          <w:sz w:val="24"/>
          <w:szCs w:val="24"/>
        </w:rPr>
        <w:t>а) прием заявления и документов и (или) информации, необходимых для предоставления Услуги;</w:t>
      </w:r>
    </w:p>
    <w:p w14:paraId="74F9F589" w14:textId="77777777" w:rsidR="004D056E" w:rsidRPr="004D056E" w:rsidRDefault="004D056E" w:rsidP="004D056E">
      <w:pPr>
        <w:spacing w:after="0" w:line="240" w:lineRule="auto"/>
        <w:jc w:val="both"/>
        <w:rPr>
          <w:rFonts w:ascii="Times New Roman" w:hAnsi="Times New Roman" w:cs="Times New Roman"/>
          <w:sz w:val="24"/>
          <w:szCs w:val="24"/>
        </w:rPr>
      </w:pPr>
      <w:bookmarkStart w:id="131" w:name="sub_532"/>
      <w:bookmarkEnd w:id="130"/>
      <w:r w:rsidRPr="004D056E">
        <w:rPr>
          <w:rFonts w:ascii="Times New Roman" w:hAnsi="Times New Roman" w:cs="Times New Roman"/>
          <w:sz w:val="24"/>
          <w:szCs w:val="24"/>
        </w:rPr>
        <w:t>б) межведомственное информационное взаимодействие;</w:t>
      </w:r>
    </w:p>
    <w:p w14:paraId="344D81A1" w14:textId="77777777" w:rsidR="004D056E" w:rsidRPr="004D056E" w:rsidRDefault="004D056E" w:rsidP="004D056E">
      <w:pPr>
        <w:spacing w:after="0" w:line="240" w:lineRule="auto"/>
        <w:jc w:val="both"/>
        <w:rPr>
          <w:rFonts w:ascii="Times New Roman" w:hAnsi="Times New Roman" w:cs="Times New Roman"/>
          <w:sz w:val="24"/>
          <w:szCs w:val="24"/>
        </w:rPr>
      </w:pPr>
      <w:bookmarkStart w:id="132" w:name="sub_533"/>
      <w:bookmarkEnd w:id="131"/>
      <w:r w:rsidRPr="004D056E">
        <w:rPr>
          <w:rFonts w:ascii="Times New Roman" w:hAnsi="Times New Roman" w:cs="Times New Roman"/>
          <w:sz w:val="24"/>
          <w:szCs w:val="24"/>
        </w:rPr>
        <w:t>в) принятие решения о предоставлении (об отказе в предоставлении) Услуги;</w:t>
      </w:r>
    </w:p>
    <w:p w14:paraId="1C72D6E1" w14:textId="77777777" w:rsidR="004D056E" w:rsidRPr="004D056E" w:rsidRDefault="004D056E" w:rsidP="004D056E">
      <w:pPr>
        <w:spacing w:after="0" w:line="240" w:lineRule="auto"/>
        <w:jc w:val="both"/>
        <w:rPr>
          <w:rFonts w:ascii="Times New Roman" w:hAnsi="Times New Roman" w:cs="Times New Roman"/>
          <w:sz w:val="24"/>
          <w:szCs w:val="24"/>
        </w:rPr>
      </w:pPr>
      <w:bookmarkStart w:id="133" w:name="sub_534"/>
      <w:bookmarkEnd w:id="132"/>
      <w:r w:rsidRPr="004D056E">
        <w:rPr>
          <w:rFonts w:ascii="Times New Roman" w:hAnsi="Times New Roman" w:cs="Times New Roman"/>
          <w:sz w:val="24"/>
          <w:szCs w:val="24"/>
        </w:rPr>
        <w:t>г) предоставление результата Услуги.</w:t>
      </w:r>
    </w:p>
    <w:p w14:paraId="7CAA43F6" w14:textId="77777777" w:rsidR="004D056E" w:rsidRPr="004D056E" w:rsidRDefault="004D056E" w:rsidP="004D056E">
      <w:pPr>
        <w:spacing w:after="0" w:line="240" w:lineRule="auto"/>
        <w:jc w:val="both"/>
        <w:rPr>
          <w:rFonts w:ascii="Times New Roman" w:hAnsi="Times New Roman" w:cs="Times New Roman"/>
          <w:sz w:val="24"/>
          <w:szCs w:val="24"/>
        </w:rPr>
      </w:pPr>
      <w:bookmarkStart w:id="134" w:name="sub_1054"/>
      <w:bookmarkEnd w:id="133"/>
      <w:r w:rsidRPr="004D056E">
        <w:rPr>
          <w:rFonts w:ascii="Times New Roman" w:hAnsi="Times New Roman" w:cs="Times New Roman"/>
          <w:sz w:val="24"/>
          <w:szCs w:val="24"/>
        </w:rPr>
        <w:t>54. 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bookmarkEnd w:id="134"/>
    <w:p w14:paraId="2AFE267C" w14:textId="77777777" w:rsidR="004D056E" w:rsidRPr="004D056E" w:rsidRDefault="004D056E" w:rsidP="004D056E">
      <w:pPr>
        <w:spacing w:after="0" w:line="240" w:lineRule="auto"/>
        <w:jc w:val="both"/>
        <w:rPr>
          <w:rFonts w:ascii="Times New Roman" w:hAnsi="Times New Roman" w:cs="Times New Roman"/>
          <w:sz w:val="24"/>
          <w:szCs w:val="24"/>
        </w:rPr>
      </w:pPr>
    </w:p>
    <w:p w14:paraId="73172F19" w14:textId="77777777" w:rsidR="004D056E" w:rsidRPr="004D056E" w:rsidRDefault="004D056E" w:rsidP="004D056E">
      <w:pPr>
        <w:pStyle w:val="10"/>
        <w:spacing w:before="0" w:after="0" w:line="240" w:lineRule="auto"/>
        <w:rPr>
          <w:rFonts w:cs="Times New Roman"/>
          <w:sz w:val="24"/>
          <w:szCs w:val="24"/>
        </w:rPr>
      </w:pPr>
      <w:bookmarkStart w:id="135" w:name="sub_309"/>
      <w:r w:rsidRPr="004D056E">
        <w:rPr>
          <w:rFonts w:cs="Times New Roman"/>
          <w:sz w:val="24"/>
          <w:szCs w:val="24"/>
        </w:rPr>
        <w:t>Прием заявления и документов и (или) информации, необходимых для предоставления Услуги</w:t>
      </w:r>
    </w:p>
    <w:p w14:paraId="74C7D65F" w14:textId="77777777" w:rsidR="004D056E" w:rsidRPr="004D056E" w:rsidRDefault="004D056E" w:rsidP="004D056E">
      <w:pPr>
        <w:spacing w:after="0" w:line="240" w:lineRule="auto"/>
        <w:jc w:val="both"/>
        <w:rPr>
          <w:rFonts w:ascii="Times New Roman" w:hAnsi="Times New Roman" w:cs="Times New Roman"/>
          <w:sz w:val="24"/>
          <w:szCs w:val="24"/>
        </w:rPr>
      </w:pPr>
      <w:bookmarkStart w:id="136" w:name="sub_1055"/>
      <w:bookmarkEnd w:id="135"/>
      <w:r w:rsidRPr="004D056E">
        <w:rPr>
          <w:rFonts w:ascii="Times New Roman" w:hAnsi="Times New Roman" w:cs="Times New Roman"/>
          <w:sz w:val="24"/>
          <w:szCs w:val="24"/>
        </w:rPr>
        <w:t xml:space="preserve">55. Представление заявителем документов и заявления об утверждении схемы расположения земельного участка или земельных участков на кадастровом плане территории в соответствии с </w:t>
      </w:r>
      <w:hyperlink w:anchor="sub_1212" w:history="1">
        <w:r w:rsidRPr="004D056E">
          <w:rPr>
            <w:rStyle w:val="af3"/>
            <w:rFonts w:ascii="Times New Roman" w:hAnsi="Times New Roman"/>
            <w:color w:val="auto"/>
            <w:sz w:val="24"/>
            <w:szCs w:val="24"/>
          </w:rPr>
          <w:t>формой</w:t>
        </w:r>
      </w:hyperlink>
      <w:r w:rsidRPr="004D056E">
        <w:rPr>
          <w:rFonts w:ascii="Times New Roman" w:hAnsi="Times New Roman" w:cs="Times New Roman"/>
          <w:sz w:val="24"/>
          <w:szCs w:val="24"/>
        </w:rPr>
        <w:t xml:space="preserve">, предусмотренной в </w:t>
      </w:r>
      <w:hyperlink w:anchor="sub_1200" w:history="1">
        <w:r w:rsidRPr="004D056E">
          <w:rPr>
            <w:rStyle w:val="af3"/>
            <w:rFonts w:ascii="Times New Roman" w:hAnsi="Times New Roman"/>
            <w:color w:val="auto"/>
            <w:sz w:val="24"/>
            <w:szCs w:val="24"/>
          </w:rPr>
          <w:t>приложении № 2</w:t>
        </w:r>
      </w:hyperlink>
      <w:r w:rsidRPr="004D056E">
        <w:rPr>
          <w:rFonts w:ascii="Times New Roman" w:hAnsi="Times New Roman" w:cs="Times New Roman"/>
          <w:sz w:val="24"/>
          <w:szCs w:val="24"/>
        </w:rPr>
        <w:t xml:space="preserve"> к настоящему Административному регламенту, осуществляется почтовым отправлением, в МФЦ, в Отделе при личном обращении, посредством </w:t>
      </w:r>
      <w:hyperlink r:id="rId43"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w:t>
      </w:r>
    </w:p>
    <w:p w14:paraId="3177DE78" w14:textId="77777777" w:rsidR="004D056E" w:rsidRPr="004D056E" w:rsidRDefault="004D056E" w:rsidP="004D056E">
      <w:pPr>
        <w:spacing w:after="0" w:line="240" w:lineRule="auto"/>
        <w:jc w:val="both"/>
        <w:rPr>
          <w:rFonts w:ascii="Times New Roman" w:hAnsi="Times New Roman" w:cs="Times New Roman"/>
          <w:sz w:val="24"/>
          <w:szCs w:val="24"/>
        </w:rPr>
      </w:pPr>
      <w:bookmarkStart w:id="137" w:name="sub_1056"/>
      <w:bookmarkEnd w:id="136"/>
      <w:r w:rsidRPr="004D056E">
        <w:rPr>
          <w:rFonts w:ascii="Times New Roman" w:hAnsi="Times New Roman" w:cs="Times New Roman"/>
          <w:sz w:val="24"/>
          <w:szCs w:val="24"/>
        </w:rPr>
        <w:t>56.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5E9E610E" w14:textId="77777777" w:rsidR="004D056E" w:rsidRPr="004D056E" w:rsidRDefault="004D056E" w:rsidP="004D056E">
      <w:pPr>
        <w:spacing w:after="0" w:line="240" w:lineRule="auto"/>
        <w:jc w:val="both"/>
        <w:rPr>
          <w:rFonts w:ascii="Times New Roman" w:hAnsi="Times New Roman" w:cs="Times New Roman"/>
          <w:sz w:val="24"/>
          <w:szCs w:val="24"/>
        </w:rPr>
      </w:pPr>
      <w:bookmarkStart w:id="138" w:name="sub_561"/>
      <w:bookmarkEnd w:id="137"/>
      <w:r w:rsidRPr="004D056E">
        <w:rPr>
          <w:rFonts w:ascii="Times New Roman" w:hAnsi="Times New Roman" w:cs="Times New Roman"/>
          <w:sz w:val="24"/>
          <w:szCs w:val="24"/>
        </w:rPr>
        <w:t xml:space="preserve">а) документы, необходимые для образования земельного участка (при подаче заявления посредством </w:t>
      </w:r>
      <w:hyperlink r:id="rId44"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почтовым отправлением: копия документа, заверенная в порядке, установленном законодательством Российской Федерации; в Отделе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(несколько документов по выбору заявителя):</w:t>
      </w:r>
    </w:p>
    <w:bookmarkEnd w:id="138"/>
    <w:p w14:paraId="7CFE5084"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схема расположения земельного участка или земельных участков на кадастровом плане территории;</w:t>
      </w:r>
    </w:p>
    <w:p w14:paraId="4363D083"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 xml:space="preserve">заключение о результатах публичных слушаний рассмотрения схемы расположения земельного участка, на котором расположены многоквартирный дом и иные входящие в состав такого дома объекты недвижимого имущества, проведенных в порядке, </w:t>
      </w:r>
      <w:r w:rsidRPr="004D056E">
        <w:rPr>
          <w:rFonts w:ascii="Times New Roman" w:hAnsi="Times New Roman" w:cs="Times New Roman"/>
          <w:sz w:val="24"/>
          <w:szCs w:val="24"/>
        </w:rPr>
        <w:lastRenderedPageBreak/>
        <w:t xml:space="preserve">предусмотренном </w:t>
      </w:r>
      <w:hyperlink r:id="rId45" w:history="1">
        <w:r w:rsidRPr="004D056E">
          <w:rPr>
            <w:rStyle w:val="af3"/>
            <w:rFonts w:ascii="Times New Roman" w:hAnsi="Times New Roman"/>
            <w:color w:val="auto"/>
            <w:sz w:val="24"/>
            <w:szCs w:val="24"/>
          </w:rPr>
          <w:t>законодательством</w:t>
        </w:r>
      </w:hyperlink>
      <w:r w:rsidRPr="004D056E">
        <w:rPr>
          <w:rFonts w:ascii="Times New Roman" w:hAnsi="Times New Roman" w:cs="Times New Roman"/>
          <w:sz w:val="24"/>
          <w:szCs w:val="24"/>
        </w:rPr>
        <w:t xml:space="preserve"> о градостроительной деятельности, при подаче заявления собственником (собственниками) помещений в многоквартирном доме;</w:t>
      </w:r>
    </w:p>
    <w:p w14:paraId="67431578" w14:textId="77777777" w:rsidR="004D056E" w:rsidRPr="004D056E" w:rsidRDefault="004D056E" w:rsidP="004D056E">
      <w:pPr>
        <w:spacing w:after="0" w:line="240" w:lineRule="auto"/>
        <w:jc w:val="both"/>
        <w:rPr>
          <w:rFonts w:ascii="Times New Roman" w:hAnsi="Times New Roman" w:cs="Times New Roman"/>
          <w:sz w:val="24"/>
          <w:szCs w:val="24"/>
        </w:rPr>
      </w:pPr>
      <w:bookmarkStart w:id="139" w:name="sub_562"/>
      <w:r w:rsidRPr="004D056E">
        <w:rPr>
          <w:rFonts w:ascii="Times New Roman" w:hAnsi="Times New Roman" w:cs="Times New Roman"/>
          <w:sz w:val="24"/>
          <w:szCs w:val="24"/>
        </w:rPr>
        <w:t xml:space="preserve">б) документы, подтверждающие наличие прав на земельный участок -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 (при подаче заявления посредством </w:t>
      </w:r>
      <w:hyperlink r:id="rId46"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 в случае раздела земельного участка, находящегося в государственной или муниципальной собственности и предоставленного на праве постоянного (бессрочного) пользования, аренды или безвозмездного пользования;</w:t>
      </w:r>
    </w:p>
    <w:p w14:paraId="139B7B4E" w14:textId="77777777" w:rsidR="004D056E" w:rsidRPr="004D056E" w:rsidRDefault="004D056E" w:rsidP="004D056E">
      <w:pPr>
        <w:spacing w:after="0" w:line="240" w:lineRule="auto"/>
        <w:jc w:val="both"/>
        <w:rPr>
          <w:rFonts w:ascii="Times New Roman" w:hAnsi="Times New Roman" w:cs="Times New Roman"/>
          <w:sz w:val="24"/>
          <w:szCs w:val="24"/>
        </w:rPr>
      </w:pPr>
      <w:bookmarkStart w:id="140" w:name="sub_563"/>
      <w:bookmarkEnd w:id="139"/>
      <w:r w:rsidRPr="004D056E">
        <w:rPr>
          <w:rFonts w:ascii="Times New Roman" w:hAnsi="Times New Roman" w:cs="Times New Roman"/>
          <w:sz w:val="24"/>
          <w:szCs w:val="24"/>
        </w:rPr>
        <w:t>в) документы, удостоверяющие личность заявителя (один из документов по выбору заявителя):</w:t>
      </w:r>
    </w:p>
    <w:bookmarkEnd w:id="140"/>
    <w:p w14:paraId="4ED62997"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 xml:space="preserve">паспорт гражданина Российской Федерации (при подаче заявления посредством </w:t>
      </w:r>
      <w:hyperlink r:id="rId47"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представление документа не требуется;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w:t>
      </w:r>
    </w:p>
    <w:p w14:paraId="09065FEC"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 xml:space="preserve">иной документ, удостоверяющий личность гражданина Российской Федерации в соответствии с законодательством Российской Федерации (при подаче заявления посредством </w:t>
      </w:r>
      <w:hyperlink r:id="rId48"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w:t>
      </w:r>
    </w:p>
    <w:p w14:paraId="549AA0F2" w14:textId="77777777" w:rsidR="004D056E" w:rsidRPr="004D056E" w:rsidRDefault="004D056E" w:rsidP="004D056E">
      <w:pPr>
        <w:spacing w:after="0" w:line="240" w:lineRule="auto"/>
        <w:jc w:val="both"/>
        <w:rPr>
          <w:rFonts w:ascii="Times New Roman" w:hAnsi="Times New Roman" w:cs="Times New Roman"/>
          <w:sz w:val="24"/>
          <w:szCs w:val="24"/>
        </w:rPr>
      </w:pPr>
      <w:bookmarkStart w:id="141" w:name="sub_564"/>
      <w:r w:rsidRPr="004D056E">
        <w:rPr>
          <w:rFonts w:ascii="Times New Roman" w:hAnsi="Times New Roman" w:cs="Times New Roman"/>
          <w:sz w:val="24"/>
          <w:szCs w:val="24"/>
        </w:rPr>
        <w:t xml:space="preserve">г) документы, удостоверяющие личность иностранного гражданина в Российской Федерации (при подаче заявления посредством </w:t>
      </w:r>
      <w:hyperlink r:id="rId49"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(один из документов по выбору заявителя):</w:t>
      </w:r>
    </w:p>
    <w:bookmarkEnd w:id="141"/>
    <w:p w14:paraId="4B1D574E"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паспорт иностранного гражданина;</w:t>
      </w:r>
    </w:p>
    <w:p w14:paraId="3FAB1AAF"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иной документ, удостоверяющий личность иностранного гражданина (лица без гражданства);</w:t>
      </w:r>
    </w:p>
    <w:p w14:paraId="222B9321" w14:textId="77777777" w:rsidR="004D056E" w:rsidRPr="004D056E" w:rsidRDefault="004D056E" w:rsidP="004D056E">
      <w:pPr>
        <w:spacing w:after="0" w:line="240" w:lineRule="auto"/>
        <w:jc w:val="both"/>
        <w:rPr>
          <w:rFonts w:ascii="Times New Roman" w:hAnsi="Times New Roman" w:cs="Times New Roman"/>
          <w:sz w:val="24"/>
          <w:szCs w:val="24"/>
        </w:rPr>
      </w:pPr>
      <w:bookmarkStart w:id="142" w:name="sub_565"/>
      <w:r w:rsidRPr="004D056E">
        <w:rPr>
          <w:rFonts w:ascii="Times New Roman" w:hAnsi="Times New Roman" w:cs="Times New Roman"/>
          <w:sz w:val="24"/>
          <w:szCs w:val="24"/>
        </w:rPr>
        <w:t xml:space="preserve">д)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w:t>
      </w:r>
      <w:hyperlink r:id="rId50"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почтовым отправлением: копия документа, заверенная в порядке, установленном законодательством Российской Федерации; в Отделе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7CB80D82" w14:textId="77777777" w:rsidR="004D056E" w:rsidRPr="004D056E" w:rsidRDefault="004D056E" w:rsidP="004D056E">
      <w:pPr>
        <w:spacing w:after="0" w:line="240" w:lineRule="auto"/>
        <w:jc w:val="both"/>
        <w:rPr>
          <w:rFonts w:ascii="Times New Roman" w:hAnsi="Times New Roman" w:cs="Times New Roman"/>
          <w:sz w:val="24"/>
          <w:szCs w:val="24"/>
        </w:rPr>
      </w:pPr>
      <w:bookmarkStart w:id="143" w:name="sub_1057"/>
      <w:bookmarkEnd w:id="142"/>
      <w:r w:rsidRPr="004D056E">
        <w:rPr>
          <w:rFonts w:ascii="Times New Roman" w:hAnsi="Times New Roman" w:cs="Times New Roman"/>
          <w:sz w:val="24"/>
          <w:szCs w:val="24"/>
        </w:rPr>
        <w:t>57.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14:paraId="3BEB4118" w14:textId="77777777" w:rsidR="004D056E" w:rsidRPr="004D056E" w:rsidRDefault="004D056E" w:rsidP="004D056E">
      <w:pPr>
        <w:spacing w:after="0" w:line="240" w:lineRule="auto"/>
        <w:jc w:val="both"/>
        <w:rPr>
          <w:rFonts w:ascii="Times New Roman" w:hAnsi="Times New Roman" w:cs="Times New Roman"/>
          <w:sz w:val="24"/>
          <w:szCs w:val="24"/>
        </w:rPr>
      </w:pPr>
      <w:bookmarkStart w:id="144" w:name="sub_571"/>
      <w:bookmarkEnd w:id="143"/>
      <w:r w:rsidRPr="004D056E">
        <w:rPr>
          <w:rFonts w:ascii="Times New Roman" w:hAnsi="Times New Roman" w:cs="Times New Roman"/>
          <w:sz w:val="24"/>
          <w:szCs w:val="24"/>
        </w:rPr>
        <w:t xml:space="preserve">а)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(при подаче заявления посредством </w:t>
      </w:r>
      <w:hyperlink r:id="rId51"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почтовым отправлением: копия документа, заверенная в порядке, установленном законодательством Российской Федерации; в Отделе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4B2CFBC7" w14:textId="77777777" w:rsidR="004D056E" w:rsidRPr="004D056E" w:rsidRDefault="004D056E" w:rsidP="004D056E">
      <w:pPr>
        <w:spacing w:after="0" w:line="240" w:lineRule="auto"/>
        <w:jc w:val="both"/>
        <w:rPr>
          <w:rFonts w:ascii="Times New Roman" w:hAnsi="Times New Roman" w:cs="Times New Roman"/>
          <w:sz w:val="24"/>
          <w:szCs w:val="24"/>
        </w:rPr>
      </w:pPr>
      <w:bookmarkStart w:id="145" w:name="sub_572"/>
      <w:bookmarkEnd w:id="144"/>
      <w:r w:rsidRPr="004D056E">
        <w:rPr>
          <w:rFonts w:ascii="Times New Roman" w:hAnsi="Times New Roman" w:cs="Times New Roman"/>
          <w:sz w:val="24"/>
          <w:szCs w:val="24"/>
        </w:rPr>
        <w:lastRenderedPageBreak/>
        <w:t xml:space="preserve">б) документы, подтверждающие государственную регистрацию физического лица в качестве индивидуального предпринимателя, - выписка из Единого государственного реестра индивидуальных предпринимателей (при подаче заявления посредством </w:t>
      </w:r>
      <w:hyperlink r:id="rId52"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17C3D4C4" w14:textId="77777777" w:rsidR="004D056E" w:rsidRPr="004D056E" w:rsidRDefault="004D056E" w:rsidP="004D056E">
      <w:pPr>
        <w:spacing w:after="0" w:line="240" w:lineRule="auto"/>
        <w:jc w:val="both"/>
        <w:rPr>
          <w:rFonts w:ascii="Times New Roman" w:hAnsi="Times New Roman" w:cs="Times New Roman"/>
          <w:sz w:val="24"/>
          <w:szCs w:val="24"/>
        </w:rPr>
      </w:pPr>
      <w:bookmarkStart w:id="146" w:name="sub_1058"/>
      <w:bookmarkEnd w:id="145"/>
      <w:r w:rsidRPr="004D056E">
        <w:rPr>
          <w:rFonts w:ascii="Times New Roman" w:hAnsi="Times New Roman" w:cs="Times New Roman"/>
          <w:sz w:val="24"/>
          <w:szCs w:val="24"/>
        </w:rPr>
        <w:t>58. Способами установления личности (идентификации) заявителя при взаимодействии с заявителями являются:</w:t>
      </w:r>
    </w:p>
    <w:p w14:paraId="4EC62404" w14:textId="77777777" w:rsidR="004D056E" w:rsidRPr="004D056E" w:rsidRDefault="004D056E" w:rsidP="004D056E">
      <w:pPr>
        <w:spacing w:after="0" w:line="240" w:lineRule="auto"/>
        <w:jc w:val="both"/>
        <w:rPr>
          <w:rFonts w:ascii="Times New Roman" w:hAnsi="Times New Roman" w:cs="Times New Roman"/>
          <w:sz w:val="24"/>
          <w:szCs w:val="24"/>
        </w:rPr>
      </w:pPr>
      <w:bookmarkStart w:id="147" w:name="sub_581"/>
      <w:bookmarkEnd w:id="146"/>
      <w:r w:rsidRPr="004D056E">
        <w:rPr>
          <w:rFonts w:ascii="Times New Roman" w:hAnsi="Times New Roman" w:cs="Times New Roman"/>
          <w:sz w:val="24"/>
          <w:szCs w:val="24"/>
        </w:rPr>
        <w:t>а) почтовым отправлением - копия документа удостоверяющего личность, заверенная в установленном законом порядке;</w:t>
      </w:r>
    </w:p>
    <w:p w14:paraId="22608BDD" w14:textId="77777777" w:rsidR="004D056E" w:rsidRPr="004D056E" w:rsidRDefault="004D056E" w:rsidP="004D056E">
      <w:pPr>
        <w:spacing w:after="0" w:line="240" w:lineRule="auto"/>
        <w:jc w:val="both"/>
        <w:rPr>
          <w:rFonts w:ascii="Times New Roman" w:hAnsi="Times New Roman" w:cs="Times New Roman"/>
          <w:sz w:val="24"/>
          <w:szCs w:val="24"/>
        </w:rPr>
      </w:pPr>
      <w:bookmarkStart w:id="148" w:name="sub_582"/>
      <w:bookmarkEnd w:id="147"/>
      <w:r w:rsidRPr="004D056E">
        <w:rPr>
          <w:rFonts w:ascii="Times New Roman" w:hAnsi="Times New Roman" w:cs="Times New Roman"/>
          <w:sz w:val="24"/>
          <w:szCs w:val="24"/>
        </w:rPr>
        <w:t>б) в МФЦ - документ, удостоверяющий личность заявителя (представителя заявителя);</w:t>
      </w:r>
    </w:p>
    <w:p w14:paraId="6CE27207" w14:textId="77777777" w:rsidR="004D056E" w:rsidRPr="004D056E" w:rsidRDefault="004D056E" w:rsidP="004D056E">
      <w:pPr>
        <w:spacing w:after="0" w:line="240" w:lineRule="auto"/>
        <w:jc w:val="both"/>
        <w:rPr>
          <w:rFonts w:ascii="Times New Roman" w:hAnsi="Times New Roman" w:cs="Times New Roman"/>
          <w:sz w:val="24"/>
          <w:szCs w:val="24"/>
        </w:rPr>
      </w:pPr>
      <w:bookmarkStart w:id="149" w:name="sub_583"/>
      <w:bookmarkEnd w:id="148"/>
      <w:r w:rsidRPr="004D056E">
        <w:rPr>
          <w:rFonts w:ascii="Times New Roman" w:hAnsi="Times New Roman" w:cs="Times New Roman"/>
          <w:sz w:val="24"/>
          <w:szCs w:val="24"/>
        </w:rPr>
        <w:t>в) в Отделе при личном обращении - документ, удостоверяющий личность;</w:t>
      </w:r>
    </w:p>
    <w:p w14:paraId="463D6117" w14:textId="77777777" w:rsidR="004D056E" w:rsidRPr="004D056E" w:rsidRDefault="004D056E" w:rsidP="004D056E">
      <w:pPr>
        <w:spacing w:after="0" w:line="240" w:lineRule="auto"/>
        <w:jc w:val="both"/>
        <w:rPr>
          <w:rFonts w:ascii="Times New Roman" w:hAnsi="Times New Roman" w:cs="Times New Roman"/>
          <w:sz w:val="24"/>
          <w:szCs w:val="24"/>
        </w:rPr>
      </w:pPr>
      <w:bookmarkStart w:id="150" w:name="sub_584"/>
      <w:bookmarkEnd w:id="149"/>
      <w:r w:rsidRPr="004D056E">
        <w:rPr>
          <w:rFonts w:ascii="Times New Roman" w:hAnsi="Times New Roman" w:cs="Times New Roman"/>
          <w:sz w:val="24"/>
          <w:szCs w:val="24"/>
        </w:rPr>
        <w:t xml:space="preserve">г) посредством </w:t>
      </w:r>
      <w:hyperlink r:id="rId53"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xml:space="preserve"> - простая </w:t>
      </w:r>
      <w:hyperlink r:id="rId54" w:history="1">
        <w:r w:rsidRPr="004D056E">
          <w:rPr>
            <w:rStyle w:val="af3"/>
            <w:rFonts w:ascii="Times New Roman" w:hAnsi="Times New Roman"/>
            <w:color w:val="auto"/>
            <w:sz w:val="24"/>
            <w:szCs w:val="24"/>
          </w:rPr>
          <w:t>электронная подпись</w:t>
        </w:r>
      </w:hyperlink>
      <w:r w:rsidRPr="004D056E">
        <w:rPr>
          <w:rFonts w:ascii="Times New Roman" w:hAnsi="Times New Roman" w:cs="Times New Roman"/>
          <w:sz w:val="24"/>
          <w:szCs w:val="24"/>
        </w:rPr>
        <w:t>.</w:t>
      </w:r>
    </w:p>
    <w:p w14:paraId="3BC29496" w14:textId="77777777" w:rsidR="004D056E" w:rsidRPr="004D056E" w:rsidRDefault="004D056E" w:rsidP="004D056E">
      <w:pPr>
        <w:spacing w:after="0" w:line="240" w:lineRule="auto"/>
        <w:jc w:val="both"/>
        <w:rPr>
          <w:rFonts w:ascii="Times New Roman" w:hAnsi="Times New Roman" w:cs="Times New Roman"/>
          <w:sz w:val="24"/>
          <w:szCs w:val="24"/>
        </w:rPr>
      </w:pPr>
      <w:bookmarkStart w:id="151" w:name="sub_1059"/>
      <w:bookmarkEnd w:id="150"/>
      <w:r w:rsidRPr="004D056E">
        <w:rPr>
          <w:rFonts w:ascii="Times New Roman" w:hAnsi="Times New Roman" w:cs="Times New Roman"/>
          <w:sz w:val="24"/>
          <w:szCs w:val="24"/>
        </w:rPr>
        <w:t xml:space="preserve">59. Отдел не рассматривает заявление и документы при наличии следующего основания - заявление представлено с нарушением </w:t>
      </w:r>
      <w:hyperlink r:id="rId55" w:history="1">
        <w:r w:rsidRPr="004D056E">
          <w:rPr>
            <w:rStyle w:val="af3"/>
            <w:rFonts w:ascii="Times New Roman" w:hAnsi="Times New Roman"/>
            <w:color w:val="auto"/>
            <w:sz w:val="24"/>
            <w:szCs w:val="24"/>
          </w:rPr>
          <w:t>Порядка</w:t>
        </w:r>
      </w:hyperlink>
      <w:r w:rsidRPr="004D056E">
        <w:rPr>
          <w:rFonts w:ascii="Times New Roman" w:hAnsi="Times New Roman" w:cs="Times New Roman"/>
          <w:sz w:val="24"/>
          <w:szCs w:val="24"/>
        </w:rPr>
        <w:t xml:space="preserve">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утвержденного </w:t>
      </w:r>
      <w:hyperlink r:id="rId56" w:history="1">
        <w:r w:rsidRPr="004D056E">
          <w:rPr>
            <w:rStyle w:val="af3"/>
            <w:rFonts w:ascii="Times New Roman" w:hAnsi="Times New Roman"/>
            <w:color w:val="auto"/>
            <w:sz w:val="24"/>
            <w:szCs w:val="24"/>
          </w:rPr>
          <w:t>Приказом</w:t>
        </w:r>
      </w:hyperlink>
      <w:r w:rsidRPr="004D056E">
        <w:rPr>
          <w:rFonts w:ascii="Times New Roman" w:hAnsi="Times New Roman" w:cs="Times New Roman"/>
          <w:sz w:val="24"/>
          <w:szCs w:val="24"/>
        </w:rPr>
        <w:t xml:space="preserve"> Министерства экономического развития Российской Федерации от 14.01.2015 № 7.</w:t>
      </w:r>
    </w:p>
    <w:bookmarkEnd w:id="151"/>
    <w:p w14:paraId="32CB012E"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Не позднее 5 рабочих дней со дня представления такого заявления орган местного самоуправления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30F90E84" w14:textId="77777777" w:rsidR="004D056E" w:rsidRPr="004D056E" w:rsidRDefault="004D056E" w:rsidP="004D056E">
      <w:pPr>
        <w:spacing w:after="0" w:line="240" w:lineRule="auto"/>
        <w:jc w:val="both"/>
        <w:rPr>
          <w:rFonts w:ascii="Times New Roman" w:hAnsi="Times New Roman" w:cs="Times New Roman"/>
          <w:sz w:val="24"/>
          <w:szCs w:val="24"/>
        </w:rPr>
      </w:pPr>
      <w:bookmarkStart w:id="152" w:name="sub_1060"/>
      <w:r w:rsidRPr="004D056E">
        <w:rPr>
          <w:rFonts w:ascii="Times New Roman" w:hAnsi="Times New Roman" w:cs="Times New Roman"/>
          <w:sz w:val="24"/>
          <w:szCs w:val="24"/>
        </w:rPr>
        <w:t>60.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5DAE9865" w14:textId="77777777" w:rsidR="004D056E" w:rsidRPr="004D056E" w:rsidRDefault="004D056E" w:rsidP="004D056E">
      <w:pPr>
        <w:spacing w:after="0" w:line="240" w:lineRule="auto"/>
        <w:jc w:val="both"/>
        <w:rPr>
          <w:rFonts w:ascii="Times New Roman" w:hAnsi="Times New Roman" w:cs="Times New Roman"/>
          <w:sz w:val="24"/>
          <w:szCs w:val="24"/>
        </w:rPr>
      </w:pPr>
      <w:bookmarkStart w:id="153" w:name="sub_1061"/>
      <w:bookmarkEnd w:id="152"/>
      <w:r w:rsidRPr="004D056E">
        <w:rPr>
          <w:rFonts w:ascii="Times New Roman" w:hAnsi="Times New Roman" w:cs="Times New Roman"/>
          <w:sz w:val="24"/>
          <w:szCs w:val="24"/>
        </w:rPr>
        <w:t>61. Срок регистрации заявления и документов составляет с даты поступления:</w:t>
      </w:r>
    </w:p>
    <w:p w14:paraId="0E194E9C" w14:textId="77777777" w:rsidR="004D056E" w:rsidRPr="004D056E" w:rsidRDefault="004D056E" w:rsidP="004D056E">
      <w:pPr>
        <w:spacing w:after="0" w:line="240" w:lineRule="auto"/>
        <w:jc w:val="both"/>
        <w:rPr>
          <w:rFonts w:ascii="Times New Roman" w:hAnsi="Times New Roman" w:cs="Times New Roman"/>
          <w:sz w:val="24"/>
          <w:szCs w:val="24"/>
        </w:rPr>
      </w:pPr>
      <w:bookmarkStart w:id="154" w:name="sub_611"/>
      <w:bookmarkEnd w:id="153"/>
      <w:r w:rsidRPr="004D056E">
        <w:rPr>
          <w:rFonts w:ascii="Times New Roman" w:hAnsi="Times New Roman" w:cs="Times New Roman"/>
          <w:sz w:val="24"/>
          <w:szCs w:val="24"/>
        </w:rPr>
        <w:t xml:space="preserve">а) посредством </w:t>
      </w:r>
      <w:hyperlink r:id="rId57"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xml:space="preserve"> - 1 рабочий день;</w:t>
      </w:r>
    </w:p>
    <w:p w14:paraId="7BE96A12" w14:textId="77777777" w:rsidR="004D056E" w:rsidRPr="004D056E" w:rsidRDefault="004D056E" w:rsidP="004D056E">
      <w:pPr>
        <w:spacing w:after="0" w:line="240" w:lineRule="auto"/>
        <w:jc w:val="both"/>
        <w:rPr>
          <w:rFonts w:ascii="Times New Roman" w:hAnsi="Times New Roman" w:cs="Times New Roman"/>
          <w:sz w:val="24"/>
          <w:szCs w:val="24"/>
        </w:rPr>
      </w:pPr>
      <w:bookmarkStart w:id="155" w:name="sub_612"/>
      <w:bookmarkEnd w:id="154"/>
      <w:r w:rsidRPr="004D056E">
        <w:rPr>
          <w:rFonts w:ascii="Times New Roman" w:hAnsi="Times New Roman" w:cs="Times New Roman"/>
          <w:sz w:val="24"/>
          <w:szCs w:val="24"/>
        </w:rPr>
        <w:t>б) в Отделе при личном обращении - 1 рабочий день;</w:t>
      </w:r>
    </w:p>
    <w:p w14:paraId="4497259B" w14:textId="77777777" w:rsidR="004D056E" w:rsidRPr="004D056E" w:rsidRDefault="004D056E" w:rsidP="004D056E">
      <w:pPr>
        <w:spacing w:after="0" w:line="240" w:lineRule="auto"/>
        <w:jc w:val="both"/>
        <w:rPr>
          <w:rFonts w:ascii="Times New Roman" w:hAnsi="Times New Roman" w:cs="Times New Roman"/>
          <w:sz w:val="24"/>
          <w:szCs w:val="24"/>
        </w:rPr>
      </w:pPr>
      <w:bookmarkStart w:id="156" w:name="sub_613"/>
      <w:bookmarkEnd w:id="155"/>
      <w:r w:rsidRPr="004D056E">
        <w:rPr>
          <w:rFonts w:ascii="Times New Roman" w:hAnsi="Times New Roman" w:cs="Times New Roman"/>
          <w:sz w:val="24"/>
          <w:szCs w:val="24"/>
        </w:rPr>
        <w:t>в) почтовым отправлением - 1 рабочий день;</w:t>
      </w:r>
    </w:p>
    <w:p w14:paraId="758A88E4" w14:textId="77777777" w:rsidR="004D056E" w:rsidRPr="004D056E" w:rsidRDefault="004D056E" w:rsidP="004D056E">
      <w:pPr>
        <w:spacing w:after="0" w:line="240" w:lineRule="auto"/>
        <w:jc w:val="both"/>
        <w:rPr>
          <w:rFonts w:ascii="Times New Roman" w:hAnsi="Times New Roman" w:cs="Times New Roman"/>
          <w:sz w:val="24"/>
          <w:szCs w:val="24"/>
        </w:rPr>
      </w:pPr>
      <w:bookmarkStart w:id="157" w:name="sub_614"/>
      <w:bookmarkEnd w:id="156"/>
      <w:r w:rsidRPr="004D056E">
        <w:rPr>
          <w:rFonts w:ascii="Times New Roman" w:hAnsi="Times New Roman" w:cs="Times New Roman"/>
          <w:sz w:val="24"/>
          <w:szCs w:val="24"/>
        </w:rPr>
        <w:t>г) в МФЦ - 1 рабочий день.</w:t>
      </w:r>
    </w:p>
    <w:bookmarkEnd w:id="157"/>
    <w:p w14:paraId="5EB28E02" w14:textId="77777777" w:rsidR="004D056E" w:rsidRPr="004D056E" w:rsidRDefault="004D056E" w:rsidP="004D056E">
      <w:pPr>
        <w:spacing w:after="0" w:line="240" w:lineRule="auto"/>
        <w:rPr>
          <w:rFonts w:ascii="Times New Roman" w:hAnsi="Times New Roman" w:cs="Times New Roman"/>
          <w:sz w:val="24"/>
          <w:szCs w:val="24"/>
        </w:rPr>
      </w:pPr>
    </w:p>
    <w:p w14:paraId="02FED43F" w14:textId="77777777" w:rsidR="004D056E" w:rsidRPr="004D056E" w:rsidRDefault="004D056E" w:rsidP="004D056E">
      <w:pPr>
        <w:pStyle w:val="10"/>
        <w:spacing w:before="0" w:after="0" w:line="240" w:lineRule="auto"/>
        <w:rPr>
          <w:rFonts w:cs="Times New Roman"/>
          <w:sz w:val="24"/>
          <w:szCs w:val="24"/>
        </w:rPr>
      </w:pPr>
      <w:bookmarkStart w:id="158" w:name="sub_310"/>
      <w:r w:rsidRPr="004D056E">
        <w:rPr>
          <w:rFonts w:cs="Times New Roman"/>
          <w:sz w:val="24"/>
          <w:szCs w:val="24"/>
        </w:rPr>
        <w:t>Межведомственное информационное взаимодействие</w:t>
      </w:r>
    </w:p>
    <w:p w14:paraId="65275D2C" w14:textId="77777777" w:rsidR="004D056E" w:rsidRPr="004D056E" w:rsidRDefault="004D056E" w:rsidP="004D056E">
      <w:pPr>
        <w:spacing w:after="0" w:line="240" w:lineRule="auto"/>
        <w:jc w:val="both"/>
        <w:rPr>
          <w:rFonts w:ascii="Times New Roman" w:hAnsi="Times New Roman" w:cs="Times New Roman"/>
          <w:sz w:val="24"/>
          <w:szCs w:val="24"/>
        </w:rPr>
      </w:pPr>
      <w:bookmarkStart w:id="159" w:name="sub_1062"/>
      <w:bookmarkEnd w:id="158"/>
      <w:r w:rsidRPr="004D056E">
        <w:rPr>
          <w:rFonts w:ascii="Times New Roman" w:hAnsi="Times New Roman" w:cs="Times New Roman"/>
          <w:sz w:val="24"/>
          <w:szCs w:val="24"/>
        </w:rPr>
        <w:t>62. Для получения Услуги необходимо направление следующих межведомственных информационных запросов:</w:t>
      </w:r>
    </w:p>
    <w:p w14:paraId="322E4980" w14:textId="77777777" w:rsidR="004D056E" w:rsidRPr="004D056E" w:rsidRDefault="004D056E" w:rsidP="004D056E">
      <w:pPr>
        <w:spacing w:after="0" w:line="240" w:lineRule="auto"/>
        <w:jc w:val="both"/>
        <w:rPr>
          <w:rFonts w:ascii="Times New Roman" w:hAnsi="Times New Roman" w:cs="Times New Roman"/>
          <w:sz w:val="24"/>
          <w:szCs w:val="24"/>
        </w:rPr>
      </w:pPr>
      <w:bookmarkStart w:id="160" w:name="sub_621"/>
      <w:bookmarkEnd w:id="159"/>
      <w:r w:rsidRPr="004D056E">
        <w:rPr>
          <w:rFonts w:ascii="Times New Roman" w:hAnsi="Times New Roman" w:cs="Times New Roman"/>
          <w:sz w:val="24"/>
          <w:szCs w:val="24"/>
        </w:rPr>
        <w:t xml:space="preserve">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w:t>
      </w:r>
      <w:r w:rsidRPr="004D056E">
        <w:rPr>
          <w:rFonts w:ascii="Times New Roman" w:hAnsi="Times New Roman" w:cs="Times New Roman"/>
          <w:sz w:val="24"/>
          <w:szCs w:val="24"/>
        </w:rPr>
        <w:lastRenderedPageBreak/>
        <w:t>направляется в "Федеральная служба государственной регистрации, кадастра и картографии".</w:t>
      </w:r>
    </w:p>
    <w:p w14:paraId="34C68CF7" w14:textId="77777777" w:rsidR="004D056E" w:rsidRPr="004D056E" w:rsidRDefault="004D056E" w:rsidP="004D056E">
      <w:pPr>
        <w:spacing w:after="0" w:line="240" w:lineRule="auto"/>
        <w:jc w:val="both"/>
        <w:rPr>
          <w:rFonts w:ascii="Times New Roman" w:hAnsi="Times New Roman" w:cs="Times New Roman"/>
          <w:sz w:val="24"/>
          <w:szCs w:val="24"/>
        </w:rPr>
      </w:pPr>
      <w:bookmarkStart w:id="161" w:name="sub_622"/>
      <w:bookmarkEnd w:id="160"/>
      <w:r w:rsidRPr="004D056E">
        <w:rPr>
          <w:rFonts w:ascii="Times New Roman" w:hAnsi="Times New Roman" w:cs="Times New Roman"/>
          <w:sz w:val="24"/>
          <w:szCs w:val="24"/>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bookmarkEnd w:id="161"/>
    <w:p w14:paraId="401AB4ED" w14:textId="77777777" w:rsidR="004D056E" w:rsidRPr="004D056E" w:rsidRDefault="004D056E" w:rsidP="004D056E">
      <w:pPr>
        <w:spacing w:after="0" w:line="240" w:lineRule="auto"/>
        <w:rPr>
          <w:rFonts w:ascii="Times New Roman" w:hAnsi="Times New Roman" w:cs="Times New Roman"/>
          <w:sz w:val="24"/>
          <w:szCs w:val="24"/>
        </w:rPr>
      </w:pPr>
    </w:p>
    <w:p w14:paraId="5B9BAFBA" w14:textId="77777777" w:rsidR="004D056E" w:rsidRPr="004D056E" w:rsidRDefault="004D056E" w:rsidP="004D056E">
      <w:pPr>
        <w:pStyle w:val="10"/>
        <w:spacing w:before="0" w:after="0" w:line="240" w:lineRule="auto"/>
        <w:rPr>
          <w:rFonts w:cs="Times New Roman"/>
          <w:sz w:val="24"/>
          <w:szCs w:val="24"/>
        </w:rPr>
      </w:pPr>
      <w:bookmarkStart w:id="162" w:name="sub_311"/>
      <w:r w:rsidRPr="004D056E">
        <w:rPr>
          <w:rFonts w:cs="Times New Roman"/>
          <w:sz w:val="24"/>
          <w:szCs w:val="24"/>
        </w:rPr>
        <w:t>Принятие решения о предоставлении (об отказе в предоставлении) Услуги</w:t>
      </w:r>
    </w:p>
    <w:p w14:paraId="76877EE1" w14:textId="77777777" w:rsidR="004D056E" w:rsidRPr="004D056E" w:rsidRDefault="004D056E" w:rsidP="004D056E">
      <w:pPr>
        <w:spacing w:after="0" w:line="240" w:lineRule="auto"/>
        <w:jc w:val="both"/>
        <w:rPr>
          <w:rFonts w:ascii="Times New Roman" w:hAnsi="Times New Roman" w:cs="Times New Roman"/>
          <w:sz w:val="24"/>
          <w:szCs w:val="24"/>
        </w:rPr>
      </w:pPr>
      <w:bookmarkStart w:id="163" w:name="sub_1063"/>
      <w:bookmarkEnd w:id="162"/>
      <w:r w:rsidRPr="004D056E">
        <w:rPr>
          <w:rFonts w:ascii="Times New Roman" w:hAnsi="Times New Roman" w:cs="Times New Roman"/>
          <w:sz w:val="24"/>
          <w:szCs w:val="24"/>
        </w:rPr>
        <w:t>63. Орган местного самоуправления отказывает заявителю в предоставлении Услуги при наличии следующих оснований:</w:t>
      </w:r>
    </w:p>
    <w:p w14:paraId="471B642A" w14:textId="77777777" w:rsidR="004D056E" w:rsidRPr="004D056E" w:rsidRDefault="004D056E" w:rsidP="004D056E">
      <w:pPr>
        <w:spacing w:after="0" w:line="240" w:lineRule="auto"/>
        <w:jc w:val="both"/>
        <w:rPr>
          <w:rFonts w:ascii="Times New Roman" w:hAnsi="Times New Roman" w:cs="Times New Roman"/>
          <w:sz w:val="24"/>
          <w:szCs w:val="24"/>
        </w:rPr>
      </w:pPr>
      <w:bookmarkStart w:id="164" w:name="sub_631"/>
      <w:bookmarkEnd w:id="163"/>
      <w:r w:rsidRPr="004D056E">
        <w:rPr>
          <w:rFonts w:ascii="Times New Roman" w:hAnsi="Times New Roman" w:cs="Times New Roman"/>
          <w:sz w:val="24"/>
          <w:szCs w:val="24"/>
        </w:rPr>
        <w:t>а) непредставление или представление не в полном объеме документов, которые необходимо предоставить самостоятельно;</w:t>
      </w:r>
    </w:p>
    <w:p w14:paraId="00DE84CA" w14:textId="77777777" w:rsidR="004D056E" w:rsidRPr="004D056E" w:rsidRDefault="004D056E" w:rsidP="004D056E">
      <w:pPr>
        <w:spacing w:after="0" w:line="240" w:lineRule="auto"/>
        <w:jc w:val="both"/>
        <w:rPr>
          <w:rFonts w:ascii="Times New Roman" w:hAnsi="Times New Roman" w:cs="Times New Roman"/>
          <w:sz w:val="24"/>
          <w:szCs w:val="24"/>
        </w:rPr>
      </w:pPr>
      <w:bookmarkStart w:id="165" w:name="sub_632"/>
      <w:bookmarkEnd w:id="164"/>
      <w:r w:rsidRPr="004D056E">
        <w:rPr>
          <w:rFonts w:ascii="Times New Roman" w:hAnsi="Times New Roman" w:cs="Times New Roman"/>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7398F194" w14:textId="77777777" w:rsidR="004D056E" w:rsidRPr="004D056E" w:rsidRDefault="004D056E" w:rsidP="004D056E">
      <w:pPr>
        <w:spacing w:after="0" w:line="240" w:lineRule="auto"/>
        <w:jc w:val="both"/>
        <w:rPr>
          <w:rFonts w:ascii="Times New Roman" w:hAnsi="Times New Roman" w:cs="Times New Roman"/>
          <w:sz w:val="24"/>
          <w:szCs w:val="24"/>
        </w:rPr>
      </w:pPr>
      <w:bookmarkStart w:id="166" w:name="sub_633"/>
      <w:bookmarkEnd w:id="165"/>
      <w:r w:rsidRPr="004D056E">
        <w:rPr>
          <w:rFonts w:ascii="Times New Roman" w:hAnsi="Times New Roman" w:cs="Times New Roman"/>
          <w:sz w:val="24"/>
          <w:szCs w:val="24"/>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D789D72" w14:textId="77777777" w:rsidR="004D056E" w:rsidRPr="004D056E" w:rsidRDefault="004D056E" w:rsidP="004D056E">
      <w:pPr>
        <w:spacing w:after="0" w:line="240" w:lineRule="auto"/>
        <w:jc w:val="both"/>
        <w:rPr>
          <w:rFonts w:ascii="Times New Roman" w:hAnsi="Times New Roman" w:cs="Times New Roman"/>
          <w:sz w:val="24"/>
          <w:szCs w:val="24"/>
        </w:rPr>
      </w:pPr>
      <w:bookmarkStart w:id="167" w:name="sub_634"/>
      <w:bookmarkEnd w:id="166"/>
      <w:r w:rsidRPr="004D056E">
        <w:rPr>
          <w:rFonts w:ascii="Times New Roman" w:hAnsi="Times New Roman" w:cs="Times New Roman"/>
          <w:sz w:val="24"/>
          <w:szCs w:val="24"/>
        </w:rPr>
        <w:t xml:space="preserve">г) разработка схемы расположения земельного участка с нарушением предусмотренных </w:t>
      </w:r>
      <w:hyperlink r:id="rId58" w:history="1">
        <w:r w:rsidRPr="004D056E">
          <w:rPr>
            <w:rStyle w:val="af3"/>
            <w:rFonts w:ascii="Times New Roman" w:hAnsi="Times New Roman"/>
            <w:color w:val="auto"/>
            <w:sz w:val="24"/>
            <w:szCs w:val="24"/>
          </w:rPr>
          <w:t>статьей 11.9</w:t>
        </w:r>
      </w:hyperlink>
      <w:r w:rsidRPr="004D056E">
        <w:rPr>
          <w:rFonts w:ascii="Times New Roman" w:hAnsi="Times New Roman" w:cs="Times New Roman"/>
          <w:sz w:val="24"/>
          <w:szCs w:val="24"/>
        </w:rPr>
        <w:t xml:space="preserve"> Земельного кодекса Российской Федерации требований к образуемым земельным участкам;</w:t>
      </w:r>
    </w:p>
    <w:p w14:paraId="273D0C56" w14:textId="77777777" w:rsidR="004D056E" w:rsidRPr="004D056E" w:rsidRDefault="004D056E" w:rsidP="004D056E">
      <w:pPr>
        <w:spacing w:after="0" w:line="240" w:lineRule="auto"/>
        <w:jc w:val="both"/>
        <w:rPr>
          <w:rFonts w:ascii="Times New Roman" w:hAnsi="Times New Roman" w:cs="Times New Roman"/>
          <w:sz w:val="24"/>
          <w:szCs w:val="24"/>
        </w:rPr>
      </w:pPr>
      <w:bookmarkStart w:id="168" w:name="sub_635"/>
      <w:bookmarkEnd w:id="167"/>
      <w:r w:rsidRPr="004D056E">
        <w:rPr>
          <w:rFonts w:ascii="Times New Roman" w:hAnsi="Times New Roman" w:cs="Times New Roman"/>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6C0F04A0" w14:textId="77777777" w:rsidR="004D056E" w:rsidRPr="004D056E" w:rsidRDefault="004D056E" w:rsidP="004D056E">
      <w:pPr>
        <w:spacing w:after="0" w:line="240" w:lineRule="auto"/>
        <w:jc w:val="both"/>
        <w:rPr>
          <w:rFonts w:ascii="Times New Roman" w:hAnsi="Times New Roman" w:cs="Times New Roman"/>
          <w:sz w:val="24"/>
          <w:szCs w:val="24"/>
        </w:rPr>
      </w:pPr>
      <w:bookmarkStart w:id="169" w:name="sub_636"/>
      <w:bookmarkEnd w:id="168"/>
      <w:r w:rsidRPr="004D056E">
        <w:rPr>
          <w:rFonts w:ascii="Times New Roman" w:hAnsi="Times New Roman" w:cs="Times New Roman"/>
          <w:sz w:val="24"/>
          <w:szCs w:val="24"/>
        </w:rPr>
        <w:t xml:space="preserve">е)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59" w:history="1">
        <w:r w:rsidRPr="004D056E">
          <w:rPr>
            <w:rStyle w:val="af3"/>
            <w:rFonts w:ascii="Times New Roman" w:hAnsi="Times New Roman"/>
            <w:color w:val="auto"/>
            <w:sz w:val="24"/>
            <w:szCs w:val="24"/>
          </w:rPr>
          <w:t>пунктом 12 статьи 11.10</w:t>
        </w:r>
      </w:hyperlink>
      <w:r w:rsidRPr="004D056E">
        <w:rPr>
          <w:rFonts w:ascii="Times New Roman" w:hAnsi="Times New Roman" w:cs="Times New Roman"/>
          <w:sz w:val="24"/>
          <w:szCs w:val="24"/>
        </w:rPr>
        <w:t xml:space="preserve"> Земельного кодекса Российской Федерации;</w:t>
      </w:r>
    </w:p>
    <w:p w14:paraId="17314F9C" w14:textId="77777777" w:rsidR="004D056E" w:rsidRPr="004D056E" w:rsidRDefault="004D056E" w:rsidP="004D056E">
      <w:pPr>
        <w:spacing w:after="0" w:line="240" w:lineRule="auto"/>
        <w:jc w:val="both"/>
        <w:rPr>
          <w:rFonts w:ascii="Times New Roman" w:hAnsi="Times New Roman" w:cs="Times New Roman"/>
          <w:sz w:val="24"/>
          <w:szCs w:val="24"/>
        </w:rPr>
      </w:pPr>
      <w:bookmarkStart w:id="170" w:name="sub_637"/>
      <w:bookmarkEnd w:id="169"/>
      <w:r w:rsidRPr="004D056E">
        <w:rPr>
          <w:rFonts w:ascii="Times New Roman" w:hAnsi="Times New Roman" w:cs="Times New Roman"/>
          <w:sz w:val="24"/>
          <w:szCs w:val="24"/>
        </w:rPr>
        <w:t>ж)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59C7D349" w14:textId="77777777" w:rsidR="004D056E" w:rsidRPr="004D056E" w:rsidRDefault="004D056E" w:rsidP="004D056E">
      <w:pPr>
        <w:spacing w:after="0" w:line="240" w:lineRule="auto"/>
        <w:jc w:val="both"/>
        <w:rPr>
          <w:rFonts w:ascii="Times New Roman" w:hAnsi="Times New Roman" w:cs="Times New Roman"/>
          <w:sz w:val="24"/>
          <w:szCs w:val="24"/>
        </w:rPr>
      </w:pPr>
      <w:bookmarkStart w:id="171" w:name="sub_1064"/>
      <w:bookmarkEnd w:id="170"/>
      <w:r w:rsidRPr="004D056E">
        <w:rPr>
          <w:rFonts w:ascii="Times New Roman" w:hAnsi="Times New Roman" w:cs="Times New Roman"/>
          <w:sz w:val="24"/>
          <w:szCs w:val="24"/>
        </w:rPr>
        <w:t>64. Принятие решения о предоставлении Услуги осуществляется в срок, не превышающий 12 рабочих дней с даты регистрации заявления.</w:t>
      </w:r>
    </w:p>
    <w:bookmarkEnd w:id="171"/>
    <w:p w14:paraId="62017986" w14:textId="77777777" w:rsidR="004D056E" w:rsidRPr="004D056E" w:rsidRDefault="004D056E" w:rsidP="004D056E">
      <w:pPr>
        <w:spacing w:after="0" w:line="240" w:lineRule="auto"/>
        <w:rPr>
          <w:rFonts w:ascii="Times New Roman" w:hAnsi="Times New Roman" w:cs="Times New Roman"/>
          <w:sz w:val="24"/>
          <w:szCs w:val="24"/>
        </w:rPr>
      </w:pPr>
    </w:p>
    <w:p w14:paraId="6D9FF9FF" w14:textId="77777777" w:rsidR="004D056E" w:rsidRPr="004D056E" w:rsidRDefault="004D056E" w:rsidP="004D056E">
      <w:pPr>
        <w:pStyle w:val="10"/>
        <w:spacing w:before="0" w:after="0" w:line="240" w:lineRule="auto"/>
        <w:rPr>
          <w:rFonts w:cs="Times New Roman"/>
          <w:sz w:val="24"/>
          <w:szCs w:val="24"/>
        </w:rPr>
      </w:pPr>
      <w:bookmarkStart w:id="172" w:name="sub_312"/>
      <w:r w:rsidRPr="004D056E">
        <w:rPr>
          <w:rFonts w:cs="Times New Roman"/>
          <w:sz w:val="24"/>
          <w:szCs w:val="24"/>
        </w:rPr>
        <w:t>Предоставление результата Услуги</w:t>
      </w:r>
    </w:p>
    <w:p w14:paraId="071678A7" w14:textId="77777777" w:rsidR="004D056E" w:rsidRPr="004D056E" w:rsidRDefault="004D056E" w:rsidP="004D056E">
      <w:pPr>
        <w:spacing w:after="0" w:line="240" w:lineRule="auto"/>
        <w:jc w:val="both"/>
        <w:rPr>
          <w:rFonts w:ascii="Times New Roman" w:hAnsi="Times New Roman" w:cs="Times New Roman"/>
          <w:sz w:val="24"/>
          <w:szCs w:val="24"/>
        </w:rPr>
      </w:pPr>
      <w:bookmarkStart w:id="173" w:name="sub_1065"/>
      <w:bookmarkEnd w:id="172"/>
      <w:r w:rsidRPr="004D056E">
        <w:rPr>
          <w:rFonts w:ascii="Times New Roman" w:hAnsi="Times New Roman" w:cs="Times New Roman"/>
          <w:sz w:val="24"/>
          <w:szCs w:val="24"/>
        </w:rPr>
        <w:t>65. Способы получения результата предоставления Услуги:</w:t>
      </w:r>
    </w:p>
    <w:p w14:paraId="041F51C6" w14:textId="77777777" w:rsidR="004D056E" w:rsidRPr="004D056E" w:rsidRDefault="004D056E" w:rsidP="004D056E">
      <w:pPr>
        <w:spacing w:after="0" w:line="240" w:lineRule="auto"/>
        <w:jc w:val="both"/>
        <w:rPr>
          <w:rFonts w:ascii="Times New Roman" w:hAnsi="Times New Roman" w:cs="Times New Roman"/>
          <w:sz w:val="24"/>
          <w:szCs w:val="24"/>
        </w:rPr>
      </w:pPr>
      <w:bookmarkStart w:id="174" w:name="sub_651"/>
      <w:bookmarkEnd w:id="173"/>
      <w:r w:rsidRPr="004D056E">
        <w:rPr>
          <w:rFonts w:ascii="Times New Roman" w:hAnsi="Times New Roman" w:cs="Times New Roman"/>
          <w:sz w:val="24"/>
          <w:szCs w:val="24"/>
        </w:rPr>
        <w:t xml:space="preserve">а) посредством </w:t>
      </w:r>
      <w:hyperlink r:id="rId60"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почтовым отправлением, в Отделе при личном обращении, в МФЦ - решение об утверждении схемы расположения земельного участка или земельных участков на кадастровом плане территории;</w:t>
      </w:r>
    </w:p>
    <w:p w14:paraId="4090C7C3" w14:textId="77777777" w:rsidR="004D056E" w:rsidRPr="004D056E" w:rsidRDefault="004D056E" w:rsidP="004D056E">
      <w:pPr>
        <w:spacing w:after="0" w:line="240" w:lineRule="auto"/>
        <w:jc w:val="both"/>
        <w:rPr>
          <w:rFonts w:ascii="Times New Roman" w:hAnsi="Times New Roman" w:cs="Times New Roman"/>
          <w:sz w:val="24"/>
          <w:szCs w:val="24"/>
        </w:rPr>
      </w:pPr>
      <w:bookmarkStart w:id="175" w:name="sub_652"/>
      <w:bookmarkEnd w:id="174"/>
      <w:r w:rsidRPr="004D056E">
        <w:rPr>
          <w:rFonts w:ascii="Times New Roman" w:hAnsi="Times New Roman" w:cs="Times New Roman"/>
          <w:sz w:val="24"/>
          <w:szCs w:val="24"/>
        </w:rPr>
        <w:t xml:space="preserve">б) посредством </w:t>
      </w:r>
      <w:hyperlink r:id="rId61" w:history="1">
        <w:r w:rsidRPr="004D056E">
          <w:rPr>
            <w:rStyle w:val="af3"/>
            <w:rFonts w:ascii="Times New Roman" w:hAnsi="Times New Roman"/>
            <w:color w:val="auto"/>
            <w:sz w:val="24"/>
            <w:szCs w:val="24"/>
          </w:rPr>
          <w:t>Единого портала</w:t>
        </w:r>
      </w:hyperlink>
      <w:r w:rsidRPr="004D056E">
        <w:rPr>
          <w:rFonts w:ascii="Times New Roman" w:hAnsi="Times New Roman" w:cs="Times New Roman"/>
          <w:sz w:val="24"/>
          <w:szCs w:val="24"/>
        </w:rPr>
        <w:t>, почтовым отправлением, в Отделе при личном обращении, в МФЦ - уведомление об отказе в предоставлении Услуги.</w:t>
      </w:r>
    </w:p>
    <w:p w14:paraId="0D4C4B7A" w14:textId="77777777" w:rsidR="004D056E" w:rsidRPr="004D056E" w:rsidRDefault="004D056E" w:rsidP="004D056E">
      <w:pPr>
        <w:spacing w:after="0" w:line="240" w:lineRule="auto"/>
        <w:jc w:val="both"/>
        <w:rPr>
          <w:rFonts w:ascii="Times New Roman" w:hAnsi="Times New Roman" w:cs="Times New Roman"/>
          <w:sz w:val="24"/>
          <w:szCs w:val="24"/>
        </w:rPr>
      </w:pPr>
      <w:bookmarkStart w:id="176" w:name="sub_1066"/>
      <w:bookmarkEnd w:id="175"/>
      <w:r w:rsidRPr="004D056E">
        <w:rPr>
          <w:rFonts w:ascii="Times New Roman" w:hAnsi="Times New Roman" w:cs="Times New Roman"/>
          <w:sz w:val="24"/>
          <w:szCs w:val="24"/>
        </w:rPr>
        <w:t>66. Предоставление результата Услуги осуществляется в срок, не превышающий 1 рабочего дня со дня принятия решения о предоставлении Услуги.</w:t>
      </w:r>
    </w:p>
    <w:p w14:paraId="42F82D4F" w14:textId="77777777" w:rsidR="004D056E" w:rsidRPr="004D056E" w:rsidRDefault="004D056E" w:rsidP="004D056E">
      <w:pPr>
        <w:spacing w:after="0" w:line="240" w:lineRule="auto"/>
        <w:jc w:val="both"/>
        <w:rPr>
          <w:rFonts w:ascii="Times New Roman" w:hAnsi="Times New Roman" w:cs="Times New Roman"/>
          <w:sz w:val="24"/>
          <w:szCs w:val="24"/>
        </w:rPr>
      </w:pPr>
      <w:bookmarkStart w:id="177" w:name="sub_1067"/>
      <w:bookmarkEnd w:id="176"/>
      <w:r w:rsidRPr="004D056E">
        <w:rPr>
          <w:rFonts w:ascii="Times New Roman" w:hAnsi="Times New Roman" w:cs="Times New Roman"/>
          <w:sz w:val="24"/>
          <w:szCs w:val="24"/>
        </w:rPr>
        <w:t>67.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bookmarkEnd w:id="177"/>
    <w:p w14:paraId="45EF0D0F" w14:textId="77777777" w:rsidR="004D056E" w:rsidRPr="004D056E" w:rsidRDefault="004D056E" w:rsidP="004D056E">
      <w:pPr>
        <w:spacing w:after="0" w:line="240" w:lineRule="auto"/>
        <w:rPr>
          <w:rFonts w:ascii="Times New Roman" w:hAnsi="Times New Roman" w:cs="Times New Roman"/>
          <w:sz w:val="24"/>
          <w:szCs w:val="24"/>
        </w:rPr>
      </w:pPr>
    </w:p>
    <w:p w14:paraId="7ED4DEB9" w14:textId="77777777" w:rsidR="004D056E" w:rsidRPr="004D056E" w:rsidRDefault="004D056E" w:rsidP="004D056E">
      <w:pPr>
        <w:pStyle w:val="10"/>
        <w:spacing w:before="0" w:after="0" w:line="240" w:lineRule="auto"/>
        <w:rPr>
          <w:rFonts w:cs="Times New Roman"/>
          <w:sz w:val="24"/>
          <w:szCs w:val="24"/>
        </w:rPr>
      </w:pPr>
      <w:bookmarkStart w:id="178" w:name="sub_313"/>
      <w:r w:rsidRPr="004D056E">
        <w:rPr>
          <w:rFonts w:cs="Times New Roman"/>
          <w:sz w:val="24"/>
          <w:szCs w:val="24"/>
        </w:rPr>
        <w:t>Вариант 3</w:t>
      </w:r>
    </w:p>
    <w:p w14:paraId="630CF4D3" w14:textId="77777777" w:rsidR="004D056E" w:rsidRPr="004D056E" w:rsidRDefault="004D056E" w:rsidP="004D056E">
      <w:pPr>
        <w:spacing w:after="0" w:line="240" w:lineRule="auto"/>
        <w:jc w:val="both"/>
        <w:rPr>
          <w:rFonts w:ascii="Times New Roman" w:hAnsi="Times New Roman" w:cs="Times New Roman"/>
          <w:sz w:val="24"/>
          <w:szCs w:val="24"/>
        </w:rPr>
      </w:pPr>
      <w:bookmarkStart w:id="179" w:name="sub_1068"/>
      <w:bookmarkEnd w:id="178"/>
      <w:r w:rsidRPr="004D056E">
        <w:rPr>
          <w:rFonts w:ascii="Times New Roman" w:hAnsi="Times New Roman" w:cs="Times New Roman"/>
          <w:sz w:val="24"/>
          <w:szCs w:val="24"/>
        </w:rPr>
        <w:t>68. Максимальный срок предоставления варианта Услуги составляет 13 рабочих дней с даты регистрации заявления.</w:t>
      </w:r>
    </w:p>
    <w:p w14:paraId="031928B5" w14:textId="77777777" w:rsidR="004D056E" w:rsidRPr="004D056E" w:rsidRDefault="004D056E" w:rsidP="004D056E">
      <w:pPr>
        <w:spacing w:after="0" w:line="240" w:lineRule="auto"/>
        <w:jc w:val="both"/>
        <w:rPr>
          <w:rFonts w:ascii="Times New Roman" w:hAnsi="Times New Roman" w:cs="Times New Roman"/>
          <w:sz w:val="24"/>
          <w:szCs w:val="24"/>
        </w:rPr>
      </w:pPr>
      <w:bookmarkStart w:id="180" w:name="sub_1069"/>
      <w:bookmarkEnd w:id="179"/>
      <w:r w:rsidRPr="004D056E">
        <w:rPr>
          <w:rFonts w:ascii="Times New Roman" w:hAnsi="Times New Roman" w:cs="Times New Roman"/>
          <w:sz w:val="24"/>
          <w:szCs w:val="24"/>
        </w:rPr>
        <w:t>69. Результатом предоставления варианта Услуги являются:</w:t>
      </w:r>
    </w:p>
    <w:p w14:paraId="773B6A5D" w14:textId="77777777" w:rsidR="004D056E" w:rsidRPr="004D056E" w:rsidRDefault="004D056E" w:rsidP="004D056E">
      <w:pPr>
        <w:spacing w:after="0" w:line="240" w:lineRule="auto"/>
        <w:jc w:val="both"/>
        <w:rPr>
          <w:rFonts w:ascii="Times New Roman" w:hAnsi="Times New Roman" w:cs="Times New Roman"/>
          <w:sz w:val="24"/>
          <w:szCs w:val="24"/>
        </w:rPr>
      </w:pPr>
      <w:bookmarkStart w:id="181" w:name="sub_691"/>
      <w:bookmarkEnd w:id="180"/>
      <w:r w:rsidRPr="004D056E">
        <w:rPr>
          <w:rFonts w:ascii="Times New Roman" w:hAnsi="Times New Roman" w:cs="Times New Roman"/>
          <w:sz w:val="24"/>
          <w:szCs w:val="24"/>
        </w:rPr>
        <w:t>а) решение о внесении изменений в решение об утверждении схемы расположения земельного участка (земельных участков) на кадастровом плане территории (документ на бумажном носителе или в форме электронного документа);</w:t>
      </w:r>
    </w:p>
    <w:p w14:paraId="3D6C5DFC" w14:textId="77777777" w:rsidR="004D056E" w:rsidRPr="004D056E" w:rsidRDefault="004D056E" w:rsidP="004D056E">
      <w:pPr>
        <w:spacing w:after="0" w:line="240" w:lineRule="auto"/>
        <w:jc w:val="both"/>
        <w:rPr>
          <w:rFonts w:ascii="Times New Roman" w:hAnsi="Times New Roman" w:cs="Times New Roman"/>
          <w:sz w:val="24"/>
          <w:szCs w:val="24"/>
        </w:rPr>
      </w:pPr>
      <w:bookmarkStart w:id="182" w:name="sub_692"/>
      <w:bookmarkEnd w:id="181"/>
      <w:r w:rsidRPr="004D056E">
        <w:rPr>
          <w:rFonts w:ascii="Times New Roman" w:hAnsi="Times New Roman" w:cs="Times New Roman"/>
          <w:sz w:val="24"/>
          <w:szCs w:val="24"/>
        </w:rPr>
        <w:lastRenderedPageBreak/>
        <w:t>б) уведомление об отсутствии опечаток и (или) ошибок (документ на бумажном носителе или в форме электронного документа).</w:t>
      </w:r>
    </w:p>
    <w:bookmarkEnd w:id="182"/>
    <w:p w14:paraId="015E6232"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Формирование реестровой записи в качестве результата предоставления Услуги не предусмотрено.</w:t>
      </w:r>
    </w:p>
    <w:p w14:paraId="1CE9BCE2"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Документом, содержащим решение о предоставлении Услуги, является постановление Администрации.</w:t>
      </w:r>
    </w:p>
    <w:p w14:paraId="4DFFDDBA" w14:textId="77777777" w:rsidR="004D056E" w:rsidRPr="004D056E" w:rsidRDefault="004D056E" w:rsidP="004D056E">
      <w:pPr>
        <w:spacing w:after="0" w:line="240" w:lineRule="auto"/>
        <w:jc w:val="both"/>
        <w:rPr>
          <w:rFonts w:ascii="Times New Roman" w:hAnsi="Times New Roman" w:cs="Times New Roman"/>
          <w:sz w:val="24"/>
          <w:szCs w:val="24"/>
        </w:rPr>
      </w:pPr>
      <w:bookmarkStart w:id="183" w:name="sub_1070"/>
      <w:r w:rsidRPr="004D056E">
        <w:rPr>
          <w:rFonts w:ascii="Times New Roman" w:hAnsi="Times New Roman" w:cs="Times New Roman"/>
          <w:sz w:val="24"/>
          <w:szCs w:val="24"/>
        </w:rPr>
        <w:t>70. Административные процедуры, осуществляемые при предоставлении Услуги в соответствии с настоящим вариантом:</w:t>
      </w:r>
    </w:p>
    <w:p w14:paraId="6BEA13AE" w14:textId="77777777" w:rsidR="004D056E" w:rsidRPr="004D056E" w:rsidRDefault="004D056E" w:rsidP="004D056E">
      <w:pPr>
        <w:spacing w:after="0" w:line="240" w:lineRule="auto"/>
        <w:jc w:val="both"/>
        <w:rPr>
          <w:rFonts w:ascii="Times New Roman" w:hAnsi="Times New Roman" w:cs="Times New Roman"/>
          <w:sz w:val="24"/>
          <w:szCs w:val="24"/>
        </w:rPr>
      </w:pPr>
      <w:bookmarkStart w:id="184" w:name="sub_701"/>
      <w:bookmarkEnd w:id="183"/>
      <w:r w:rsidRPr="004D056E">
        <w:rPr>
          <w:rFonts w:ascii="Times New Roman" w:hAnsi="Times New Roman" w:cs="Times New Roman"/>
          <w:sz w:val="24"/>
          <w:szCs w:val="24"/>
        </w:rPr>
        <w:t>а) прием заявления и документов и (или) информации, необходимых для предоставления Услуги;</w:t>
      </w:r>
    </w:p>
    <w:p w14:paraId="0E01D9F9" w14:textId="77777777" w:rsidR="004D056E" w:rsidRPr="004D056E" w:rsidRDefault="004D056E" w:rsidP="004D056E">
      <w:pPr>
        <w:spacing w:after="0" w:line="240" w:lineRule="auto"/>
        <w:jc w:val="both"/>
        <w:rPr>
          <w:rFonts w:ascii="Times New Roman" w:hAnsi="Times New Roman" w:cs="Times New Roman"/>
          <w:sz w:val="24"/>
          <w:szCs w:val="24"/>
        </w:rPr>
      </w:pPr>
      <w:bookmarkStart w:id="185" w:name="sub_702"/>
      <w:bookmarkEnd w:id="184"/>
      <w:r w:rsidRPr="004D056E">
        <w:rPr>
          <w:rFonts w:ascii="Times New Roman" w:hAnsi="Times New Roman" w:cs="Times New Roman"/>
          <w:sz w:val="24"/>
          <w:szCs w:val="24"/>
        </w:rPr>
        <w:t>б) принятие решения о предоставлении (об отказе в предоставлении) Услуги;</w:t>
      </w:r>
    </w:p>
    <w:p w14:paraId="7813DE53" w14:textId="77777777" w:rsidR="004D056E" w:rsidRPr="004D056E" w:rsidRDefault="004D056E" w:rsidP="004D056E">
      <w:pPr>
        <w:spacing w:after="0" w:line="240" w:lineRule="auto"/>
        <w:jc w:val="both"/>
        <w:rPr>
          <w:rFonts w:ascii="Times New Roman" w:hAnsi="Times New Roman" w:cs="Times New Roman"/>
          <w:sz w:val="24"/>
          <w:szCs w:val="24"/>
        </w:rPr>
      </w:pPr>
      <w:bookmarkStart w:id="186" w:name="sub_703"/>
      <w:bookmarkEnd w:id="185"/>
      <w:r w:rsidRPr="004D056E">
        <w:rPr>
          <w:rFonts w:ascii="Times New Roman" w:hAnsi="Times New Roman" w:cs="Times New Roman"/>
          <w:sz w:val="24"/>
          <w:szCs w:val="24"/>
        </w:rPr>
        <w:t>в) предоставление результата Услуги.</w:t>
      </w:r>
    </w:p>
    <w:p w14:paraId="2D451130" w14:textId="77777777" w:rsidR="004D056E" w:rsidRPr="004D056E" w:rsidRDefault="004D056E" w:rsidP="004D056E">
      <w:pPr>
        <w:spacing w:after="0" w:line="240" w:lineRule="auto"/>
        <w:jc w:val="both"/>
        <w:rPr>
          <w:rFonts w:ascii="Times New Roman" w:hAnsi="Times New Roman" w:cs="Times New Roman"/>
          <w:sz w:val="24"/>
          <w:szCs w:val="24"/>
        </w:rPr>
      </w:pPr>
      <w:bookmarkStart w:id="187" w:name="sub_1071"/>
      <w:bookmarkEnd w:id="186"/>
      <w:r w:rsidRPr="004D056E">
        <w:rPr>
          <w:rFonts w:ascii="Times New Roman" w:hAnsi="Times New Roman" w:cs="Times New Roman"/>
          <w:sz w:val="24"/>
          <w:szCs w:val="24"/>
        </w:rPr>
        <w:t>71. 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bookmarkEnd w:id="187"/>
    <w:p w14:paraId="4DB11BCE" w14:textId="77777777" w:rsidR="004D056E" w:rsidRPr="004D056E" w:rsidRDefault="004D056E" w:rsidP="004D056E">
      <w:pPr>
        <w:spacing w:after="0" w:line="240" w:lineRule="auto"/>
        <w:rPr>
          <w:rFonts w:ascii="Times New Roman" w:hAnsi="Times New Roman" w:cs="Times New Roman"/>
          <w:sz w:val="24"/>
          <w:szCs w:val="24"/>
        </w:rPr>
      </w:pPr>
    </w:p>
    <w:p w14:paraId="1E847E9C" w14:textId="77777777" w:rsidR="004D056E" w:rsidRPr="004D056E" w:rsidRDefault="004D056E" w:rsidP="004D056E">
      <w:pPr>
        <w:pStyle w:val="10"/>
        <w:spacing w:before="0" w:after="0" w:line="240" w:lineRule="auto"/>
        <w:rPr>
          <w:rFonts w:cs="Times New Roman"/>
          <w:sz w:val="24"/>
          <w:szCs w:val="24"/>
        </w:rPr>
      </w:pPr>
      <w:bookmarkStart w:id="188" w:name="sub_314"/>
      <w:r w:rsidRPr="004D056E">
        <w:rPr>
          <w:rFonts w:cs="Times New Roman"/>
          <w:sz w:val="24"/>
          <w:szCs w:val="24"/>
        </w:rPr>
        <w:t>Прием заявления и документов и (или) информации, необходимых для предоставления Услуги</w:t>
      </w:r>
    </w:p>
    <w:p w14:paraId="1FD8BFF0" w14:textId="77777777" w:rsidR="004D056E" w:rsidRPr="004D056E" w:rsidRDefault="004D056E" w:rsidP="004D056E">
      <w:pPr>
        <w:spacing w:after="0" w:line="240" w:lineRule="auto"/>
        <w:jc w:val="both"/>
        <w:rPr>
          <w:rFonts w:ascii="Times New Roman" w:hAnsi="Times New Roman" w:cs="Times New Roman"/>
          <w:sz w:val="24"/>
          <w:szCs w:val="24"/>
        </w:rPr>
      </w:pPr>
      <w:bookmarkStart w:id="189" w:name="sub_1072"/>
      <w:bookmarkEnd w:id="188"/>
      <w:r w:rsidRPr="004D056E">
        <w:rPr>
          <w:rFonts w:ascii="Times New Roman" w:hAnsi="Times New Roman" w:cs="Times New Roman"/>
          <w:sz w:val="24"/>
          <w:szCs w:val="24"/>
        </w:rPr>
        <w:t xml:space="preserve">72. Представление заявителем документов и заявления о предоставлении Услуги "Утверждение схемы расположения земельного участка или земельных участков на кадастровом плане территории" в соответствии с </w:t>
      </w:r>
      <w:hyperlink w:anchor="sub_1234" w:history="1">
        <w:r w:rsidRPr="004D056E">
          <w:rPr>
            <w:rStyle w:val="af3"/>
            <w:rFonts w:ascii="Times New Roman" w:hAnsi="Times New Roman"/>
            <w:color w:val="auto"/>
            <w:sz w:val="24"/>
            <w:szCs w:val="24"/>
          </w:rPr>
          <w:t>формой</w:t>
        </w:r>
      </w:hyperlink>
      <w:r w:rsidRPr="004D056E">
        <w:rPr>
          <w:rFonts w:ascii="Times New Roman" w:hAnsi="Times New Roman" w:cs="Times New Roman"/>
          <w:sz w:val="24"/>
          <w:szCs w:val="24"/>
        </w:rPr>
        <w:t xml:space="preserve">, предусмотренной в </w:t>
      </w:r>
      <w:hyperlink w:anchor="sub_1200" w:history="1">
        <w:r w:rsidRPr="004D056E">
          <w:rPr>
            <w:rStyle w:val="af3"/>
            <w:rFonts w:ascii="Times New Roman" w:hAnsi="Times New Roman"/>
            <w:color w:val="auto"/>
            <w:sz w:val="24"/>
            <w:szCs w:val="24"/>
          </w:rPr>
          <w:t>приложении № 2</w:t>
        </w:r>
      </w:hyperlink>
      <w:r w:rsidRPr="004D056E">
        <w:rPr>
          <w:rFonts w:ascii="Times New Roman" w:hAnsi="Times New Roman" w:cs="Times New Roman"/>
          <w:sz w:val="24"/>
          <w:szCs w:val="24"/>
        </w:rPr>
        <w:t xml:space="preserve"> к настоящему Административному регламенту, осуществляется почтовым отправлением, в МФЦ, в Отделе при личном обращении.</w:t>
      </w:r>
    </w:p>
    <w:p w14:paraId="59482171" w14:textId="77777777" w:rsidR="004D056E" w:rsidRPr="004D056E" w:rsidRDefault="004D056E" w:rsidP="004D056E">
      <w:pPr>
        <w:spacing w:after="0" w:line="240" w:lineRule="auto"/>
        <w:jc w:val="both"/>
        <w:rPr>
          <w:rFonts w:ascii="Times New Roman" w:hAnsi="Times New Roman" w:cs="Times New Roman"/>
          <w:sz w:val="24"/>
          <w:szCs w:val="24"/>
        </w:rPr>
      </w:pPr>
      <w:bookmarkStart w:id="190" w:name="sub_1073"/>
      <w:bookmarkEnd w:id="189"/>
      <w:r w:rsidRPr="004D056E">
        <w:rPr>
          <w:rFonts w:ascii="Times New Roman" w:hAnsi="Times New Roman" w:cs="Times New Roman"/>
          <w:sz w:val="24"/>
          <w:szCs w:val="24"/>
        </w:rPr>
        <w:t>73.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3F37E24A" w14:textId="77777777" w:rsidR="004D056E" w:rsidRPr="004D056E" w:rsidRDefault="004D056E" w:rsidP="004D056E">
      <w:pPr>
        <w:spacing w:after="0" w:line="240" w:lineRule="auto"/>
        <w:jc w:val="both"/>
        <w:rPr>
          <w:rFonts w:ascii="Times New Roman" w:hAnsi="Times New Roman" w:cs="Times New Roman"/>
          <w:sz w:val="24"/>
          <w:szCs w:val="24"/>
        </w:rPr>
      </w:pPr>
      <w:bookmarkStart w:id="191" w:name="sub_731"/>
      <w:bookmarkEnd w:id="190"/>
      <w:r w:rsidRPr="004D056E">
        <w:rPr>
          <w:rFonts w:ascii="Times New Roman" w:hAnsi="Times New Roman" w:cs="Times New Roman"/>
          <w:sz w:val="24"/>
          <w:szCs w:val="24"/>
        </w:rPr>
        <w:t>а) документы, удостоверяющие личность представителя юридического лица (при подаче заявления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(один из документов по выбору заявителя):</w:t>
      </w:r>
    </w:p>
    <w:bookmarkEnd w:id="191"/>
    <w:p w14:paraId="5DF0FC7C"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паспорт гражданина Российской Федерации;</w:t>
      </w:r>
    </w:p>
    <w:p w14:paraId="01130574" w14:textId="77777777" w:rsidR="004D056E" w:rsidRPr="004D056E" w:rsidRDefault="004D056E" w:rsidP="004D056E">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иной документ, удостоверяющий личность гражданина Российской Федерации в соответствии с законодательством Российской Федерации;</w:t>
      </w:r>
    </w:p>
    <w:p w14:paraId="51C4F5E7" w14:textId="77777777" w:rsidR="004D056E" w:rsidRPr="004D056E" w:rsidRDefault="004D056E" w:rsidP="004D056E">
      <w:pPr>
        <w:spacing w:after="0" w:line="240" w:lineRule="auto"/>
        <w:jc w:val="both"/>
        <w:rPr>
          <w:rFonts w:ascii="Times New Roman" w:hAnsi="Times New Roman" w:cs="Times New Roman"/>
          <w:sz w:val="24"/>
          <w:szCs w:val="24"/>
        </w:rPr>
      </w:pPr>
      <w:bookmarkStart w:id="192" w:name="sub_732"/>
      <w:r w:rsidRPr="004D056E">
        <w:rPr>
          <w:rFonts w:ascii="Times New Roman" w:hAnsi="Times New Roman" w:cs="Times New Roman"/>
          <w:sz w:val="24"/>
          <w:szCs w:val="24"/>
        </w:rPr>
        <w:t>б)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0C1A72B1" w14:textId="77777777" w:rsidR="004D056E" w:rsidRPr="004D056E" w:rsidRDefault="004D056E" w:rsidP="004D056E">
      <w:pPr>
        <w:spacing w:after="0" w:line="240" w:lineRule="auto"/>
        <w:jc w:val="both"/>
        <w:rPr>
          <w:rFonts w:ascii="Times New Roman" w:hAnsi="Times New Roman" w:cs="Times New Roman"/>
          <w:sz w:val="24"/>
          <w:szCs w:val="24"/>
        </w:rPr>
      </w:pPr>
      <w:bookmarkStart w:id="193" w:name="sub_733"/>
      <w:bookmarkEnd w:id="192"/>
      <w:r w:rsidRPr="004D056E">
        <w:rPr>
          <w:rFonts w:ascii="Times New Roman" w:hAnsi="Times New Roman" w:cs="Times New Roman"/>
          <w:sz w:val="24"/>
          <w:szCs w:val="24"/>
        </w:rPr>
        <w:t>в) документы о государственной регистрации иностранного юридического лица,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(при подаче заявления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6DAEB216" w14:textId="77777777" w:rsidR="004D056E" w:rsidRPr="004D056E" w:rsidRDefault="004D056E" w:rsidP="004D056E">
      <w:pPr>
        <w:spacing w:after="0" w:line="240" w:lineRule="auto"/>
        <w:jc w:val="both"/>
        <w:rPr>
          <w:rFonts w:ascii="Times New Roman" w:hAnsi="Times New Roman" w:cs="Times New Roman"/>
          <w:sz w:val="24"/>
          <w:szCs w:val="24"/>
        </w:rPr>
      </w:pPr>
      <w:bookmarkStart w:id="194" w:name="sub_1074"/>
      <w:bookmarkEnd w:id="193"/>
      <w:r w:rsidRPr="004D056E">
        <w:rPr>
          <w:rFonts w:ascii="Times New Roman" w:hAnsi="Times New Roman" w:cs="Times New Roman"/>
          <w:sz w:val="24"/>
          <w:szCs w:val="24"/>
        </w:rPr>
        <w:t>74. 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14:paraId="61F2E243" w14:textId="77777777" w:rsidR="004D056E" w:rsidRPr="004D056E" w:rsidRDefault="004D056E" w:rsidP="004D056E">
      <w:pPr>
        <w:spacing w:after="0" w:line="240" w:lineRule="auto"/>
        <w:jc w:val="both"/>
        <w:rPr>
          <w:rFonts w:ascii="Times New Roman" w:hAnsi="Times New Roman" w:cs="Times New Roman"/>
          <w:sz w:val="24"/>
          <w:szCs w:val="24"/>
        </w:rPr>
      </w:pPr>
      <w:bookmarkStart w:id="195" w:name="sub_1075"/>
      <w:bookmarkEnd w:id="194"/>
      <w:r w:rsidRPr="004D056E">
        <w:rPr>
          <w:rFonts w:ascii="Times New Roman" w:hAnsi="Times New Roman" w:cs="Times New Roman"/>
          <w:sz w:val="24"/>
          <w:szCs w:val="24"/>
        </w:rPr>
        <w:t>75. Способами установления личности (идентификации) заявителя при взаимодействии с заявителями являются:</w:t>
      </w:r>
    </w:p>
    <w:p w14:paraId="3DDF1050" w14:textId="77777777" w:rsidR="004D056E" w:rsidRPr="004D056E" w:rsidRDefault="004D056E" w:rsidP="004D056E">
      <w:pPr>
        <w:spacing w:after="0" w:line="240" w:lineRule="auto"/>
        <w:jc w:val="both"/>
        <w:rPr>
          <w:rFonts w:ascii="Times New Roman" w:hAnsi="Times New Roman" w:cs="Times New Roman"/>
          <w:sz w:val="24"/>
          <w:szCs w:val="24"/>
        </w:rPr>
      </w:pPr>
      <w:bookmarkStart w:id="196" w:name="sub_751"/>
      <w:bookmarkEnd w:id="195"/>
      <w:r w:rsidRPr="004D056E">
        <w:rPr>
          <w:rFonts w:ascii="Times New Roman" w:hAnsi="Times New Roman" w:cs="Times New Roman"/>
          <w:sz w:val="24"/>
          <w:szCs w:val="24"/>
        </w:rPr>
        <w:lastRenderedPageBreak/>
        <w:t>а) почтовым отправлением - копия документа удостоверяющего личность, заверенная в установленном законом порядке;</w:t>
      </w:r>
    </w:p>
    <w:p w14:paraId="31819D16" w14:textId="77777777" w:rsidR="004D056E" w:rsidRPr="004D056E" w:rsidRDefault="004D056E" w:rsidP="004D056E">
      <w:pPr>
        <w:spacing w:after="0" w:line="240" w:lineRule="auto"/>
        <w:jc w:val="both"/>
        <w:rPr>
          <w:rFonts w:ascii="Times New Roman" w:hAnsi="Times New Roman" w:cs="Times New Roman"/>
          <w:sz w:val="24"/>
          <w:szCs w:val="24"/>
        </w:rPr>
      </w:pPr>
      <w:bookmarkStart w:id="197" w:name="sub_752"/>
      <w:bookmarkEnd w:id="196"/>
      <w:r w:rsidRPr="004D056E">
        <w:rPr>
          <w:rFonts w:ascii="Times New Roman" w:hAnsi="Times New Roman" w:cs="Times New Roman"/>
          <w:sz w:val="24"/>
          <w:szCs w:val="24"/>
        </w:rPr>
        <w:t>б) в МФЦ - документ, удостоверяющий личность заявителя (представителя заявителя);</w:t>
      </w:r>
    </w:p>
    <w:p w14:paraId="54742E88" w14:textId="77777777" w:rsidR="004D056E" w:rsidRPr="004D056E" w:rsidRDefault="004D056E" w:rsidP="004D056E">
      <w:pPr>
        <w:spacing w:after="0" w:line="240" w:lineRule="auto"/>
        <w:jc w:val="both"/>
        <w:rPr>
          <w:rFonts w:ascii="Times New Roman" w:hAnsi="Times New Roman" w:cs="Times New Roman"/>
          <w:sz w:val="24"/>
          <w:szCs w:val="24"/>
        </w:rPr>
      </w:pPr>
      <w:bookmarkStart w:id="198" w:name="sub_753"/>
      <w:bookmarkEnd w:id="197"/>
      <w:r w:rsidRPr="004D056E">
        <w:rPr>
          <w:rFonts w:ascii="Times New Roman" w:hAnsi="Times New Roman" w:cs="Times New Roman"/>
          <w:sz w:val="24"/>
          <w:szCs w:val="24"/>
        </w:rPr>
        <w:t>в) в Отделе при личном обращении - документ, удостоверяющий личность.</w:t>
      </w:r>
    </w:p>
    <w:p w14:paraId="0829F392" w14:textId="77777777" w:rsidR="004D056E" w:rsidRPr="004D056E" w:rsidRDefault="004D056E" w:rsidP="004D056E">
      <w:pPr>
        <w:spacing w:after="0" w:line="240" w:lineRule="auto"/>
        <w:jc w:val="both"/>
        <w:rPr>
          <w:rFonts w:ascii="Times New Roman" w:hAnsi="Times New Roman" w:cs="Times New Roman"/>
          <w:sz w:val="24"/>
          <w:szCs w:val="24"/>
        </w:rPr>
      </w:pPr>
      <w:bookmarkStart w:id="199" w:name="sub_1076"/>
      <w:bookmarkEnd w:id="198"/>
      <w:r w:rsidRPr="004D056E">
        <w:rPr>
          <w:rFonts w:ascii="Times New Roman" w:hAnsi="Times New Roman" w:cs="Times New Roman"/>
          <w:sz w:val="24"/>
          <w:szCs w:val="24"/>
        </w:rPr>
        <w:t>76. Основания для отказа в приеме заявления и документов законодательством Российской Федерации не предусмотрены.</w:t>
      </w:r>
    </w:p>
    <w:p w14:paraId="4C71EB8D" w14:textId="77777777" w:rsidR="004D056E" w:rsidRPr="004D056E" w:rsidRDefault="004D056E" w:rsidP="004D056E">
      <w:pPr>
        <w:spacing w:after="0" w:line="240" w:lineRule="auto"/>
        <w:jc w:val="both"/>
        <w:rPr>
          <w:rFonts w:ascii="Times New Roman" w:hAnsi="Times New Roman" w:cs="Times New Roman"/>
          <w:sz w:val="24"/>
          <w:szCs w:val="24"/>
        </w:rPr>
      </w:pPr>
      <w:bookmarkStart w:id="200" w:name="sub_1077"/>
      <w:bookmarkEnd w:id="199"/>
      <w:r w:rsidRPr="004D056E">
        <w:rPr>
          <w:rFonts w:ascii="Times New Roman" w:hAnsi="Times New Roman" w:cs="Times New Roman"/>
          <w:sz w:val="24"/>
          <w:szCs w:val="24"/>
        </w:rPr>
        <w:t>77.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49664CF3" w14:textId="77777777" w:rsidR="004D056E" w:rsidRPr="004D056E" w:rsidRDefault="004D056E" w:rsidP="004D056E">
      <w:pPr>
        <w:spacing w:after="0" w:line="240" w:lineRule="auto"/>
        <w:jc w:val="both"/>
        <w:rPr>
          <w:rFonts w:ascii="Times New Roman" w:hAnsi="Times New Roman" w:cs="Times New Roman"/>
          <w:sz w:val="24"/>
          <w:szCs w:val="24"/>
        </w:rPr>
      </w:pPr>
      <w:bookmarkStart w:id="201" w:name="sub_1078"/>
      <w:bookmarkEnd w:id="200"/>
      <w:r w:rsidRPr="004D056E">
        <w:rPr>
          <w:rFonts w:ascii="Times New Roman" w:hAnsi="Times New Roman" w:cs="Times New Roman"/>
          <w:sz w:val="24"/>
          <w:szCs w:val="24"/>
        </w:rPr>
        <w:t>78. Срок регистрации заявления и документов составляет с даты поступления:</w:t>
      </w:r>
    </w:p>
    <w:p w14:paraId="74A2E01D" w14:textId="77777777" w:rsidR="004D056E" w:rsidRPr="004D056E" w:rsidRDefault="004D056E" w:rsidP="004D056E">
      <w:pPr>
        <w:spacing w:after="0" w:line="240" w:lineRule="auto"/>
        <w:jc w:val="both"/>
        <w:rPr>
          <w:rFonts w:ascii="Times New Roman" w:hAnsi="Times New Roman" w:cs="Times New Roman"/>
          <w:sz w:val="24"/>
          <w:szCs w:val="24"/>
        </w:rPr>
      </w:pPr>
      <w:bookmarkStart w:id="202" w:name="sub_781"/>
      <w:bookmarkEnd w:id="201"/>
      <w:r w:rsidRPr="004D056E">
        <w:rPr>
          <w:rFonts w:ascii="Times New Roman" w:hAnsi="Times New Roman" w:cs="Times New Roman"/>
          <w:sz w:val="24"/>
          <w:szCs w:val="24"/>
        </w:rPr>
        <w:t>а) в Органе местного самоуправления при личном обращении - 1 рабочий день;</w:t>
      </w:r>
    </w:p>
    <w:p w14:paraId="277CB092" w14:textId="77777777" w:rsidR="004D056E" w:rsidRPr="004D056E" w:rsidRDefault="004D056E" w:rsidP="004D056E">
      <w:pPr>
        <w:spacing w:after="0" w:line="240" w:lineRule="auto"/>
        <w:jc w:val="both"/>
        <w:rPr>
          <w:rFonts w:ascii="Times New Roman" w:hAnsi="Times New Roman" w:cs="Times New Roman"/>
          <w:sz w:val="24"/>
          <w:szCs w:val="24"/>
        </w:rPr>
      </w:pPr>
      <w:bookmarkStart w:id="203" w:name="sub_782"/>
      <w:bookmarkEnd w:id="202"/>
      <w:r w:rsidRPr="004D056E">
        <w:rPr>
          <w:rFonts w:ascii="Times New Roman" w:hAnsi="Times New Roman" w:cs="Times New Roman"/>
          <w:sz w:val="24"/>
          <w:szCs w:val="24"/>
        </w:rPr>
        <w:t>б) почтовым отправлением - 1 рабочий день;</w:t>
      </w:r>
    </w:p>
    <w:p w14:paraId="758EAA93" w14:textId="77777777" w:rsidR="004D056E" w:rsidRPr="004D056E" w:rsidRDefault="004D056E" w:rsidP="004D056E">
      <w:pPr>
        <w:spacing w:after="0" w:line="240" w:lineRule="auto"/>
        <w:jc w:val="both"/>
        <w:rPr>
          <w:rFonts w:ascii="Times New Roman" w:hAnsi="Times New Roman" w:cs="Times New Roman"/>
          <w:sz w:val="24"/>
          <w:szCs w:val="24"/>
        </w:rPr>
      </w:pPr>
      <w:bookmarkStart w:id="204" w:name="sub_783"/>
      <w:bookmarkEnd w:id="203"/>
      <w:r w:rsidRPr="004D056E">
        <w:rPr>
          <w:rFonts w:ascii="Times New Roman" w:hAnsi="Times New Roman" w:cs="Times New Roman"/>
          <w:sz w:val="24"/>
          <w:szCs w:val="24"/>
        </w:rPr>
        <w:t>в) в МФЦ - 1 рабочий день.</w:t>
      </w:r>
    </w:p>
    <w:bookmarkEnd w:id="204"/>
    <w:p w14:paraId="7D32CBED" w14:textId="77777777" w:rsidR="004D056E" w:rsidRPr="004D056E" w:rsidRDefault="004D056E" w:rsidP="004D056E">
      <w:pPr>
        <w:spacing w:after="0" w:line="240" w:lineRule="auto"/>
        <w:rPr>
          <w:rFonts w:ascii="Times New Roman" w:hAnsi="Times New Roman" w:cs="Times New Roman"/>
          <w:sz w:val="24"/>
          <w:szCs w:val="24"/>
        </w:rPr>
      </w:pPr>
    </w:p>
    <w:p w14:paraId="20C62D20" w14:textId="77777777" w:rsidR="004D056E" w:rsidRPr="004D056E" w:rsidRDefault="004D056E" w:rsidP="004D056E">
      <w:pPr>
        <w:pStyle w:val="10"/>
        <w:spacing w:before="0" w:after="0" w:line="240" w:lineRule="auto"/>
        <w:rPr>
          <w:rFonts w:cs="Times New Roman"/>
          <w:sz w:val="24"/>
          <w:szCs w:val="24"/>
        </w:rPr>
      </w:pPr>
      <w:bookmarkStart w:id="205" w:name="sub_315"/>
      <w:r w:rsidRPr="004D056E">
        <w:rPr>
          <w:rFonts w:cs="Times New Roman"/>
          <w:sz w:val="24"/>
          <w:szCs w:val="24"/>
        </w:rPr>
        <w:t>Принятие решения о предоставлении (об отказе в предоставлении) Услуги</w:t>
      </w:r>
    </w:p>
    <w:p w14:paraId="273AAD91" w14:textId="77777777" w:rsidR="004D056E" w:rsidRPr="004D056E" w:rsidRDefault="004D056E" w:rsidP="004D056E">
      <w:pPr>
        <w:spacing w:after="0" w:line="240" w:lineRule="auto"/>
        <w:jc w:val="both"/>
        <w:rPr>
          <w:rFonts w:ascii="Times New Roman" w:hAnsi="Times New Roman" w:cs="Times New Roman"/>
          <w:sz w:val="24"/>
          <w:szCs w:val="24"/>
        </w:rPr>
      </w:pPr>
      <w:bookmarkStart w:id="206" w:name="sub_1079"/>
      <w:bookmarkEnd w:id="205"/>
      <w:r w:rsidRPr="004D056E">
        <w:rPr>
          <w:rFonts w:ascii="Times New Roman" w:hAnsi="Times New Roman" w:cs="Times New Roman"/>
          <w:sz w:val="24"/>
          <w:szCs w:val="24"/>
        </w:rPr>
        <w:t>79. Отдел отказывает заявителю в предоставлении Услуги при наличии следующего основания - отсутствие опечаток и (или) ошибок в выданных в результате предоставления Услуги документах.</w:t>
      </w:r>
    </w:p>
    <w:p w14:paraId="11216221" w14:textId="77777777" w:rsidR="004D056E" w:rsidRPr="004D056E" w:rsidRDefault="004D056E" w:rsidP="004D056E">
      <w:pPr>
        <w:spacing w:after="0" w:line="240" w:lineRule="auto"/>
        <w:jc w:val="both"/>
        <w:rPr>
          <w:rFonts w:ascii="Times New Roman" w:hAnsi="Times New Roman" w:cs="Times New Roman"/>
          <w:sz w:val="24"/>
          <w:szCs w:val="24"/>
        </w:rPr>
      </w:pPr>
      <w:bookmarkStart w:id="207" w:name="sub_1080"/>
      <w:bookmarkEnd w:id="206"/>
      <w:r w:rsidRPr="004D056E">
        <w:rPr>
          <w:rFonts w:ascii="Times New Roman" w:hAnsi="Times New Roman" w:cs="Times New Roman"/>
          <w:sz w:val="24"/>
          <w:szCs w:val="24"/>
        </w:rPr>
        <w:t>80. Принятие решения о предоставлении Услуги осуществляется в срок, не превышающий 12 рабочих дней с даты регистрации заявления.</w:t>
      </w:r>
    </w:p>
    <w:bookmarkEnd w:id="207"/>
    <w:p w14:paraId="48BE4648" w14:textId="77777777" w:rsidR="004D056E" w:rsidRPr="004D056E" w:rsidRDefault="004D056E" w:rsidP="004D056E">
      <w:pPr>
        <w:spacing w:after="0" w:line="240" w:lineRule="auto"/>
        <w:jc w:val="both"/>
        <w:rPr>
          <w:rFonts w:ascii="Times New Roman" w:hAnsi="Times New Roman" w:cs="Times New Roman"/>
          <w:sz w:val="24"/>
          <w:szCs w:val="24"/>
        </w:rPr>
      </w:pPr>
    </w:p>
    <w:p w14:paraId="469B1E22" w14:textId="77777777" w:rsidR="004D056E" w:rsidRPr="004D056E" w:rsidRDefault="004D056E" w:rsidP="004D056E">
      <w:pPr>
        <w:pStyle w:val="10"/>
        <w:spacing w:before="0" w:after="0" w:line="240" w:lineRule="auto"/>
        <w:rPr>
          <w:rFonts w:cs="Times New Roman"/>
          <w:sz w:val="24"/>
          <w:szCs w:val="24"/>
        </w:rPr>
      </w:pPr>
      <w:bookmarkStart w:id="208" w:name="sub_316"/>
      <w:r w:rsidRPr="004D056E">
        <w:rPr>
          <w:rFonts w:cs="Times New Roman"/>
          <w:sz w:val="24"/>
          <w:szCs w:val="24"/>
        </w:rPr>
        <w:t>Предоставление результата Услуги</w:t>
      </w:r>
    </w:p>
    <w:p w14:paraId="72AEF360" w14:textId="77777777" w:rsidR="004D056E" w:rsidRPr="004D056E" w:rsidRDefault="004D056E" w:rsidP="009A4D43">
      <w:pPr>
        <w:spacing w:after="0" w:line="240" w:lineRule="auto"/>
        <w:jc w:val="both"/>
        <w:rPr>
          <w:rFonts w:ascii="Times New Roman" w:hAnsi="Times New Roman" w:cs="Times New Roman"/>
          <w:sz w:val="24"/>
          <w:szCs w:val="24"/>
        </w:rPr>
      </w:pPr>
      <w:bookmarkStart w:id="209" w:name="sub_1081"/>
      <w:bookmarkEnd w:id="208"/>
      <w:r w:rsidRPr="004D056E">
        <w:rPr>
          <w:rFonts w:ascii="Times New Roman" w:hAnsi="Times New Roman" w:cs="Times New Roman"/>
          <w:sz w:val="24"/>
          <w:szCs w:val="24"/>
        </w:rPr>
        <w:t>81. Способы получения результата предоставления Услуги:</w:t>
      </w:r>
    </w:p>
    <w:p w14:paraId="3CBB8E6E" w14:textId="77777777" w:rsidR="004D056E" w:rsidRPr="004D056E" w:rsidRDefault="004D056E" w:rsidP="009A4D43">
      <w:pPr>
        <w:spacing w:after="0" w:line="240" w:lineRule="auto"/>
        <w:jc w:val="both"/>
        <w:rPr>
          <w:rFonts w:ascii="Times New Roman" w:hAnsi="Times New Roman" w:cs="Times New Roman"/>
          <w:sz w:val="24"/>
          <w:szCs w:val="24"/>
        </w:rPr>
      </w:pPr>
      <w:bookmarkStart w:id="210" w:name="sub_811"/>
      <w:bookmarkEnd w:id="209"/>
      <w:r w:rsidRPr="004D056E">
        <w:rPr>
          <w:rFonts w:ascii="Times New Roman" w:hAnsi="Times New Roman" w:cs="Times New Roman"/>
          <w:sz w:val="24"/>
          <w:szCs w:val="24"/>
        </w:rPr>
        <w:t>а) почтовым отправлением, в Отделе при личном обращении, в МФЦ - решение о внесении изменений в решение об утверждении схемы расположения земельного участка (земельных участков) на кадастровом плане территории;</w:t>
      </w:r>
    </w:p>
    <w:p w14:paraId="0253E2D0" w14:textId="77777777" w:rsidR="004D056E" w:rsidRPr="004D056E" w:rsidRDefault="004D056E" w:rsidP="009A4D43">
      <w:pPr>
        <w:spacing w:after="0" w:line="240" w:lineRule="auto"/>
        <w:jc w:val="both"/>
        <w:rPr>
          <w:rFonts w:ascii="Times New Roman" w:hAnsi="Times New Roman" w:cs="Times New Roman"/>
          <w:sz w:val="24"/>
          <w:szCs w:val="24"/>
        </w:rPr>
      </w:pPr>
      <w:bookmarkStart w:id="211" w:name="sub_812"/>
      <w:bookmarkEnd w:id="210"/>
      <w:r w:rsidRPr="004D056E">
        <w:rPr>
          <w:rFonts w:ascii="Times New Roman" w:hAnsi="Times New Roman" w:cs="Times New Roman"/>
          <w:sz w:val="24"/>
          <w:szCs w:val="24"/>
        </w:rPr>
        <w:t>б) почтовым отправлением, в Отделе при личном обращении, в МФЦ - уведомление об отсутствии опечаток и (или) ошибок.</w:t>
      </w:r>
    </w:p>
    <w:p w14:paraId="6730F8A9" w14:textId="77777777" w:rsidR="004D056E" w:rsidRPr="004D056E" w:rsidRDefault="004D056E" w:rsidP="009A4D43">
      <w:pPr>
        <w:spacing w:after="0" w:line="240" w:lineRule="auto"/>
        <w:jc w:val="both"/>
        <w:rPr>
          <w:rFonts w:ascii="Times New Roman" w:hAnsi="Times New Roman" w:cs="Times New Roman"/>
          <w:sz w:val="24"/>
          <w:szCs w:val="24"/>
        </w:rPr>
      </w:pPr>
      <w:bookmarkStart w:id="212" w:name="sub_1082"/>
      <w:bookmarkEnd w:id="211"/>
      <w:r w:rsidRPr="004D056E">
        <w:rPr>
          <w:rFonts w:ascii="Times New Roman" w:hAnsi="Times New Roman" w:cs="Times New Roman"/>
          <w:sz w:val="24"/>
          <w:szCs w:val="24"/>
        </w:rPr>
        <w:t>82. Предоставление результата Услуги осуществляется в срок, не превышающий 1 рабочего дня со дня принятия решения о предоставлении Услуги.</w:t>
      </w:r>
    </w:p>
    <w:p w14:paraId="5CC066F4" w14:textId="77777777" w:rsidR="004D056E" w:rsidRPr="004D056E" w:rsidRDefault="004D056E" w:rsidP="009A4D43">
      <w:pPr>
        <w:spacing w:after="0" w:line="240" w:lineRule="auto"/>
        <w:jc w:val="both"/>
        <w:rPr>
          <w:rFonts w:ascii="Times New Roman" w:hAnsi="Times New Roman" w:cs="Times New Roman"/>
          <w:sz w:val="24"/>
          <w:szCs w:val="24"/>
        </w:rPr>
      </w:pPr>
      <w:bookmarkStart w:id="213" w:name="sub_1083"/>
      <w:bookmarkEnd w:id="212"/>
      <w:r w:rsidRPr="004D056E">
        <w:rPr>
          <w:rFonts w:ascii="Times New Roman" w:hAnsi="Times New Roman" w:cs="Times New Roman"/>
          <w:sz w:val="24"/>
          <w:szCs w:val="24"/>
        </w:rPr>
        <w:t>83.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bookmarkEnd w:id="213"/>
    <w:p w14:paraId="5C3A7D46" w14:textId="77777777" w:rsidR="004D056E" w:rsidRPr="004D056E" w:rsidRDefault="004D056E" w:rsidP="004D056E">
      <w:pPr>
        <w:spacing w:after="0" w:line="240" w:lineRule="auto"/>
        <w:rPr>
          <w:rFonts w:ascii="Times New Roman" w:hAnsi="Times New Roman" w:cs="Times New Roman"/>
          <w:sz w:val="24"/>
          <w:szCs w:val="24"/>
        </w:rPr>
      </w:pPr>
    </w:p>
    <w:p w14:paraId="4AE4D014" w14:textId="77777777" w:rsidR="004D056E" w:rsidRPr="004D056E" w:rsidRDefault="004D056E" w:rsidP="004D056E">
      <w:pPr>
        <w:pStyle w:val="10"/>
        <w:spacing w:before="0" w:after="0" w:line="240" w:lineRule="auto"/>
        <w:rPr>
          <w:rFonts w:cs="Times New Roman"/>
          <w:sz w:val="24"/>
          <w:szCs w:val="24"/>
        </w:rPr>
      </w:pPr>
      <w:bookmarkStart w:id="214" w:name="sub_317"/>
      <w:r w:rsidRPr="004D056E">
        <w:rPr>
          <w:rFonts w:cs="Times New Roman"/>
          <w:sz w:val="24"/>
          <w:szCs w:val="24"/>
        </w:rPr>
        <w:t>Вариант 4</w:t>
      </w:r>
    </w:p>
    <w:p w14:paraId="35E6BAFB" w14:textId="77777777" w:rsidR="004D056E" w:rsidRPr="004D056E" w:rsidRDefault="004D056E" w:rsidP="009A4D43">
      <w:pPr>
        <w:spacing w:after="0" w:line="240" w:lineRule="auto"/>
        <w:jc w:val="both"/>
        <w:rPr>
          <w:rFonts w:ascii="Times New Roman" w:hAnsi="Times New Roman" w:cs="Times New Roman"/>
          <w:sz w:val="24"/>
          <w:szCs w:val="24"/>
        </w:rPr>
      </w:pPr>
      <w:bookmarkStart w:id="215" w:name="sub_1084"/>
      <w:bookmarkEnd w:id="214"/>
      <w:r w:rsidRPr="004D056E">
        <w:rPr>
          <w:rFonts w:ascii="Times New Roman" w:hAnsi="Times New Roman" w:cs="Times New Roman"/>
          <w:sz w:val="24"/>
          <w:szCs w:val="24"/>
        </w:rPr>
        <w:t>84. Максимальный срок предоставления варианта Услуги составляет 13 рабочих дней с даты регистрации заявления.</w:t>
      </w:r>
    </w:p>
    <w:p w14:paraId="6F9FFFBB" w14:textId="77777777" w:rsidR="004D056E" w:rsidRPr="004D056E" w:rsidRDefault="004D056E" w:rsidP="009A4D43">
      <w:pPr>
        <w:spacing w:after="0" w:line="240" w:lineRule="auto"/>
        <w:jc w:val="both"/>
        <w:rPr>
          <w:rFonts w:ascii="Times New Roman" w:hAnsi="Times New Roman" w:cs="Times New Roman"/>
          <w:sz w:val="24"/>
          <w:szCs w:val="24"/>
        </w:rPr>
      </w:pPr>
      <w:bookmarkStart w:id="216" w:name="sub_1085"/>
      <w:bookmarkEnd w:id="215"/>
      <w:r w:rsidRPr="004D056E">
        <w:rPr>
          <w:rFonts w:ascii="Times New Roman" w:hAnsi="Times New Roman" w:cs="Times New Roman"/>
          <w:sz w:val="24"/>
          <w:szCs w:val="24"/>
        </w:rPr>
        <w:t>85. Результатом предоставления варианта Услуги являются:</w:t>
      </w:r>
    </w:p>
    <w:p w14:paraId="68228CE3" w14:textId="77777777" w:rsidR="004D056E" w:rsidRPr="004D056E" w:rsidRDefault="004D056E" w:rsidP="009A4D43">
      <w:pPr>
        <w:spacing w:after="0" w:line="240" w:lineRule="auto"/>
        <w:jc w:val="both"/>
        <w:rPr>
          <w:rFonts w:ascii="Times New Roman" w:hAnsi="Times New Roman" w:cs="Times New Roman"/>
          <w:sz w:val="24"/>
          <w:szCs w:val="24"/>
        </w:rPr>
      </w:pPr>
      <w:bookmarkStart w:id="217" w:name="sub_851"/>
      <w:bookmarkEnd w:id="216"/>
      <w:r w:rsidRPr="004D056E">
        <w:rPr>
          <w:rFonts w:ascii="Times New Roman" w:hAnsi="Times New Roman" w:cs="Times New Roman"/>
          <w:sz w:val="24"/>
          <w:szCs w:val="24"/>
        </w:rPr>
        <w:t>а) решение о внесении изменений в решение об утверждении схемы расположения земельного участка (земельных участков) на кадастровом плане территории (документ на бумажном носителе или в форме электронного документа);</w:t>
      </w:r>
    </w:p>
    <w:p w14:paraId="1083C64C" w14:textId="77777777" w:rsidR="004D056E" w:rsidRPr="004D056E" w:rsidRDefault="004D056E" w:rsidP="009A4D43">
      <w:pPr>
        <w:spacing w:after="0" w:line="240" w:lineRule="auto"/>
        <w:jc w:val="both"/>
        <w:rPr>
          <w:rFonts w:ascii="Times New Roman" w:hAnsi="Times New Roman" w:cs="Times New Roman"/>
          <w:sz w:val="24"/>
          <w:szCs w:val="24"/>
        </w:rPr>
      </w:pPr>
      <w:bookmarkStart w:id="218" w:name="sub_852"/>
      <w:bookmarkEnd w:id="217"/>
      <w:r w:rsidRPr="004D056E">
        <w:rPr>
          <w:rFonts w:ascii="Times New Roman" w:hAnsi="Times New Roman" w:cs="Times New Roman"/>
          <w:sz w:val="24"/>
          <w:szCs w:val="24"/>
        </w:rPr>
        <w:t>б) уведомление об отсутствии опечаток и (или) ошибок (документ на бумажном носителе или в форме электронного документа).</w:t>
      </w:r>
    </w:p>
    <w:bookmarkEnd w:id="218"/>
    <w:p w14:paraId="2A5AFF51" w14:textId="77777777" w:rsidR="004D056E" w:rsidRPr="004D056E" w:rsidRDefault="004D056E" w:rsidP="009A4D43">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Формирование реестровой записи в качестве результата предоставления Услуги не предусмотрено.</w:t>
      </w:r>
    </w:p>
    <w:p w14:paraId="000198A0" w14:textId="77777777" w:rsidR="004D056E" w:rsidRPr="004D056E" w:rsidRDefault="004D056E" w:rsidP="009A4D43">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Документом, содержащим решение о предоставлении Услуги, является постановление Администрации.</w:t>
      </w:r>
    </w:p>
    <w:p w14:paraId="5848EF91" w14:textId="77777777" w:rsidR="004D056E" w:rsidRPr="004D056E" w:rsidRDefault="004D056E" w:rsidP="009A4D43">
      <w:pPr>
        <w:spacing w:after="0" w:line="240" w:lineRule="auto"/>
        <w:jc w:val="both"/>
        <w:rPr>
          <w:rFonts w:ascii="Times New Roman" w:hAnsi="Times New Roman" w:cs="Times New Roman"/>
          <w:sz w:val="24"/>
          <w:szCs w:val="24"/>
        </w:rPr>
      </w:pPr>
      <w:bookmarkStart w:id="219" w:name="sub_1086"/>
      <w:r w:rsidRPr="004D056E">
        <w:rPr>
          <w:rFonts w:ascii="Times New Roman" w:hAnsi="Times New Roman" w:cs="Times New Roman"/>
          <w:sz w:val="24"/>
          <w:szCs w:val="24"/>
        </w:rPr>
        <w:t>86. Административные процедуры, осуществляемые при предоставлении Услуги в соответствии с настоящим вариантом:</w:t>
      </w:r>
    </w:p>
    <w:p w14:paraId="011B656C" w14:textId="77777777" w:rsidR="004D056E" w:rsidRPr="004D056E" w:rsidRDefault="004D056E" w:rsidP="009A4D43">
      <w:pPr>
        <w:spacing w:after="0" w:line="240" w:lineRule="auto"/>
        <w:jc w:val="both"/>
        <w:rPr>
          <w:rFonts w:ascii="Times New Roman" w:hAnsi="Times New Roman" w:cs="Times New Roman"/>
          <w:sz w:val="24"/>
          <w:szCs w:val="24"/>
        </w:rPr>
      </w:pPr>
      <w:bookmarkStart w:id="220" w:name="sub_861"/>
      <w:bookmarkEnd w:id="219"/>
      <w:r w:rsidRPr="004D056E">
        <w:rPr>
          <w:rFonts w:ascii="Times New Roman" w:hAnsi="Times New Roman" w:cs="Times New Roman"/>
          <w:sz w:val="24"/>
          <w:szCs w:val="24"/>
        </w:rPr>
        <w:t>а) прием заявления и документов и (или) информации, необходимых для предоставления Услуги;</w:t>
      </w:r>
    </w:p>
    <w:p w14:paraId="130E961C" w14:textId="77777777" w:rsidR="004D056E" w:rsidRPr="004D056E" w:rsidRDefault="004D056E" w:rsidP="009A4D43">
      <w:pPr>
        <w:spacing w:after="0" w:line="240" w:lineRule="auto"/>
        <w:jc w:val="both"/>
        <w:rPr>
          <w:rFonts w:ascii="Times New Roman" w:hAnsi="Times New Roman" w:cs="Times New Roman"/>
          <w:sz w:val="24"/>
          <w:szCs w:val="24"/>
        </w:rPr>
      </w:pPr>
      <w:bookmarkStart w:id="221" w:name="sub_862"/>
      <w:bookmarkEnd w:id="220"/>
      <w:r w:rsidRPr="004D056E">
        <w:rPr>
          <w:rFonts w:ascii="Times New Roman" w:hAnsi="Times New Roman" w:cs="Times New Roman"/>
          <w:sz w:val="24"/>
          <w:szCs w:val="24"/>
        </w:rPr>
        <w:t>б) принятие решения о предоставлении (об отказе в предоставлении) Услуги;</w:t>
      </w:r>
    </w:p>
    <w:p w14:paraId="31A17AA7" w14:textId="77777777" w:rsidR="004D056E" w:rsidRPr="004D056E" w:rsidRDefault="004D056E" w:rsidP="009A4D43">
      <w:pPr>
        <w:spacing w:after="0" w:line="240" w:lineRule="auto"/>
        <w:jc w:val="both"/>
        <w:rPr>
          <w:rFonts w:ascii="Times New Roman" w:hAnsi="Times New Roman" w:cs="Times New Roman"/>
          <w:sz w:val="24"/>
          <w:szCs w:val="24"/>
        </w:rPr>
      </w:pPr>
      <w:bookmarkStart w:id="222" w:name="sub_863"/>
      <w:bookmarkEnd w:id="221"/>
      <w:r w:rsidRPr="004D056E">
        <w:rPr>
          <w:rFonts w:ascii="Times New Roman" w:hAnsi="Times New Roman" w:cs="Times New Roman"/>
          <w:sz w:val="24"/>
          <w:szCs w:val="24"/>
        </w:rPr>
        <w:t>в) предоставление результата Услуги.</w:t>
      </w:r>
    </w:p>
    <w:p w14:paraId="1AEB2CC7" w14:textId="77777777" w:rsidR="004D056E" w:rsidRPr="004D056E" w:rsidRDefault="004D056E" w:rsidP="009A4D43">
      <w:pPr>
        <w:spacing w:after="0" w:line="240" w:lineRule="auto"/>
        <w:jc w:val="both"/>
        <w:rPr>
          <w:rFonts w:ascii="Times New Roman" w:hAnsi="Times New Roman" w:cs="Times New Roman"/>
          <w:sz w:val="24"/>
          <w:szCs w:val="24"/>
        </w:rPr>
      </w:pPr>
      <w:bookmarkStart w:id="223" w:name="sub_1087"/>
      <w:bookmarkEnd w:id="222"/>
      <w:r w:rsidRPr="004D056E">
        <w:rPr>
          <w:rFonts w:ascii="Times New Roman" w:hAnsi="Times New Roman" w:cs="Times New Roman"/>
          <w:sz w:val="24"/>
          <w:szCs w:val="24"/>
        </w:rPr>
        <w:lastRenderedPageBreak/>
        <w:t>87. 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bookmarkEnd w:id="223"/>
    <w:p w14:paraId="4B2190CB" w14:textId="77777777" w:rsidR="004D056E" w:rsidRPr="004D056E" w:rsidRDefault="004D056E" w:rsidP="004D056E">
      <w:pPr>
        <w:spacing w:after="0" w:line="240" w:lineRule="auto"/>
        <w:rPr>
          <w:rFonts w:ascii="Times New Roman" w:hAnsi="Times New Roman" w:cs="Times New Roman"/>
          <w:sz w:val="24"/>
          <w:szCs w:val="24"/>
        </w:rPr>
      </w:pPr>
    </w:p>
    <w:p w14:paraId="61BC8A4F" w14:textId="77777777" w:rsidR="004D056E" w:rsidRPr="004D056E" w:rsidRDefault="004D056E" w:rsidP="004D056E">
      <w:pPr>
        <w:pStyle w:val="10"/>
        <w:spacing w:before="0" w:after="0" w:line="240" w:lineRule="auto"/>
        <w:rPr>
          <w:rFonts w:cs="Times New Roman"/>
          <w:sz w:val="24"/>
          <w:szCs w:val="24"/>
        </w:rPr>
      </w:pPr>
      <w:bookmarkStart w:id="224" w:name="sub_318"/>
      <w:r w:rsidRPr="004D056E">
        <w:rPr>
          <w:rFonts w:cs="Times New Roman"/>
          <w:sz w:val="24"/>
          <w:szCs w:val="24"/>
        </w:rPr>
        <w:t>Прием заявления и документов и (или) информации, необходимых для предоставления Услуги</w:t>
      </w:r>
    </w:p>
    <w:p w14:paraId="01DBED0B" w14:textId="77777777" w:rsidR="004D056E" w:rsidRPr="004D056E" w:rsidRDefault="004D056E" w:rsidP="009A4D43">
      <w:pPr>
        <w:spacing w:after="0" w:line="240" w:lineRule="auto"/>
        <w:jc w:val="both"/>
        <w:rPr>
          <w:rFonts w:ascii="Times New Roman" w:hAnsi="Times New Roman" w:cs="Times New Roman"/>
          <w:sz w:val="24"/>
          <w:szCs w:val="24"/>
        </w:rPr>
      </w:pPr>
      <w:bookmarkStart w:id="225" w:name="sub_1088"/>
      <w:bookmarkEnd w:id="224"/>
      <w:r w:rsidRPr="004D056E">
        <w:rPr>
          <w:rFonts w:ascii="Times New Roman" w:hAnsi="Times New Roman" w:cs="Times New Roman"/>
          <w:sz w:val="24"/>
          <w:szCs w:val="24"/>
        </w:rPr>
        <w:t xml:space="preserve">88. Представление заявителем документов и заявления о предоставлении Услуги "Утверждение схемы расположения земельного участка или земельных участков на кадастровом плане территории" в соответствии с </w:t>
      </w:r>
      <w:hyperlink w:anchor="sub_1234" w:history="1">
        <w:r w:rsidRPr="004D056E">
          <w:rPr>
            <w:rStyle w:val="af3"/>
            <w:rFonts w:ascii="Times New Roman" w:hAnsi="Times New Roman"/>
            <w:color w:val="auto"/>
            <w:sz w:val="24"/>
            <w:szCs w:val="24"/>
          </w:rPr>
          <w:t>формой</w:t>
        </w:r>
      </w:hyperlink>
      <w:r w:rsidRPr="004D056E">
        <w:rPr>
          <w:rFonts w:ascii="Times New Roman" w:hAnsi="Times New Roman" w:cs="Times New Roman"/>
          <w:sz w:val="24"/>
          <w:szCs w:val="24"/>
        </w:rPr>
        <w:t xml:space="preserve">, предусмотренной в </w:t>
      </w:r>
      <w:hyperlink w:anchor="sub_1200" w:history="1">
        <w:r w:rsidRPr="004D056E">
          <w:rPr>
            <w:rStyle w:val="af3"/>
            <w:rFonts w:ascii="Times New Roman" w:hAnsi="Times New Roman"/>
            <w:color w:val="auto"/>
            <w:sz w:val="24"/>
            <w:szCs w:val="24"/>
          </w:rPr>
          <w:t>приложении № 2</w:t>
        </w:r>
      </w:hyperlink>
      <w:r w:rsidRPr="004D056E">
        <w:rPr>
          <w:rFonts w:ascii="Times New Roman" w:hAnsi="Times New Roman" w:cs="Times New Roman"/>
          <w:sz w:val="24"/>
          <w:szCs w:val="24"/>
        </w:rPr>
        <w:t xml:space="preserve"> к настоящему Административному регламенту, осуществляется почтовым отправлением, в МФЦ, в Отделе при личном обращении.</w:t>
      </w:r>
    </w:p>
    <w:p w14:paraId="6D2165F5" w14:textId="77777777" w:rsidR="004D056E" w:rsidRPr="004D056E" w:rsidRDefault="004D056E" w:rsidP="009A4D43">
      <w:pPr>
        <w:spacing w:after="0" w:line="240" w:lineRule="auto"/>
        <w:jc w:val="both"/>
        <w:rPr>
          <w:rFonts w:ascii="Times New Roman" w:hAnsi="Times New Roman" w:cs="Times New Roman"/>
          <w:sz w:val="24"/>
          <w:szCs w:val="24"/>
        </w:rPr>
      </w:pPr>
      <w:bookmarkStart w:id="226" w:name="sub_1089"/>
      <w:bookmarkEnd w:id="225"/>
      <w:r w:rsidRPr="004D056E">
        <w:rPr>
          <w:rFonts w:ascii="Times New Roman" w:hAnsi="Times New Roman" w:cs="Times New Roman"/>
          <w:sz w:val="24"/>
          <w:szCs w:val="24"/>
        </w:rPr>
        <w:t>89.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3551533B" w14:textId="77777777" w:rsidR="004D056E" w:rsidRPr="004D056E" w:rsidRDefault="004D056E" w:rsidP="009A4D43">
      <w:pPr>
        <w:spacing w:after="0" w:line="240" w:lineRule="auto"/>
        <w:jc w:val="both"/>
        <w:rPr>
          <w:rFonts w:ascii="Times New Roman" w:hAnsi="Times New Roman" w:cs="Times New Roman"/>
          <w:sz w:val="24"/>
          <w:szCs w:val="24"/>
        </w:rPr>
      </w:pPr>
      <w:bookmarkStart w:id="227" w:name="sub_891"/>
      <w:bookmarkEnd w:id="226"/>
      <w:r w:rsidRPr="004D056E">
        <w:rPr>
          <w:rFonts w:ascii="Times New Roman" w:hAnsi="Times New Roman" w:cs="Times New Roman"/>
          <w:sz w:val="24"/>
          <w:szCs w:val="24"/>
        </w:rPr>
        <w:t>а) документы, удостоверяющие личность заявителя (при подаче заявления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(один из документов по выбору заявителя):</w:t>
      </w:r>
    </w:p>
    <w:bookmarkEnd w:id="227"/>
    <w:p w14:paraId="0BF2C625" w14:textId="77777777" w:rsidR="004D056E" w:rsidRPr="004D056E" w:rsidRDefault="004D056E" w:rsidP="009A4D43">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паспорт гражданина Российской Федерации;</w:t>
      </w:r>
    </w:p>
    <w:p w14:paraId="7BA82665" w14:textId="77777777" w:rsidR="004D056E" w:rsidRPr="004D056E" w:rsidRDefault="004D056E" w:rsidP="009A4D43">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иной документ, удостоверяющий личность гражданина Российской Федерации в соответствии с законодательством Российской Федерации;</w:t>
      </w:r>
    </w:p>
    <w:p w14:paraId="7CD5F04A" w14:textId="77777777" w:rsidR="004D056E" w:rsidRPr="004D056E" w:rsidRDefault="004D056E" w:rsidP="009A4D43">
      <w:pPr>
        <w:spacing w:after="0" w:line="240" w:lineRule="auto"/>
        <w:jc w:val="both"/>
        <w:rPr>
          <w:rFonts w:ascii="Times New Roman" w:hAnsi="Times New Roman" w:cs="Times New Roman"/>
          <w:sz w:val="24"/>
          <w:szCs w:val="24"/>
        </w:rPr>
      </w:pPr>
      <w:bookmarkStart w:id="228" w:name="sub_892"/>
      <w:r w:rsidRPr="004D056E">
        <w:rPr>
          <w:rFonts w:ascii="Times New Roman" w:hAnsi="Times New Roman" w:cs="Times New Roman"/>
          <w:sz w:val="24"/>
          <w:szCs w:val="24"/>
        </w:rPr>
        <w:t>б) документы, удостоверяющие личность иностранного гражданина в Российской Федерации (при подаче заявления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(один из документов по выбору заявителя):</w:t>
      </w:r>
    </w:p>
    <w:bookmarkEnd w:id="228"/>
    <w:p w14:paraId="367053F9" w14:textId="77777777" w:rsidR="004D056E" w:rsidRPr="004D056E" w:rsidRDefault="004D056E" w:rsidP="009A4D43">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паспорт иностранного гражданина;</w:t>
      </w:r>
    </w:p>
    <w:p w14:paraId="0E525280" w14:textId="77777777" w:rsidR="004D056E" w:rsidRPr="004D056E" w:rsidRDefault="004D056E" w:rsidP="009A4D43">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иной документ, удостоверяющий личность иностранного гражданина (лица без гражданства);</w:t>
      </w:r>
    </w:p>
    <w:p w14:paraId="0733A037" w14:textId="77777777" w:rsidR="004D056E" w:rsidRPr="004D056E" w:rsidRDefault="004D056E" w:rsidP="009A4D43">
      <w:pPr>
        <w:spacing w:after="0" w:line="240" w:lineRule="auto"/>
        <w:jc w:val="both"/>
        <w:rPr>
          <w:rFonts w:ascii="Times New Roman" w:hAnsi="Times New Roman" w:cs="Times New Roman"/>
          <w:sz w:val="24"/>
          <w:szCs w:val="24"/>
        </w:rPr>
      </w:pPr>
      <w:bookmarkStart w:id="229" w:name="sub_893"/>
      <w:r w:rsidRPr="004D056E">
        <w:rPr>
          <w:rFonts w:ascii="Times New Roman" w:hAnsi="Times New Roman" w:cs="Times New Roman"/>
          <w:sz w:val="24"/>
          <w:szCs w:val="24"/>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почтовым отправлением: копия документа, заверенная в порядке, установленном законодательством Российской Федерации; в Отделе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62961BCB" w14:textId="77777777" w:rsidR="004D056E" w:rsidRPr="004D056E" w:rsidRDefault="004D056E" w:rsidP="009A4D43">
      <w:pPr>
        <w:spacing w:after="0" w:line="240" w:lineRule="auto"/>
        <w:jc w:val="both"/>
        <w:rPr>
          <w:rFonts w:ascii="Times New Roman" w:hAnsi="Times New Roman" w:cs="Times New Roman"/>
          <w:sz w:val="24"/>
          <w:szCs w:val="24"/>
        </w:rPr>
      </w:pPr>
      <w:bookmarkStart w:id="230" w:name="sub_1090"/>
      <w:bookmarkEnd w:id="229"/>
      <w:r w:rsidRPr="004D056E">
        <w:rPr>
          <w:rFonts w:ascii="Times New Roman" w:hAnsi="Times New Roman" w:cs="Times New Roman"/>
          <w:sz w:val="24"/>
          <w:szCs w:val="24"/>
        </w:rPr>
        <w:t>90. 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14:paraId="33B53554" w14:textId="77777777" w:rsidR="004D056E" w:rsidRPr="004D056E" w:rsidRDefault="004D056E" w:rsidP="009A4D43">
      <w:pPr>
        <w:spacing w:after="0" w:line="240" w:lineRule="auto"/>
        <w:jc w:val="both"/>
        <w:rPr>
          <w:rFonts w:ascii="Times New Roman" w:hAnsi="Times New Roman" w:cs="Times New Roman"/>
          <w:sz w:val="24"/>
          <w:szCs w:val="24"/>
        </w:rPr>
      </w:pPr>
      <w:bookmarkStart w:id="231" w:name="sub_1091"/>
      <w:bookmarkEnd w:id="230"/>
      <w:r w:rsidRPr="004D056E">
        <w:rPr>
          <w:rFonts w:ascii="Times New Roman" w:hAnsi="Times New Roman" w:cs="Times New Roman"/>
          <w:sz w:val="24"/>
          <w:szCs w:val="24"/>
        </w:rPr>
        <w:t>91. Способами установления личности (идентификации) заявителя при взаимодействии с заявителями являются:</w:t>
      </w:r>
    </w:p>
    <w:p w14:paraId="49CBB7A6" w14:textId="77777777" w:rsidR="004D056E" w:rsidRPr="004D056E" w:rsidRDefault="004D056E" w:rsidP="009A4D43">
      <w:pPr>
        <w:spacing w:after="0" w:line="240" w:lineRule="auto"/>
        <w:jc w:val="both"/>
        <w:rPr>
          <w:rFonts w:ascii="Times New Roman" w:hAnsi="Times New Roman" w:cs="Times New Roman"/>
          <w:sz w:val="24"/>
          <w:szCs w:val="24"/>
        </w:rPr>
      </w:pPr>
      <w:bookmarkStart w:id="232" w:name="sub_911"/>
      <w:bookmarkEnd w:id="231"/>
      <w:r w:rsidRPr="004D056E">
        <w:rPr>
          <w:rFonts w:ascii="Times New Roman" w:hAnsi="Times New Roman" w:cs="Times New Roman"/>
          <w:sz w:val="24"/>
          <w:szCs w:val="24"/>
        </w:rPr>
        <w:t>а) почтовым отправлением - копия документа удостоверяющего личность, заверенная в установленном законом порядке;</w:t>
      </w:r>
    </w:p>
    <w:p w14:paraId="275136DE" w14:textId="77777777" w:rsidR="004D056E" w:rsidRPr="004D056E" w:rsidRDefault="004D056E" w:rsidP="009A4D43">
      <w:pPr>
        <w:spacing w:after="0" w:line="240" w:lineRule="auto"/>
        <w:jc w:val="both"/>
        <w:rPr>
          <w:rFonts w:ascii="Times New Roman" w:hAnsi="Times New Roman" w:cs="Times New Roman"/>
          <w:sz w:val="24"/>
          <w:szCs w:val="24"/>
        </w:rPr>
      </w:pPr>
      <w:bookmarkStart w:id="233" w:name="sub_912"/>
      <w:bookmarkEnd w:id="232"/>
      <w:r w:rsidRPr="004D056E">
        <w:rPr>
          <w:rFonts w:ascii="Times New Roman" w:hAnsi="Times New Roman" w:cs="Times New Roman"/>
          <w:sz w:val="24"/>
          <w:szCs w:val="24"/>
        </w:rPr>
        <w:t>б) в МФЦ - документ, удостоверяющий личность заявителя (представителя заявителя);</w:t>
      </w:r>
    </w:p>
    <w:p w14:paraId="71B2BB23" w14:textId="77777777" w:rsidR="004D056E" w:rsidRPr="004D056E" w:rsidRDefault="004D056E" w:rsidP="009A4D43">
      <w:pPr>
        <w:spacing w:after="0" w:line="240" w:lineRule="auto"/>
        <w:jc w:val="both"/>
        <w:rPr>
          <w:rFonts w:ascii="Times New Roman" w:hAnsi="Times New Roman" w:cs="Times New Roman"/>
          <w:sz w:val="24"/>
          <w:szCs w:val="24"/>
        </w:rPr>
      </w:pPr>
      <w:bookmarkStart w:id="234" w:name="sub_913"/>
      <w:bookmarkEnd w:id="233"/>
      <w:r w:rsidRPr="004D056E">
        <w:rPr>
          <w:rFonts w:ascii="Times New Roman" w:hAnsi="Times New Roman" w:cs="Times New Roman"/>
          <w:sz w:val="24"/>
          <w:szCs w:val="24"/>
        </w:rPr>
        <w:t>в) в Отделе при личном обращении - документ, удостоверяющий личность.</w:t>
      </w:r>
    </w:p>
    <w:p w14:paraId="70C21B68" w14:textId="77777777" w:rsidR="004D056E" w:rsidRPr="004D056E" w:rsidRDefault="004D056E" w:rsidP="009A4D43">
      <w:pPr>
        <w:spacing w:after="0" w:line="240" w:lineRule="auto"/>
        <w:jc w:val="both"/>
        <w:rPr>
          <w:rFonts w:ascii="Times New Roman" w:hAnsi="Times New Roman" w:cs="Times New Roman"/>
          <w:sz w:val="24"/>
          <w:szCs w:val="24"/>
        </w:rPr>
      </w:pPr>
      <w:bookmarkStart w:id="235" w:name="sub_1092"/>
      <w:bookmarkEnd w:id="234"/>
      <w:r w:rsidRPr="004D056E">
        <w:rPr>
          <w:rFonts w:ascii="Times New Roman" w:hAnsi="Times New Roman" w:cs="Times New Roman"/>
          <w:sz w:val="24"/>
          <w:szCs w:val="24"/>
        </w:rPr>
        <w:t>92. Основания для отказа в приеме заявления и документов законодательством Российской Федерации не предусмотрены.</w:t>
      </w:r>
    </w:p>
    <w:p w14:paraId="61A261FC" w14:textId="77777777" w:rsidR="004D056E" w:rsidRPr="004D056E" w:rsidRDefault="004D056E" w:rsidP="009A4D43">
      <w:pPr>
        <w:spacing w:after="0" w:line="240" w:lineRule="auto"/>
        <w:jc w:val="both"/>
        <w:rPr>
          <w:rFonts w:ascii="Times New Roman" w:hAnsi="Times New Roman" w:cs="Times New Roman"/>
          <w:sz w:val="24"/>
          <w:szCs w:val="24"/>
        </w:rPr>
      </w:pPr>
      <w:bookmarkStart w:id="236" w:name="sub_1093"/>
      <w:bookmarkEnd w:id="235"/>
      <w:r w:rsidRPr="004D056E">
        <w:rPr>
          <w:rFonts w:ascii="Times New Roman" w:hAnsi="Times New Roman" w:cs="Times New Roman"/>
          <w:sz w:val="24"/>
          <w:szCs w:val="24"/>
        </w:rPr>
        <w:t>93.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D95EE78" w14:textId="77777777" w:rsidR="004D056E" w:rsidRPr="004D056E" w:rsidRDefault="004D056E" w:rsidP="009A4D43">
      <w:pPr>
        <w:spacing w:after="0" w:line="240" w:lineRule="auto"/>
        <w:jc w:val="both"/>
        <w:rPr>
          <w:rFonts w:ascii="Times New Roman" w:hAnsi="Times New Roman" w:cs="Times New Roman"/>
          <w:sz w:val="24"/>
          <w:szCs w:val="24"/>
        </w:rPr>
      </w:pPr>
      <w:bookmarkStart w:id="237" w:name="sub_1094"/>
      <w:bookmarkEnd w:id="236"/>
      <w:r w:rsidRPr="004D056E">
        <w:rPr>
          <w:rFonts w:ascii="Times New Roman" w:hAnsi="Times New Roman" w:cs="Times New Roman"/>
          <w:sz w:val="24"/>
          <w:szCs w:val="24"/>
        </w:rPr>
        <w:t>94. Срок регистрации заявления и документов составляет с даты поступления:</w:t>
      </w:r>
    </w:p>
    <w:p w14:paraId="6BEA36FA" w14:textId="77777777" w:rsidR="004D056E" w:rsidRPr="004D056E" w:rsidRDefault="004D056E" w:rsidP="009A4D43">
      <w:pPr>
        <w:spacing w:after="0" w:line="240" w:lineRule="auto"/>
        <w:jc w:val="both"/>
        <w:rPr>
          <w:rFonts w:ascii="Times New Roman" w:hAnsi="Times New Roman" w:cs="Times New Roman"/>
          <w:sz w:val="24"/>
          <w:szCs w:val="24"/>
        </w:rPr>
      </w:pPr>
      <w:bookmarkStart w:id="238" w:name="sub_941"/>
      <w:bookmarkEnd w:id="237"/>
      <w:r w:rsidRPr="004D056E">
        <w:rPr>
          <w:rFonts w:ascii="Times New Roman" w:hAnsi="Times New Roman" w:cs="Times New Roman"/>
          <w:sz w:val="24"/>
          <w:szCs w:val="24"/>
        </w:rPr>
        <w:t>а) в Отделе при личном обращении - 1 рабочий день;</w:t>
      </w:r>
    </w:p>
    <w:p w14:paraId="134BF64E" w14:textId="77777777" w:rsidR="004D056E" w:rsidRPr="004D056E" w:rsidRDefault="004D056E" w:rsidP="009A4D43">
      <w:pPr>
        <w:spacing w:after="0" w:line="240" w:lineRule="auto"/>
        <w:jc w:val="both"/>
        <w:rPr>
          <w:rFonts w:ascii="Times New Roman" w:hAnsi="Times New Roman" w:cs="Times New Roman"/>
          <w:sz w:val="24"/>
          <w:szCs w:val="24"/>
        </w:rPr>
      </w:pPr>
      <w:bookmarkStart w:id="239" w:name="sub_942"/>
      <w:bookmarkEnd w:id="238"/>
      <w:r w:rsidRPr="004D056E">
        <w:rPr>
          <w:rFonts w:ascii="Times New Roman" w:hAnsi="Times New Roman" w:cs="Times New Roman"/>
          <w:sz w:val="24"/>
          <w:szCs w:val="24"/>
        </w:rPr>
        <w:lastRenderedPageBreak/>
        <w:t>б) почтовым отправлением - 1 рабочий день;</w:t>
      </w:r>
    </w:p>
    <w:p w14:paraId="6434CDF3" w14:textId="77777777" w:rsidR="004D056E" w:rsidRPr="004D056E" w:rsidRDefault="004D056E" w:rsidP="009A4D43">
      <w:pPr>
        <w:spacing w:after="0" w:line="240" w:lineRule="auto"/>
        <w:jc w:val="both"/>
        <w:rPr>
          <w:rFonts w:ascii="Times New Roman" w:hAnsi="Times New Roman" w:cs="Times New Roman"/>
          <w:sz w:val="24"/>
          <w:szCs w:val="24"/>
        </w:rPr>
      </w:pPr>
      <w:bookmarkStart w:id="240" w:name="sub_943"/>
      <w:bookmarkEnd w:id="239"/>
      <w:r w:rsidRPr="004D056E">
        <w:rPr>
          <w:rFonts w:ascii="Times New Roman" w:hAnsi="Times New Roman" w:cs="Times New Roman"/>
          <w:sz w:val="24"/>
          <w:szCs w:val="24"/>
        </w:rPr>
        <w:t>в) в МФЦ - 1 рабочий день.</w:t>
      </w:r>
    </w:p>
    <w:bookmarkEnd w:id="240"/>
    <w:p w14:paraId="58CDC548" w14:textId="77777777" w:rsidR="004D056E" w:rsidRPr="004D056E" w:rsidRDefault="004D056E" w:rsidP="004D056E">
      <w:pPr>
        <w:spacing w:after="0" w:line="240" w:lineRule="auto"/>
        <w:rPr>
          <w:rFonts w:ascii="Times New Roman" w:hAnsi="Times New Roman" w:cs="Times New Roman"/>
          <w:sz w:val="24"/>
          <w:szCs w:val="24"/>
        </w:rPr>
      </w:pPr>
    </w:p>
    <w:p w14:paraId="69164B79" w14:textId="77777777" w:rsidR="004D056E" w:rsidRPr="004D056E" w:rsidRDefault="004D056E" w:rsidP="004D056E">
      <w:pPr>
        <w:pStyle w:val="10"/>
        <w:spacing w:before="0" w:after="0" w:line="240" w:lineRule="auto"/>
        <w:rPr>
          <w:rFonts w:cs="Times New Roman"/>
          <w:sz w:val="24"/>
          <w:szCs w:val="24"/>
        </w:rPr>
      </w:pPr>
      <w:bookmarkStart w:id="241" w:name="sub_319"/>
      <w:r w:rsidRPr="004D056E">
        <w:rPr>
          <w:rFonts w:cs="Times New Roman"/>
          <w:sz w:val="24"/>
          <w:szCs w:val="24"/>
        </w:rPr>
        <w:t>Принятие решения о предоставлении (об отказе в предоставлении) Услуги</w:t>
      </w:r>
    </w:p>
    <w:p w14:paraId="7D298349" w14:textId="77777777" w:rsidR="004D056E" w:rsidRPr="004D056E" w:rsidRDefault="004D056E" w:rsidP="009A4D43">
      <w:pPr>
        <w:spacing w:after="0" w:line="240" w:lineRule="auto"/>
        <w:jc w:val="both"/>
        <w:rPr>
          <w:rFonts w:ascii="Times New Roman" w:hAnsi="Times New Roman" w:cs="Times New Roman"/>
          <w:sz w:val="24"/>
          <w:szCs w:val="24"/>
        </w:rPr>
      </w:pPr>
      <w:bookmarkStart w:id="242" w:name="sub_1095"/>
      <w:bookmarkEnd w:id="241"/>
      <w:r w:rsidRPr="004D056E">
        <w:rPr>
          <w:rFonts w:ascii="Times New Roman" w:hAnsi="Times New Roman" w:cs="Times New Roman"/>
          <w:sz w:val="24"/>
          <w:szCs w:val="24"/>
        </w:rPr>
        <w:t>95. Отдел отказывает заявителю в предоставлении Услуги при наличии следующего основания - отсутствие опечаток и (или) ошибок в выданных в результате предоставления Услуги документах.</w:t>
      </w:r>
    </w:p>
    <w:p w14:paraId="3C9E7969" w14:textId="77777777" w:rsidR="004D056E" w:rsidRPr="004D056E" w:rsidRDefault="004D056E" w:rsidP="009A4D43">
      <w:pPr>
        <w:spacing w:after="0" w:line="240" w:lineRule="auto"/>
        <w:jc w:val="both"/>
        <w:rPr>
          <w:rFonts w:ascii="Times New Roman" w:hAnsi="Times New Roman" w:cs="Times New Roman"/>
          <w:sz w:val="24"/>
          <w:szCs w:val="24"/>
        </w:rPr>
      </w:pPr>
      <w:bookmarkStart w:id="243" w:name="sub_1096"/>
      <w:bookmarkEnd w:id="242"/>
      <w:r w:rsidRPr="004D056E">
        <w:rPr>
          <w:rFonts w:ascii="Times New Roman" w:hAnsi="Times New Roman" w:cs="Times New Roman"/>
          <w:sz w:val="24"/>
          <w:szCs w:val="24"/>
        </w:rPr>
        <w:t>96. Принятие решения о предоставлении Услуги осуществляется в срок, не превышающий 12 рабочих дней с даты регистрации заявления.</w:t>
      </w:r>
    </w:p>
    <w:bookmarkEnd w:id="243"/>
    <w:p w14:paraId="26A48E95" w14:textId="77777777" w:rsidR="004D056E" w:rsidRPr="004D056E" w:rsidRDefault="004D056E" w:rsidP="004D056E">
      <w:pPr>
        <w:spacing w:after="0" w:line="240" w:lineRule="auto"/>
        <w:rPr>
          <w:rFonts w:ascii="Times New Roman" w:hAnsi="Times New Roman" w:cs="Times New Roman"/>
          <w:sz w:val="24"/>
          <w:szCs w:val="24"/>
        </w:rPr>
      </w:pPr>
    </w:p>
    <w:p w14:paraId="11FEB104" w14:textId="77777777" w:rsidR="004D056E" w:rsidRPr="004D056E" w:rsidRDefault="004D056E" w:rsidP="004D056E">
      <w:pPr>
        <w:pStyle w:val="10"/>
        <w:spacing w:before="0" w:after="0" w:line="240" w:lineRule="auto"/>
        <w:rPr>
          <w:rFonts w:cs="Times New Roman"/>
          <w:sz w:val="24"/>
          <w:szCs w:val="24"/>
        </w:rPr>
      </w:pPr>
      <w:bookmarkStart w:id="244" w:name="sub_320"/>
      <w:r w:rsidRPr="004D056E">
        <w:rPr>
          <w:rFonts w:cs="Times New Roman"/>
          <w:sz w:val="24"/>
          <w:szCs w:val="24"/>
        </w:rPr>
        <w:t>Предоставление результата Услуги</w:t>
      </w:r>
    </w:p>
    <w:p w14:paraId="1FFBDC42" w14:textId="77777777" w:rsidR="004D056E" w:rsidRPr="004D056E" w:rsidRDefault="004D056E" w:rsidP="009A4D43">
      <w:pPr>
        <w:spacing w:after="0" w:line="240" w:lineRule="auto"/>
        <w:jc w:val="both"/>
        <w:rPr>
          <w:rFonts w:ascii="Times New Roman" w:hAnsi="Times New Roman" w:cs="Times New Roman"/>
          <w:sz w:val="24"/>
          <w:szCs w:val="24"/>
        </w:rPr>
      </w:pPr>
      <w:bookmarkStart w:id="245" w:name="sub_1097"/>
      <w:bookmarkEnd w:id="244"/>
      <w:r w:rsidRPr="004D056E">
        <w:rPr>
          <w:rFonts w:ascii="Times New Roman" w:hAnsi="Times New Roman" w:cs="Times New Roman"/>
          <w:sz w:val="24"/>
          <w:szCs w:val="24"/>
        </w:rPr>
        <w:t>97. Способы получения результата предоставления Услуги:</w:t>
      </w:r>
    </w:p>
    <w:p w14:paraId="1C3D8C26" w14:textId="77777777" w:rsidR="004D056E" w:rsidRPr="004D056E" w:rsidRDefault="004D056E" w:rsidP="009A4D43">
      <w:pPr>
        <w:spacing w:after="0" w:line="240" w:lineRule="auto"/>
        <w:jc w:val="both"/>
        <w:rPr>
          <w:rFonts w:ascii="Times New Roman" w:hAnsi="Times New Roman" w:cs="Times New Roman"/>
          <w:sz w:val="24"/>
          <w:szCs w:val="24"/>
        </w:rPr>
      </w:pPr>
      <w:bookmarkStart w:id="246" w:name="sub_971"/>
      <w:bookmarkEnd w:id="245"/>
      <w:r w:rsidRPr="004D056E">
        <w:rPr>
          <w:rFonts w:ascii="Times New Roman" w:hAnsi="Times New Roman" w:cs="Times New Roman"/>
          <w:sz w:val="24"/>
          <w:szCs w:val="24"/>
        </w:rPr>
        <w:t>а) почтовым отправлением, в Отделе при личном обращении, в МФЦ - решение о внесении изменений в решение об утверждении схемы расположения земельного участка (земельных участков) на кадастровом плане территории;</w:t>
      </w:r>
    </w:p>
    <w:p w14:paraId="00363BD1" w14:textId="77777777" w:rsidR="004D056E" w:rsidRPr="004D056E" w:rsidRDefault="004D056E" w:rsidP="009A4D43">
      <w:pPr>
        <w:spacing w:after="0" w:line="240" w:lineRule="auto"/>
        <w:jc w:val="both"/>
        <w:rPr>
          <w:rFonts w:ascii="Times New Roman" w:hAnsi="Times New Roman" w:cs="Times New Roman"/>
          <w:sz w:val="24"/>
          <w:szCs w:val="24"/>
        </w:rPr>
      </w:pPr>
      <w:bookmarkStart w:id="247" w:name="sub_972"/>
      <w:bookmarkEnd w:id="246"/>
      <w:r w:rsidRPr="004D056E">
        <w:rPr>
          <w:rFonts w:ascii="Times New Roman" w:hAnsi="Times New Roman" w:cs="Times New Roman"/>
          <w:sz w:val="24"/>
          <w:szCs w:val="24"/>
        </w:rPr>
        <w:t>б) почтовым отправлением, в Отделе при личном обращении, в МФЦ - уведомление об отсутствии опечаток и (или) ошибок.</w:t>
      </w:r>
    </w:p>
    <w:p w14:paraId="3BA16245" w14:textId="77777777" w:rsidR="004D056E" w:rsidRPr="004D056E" w:rsidRDefault="004D056E" w:rsidP="009A4D43">
      <w:pPr>
        <w:spacing w:after="0" w:line="240" w:lineRule="auto"/>
        <w:jc w:val="both"/>
        <w:rPr>
          <w:rFonts w:ascii="Times New Roman" w:hAnsi="Times New Roman" w:cs="Times New Roman"/>
          <w:sz w:val="24"/>
          <w:szCs w:val="24"/>
        </w:rPr>
      </w:pPr>
      <w:bookmarkStart w:id="248" w:name="sub_1098"/>
      <w:bookmarkEnd w:id="247"/>
      <w:r w:rsidRPr="004D056E">
        <w:rPr>
          <w:rFonts w:ascii="Times New Roman" w:hAnsi="Times New Roman" w:cs="Times New Roman"/>
          <w:sz w:val="24"/>
          <w:szCs w:val="24"/>
        </w:rPr>
        <w:t>98. Предоставление результата Услуги осуществляется в срок, не превышающий 1 рабочего дня со дня принятия решения о предоставлении Услуги.</w:t>
      </w:r>
    </w:p>
    <w:p w14:paraId="3943C464" w14:textId="77777777" w:rsidR="004D056E" w:rsidRPr="004D056E" w:rsidRDefault="004D056E" w:rsidP="009A4D43">
      <w:pPr>
        <w:spacing w:after="0" w:line="240" w:lineRule="auto"/>
        <w:jc w:val="both"/>
        <w:rPr>
          <w:rFonts w:ascii="Times New Roman" w:hAnsi="Times New Roman" w:cs="Times New Roman"/>
          <w:sz w:val="24"/>
          <w:szCs w:val="24"/>
        </w:rPr>
      </w:pPr>
      <w:bookmarkStart w:id="249" w:name="sub_1099"/>
      <w:bookmarkEnd w:id="248"/>
      <w:r w:rsidRPr="004D056E">
        <w:rPr>
          <w:rFonts w:ascii="Times New Roman" w:hAnsi="Times New Roman" w:cs="Times New Roman"/>
          <w:sz w:val="24"/>
          <w:szCs w:val="24"/>
        </w:rPr>
        <w:t>99.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bookmarkEnd w:id="249"/>
    <w:p w14:paraId="77D1F196" w14:textId="77777777" w:rsidR="004D056E" w:rsidRPr="004D056E" w:rsidRDefault="004D056E" w:rsidP="004D056E">
      <w:pPr>
        <w:spacing w:after="0" w:line="240" w:lineRule="auto"/>
        <w:rPr>
          <w:rFonts w:ascii="Times New Roman" w:hAnsi="Times New Roman" w:cs="Times New Roman"/>
          <w:sz w:val="24"/>
          <w:szCs w:val="24"/>
        </w:rPr>
      </w:pPr>
    </w:p>
    <w:p w14:paraId="4C2E0FB6" w14:textId="77777777" w:rsidR="004D056E" w:rsidRPr="004D056E" w:rsidRDefault="004D056E" w:rsidP="00711C91">
      <w:pPr>
        <w:pStyle w:val="10"/>
        <w:spacing w:before="0" w:after="0" w:line="240" w:lineRule="auto"/>
        <w:jc w:val="center"/>
        <w:rPr>
          <w:rFonts w:cs="Times New Roman"/>
          <w:sz w:val="24"/>
          <w:szCs w:val="24"/>
        </w:rPr>
      </w:pPr>
      <w:bookmarkStart w:id="250" w:name="sub_104"/>
      <w:r w:rsidRPr="004D056E">
        <w:rPr>
          <w:rFonts w:cs="Times New Roman"/>
          <w:sz w:val="24"/>
          <w:szCs w:val="24"/>
        </w:rPr>
        <w:t>IV. Формы контроля за исполнением Административного регламента</w:t>
      </w:r>
    </w:p>
    <w:bookmarkEnd w:id="250"/>
    <w:p w14:paraId="1E1D9BA6" w14:textId="77777777" w:rsidR="004D056E" w:rsidRPr="004D056E" w:rsidRDefault="004D056E" w:rsidP="004D056E">
      <w:pPr>
        <w:spacing w:after="0" w:line="240" w:lineRule="auto"/>
        <w:rPr>
          <w:rFonts w:ascii="Times New Roman" w:hAnsi="Times New Roman" w:cs="Times New Roman"/>
          <w:sz w:val="24"/>
          <w:szCs w:val="24"/>
        </w:rPr>
      </w:pPr>
    </w:p>
    <w:p w14:paraId="70E903AC" w14:textId="77777777" w:rsidR="004D056E" w:rsidRPr="004D056E" w:rsidRDefault="004D056E" w:rsidP="004D056E">
      <w:pPr>
        <w:pStyle w:val="10"/>
        <w:spacing w:before="0" w:after="0" w:line="240" w:lineRule="auto"/>
        <w:rPr>
          <w:rFonts w:cs="Times New Roman"/>
          <w:sz w:val="24"/>
          <w:szCs w:val="24"/>
        </w:rPr>
      </w:pPr>
      <w:bookmarkStart w:id="251" w:name="sub_401"/>
      <w:r w:rsidRPr="004D056E">
        <w:rPr>
          <w:rFonts w:cs="Times New Roman"/>
          <w:sz w:val="24"/>
          <w:szCs w:val="24"/>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14:paraId="2213D9FC" w14:textId="77777777" w:rsidR="004D056E" w:rsidRPr="004D056E" w:rsidRDefault="004D056E" w:rsidP="009A4D43">
      <w:pPr>
        <w:spacing w:after="0" w:line="240" w:lineRule="auto"/>
        <w:jc w:val="both"/>
        <w:rPr>
          <w:rFonts w:ascii="Times New Roman" w:hAnsi="Times New Roman" w:cs="Times New Roman"/>
          <w:sz w:val="24"/>
          <w:szCs w:val="24"/>
        </w:rPr>
      </w:pPr>
      <w:bookmarkStart w:id="252" w:name="sub_10100"/>
      <w:bookmarkEnd w:id="251"/>
      <w:r w:rsidRPr="004D056E">
        <w:rPr>
          <w:rFonts w:ascii="Times New Roman" w:hAnsi="Times New Roman" w:cs="Times New Roman"/>
          <w:sz w:val="24"/>
          <w:szCs w:val="24"/>
        </w:rPr>
        <w:t>100. Текущий контроль за соблюдением и исполнением ответственными должностными лицами Отдела настоящего Административного регламента, а также иных нормативных правовых актов, устанавливающих требования к предоставлению Услуги, а также принятием ими решений осуществляется должностными лицами, ответственными за организацию работы по предоставлению Услуги.</w:t>
      </w:r>
    </w:p>
    <w:p w14:paraId="6E9E5264" w14:textId="77777777" w:rsidR="004D056E" w:rsidRPr="004D056E" w:rsidRDefault="004D056E" w:rsidP="009A4D43">
      <w:pPr>
        <w:spacing w:after="0" w:line="240" w:lineRule="auto"/>
        <w:jc w:val="both"/>
        <w:rPr>
          <w:rFonts w:ascii="Times New Roman" w:hAnsi="Times New Roman" w:cs="Times New Roman"/>
          <w:sz w:val="24"/>
          <w:szCs w:val="24"/>
        </w:rPr>
      </w:pPr>
      <w:bookmarkStart w:id="253" w:name="sub_1101"/>
      <w:bookmarkEnd w:id="252"/>
      <w:r w:rsidRPr="004D056E">
        <w:rPr>
          <w:rFonts w:ascii="Times New Roman" w:hAnsi="Times New Roman" w:cs="Times New Roman"/>
          <w:sz w:val="24"/>
          <w:szCs w:val="24"/>
        </w:rPr>
        <w:t>101. Текущий контроль осуществляется посредством проведения плановых и внеплановых проверок.</w:t>
      </w:r>
    </w:p>
    <w:bookmarkEnd w:id="253"/>
    <w:p w14:paraId="4ACBA8DC" w14:textId="77777777" w:rsidR="004D056E" w:rsidRPr="004D056E" w:rsidRDefault="004D056E" w:rsidP="004D056E">
      <w:pPr>
        <w:spacing w:after="0" w:line="240" w:lineRule="auto"/>
        <w:rPr>
          <w:rFonts w:ascii="Times New Roman" w:hAnsi="Times New Roman" w:cs="Times New Roman"/>
          <w:sz w:val="24"/>
          <w:szCs w:val="24"/>
        </w:rPr>
      </w:pPr>
    </w:p>
    <w:p w14:paraId="0219D45F" w14:textId="77777777" w:rsidR="004D056E" w:rsidRPr="004D056E" w:rsidRDefault="004D056E" w:rsidP="004D056E">
      <w:pPr>
        <w:pStyle w:val="10"/>
        <w:spacing w:before="0" w:after="0" w:line="240" w:lineRule="auto"/>
        <w:rPr>
          <w:rFonts w:cs="Times New Roman"/>
          <w:sz w:val="24"/>
          <w:szCs w:val="24"/>
        </w:rPr>
      </w:pPr>
      <w:bookmarkStart w:id="254" w:name="sub_402"/>
      <w:r w:rsidRPr="004D056E">
        <w:rPr>
          <w:rFonts w:cs="Times New Roman"/>
          <w:sz w:val="24"/>
          <w:szCs w:val="24"/>
        </w:rPr>
        <w:t>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w:t>
      </w:r>
    </w:p>
    <w:p w14:paraId="5594B5DA" w14:textId="77777777" w:rsidR="004D056E" w:rsidRPr="004D056E" w:rsidRDefault="004D056E" w:rsidP="009A4D43">
      <w:pPr>
        <w:spacing w:after="0" w:line="240" w:lineRule="auto"/>
        <w:jc w:val="both"/>
        <w:rPr>
          <w:rFonts w:ascii="Times New Roman" w:hAnsi="Times New Roman" w:cs="Times New Roman"/>
          <w:sz w:val="24"/>
          <w:szCs w:val="24"/>
        </w:rPr>
      </w:pPr>
      <w:bookmarkStart w:id="255" w:name="sub_1102"/>
      <w:bookmarkEnd w:id="254"/>
      <w:r w:rsidRPr="004D056E">
        <w:rPr>
          <w:rFonts w:ascii="Times New Roman" w:hAnsi="Times New Roman" w:cs="Times New Roman"/>
          <w:sz w:val="24"/>
          <w:szCs w:val="24"/>
        </w:rPr>
        <w:t>102. Плановые проверки проводятся на основе ежегодно утверждаемого плана, а внеплановые - по решению лиц, ответственных за проведение проверок.</w:t>
      </w:r>
    </w:p>
    <w:p w14:paraId="45115CD0" w14:textId="77777777" w:rsidR="004D056E" w:rsidRPr="004D056E" w:rsidRDefault="004D056E" w:rsidP="009A4D43">
      <w:pPr>
        <w:spacing w:after="0" w:line="240" w:lineRule="auto"/>
        <w:jc w:val="both"/>
        <w:rPr>
          <w:rFonts w:ascii="Times New Roman" w:hAnsi="Times New Roman" w:cs="Times New Roman"/>
          <w:sz w:val="24"/>
          <w:szCs w:val="24"/>
        </w:rPr>
      </w:pPr>
      <w:bookmarkStart w:id="256" w:name="sub_1103"/>
      <w:bookmarkEnd w:id="255"/>
      <w:r w:rsidRPr="004D056E">
        <w:rPr>
          <w:rFonts w:ascii="Times New Roman" w:hAnsi="Times New Roman" w:cs="Times New Roman"/>
          <w:sz w:val="24"/>
          <w:szCs w:val="24"/>
        </w:rPr>
        <w:t>103. Проверки проводятся уполномоченными лицами Отдела.</w:t>
      </w:r>
    </w:p>
    <w:bookmarkEnd w:id="256"/>
    <w:p w14:paraId="462271A0" w14:textId="77777777" w:rsidR="004D056E" w:rsidRPr="004D056E" w:rsidRDefault="004D056E" w:rsidP="009A4D43">
      <w:pPr>
        <w:spacing w:after="0" w:line="240" w:lineRule="auto"/>
        <w:jc w:val="both"/>
        <w:rPr>
          <w:rFonts w:ascii="Times New Roman" w:hAnsi="Times New Roman" w:cs="Times New Roman"/>
          <w:sz w:val="24"/>
          <w:szCs w:val="24"/>
        </w:rPr>
      </w:pPr>
    </w:p>
    <w:p w14:paraId="326DEDB4" w14:textId="77777777" w:rsidR="004D056E" w:rsidRPr="004D056E" w:rsidRDefault="004D056E" w:rsidP="004D056E">
      <w:pPr>
        <w:pStyle w:val="10"/>
        <w:spacing w:before="0" w:after="0" w:line="240" w:lineRule="auto"/>
        <w:rPr>
          <w:rFonts w:cs="Times New Roman"/>
          <w:sz w:val="24"/>
          <w:szCs w:val="24"/>
        </w:rPr>
      </w:pPr>
      <w:bookmarkStart w:id="257" w:name="sub_403"/>
      <w:r w:rsidRPr="004D056E">
        <w:rPr>
          <w:rFonts w:cs="Times New Roman"/>
          <w:sz w:val="24"/>
          <w:szCs w:val="24"/>
        </w:rPr>
        <w:t>Ответственность должностных лиц органа, предоставляющего Услугу, за решения и действия (бездействие), принимаемые (осуществляемые) ими в ходе предоставления Услуги</w:t>
      </w:r>
    </w:p>
    <w:p w14:paraId="733BDB38" w14:textId="77777777" w:rsidR="004D056E" w:rsidRPr="004D056E" w:rsidRDefault="004D056E" w:rsidP="009A4D43">
      <w:pPr>
        <w:spacing w:after="0" w:line="240" w:lineRule="auto"/>
        <w:jc w:val="both"/>
        <w:rPr>
          <w:rFonts w:ascii="Times New Roman" w:hAnsi="Times New Roman" w:cs="Times New Roman"/>
          <w:sz w:val="24"/>
          <w:szCs w:val="24"/>
        </w:rPr>
      </w:pPr>
      <w:bookmarkStart w:id="258" w:name="sub_1104"/>
      <w:bookmarkEnd w:id="257"/>
      <w:r w:rsidRPr="004D056E">
        <w:rPr>
          <w:rFonts w:ascii="Times New Roman" w:hAnsi="Times New Roman" w:cs="Times New Roman"/>
          <w:sz w:val="24"/>
          <w:szCs w:val="24"/>
        </w:rPr>
        <w:t>104.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w:t>
      </w:r>
    </w:p>
    <w:bookmarkEnd w:id="258"/>
    <w:p w14:paraId="5A55DAE5" w14:textId="77777777" w:rsidR="004D056E" w:rsidRPr="004D056E" w:rsidRDefault="004D056E" w:rsidP="004D056E">
      <w:pPr>
        <w:spacing w:after="0" w:line="240" w:lineRule="auto"/>
        <w:rPr>
          <w:rFonts w:ascii="Times New Roman" w:hAnsi="Times New Roman" w:cs="Times New Roman"/>
          <w:sz w:val="24"/>
          <w:szCs w:val="24"/>
        </w:rPr>
      </w:pPr>
    </w:p>
    <w:p w14:paraId="2ABB5E3B" w14:textId="77777777" w:rsidR="004D056E" w:rsidRPr="004D056E" w:rsidRDefault="004D056E" w:rsidP="004D056E">
      <w:pPr>
        <w:pStyle w:val="10"/>
        <w:spacing w:before="0" w:after="0" w:line="240" w:lineRule="auto"/>
        <w:rPr>
          <w:rFonts w:cs="Times New Roman"/>
          <w:sz w:val="24"/>
          <w:szCs w:val="24"/>
        </w:rPr>
      </w:pPr>
      <w:bookmarkStart w:id="259" w:name="sub_404"/>
      <w:r w:rsidRPr="004D056E">
        <w:rPr>
          <w:rFonts w:cs="Times New Roman"/>
          <w:sz w:val="24"/>
          <w:szCs w:val="24"/>
        </w:rPr>
        <w:t>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bookmarkEnd w:id="259"/>
    <w:p w14:paraId="711ACB82" w14:textId="77777777" w:rsidR="004D056E" w:rsidRPr="004D056E" w:rsidRDefault="004D056E" w:rsidP="004D056E">
      <w:pPr>
        <w:spacing w:after="0" w:line="240" w:lineRule="auto"/>
        <w:rPr>
          <w:rFonts w:ascii="Times New Roman" w:hAnsi="Times New Roman" w:cs="Times New Roman"/>
          <w:sz w:val="24"/>
          <w:szCs w:val="24"/>
        </w:rPr>
      </w:pPr>
    </w:p>
    <w:p w14:paraId="2BFE1E68" w14:textId="77777777" w:rsidR="004D056E" w:rsidRPr="004D056E" w:rsidRDefault="004D056E" w:rsidP="009A4D43">
      <w:pPr>
        <w:spacing w:after="0" w:line="240" w:lineRule="auto"/>
        <w:jc w:val="both"/>
        <w:rPr>
          <w:rFonts w:ascii="Times New Roman" w:hAnsi="Times New Roman" w:cs="Times New Roman"/>
          <w:sz w:val="24"/>
          <w:szCs w:val="24"/>
        </w:rPr>
      </w:pPr>
      <w:bookmarkStart w:id="260" w:name="sub_1105"/>
      <w:r w:rsidRPr="004D056E">
        <w:rPr>
          <w:rFonts w:ascii="Times New Roman" w:hAnsi="Times New Roman" w:cs="Times New Roman"/>
          <w:sz w:val="24"/>
          <w:szCs w:val="24"/>
        </w:rPr>
        <w:lastRenderedPageBreak/>
        <w:t>105. 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bookmarkEnd w:id="260"/>
    <w:p w14:paraId="4EE15013" w14:textId="77777777" w:rsidR="004D056E" w:rsidRPr="004D056E" w:rsidRDefault="004D056E" w:rsidP="009A4D43">
      <w:pPr>
        <w:spacing w:after="0" w:line="240" w:lineRule="auto"/>
        <w:jc w:val="both"/>
        <w:rPr>
          <w:rFonts w:ascii="Times New Roman" w:hAnsi="Times New Roman" w:cs="Times New Roman"/>
          <w:sz w:val="24"/>
          <w:szCs w:val="24"/>
        </w:rPr>
      </w:pPr>
    </w:p>
    <w:p w14:paraId="34C9D001" w14:textId="77777777" w:rsidR="004D056E" w:rsidRPr="004D056E" w:rsidRDefault="004D056E" w:rsidP="004D056E">
      <w:pPr>
        <w:pStyle w:val="10"/>
        <w:spacing w:before="0" w:after="0" w:line="240" w:lineRule="auto"/>
        <w:rPr>
          <w:rFonts w:cs="Times New Roman"/>
          <w:sz w:val="24"/>
          <w:szCs w:val="24"/>
        </w:rPr>
      </w:pPr>
      <w:bookmarkStart w:id="261" w:name="sub_105"/>
      <w:r w:rsidRPr="004D056E">
        <w:rPr>
          <w:rFonts w:cs="Times New Roman"/>
          <w:sz w:val="24"/>
          <w:szCs w:val="24"/>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закона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14:paraId="7D75F0B3" w14:textId="77777777" w:rsidR="004D056E" w:rsidRPr="004D056E" w:rsidRDefault="004D056E" w:rsidP="009A4D43">
      <w:pPr>
        <w:spacing w:after="0" w:line="240" w:lineRule="auto"/>
        <w:jc w:val="both"/>
        <w:rPr>
          <w:rFonts w:ascii="Times New Roman" w:hAnsi="Times New Roman" w:cs="Times New Roman"/>
          <w:sz w:val="24"/>
          <w:szCs w:val="24"/>
        </w:rPr>
      </w:pPr>
      <w:bookmarkStart w:id="262" w:name="sub_1106"/>
      <w:bookmarkEnd w:id="261"/>
      <w:r w:rsidRPr="004D056E">
        <w:rPr>
          <w:rFonts w:ascii="Times New Roman" w:hAnsi="Times New Roman" w:cs="Times New Roman"/>
          <w:sz w:val="24"/>
          <w:szCs w:val="24"/>
        </w:rPr>
        <w:t>106. 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t>
      </w:r>
      <w:hyperlink r:id="rId62" w:history="1">
        <w:r w:rsidRPr="004D056E">
          <w:rPr>
            <w:rStyle w:val="af3"/>
            <w:rFonts w:ascii="Times New Roman" w:hAnsi="Times New Roman"/>
            <w:color w:val="auto"/>
            <w:sz w:val="24"/>
            <w:szCs w:val="24"/>
          </w:rPr>
          <w:t>www.gosuslugi.ru</w:t>
        </w:r>
      </w:hyperlink>
      <w:r w:rsidRPr="004D056E">
        <w:rPr>
          <w:rFonts w:ascii="Times New Roman" w:hAnsi="Times New Roman" w:cs="Times New Roman"/>
          <w:sz w:val="24"/>
          <w:szCs w:val="24"/>
        </w:rPr>
        <w:t xml:space="preserve">), на </w:t>
      </w:r>
      <w:hyperlink r:id="rId63" w:history="1">
        <w:r w:rsidRPr="004D056E">
          <w:rPr>
            <w:rStyle w:val="af3"/>
            <w:rFonts w:ascii="Times New Roman" w:hAnsi="Times New Roman"/>
            <w:color w:val="auto"/>
            <w:sz w:val="24"/>
            <w:szCs w:val="24"/>
          </w:rPr>
          <w:t>официальном сайте</w:t>
        </w:r>
      </w:hyperlink>
      <w:r w:rsidRPr="004D056E">
        <w:rPr>
          <w:rFonts w:ascii="Times New Roman" w:hAnsi="Times New Roman" w:cs="Times New Roman"/>
          <w:sz w:val="24"/>
          <w:szCs w:val="24"/>
        </w:rPr>
        <w:t xml:space="preserve"> Урмарского муниципального округа в сети "Интернет", на личном приеме, по электронной почте, по телефону, в МФЦ.</w:t>
      </w:r>
    </w:p>
    <w:p w14:paraId="309FED34" w14:textId="77777777" w:rsidR="004D056E" w:rsidRPr="004D056E" w:rsidRDefault="004D056E" w:rsidP="009A4D43">
      <w:pPr>
        <w:spacing w:after="0" w:line="240" w:lineRule="auto"/>
        <w:jc w:val="both"/>
        <w:rPr>
          <w:rFonts w:ascii="Times New Roman" w:hAnsi="Times New Roman" w:cs="Times New Roman"/>
          <w:sz w:val="24"/>
          <w:szCs w:val="24"/>
        </w:rPr>
      </w:pPr>
      <w:bookmarkStart w:id="263" w:name="sub_1107"/>
      <w:bookmarkEnd w:id="262"/>
      <w:r w:rsidRPr="004D056E">
        <w:rPr>
          <w:rFonts w:ascii="Times New Roman" w:hAnsi="Times New Roman" w:cs="Times New Roman"/>
          <w:sz w:val="24"/>
          <w:szCs w:val="24"/>
        </w:rPr>
        <w:t xml:space="preserve">107. 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w:t>
      </w:r>
      <w:hyperlink r:id="rId64" w:history="1">
        <w:r w:rsidRPr="004D056E">
          <w:rPr>
            <w:rStyle w:val="af3"/>
            <w:rFonts w:ascii="Times New Roman" w:hAnsi="Times New Roman"/>
            <w:color w:val="auto"/>
            <w:sz w:val="24"/>
            <w:szCs w:val="24"/>
          </w:rPr>
          <w:t>http://do.gosuslugi.ru</w:t>
        </w:r>
      </w:hyperlink>
      <w:r w:rsidRPr="004D056E">
        <w:rPr>
          <w:rFonts w:ascii="Times New Roman" w:hAnsi="Times New Roman" w:cs="Times New Roman"/>
          <w:sz w:val="24"/>
          <w:szCs w:val="24"/>
        </w:rPr>
        <w:t>.</w:t>
      </w:r>
    </w:p>
    <w:bookmarkEnd w:id="263"/>
    <w:p w14:paraId="025BA635" w14:textId="77777777" w:rsidR="004D056E" w:rsidRPr="004D056E" w:rsidRDefault="004D056E" w:rsidP="009A4D43">
      <w:pPr>
        <w:spacing w:after="0" w:line="240" w:lineRule="auto"/>
        <w:jc w:val="both"/>
        <w:rPr>
          <w:rFonts w:ascii="Times New Roman" w:hAnsi="Times New Roman" w:cs="Times New Roman"/>
          <w:sz w:val="24"/>
          <w:szCs w:val="24"/>
        </w:rPr>
      </w:pPr>
      <w:r w:rsidRPr="004D056E">
        <w:rPr>
          <w:rFonts w:ascii="Times New Roman" w:hAnsi="Times New Roman" w:cs="Times New Roman"/>
          <w:sz w:val="24"/>
          <w:szCs w:val="24"/>
        </w:rPr>
        <w:t>Жалобы в форме документов на бумажном носителе направляются почтовым отправлением, подаются при личном приеме заявителя.</w:t>
      </w:r>
    </w:p>
    <w:p w14:paraId="1103E938" w14:textId="77777777" w:rsidR="004D056E" w:rsidRPr="004D056E" w:rsidRDefault="004D056E" w:rsidP="009A4D43">
      <w:pPr>
        <w:spacing w:after="0" w:line="240" w:lineRule="auto"/>
        <w:jc w:val="both"/>
        <w:rPr>
          <w:rFonts w:ascii="Times New Roman" w:hAnsi="Times New Roman" w:cs="Times New Roman"/>
          <w:sz w:val="24"/>
          <w:szCs w:val="24"/>
        </w:rPr>
      </w:pPr>
    </w:p>
    <w:p w14:paraId="5E16B208"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w:t>
      </w:r>
    </w:p>
    <w:p w14:paraId="27B8BF97" w14:textId="77777777" w:rsidR="004D056E" w:rsidRPr="004D056E" w:rsidRDefault="004D056E" w:rsidP="004D056E">
      <w:pPr>
        <w:pStyle w:val="affffff4"/>
        <w:rPr>
          <w:rFonts w:ascii="Times New Roman" w:hAnsi="Times New Roman"/>
          <w:sz w:val="24"/>
          <w:szCs w:val="24"/>
        </w:rPr>
      </w:pPr>
      <w:bookmarkStart w:id="264" w:name="sub_1111"/>
      <w:r w:rsidRPr="004D056E">
        <w:rPr>
          <w:rFonts w:ascii="Times New Roman" w:hAnsi="Times New Roman"/>
          <w:sz w:val="24"/>
          <w:szCs w:val="24"/>
        </w:rPr>
        <w:t xml:space="preserve">[1] </w:t>
      </w:r>
      <w:hyperlink r:id="rId65" w:history="1">
        <w:r w:rsidRPr="004D056E">
          <w:rPr>
            <w:rStyle w:val="af3"/>
            <w:rFonts w:ascii="Times New Roman" w:hAnsi="Times New Roman"/>
            <w:color w:val="auto"/>
            <w:sz w:val="24"/>
            <w:szCs w:val="24"/>
          </w:rPr>
          <w:t>Подпункт "в" пункта 10</w:t>
        </w:r>
      </w:hyperlink>
      <w:r w:rsidRPr="004D056E">
        <w:rPr>
          <w:rFonts w:ascii="Times New Roman" w:hAnsi="Times New Roman"/>
          <w:sz w:val="24"/>
          <w:szCs w:val="24"/>
        </w:rPr>
        <w:t xml:space="preserve"> Правил разработки и утверждения административных регламентов предоставления государственных услуг, утвержденных </w:t>
      </w:r>
      <w:hyperlink r:id="rId66" w:history="1">
        <w:r w:rsidRPr="004D056E">
          <w:rPr>
            <w:rStyle w:val="af3"/>
            <w:rFonts w:ascii="Times New Roman" w:hAnsi="Times New Roman"/>
            <w:color w:val="auto"/>
            <w:sz w:val="24"/>
            <w:szCs w:val="24"/>
          </w:rPr>
          <w:t>постановлением</w:t>
        </w:r>
      </w:hyperlink>
      <w:r w:rsidRPr="004D056E">
        <w:rPr>
          <w:rFonts w:ascii="Times New Roman" w:hAnsi="Times New Roman"/>
          <w:sz w:val="24"/>
          <w:szCs w:val="24"/>
        </w:rPr>
        <w:t xml:space="preserve"> Правительства Российской Федерации от 20.07.2021 N 1228.</w:t>
      </w:r>
    </w:p>
    <w:p w14:paraId="759ABFCC" w14:textId="77777777" w:rsidR="004D056E" w:rsidRPr="004D056E" w:rsidRDefault="004D056E" w:rsidP="004D056E">
      <w:pPr>
        <w:pStyle w:val="affffff4"/>
        <w:rPr>
          <w:rFonts w:ascii="Times New Roman" w:hAnsi="Times New Roman"/>
          <w:sz w:val="24"/>
          <w:szCs w:val="24"/>
        </w:rPr>
      </w:pPr>
      <w:bookmarkStart w:id="265" w:name="sub_2222"/>
      <w:bookmarkEnd w:id="264"/>
      <w:r w:rsidRPr="004D056E">
        <w:rPr>
          <w:rFonts w:ascii="Times New Roman" w:hAnsi="Times New Roman"/>
          <w:sz w:val="24"/>
          <w:szCs w:val="24"/>
        </w:rPr>
        <w:t xml:space="preserve">[2] </w:t>
      </w:r>
      <w:hyperlink r:id="rId67" w:history="1">
        <w:r w:rsidRPr="004D056E">
          <w:rPr>
            <w:rStyle w:val="af3"/>
            <w:rFonts w:ascii="Times New Roman" w:hAnsi="Times New Roman"/>
            <w:color w:val="auto"/>
            <w:sz w:val="24"/>
            <w:szCs w:val="24"/>
          </w:rPr>
          <w:t>Пункт 1</w:t>
        </w:r>
      </w:hyperlink>
      <w:r w:rsidRPr="004D056E">
        <w:rPr>
          <w:rFonts w:ascii="Times New Roman" w:hAnsi="Times New Roman"/>
          <w:sz w:val="24"/>
          <w:szCs w:val="24"/>
        </w:rPr>
        <w:t xml:space="preserve"> Положения о </w:t>
      </w:r>
      <w:hyperlink r:id="rId68" w:history="1">
        <w:r w:rsidRPr="004D056E">
          <w:rPr>
            <w:rStyle w:val="af3"/>
            <w:rFonts w:ascii="Times New Roman" w:hAnsi="Times New Roman"/>
            <w:color w:val="auto"/>
            <w:sz w:val="24"/>
            <w:szCs w:val="24"/>
          </w:rPr>
          <w:t>федеральной государственной информационной системе</w:t>
        </w:r>
      </w:hyperlink>
      <w:r w:rsidRPr="004D056E">
        <w:rPr>
          <w:rFonts w:ascii="Times New Roman" w:hAnsi="Times New Roman"/>
          <w:sz w:val="24"/>
          <w:szCs w:val="24"/>
        </w:rPr>
        <w:t xml:space="preserve"> "Единый портал государственных и муниципальных услуг (функций)", утвержденного </w:t>
      </w:r>
      <w:hyperlink r:id="rId69" w:history="1">
        <w:r w:rsidRPr="004D056E">
          <w:rPr>
            <w:rStyle w:val="af3"/>
            <w:rFonts w:ascii="Times New Roman" w:hAnsi="Times New Roman"/>
            <w:color w:val="auto"/>
            <w:sz w:val="24"/>
            <w:szCs w:val="24"/>
          </w:rPr>
          <w:t>постановлением</w:t>
        </w:r>
      </w:hyperlink>
      <w:r w:rsidRPr="004D056E">
        <w:rPr>
          <w:rFonts w:ascii="Times New Roman" w:hAnsi="Times New Roman"/>
          <w:sz w:val="24"/>
          <w:szCs w:val="24"/>
        </w:rPr>
        <w:t xml:space="preserve"> Правительства Российской Федерации от 24.10.2011 N 861.</w:t>
      </w:r>
    </w:p>
    <w:p w14:paraId="4CBCDAF0" w14:textId="77777777" w:rsidR="004D056E" w:rsidRPr="004D056E" w:rsidRDefault="004D056E" w:rsidP="004D056E">
      <w:pPr>
        <w:pStyle w:val="affffff4"/>
        <w:rPr>
          <w:rFonts w:ascii="Times New Roman" w:hAnsi="Times New Roman"/>
          <w:sz w:val="24"/>
          <w:szCs w:val="24"/>
        </w:rPr>
      </w:pPr>
      <w:bookmarkStart w:id="266" w:name="sub_3333"/>
      <w:bookmarkEnd w:id="265"/>
      <w:r w:rsidRPr="004D056E">
        <w:rPr>
          <w:rFonts w:ascii="Times New Roman" w:hAnsi="Times New Roman"/>
          <w:sz w:val="24"/>
          <w:szCs w:val="24"/>
        </w:rPr>
        <w:t xml:space="preserve">[3] </w:t>
      </w:r>
      <w:hyperlink r:id="rId70" w:history="1">
        <w:r w:rsidRPr="004D056E">
          <w:rPr>
            <w:rStyle w:val="af3"/>
            <w:rFonts w:ascii="Times New Roman" w:hAnsi="Times New Roman"/>
            <w:color w:val="auto"/>
            <w:sz w:val="24"/>
            <w:szCs w:val="24"/>
          </w:rPr>
          <w:t>Постановление</w:t>
        </w:r>
      </w:hyperlink>
      <w:r w:rsidRPr="004D056E">
        <w:rPr>
          <w:rFonts w:ascii="Times New Roman" w:hAnsi="Times New Roman"/>
          <w:sz w:val="24"/>
          <w:szCs w:val="24"/>
        </w:rPr>
        <w:t xml:space="preserve"> Правительства Российской Федерации от 08.09.2010 N 697 "О единой системе межведомственного электронного взаимодействия".</w:t>
      </w:r>
    </w:p>
    <w:bookmarkEnd w:id="266"/>
    <w:p w14:paraId="0427FD56"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w:t>
      </w:r>
    </w:p>
    <w:p w14:paraId="0D2E7F0C" w14:textId="77777777" w:rsidR="004D056E" w:rsidRPr="004D056E" w:rsidRDefault="004D056E" w:rsidP="004D056E">
      <w:pPr>
        <w:spacing w:after="0" w:line="240" w:lineRule="auto"/>
        <w:rPr>
          <w:rFonts w:ascii="Times New Roman" w:hAnsi="Times New Roman" w:cs="Times New Roman"/>
          <w:sz w:val="24"/>
          <w:szCs w:val="24"/>
        </w:rPr>
      </w:pPr>
    </w:p>
    <w:p w14:paraId="4BCCA8AE" w14:textId="77777777" w:rsidR="004D056E" w:rsidRPr="004D056E" w:rsidRDefault="004D056E" w:rsidP="004D056E">
      <w:pPr>
        <w:spacing w:after="0" w:line="240" w:lineRule="auto"/>
        <w:jc w:val="right"/>
        <w:rPr>
          <w:rStyle w:val="af2"/>
          <w:rFonts w:ascii="Times New Roman" w:hAnsi="Times New Roman" w:cs="Times New Roman"/>
          <w:sz w:val="24"/>
          <w:szCs w:val="24"/>
        </w:rPr>
      </w:pPr>
      <w:bookmarkStart w:id="267" w:name="sub_1100"/>
    </w:p>
    <w:p w14:paraId="056FF355" w14:textId="77777777" w:rsidR="004D056E" w:rsidRPr="004D056E" w:rsidRDefault="004D056E" w:rsidP="004D056E">
      <w:pPr>
        <w:spacing w:after="0" w:line="240" w:lineRule="auto"/>
        <w:jc w:val="right"/>
        <w:rPr>
          <w:rStyle w:val="af2"/>
          <w:rFonts w:ascii="Times New Roman" w:hAnsi="Times New Roman" w:cs="Times New Roman"/>
          <w:sz w:val="24"/>
          <w:szCs w:val="24"/>
        </w:rPr>
      </w:pPr>
    </w:p>
    <w:p w14:paraId="32D6A85F" w14:textId="77777777" w:rsidR="004D056E" w:rsidRPr="004D056E" w:rsidRDefault="004D056E" w:rsidP="004D056E">
      <w:pPr>
        <w:spacing w:after="0" w:line="240" w:lineRule="auto"/>
        <w:jc w:val="right"/>
        <w:rPr>
          <w:rStyle w:val="af2"/>
          <w:rFonts w:ascii="Times New Roman" w:hAnsi="Times New Roman" w:cs="Times New Roman"/>
          <w:sz w:val="24"/>
          <w:szCs w:val="24"/>
        </w:rPr>
      </w:pPr>
    </w:p>
    <w:p w14:paraId="70060998" w14:textId="77777777" w:rsidR="004D056E" w:rsidRPr="004D056E" w:rsidRDefault="004D056E" w:rsidP="004D056E">
      <w:pPr>
        <w:spacing w:after="0" w:line="240" w:lineRule="auto"/>
        <w:jc w:val="right"/>
        <w:rPr>
          <w:rStyle w:val="af2"/>
          <w:rFonts w:ascii="Times New Roman" w:hAnsi="Times New Roman" w:cs="Times New Roman"/>
          <w:sz w:val="24"/>
          <w:szCs w:val="24"/>
        </w:rPr>
      </w:pPr>
    </w:p>
    <w:p w14:paraId="32AAF831" w14:textId="77777777" w:rsidR="004D056E" w:rsidRPr="004D056E" w:rsidRDefault="004D056E" w:rsidP="004D056E">
      <w:pPr>
        <w:spacing w:after="0" w:line="240" w:lineRule="auto"/>
        <w:jc w:val="right"/>
        <w:rPr>
          <w:rStyle w:val="af2"/>
          <w:rFonts w:ascii="Times New Roman" w:hAnsi="Times New Roman" w:cs="Times New Roman"/>
          <w:sz w:val="24"/>
          <w:szCs w:val="24"/>
        </w:rPr>
      </w:pPr>
    </w:p>
    <w:p w14:paraId="64003FE6" w14:textId="77777777" w:rsidR="004D056E" w:rsidRPr="004D056E" w:rsidRDefault="004D056E" w:rsidP="004D056E">
      <w:pPr>
        <w:spacing w:after="0" w:line="240" w:lineRule="auto"/>
        <w:jc w:val="right"/>
        <w:rPr>
          <w:rStyle w:val="af2"/>
          <w:rFonts w:ascii="Times New Roman" w:hAnsi="Times New Roman" w:cs="Times New Roman"/>
          <w:sz w:val="24"/>
          <w:szCs w:val="24"/>
        </w:rPr>
      </w:pPr>
    </w:p>
    <w:p w14:paraId="78A03B0F" w14:textId="77777777" w:rsidR="004D056E" w:rsidRPr="004D056E" w:rsidRDefault="004D056E" w:rsidP="004D056E">
      <w:pPr>
        <w:spacing w:after="0" w:line="240" w:lineRule="auto"/>
        <w:jc w:val="right"/>
        <w:rPr>
          <w:rStyle w:val="af2"/>
          <w:rFonts w:ascii="Times New Roman" w:hAnsi="Times New Roman" w:cs="Times New Roman"/>
          <w:sz w:val="24"/>
          <w:szCs w:val="24"/>
        </w:rPr>
      </w:pPr>
    </w:p>
    <w:p w14:paraId="3606ACDB" w14:textId="77777777" w:rsidR="004D056E" w:rsidRPr="004D056E" w:rsidRDefault="004D056E" w:rsidP="004D056E">
      <w:pPr>
        <w:spacing w:after="0" w:line="240" w:lineRule="auto"/>
        <w:jc w:val="right"/>
        <w:rPr>
          <w:rStyle w:val="af2"/>
          <w:rFonts w:ascii="Times New Roman" w:hAnsi="Times New Roman" w:cs="Times New Roman"/>
          <w:sz w:val="24"/>
          <w:szCs w:val="24"/>
        </w:rPr>
      </w:pPr>
    </w:p>
    <w:p w14:paraId="39221185" w14:textId="77777777" w:rsidR="004D056E" w:rsidRDefault="004D056E" w:rsidP="004D056E">
      <w:pPr>
        <w:spacing w:after="0" w:line="240" w:lineRule="auto"/>
        <w:jc w:val="right"/>
        <w:rPr>
          <w:rStyle w:val="af2"/>
          <w:rFonts w:ascii="Times New Roman" w:hAnsi="Times New Roman" w:cs="Times New Roman"/>
          <w:sz w:val="24"/>
          <w:szCs w:val="24"/>
        </w:rPr>
      </w:pPr>
    </w:p>
    <w:p w14:paraId="400EA0AA" w14:textId="77777777" w:rsidR="009A4D43" w:rsidRDefault="009A4D43" w:rsidP="004D056E">
      <w:pPr>
        <w:spacing w:after="0" w:line="240" w:lineRule="auto"/>
        <w:jc w:val="right"/>
        <w:rPr>
          <w:rStyle w:val="af2"/>
          <w:rFonts w:ascii="Times New Roman" w:hAnsi="Times New Roman" w:cs="Times New Roman"/>
          <w:sz w:val="24"/>
          <w:szCs w:val="24"/>
        </w:rPr>
      </w:pPr>
    </w:p>
    <w:p w14:paraId="1CC76B3E" w14:textId="77777777" w:rsidR="009A4D43" w:rsidRDefault="009A4D43" w:rsidP="004D056E">
      <w:pPr>
        <w:spacing w:after="0" w:line="240" w:lineRule="auto"/>
        <w:jc w:val="right"/>
        <w:rPr>
          <w:rStyle w:val="af2"/>
          <w:rFonts w:ascii="Times New Roman" w:hAnsi="Times New Roman" w:cs="Times New Roman"/>
          <w:sz w:val="24"/>
          <w:szCs w:val="24"/>
        </w:rPr>
      </w:pPr>
    </w:p>
    <w:p w14:paraId="61666B98" w14:textId="77777777" w:rsidR="009A4D43" w:rsidRDefault="009A4D43" w:rsidP="004D056E">
      <w:pPr>
        <w:spacing w:after="0" w:line="240" w:lineRule="auto"/>
        <w:jc w:val="right"/>
        <w:rPr>
          <w:rStyle w:val="af2"/>
          <w:rFonts w:ascii="Times New Roman" w:hAnsi="Times New Roman" w:cs="Times New Roman"/>
          <w:sz w:val="24"/>
          <w:szCs w:val="24"/>
        </w:rPr>
      </w:pPr>
    </w:p>
    <w:p w14:paraId="31689669" w14:textId="77777777" w:rsidR="009A4D43" w:rsidRDefault="009A4D43" w:rsidP="004D056E">
      <w:pPr>
        <w:spacing w:after="0" w:line="240" w:lineRule="auto"/>
        <w:jc w:val="right"/>
        <w:rPr>
          <w:rStyle w:val="af2"/>
          <w:rFonts w:ascii="Times New Roman" w:hAnsi="Times New Roman" w:cs="Times New Roman"/>
          <w:sz w:val="24"/>
          <w:szCs w:val="24"/>
        </w:rPr>
      </w:pPr>
    </w:p>
    <w:p w14:paraId="1A10AFF4" w14:textId="77777777" w:rsidR="009A4D43" w:rsidRDefault="009A4D43" w:rsidP="004D056E">
      <w:pPr>
        <w:spacing w:after="0" w:line="240" w:lineRule="auto"/>
        <w:jc w:val="right"/>
        <w:rPr>
          <w:rStyle w:val="af2"/>
          <w:rFonts w:ascii="Times New Roman" w:hAnsi="Times New Roman" w:cs="Times New Roman"/>
          <w:sz w:val="24"/>
          <w:szCs w:val="24"/>
        </w:rPr>
      </w:pPr>
    </w:p>
    <w:p w14:paraId="251C2E6B" w14:textId="77777777" w:rsidR="009A4D43" w:rsidRDefault="009A4D43" w:rsidP="004D056E">
      <w:pPr>
        <w:spacing w:after="0" w:line="240" w:lineRule="auto"/>
        <w:jc w:val="right"/>
        <w:rPr>
          <w:rStyle w:val="af2"/>
          <w:rFonts w:ascii="Times New Roman" w:hAnsi="Times New Roman" w:cs="Times New Roman"/>
          <w:sz w:val="24"/>
          <w:szCs w:val="24"/>
        </w:rPr>
      </w:pPr>
    </w:p>
    <w:p w14:paraId="7D8DFAB9" w14:textId="77777777" w:rsidR="009A4D43" w:rsidRDefault="009A4D43" w:rsidP="004D056E">
      <w:pPr>
        <w:spacing w:after="0" w:line="240" w:lineRule="auto"/>
        <w:jc w:val="right"/>
        <w:rPr>
          <w:rStyle w:val="af2"/>
          <w:rFonts w:ascii="Times New Roman" w:hAnsi="Times New Roman" w:cs="Times New Roman"/>
          <w:sz w:val="24"/>
          <w:szCs w:val="24"/>
        </w:rPr>
      </w:pPr>
    </w:p>
    <w:p w14:paraId="6E6963E9" w14:textId="77777777" w:rsidR="009A4D43" w:rsidRDefault="009A4D43" w:rsidP="004D056E">
      <w:pPr>
        <w:spacing w:after="0" w:line="240" w:lineRule="auto"/>
        <w:jc w:val="right"/>
        <w:rPr>
          <w:rStyle w:val="af2"/>
          <w:rFonts w:ascii="Times New Roman" w:hAnsi="Times New Roman" w:cs="Times New Roman"/>
          <w:sz w:val="24"/>
          <w:szCs w:val="24"/>
        </w:rPr>
      </w:pPr>
    </w:p>
    <w:p w14:paraId="7013A272" w14:textId="77777777" w:rsidR="009A4D43" w:rsidRDefault="009A4D43" w:rsidP="004D056E">
      <w:pPr>
        <w:spacing w:after="0" w:line="240" w:lineRule="auto"/>
        <w:jc w:val="right"/>
        <w:rPr>
          <w:rStyle w:val="af2"/>
          <w:rFonts w:ascii="Times New Roman" w:hAnsi="Times New Roman" w:cs="Times New Roman"/>
          <w:sz w:val="24"/>
          <w:szCs w:val="24"/>
        </w:rPr>
      </w:pPr>
    </w:p>
    <w:p w14:paraId="481A7362" w14:textId="77777777" w:rsidR="009A4D43" w:rsidRDefault="009A4D43" w:rsidP="004D056E">
      <w:pPr>
        <w:spacing w:after="0" w:line="240" w:lineRule="auto"/>
        <w:jc w:val="right"/>
        <w:rPr>
          <w:rStyle w:val="af2"/>
          <w:rFonts w:ascii="Times New Roman" w:hAnsi="Times New Roman" w:cs="Times New Roman"/>
          <w:sz w:val="24"/>
          <w:szCs w:val="24"/>
        </w:rPr>
      </w:pPr>
    </w:p>
    <w:p w14:paraId="7CF45BA4" w14:textId="77777777" w:rsidR="009A4D43" w:rsidRDefault="009A4D43" w:rsidP="004D056E">
      <w:pPr>
        <w:spacing w:after="0" w:line="240" w:lineRule="auto"/>
        <w:jc w:val="right"/>
        <w:rPr>
          <w:rStyle w:val="af2"/>
          <w:rFonts w:ascii="Times New Roman" w:hAnsi="Times New Roman" w:cs="Times New Roman"/>
          <w:sz w:val="24"/>
          <w:szCs w:val="24"/>
        </w:rPr>
      </w:pPr>
    </w:p>
    <w:p w14:paraId="70AE26DB" w14:textId="77777777" w:rsidR="009A4D43" w:rsidRDefault="009A4D43" w:rsidP="004D056E">
      <w:pPr>
        <w:spacing w:after="0" w:line="240" w:lineRule="auto"/>
        <w:jc w:val="right"/>
        <w:rPr>
          <w:rStyle w:val="af2"/>
          <w:rFonts w:ascii="Times New Roman" w:hAnsi="Times New Roman" w:cs="Times New Roman"/>
          <w:sz w:val="24"/>
          <w:szCs w:val="24"/>
        </w:rPr>
      </w:pPr>
    </w:p>
    <w:p w14:paraId="5192CE52" w14:textId="57BE1D34" w:rsidR="00711C91" w:rsidRDefault="009A4D43" w:rsidP="00711C91">
      <w:pPr>
        <w:spacing w:after="0" w:line="240" w:lineRule="auto"/>
        <w:ind w:firstLine="5103"/>
        <w:jc w:val="right"/>
        <w:rPr>
          <w:rStyle w:val="af2"/>
          <w:rFonts w:ascii="Times New Roman" w:hAnsi="Times New Roman" w:cs="Times New Roman"/>
          <w:b w:val="0"/>
          <w:color w:val="auto"/>
          <w:sz w:val="24"/>
          <w:szCs w:val="24"/>
        </w:rPr>
      </w:pPr>
      <w:r>
        <w:rPr>
          <w:rStyle w:val="af2"/>
          <w:rFonts w:ascii="Times New Roman" w:hAnsi="Times New Roman" w:cs="Times New Roman"/>
          <w:b w:val="0"/>
          <w:color w:val="auto"/>
          <w:sz w:val="24"/>
          <w:szCs w:val="24"/>
        </w:rPr>
        <w:lastRenderedPageBreak/>
        <w:t xml:space="preserve">                        </w:t>
      </w:r>
    </w:p>
    <w:p w14:paraId="0CEDC1B1" w14:textId="1471172D" w:rsidR="00711C91" w:rsidRDefault="004D056E" w:rsidP="00711C91">
      <w:pPr>
        <w:spacing w:after="0" w:line="240" w:lineRule="auto"/>
        <w:ind w:firstLine="5529"/>
        <w:rPr>
          <w:rStyle w:val="af2"/>
          <w:rFonts w:ascii="Times New Roman" w:hAnsi="Times New Roman" w:cs="Times New Roman"/>
          <w:b w:val="0"/>
          <w:color w:val="auto"/>
          <w:sz w:val="24"/>
          <w:szCs w:val="24"/>
        </w:rPr>
      </w:pPr>
      <w:r w:rsidRPr="004D056E">
        <w:rPr>
          <w:rStyle w:val="af2"/>
          <w:rFonts w:ascii="Times New Roman" w:hAnsi="Times New Roman" w:cs="Times New Roman"/>
          <w:b w:val="0"/>
          <w:color w:val="auto"/>
          <w:sz w:val="24"/>
          <w:szCs w:val="24"/>
        </w:rPr>
        <w:t>Приложение № 1</w:t>
      </w:r>
    </w:p>
    <w:p w14:paraId="16D37FFA" w14:textId="080209BE" w:rsidR="00711C91" w:rsidRDefault="00711C91" w:rsidP="00711C91">
      <w:pPr>
        <w:spacing w:after="0" w:line="240" w:lineRule="auto"/>
        <w:rPr>
          <w:rStyle w:val="af2"/>
          <w:rFonts w:ascii="Times New Roman" w:hAnsi="Times New Roman" w:cs="Times New Roman"/>
          <w:b w:val="0"/>
          <w:color w:val="auto"/>
          <w:sz w:val="24"/>
          <w:szCs w:val="24"/>
        </w:rPr>
      </w:pP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 xml:space="preserve">к </w:t>
      </w:r>
      <w:hyperlink w:anchor="sub_1000" w:history="1">
        <w:r w:rsidR="004D056E" w:rsidRPr="004D056E">
          <w:rPr>
            <w:rStyle w:val="af3"/>
            <w:rFonts w:ascii="Times New Roman" w:hAnsi="Times New Roman"/>
            <w:color w:val="auto"/>
            <w:sz w:val="24"/>
            <w:szCs w:val="24"/>
          </w:rPr>
          <w:t xml:space="preserve">административному </w:t>
        </w:r>
        <w:r>
          <w:rPr>
            <w:rStyle w:val="af3"/>
            <w:rFonts w:ascii="Times New Roman" w:hAnsi="Times New Roman"/>
            <w:color w:val="auto"/>
            <w:sz w:val="24"/>
            <w:szCs w:val="24"/>
          </w:rPr>
          <w:t xml:space="preserve"> </w:t>
        </w:r>
        <w:r w:rsidR="004D056E" w:rsidRPr="004D056E">
          <w:rPr>
            <w:rStyle w:val="af3"/>
            <w:rFonts w:ascii="Times New Roman" w:hAnsi="Times New Roman"/>
            <w:color w:val="auto"/>
            <w:sz w:val="24"/>
            <w:szCs w:val="24"/>
          </w:rPr>
          <w:t>регламенту</w:t>
        </w:r>
      </w:hyperlink>
      <w:r>
        <w:rPr>
          <w:rStyle w:val="af2"/>
          <w:rFonts w:ascii="Times New Roman" w:hAnsi="Times New Roman" w:cs="Times New Roman"/>
          <w:color w:val="auto"/>
          <w:sz w:val="24"/>
          <w:szCs w:val="24"/>
        </w:rPr>
        <w:t xml:space="preserve"> </w:t>
      </w:r>
      <w:r w:rsidR="009A4D43">
        <w:rPr>
          <w:rStyle w:val="af2"/>
          <w:rFonts w:ascii="Times New Roman" w:hAnsi="Times New Roman" w:cs="Times New Roman"/>
          <w:b w:val="0"/>
          <w:color w:val="auto"/>
          <w:sz w:val="24"/>
          <w:szCs w:val="24"/>
        </w:rPr>
        <w:t xml:space="preserve">                                           </w:t>
      </w:r>
    </w:p>
    <w:p w14:paraId="1A196CCE" w14:textId="42ED349E" w:rsidR="004D056E" w:rsidRPr="004D056E" w:rsidRDefault="00711C91" w:rsidP="00711C91">
      <w:pPr>
        <w:spacing w:after="0" w:line="240" w:lineRule="auto"/>
        <w:rPr>
          <w:rStyle w:val="af2"/>
          <w:rFonts w:ascii="Times New Roman" w:hAnsi="Times New Roman" w:cs="Times New Roman"/>
          <w:b w:val="0"/>
          <w:color w:val="auto"/>
          <w:sz w:val="24"/>
          <w:szCs w:val="24"/>
        </w:rPr>
      </w:pP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администрации Урмарского</w:t>
      </w:r>
      <w:r>
        <w:rPr>
          <w:rStyle w:val="af2"/>
          <w:rFonts w:ascii="Times New Roman" w:hAnsi="Times New Roman" w:cs="Times New Roman"/>
          <w:b w:val="0"/>
          <w:color w:val="auto"/>
          <w:sz w:val="24"/>
          <w:szCs w:val="24"/>
        </w:rPr>
        <w:t xml:space="preserve"> муниципального</w:t>
      </w:r>
      <w:r w:rsidR="004D056E" w:rsidRPr="004D056E">
        <w:rPr>
          <w:rStyle w:val="af2"/>
          <w:rFonts w:ascii="Times New Roman" w:hAnsi="Times New Roman" w:cs="Times New Roman"/>
          <w:b w:val="0"/>
          <w:color w:val="auto"/>
          <w:sz w:val="24"/>
          <w:szCs w:val="24"/>
        </w:rPr>
        <w:br/>
      </w:r>
      <w:r w:rsidR="009A4D43">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округа по предоставлению</w:t>
      </w:r>
      <w:r>
        <w:rPr>
          <w:rStyle w:val="af2"/>
          <w:rFonts w:ascii="Times New Roman" w:hAnsi="Times New Roman" w:cs="Times New Roman"/>
          <w:b w:val="0"/>
          <w:color w:val="auto"/>
          <w:sz w:val="24"/>
          <w:szCs w:val="24"/>
        </w:rPr>
        <w:t xml:space="preserve"> муниципальной</w:t>
      </w:r>
      <w:r w:rsidR="004D056E" w:rsidRPr="004D056E">
        <w:rPr>
          <w:rStyle w:val="af2"/>
          <w:rFonts w:ascii="Times New Roman" w:hAnsi="Times New Roman" w:cs="Times New Roman"/>
          <w:b w:val="0"/>
          <w:color w:val="auto"/>
          <w:sz w:val="24"/>
          <w:szCs w:val="24"/>
        </w:rPr>
        <w:br/>
      </w:r>
      <w:r w:rsidR="009A4D43">
        <w:rPr>
          <w:rStyle w:val="af2"/>
          <w:rFonts w:ascii="Times New Roman" w:hAnsi="Times New Roman" w:cs="Times New Roman"/>
          <w:b w:val="0"/>
          <w:color w:val="auto"/>
          <w:sz w:val="24"/>
          <w:szCs w:val="24"/>
        </w:rPr>
        <w:t xml:space="preserve">                                                                            </w:t>
      </w: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услуги "Утверждение схемы</w:t>
      </w:r>
      <w:r>
        <w:rPr>
          <w:rStyle w:val="af2"/>
          <w:rFonts w:ascii="Times New Roman" w:hAnsi="Times New Roman" w:cs="Times New Roman"/>
          <w:b w:val="0"/>
          <w:color w:val="auto"/>
          <w:sz w:val="24"/>
          <w:szCs w:val="24"/>
        </w:rPr>
        <w:t xml:space="preserve"> расположения</w:t>
      </w:r>
      <w:r w:rsidR="004D056E" w:rsidRPr="004D056E">
        <w:rPr>
          <w:rStyle w:val="af2"/>
          <w:rFonts w:ascii="Times New Roman" w:hAnsi="Times New Roman" w:cs="Times New Roman"/>
          <w:b w:val="0"/>
          <w:color w:val="auto"/>
          <w:sz w:val="24"/>
          <w:szCs w:val="24"/>
        </w:rPr>
        <w:br/>
      </w:r>
      <w:r w:rsidR="009A4D43">
        <w:rPr>
          <w:rStyle w:val="af2"/>
          <w:rFonts w:ascii="Times New Roman" w:hAnsi="Times New Roman" w:cs="Times New Roman"/>
          <w:b w:val="0"/>
          <w:color w:val="auto"/>
          <w:sz w:val="24"/>
          <w:szCs w:val="24"/>
        </w:rPr>
        <w:t xml:space="preserve">                                                                           </w:t>
      </w: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земельного участка или</w:t>
      </w:r>
      <w:r>
        <w:rPr>
          <w:rStyle w:val="af2"/>
          <w:rFonts w:ascii="Times New Roman" w:hAnsi="Times New Roman" w:cs="Times New Roman"/>
          <w:b w:val="0"/>
          <w:color w:val="auto"/>
          <w:sz w:val="24"/>
          <w:szCs w:val="24"/>
        </w:rPr>
        <w:t xml:space="preserve"> земельных </w:t>
      </w:r>
      <w:r w:rsidR="004D056E" w:rsidRPr="004D056E">
        <w:rPr>
          <w:rStyle w:val="af2"/>
          <w:rFonts w:ascii="Times New Roman" w:hAnsi="Times New Roman" w:cs="Times New Roman"/>
          <w:b w:val="0"/>
          <w:color w:val="auto"/>
          <w:sz w:val="24"/>
          <w:szCs w:val="24"/>
        </w:rPr>
        <w:br/>
      </w:r>
      <w:r w:rsidR="009A4D43">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участков на кадастровом плане</w:t>
      </w:r>
      <w:r>
        <w:rPr>
          <w:rStyle w:val="af2"/>
          <w:rFonts w:ascii="Times New Roman" w:hAnsi="Times New Roman" w:cs="Times New Roman"/>
          <w:b w:val="0"/>
          <w:color w:val="auto"/>
          <w:sz w:val="24"/>
          <w:szCs w:val="24"/>
        </w:rPr>
        <w:t xml:space="preserve"> террито</w:t>
      </w:r>
      <w:r w:rsidR="004D056E" w:rsidRPr="004D056E">
        <w:rPr>
          <w:rStyle w:val="af2"/>
          <w:rFonts w:ascii="Times New Roman" w:hAnsi="Times New Roman" w:cs="Times New Roman"/>
          <w:b w:val="0"/>
          <w:color w:val="auto"/>
          <w:sz w:val="24"/>
          <w:szCs w:val="24"/>
        </w:rPr>
        <w:t>рии"</w:t>
      </w:r>
    </w:p>
    <w:bookmarkEnd w:id="267"/>
    <w:p w14:paraId="5C6FDC3F" w14:textId="77777777" w:rsidR="004D056E" w:rsidRPr="004D056E" w:rsidRDefault="004D056E" w:rsidP="00711C91">
      <w:pPr>
        <w:spacing w:after="0" w:line="240" w:lineRule="auto"/>
        <w:rPr>
          <w:rFonts w:ascii="Times New Roman" w:hAnsi="Times New Roman" w:cs="Times New Roman"/>
          <w:sz w:val="24"/>
          <w:szCs w:val="24"/>
        </w:rPr>
      </w:pPr>
    </w:p>
    <w:p w14:paraId="4A614CAE" w14:textId="77777777" w:rsidR="004D056E" w:rsidRPr="004D056E" w:rsidRDefault="004D056E" w:rsidP="009A4D43">
      <w:pPr>
        <w:pStyle w:val="10"/>
        <w:spacing w:before="0" w:after="0" w:line="240" w:lineRule="auto"/>
        <w:jc w:val="center"/>
        <w:rPr>
          <w:rFonts w:cs="Times New Roman"/>
          <w:sz w:val="24"/>
          <w:szCs w:val="24"/>
        </w:rPr>
      </w:pPr>
      <w:r w:rsidRPr="004D056E">
        <w:rPr>
          <w:rFonts w:cs="Times New Roman"/>
          <w:sz w:val="24"/>
          <w:szCs w:val="24"/>
        </w:rPr>
        <w:t>Перечень</w:t>
      </w:r>
      <w:r w:rsidRPr="004D056E">
        <w:rPr>
          <w:rFonts w:cs="Times New Roman"/>
          <w:sz w:val="24"/>
          <w:szCs w:val="24"/>
        </w:rPr>
        <w:br/>
        <w:t>общих признаков заявителей, а также комбинации значений признаков, каждая из которых соответствует одному варианту предоставления Услуги</w:t>
      </w:r>
    </w:p>
    <w:p w14:paraId="11C7895A" w14:textId="77777777" w:rsidR="004D056E" w:rsidRPr="004D056E" w:rsidRDefault="004D056E" w:rsidP="009A4D43">
      <w:pPr>
        <w:spacing w:after="0" w:line="240" w:lineRule="auto"/>
        <w:jc w:val="center"/>
        <w:rPr>
          <w:rFonts w:ascii="Times New Roman" w:hAnsi="Times New Roman" w:cs="Times New Roman"/>
          <w:sz w:val="24"/>
          <w:szCs w:val="24"/>
        </w:rPr>
      </w:pPr>
    </w:p>
    <w:p w14:paraId="2EED08E1" w14:textId="77777777" w:rsidR="004D056E" w:rsidRPr="004D056E" w:rsidRDefault="004D056E" w:rsidP="004D056E">
      <w:pPr>
        <w:pStyle w:val="10"/>
        <w:spacing w:before="0" w:after="0" w:line="240" w:lineRule="auto"/>
        <w:rPr>
          <w:rFonts w:cs="Times New Roman"/>
          <w:sz w:val="24"/>
          <w:szCs w:val="24"/>
        </w:rPr>
      </w:pPr>
      <w:bookmarkStart w:id="268" w:name="sub_1110"/>
      <w:r w:rsidRPr="004D056E">
        <w:rPr>
          <w:rFonts w:cs="Times New Roman"/>
          <w:sz w:val="24"/>
          <w:szCs w:val="24"/>
        </w:rPr>
        <w:t>Таблица 1. Круг заявителей в соответствии с вариантами предоставления Услуги</w:t>
      </w:r>
    </w:p>
    <w:bookmarkEnd w:id="268"/>
    <w:p w14:paraId="567A68A4" w14:textId="77777777" w:rsidR="004D056E" w:rsidRPr="004D056E" w:rsidRDefault="004D056E" w:rsidP="004D056E">
      <w:pPr>
        <w:spacing w:after="0" w:line="240" w:lineRule="auto"/>
        <w:rPr>
          <w:rFonts w:ascii="Times New Roman" w:hAnsi="Times New Roman" w:cs="Times New Roman"/>
          <w:sz w:val="24"/>
          <w:szCs w:val="24"/>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8688"/>
      </w:tblGrid>
      <w:tr w:rsidR="004D056E" w:rsidRPr="004D056E" w14:paraId="712A6DAA" w14:textId="77777777" w:rsidTr="009A4D43">
        <w:tblPrEx>
          <w:tblCellMar>
            <w:top w:w="0" w:type="dxa"/>
            <w:bottom w:w="0" w:type="dxa"/>
          </w:tblCellMar>
        </w:tblPrEx>
        <w:tc>
          <w:tcPr>
            <w:tcW w:w="980" w:type="dxa"/>
            <w:tcBorders>
              <w:top w:val="single" w:sz="4" w:space="0" w:color="auto"/>
              <w:bottom w:val="single" w:sz="4" w:space="0" w:color="auto"/>
              <w:right w:val="single" w:sz="4" w:space="0" w:color="auto"/>
            </w:tcBorders>
          </w:tcPr>
          <w:p w14:paraId="310D51AB"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 варианта</w:t>
            </w:r>
          </w:p>
        </w:tc>
        <w:tc>
          <w:tcPr>
            <w:tcW w:w="8688" w:type="dxa"/>
            <w:tcBorders>
              <w:top w:val="single" w:sz="4" w:space="0" w:color="auto"/>
              <w:left w:val="single" w:sz="4" w:space="0" w:color="auto"/>
              <w:bottom w:val="single" w:sz="4" w:space="0" w:color="auto"/>
            </w:tcBorders>
          </w:tcPr>
          <w:p w14:paraId="6702CAC9"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Комбинация значений признаков</w:t>
            </w:r>
          </w:p>
        </w:tc>
      </w:tr>
      <w:tr w:rsidR="004D056E" w:rsidRPr="004D056E" w14:paraId="2A58223E" w14:textId="77777777" w:rsidTr="009A4D43">
        <w:tblPrEx>
          <w:tblCellMar>
            <w:top w:w="0" w:type="dxa"/>
            <w:bottom w:w="0" w:type="dxa"/>
          </w:tblCellMar>
        </w:tblPrEx>
        <w:tc>
          <w:tcPr>
            <w:tcW w:w="9668" w:type="dxa"/>
            <w:gridSpan w:val="2"/>
            <w:tcBorders>
              <w:top w:val="single" w:sz="4" w:space="0" w:color="auto"/>
              <w:bottom w:val="single" w:sz="4" w:space="0" w:color="auto"/>
            </w:tcBorders>
          </w:tcPr>
          <w:p w14:paraId="03BDFB23"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Результат Услуги, за которым обращается заявитель "Утверждение схемы расположения земельного участка на кадастровом плане территории"</w:t>
            </w:r>
          </w:p>
        </w:tc>
      </w:tr>
      <w:tr w:rsidR="004D056E" w:rsidRPr="004D056E" w14:paraId="59638C65" w14:textId="77777777" w:rsidTr="009A4D43">
        <w:tblPrEx>
          <w:tblCellMar>
            <w:top w:w="0" w:type="dxa"/>
            <w:bottom w:w="0" w:type="dxa"/>
          </w:tblCellMar>
        </w:tblPrEx>
        <w:tc>
          <w:tcPr>
            <w:tcW w:w="980" w:type="dxa"/>
            <w:tcBorders>
              <w:top w:val="single" w:sz="4" w:space="0" w:color="auto"/>
              <w:bottom w:val="single" w:sz="4" w:space="0" w:color="auto"/>
              <w:right w:val="single" w:sz="4" w:space="0" w:color="auto"/>
            </w:tcBorders>
          </w:tcPr>
          <w:p w14:paraId="122664AA"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1.</w:t>
            </w:r>
          </w:p>
        </w:tc>
        <w:tc>
          <w:tcPr>
            <w:tcW w:w="8688" w:type="dxa"/>
            <w:tcBorders>
              <w:top w:val="single" w:sz="4" w:space="0" w:color="auto"/>
              <w:left w:val="single" w:sz="4" w:space="0" w:color="auto"/>
              <w:bottom w:val="single" w:sz="4" w:space="0" w:color="auto"/>
            </w:tcBorders>
          </w:tcPr>
          <w:p w14:paraId="65F093D0" w14:textId="77777777" w:rsidR="004D056E" w:rsidRPr="004D056E" w:rsidRDefault="004D056E" w:rsidP="004D056E">
            <w:pPr>
              <w:pStyle w:val="af5"/>
              <w:rPr>
                <w:rFonts w:ascii="Times New Roman" w:hAnsi="Times New Roman" w:cs="Times New Roman"/>
              </w:rPr>
            </w:pPr>
            <w:r w:rsidRPr="004D056E">
              <w:rPr>
                <w:rFonts w:ascii="Times New Roman" w:hAnsi="Times New Roman" w:cs="Times New Roman"/>
              </w:rPr>
              <w:t>Юридические лица, желающие образовать земельный участок</w:t>
            </w:r>
          </w:p>
        </w:tc>
      </w:tr>
      <w:tr w:rsidR="004D056E" w:rsidRPr="004D056E" w14:paraId="6EFD9831" w14:textId="77777777" w:rsidTr="009A4D43">
        <w:tblPrEx>
          <w:tblCellMar>
            <w:top w:w="0" w:type="dxa"/>
            <w:bottom w:w="0" w:type="dxa"/>
          </w:tblCellMar>
        </w:tblPrEx>
        <w:tc>
          <w:tcPr>
            <w:tcW w:w="980" w:type="dxa"/>
            <w:tcBorders>
              <w:top w:val="single" w:sz="4" w:space="0" w:color="auto"/>
              <w:bottom w:val="single" w:sz="4" w:space="0" w:color="auto"/>
              <w:right w:val="single" w:sz="4" w:space="0" w:color="auto"/>
            </w:tcBorders>
          </w:tcPr>
          <w:p w14:paraId="5B0DE5DE"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2.</w:t>
            </w:r>
          </w:p>
        </w:tc>
        <w:tc>
          <w:tcPr>
            <w:tcW w:w="8688" w:type="dxa"/>
            <w:tcBorders>
              <w:top w:val="single" w:sz="4" w:space="0" w:color="auto"/>
              <w:left w:val="single" w:sz="4" w:space="0" w:color="auto"/>
              <w:bottom w:val="single" w:sz="4" w:space="0" w:color="auto"/>
            </w:tcBorders>
          </w:tcPr>
          <w:p w14:paraId="3F38540F" w14:textId="77777777" w:rsidR="004D056E" w:rsidRPr="004D056E" w:rsidRDefault="004D056E" w:rsidP="004D056E">
            <w:pPr>
              <w:pStyle w:val="af5"/>
              <w:rPr>
                <w:rFonts w:ascii="Times New Roman" w:hAnsi="Times New Roman" w:cs="Times New Roman"/>
              </w:rPr>
            </w:pPr>
            <w:r w:rsidRPr="004D056E">
              <w:rPr>
                <w:rFonts w:ascii="Times New Roman" w:hAnsi="Times New Roman" w:cs="Times New Roman"/>
              </w:rPr>
              <w:t>Физические лица, в том числе индивидуальные предприниматели, желающие образовать земельный участок</w:t>
            </w:r>
          </w:p>
        </w:tc>
      </w:tr>
      <w:tr w:rsidR="004D056E" w:rsidRPr="004D056E" w14:paraId="39968D90" w14:textId="77777777" w:rsidTr="009A4D43">
        <w:tblPrEx>
          <w:tblCellMar>
            <w:top w:w="0" w:type="dxa"/>
            <w:bottom w:w="0" w:type="dxa"/>
          </w:tblCellMar>
        </w:tblPrEx>
        <w:tc>
          <w:tcPr>
            <w:tcW w:w="9668" w:type="dxa"/>
            <w:gridSpan w:val="2"/>
            <w:tcBorders>
              <w:top w:val="single" w:sz="4" w:space="0" w:color="auto"/>
              <w:bottom w:val="single" w:sz="4" w:space="0" w:color="auto"/>
            </w:tcBorders>
          </w:tcPr>
          <w:p w14:paraId="11C47A5A"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Результат Услуги, за которым обращается заявитель "исправление допущенных опечаток и (или) ошибок в выданных в результате предоставления муниципальной услуги документах"</w:t>
            </w:r>
          </w:p>
        </w:tc>
      </w:tr>
      <w:tr w:rsidR="004D056E" w:rsidRPr="004D056E" w14:paraId="5B63C547" w14:textId="77777777" w:rsidTr="009A4D43">
        <w:tblPrEx>
          <w:tblCellMar>
            <w:top w:w="0" w:type="dxa"/>
            <w:bottom w:w="0" w:type="dxa"/>
          </w:tblCellMar>
        </w:tblPrEx>
        <w:tc>
          <w:tcPr>
            <w:tcW w:w="980" w:type="dxa"/>
            <w:tcBorders>
              <w:top w:val="single" w:sz="4" w:space="0" w:color="auto"/>
              <w:bottom w:val="single" w:sz="4" w:space="0" w:color="auto"/>
              <w:right w:val="single" w:sz="4" w:space="0" w:color="auto"/>
            </w:tcBorders>
          </w:tcPr>
          <w:p w14:paraId="5FC18FFF"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3.</w:t>
            </w:r>
          </w:p>
        </w:tc>
        <w:tc>
          <w:tcPr>
            <w:tcW w:w="8688" w:type="dxa"/>
            <w:tcBorders>
              <w:top w:val="single" w:sz="4" w:space="0" w:color="auto"/>
              <w:left w:val="single" w:sz="4" w:space="0" w:color="auto"/>
              <w:bottom w:val="single" w:sz="4" w:space="0" w:color="auto"/>
            </w:tcBorders>
          </w:tcPr>
          <w:p w14:paraId="1FBE1CCE" w14:textId="77777777" w:rsidR="004D056E" w:rsidRPr="004D056E" w:rsidRDefault="004D056E" w:rsidP="004D056E">
            <w:pPr>
              <w:pStyle w:val="af5"/>
              <w:rPr>
                <w:rFonts w:ascii="Times New Roman" w:hAnsi="Times New Roman" w:cs="Times New Roman"/>
              </w:rPr>
            </w:pPr>
            <w:r w:rsidRPr="004D056E">
              <w:rPr>
                <w:rFonts w:ascii="Times New Roman" w:hAnsi="Times New Roman" w:cs="Times New Roman"/>
              </w:rPr>
              <w:t>Юридические лица, желающие образовать земельный участок</w:t>
            </w:r>
          </w:p>
        </w:tc>
      </w:tr>
      <w:tr w:rsidR="004D056E" w:rsidRPr="004D056E" w14:paraId="5A779605" w14:textId="77777777" w:rsidTr="009A4D43">
        <w:tblPrEx>
          <w:tblCellMar>
            <w:top w:w="0" w:type="dxa"/>
            <w:bottom w:w="0" w:type="dxa"/>
          </w:tblCellMar>
        </w:tblPrEx>
        <w:tc>
          <w:tcPr>
            <w:tcW w:w="980" w:type="dxa"/>
            <w:tcBorders>
              <w:top w:val="single" w:sz="4" w:space="0" w:color="auto"/>
              <w:bottom w:val="single" w:sz="4" w:space="0" w:color="auto"/>
              <w:right w:val="single" w:sz="4" w:space="0" w:color="auto"/>
            </w:tcBorders>
          </w:tcPr>
          <w:p w14:paraId="1D9428B6"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4.</w:t>
            </w:r>
          </w:p>
        </w:tc>
        <w:tc>
          <w:tcPr>
            <w:tcW w:w="8688" w:type="dxa"/>
            <w:tcBorders>
              <w:top w:val="single" w:sz="4" w:space="0" w:color="auto"/>
              <w:left w:val="single" w:sz="4" w:space="0" w:color="auto"/>
              <w:bottom w:val="single" w:sz="4" w:space="0" w:color="auto"/>
            </w:tcBorders>
          </w:tcPr>
          <w:p w14:paraId="57EA8184" w14:textId="77777777" w:rsidR="004D056E" w:rsidRPr="004D056E" w:rsidRDefault="004D056E" w:rsidP="004D056E">
            <w:pPr>
              <w:pStyle w:val="af5"/>
              <w:rPr>
                <w:rFonts w:ascii="Times New Roman" w:hAnsi="Times New Roman" w:cs="Times New Roman"/>
              </w:rPr>
            </w:pPr>
            <w:r w:rsidRPr="004D056E">
              <w:rPr>
                <w:rFonts w:ascii="Times New Roman" w:hAnsi="Times New Roman" w:cs="Times New Roman"/>
              </w:rPr>
              <w:t>Физические лица, в том числе индивидуальные предприниматели, желающие образовать земельный участок</w:t>
            </w:r>
          </w:p>
        </w:tc>
      </w:tr>
    </w:tbl>
    <w:p w14:paraId="38C31B54" w14:textId="77777777" w:rsidR="004D056E" w:rsidRPr="004D056E" w:rsidRDefault="004D056E" w:rsidP="004D056E">
      <w:pPr>
        <w:spacing w:after="0" w:line="240" w:lineRule="auto"/>
        <w:rPr>
          <w:rFonts w:ascii="Times New Roman" w:hAnsi="Times New Roman" w:cs="Times New Roman"/>
          <w:sz w:val="24"/>
          <w:szCs w:val="24"/>
        </w:rPr>
      </w:pPr>
    </w:p>
    <w:p w14:paraId="2FFC335E" w14:textId="77777777" w:rsidR="004D056E" w:rsidRPr="004D056E" w:rsidRDefault="004D056E" w:rsidP="004D056E">
      <w:pPr>
        <w:pStyle w:val="10"/>
        <w:spacing w:before="0" w:after="0" w:line="240" w:lineRule="auto"/>
        <w:rPr>
          <w:rFonts w:cs="Times New Roman"/>
          <w:sz w:val="24"/>
          <w:szCs w:val="24"/>
        </w:rPr>
      </w:pPr>
      <w:bookmarkStart w:id="269" w:name="sub_1120"/>
      <w:r w:rsidRPr="004D056E">
        <w:rPr>
          <w:rFonts w:cs="Times New Roman"/>
          <w:sz w:val="24"/>
          <w:szCs w:val="24"/>
        </w:rPr>
        <w:t>Таблица 2. Перечень общих признаков заявителей</w:t>
      </w:r>
    </w:p>
    <w:bookmarkEnd w:id="269"/>
    <w:p w14:paraId="794B6C6B" w14:textId="77777777" w:rsidR="004D056E" w:rsidRPr="004D056E" w:rsidRDefault="004D056E" w:rsidP="004D056E">
      <w:pPr>
        <w:spacing w:after="0" w:line="240" w:lineRule="auto"/>
        <w:rPr>
          <w:rFonts w:ascii="Times New Roman" w:hAnsi="Times New Roman" w:cs="Times New Roman"/>
          <w:sz w:val="24"/>
          <w:szCs w:val="24"/>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2520"/>
        <w:gridCol w:w="6168"/>
      </w:tblGrid>
      <w:tr w:rsidR="004D056E" w:rsidRPr="004D056E" w14:paraId="61A0091C" w14:textId="77777777" w:rsidTr="009A4D43">
        <w:tblPrEx>
          <w:tblCellMar>
            <w:top w:w="0" w:type="dxa"/>
            <w:bottom w:w="0" w:type="dxa"/>
          </w:tblCellMar>
        </w:tblPrEx>
        <w:tc>
          <w:tcPr>
            <w:tcW w:w="980" w:type="dxa"/>
            <w:tcBorders>
              <w:top w:val="single" w:sz="4" w:space="0" w:color="auto"/>
              <w:bottom w:val="single" w:sz="4" w:space="0" w:color="auto"/>
              <w:right w:val="single" w:sz="4" w:space="0" w:color="auto"/>
            </w:tcBorders>
          </w:tcPr>
          <w:p w14:paraId="5D8B4BD1"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w:t>
            </w:r>
            <w:r w:rsidRPr="004D056E">
              <w:rPr>
                <w:rFonts w:ascii="Times New Roman" w:hAnsi="Times New Roman" w:cs="Times New Roman"/>
              </w:rPr>
              <w:br/>
              <w:t>п/п</w:t>
            </w:r>
          </w:p>
        </w:tc>
        <w:tc>
          <w:tcPr>
            <w:tcW w:w="2520" w:type="dxa"/>
            <w:tcBorders>
              <w:top w:val="single" w:sz="4" w:space="0" w:color="auto"/>
              <w:left w:val="single" w:sz="4" w:space="0" w:color="auto"/>
              <w:bottom w:val="single" w:sz="4" w:space="0" w:color="auto"/>
              <w:right w:val="single" w:sz="4" w:space="0" w:color="auto"/>
            </w:tcBorders>
          </w:tcPr>
          <w:p w14:paraId="43E87003"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Признак заявителя</w:t>
            </w:r>
          </w:p>
        </w:tc>
        <w:tc>
          <w:tcPr>
            <w:tcW w:w="6168" w:type="dxa"/>
            <w:tcBorders>
              <w:top w:val="single" w:sz="4" w:space="0" w:color="auto"/>
              <w:left w:val="single" w:sz="4" w:space="0" w:color="auto"/>
              <w:bottom w:val="single" w:sz="4" w:space="0" w:color="auto"/>
            </w:tcBorders>
          </w:tcPr>
          <w:p w14:paraId="471DE9D2"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Значения признака заявителя</w:t>
            </w:r>
          </w:p>
        </w:tc>
      </w:tr>
      <w:tr w:rsidR="004D056E" w:rsidRPr="004D056E" w14:paraId="7E83388A" w14:textId="77777777" w:rsidTr="009A4D43">
        <w:tblPrEx>
          <w:tblCellMar>
            <w:top w:w="0" w:type="dxa"/>
            <w:bottom w:w="0" w:type="dxa"/>
          </w:tblCellMar>
        </w:tblPrEx>
        <w:tc>
          <w:tcPr>
            <w:tcW w:w="9668" w:type="dxa"/>
            <w:gridSpan w:val="3"/>
            <w:tcBorders>
              <w:top w:val="single" w:sz="4" w:space="0" w:color="auto"/>
              <w:bottom w:val="single" w:sz="4" w:space="0" w:color="auto"/>
            </w:tcBorders>
          </w:tcPr>
          <w:p w14:paraId="538A5F9F"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Результат Услуги "Утверждение схемы расположения земельного участка на кадастровом плане территории"</w:t>
            </w:r>
          </w:p>
        </w:tc>
      </w:tr>
      <w:tr w:rsidR="004D056E" w:rsidRPr="004D056E" w14:paraId="718A7F79" w14:textId="77777777" w:rsidTr="009A4D43">
        <w:tblPrEx>
          <w:tblCellMar>
            <w:top w:w="0" w:type="dxa"/>
            <w:bottom w:w="0" w:type="dxa"/>
          </w:tblCellMar>
        </w:tblPrEx>
        <w:tc>
          <w:tcPr>
            <w:tcW w:w="980" w:type="dxa"/>
            <w:tcBorders>
              <w:top w:val="single" w:sz="4" w:space="0" w:color="auto"/>
              <w:bottom w:val="single" w:sz="4" w:space="0" w:color="auto"/>
              <w:right w:val="single" w:sz="4" w:space="0" w:color="auto"/>
            </w:tcBorders>
          </w:tcPr>
          <w:p w14:paraId="0B1D07EA"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1.</w:t>
            </w:r>
          </w:p>
        </w:tc>
        <w:tc>
          <w:tcPr>
            <w:tcW w:w="2520" w:type="dxa"/>
            <w:tcBorders>
              <w:top w:val="single" w:sz="4" w:space="0" w:color="auto"/>
              <w:left w:val="single" w:sz="4" w:space="0" w:color="auto"/>
              <w:bottom w:val="single" w:sz="4" w:space="0" w:color="auto"/>
              <w:right w:val="single" w:sz="4" w:space="0" w:color="auto"/>
            </w:tcBorders>
          </w:tcPr>
          <w:p w14:paraId="73C54032" w14:textId="77777777" w:rsidR="004D056E" w:rsidRPr="004D056E" w:rsidRDefault="004D056E" w:rsidP="004D056E">
            <w:pPr>
              <w:pStyle w:val="af5"/>
              <w:rPr>
                <w:rFonts w:ascii="Times New Roman" w:hAnsi="Times New Roman" w:cs="Times New Roman"/>
              </w:rPr>
            </w:pPr>
            <w:r w:rsidRPr="004D056E">
              <w:rPr>
                <w:rFonts w:ascii="Times New Roman" w:hAnsi="Times New Roman" w:cs="Times New Roman"/>
              </w:rPr>
              <w:t>Категория заявителя</w:t>
            </w:r>
          </w:p>
        </w:tc>
        <w:tc>
          <w:tcPr>
            <w:tcW w:w="6168" w:type="dxa"/>
            <w:tcBorders>
              <w:top w:val="single" w:sz="4" w:space="0" w:color="auto"/>
              <w:left w:val="single" w:sz="4" w:space="0" w:color="auto"/>
              <w:bottom w:val="single" w:sz="4" w:space="0" w:color="auto"/>
            </w:tcBorders>
          </w:tcPr>
          <w:p w14:paraId="713CB419" w14:textId="77777777" w:rsidR="004D056E" w:rsidRPr="004D056E" w:rsidRDefault="004D056E" w:rsidP="004D056E">
            <w:pPr>
              <w:pStyle w:val="af5"/>
              <w:rPr>
                <w:rFonts w:ascii="Times New Roman" w:hAnsi="Times New Roman" w:cs="Times New Roman"/>
              </w:rPr>
            </w:pPr>
            <w:r w:rsidRPr="004D056E">
              <w:rPr>
                <w:rFonts w:ascii="Times New Roman" w:hAnsi="Times New Roman" w:cs="Times New Roman"/>
              </w:rPr>
              <w:t>1. Юридические лица, желающие образовать земельный участок.</w:t>
            </w:r>
          </w:p>
          <w:p w14:paraId="40D61FB0" w14:textId="77777777" w:rsidR="004D056E" w:rsidRPr="004D056E" w:rsidRDefault="004D056E" w:rsidP="004D056E">
            <w:pPr>
              <w:pStyle w:val="af5"/>
              <w:rPr>
                <w:rFonts w:ascii="Times New Roman" w:hAnsi="Times New Roman" w:cs="Times New Roman"/>
              </w:rPr>
            </w:pPr>
            <w:r w:rsidRPr="004D056E">
              <w:rPr>
                <w:rFonts w:ascii="Times New Roman" w:hAnsi="Times New Roman" w:cs="Times New Roman"/>
              </w:rPr>
              <w:t>2. Физические лица, в том числе индивидуальные предприниматели, желающие образовать земельный участок</w:t>
            </w:r>
          </w:p>
        </w:tc>
      </w:tr>
      <w:tr w:rsidR="004D056E" w:rsidRPr="004D056E" w14:paraId="370F5456" w14:textId="77777777" w:rsidTr="009A4D43">
        <w:tblPrEx>
          <w:tblCellMar>
            <w:top w:w="0" w:type="dxa"/>
            <w:bottom w:w="0" w:type="dxa"/>
          </w:tblCellMar>
        </w:tblPrEx>
        <w:tc>
          <w:tcPr>
            <w:tcW w:w="9668" w:type="dxa"/>
            <w:gridSpan w:val="3"/>
            <w:tcBorders>
              <w:top w:val="single" w:sz="4" w:space="0" w:color="auto"/>
              <w:bottom w:val="single" w:sz="4" w:space="0" w:color="auto"/>
            </w:tcBorders>
          </w:tcPr>
          <w:p w14:paraId="69492B4F"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4D056E" w:rsidRPr="004D056E" w14:paraId="484EA9C6" w14:textId="77777777" w:rsidTr="009A4D43">
        <w:tblPrEx>
          <w:tblCellMar>
            <w:top w:w="0" w:type="dxa"/>
            <w:bottom w:w="0" w:type="dxa"/>
          </w:tblCellMar>
        </w:tblPrEx>
        <w:tc>
          <w:tcPr>
            <w:tcW w:w="980" w:type="dxa"/>
            <w:tcBorders>
              <w:top w:val="single" w:sz="4" w:space="0" w:color="auto"/>
              <w:bottom w:val="single" w:sz="4" w:space="0" w:color="auto"/>
              <w:right w:val="single" w:sz="4" w:space="0" w:color="auto"/>
            </w:tcBorders>
          </w:tcPr>
          <w:p w14:paraId="62232A87" w14:textId="77777777" w:rsidR="004D056E" w:rsidRPr="004D056E" w:rsidRDefault="004D056E" w:rsidP="004D056E">
            <w:pPr>
              <w:pStyle w:val="af4"/>
              <w:jc w:val="center"/>
              <w:rPr>
                <w:rFonts w:ascii="Times New Roman" w:hAnsi="Times New Roman" w:cs="Times New Roman"/>
              </w:rPr>
            </w:pPr>
            <w:r w:rsidRPr="004D056E">
              <w:rPr>
                <w:rFonts w:ascii="Times New Roman" w:hAnsi="Times New Roman" w:cs="Times New Roman"/>
              </w:rPr>
              <w:t>2.</w:t>
            </w:r>
          </w:p>
        </w:tc>
        <w:tc>
          <w:tcPr>
            <w:tcW w:w="2520" w:type="dxa"/>
            <w:tcBorders>
              <w:top w:val="single" w:sz="4" w:space="0" w:color="auto"/>
              <w:left w:val="single" w:sz="4" w:space="0" w:color="auto"/>
              <w:bottom w:val="single" w:sz="4" w:space="0" w:color="auto"/>
              <w:right w:val="single" w:sz="4" w:space="0" w:color="auto"/>
            </w:tcBorders>
          </w:tcPr>
          <w:p w14:paraId="7A235B39" w14:textId="77777777" w:rsidR="004D056E" w:rsidRPr="004D056E" w:rsidRDefault="004D056E" w:rsidP="004D056E">
            <w:pPr>
              <w:pStyle w:val="af5"/>
              <w:rPr>
                <w:rFonts w:ascii="Times New Roman" w:hAnsi="Times New Roman" w:cs="Times New Roman"/>
              </w:rPr>
            </w:pPr>
            <w:r w:rsidRPr="004D056E">
              <w:rPr>
                <w:rFonts w:ascii="Times New Roman" w:hAnsi="Times New Roman" w:cs="Times New Roman"/>
              </w:rPr>
              <w:t>Категория заявителя</w:t>
            </w:r>
          </w:p>
        </w:tc>
        <w:tc>
          <w:tcPr>
            <w:tcW w:w="6168" w:type="dxa"/>
            <w:tcBorders>
              <w:top w:val="single" w:sz="4" w:space="0" w:color="auto"/>
              <w:left w:val="single" w:sz="4" w:space="0" w:color="auto"/>
              <w:bottom w:val="single" w:sz="4" w:space="0" w:color="auto"/>
            </w:tcBorders>
          </w:tcPr>
          <w:p w14:paraId="396FA646" w14:textId="77777777" w:rsidR="004D056E" w:rsidRPr="004D056E" w:rsidRDefault="004D056E" w:rsidP="004D056E">
            <w:pPr>
              <w:pStyle w:val="af5"/>
              <w:rPr>
                <w:rFonts w:ascii="Times New Roman" w:hAnsi="Times New Roman" w:cs="Times New Roman"/>
              </w:rPr>
            </w:pPr>
            <w:r w:rsidRPr="004D056E">
              <w:rPr>
                <w:rFonts w:ascii="Times New Roman" w:hAnsi="Times New Roman" w:cs="Times New Roman"/>
              </w:rPr>
              <w:t>1. Юридические лица, желающие образовать земельный участок.</w:t>
            </w:r>
          </w:p>
          <w:p w14:paraId="0B4A9BFB" w14:textId="77777777" w:rsidR="004D056E" w:rsidRPr="004D056E" w:rsidRDefault="004D056E" w:rsidP="004D056E">
            <w:pPr>
              <w:pStyle w:val="af5"/>
              <w:rPr>
                <w:rFonts w:ascii="Times New Roman" w:hAnsi="Times New Roman" w:cs="Times New Roman"/>
              </w:rPr>
            </w:pPr>
            <w:r w:rsidRPr="004D056E">
              <w:rPr>
                <w:rFonts w:ascii="Times New Roman" w:hAnsi="Times New Roman" w:cs="Times New Roman"/>
              </w:rPr>
              <w:t>2. Физические лица, в том числе индивидуальные предприниматели, желающие образовать земельный участок</w:t>
            </w:r>
          </w:p>
        </w:tc>
      </w:tr>
    </w:tbl>
    <w:p w14:paraId="0CD3F69C" w14:textId="77777777" w:rsidR="004D056E" w:rsidRPr="004D056E" w:rsidRDefault="004D056E" w:rsidP="004D056E">
      <w:pPr>
        <w:spacing w:after="0" w:line="240" w:lineRule="auto"/>
        <w:rPr>
          <w:rFonts w:ascii="Times New Roman" w:hAnsi="Times New Roman" w:cs="Times New Roman"/>
          <w:sz w:val="24"/>
          <w:szCs w:val="24"/>
        </w:rPr>
      </w:pPr>
    </w:p>
    <w:p w14:paraId="3AA884CE" w14:textId="77777777" w:rsidR="004D056E" w:rsidRDefault="004D056E" w:rsidP="004D056E">
      <w:pPr>
        <w:spacing w:after="0" w:line="240" w:lineRule="auto"/>
        <w:jc w:val="right"/>
        <w:rPr>
          <w:rStyle w:val="af2"/>
          <w:rFonts w:ascii="Times New Roman" w:hAnsi="Times New Roman" w:cs="Times New Roman"/>
          <w:sz w:val="24"/>
          <w:szCs w:val="24"/>
        </w:rPr>
      </w:pPr>
      <w:bookmarkStart w:id="270" w:name="sub_1200"/>
    </w:p>
    <w:p w14:paraId="406F3AE0" w14:textId="77777777" w:rsidR="009A4D43" w:rsidRDefault="009A4D43" w:rsidP="004D056E">
      <w:pPr>
        <w:spacing w:after="0" w:line="240" w:lineRule="auto"/>
        <w:jc w:val="right"/>
        <w:rPr>
          <w:rStyle w:val="af2"/>
          <w:rFonts w:ascii="Times New Roman" w:hAnsi="Times New Roman" w:cs="Times New Roman"/>
          <w:sz w:val="24"/>
          <w:szCs w:val="24"/>
        </w:rPr>
      </w:pPr>
    </w:p>
    <w:p w14:paraId="5A50C03C" w14:textId="77777777" w:rsidR="009A4D43" w:rsidRDefault="009A4D43" w:rsidP="004D056E">
      <w:pPr>
        <w:spacing w:after="0" w:line="240" w:lineRule="auto"/>
        <w:jc w:val="right"/>
        <w:rPr>
          <w:rStyle w:val="af2"/>
          <w:rFonts w:ascii="Times New Roman" w:hAnsi="Times New Roman" w:cs="Times New Roman"/>
          <w:sz w:val="24"/>
          <w:szCs w:val="24"/>
        </w:rPr>
      </w:pPr>
    </w:p>
    <w:p w14:paraId="15EF57C8" w14:textId="77777777" w:rsidR="00711C91" w:rsidRDefault="00711C91" w:rsidP="004D056E">
      <w:pPr>
        <w:spacing w:after="0" w:line="240" w:lineRule="auto"/>
        <w:jc w:val="right"/>
        <w:rPr>
          <w:rStyle w:val="af2"/>
          <w:rFonts w:ascii="Times New Roman" w:hAnsi="Times New Roman" w:cs="Times New Roman"/>
          <w:sz w:val="24"/>
          <w:szCs w:val="24"/>
        </w:rPr>
      </w:pPr>
    </w:p>
    <w:p w14:paraId="7A585507" w14:textId="77777777" w:rsidR="009A4D43" w:rsidRDefault="009A4D43" w:rsidP="004D056E">
      <w:pPr>
        <w:spacing w:after="0" w:line="240" w:lineRule="auto"/>
        <w:jc w:val="right"/>
        <w:rPr>
          <w:rStyle w:val="af2"/>
          <w:rFonts w:ascii="Times New Roman" w:hAnsi="Times New Roman" w:cs="Times New Roman"/>
          <w:sz w:val="24"/>
          <w:szCs w:val="24"/>
        </w:rPr>
      </w:pPr>
    </w:p>
    <w:p w14:paraId="3DCDA138" w14:textId="6EB5C211" w:rsidR="009A4D43" w:rsidRDefault="004D056E" w:rsidP="009A4D43">
      <w:pPr>
        <w:spacing w:after="0" w:line="240" w:lineRule="auto"/>
        <w:ind w:left="4536"/>
        <w:jc w:val="both"/>
        <w:rPr>
          <w:rStyle w:val="af2"/>
          <w:rFonts w:ascii="Times New Roman" w:hAnsi="Times New Roman" w:cs="Times New Roman"/>
          <w:b w:val="0"/>
          <w:color w:val="auto"/>
          <w:sz w:val="24"/>
          <w:szCs w:val="24"/>
        </w:rPr>
      </w:pPr>
      <w:r w:rsidRPr="004D056E">
        <w:rPr>
          <w:rStyle w:val="af2"/>
          <w:rFonts w:ascii="Times New Roman" w:hAnsi="Times New Roman" w:cs="Times New Roman"/>
          <w:b w:val="0"/>
          <w:color w:val="auto"/>
          <w:sz w:val="24"/>
          <w:szCs w:val="24"/>
        </w:rPr>
        <w:lastRenderedPageBreak/>
        <w:t xml:space="preserve">Приложение </w:t>
      </w:r>
    </w:p>
    <w:p w14:paraId="6DFBAD46" w14:textId="7E8A1578" w:rsidR="004D056E" w:rsidRDefault="009A4D43" w:rsidP="009A4D43">
      <w:pPr>
        <w:spacing w:after="0" w:line="240" w:lineRule="auto"/>
        <w:ind w:left="4536"/>
        <w:jc w:val="both"/>
        <w:rPr>
          <w:rStyle w:val="af2"/>
          <w:rFonts w:ascii="Times New Roman" w:hAnsi="Times New Roman" w:cs="Times New Roman"/>
          <w:b w:val="0"/>
          <w:color w:val="auto"/>
          <w:sz w:val="24"/>
          <w:szCs w:val="24"/>
        </w:rPr>
      </w:pP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 xml:space="preserve">к </w:t>
      </w:r>
      <w:hyperlink w:anchor="sub_1000" w:history="1">
        <w:r w:rsidR="004D056E" w:rsidRPr="004D056E">
          <w:rPr>
            <w:rStyle w:val="af3"/>
            <w:rFonts w:ascii="Times New Roman" w:hAnsi="Times New Roman"/>
            <w:color w:val="auto"/>
            <w:sz w:val="24"/>
            <w:szCs w:val="24"/>
          </w:rPr>
          <w:t>административному регла</w:t>
        </w:r>
        <w:r>
          <w:rPr>
            <w:rStyle w:val="af3"/>
            <w:rFonts w:ascii="Times New Roman" w:hAnsi="Times New Roman"/>
            <w:color w:val="auto"/>
            <w:sz w:val="24"/>
            <w:szCs w:val="24"/>
          </w:rPr>
          <w:t>м</w:t>
        </w:r>
        <w:r w:rsidR="004D056E" w:rsidRPr="004D056E">
          <w:rPr>
            <w:rStyle w:val="af3"/>
            <w:rFonts w:ascii="Times New Roman" w:hAnsi="Times New Roman"/>
            <w:color w:val="auto"/>
            <w:sz w:val="24"/>
            <w:szCs w:val="24"/>
          </w:rPr>
          <w:t>енту</w:t>
        </w:r>
      </w:hyperlink>
      <w:r>
        <w:rPr>
          <w:rStyle w:val="af2"/>
          <w:rFonts w:ascii="Times New Roman" w:hAnsi="Times New Roman" w:cs="Times New Roman"/>
          <w:b w:val="0"/>
          <w:color w:val="auto"/>
          <w:sz w:val="24"/>
          <w:szCs w:val="24"/>
        </w:rPr>
        <w:t xml:space="preserve"> администрации Урмарс</w:t>
      </w:r>
      <w:r w:rsidR="004D056E" w:rsidRPr="004D056E">
        <w:rPr>
          <w:rStyle w:val="af2"/>
          <w:rFonts w:ascii="Times New Roman" w:hAnsi="Times New Roman" w:cs="Times New Roman"/>
          <w:b w:val="0"/>
          <w:color w:val="auto"/>
          <w:sz w:val="24"/>
          <w:szCs w:val="24"/>
        </w:rPr>
        <w:t>кого</w:t>
      </w: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муниципального округа</w:t>
      </w:r>
      <w:r>
        <w:rPr>
          <w:rStyle w:val="af2"/>
          <w:rFonts w:ascii="Times New Roman" w:hAnsi="Times New Roman" w:cs="Times New Roman"/>
          <w:b w:val="0"/>
          <w:color w:val="auto"/>
          <w:sz w:val="24"/>
          <w:szCs w:val="24"/>
        </w:rPr>
        <w:t xml:space="preserve"> п</w:t>
      </w:r>
      <w:r w:rsidR="004D056E" w:rsidRPr="004D056E">
        <w:rPr>
          <w:rStyle w:val="af2"/>
          <w:rFonts w:ascii="Times New Roman" w:hAnsi="Times New Roman" w:cs="Times New Roman"/>
          <w:b w:val="0"/>
          <w:color w:val="auto"/>
          <w:sz w:val="24"/>
          <w:szCs w:val="24"/>
        </w:rPr>
        <w:t>о предоставлению</w:t>
      </w: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муниципальной услуги "Утверждение схемы</w:t>
      </w: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расположения земельного участка</w:t>
      </w: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или</w:t>
      </w: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земельных участков на кадастровом плане</w:t>
      </w:r>
      <w:r>
        <w:rPr>
          <w:rStyle w:val="af2"/>
          <w:rFonts w:ascii="Times New Roman" w:hAnsi="Times New Roman" w:cs="Times New Roman"/>
          <w:b w:val="0"/>
          <w:color w:val="auto"/>
          <w:sz w:val="24"/>
          <w:szCs w:val="24"/>
        </w:rPr>
        <w:t xml:space="preserve"> </w:t>
      </w:r>
      <w:r w:rsidR="004D056E" w:rsidRPr="004D056E">
        <w:rPr>
          <w:rStyle w:val="af2"/>
          <w:rFonts w:ascii="Times New Roman" w:hAnsi="Times New Roman" w:cs="Times New Roman"/>
          <w:b w:val="0"/>
          <w:color w:val="auto"/>
          <w:sz w:val="24"/>
          <w:szCs w:val="24"/>
        </w:rPr>
        <w:t>территории"</w:t>
      </w:r>
    </w:p>
    <w:p w14:paraId="273128FC" w14:textId="77777777" w:rsidR="004D056E" w:rsidRPr="004D056E" w:rsidRDefault="004D056E" w:rsidP="004D056E">
      <w:pPr>
        <w:spacing w:after="0" w:line="240" w:lineRule="auto"/>
        <w:jc w:val="right"/>
        <w:rPr>
          <w:rStyle w:val="af2"/>
          <w:rFonts w:ascii="Times New Roman" w:hAnsi="Times New Roman" w:cs="Times New Roman"/>
          <w:b w:val="0"/>
          <w:color w:val="auto"/>
          <w:sz w:val="24"/>
          <w:szCs w:val="24"/>
        </w:rPr>
      </w:pPr>
      <w:bookmarkStart w:id="271" w:name="sub_1212"/>
      <w:bookmarkEnd w:id="270"/>
      <w:r w:rsidRPr="004D056E">
        <w:rPr>
          <w:rStyle w:val="af2"/>
          <w:rFonts w:ascii="Times New Roman" w:hAnsi="Times New Roman" w:cs="Times New Roman"/>
          <w:b w:val="0"/>
          <w:color w:val="auto"/>
          <w:sz w:val="24"/>
          <w:szCs w:val="24"/>
        </w:rPr>
        <w:t>Форма</w:t>
      </w:r>
      <w:r w:rsidRPr="004D056E">
        <w:rPr>
          <w:rStyle w:val="af2"/>
          <w:rFonts w:ascii="Times New Roman" w:hAnsi="Times New Roman" w:cs="Times New Roman"/>
          <w:b w:val="0"/>
          <w:color w:val="auto"/>
          <w:sz w:val="24"/>
          <w:szCs w:val="24"/>
        </w:rPr>
        <w:br/>
        <w:t xml:space="preserve">к </w:t>
      </w:r>
      <w:hyperlink w:anchor="sub_303" w:history="1">
        <w:r w:rsidRPr="004D056E">
          <w:rPr>
            <w:rStyle w:val="af3"/>
            <w:rFonts w:ascii="Times New Roman" w:hAnsi="Times New Roman"/>
            <w:color w:val="auto"/>
            <w:sz w:val="24"/>
            <w:szCs w:val="24"/>
          </w:rPr>
          <w:t>вариантам 1 - 2</w:t>
        </w:r>
      </w:hyperlink>
    </w:p>
    <w:bookmarkEnd w:id="271"/>
    <w:p w14:paraId="23FE046B" w14:textId="77777777" w:rsidR="004D056E" w:rsidRPr="004D056E" w:rsidRDefault="004D056E" w:rsidP="004D056E">
      <w:pPr>
        <w:spacing w:after="0" w:line="240" w:lineRule="auto"/>
        <w:rPr>
          <w:rFonts w:ascii="Times New Roman" w:hAnsi="Times New Roman" w:cs="Times New Roman"/>
          <w:sz w:val="24"/>
          <w:szCs w:val="24"/>
        </w:rPr>
      </w:pPr>
    </w:p>
    <w:p w14:paraId="62FC518A"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В администрацию Урмарского муниципального</w:t>
      </w:r>
    </w:p>
    <w:p w14:paraId="04D0FEB7"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округа</w:t>
      </w:r>
    </w:p>
    <w:p w14:paraId="05497F2B" w14:textId="12A9FDB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__________________________________________</w:t>
      </w:r>
    </w:p>
    <w:p w14:paraId="6FA046D2"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(исходящий номер, дата)</w:t>
      </w:r>
    </w:p>
    <w:p w14:paraId="72C9DAF3"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от _______________________________________</w:t>
      </w:r>
    </w:p>
    <w:p w14:paraId="44E19570"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(Ф.И.О. (при наличии) полностью для</w:t>
      </w:r>
    </w:p>
    <w:p w14:paraId="1D2EB897"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физических лиц,</w:t>
      </w:r>
    </w:p>
    <w:p w14:paraId="246C3699"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__________________________________________</w:t>
      </w:r>
    </w:p>
    <w:p w14:paraId="667758D5"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полное наименование организации</w:t>
      </w:r>
    </w:p>
    <w:p w14:paraId="0B97C7A3"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для юридических лиц)</w:t>
      </w:r>
    </w:p>
    <w:p w14:paraId="58D26D0A"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Адрес: ___________________________________</w:t>
      </w:r>
    </w:p>
    <w:p w14:paraId="1BADF4A6"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__________________________________________</w:t>
      </w:r>
    </w:p>
    <w:p w14:paraId="7B8F39E0"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Контактный телефон: ______________________</w:t>
      </w:r>
    </w:p>
    <w:p w14:paraId="40AC41B5" w14:textId="77777777"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Электронная почта: _______________________</w:t>
      </w:r>
    </w:p>
    <w:p w14:paraId="59C417ED" w14:textId="255CC2F2" w:rsidR="004D056E" w:rsidRPr="004D056E" w:rsidRDefault="004D056E" w:rsidP="009A4D43">
      <w:pPr>
        <w:pStyle w:val="afff2"/>
        <w:jc w:val="right"/>
        <w:rPr>
          <w:rFonts w:ascii="Times New Roman" w:hAnsi="Times New Roman" w:cs="Times New Roman"/>
          <w:sz w:val="24"/>
          <w:szCs w:val="24"/>
        </w:rPr>
      </w:pPr>
      <w:r w:rsidRPr="004D056E">
        <w:rPr>
          <w:rFonts w:ascii="Times New Roman" w:hAnsi="Times New Roman" w:cs="Times New Roman"/>
          <w:sz w:val="24"/>
          <w:szCs w:val="24"/>
        </w:rPr>
        <w:t xml:space="preserve">                               </w:t>
      </w:r>
    </w:p>
    <w:p w14:paraId="52D6B317" w14:textId="77777777" w:rsidR="004D056E" w:rsidRPr="004D056E" w:rsidRDefault="004D056E" w:rsidP="009A4D43">
      <w:pPr>
        <w:pStyle w:val="10"/>
        <w:spacing w:before="0" w:after="0" w:line="240" w:lineRule="auto"/>
        <w:jc w:val="center"/>
        <w:rPr>
          <w:rFonts w:cs="Times New Roman"/>
          <w:sz w:val="24"/>
          <w:szCs w:val="24"/>
        </w:rPr>
      </w:pPr>
      <w:r w:rsidRPr="004D056E">
        <w:rPr>
          <w:rFonts w:cs="Times New Roman"/>
          <w:sz w:val="24"/>
          <w:szCs w:val="24"/>
        </w:rPr>
        <w:t>Заявление</w:t>
      </w:r>
      <w:r w:rsidRPr="004D056E">
        <w:rPr>
          <w:rFonts w:cs="Times New Roman"/>
          <w:sz w:val="24"/>
          <w:szCs w:val="24"/>
        </w:rPr>
        <w:br/>
        <w:t>об утверждении схемы расположения земельного участка или земельных участков на кадастровом плане территории</w:t>
      </w:r>
    </w:p>
    <w:p w14:paraId="11A16AF3" w14:textId="77777777" w:rsidR="004D056E" w:rsidRPr="004D056E" w:rsidRDefault="004D056E" w:rsidP="009A4D43">
      <w:pPr>
        <w:spacing w:after="0" w:line="240" w:lineRule="auto"/>
        <w:jc w:val="center"/>
        <w:rPr>
          <w:rFonts w:ascii="Times New Roman" w:hAnsi="Times New Roman" w:cs="Times New Roman"/>
          <w:sz w:val="24"/>
          <w:szCs w:val="24"/>
        </w:rPr>
      </w:pPr>
    </w:p>
    <w:p w14:paraId="7890ADD6"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Прошу утвердить схему  расположения  земельного  участка  на  кадастровом</w:t>
      </w:r>
    </w:p>
    <w:p w14:paraId="6169E878"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плане территории площадью ______________ кв. м, расположенного по адресу:</w:t>
      </w:r>
    </w:p>
    <w:p w14:paraId="37083C01"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_________________________________________________________________________</w:t>
      </w:r>
    </w:p>
    <w:p w14:paraId="69F85F6A"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 xml:space="preserve">         (населенный пункт, улица, номер здания, другие ориентиры)</w:t>
      </w:r>
    </w:p>
    <w:p w14:paraId="7871597E"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с видом разрешенного использования ______________________________________</w:t>
      </w:r>
    </w:p>
    <w:p w14:paraId="2F833DDF"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с целью ________________________________________________________________.</w:t>
      </w:r>
    </w:p>
    <w:p w14:paraId="58E95AAB" w14:textId="77777777" w:rsidR="004D056E" w:rsidRPr="004D056E" w:rsidRDefault="004D056E" w:rsidP="004D056E">
      <w:pPr>
        <w:spacing w:after="0" w:line="240" w:lineRule="auto"/>
        <w:rPr>
          <w:rFonts w:ascii="Times New Roman" w:hAnsi="Times New Roman" w:cs="Times New Roman"/>
          <w:sz w:val="24"/>
          <w:szCs w:val="24"/>
        </w:rPr>
      </w:pPr>
    </w:p>
    <w:p w14:paraId="0B4836FA"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Перечень документов, прилагаемых к заявлению (____________ листов):</w:t>
      </w:r>
    </w:p>
    <w:p w14:paraId="6C71DB07"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  схема  расположения  земельного  участка  или  земельных  участков  на</w:t>
      </w:r>
    </w:p>
    <w:p w14:paraId="66EC7CF3"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кадастровом плане территории;</w:t>
      </w:r>
    </w:p>
    <w:p w14:paraId="19825537"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 документ, подтверждающий полномочия представителя заявителя;</w:t>
      </w:r>
    </w:p>
    <w:p w14:paraId="380BD7C7"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 ______________________________________________________________________.</w:t>
      </w:r>
    </w:p>
    <w:p w14:paraId="754F89F9"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Даю   согласие   на   обработку  персональных  данных  в  соответствии  с</w:t>
      </w:r>
    </w:p>
    <w:p w14:paraId="076CFE49" w14:textId="77777777" w:rsidR="004D056E" w:rsidRPr="004D056E" w:rsidRDefault="004D056E" w:rsidP="004D056E">
      <w:pPr>
        <w:pStyle w:val="afff2"/>
        <w:rPr>
          <w:rFonts w:ascii="Times New Roman" w:hAnsi="Times New Roman" w:cs="Times New Roman"/>
          <w:sz w:val="24"/>
          <w:szCs w:val="24"/>
        </w:rPr>
      </w:pPr>
      <w:hyperlink r:id="rId71" w:history="1">
        <w:r w:rsidRPr="004D056E">
          <w:rPr>
            <w:rStyle w:val="af3"/>
            <w:rFonts w:ascii="Times New Roman" w:hAnsi="Times New Roman"/>
            <w:sz w:val="24"/>
            <w:szCs w:val="24"/>
          </w:rPr>
          <w:t>Федеральным законом</w:t>
        </w:r>
      </w:hyperlink>
      <w:r w:rsidRPr="004D056E">
        <w:rPr>
          <w:rFonts w:ascii="Times New Roman" w:hAnsi="Times New Roman" w:cs="Times New Roman"/>
          <w:sz w:val="24"/>
          <w:szCs w:val="24"/>
        </w:rPr>
        <w:t xml:space="preserve"> от 27.07.2006 N 152-ФЗ "О персональных данных".</w:t>
      </w:r>
    </w:p>
    <w:p w14:paraId="7B63EE7D" w14:textId="77777777" w:rsidR="004D056E" w:rsidRPr="004D056E" w:rsidRDefault="004D056E" w:rsidP="004D056E">
      <w:pPr>
        <w:spacing w:after="0" w:line="240" w:lineRule="auto"/>
        <w:rPr>
          <w:rFonts w:ascii="Times New Roman" w:hAnsi="Times New Roman" w:cs="Times New Roman"/>
          <w:sz w:val="24"/>
          <w:szCs w:val="24"/>
        </w:rPr>
      </w:pPr>
    </w:p>
    <w:p w14:paraId="43C1258D"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Для физических лиц: _________________/__________________________________/</w:t>
      </w:r>
    </w:p>
    <w:p w14:paraId="63CA5AAD"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 xml:space="preserve">                        (подпись)            (Ф.И.О. (при наличии))</w:t>
      </w:r>
    </w:p>
    <w:p w14:paraId="6505917C" w14:textId="77777777" w:rsidR="004D056E" w:rsidRPr="004D056E" w:rsidRDefault="004D056E" w:rsidP="004D056E">
      <w:pPr>
        <w:spacing w:after="0" w:line="240" w:lineRule="auto"/>
        <w:rPr>
          <w:rFonts w:ascii="Times New Roman" w:hAnsi="Times New Roman" w:cs="Times New Roman"/>
          <w:sz w:val="24"/>
          <w:szCs w:val="24"/>
        </w:rPr>
      </w:pPr>
    </w:p>
    <w:p w14:paraId="21AB3ECE"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Для юридических лиц: ______________/_____________/______________________/</w:t>
      </w:r>
    </w:p>
    <w:p w14:paraId="419528DF"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 xml:space="preserve">                       (должность)   (подпись)    (Ф.И.О. (при наличии))</w:t>
      </w:r>
    </w:p>
    <w:p w14:paraId="124DCA28" w14:textId="77777777" w:rsidR="004D056E" w:rsidRPr="004D056E" w:rsidRDefault="004D056E" w:rsidP="004D056E">
      <w:pPr>
        <w:spacing w:after="0" w:line="240" w:lineRule="auto"/>
        <w:rPr>
          <w:rFonts w:ascii="Times New Roman" w:hAnsi="Times New Roman" w:cs="Times New Roman"/>
          <w:sz w:val="24"/>
          <w:szCs w:val="24"/>
        </w:rPr>
      </w:pPr>
    </w:p>
    <w:p w14:paraId="3BE671F9" w14:textId="09F1DB67" w:rsidR="004D056E" w:rsidRPr="004D056E" w:rsidRDefault="004D056E" w:rsidP="009A4D43">
      <w:pPr>
        <w:pStyle w:val="afff2"/>
        <w:rPr>
          <w:rFonts w:ascii="Times New Roman" w:hAnsi="Times New Roman" w:cs="Times New Roman"/>
          <w:sz w:val="24"/>
          <w:szCs w:val="24"/>
        </w:rPr>
      </w:pPr>
      <w:r w:rsidRPr="004D056E">
        <w:rPr>
          <w:rFonts w:ascii="Times New Roman" w:hAnsi="Times New Roman" w:cs="Times New Roman"/>
          <w:sz w:val="24"/>
          <w:szCs w:val="24"/>
        </w:rPr>
        <w:t>М.П.</w:t>
      </w:r>
    </w:p>
    <w:p w14:paraId="12AF4490"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Действующий(ая) на основании доверенности</w:t>
      </w:r>
    </w:p>
    <w:p w14:paraId="68E5F963"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_________________________________________________________________________</w:t>
      </w:r>
    </w:p>
    <w:p w14:paraId="599D4A31"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 xml:space="preserve">                       (реквизиты доверенности)</w:t>
      </w:r>
    </w:p>
    <w:p w14:paraId="023423FA" w14:textId="77777777" w:rsidR="004D056E" w:rsidRPr="004D056E" w:rsidRDefault="004D056E" w:rsidP="004D056E">
      <w:pPr>
        <w:spacing w:after="0" w:line="240" w:lineRule="auto"/>
        <w:rPr>
          <w:rFonts w:ascii="Times New Roman" w:hAnsi="Times New Roman" w:cs="Times New Roman"/>
          <w:sz w:val="24"/>
          <w:szCs w:val="24"/>
        </w:rPr>
      </w:pPr>
    </w:p>
    <w:p w14:paraId="13025B07" w14:textId="77777777" w:rsidR="009A4D43" w:rsidRDefault="009A4D43" w:rsidP="004D056E">
      <w:pPr>
        <w:spacing w:after="0" w:line="240" w:lineRule="auto"/>
        <w:jc w:val="right"/>
        <w:rPr>
          <w:rStyle w:val="af2"/>
          <w:rFonts w:ascii="Times New Roman" w:hAnsi="Times New Roman" w:cs="Times New Roman"/>
          <w:b w:val="0"/>
          <w:color w:val="auto"/>
          <w:sz w:val="24"/>
          <w:szCs w:val="24"/>
        </w:rPr>
      </w:pPr>
      <w:bookmarkStart w:id="272" w:name="sub_1234"/>
    </w:p>
    <w:p w14:paraId="2554F00F" w14:textId="5FA333AD" w:rsidR="004D056E" w:rsidRPr="004D056E" w:rsidRDefault="004D056E" w:rsidP="004D056E">
      <w:pPr>
        <w:spacing w:after="0" w:line="240" w:lineRule="auto"/>
        <w:jc w:val="right"/>
        <w:rPr>
          <w:rStyle w:val="af2"/>
          <w:rFonts w:ascii="Times New Roman" w:hAnsi="Times New Roman" w:cs="Times New Roman"/>
          <w:color w:val="auto"/>
          <w:sz w:val="24"/>
          <w:szCs w:val="24"/>
        </w:rPr>
      </w:pPr>
      <w:r w:rsidRPr="004D056E">
        <w:rPr>
          <w:rStyle w:val="af2"/>
          <w:rFonts w:ascii="Times New Roman" w:hAnsi="Times New Roman" w:cs="Times New Roman"/>
          <w:b w:val="0"/>
          <w:color w:val="auto"/>
          <w:sz w:val="24"/>
          <w:szCs w:val="24"/>
        </w:rPr>
        <w:t>Форма</w:t>
      </w:r>
      <w:r w:rsidRPr="004D056E">
        <w:rPr>
          <w:rStyle w:val="af2"/>
          <w:rFonts w:ascii="Times New Roman" w:hAnsi="Times New Roman" w:cs="Times New Roman"/>
          <w:b w:val="0"/>
          <w:color w:val="auto"/>
          <w:sz w:val="24"/>
          <w:szCs w:val="24"/>
        </w:rPr>
        <w:br/>
        <w:t xml:space="preserve">к </w:t>
      </w:r>
      <w:hyperlink w:anchor="sub_313" w:history="1">
        <w:r w:rsidRPr="004D056E">
          <w:rPr>
            <w:rStyle w:val="af3"/>
            <w:rFonts w:ascii="Times New Roman" w:hAnsi="Times New Roman"/>
            <w:color w:val="auto"/>
            <w:sz w:val="24"/>
            <w:szCs w:val="24"/>
          </w:rPr>
          <w:t>вариантам 3 - 4</w:t>
        </w:r>
      </w:hyperlink>
    </w:p>
    <w:bookmarkEnd w:id="272"/>
    <w:p w14:paraId="468A38CE" w14:textId="77777777" w:rsidR="004D056E" w:rsidRPr="004D056E" w:rsidRDefault="004D056E" w:rsidP="004D056E">
      <w:pPr>
        <w:spacing w:after="0" w:line="240" w:lineRule="auto"/>
        <w:rPr>
          <w:rFonts w:ascii="Times New Roman" w:hAnsi="Times New Roman" w:cs="Times New Roman"/>
          <w:sz w:val="24"/>
          <w:szCs w:val="24"/>
        </w:rPr>
      </w:pPr>
    </w:p>
    <w:p w14:paraId="3FB22102" w14:textId="77777777" w:rsidR="004D056E" w:rsidRPr="004D056E" w:rsidRDefault="004D056E" w:rsidP="009A4D43">
      <w:pPr>
        <w:pStyle w:val="10"/>
        <w:spacing w:before="0" w:after="0" w:line="240" w:lineRule="auto"/>
        <w:jc w:val="center"/>
        <w:rPr>
          <w:rFonts w:cs="Times New Roman"/>
          <w:sz w:val="24"/>
          <w:szCs w:val="24"/>
        </w:rPr>
      </w:pPr>
      <w:r w:rsidRPr="004D056E">
        <w:rPr>
          <w:rFonts w:cs="Times New Roman"/>
          <w:sz w:val="24"/>
          <w:szCs w:val="24"/>
        </w:rPr>
        <w:t>Заявление</w:t>
      </w:r>
      <w:r w:rsidRPr="004D056E">
        <w:rPr>
          <w:rFonts w:cs="Times New Roman"/>
          <w:sz w:val="24"/>
          <w:szCs w:val="24"/>
        </w:rPr>
        <w:br/>
        <w:t>о предоставлении Услуги "Утверждение схемы расположения земельного участка или земельных участков на кадастровом плане территории"</w:t>
      </w:r>
    </w:p>
    <w:p w14:paraId="2FA93254" w14:textId="77777777" w:rsidR="004D056E" w:rsidRPr="004D056E" w:rsidRDefault="004D056E" w:rsidP="004D056E">
      <w:pPr>
        <w:spacing w:after="0" w:line="240" w:lineRule="auto"/>
        <w:rPr>
          <w:rFonts w:ascii="Times New Roman" w:hAnsi="Times New Roman" w:cs="Times New Roman"/>
          <w:sz w:val="24"/>
          <w:szCs w:val="24"/>
        </w:rPr>
      </w:pPr>
    </w:p>
    <w:p w14:paraId="08FC89E0"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Сведения о заявителе (физическое лицо):</w:t>
      </w:r>
    </w:p>
    <w:p w14:paraId="5B42032E"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фамилия, имя, отчество (при наличии): ___________________________________</w:t>
      </w:r>
    </w:p>
    <w:p w14:paraId="0E80ED61"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________________________________________________________________________.</w:t>
      </w:r>
    </w:p>
    <w:p w14:paraId="031F6AC6" w14:textId="77777777" w:rsidR="004D056E" w:rsidRPr="004D056E" w:rsidRDefault="004D056E" w:rsidP="004D056E">
      <w:pPr>
        <w:spacing w:after="0" w:line="240" w:lineRule="auto"/>
        <w:rPr>
          <w:rFonts w:ascii="Times New Roman" w:hAnsi="Times New Roman" w:cs="Times New Roman"/>
          <w:sz w:val="24"/>
          <w:szCs w:val="24"/>
        </w:rPr>
      </w:pPr>
    </w:p>
    <w:p w14:paraId="674FDACF"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Сведения о заявителе (юридическое лицо):</w:t>
      </w:r>
    </w:p>
    <w:p w14:paraId="7D8A2FD5"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наименование организации: ______________________________________________;</w:t>
      </w:r>
    </w:p>
    <w:p w14:paraId="395A0028"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фамилия, имя, отчество (при наличии) уполномоченного представителя: _____</w:t>
      </w:r>
    </w:p>
    <w:p w14:paraId="4CC4C916"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________________________________________________________________________.</w:t>
      </w:r>
    </w:p>
    <w:p w14:paraId="34632091" w14:textId="77777777" w:rsidR="004D056E" w:rsidRPr="004D056E" w:rsidRDefault="004D056E" w:rsidP="004D056E">
      <w:pPr>
        <w:spacing w:after="0" w:line="240" w:lineRule="auto"/>
        <w:rPr>
          <w:rFonts w:ascii="Times New Roman" w:hAnsi="Times New Roman" w:cs="Times New Roman"/>
          <w:sz w:val="24"/>
          <w:szCs w:val="24"/>
        </w:rPr>
      </w:pPr>
    </w:p>
    <w:p w14:paraId="59E530C4"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Сведения о заявителе (индивидуальный предприниматель):</w:t>
      </w:r>
    </w:p>
    <w:p w14:paraId="488CC417"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фамилия, имя, отчество (при наличии): __________________________________;</w:t>
      </w:r>
    </w:p>
    <w:p w14:paraId="5B4B8DFB" w14:textId="77777777" w:rsidR="004D056E" w:rsidRPr="004D056E" w:rsidRDefault="004D056E" w:rsidP="004D056E">
      <w:pPr>
        <w:spacing w:after="0" w:line="240" w:lineRule="auto"/>
        <w:rPr>
          <w:rFonts w:ascii="Times New Roman" w:hAnsi="Times New Roman" w:cs="Times New Roman"/>
          <w:sz w:val="24"/>
          <w:szCs w:val="24"/>
        </w:rPr>
      </w:pPr>
    </w:p>
    <w:p w14:paraId="7C92B809"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Наименование и реквизиты документа, удостоверяющего личность:</w:t>
      </w:r>
    </w:p>
    <w:p w14:paraId="23AB3A04"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________________________________________________________________________;</w:t>
      </w:r>
    </w:p>
    <w:p w14:paraId="7ADD71F5"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________________________________________________________________________.</w:t>
      </w:r>
    </w:p>
    <w:p w14:paraId="1C69C149" w14:textId="77777777" w:rsidR="004D056E" w:rsidRPr="004D056E" w:rsidRDefault="004D056E" w:rsidP="004D056E">
      <w:pPr>
        <w:spacing w:after="0" w:line="240" w:lineRule="auto"/>
        <w:rPr>
          <w:rFonts w:ascii="Times New Roman" w:hAnsi="Times New Roman" w:cs="Times New Roman"/>
          <w:sz w:val="24"/>
          <w:szCs w:val="24"/>
        </w:rPr>
      </w:pPr>
    </w:p>
    <w:p w14:paraId="2028DBF9"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Прошу   исправить  опечатки  и  (или)  ошибки,  допущенные  в  результате</w:t>
      </w:r>
    </w:p>
    <w:p w14:paraId="5A8B99C0"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предоставления Услуги.</w:t>
      </w:r>
    </w:p>
    <w:p w14:paraId="389640BA" w14:textId="77777777" w:rsidR="004D056E" w:rsidRPr="004D056E" w:rsidRDefault="004D056E" w:rsidP="004D056E">
      <w:pPr>
        <w:spacing w:after="0" w:line="240" w:lineRule="auto"/>
        <w:rPr>
          <w:rFonts w:ascii="Times New Roman" w:hAnsi="Times New Roman" w:cs="Times New Roman"/>
          <w:sz w:val="24"/>
          <w:szCs w:val="24"/>
        </w:rPr>
      </w:pPr>
    </w:p>
    <w:p w14:paraId="773E0193"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Даю   согласие   на   обработку  персональных  данных  в  соответствии  с</w:t>
      </w:r>
    </w:p>
    <w:p w14:paraId="20CF54B9" w14:textId="77777777" w:rsidR="004D056E" w:rsidRPr="004D056E" w:rsidRDefault="004D056E" w:rsidP="004D056E">
      <w:pPr>
        <w:pStyle w:val="afff2"/>
        <w:rPr>
          <w:rFonts w:ascii="Times New Roman" w:hAnsi="Times New Roman" w:cs="Times New Roman"/>
          <w:sz w:val="24"/>
          <w:szCs w:val="24"/>
        </w:rPr>
      </w:pPr>
      <w:hyperlink r:id="rId72" w:history="1">
        <w:r w:rsidRPr="004D056E">
          <w:rPr>
            <w:rStyle w:val="af3"/>
            <w:rFonts w:ascii="Times New Roman" w:hAnsi="Times New Roman"/>
            <w:sz w:val="24"/>
            <w:szCs w:val="24"/>
          </w:rPr>
          <w:t>Федеральным законом</w:t>
        </w:r>
      </w:hyperlink>
      <w:r w:rsidRPr="004D056E">
        <w:rPr>
          <w:rFonts w:ascii="Times New Roman" w:hAnsi="Times New Roman" w:cs="Times New Roman"/>
          <w:sz w:val="24"/>
          <w:szCs w:val="24"/>
        </w:rPr>
        <w:t xml:space="preserve"> от 27.07.2006 N 152-ФЗ "О персональных данных".</w:t>
      </w:r>
    </w:p>
    <w:p w14:paraId="4CF1FB79" w14:textId="77777777" w:rsidR="004D056E" w:rsidRPr="004D056E" w:rsidRDefault="004D056E" w:rsidP="004D056E">
      <w:pPr>
        <w:spacing w:after="0" w:line="240" w:lineRule="auto"/>
        <w:rPr>
          <w:rFonts w:ascii="Times New Roman" w:hAnsi="Times New Roman" w:cs="Times New Roman"/>
          <w:sz w:val="24"/>
          <w:szCs w:val="24"/>
        </w:rPr>
      </w:pPr>
    </w:p>
    <w:p w14:paraId="7A49289F"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Дата подачи заявления и подпись заявителя (представителя заявителя):</w:t>
      </w:r>
    </w:p>
    <w:p w14:paraId="63A84988"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дата: ___.________________._____ г.;</w:t>
      </w:r>
    </w:p>
    <w:p w14:paraId="4A19C44B"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подпись: _______________________________________________________________;</w:t>
      </w:r>
    </w:p>
    <w:p w14:paraId="598C3B93" w14:textId="77777777" w:rsidR="004D056E" w:rsidRPr="004D056E" w:rsidRDefault="004D056E" w:rsidP="004D056E">
      <w:pPr>
        <w:pStyle w:val="afff2"/>
        <w:rPr>
          <w:rFonts w:ascii="Times New Roman" w:hAnsi="Times New Roman" w:cs="Times New Roman"/>
          <w:sz w:val="24"/>
          <w:szCs w:val="24"/>
        </w:rPr>
      </w:pPr>
      <w:r w:rsidRPr="004D056E">
        <w:rPr>
          <w:rFonts w:ascii="Times New Roman" w:hAnsi="Times New Roman" w:cs="Times New Roman"/>
          <w:sz w:val="24"/>
          <w:szCs w:val="24"/>
        </w:rPr>
        <w:t>расшифровка подписи (инициалы, фамилия): _______________________________.</w:t>
      </w:r>
    </w:p>
    <w:p w14:paraId="73D6576F" w14:textId="77777777" w:rsidR="004D056E" w:rsidRPr="004D056E" w:rsidRDefault="004D056E" w:rsidP="004D056E">
      <w:pPr>
        <w:spacing w:after="0" w:line="240" w:lineRule="auto"/>
        <w:rPr>
          <w:rFonts w:ascii="Times New Roman" w:hAnsi="Times New Roman" w:cs="Times New Roman"/>
          <w:sz w:val="24"/>
          <w:szCs w:val="24"/>
        </w:rPr>
      </w:pPr>
    </w:p>
    <w:p w14:paraId="3143BC1D" w14:textId="77777777" w:rsidR="001D5878" w:rsidRPr="004D056E" w:rsidRDefault="001D5878" w:rsidP="004D056E">
      <w:pPr>
        <w:spacing w:after="0" w:line="240" w:lineRule="auto"/>
        <w:ind w:right="4820"/>
        <w:jc w:val="both"/>
        <w:rPr>
          <w:rFonts w:ascii="Times New Roman" w:eastAsiaTheme="minorEastAsia" w:hAnsi="Times New Roman" w:cs="Times New Roman"/>
          <w:bCs/>
          <w:sz w:val="24"/>
          <w:szCs w:val="24"/>
        </w:rPr>
      </w:pPr>
    </w:p>
    <w:sectPr w:rsidR="001D5878" w:rsidRPr="004D056E"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1A33D" w14:textId="77777777" w:rsidR="00FC04FC" w:rsidRDefault="00FC04FC" w:rsidP="00C65999">
      <w:pPr>
        <w:spacing w:after="0" w:line="240" w:lineRule="auto"/>
      </w:pPr>
      <w:r>
        <w:separator/>
      </w:r>
    </w:p>
  </w:endnote>
  <w:endnote w:type="continuationSeparator" w:id="0">
    <w:p w14:paraId="292FA705" w14:textId="77777777" w:rsidR="00FC04FC" w:rsidRDefault="00FC04FC"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altName w:val="Nirmala UI"/>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6E495" w14:textId="77777777" w:rsidR="00FC04FC" w:rsidRDefault="00FC04FC" w:rsidP="00C65999">
      <w:pPr>
        <w:spacing w:after="0" w:line="240" w:lineRule="auto"/>
      </w:pPr>
      <w:r>
        <w:separator/>
      </w:r>
    </w:p>
  </w:footnote>
  <w:footnote w:type="continuationSeparator" w:id="0">
    <w:p w14:paraId="256437BC" w14:textId="77777777" w:rsidR="00FC04FC" w:rsidRDefault="00FC04FC"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2"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4" w15:restartNumberingAfterBreak="0">
    <w:nsid w:val="608D21FC"/>
    <w:multiLevelType w:val="singleLevel"/>
    <w:tmpl w:val="608D21FC"/>
    <w:lvl w:ilvl="0">
      <w:start w:val="1"/>
      <w:numFmt w:val="decimal"/>
      <w:suff w:val="space"/>
      <w:lvlText w:val="%1."/>
      <w:lvlJc w:val="left"/>
      <w:pPr>
        <w:ind w:left="0" w:firstLine="0"/>
      </w:pPr>
    </w:lvl>
  </w:abstractNum>
  <w:abstractNum w:abstractNumId="35"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6"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8"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3"/>
  </w:num>
  <w:num w:numId="3" w16cid:durableId="613289477">
    <w:abstractNumId w:val="31"/>
  </w:num>
  <w:num w:numId="4" w16cid:durableId="746421979">
    <w:abstractNumId w:val="15"/>
  </w:num>
  <w:num w:numId="5" w16cid:durableId="698818700">
    <w:abstractNumId w:val="29"/>
  </w:num>
  <w:num w:numId="6" w16cid:durableId="240719744">
    <w:abstractNumId w:val="20"/>
  </w:num>
  <w:num w:numId="7" w16cid:durableId="299192064">
    <w:abstractNumId w:val="5"/>
  </w:num>
  <w:num w:numId="8" w16cid:durableId="1051080631">
    <w:abstractNumId w:val="21"/>
  </w:num>
  <w:num w:numId="9" w16cid:durableId="14988104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5"/>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7"/>
  </w:num>
  <w:num w:numId="17" w16cid:durableId="1627469419">
    <w:abstractNumId w:val="34"/>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3"/>
  </w:num>
  <w:num w:numId="23" w16cid:durableId="173888121">
    <w:abstractNumId w:val="1"/>
  </w:num>
  <w:num w:numId="24" w16cid:durableId="444813826">
    <w:abstractNumId w:val="35"/>
  </w:num>
  <w:num w:numId="25" w16cid:durableId="163328877">
    <w:abstractNumId w:val="18"/>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7"/>
  </w:num>
  <w:num w:numId="29" w16cid:durableId="4122417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6"/>
  </w:num>
  <w:num w:numId="32" w16cid:durableId="18057288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8"/>
  </w:num>
  <w:num w:numId="36" w16cid:durableId="2120106719">
    <w:abstractNumId w:val="36"/>
  </w:num>
  <w:num w:numId="37" w16cid:durableId="1421439985">
    <w:abstractNumId w:val="16"/>
  </w:num>
  <w:num w:numId="38" w16cid:durableId="1152217310">
    <w:abstractNumId w:val="13"/>
  </w:num>
  <w:num w:numId="39" w16cid:durableId="515073628">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16B"/>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5EE"/>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056E"/>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1EA"/>
    <w:rsid w:val="004F0A59"/>
    <w:rsid w:val="004F0EFB"/>
    <w:rsid w:val="004F2204"/>
    <w:rsid w:val="004F3DDD"/>
    <w:rsid w:val="004F439A"/>
    <w:rsid w:val="004F4B72"/>
    <w:rsid w:val="004F6851"/>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1C91"/>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4D43"/>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5F88"/>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5FE8"/>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9FD"/>
    <w:rsid w:val="00D26E78"/>
    <w:rsid w:val="00D27204"/>
    <w:rsid w:val="00D3169F"/>
    <w:rsid w:val="00D322B5"/>
    <w:rsid w:val="00D323DD"/>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320"/>
    <w:rsid w:val="00D66CF8"/>
    <w:rsid w:val="00D7028A"/>
    <w:rsid w:val="00D711C0"/>
    <w:rsid w:val="00D7319E"/>
    <w:rsid w:val="00D746F2"/>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602"/>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04FC"/>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7520999/1068" TargetMode="External"/><Relationship Id="rId18" Type="http://schemas.openxmlformats.org/officeDocument/2006/relationships/hyperlink" Target="https://internet.garant.ru/document/redirect/17520999/194" TargetMode="External"/><Relationship Id="rId26" Type="http://schemas.openxmlformats.org/officeDocument/2006/relationships/hyperlink" Target="https://internet.garant.ru/document/redirect/17520999/1068" TargetMode="External"/><Relationship Id="rId39" Type="http://schemas.openxmlformats.org/officeDocument/2006/relationships/hyperlink" Target="https://internet.garant.ru/document/redirect/12124624/11119" TargetMode="External"/><Relationship Id="rId21" Type="http://schemas.openxmlformats.org/officeDocument/2006/relationships/hyperlink" Target="https://internet.garant.ru/document/redirect/17520999/1068" TargetMode="External"/><Relationship Id="rId34" Type="http://schemas.openxmlformats.org/officeDocument/2006/relationships/hyperlink" Target="https://internet.garant.ru/document/redirect/17520999/1068" TargetMode="External"/><Relationship Id="rId42" Type="http://schemas.openxmlformats.org/officeDocument/2006/relationships/hyperlink" Target="https://internet.garant.ru/document/redirect/17520999/1068" TargetMode="External"/><Relationship Id="rId47" Type="http://schemas.openxmlformats.org/officeDocument/2006/relationships/hyperlink" Target="https://internet.garant.ru/document/redirect/17520999/1068" TargetMode="External"/><Relationship Id="rId50" Type="http://schemas.openxmlformats.org/officeDocument/2006/relationships/hyperlink" Target="https://internet.garant.ru/document/redirect/17520999/1068" TargetMode="External"/><Relationship Id="rId55" Type="http://schemas.openxmlformats.org/officeDocument/2006/relationships/hyperlink" Target="https://internet.garant.ru/document/redirect/70877974/25" TargetMode="External"/><Relationship Id="rId63" Type="http://schemas.openxmlformats.org/officeDocument/2006/relationships/hyperlink" Target="https://internet.garant.ru/document/redirect/17520999/194" TargetMode="External"/><Relationship Id="rId68" Type="http://schemas.openxmlformats.org/officeDocument/2006/relationships/hyperlink" Target="https://internet.garant.ru/document/redirect/17520999/1068" TargetMode="External"/><Relationship Id="rId7" Type="http://schemas.openxmlformats.org/officeDocument/2006/relationships/endnotes" Target="endnotes.xml"/><Relationship Id="rId71" Type="http://schemas.openxmlformats.org/officeDocument/2006/relationships/hyperlink" Target="https://internet.garant.ru/document/redirect/12148567/0"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9" Type="http://schemas.openxmlformats.org/officeDocument/2006/relationships/hyperlink" Target="https://internet.garant.ru/document/redirect/17520999/1068" TargetMode="External"/><Relationship Id="rId11" Type="http://schemas.openxmlformats.org/officeDocument/2006/relationships/hyperlink" Target="https://internet.garant.ru/document/redirect/12177515/0" TargetMode="External"/><Relationship Id="rId24" Type="http://schemas.openxmlformats.org/officeDocument/2006/relationships/hyperlink" Target="https://internet.garant.ru/document/redirect/17520999/1068" TargetMode="External"/><Relationship Id="rId32" Type="http://schemas.openxmlformats.org/officeDocument/2006/relationships/hyperlink" Target="https://internet.garant.ru/document/redirect/17520999/1068" TargetMode="External"/><Relationship Id="rId37" Type="http://schemas.openxmlformats.org/officeDocument/2006/relationships/hyperlink" Target="https://internet.garant.ru/document/redirect/70877974/0" TargetMode="External"/><Relationship Id="rId40" Type="http://schemas.openxmlformats.org/officeDocument/2006/relationships/hyperlink" Target="https://internet.garant.ru/document/redirect/12124624/11111012" TargetMode="External"/><Relationship Id="rId45" Type="http://schemas.openxmlformats.org/officeDocument/2006/relationships/hyperlink" Target="https://internet.garant.ru/document/redirect/12138258/3" TargetMode="External"/><Relationship Id="rId53" Type="http://schemas.openxmlformats.org/officeDocument/2006/relationships/hyperlink" Target="https://internet.garant.ru/document/redirect/17520999/1068" TargetMode="External"/><Relationship Id="rId58" Type="http://schemas.openxmlformats.org/officeDocument/2006/relationships/hyperlink" Target="https://internet.garant.ru/document/redirect/12124624/11119" TargetMode="External"/><Relationship Id="rId66" Type="http://schemas.openxmlformats.org/officeDocument/2006/relationships/hyperlink" Target="https://internet.garant.ru/document/redirect/401535834/0"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document/redirect/17520999/194" TargetMode="External"/><Relationship Id="rId23" Type="http://schemas.openxmlformats.org/officeDocument/2006/relationships/hyperlink" Target="https://internet.garant.ru/document/redirect/17520999/1068" TargetMode="External"/><Relationship Id="rId28" Type="http://schemas.openxmlformats.org/officeDocument/2006/relationships/hyperlink" Target="https://internet.garant.ru/document/redirect/17520999/1068" TargetMode="External"/><Relationship Id="rId36" Type="http://schemas.openxmlformats.org/officeDocument/2006/relationships/hyperlink" Target="https://internet.garant.ru/document/redirect/70877974/25" TargetMode="External"/><Relationship Id="rId49" Type="http://schemas.openxmlformats.org/officeDocument/2006/relationships/hyperlink" Target="https://internet.garant.ru/document/redirect/17520999/1068" TargetMode="External"/><Relationship Id="rId57" Type="http://schemas.openxmlformats.org/officeDocument/2006/relationships/hyperlink" Target="https://internet.garant.ru/document/redirect/17520999/1068" TargetMode="External"/><Relationship Id="rId61" Type="http://schemas.openxmlformats.org/officeDocument/2006/relationships/hyperlink" Target="https://internet.garant.ru/document/redirect/17520999/1068" TargetMode="External"/><Relationship Id="rId10" Type="http://schemas.openxmlformats.org/officeDocument/2006/relationships/hyperlink" Target="https://internet.garant.ru/document/redirect/186367/0" TargetMode="External"/><Relationship Id="rId19" Type="http://schemas.openxmlformats.org/officeDocument/2006/relationships/hyperlink" Target="https://internet.garant.ru/document/redirect/17520999/1068" TargetMode="External"/><Relationship Id="rId31" Type="http://schemas.openxmlformats.org/officeDocument/2006/relationships/hyperlink" Target="https://internet.garant.ru/document/redirect/17520999/1068" TargetMode="External"/><Relationship Id="rId44" Type="http://schemas.openxmlformats.org/officeDocument/2006/relationships/hyperlink" Target="https://internet.garant.ru/document/redirect/17520999/1068" TargetMode="External"/><Relationship Id="rId52" Type="http://schemas.openxmlformats.org/officeDocument/2006/relationships/hyperlink" Target="https://internet.garant.ru/document/redirect/17520999/1068" TargetMode="External"/><Relationship Id="rId60" Type="http://schemas.openxmlformats.org/officeDocument/2006/relationships/hyperlink" Target="https://internet.garant.ru/document/redirect/17520999/1068" TargetMode="External"/><Relationship Id="rId65" Type="http://schemas.openxmlformats.org/officeDocument/2006/relationships/hyperlink" Target="https://internet.garant.ru/document/redirect/401535834/3030"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document/redirect/12138258/0" TargetMode="External"/><Relationship Id="rId14" Type="http://schemas.openxmlformats.org/officeDocument/2006/relationships/hyperlink" Target="https://internet.garant.ru/document/redirect/17520999/1068" TargetMode="External"/><Relationship Id="rId22" Type="http://schemas.openxmlformats.org/officeDocument/2006/relationships/hyperlink" Target="https://internet.garant.ru/document/redirect/17520999/1068" TargetMode="External"/><Relationship Id="rId27" Type="http://schemas.openxmlformats.org/officeDocument/2006/relationships/hyperlink" Target="https://internet.garant.ru/document/redirect/17520999/1068" TargetMode="External"/><Relationship Id="rId30" Type="http://schemas.openxmlformats.org/officeDocument/2006/relationships/hyperlink" Target="https://internet.garant.ru/document/redirect/17520999/1068" TargetMode="External"/><Relationship Id="rId35" Type="http://schemas.openxmlformats.org/officeDocument/2006/relationships/hyperlink" Target="https://internet.garant.ru/document/redirect/12184522/21" TargetMode="External"/><Relationship Id="rId43" Type="http://schemas.openxmlformats.org/officeDocument/2006/relationships/hyperlink" Target="https://internet.garant.ru/document/redirect/17520999/1068" TargetMode="External"/><Relationship Id="rId48" Type="http://schemas.openxmlformats.org/officeDocument/2006/relationships/hyperlink" Target="https://internet.garant.ru/document/redirect/17520999/1068" TargetMode="External"/><Relationship Id="rId56" Type="http://schemas.openxmlformats.org/officeDocument/2006/relationships/hyperlink" Target="https://internet.garant.ru/document/redirect/70877974/0" TargetMode="External"/><Relationship Id="rId64" Type="http://schemas.openxmlformats.org/officeDocument/2006/relationships/hyperlink" Target="https://internet.garant.ru/document/redirect/17520999/1852" TargetMode="External"/><Relationship Id="rId69" Type="http://schemas.openxmlformats.org/officeDocument/2006/relationships/hyperlink" Target="https://internet.garant.ru/document/redirect/12191208/0" TargetMode="External"/><Relationship Id="rId8" Type="http://schemas.openxmlformats.org/officeDocument/2006/relationships/image" Target="media/image1.emf"/><Relationship Id="rId51" Type="http://schemas.openxmlformats.org/officeDocument/2006/relationships/hyperlink" Target="https://internet.garant.ru/document/redirect/17520999/1068" TargetMode="External"/><Relationship Id="rId72" Type="http://schemas.openxmlformats.org/officeDocument/2006/relationships/hyperlink" Target="https://internet.garant.ru/document/redirect/12148567/0" TargetMode="External"/><Relationship Id="rId3" Type="http://schemas.openxmlformats.org/officeDocument/2006/relationships/styles" Target="styles.xml"/><Relationship Id="rId12" Type="http://schemas.openxmlformats.org/officeDocument/2006/relationships/hyperlink" Target="https://internet.garant.ru/document/redirect/412598942/0" TargetMode="External"/><Relationship Id="rId17" Type="http://schemas.openxmlformats.org/officeDocument/2006/relationships/hyperlink" Target="https://internet.garant.ru/document/redirect/17520999/1068" TargetMode="External"/><Relationship Id="rId25" Type="http://schemas.openxmlformats.org/officeDocument/2006/relationships/hyperlink" Target="https://internet.garant.ru/document/redirect/17520999/1068" TargetMode="External"/><Relationship Id="rId33" Type="http://schemas.openxmlformats.org/officeDocument/2006/relationships/hyperlink" Target="https://internet.garant.ru/document/redirect/17520999/1068" TargetMode="External"/><Relationship Id="rId38" Type="http://schemas.openxmlformats.org/officeDocument/2006/relationships/hyperlink" Target="https://internet.garant.ru/document/redirect/17520999/1068" TargetMode="External"/><Relationship Id="rId46" Type="http://schemas.openxmlformats.org/officeDocument/2006/relationships/hyperlink" Target="https://internet.garant.ru/document/redirect/17520999/1068" TargetMode="External"/><Relationship Id="rId59" Type="http://schemas.openxmlformats.org/officeDocument/2006/relationships/hyperlink" Target="https://internet.garant.ru/document/redirect/12124624/11111012" TargetMode="External"/><Relationship Id="rId67" Type="http://schemas.openxmlformats.org/officeDocument/2006/relationships/hyperlink" Target="https://internet.garant.ru/document/redirect/12191208/3001" TargetMode="External"/><Relationship Id="rId20" Type="http://schemas.openxmlformats.org/officeDocument/2006/relationships/hyperlink" Target="https://internet.garant.ru/document/redirect/17520999/194" TargetMode="External"/><Relationship Id="rId41" Type="http://schemas.openxmlformats.org/officeDocument/2006/relationships/hyperlink" Target="https://internet.garant.ru/document/redirect/17520999/1068" TargetMode="External"/><Relationship Id="rId54" Type="http://schemas.openxmlformats.org/officeDocument/2006/relationships/hyperlink" Target="https://internet.garant.ru/document/redirect/12184522/21" TargetMode="External"/><Relationship Id="rId62" Type="http://schemas.openxmlformats.org/officeDocument/2006/relationships/hyperlink" Target="https://internet.garant.ru/document/redirect/17520999/1068" TargetMode="External"/><Relationship Id="rId70" Type="http://schemas.openxmlformats.org/officeDocument/2006/relationships/hyperlink" Target="https://internet.garant.ru/document/redirect/199319/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9800</Words>
  <Characters>55866</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2026-05-20T06:57:00Z</cp:lastPrinted>
  <dcterms:created xsi:type="dcterms:W3CDTF">2026-05-20T06:59:00Z</dcterms:created>
  <dcterms:modified xsi:type="dcterms:W3CDTF">2026-05-20T07:00:00Z</dcterms:modified>
</cp:coreProperties>
</file>