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09912126" w:rsidR="009A3F0A" w:rsidRPr="00192554" w:rsidRDefault="00375DE8" w:rsidP="00EE4895">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20</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01</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  </w:t>
                            </w:r>
                            <w:r w:rsidR="000110E4">
                              <w:rPr>
                                <w:rFonts w:ascii="Times New Roman" w:eastAsia="Times New Roman" w:hAnsi="Times New Roman" w:cs="Times New Roman"/>
                                <w:sz w:val="24"/>
                                <w:szCs w:val="20"/>
                                <w:u w:val="single"/>
                                <w:lang w:eastAsia="ru-RU"/>
                              </w:rPr>
                              <w:t>70</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09912126" w:rsidR="009A3F0A" w:rsidRPr="00192554" w:rsidRDefault="00375DE8" w:rsidP="00EE4895">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20</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01</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  </w:t>
                      </w:r>
                      <w:r w:rsidR="000110E4">
                        <w:rPr>
                          <w:rFonts w:ascii="Times New Roman" w:eastAsia="Times New Roman" w:hAnsi="Times New Roman" w:cs="Times New Roman"/>
                          <w:sz w:val="24"/>
                          <w:szCs w:val="20"/>
                          <w:u w:val="single"/>
                          <w:lang w:eastAsia="ru-RU"/>
                        </w:rPr>
                        <w:t>70</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7A24382C" w:rsidR="009A3F0A" w:rsidRPr="00EE4895" w:rsidRDefault="00375DE8"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20</w:t>
                            </w:r>
                            <w:r w:rsidR="002C607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01</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0110E4">
                              <w:rPr>
                                <w:rFonts w:ascii="Times New Roman" w:eastAsia="Times New Roman" w:hAnsi="Times New Roman" w:cs="Times New Roman"/>
                                <w:sz w:val="24"/>
                                <w:szCs w:val="24"/>
                                <w:u w:val="single"/>
                                <w:lang w:eastAsia="ru-RU"/>
                              </w:rPr>
                              <w:t>70</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7A24382C" w:rsidR="009A3F0A" w:rsidRPr="00EE4895" w:rsidRDefault="00375DE8"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20</w:t>
                      </w:r>
                      <w:r w:rsidR="002C607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01</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0110E4">
                        <w:rPr>
                          <w:rFonts w:ascii="Times New Roman" w:eastAsia="Times New Roman" w:hAnsi="Times New Roman" w:cs="Times New Roman"/>
                          <w:sz w:val="24"/>
                          <w:szCs w:val="24"/>
                          <w:u w:val="single"/>
                          <w:lang w:eastAsia="ru-RU"/>
                        </w:rPr>
                        <w:t>70</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6F8237F6" w14:textId="77777777" w:rsidR="00404B3D" w:rsidRDefault="00404B3D" w:rsidP="00404B3D">
      <w:pPr>
        <w:tabs>
          <w:tab w:val="left" w:pos="3544"/>
        </w:tabs>
        <w:spacing w:after="0" w:line="240" w:lineRule="auto"/>
        <w:jc w:val="both"/>
        <w:rPr>
          <w:rFonts w:ascii="Times New Roman" w:eastAsia="Times New Roman" w:hAnsi="Times New Roman" w:cs="Times New Roman"/>
          <w:bCs/>
          <w:color w:val="333333"/>
          <w:kern w:val="1"/>
          <w:sz w:val="20"/>
          <w:szCs w:val="20"/>
          <w:lang w:eastAsia="ar-SA"/>
        </w:rPr>
      </w:pPr>
    </w:p>
    <w:p w14:paraId="5779603C" w14:textId="77777777" w:rsidR="00375DE8" w:rsidRDefault="00375DE8" w:rsidP="00375DE8">
      <w:pPr>
        <w:tabs>
          <w:tab w:val="left" w:pos="4536"/>
        </w:tabs>
        <w:spacing w:after="0" w:line="240" w:lineRule="auto"/>
        <w:jc w:val="both"/>
        <w:rPr>
          <w:rFonts w:ascii="Times New Roman" w:hAnsi="Times New Roman" w:cs="Times New Roman"/>
          <w:sz w:val="24"/>
          <w:szCs w:val="24"/>
        </w:rPr>
      </w:pPr>
    </w:p>
    <w:p w14:paraId="08AE0681" w14:textId="77777777" w:rsidR="000110E4" w:rsidRPr="000A3D73" w:rsidRDefault="000110E4" w:rsidP="000110E4">
      <w:pPr>
        <w:pStyle w:val="af9"/>
        <w:tabs>
          <w:tab w:val="left" w:pos="4140"/>
        </w:tabs>
        <w:spacing w:after="0" w:line="240" w:lineRule="auto"/>
        <w:ind w:right="5110"/>
        <w:jc w:val="both"/>
        <w:rPr>
          <w:rFonts w:ascii="Times New Roman" w:hAnsi="Times New Roman"/>
          <w:bCs/>
          <w:sz w:val="24"/>
          <w:szCs w:val="24"/>
        </w:rPr>
      </w:pPr>
      <w:r w:rsidRPr="000A3D73">
        <w:rPr>
          <w:rFonts w:ascii="Times New Roman" w:hAnsi="Times New Roman"/>
          <w:bCs/>
          <w:sz w:val="24"/>
          <w:szCs w:val="24"/>
        </w:rPr>
        <w:t xml:space="preserve">О внесении изменений в постановление администрации </w:t>
      </w:r>
      <w:proofErr w:type="spellStart"/>
      <w:r w:rsidRPr="000A3D73">
        <w:rPr>
          <w:rFonts w:ascii="Times New Roman" w:hAnsi="Times New Roman"/>
          <w:bCs/>
          <w:sz w:val="24"/>
          <w:szCs w:val="24"/>
        </w:rPr>
        <w:t>Урмарского</w:t>
      </w:r>
      <w:proofErr w:type="spellEnd"/>
      <w:r w:rsidRPr="000A3D73">
        <w:rPr>
          <w:rFonts w:ascii="Times New Roman" w:hAnsi="Times New Roman"/>
          <w:bCs/>
          <w:sz w:val="24"/>
          <w:szCs w:val="24"/>
        </w:rPr>
        <w:t xml:space="preserve"> муниципального округа Чувашской Республики  от 02.02.2023  №144 «О должностных окладах, ежемесячных и иных дополнительных выплатах работникам органов местного самоуправления в </w:t>
      </w:r>
      <w:proofErr w:type="spellStart"/>
      <w:r w:rsidRPr="000A3D73">
        <w:rPr>
          <w:rFonts w:ascii="Times New Roman" w:hAnsi="Times New Roman"/>
          <w:bCs/>
          <w:sz w:val="24"/>
          <w:szCs w:val="24"/>
        </w:rPr>
        <w:t>Урмарском</w:t>
      </w:r>
      <w:proofErr w:type="spellEnd"/>
      <w:r w:rsidRPr="000A3D73">
        <w:rPr>
          <w:rFonts w:ascii="Times New Roman" w:hAnsi="Times New Roman"/>
          <w:bCs/>
          <w:sz w:val="24"/>
          <w:szCs w:val="24"/>
        </w:rPr>
        <w:t xml:space="preserve"> муниципальном округе Чувашской Республики, замещающих должности, не являющиеся должностями муниципальной службы в  </w:t>
      </w:r>
      <w:proofErr w:type="spellStart"/>
      <w:r w:rsidRPr="000A3D73">
        <w:rPr>
          <w:rFonts w:ascii="Times New Roman" w:hAnsi="Times New Roman"/>
          <w:bCs/>
          <w:sz w:val="24"/>
          <w:szCs w:val="24"/>
        </w:rPr>
        <w:t>Урмарском</w:t>
      </w:r>
      <w:proofErr w:type="spellEnd"/>
      <w:r w:rsidRPr="000A3D73">
        <w:rPr>
          <w:rFonts w:ascii="Times New Roman" w:hAnsi="Times New Roman"/>
          <w:bCs/>
          <w:sz w:val="24"/>
          <w:szCs w:val="24"/>
        </w:rPr>
        <w:t xml:space="preserve"> муниципальном округе Чувашской Республики»</w:t>
      </w:r>
    </w:p>
    <w:p w14:paraId="173C32F8" w14:textId="77777777" w:rsidR="000110E4" w:rsidRPr="000A3D73" w:rsidRDefault="000110E4" w:rsidP="000110E4">
      <w:pPr>
        <w:pStyle w:val="af9"/>
        <w:tabs>
          <w:tab w:val="left" w:pos="4140"/>
        </w:tabs>
        <w:spacing w:after="0" w:line="240" w:lineRule="auto"/>
        <w:ind w:right="5110"/>
        <w:jc w:val="both"/>
        <w:rPr>
          <w:rFonts w:ascii="Times New Roman" w:hAnsi="Times New Roman"/>
          <w:bCs/>
          <w:sz w:val="24"/>
          <w:szCs w:val="24"/>
        </w:rPr>
      </w:pPr>
    </w:p>
    <w:p w14:paraId="7B7C1F18" w14:textId="77777777" w:rsidR="000110E4" w:rsidRDefault="000110E4" w:rsidP="000110E4">
      <w:pPr>
        <w:tabs>
          <w:tab w:val="left" w:pos="9781"/>
        </w:tabs>
        <w:spacing w:after="0" w:line="240" w:lineRule="auto"/>
        <w:ind w:firstLine="709"/>
        <w:jc w:val="both"/>
        <w:rPr>
          <w:rFonts w:ascii="Times New Roman" w:hAnsi="Times New Roman"/>
          <w:bCs/>
          <w:sz w:val="24"/>
          <w:szCs w:val="24"/>
        </w:rPr>
      </w:pPr>
    </w:p>
    <w:p w14:paraId="63C1D51A" w14:textId="77777777" w:rsidR="000110E4" w:rsidRPr="000A3D73" w:rsidRDefault="000110E4" w:rsidP="000110E4">
      <w:pPr>
        <w:tabs>
          <w:tab w:val="left" w:pos="9781"/>
        </w:tabs>
        <w:spacing w:after="0" w:line="240" w:lineRule="auto"/>
        <w:ind w:firstLine="709"/>
        <w:jc w:val="both"/>
        <w:rPr>
          <w:rFonts w:ascii="Times New Roman" w:hAnsi="Times New Roman"/>
          <w:bCs/>
          <w:sz w:val="24"/>
          <w:szCs w:val="24"/>
        </w:rPr>
      </w:pPr>
      <w:r w:rsidRPr="000A3D73">
        <w:rPr>
          <w:rFonts w:ascii="Times New Roman" w:hAnsi="Times New Roman"/>
          <w:bCs/>
          <w:sz w:val="24"/>
          <w:szCs w:val="24"/>
        </w:rPr>
        <w:t>В соответствии с постановлением Кабинета Министров Чувашской Республики от 30.</w:t>
      </w:r>
      <w:r>
        <w:rPr>
          <w:rFonts w:ascii="Times New Roman" w:hAnsi="Times New Roman"/>
          <w:bCs/>
          <w:sz w:val="24"/>
          <w:szCs w:val="24"/>
        </w:rPr>
        <w:t>10</w:t>
      </w:r>
      <w:r w:rsidRPr="000A3D73">
        <w:rPr>
          <w:rFonts w:ascii="Times New Roman" w:hAnsi="Times New Roman"/>
          <w:bCs/>
          <w:sz w:val="24"/>
          <w:szCs w:val="24"/>
        </w:rPr>
        <w:t>.202</w:t>
      </w:r>
      <w:r>
        <w:rPr>
          <w:rFonts w:ascii="Times New Roman" w:hAnsi="Times New Roman"/>
          <w:bCs/>
          <w:sz w:val="24"/>
          <w:szCs w:val="24"/>
        </w:rPr>
        <w:t>5</w:t>
      </w:r>
      <w:r w:rsidRPr="000A3D73">
        <w:rPr>
          <w:rFonts w:ascii="Times New Roman" w:hAnsi="Times New Roman"/>
          <w:bCs/>
          <w:sz w:val="24"/>
          <w:szCs w:val="24"/>
        </w:rPr>
        <w:t xml:space="preserve">  № </w:t>
      </w:r>
      <w:r>
        <w:rPr>
          <w:rFonts w:ascii="Times New Roman" w:hAnsi="Times New Roman"/>
          <w:bCs/>
          <w:sz w:val="24"/>
          <w:szCs w:val="24"/>
        </w:rPr>
        <w:t>617</w:t>
      </w:r>
      <w:r w:rsidRPr="000A3D73">
        <w:rPr>
          <w:rFonts w:ascii="Times New Roman" w:hAnsi="Times New Roman"/>
          <w:bCs/>
          <w:sz w:val="24"/>
          <w:szCs w:val="24"/>
        </w:rPr>
        <w:t xml:space="preserve"> «О внесении изменений в некоторые постановления Кабинета Министров Чувашской Республики», администрация </w:t>
      </w:r>
      <w:proofErr w:type="spellStart"/>
      <w:r w:rsidRPr="000A3D73">
        <w:rPr>
          <w:rFonts w:ascii="Times New Roman" w:hAnsi="Times New Roman"/>
          <w:bCs/>
          <w:sz w:val="24"/>
          <w:szCs w:val="24"/>
        </w:rPr>
        <w:t>Урмарского</w:t>
      </w:r>
      <w:proofErr w:type="spellEnd"/>
      <w:r w:rsidRPr="000A3D73">
        <w:rPr>
          <w:rFonts w:ascii="Times New Roman" w:hAnsi="Times New Roman"/>
          <w:bCs/>
          <w:sz w:val="24"/>
          <w:szCs w:val="24"/>
        </w:rPr>
        <w:t xml:space="preserve"> муниципального округа Чувашской Республики </w:t>
      </w:r>
      <w:proofErr w:type="gramStart"/>
      <w:r w:rsidRPr="000A3D73">
        <w:rPr>
          <w:rFonts w:ascii="Times New Roman" w:hAnsi="Times New Roman"/>
          <w:bCs/>
          <w:sz w:val="24"/>
          <w:szCs w:val="24"/>
        </w:rPr>
        <w:t>п</w:t>
      </w:r>
      <w:proofErr w:type="gramEnd"/>
      <w:r>
        <w:rPr>
          <w:rFonts w:ascii="Times New Roman" w:hAnsi="Times New Roman"/>
          <w:bCs/>
          <w:sz w:val="24"/>
          <w:szCs w:val="24"/>
        </w:rPr>
        <w:t xml:space="preserve"> </w:t>
      </w:r>
      <w:r w:rsidRPr="000A3D73">
        <w:rPr>
          <w:rFonts w:ascii="Times New Roman" w:hAnsi="Times New Roman"/>
          <w:bCs/>
          <w:sz w:val="24"/>
          <w:szCs w:val="24"/>
        </w:rPr>
        <w:t>о</w:t>
      </w:r>
      <w:r>
        <w:rPr>
          <w:rFonts w:ascii="Times New Roman" w:hAnsi="Times New Roman"/>
          <w:bCs/>
          <w:sz w:val="24"/>
          <w:szCs w:val="24"/>
        </w:rPr>
        <w:t xml:space="preserve"> </w:t>
      </w:r>
      <w:r w:rsidRPr="000A3D73">
        <w:rPr>
          <w:rFonts w:ascii="Times New Roman" w:hAnsi="Times New Roman"/>
          <w:bCs/>
          <w:sz w:val="24"/>
          <w:szCs w:val="24"/>
        </w:rPr>
        <w:t>с</w:t>
      </w:r>
      <w:r>
        <w:rPr>
          <w:rFonts w:ascii="Times New Roman" w:hAnsi="Times New Roman"/>
          <w:bCs/>
          <w:sz w:val="24"/>
          <w:szCs w:val="24"/>
        </w:rPr>
        <w:t xml:space="preserve"> </w:t>
      </w:r>
      <w:r w:rsidRPr="000A3D73">
        <w:rPr>
          <w:rFonts w:ascii="Times New Roman" w:hAnsi="Times New Roman"/>
          <w:bCs/>
          <w:sz w:val="24"/>
          <w:szCs w:val="24"/>
        </w:rPr>
        <w:t>т</w:t>
      </w:r>
      <w:r>
        <w:rPr>
          <w:rFonts w:ascii="Times New Roman" w:hAnsi="Times New Roman"/>
          <w:bCs/>
          <w:sz w:val="24"/>
          <w:szCs w:val="24"/>
        </w:rPr>
        <w:t xml:space="preserve"> </w:t>
      </w:r>
      <w:r w:rsidRPr="000A3D73">
        <w:rPr>
          <w:rFonts w:ascii="Times New Roman" w:hAnsi="Times New Roman"/>
          <w:bCs/>
          <w:sz w:val="24"/>
          <w:szCs w:val="24"/>
        </w:rPr>
        <w:t>а</w:t>
      </w:r>
      <w:r>
        <w:rPr>
          <w:rFonts w:ascii="Times New Roman" w:hAnsi="Times New Roman"/>
          <w:bCs/>
          <w:sz w:val="24"/>
          <w:szCs w:val="24"/>
        </w:rPr>
        <w:t xml:space="preserve"> </w:t>
      </w:r>
      <w:r w:rsidRPr="000A3D73">
        <w:rPr>
          <w:rFonts w:ascii="Times New Roman" w:hAnsi="Times New Roman"/>
          <w:bCs/>
          <w:sz w:val="24"/>
          <w:szCs w:val="24"/>
        </w:rPr>
        <w:t>н</w:t>
      </w:r>
      <w:r>
        <w:rPr>
          <w:rFonts w:ascii="Times New Roman" w:hAnsi="Times New Roman"/>
          <w:bCs/>
          <w:sz w:val="24"/>
          <w:szCs w:val="24"/>
        </w:rPr>
        <w:t xml:space="preserve"> </w:t>
      </w:r>
      <w:r w:rsidRPr="000A3D73">
        <w:rPr>
          <w:rFonts w:ascii="Times New Roman" w:hAnsi="Times New Roman"/>
          <w:bCs/>
          <w:sz w:val="24"/>
          <w:szCs w:val="24"/>
        </w:rPr>
        <w:t>о</w:t>
      </w:r>
      <w:r>
        <w:rPr>
          <w:rFonts w:ascii="Times New Roman" w:hAnsi="Times New Roman"/>
          <w:bCs/>
          <w:sz w:val="24"/>
          <w:szCs w:val="24"/>
        </w:rPr>
        <w:t xml:space="preserve"> </w:t>
      </w:r>
      <w:r w:rsidRPr="000A3D73">
        <w:rPr>
          <w:rFonts w:ascii="Times New Roman" w:hAnsi="Times New Roman"/>
          <w:bCs/>
          <w:sz w:val="24"/>
          <w:szCs w:val="24"/>
        </w:rPr>
        <w:t>в</w:t>
      </w:r>
      <w:r>
        <w:rPr>
          <w:rFonts w:ascii="Times New Roman" w:hAnsi="Times New Roman"/>
          <w:bCs/>
          <w:sz w:val="24"/>
          <w:szCs w:val="24"/>
        </w:rPr>
        <w:t xml:space="preserve"> </w:t>
      </w:r>
      <w:r w:rsidRPr="000A3D73">
        <w:rPr>
          <w:rFonts w:ascii="Times New Roman" w:hAnsi="Times New Roman"/>
          <w:bCs/>
          <w:sz w:val="24"/>
          <w:szCs w:val="24"/>
        </w:rPr>
        <w:t>л</w:t>
      </w:r>
      <w:r>
        <w:rPr>
          <w:rFonts w:ascii="Times New Roman" w:hAnsi="Times New Roman"/>
          <w:bCs/>
          <w:sz w:val="24"/>
          <w:szCs w:val="24"/>
        </w:rPr>
        <w:t xml:space="preserve"> </w:t>
      </w:r>
      <w:r w:rsidRPr="000A3D73">
        <w:rPr>
          <w:rFonts w:ascii="Times New Roman" w:hAnsi="Times New Roman"/>
          <w:bCs/>
          <w:sz w:val="24"/>
          <w:szCs w:val="24"/>
        </w:rPr>
        <w:t>я</w:t>
      </w:r>
      <w:r>
        <w:rPr>
          <w:rFonts w:ascii="Times New Roman" w:hAnsi="Times New Roman"/>
          <w:bCs/>
          <w:sz w:val="24"/>
          <w:szCs w:val="24"/>
        </w:rPr>
        <w:t xml:space="preserve"> </w:t>
      </w:r>
      <w:r w:rsidRPr="000A3D73">
        <w:rPr>
          <w:rFonts w:ascii="Times New Roman" w:hAnsi="Times New Roman"/>
          <w:bCs/>
          <w:sz w:val="24"/>
          <w:szCs w:val="24"/>
        </w:rPr>
        <w:t>е</w:t>
      </w:r>
      <w:r>
        <w:rPr>
          <w:rFonts w:ascii="Times New Roman" w:hAnsi="Times New Roman"/>
          <w:bCs/>
          <w:sz w:val="24"/>
          <w:szCs w:val="24"/>
        </w:rPr>
        <w:t xml:space="preserve"> </w:t>
      </w:r>
      <w:r w:rsidRPr="000A3D73">
        <w:rPr>
          <w:rFonts w:ascii="Times New Roman" w:hAnsi="Times New Roman"/>
          <w:bCs/>
          <w:sz w:val="24"/>
          <w:szCs w:val="24"/>
        </w:rPr>
        <w:t>т:</w:t>
      </w:r>
    </w:p>
    <w:p w14:paraId="1E192A2D" w14:textId="77777777" w:rsidR="000110E4" w:rsidRPr="000A3D73" w:rsidRDefault="000110E4" w:rsidP="000110E4">
      <w:pPr>
        <w:autoSpaceDE w:val="0"/>
        <w:autoSpaceDN w:val="0"/>
        <w:adjustRightInd w:val="0"/>
        <w:spacing w:after="0" w:line="240" w:lineRule="auto"/>
        <w:ind w:firstLine="709"/>
        <w:jc w:val="both"/>
        <w:rPr>
          <w:rFonts w:ascii="Times New Roman" w:eastAsia="Times New Roman" w:hAnsi="Times New Roman"/>
          <w:bCs/>
          <w:noProof/>
          <w:snapToGrid w:val="0"/>
          <w:sz w:val="24"/>
          <w:szCs w:val="24"/>
        </w:rPr>
      </w:pPr>
      <w:r w:rsidRPr="000A3D73">
        <w:rPr>
          <w:rFonts w:ascii="Times New Roman" w:hAnsi="Times New Roman"/>
          <w:bCs/>
          <w:sz w:val="24"/>
          <w:szCs w:val="24"/>
        </w:rPr>
        <w:t xml:space="preserve">1. </w:t>
      </w:r>
      <w:proofErr w:type="gramStart"/>
      <w:r w:rsidRPr="000A3D73">
        <w:rPr>
          <w:rFonts w:ascii="Times New Roman" w:hAnsi="Times New Roman"/>
          <w:bCs/>
          <w:sz w:val="24"/>
          <w:szCs w:val="24"/>
        </w:rPr>
        <w:t xml:space="preserve">Внести изменение в постановление администрации </w:t>
      </w:r>
      <w:proofErr w:type="spellStart"/>
      <w:r w:rsidRPr="000A3D73">
        <w:rPr>
          <w:rFonts w:ascii="Times New Roman" w:hAnsi="Times New Roman"/>
          <w:bCs/>
          <w:sz w:val="24"/>
          <w:szCs w:val="24"/>
        </w:rPr>
        <w:t>Урмарского</w:t>
      </w:r>
      <w:proofErr w:type="spellEnd"/>
      <w:r w:rsidRPr="000A3D73">
        <w:rPr>
          <w:rFonts w:ascii="Times New Roman" w:hAnsi="Times New Roman"/>
          <w:bCs/>
          <w:sz w:val="24"/>
          <w:szCs w:val="24"/>
        </w:rPr>
        <w:t xml:space="preserve"> муниципального округа Чувашской Республики от 02.02.2023  №144 «О должностных окладах, ежемесячных и иных дополнительных выплатах работникам органов местного самоуправления в </w:t>
      </w:r>
      <w:proofErr w:type="spellStart"/>
      <w:r w:rsidRPr="000A3D73">
        <w:rPr>
          <w:rFonts w:ascii="Times New Roman" w:hAnsi="Times New Roman"/>
          <w:bCs/>
          <w:sz w:val="24"/>
          <w:szCs w:val="24"/>
        </w:rPr>
        <w:t>Урмарском</w:t>
      </w:r>
      <w:proofErr w:type="spellEnd"/>
      <w:r w:rsidRPr="000A3D73">
        <w:rPr>
          <w:rFonts w:ascii="Times New Roman" w:hAnsi="Times New Roman"/>
          <w:bCs/>
          <w:sz w:val="24"/>
          <w:szCs w:val="24"/>
        </w:rPr>
        <w:t xml:space="preserve"> муниципальном округе Чувашской Республики, замещающих должности, не являющиеся должностями муниципальной службы в  </w:t>
      </w:r>
      <w:proofErr w:type="spellStart"/>
      <w:r w:rsidRPr="000A3D73">
        <w:rPr>
          <w:rFonts w:ascii="Times New Roman" w:hAnsi="Times New Roman"/>
          <w:bCs/>
          <w:sz w:val="24"/>
          <w:szCs w:val="24"/>
        </w:rPr>
        <w:t>Урмарском</w:t>
      </w:r>
      <w:proofErr w:type="spellEnd"/>
      <w:r w:rsidRPr="000A3D73">
        <w:rPr>
          <w:rFonts w:ascii="Times New Roman" w:hAnsi="Times New Roman"/>
          <w:bCs/>
          <w:sz w:val="24"/>
          <w:szCs w:val="24"/>
        </w:rPr>
        <w:t xml:space="preserve"> муниципальном округе Чувашской Республики»  (</w:t>
      </w:r>
      <w:r w:rsidRPr="000A3D73">
        <w:rPr>
          <w:rFonts w:ascii="Times New Roman" w:eastAsia="Times New Roman" w:hAnsi="Times New Roman"/>
          <w:bCs/>
          <w:noProof/>
          <w:snapToGrid w:val="0"/>
          <w:sz w:val="24"/>
          <w:szCs w:val="24"/>
        </w:rPr>
        <w:t>с изменениями, внесенными постановлением администрации Урмарского муниципального округа Чувашской Республики от 30.11.2023 № 1641</w:t>
      </w:r>
      <w:r>
        <w:rPr>
          <w:rFonts w:ascii="Times New Roman" w:eastAsia="Times New Roman" w:hAnsi="Times New Roman"/>
          <w:bCs/>
          <w:noProof/>
          <w:snapToGrid w:val="0"/>
          <w:sz w:val="24"/>
          <w:szCs w:val="24"/>
        </w:rPr>
        <w:t>, от 22.10.2024 № 1697</w:t>
      </w:r>
      <w:proofErr w:type="gramEnd"/>
      <w:r w:rsidRPr="000A3D73">
        <w:rPr>
          <w:rFonts w:ascii="Times New Roman" w:eastAsia="Times New Roman" w:hAnsi="Times New Roman"/>
          <w:bCs/>
          <w:noProof/>
          <w:snapToGrid w:val="0"/>
          <w:sz w:val="24"/>
          <w:szCs w:val="24"/>
        </w:rPr>
        <w:t>):</w:t>
      </w:r>
    </w:p>
    <w:p w14:paraId="4673D11F" w14:textId="77777777" w:rsidR="000110E4" w:rsidRPr="000A3D73" w:rsidRDefault="000110E4" w:rsidP="000110E4">
      <w:pPr>
        <w:autoSpaceDE w:val="0"/>
        <w:autoSpaceDN w:val="0"/>
        <w:adjustRightInd w:val="0"/>
        <w:spacing w:after="0" w:line="240" w:lineRule="auto"/>
        <w:ind w:firstLine="709"/>
        <w:rPr>
          <w:rFonts w:ascii="Times New Roman" w:eastAsia="Times New Roman" w:hAnsi="Times New Roman"/>
          <w:bCs/>
          <w:noProof/>
          <w:snapToGrid w:val="0"/>
          <w:sz w:val="24"/>
          <w:szCs w:val="24"/>
        </w:rPr>
      </w:pPr>
      <w:r w:rsidRPr="000A3D73">
        <w:rPr>
          <w:rFonts w:ascii="Times New Roman" w:eastAsia="Times New Roman" w:hAnsi="Times New Roman"/>
          <w:bCs/>
          <w:noProof/>
          <w:snapToGrid w:val="0"/>
          <w:sz w:val="24"/>
          <w:szCs w:val="24"/>
        </w:rPr>
        <w:t>в пункте 1:</w:t>
      </w:r>
    </w:p>
    <w:p w14:paraId="642A64C2" w14:textId="77777777" w:rsidR="000110E4" w:rsidRPr="000A3D73" w:rsidRDefault="000110E4" w:rsidP="000110E4">
      <w:pPr>
        <w:autoSpaceDE w:val="0"/>
        <w:autoSpaceDN w:val="0"/>
        <w:adjustRightInd w:val="0"/>
        <w:spacing w:after="0" w:line="240" w:lineRule="auto"/>
        <w:ind w:firstLine="709"/>
        <w:jc w:val="both"/>
        <w:rPr>
          <w:rFonts w:ascii="Times New Roman" w:eastAsia="Calibri" w:hAnsi="Times New Roman"/>
          <w:bCs/>
          <w:sz w:val="24"/>
          <w:szCs w:val="24"/>
        </w:rPr>
      </w:pPr>
      <w:r>
        <w:rPr>
          <w:rFonts w:ascii="Times New Roman" w:hAnsi="Times New Roman"/>
          <w:bCs/>
          <w:sz w:val="24"/>
          <w:szCs w:val="24"/>
        </w:rPr>
        <w:t>подпункт «а</w:t>
      </w:r>
      <w:r w:rsidRPr="000A3D73">
        <w:rPr>
          <w:rFonts w:ascii="Times New Roman" w:hAnsi="Times New Roman"/>
          <w:bCs/>
          <w:sz w:val="24"/>
          <w:szCs w:val="24"/>
        </w:rPr>
        <w:t xml:space="preserve">» изложить в </w:t>
      </w:r>
      <w:r>
        <w:rPr>
          <w:rFonts w:ascii="Times New Roman" w:hAnsi="Times New Roman"/>
          <w:bCs/>
          <w:sz w:val="24"/>
          <w:szCs w:val="24"/>
        </w:rPr>
        <w:t>новой</w:t>
      </w:r>
      <w:r w:rsidRPr="000A3D73">
        <w:rPr>
          <w:rFonts w:ascii="Times New Roman" w:hAnsi="Times New Roman"/>
          <w:bCs/>
          <w:sz w:val="24"/>
          <w:szCs w:val="24"/>
        </w:rPr>
        <w:t xml:space="preserve"> редакции</w:t>
      </w:r>
      <w:r>
        <w:rPr>
          <w:rFonts w:ascii="Times New Roman" w:hAnsi="Times New Roman"/>
          <w:bCs/>
          <w:sz w:val="24"/>
          <w:szCs w:val="24"/>
        </w:rPr>
        <w:t xml:space="preserve"> согласно </w:t>
      </w:r>
      <w:r>
        <w:rPr>
          <w:rFonts w:ascii="Times New Roman" w:hAnsi="Times New Roman"/>
          <w:sz w:val="24"/>
          <w:szCs w:val="24"/>
        </w:rPr>
        <w:t>приложению к настоящему постановлению</w:t>
      </w:r>
      <w:r>
        <w:rPr>
          <w:rFonts w:ascii="Times New Roman" w:hAnsi="Times New Roman"/>
          <w:bCs/>
          <w:sz w:val="24"/>
          <w:szCs w:val="24"/>
        </w:rPr>
        <w:t>.</w:t>
      </w:r>
      <w:r w:rsidRPr="000A3D73">
        <w:rPr>
          <w:rFonts w:ascii="Times New Roman" w:hAnsi="Times New Roman"/>
          <w:bCs/>
          <w:sz w:val="24"/>
          <w:szCs w:val="24"/>
        </w:rPr>
        <w:t xml:space="preserve"> </w:t>
      </w:r>
    </w:p>
    <w:p w14:paraId="49683FCA" w14:textId="77777777" w:rsidR="000110E4" w:rsidRPr="000A3D73" w:rsidRDefault="000110E4" w:rsidP="000110E4">
      <w:pPr>
        <w:pStyle w:val="33"/>
        <w:tabs>
          <w:tab w:val="left" w:pos="9781"/>
        </w:tabs>
        <w:spacing w:after="0"/>
        <w:ind w:left="0" w:right="103" w:firstLine="709"/>
        <w:jc w:val="both"/>
        <w:rPr>
          <w:rFonts w:eastAsia="Calibri"/>
          <w:bCs/>
          <w:sz w:val="24"/>
          <w:szCs w:val="24"/>
        </w:rPr>
      </w:pPr>
      <w:r w:rsidRPr="000A3D73">
        <w:rPr>
          <w:rFonts w:eastAsia="Calibri"/>
          <w:bCs/>
          <w:sz w:val="24"/>
          <w:szCs w:val="24"/>
        </w:rPr>
        <w:t xml:space="preserve">2. Настоящее постановление вступает в силу после его официального опубликования и распространяется на правоотношения, возникшие с 1 </w:t>
      </w:r>
      <w:r>
        <w:rPr>
          <w:rFonts w:eastAsia="Calibri"/>
          <w:bCs/>
          <w:sz w:val="24"/>
          <w:szCs w:val="24"/>
          <w:lang w:val="ru-RU"/>
        </w:rPr>
        <w:t>октября</w:t>
      </w:r>
      <w:r w:rsidRPr="000A3D73">
        <w:rPr>
          <w:rFonts w:eastAsia="Calibri"/>
          <w:bCs/>
          <w:sz w:val="24"/>
          <w:szCs w:val="24"/>
        </w:rPr>
        <w:t xml:space="preserve"> 202</w:t>
      </w:r>
      <w:r>
        <w:rPr>
          <w:rFonts w:eastAsia="Calibri"/>
          <w:bCs/>
          <w:sz w:val="24"/>
          <w:szCs w:val="24"/>
          <w:lang w:val="ru-RU"/>
        </w:rPr>
        <w:t>5</w:t>
      </w:r>
      <w:r w:rsidRPr="000A3D73">
        <w:rPr>
          <w:rFonts w:eastAsia="Calibri"/>
          <w:bCs/>
          <w:sz w:val="24"/>
          <w:szCs w:val="24"/>
        </w:rPr>
        <w:t xml:space="preserve"> года.</w:t>
      </w:r>
    </w:p>
    <w:p w14:paraId="3F641601" w14:textId="77777777" w:rsidR="000110E4" w:rsidRPr="000A3D73" w:rsidRDefault="000110E4" w:rsidP="000110E4">
      <w:pPr>
        <w:pStyle w:val="33"/>
        <w:spacing w:after="0"/>
        <w:ind w:left="0" w:firstLine="709"/>
        <w:jc w:val="both"/>
        <w:rPr>
          <w:rFonts w:eastAsia="Calibri"/>
          <w:bCs/>
          <w:sz w:val="24"/>
          <w:szCs w:val="24"/>
        </w:rPr>
      </w:pPr>
    </w:p>
    <w:p w14:paraId="7DACF43C" w14:textId="77777777" w:rsidR="000110E4" w:rsidRPr="000A3D73" w:rsidRDefault="000110E4" w:rsidP="000110E4">
      <w:pPr>
        <w:pStyle w:val="33"/>
        <w:spacing w:after="0"/>
        <w:ind w:left="0" w:firstLine="709"/>
        <w:jc w:val="both"/>
        <w:rPr>
          <w:bCs/>
          <w:sz w:val="24"/>
          <w:szCs w:val="24"/>
        </w:rPr>
      </w:pPr>
    </w:p>
    <w:p w14:paraId="6F2293C3" w14:textId="77777777" w:rsidR="000110E4" w:rsidRDefault="000110E4" w:rsidP="000110E4">
      <w:pPr>
        <w:pStyle w:val="10"/>
        <w:spacing w:before="0" w:after="0" w:line="240" w:lineRule="auto"/>
        <w:ind w:right="22"/>
        <w:jc w:val="both"/>
        <w:rPr>
          <w:rFonts w:eastAsia="Calibri" w:cs="Times New Roman"/>
          <w:b w:val="0"/>
          <w:kern w:val="0"/>
          <w:sz w:val="24"/>
          <w:szCs w:val="24"/>
        </w:rPr>
      </w:pPr>
    </w:p>
    <w:p w14:paraId="1C8B8452" w14:textId="77777777" w:rsidR="000110E4" w:rsidRPr="000A3D73" w:rsidRDefault="000110E4" w:rsidP="000110E4">
      <w:pPr>
        <w:pStyle w:val="10"/>
        <w:spacing w:before="0" w:after="0" w:line="240" w:lineRule="auto"/>
        <w:ind w:right="22"/>
        <w:jc w:val="both"/>
        <w:rPr>
          <w:rFonts w:eastAsia="Calibri" w:cs="Times New Roman"/>
          <w:b w:val="0"/>
          <w:kern w:val="0"/>
          <w:sz w:val="24"/>
          <w:szCs w:val="24"/>
        </w:rPr>
      </w:pPr>
      <w:r w:rsidRPr="000A3D73">
        <w:rPr>
          <w:rFonts w:eastAsia="Calibri" w:cs="Times New Roman"/>
          <w:b w:val="0"/>
          <w:kern w:val="0"/>
          <w:sz w:val="24"/>
          <w:szCs w:val="24"/>
        </w:rPr>
        <w:t xml:space="preserve">Глава </w:t>
      </w:r>
      <w:proofErr w:type="spellStart"/>
      <w:r w:rsidRPr="000A3D73">
        <w:rPr>
          <w:rFonts w:eastAsia="Calibri" w:cs="Times New Roman"/>
          <w:b w:val="0"/>
          <w:kern w:val="0"/>
          <w:sz w:val="24"/>
          <w:szCs w:val="24"/>
        </w:rPr>
        <w:t>Урмарского</w:t>
      </w:r>
      <w:proofErr w:type="spellEnd"/>
    </w:p>
    <w:p w14:paraId="2F600798" w14:textId="5050C16F" w:rsidR="000110E4" w:rsidRPr="000A3D73" w:rsidRDefault="000110E4" w:rsidP="000110E4">
      <w:pPr>
        <w:pStyle w:val="10"/>
        <w:spacing w:before="0" w:after="0" w:line="240" w:lineRule="auto"/>
        <w:ind w:right="22"/>
        <w:jc w:val="both"/>
        <w:rPr>
          <w:rFonts w:eastAsia="Calibri" w:cs="Arial"/>
          <w:b w:val="0"/>
          <w:kern w:val="32"/>
          <w:sz w:val="24"/>
          <w:szCs w:val="24"/>
        </w:rPr>
      </w:pPr>
      <w:r w:rsidRPr="000A3D73">
        <w:rPr>
          <w:rFonts w:eastAsia="Calibri" w:cs="Times New Roman"/>
          <w:b w:val="0"/>
          <w:kern w:val="0"/>
          <w:sz w:val="24"/>
          <w:szCs w:val="24"/>
        </w:rPr>
        <w:t>м</w:t>
      </w:r>
      <w:r w:rsidRPr="000A3D73">
        <w:rPr>
          <w:rFonts w:eastAsia="Calibri"/>
          <w:b w:val="0"/>
          <w:sz w:val="24"/>
          <w:szCs w:val="24"/>
        </w:rPr>
        <w:t>униципального округа</w:t>
      </w:r>
      <w:r w:rsidRPr="000A3D73">
        <w:rPr>
          <w:rFonts w:eastAsia="Calibri"/>
          <w:b w:val="0"/>
          <w:sz w:val="24"/>
          <w:szCs w:val="24"/>
        </w:rPr>
        <w:tab/>
        <w:t xml:space="preserve">                                                              </w:t>
      </w:r>
      <w:r>
        <w:rPr>
          <w:rFonts w:eastAsia="Calibri"/>
          <w:b w:val="0"/>
          <w:sz w:val="24"/>
          <w:szCs w:val="24"/>
        </w:rPr>
        <w:t xml:space="preserve">           </w:t>
      </w:r>
      <w:r w:rsidRPr="000A3D73">
        <w:rPr>
          <w:rFonts w:eastAsia="Calibri"/>
          <w:b w:val="0"/>
          <w:sz w:val="24"/>
          <w:szCs w:val="24"/>
        </w:rPr>
        <w:t xml:space="preserve">     В.В. </w:t>
      </w:r>
      <w:proofErr w:type="spellStart"/>
      <w:r w:rsidRPr="000A3D73">
        <w:rPr>
          <w:rFonts w:eastAsia="Calibri"/>
          <w:b w:val="0"/>
          <w:sz w:val="24"/>
          <w:szCs w:val="24"/>
        </w:rPr>
        <w:t>Шигильдеев</w:t>
      </w:r>
      <w:proofErr w:type="spellEnd"/>
      <w:r w:rsidRPr="000A3D73">
        <w:rPr>
          <w:rFonts w:eastAsia="Calibri"/>
          <w:b w:val="0"/>
          <w:sz w:val="24"/>
          <w:szCs w:val="24"/>
        </w:rPr>
        <w:tab/>
      </w:r>
      <w:r w:rsidRPr="000A3D73">
        <w:rPr>
          <w:rFonts w:eastAsia="Calibri"/>
          <w:b w:val="0"/>
          <w:sz w:val="24"/>
          <w:szCs w:val="24"/>
        </w:rPr>
        <w:tab/>
      </w:r>
    </w:p>
    <w:p w14:paraId="121028D7" w14:textId="77777777" w:rsidR="000110E4" w:rsidRDefault="000110E4" w:rsidP="000110E4">
      <w:pPr>
        <w:spacing w:after="0" w:line="240" w:lineRule="auto"/>
        <w:rPr>
          <w:rFonts w:ascii="Times New Roman" w:eastAsia="Calibri" w:hAnsi="Times New Roman"/>
          <w:bCs/>
          <w:sz w:val="24"/>
          <w:szCs w:val="24"/>
        </w:rPr>
      </w:pPr>
    </w:p>
    <w:p w14:paraId="0EB485EB" w14:textId="77777777" w:rsidR="000110E4" w:rsidRPr="000A3D73" w:rsidRDefault="000110E4" w:rsidP="000110E4">
      <w:pPr>
        <w:spacing w:after="0" w:line="240" w:lineRule="auto"/>
        <w:rPr>
          <w:rFonts w:ascii="Times New Roman" w:eastAsia="Calibri" w:hAnsi="Times New Roman"/>
          <w:bCs/>
          <w:sz w:val="24"/>
          <w:szCs w:val="24"/>
        </w:rPr>
      </w:pPr>
    </w:p>
    <w:p w14:paraId="3E823F12" w14:textId="77777777" w:rsidR="000110E4" w:rsidRPr="000A3D73" w:rsidRDefault="000110E4" w:rsidP="000110E4">
      <w:pPr>
        <w:spacing w:after="0" w:line="240" w:lineRule="auto"/>
        <w:jc w:val="both"/>
        <w:rPr>
          <w:rFonts w:ascii="Times New Roman" w:hAnsi="Times New Roman"/>
          <w:bCs/>
          <w:sz w:val="20"/>
          <w:szCs w:val="20"/>
        </w:rPr>
      </w:pPr>
      <w:r w:rsidRPr="000A3D73">
        <w:rPr>
          <w:rFonts w:ascii="Times New Roman" w:hAnsi="Times New Roman"/>
          <w:bCs/>
          <w:sz w:val="20"/>
          <w:szCs w:val="20"/>
        </w:rPr>
        <w:t>Ананьева Ольга Георгиевна</w:t>
      </w:r>
    </w:p>
    <w:p w14:paraId="25BA5FF2" w14:textId="77777777" w:rsidR="000110E4" w:rsidRPr="000A3D73" w:rsidRDefault="000110E4" w:rsidP="000110E4">
      <w:pPr>
        <w:spacing w:after="0" w:line="240" w:lineRule="auto"/>
        <w:jc w:val="both"/>
        <w:rPr>
          <w:rFonts w:ascii="Times New Roman" w:hAnsi="Times New Roman"/>
          <w:bCs/>
          <w:sz w:val="20"/>
          <w:szCs w:val="20"/>
        </w:rPr>
      </w:pPr>
      <w:r w:rsidRPr="000A3D73">
        <w:rPr>
          <w:rFonts w:ascii="Times New Roman" w:hAnsi="Times New Roman"/>
          <w:bCs/>
          <w:sz w:val="20"/>
          <w:szCs w:val="20"/>
        </w:rPr>
        <w:t>8(835-44)</w:t>
      </w:r>
      <w:r>
        <w:rPr>
          <w:rFonts w:ascii="Times New Roman" w:hAnsi="Times New Roman"/>
          <w:bCs/>
          <w:sz w:val="20"/>
          <w:szCs w:val="20"/>
        </w:rPr>
        <w:t xml:space="preserve"> </w:t>
      </w:r>
      <w:r w:rsidRPr="000A3D73">
        <w:rPr>
          <w:rFonts w:ascii="Times New Roman" w:hAnsi="Times New Roman"/>
          <w:bCs/>
          <w:sz w:val="20"/>
          <w:szCs w:val="20"/>
        </w:rPr>
        <w:t>2-17-01</w:t>
      </w:r>
    </w:p>
    <w:p w14:paraId="79FF888C" w14:textId="77777777" w:rsidR="000110E4" w:rsidRDefault="000110E4" w:rsidP="000110E4">
      <w:pPr>
        <w:spacing w:after="0" w:line="240" w:lineRule="auto"/>
        <w:ind w:right="5386"/>
        <w:jc w:val="both"/>
        <w:rPr>
          <w:rFonts w:ascii="Times New Roman" w:hAnsi="Times New Roman" w:cs="Times New Roman"/>
          <w:b/>
          <w:color w:val="000000" w:themeColor="text1"/>
          <w:sz w:val="20"/>
          <w:szCs w:val="20"/>
        </w:rPr>
      </w:pPr>
    </w:p>
    <w:p w14:paraId="5B26678E" w14:textId="77777777" w:rsidR="000110E4" w:rsidRDefault="000110E4" w:rsidP="000110E4">
      <w:pPr>
        <w:spacing w:after="0" w:line="240" w:lineRule="auto"/>
        <w:ind w:right="5386"/>
        <w:jc w:val="both"/>
        <w:rPr>
          <w:rFonts w:ascii="Times New Roman" w:hAnsi="Times New Roman" w:cs="Times New Roman"/>
          <w:b/>
          <w:color w:val="000000" w:themeColor="text1"/>
          <w:sz w:val="20"/>
          <w:szCs w:val="20"/>
        </w:rPr>
      </w:pPr>
    </w:p>
    <w:p w14:paraId="6B5FA6CC" w14:textId="77777777" w:rsidR="000110E4" w:rsidRDefault="000110E4" w:rsidP="000110E4">
      <w:pPr>
        <w:spacing w:after="0" w:line="240" w:lineRule="auto"/>
        <w:ind w:right="5386"/>
        <w:jc w:val="both"/>
        <w:rPr>
          <w:rFonts w:ascii="Times New Roman" w:hAnsi="Times New Roman" w:cs="Times New Roman"/>
          <w:b/>
          <w:color w:val="000000" w:themeColor="text1"/>
          <w:sz w:val="20"/>
          <w:szCs w:val="20"/>
        </w:rPr>
      </w:pPr>
    </w:p>
    <w:p w14:paraId="4F8ED5BF" w14:textId="77777777" w:rsidR="000110E4" w:rsidRDefault="000110E4" w:rsidP="000110E4">
      <w:pPr>
        <w:spacing w:after="0" w:line="240" w:lineRule="auto"/>
        <w:ind w:right="5386"/>
        <w:jc w:val="both"/>
        <w:rPr>
          <w:rFonts w:ascii="Times New Roman" w:hAnsi="Times New Roman" w:cs="Times New Roman"/>
          <w:b/>
          <w:color w:val="000000" w:themeColor="text1"/>
          <w:sz w:val="20"/>
          <w:szCs w:val="20"/>
        </w:rPr>
      </w:pPr>
    </w:p>
    <w:p w14:paraId="35AAE11F" w14:textId="77777777" w:rsidR="000110E4" w:rsidRPr="00923298" w:rsidRDefault="000110E4" w:rsidP="000110E4">
      <w:pPr>
        <w:spacing w:after="0" w:line="240" w:lineRule="auto"/>
        <w:ind w:left="4248" w:firstLine="708"/>
        <w:jc w:val="both"/>
        <w:rPr>
          <w:rFonts w:ascii="Times New Roman" w:hAnsi="Times New Roman"/>
          <w:sz w:val="24"/>
          <w:szCs w:val="24"/>
        </w:rPr>
      </w:pPr>
      <w:r>
        <w:rPr>
          <w:rFonts w:ascii="Times New Roman" w:hAnsi="Times New Roman"/>
          <w:sz w:val="24"/>
          <w:szCs w:val="24"/>
        </w:rPr>
        <w:t xml:space="preserve">Приложение </w:t>
      </w:r>
    </w:p>
    <w:p w14:paraId="778B28D7" w14:textId="77777777" w:rsidR="000110E4" w:rsidRPr="00923298" w:rsidRDefault="000110E4" w:rsidP="000110E4">
      <w:pPr>
        <w:spacing w:after="0" w:line="240" w:lineRule="auto"/>
        <w:ind w:left="4248" w:firstLine="708"/>
        <w:rPr>
          <w:rFonts w:ascii="Times New Roman" w:hAnsi="Times New Roman"/>
          <w:sz w:val="24"/>
          <w:szCs w:val="24"/>
        </w:rPr>
      </w:pPr>
      <w:r w:rsidRPr="00923298">
        <w:rPr>
          <w:rFonts w:ascii="Times New Roman" w:hAnsi="Times New Roman"/>
          <w:sz w:val="24"/>
          <w:szCs w:val="24"/>
        </w:rPr>
        <w:t xml:space="preserve">к постановлению администрации </w:t>
      </w:r>
    </w:p>
    <w:p w14:paraId="30AAC45B" w14:textId="77777777" w:rsidR="000110E4" w:rsidRDefault="000110E4" w:rsidP="000110E4">
      <w:pPr>
        <w:spacing w:after="0" w:line="240" w:lineRule="auto"/>
        <w:ind w:left="4956"/>
        <w:rPr>
          <w:rFonts w:ascii="Times New Roman" w:hAnsi="Times New Roman"/>
          <w:sz w:val="24"/>
          <w:szCs w:val="24"/>
        </w:rPr>
      </w:pPr>
      <w:proofErr w:type="spellStart"/>
      <w:r w:rsidRPr="00923298">
        <w:rPr>
          <w:rFonts w:ascii="Times New Roman" w:hAnsi="Times New Roman"/>
          <w:sz w:val="24"/>
          <w:szCs w:val="24"/>
        </w:rPr>
        <w:t>Урмарского</w:t>
      </w:r>
      <w:proofErr w:type="spellEnd"/>
      <w:r w:rsidRPr="00923298">
        <w:rPr>
          <w:rFonts w:ascii="Times New Roman" w:hAnsi="Times New Roman"/>
          <w:sz w:val="24"/>
          <w:szCs w:val="24"/>
        </w:rPr>
        <w:t xml:space="preserve"> </w:t>
      </w:r>
      <w:r>
        <w:rPr>
          <w:rFonts w:ascii="Times New Roman" w:hAnsi="Times New Roman"/>
          <w:sz w:val="24"/>
          <w:szCs w:val="24"/>
        </w:rPr>
        <w:t xml:space="preserve">муниципального округа </w:t>
      </w:r>
    </w:p>
    <w:p w14:paraId="223BA177" w14:textId="77777777" w:rsidR="000110E4" w:rsidRPr="00923298" w:rsidRDefault="000110E4" w:rsidP="000110E4">
      <w:pPr>
        <w:spacing w:after="0" w:line="240" w:lineRule="auto"/>
        <w:ind w:left="4956"/>
        <w:rPr>
          <w:rFonts w:ascii="Times New Roman" w:hAnsi="Times New Roman"/>
          <w:sz w:val="24"/>
          <w:szCs w:val="24"/>
        </w:rPr>
      </w:pPr>
      <w:r w:rsidRPr="00923298">
        <w:rPr>
          <w:rFonts w:ascii="Times New Roman" w:hAnsi="Times New Roman"/>
          <w:sz w:val="24"/>
          <w:szCs w:val="24"/>
        </w:rPr>
        <w:t>Чувашской Республики</w:t>
      </w:r>
    </w:p>
    <w:p w14:paraId="64AE13DE" w14:textId="016F95FF" w:rsidR="000110E4" w:rsidRPr="00923298" w:rsidRDefault="000110E4" w:rsidP="000110E4">
      <w:pPr>
        <w:spacing w:after="0" w:line="240" w:lineRule="auto"/>
        <w:ind w:left="4247" w:firstLine="709"/>
        <w:jc w:val="both"/>
        <w:rPr>
          <w:rFonts w:ascii="Times New Roman" w:hAnsi="Times New Roman"/>
          <w:sz w:val="24"/>
          <w:szCs w:val="24"/>
        </w:rPr>
      </w:pPr>
      <w:r w:rsidRPr="00923298">
        <w:rPr>
          <w:rFonts w:ascii="Times New Roman" w:hAnsi="Times New Roman"/>
          <w:sz w:val="24"/>
          <w:szCs w:val="24"/>
        </w:rPr>
        <w:t xml:space="preserve">от </w:t>
      </w:r>
      <w:r>
        <w:rPr>
          <w:rFonts w:ascii="Times New Roman" w:hAnsi="Times New Roman"/>
          <w:sz w:val="24"/>
          <w:szCs w:val="24"/>
        </w:rPr>
        <w:t>20.01.2026</w:t>
      </w:r>
      <w:r>
        <w:rPr>
          <w:rFonts w:ascii="Times New Roman" w:hAnsi="Times New Roman"/>
          <w:sz w:val="24"/>
          <w:szCs w:val="24"/>
        </w:rPr>
        <w:t xml:space="preserve"> </w:t>
      </w:r>
      <w:r w:rsidRPr="00923298">
        <w:rPr>
          <w:rFonts w:ascii="Times New Roman" w:hAnsi="Times New Roman"/>
          <w:sz w:val="24"/>
          <w:szCs w:val="24"/>
        </w:rPr>
        <w:t xml:space="preserve"> № </w:t>
      </w:r>
      <w:r>
        <w:rPr>
          <w:rFonts w:ascii="Times New Roman" w:hAnsi="Times New Roman"/>
          <w:sz w:val="24"/>
          <w:szCs w:val="24"/>
        </w:rPr>
        <w:t>70</w:t>
      </w:r>
      <w:bookmarkStart w:id="0" w:name="_GoBack"/>
      <w:bookmarkEnd w:id="0"/>
    </w:p>
    <w:p w14:paraId="053D09FD" w14:textId="77777777" w:rsidR="000110E4" w:rsidRDefault="000110E4" w:rsidP="000110E4">
      <w:pPr>
        <w:ind w:firstLine="540"/>
        <w:jc w:val="center"/>
        <w:rPr>
          <w:rFonts w:ascii="Times New Roman" w:eastAsia="Calibri" w:hAnsi="Times New Roman"/>
          <w:sz w:val="24"/>
          <w:szCs w:val="24"/>
        </w:rPr>
      </w:pPr>
    </w:p>
    <w:p w14:paraId="11B4D653" w14:textId="77777777" w:rsidR="000110E4" w:rsidRDefault="000110E4" w:rsidP="000110E4">
      <w:pPr>
        <w:keepNext/>
        <w:spacing w:line="232" w:lineRule="auto"/>
        <w:ind w:right="22"/>
        <w:jc w:val="center"/>
        <w:outlineLvl w:val="0"/>
        <w:rPr>
          <w:rFonts w:ascii="Times New Roman" w:eastAsia="Times New Roman" w:hAnsi="Times New Roman"/>
          <w:b/>
          <w:bCs/>
          <w:sz w:val="24"/>
          <w:szCs w:val="24"/>
        </w:rPr>
      </w:pPr>
      <w:proofErr w:type="gramStart"/>
      <w:r>
        <w:rPr>
          <w:rFonts w:ascii="Times New Roman" w:eastAsia="Times New Roman" w:hAnsi="Times New Roman"/>
          <w:b/>
          <w:bCs/>
          <w:sz w:val="24"/>
          <w:szCs w:val="24"/>
        </w:rPr>
        <w:t>Р</w:t>
      </w:r>
      <w:proofErr w:type="gramEnd"/>
      <w:r>
        <w:rPr>
          <w:rFonts w:ascii="Times New Roman" w:eastAsia="Times New Roman" w:hAnsi="Times New Roman"/>
          <w:b/>
          <w:bCs/>
          <w:sz w:val="24"/>
          <w:szCs w:val="24"/>
        </w:rPr>
        <w:t xml:space="preserve"> А З М Е Р Ы</w:t>
      </w:r>
    </w:p>
    <w:p w14:paraId="618EF675" w14:textId="77777777" w:rsidR="000110E4" w:rsidRDefault="000110E4" w:rsidP="000110E4">
      <w:pPr>
        <w:spacing w:line="232" w:lineRule="auto"/>
        <w:ind w:right="22"/>
        <w:jc w:val="center"/>
        <w:rPr>
          <w:rFonts w:ascii="Times New Roman" w:eastAsia="Times New Roman" w:hAnsi="Times New Roman"/>
          <w:b/>
          <w:bCs/>
          <w:sz w:val="24"/>
          <w:szCs w:val="24"/>
        </w:rPr>
      </w:pPr>
      <w:r>
        <w:rPr>
          <w:rFonts w:ascii="Times New Roman" w:eastAsia="Times New Roman" w:hAnsi="Times New Roman"/>
          <w:b/>
          <w:bCs/>
          <w:sz w:val="24"/>
          <w:szCs w:val="24"/>
        </w:rPr>
        <w:t xml:space="preserve">должностных окладов работников органов местного самоуправления в </w:t>
      </w:r>
      <w:proofErr w:type="spellStart"/>
      <w:r>
        <w:rPr>
          <w:rFonts w:ascii="Times New Roman" w:eastAsia="Times New Roman" w:hAnsi="Times New Roman"/>
          <w:b/>
          <w:bCs/>
          <w:sz w:val="24"/>
          <w:szCs w:val="24"/>
        </w:rPr>
        <w:t>Урмарском</w:t>
      </w:r>
      <w:proofErr w:type="spellEnd"/>
      <w:r>
        <w:rPr>
          <w:rFonts w:ascii="Times New Roman" w:eastAsia="Times New Roman" w:hAnsi="Times New Roman"/>
          <w:b/>
          <w:bCs/>
          <w:sz w:val="24"/>
          <w:szCs w:val="24"/>
        </w:rPr>
        <w:t xml:space="preserve"> муниципальном округе Чувашской Республике, замещающих должности, не являющиеся должностями муниципальной службы в </w:t>
      </w:r>
      <w:proofErr w:type="spellStart"/>
      <w:r>
        <w:rPr>
          <w:rFonts w:ascii="Times New Roman" w:eastAsia="Times New Roman" w:hAnsi="Times New Roman"/>
          <w:b/>
          <w:bCs/>
          <w:sz w:val="24"/>
          <w:szCs w:val="24"/>
        </w:rPr>
        <w:t>Урмарском</w:t>
      </w:r>
      <w:proofErr w:type="spellEnd"/>
      <w:r>
        <w:rPr>
          <w:rFonts w:ascii="Times New Roman" w:eastAsia="Times New Roman" w:hAnsi="Times New Roman"/>
          <w:b/>
          <w:bCs/>
          <w:sz w:val="24"/>
          <w:szCs w:val="24"/>
        </w:rPr>
        <w:t xml:space="preserve"> муниципальном округе Чувашской Республике</w:t>
      </w:r>
    </w:p>
    <w:p w14:paraId="4491CB35" w14:textId="77777777" w:rsidR="000110E4" w:rsidRDefault="000110E4" w:rsidP="000110E4">
      <w:pPr>
        <w:spacing w:line="232" w:lineRule="auto"/>
        <w:rPr>
          <w:rFonts w:ascii="Times New Roman" w:eastAsia="Times New Roman" w:hAnsi="Times New Roman"/>
          <w:sz w:val="24"/>
          <w:szCs w:val="24"/>
        </w:rPr>
      </w:pPr>
    </w:p>
    <w:tbl>
      <w:tblPr>
        <w:tblW w:w="0" w:type="auto"/>
        <w:tblBorders>
          <w:top w:val="single" w:sz="4" w:space="0" w:color="auto"/>
          <w:insideH w:val="single" w:sz="4" w:space="0" w:color="auto"/>
          <w:insideV w:val="single" w:sz="4" w:space="0" w:color="auto"/>
        </w:tblBorders>
        <w:tblLook w:val="04A0" w:firstRow="1" w:lastRow="0" w:firstColumn="1" w:lastColumn="0" w:noHBand="0" w:noVBand="1"/>
      </w:tblPr>
      <w:tblGrid>
        <w:gridCol w:w="6529"/>
        <w:gridCol w:w="3087"/>
      </w:tblGrid>
      <w:tr w:rsidR="000110E4" w14:paraId="120C2AB9" w14:textId="77777777" w:rsidTr="006976C2">
        <w:trPr>
          <w:cantSplit/>
          <w:trHeight w:val="888"/>
        </w:trPr>
        <w:tc>
          <w:tcPr>
            <w:tcW w:w="6629" w:type="dxa"/>
            <w:tcBorders>
              <w:top w:val="single" w:sz="4" w:space="0" w:color="auto"/>
              <w:left w:val="nil"/>
              <w:bottom w:val="nil"/>
              <w:right w:val="single" w:sz="4" w:space="0" w:color="auto"/>
            </w:tcBorders>
            <w:hideMark/>
          </w:tcPr>
          <w:p w14:paraId="282D8EE4" w14:textId="77777777" w:rsidR="000110E4" w:rsidRDefault="000110E4" w:rsidP="006976C2">
            <w:pPr>
              <w:keepNext/>
              <w:spacing w:line="232" w:lineRule="auto"/>
              <w:jc w:val="center"/>
              <w:outlineLvl w:val="1"/>
              <w:rPr>
                <w:rFonts w:ascii="Times New Roman" w:hAnsi="Times New Roman"/>
                <w:sz w:val="24"/>
                <w:szCs w:val="24"/>
              </w:rPr>
            </w:pPr>
            <w:r>
              <w:rPr>
                <w:rFonts w:ascii="Times New Roman" w:hAnsi="Times New Roman"/>
                <w:sz w:val="24"/>
                <w:szCs w:val="24"/>
              </w:rPr>
              <w:t>Наименование должности</w:t>
            </w:r>
          </w:p>
        </w:tc>
        <w:tc>
          <w:tcPr>
            <w:tcW w:w="3118" w:type="dxa"/>
            <w:tcBorders>
              <w:top w:val="single" w:sz="4" w:space="0" w:color="auto"/>
              <w:left w:val="single" w:sz="4" w:space="0" w:color="auto"/>
              <w:bottom w:val="nil"/>
              <w:right w:val="nil"/>
            </w:tcBorders>
            <w:hideMark/>
          </w:tcPr>
          <w:p w14:paraId="76CF841C" w14:textId="77777777" w:rsidR="000110E4" w:rsidRDefault="000110E4" w:rsidP="006976C2">
            <w:pPr>
              <w:spacing w:line="232" w:lineRule="auto"/>
              <w:jc w:val="center"/>
              <w:rPr>
                <w:rFonts w:ascii="Times New Roman" w:hAnsi="Times New Roman"/>
                <w:sz w:val="24"/>
                <w:szCs w:val="24"/>
              </w:rPr>
            </w:pPr>
            <w:r>
              <w:rPr>
                <w:rFonts w:ascii="Times New Roman" w:hAnsi="Times New Roman"/>
                <w:sz w:val="24"/>
                <w:szCs w:val="24"/>
              </w:rPr>
              <w:t>Должностной оклад (рублей)</w:t>
            </w:r>
          </w:p>
        </w:tc>
      </w:tr>
    </w:tbl>
    <w:p w14:paraId="77CFBB1E" w14:textId="77777777" w:rsidR="000110E4" w:rsidRDefault="000110E4" w:rsidP="000110E4">
      <w:pPr>
        <w:spacing w:line="232" w:lineRule="auto"/>
        <w:rPr>
          <w:rFonts w:ascii="Times New Roman" w:eastAsia="Calibri"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45"/>
        <w:gridCol w:w="3071"/>
      </w:tblGrid>
      <w:tr w:rsidR="000110E4" w14:paraId="61D8DBC4" w14:textId="77777777" w:rsidTr="006976C2">
        <w:tc>
          <w:tcPr>
            <w:tcW w:w="6629" w:type="dxa"/>
            <w:tcBorders>
              <w:top w:val="single" w:sz="4" w:space="0" w:color="auto"/>
              <w:left w:val="nil"/>
              <w:bottom w:val="nil"/>
              <w:right w:val="nil"/>
            </w:tcBorders>
          </w:tcPr>
          <w:p w14:paraId="774A6BC6" w14:textId="77777777" w:rsidR="000110E4" w:rsidRDefault="000110E4" w:rsidP="006976C2">
            <w:pPr>
              <w:spacing w:line="232" w:lineRule="auto"/>
              <w:rPr>
                <w:rFonts w:ascii="Times New Roman" w:hAnsi="Times New Roman"/>
                <w:sz w:val="24"/>
                <w:szCs w:val="24"/>
              </w:rPr>
            </w:pPr>
            <w:r>
              <w:rPr>
                <w:rFonts w:ascii="Times New Roman" w:hAnsi="Times New Roman"/>
                <w:sz w:val="24"/>
                <w:szCs w:val="24"/>
              </w:rPr>
              <w:t>Начальник управления (службы) эксплуатации зданий, начальник отдела административно-хозяйственного обеспечения и обслуживания</w:t>
            </w:r>
          </w:p>
          <w:p w14:paraId="7D15911F" w14:textId="77777777" w:rsidR="000110E4" w:rsidRDefault="000110E4" w:rsidP="006976C2">
            <w:pPr>
              <w:spacing w:line="232" w:lineRule="auto"/>
              <w:rPr>
                <w:rFonts w:ascii="Times New Roman" w:hAnsi="Times New Roman"/>
                <w:sz w:val="24"/>
                <w:szCs w:val="24"/>
              </w:rPr>
            </w:pPr>
          </w:p>
        </w:tc>
        <w:tc>
          <w:tcPr>
            <w:tcW w:w="3118" w:type="dxa"/>
            <w:tcBorders>
              <w:top w:val="single" w:sz="4" w:space="0" w:color="auto"/>
              <w:left w:val="nil"/>
              <w:bottom w:val="nil"/>
              <w:right w:val="nil"/>
            </w:tcBorders>
            <w:hideMark/>
          </w:tcPr>
          <w:p w14:paraId="3F6D5EC1" w14:textId="77777777" w:rsidR="000110E4" w:rsidRDefault="000110E4" w:rsidP="006976C2">
            <w:pPr>
              <w:jc w:val="center"/>
              <w:rPr>
                <w:rFonts w:ascii="Times New Roman" w:hAnsi="Times New Roman"/>
                <w:sz w:val="24"/>
                <w:szCs w:val="24"/>
              </w:rPr>
            </w:pPr>
            <w:r>
              <w:rPr>
                <w:rFonts w:ascii="Times New Roman" w:hAnsi="Times New Roman"/>
                <w:sz w:val="24"/>
                <w:szCs w:val="24"/>
              </w:rPr>
              <w:t>6589</w:t>
            </w:r>
          </w:p>
        </w:tc>
      </w:tr>
      <w:tr w:rsidR="000110E4" w14:paraId="0A266534" w14:textId="77777777" w:rsidTr="006976C2">
        <w:tc>
          <w:tcPr>
            <w:tcW w:w="6629" w:type="dxa"/>
            <w:tcBorders>
              <w:top w:val="nil"/>
              <w:left w:val="nil"/>
              <w:bottom w:val="nil"/>
              <w:right w:val="nil"/>
            </w:tcBorders>
            <w:hideMark/>
          </w:tcPr>
          <w:p w14:paraId="5773DD3F" w14:textId="77777777" w:rsidR="000110E4" w:rsidRDefault="000110E4" w:rsidP="006976C2">
            <w:pPr>
              <w:spacing w:line="232" w:lineRule="auto"/>
              <w:rPr>
                <w:rFonts w:ascii="Times New Roman" w:hAnsi="Times New Roman"/>
                <w:sz w:val="24"/>
                <w:szCs w:val="24"/>
              </w:rPr>
            </w:pPr>
            <w:r>
              <w:rPr>
                <w:rFonts w:ascii="Times New Roman" w:hAnsi="Times New Roman"/>
                <w:sz w:val="24"/>
                <w:szCs w:val="24"/>
              </w:rPr>
              <w:t>Заместитель начальника управления (службы) эксплуатации зданий, заместитель начальника отдела административно-хозяйственного обеспечения и обслуживания</w:t>
            </w:r>
          </w:p>
          <w:p w14:paraId="12FB9B12" w14:textId="77777777" w:rsidR="000110E4" w:rsidRDefault="000110E4" w:rsidP="006976C2">
            <w:pPr>
              <w:spacing w:line="232" w:lineRule="auto"/>
              <w:rPr>
                <w:rFonts w:ascii="Times New Roman" w:hAnsi="Times New Roman"/>
                <w:sz w:val="24"/>
                <w:szCs w:val="24"/>
              </w:rPr>
            </w:pPr>
            <w:r>
              <w:rPr>
                <w:rFonts w:ascii="Times New Roman" w:hAnsi="Times New Roman"/>
                <w:sz w:val="24"/>
                <w:szCs w:val="24"/>
              </w:rPr>
              <w:t xml:space="preserve"> </w:t>
            </w:r>
          </w:p>
        </w:tc>
        <w:tc>
          <w:tcPr>
            <w:tcW w:w="3118" w:type="dxa"/>
            <w:tcBorders>
              <w:top w:val="nil"/>
              <w:left w:val="nil"/>
              <w:bottom w:val="nil"/>
              <w:right w:val="nil"/>
            </w:tcBorders>
            <w:hideMark/>
          </w:tcPr>
          <w:p w14:paraId="5978CB91" w14:textId="77777777" w:rsidR="000110E4" w:rsidRDefault="000110E4" w:rsidP="006976C2">
            <w:pPr>
              <w:jc w:val="center"/>
              <w:rPr>
                <w:rFonts w:ascii="Times New Roman" w:hAnsi="Times New Roman"/>
                <w:sz w:val="24"/>
                <w:szCs w:val="24"/>
              </w:rPr>
            </w:pPr>
            <w:r>
              <w:rPr>
                <w:rFonts w:ascii="Times New Roman" w:hAnsi="Times New Roman"/>
                <w:sz w:val="24"/>
                <w:szCs w:val="24"/>
              </w:rPr>
              <w:t>5727</w:t>
            </w:r>
          </w:p>
        </w:tc>
      </w:tr>
      <w:tr w:rsidR="000110E4" w14:paraId="0402046C" w14:textId="77777777" w:rsidTr="006976C2">
        <w:tc>
          <w:tcPr>
            <w:tcW w:w="6629" w:type="dxa"/>
            <w:tcBorders>
              <w:top w:val="nil"/>
              <w:left w:val="nil"/>
              <w:bottom w:val="nil"/>
              <w:right w:val="nil"/>
            </w:tcBorders>
          </w:tcPr>
          <w:p w14:paraId="7E05221A" w14:textId="77777777" w:rsidR="000110E4" w:rsidRDefault="000110E4" w:rsidP="006976C2">
            <w:pPr>
              <w:spacing w:line="232" w:lineRule="auto"/>
              <w:rPr>
                <w:rFonts w:ascii="Times New Roman" w:hAnsi="Times New Roman"/>
                <w:sz w:val="24"/>
                <w:szCs w:val="24"/>
              </w:rPr>
            </w:pPr>
            <w:r>
              <w:rPr>
                <w:rFonts w:ascii="Times New Roman" w:hAnsi="Times New Roman"/>
                <w:sz w:val="24"/>
                <w:szCs w:val="24"/>
              </w:rPr>
              <w:t>Инженер</w:t>
            </w:r>
          </w:p>
          <w:p w14:paraId="25FA31B6" w14:textId="77777777" w:rsidR="000110E4" w:rsidRDefault="000110E4" w:rsidP="006976C2">
            <w:pPr>
              <w:spacing w:line="232" w:lineRule="auto"/>
              <w:rPr>
                <w:rFonts w:ascii="Times New Roman" w:hAnsi="Times New Roman"/>
                <w:sz w:val="24"/>
                <w:szCs w:val="24"/>
              </w:rPr>
            </w:pPr>
          </w:p>
        </w:tc>
        <w:tc>
          <w:tcPr>
            <w:tcW w:w="3118" w:type="dxa"/>
            <w:tcBorders>
              <w:top w:val="nil"/>
              <w:left w:val="nil"/>
              <w:bottom w:val="nil"/>
              <w:right w:val="nil"/>
            </w:tcBorders>
            <w:hideMark/>
          </w:tcPr>
          <w:p w14:paraId="0A51ED1C" w14:textId="77777777" w:rsidR="000110E4" w:rsidRDefault="000110E4" w:rsidP="006976C2">
            <w:pPr>
              <w:jc w:val="center"/>
              <w:rPr>
                <w:rFonts w:ascii="Times New Roman" w:hAnsi="Times New Roman"/>
                <w:sz w:val="24"/>
                <w:szCs w:val="24"/>
              </w:rPr>
            </w:pPr>
            <w:r>
              <w:rPr>
                <w:rFonts w:ascii="Times New Roman" w:hAnsi="Times New Roman"/>
                <w:sz w:val="24"/>
                <w:szCs w:val="24"/>
              </w:rPr>
              <w:t>5094</w:t>
            </w:r>
          </w:p>
        </w:tc>
      </w:tr>
      <w:tr w:rsidR="000110E4" w14:paraId="698AC5A2" w14:textId="77777777" w:rsidTr="006976C2">
        <w:tc>
          <w:tcPr>
            <w:tcW w:w="6629" w:type="dxa"/>
            <w:tcBorders>
              <w:top w:val="nil"/>
              <w:left w:val="nil"/>
              <w:bottom w:val="nil"/>
              <w:right w:val="nil"/>
            </w:tcBorders>
          </w:tcPr>
          <w:p w14:paraId="5C704E04" w14:textId="77777777" w:rsidR="000110E4" w:rsidRDefault="000110E4" w:rsidP="006976C2">
            <w:pPr>
              <w:spacing w:line="232" w:lineRule="auto"/>
              <w:rPr>
                <w:rFonts w:ascii="Times New Roman" w:hAnsi="Times New Roman"/>
                <w:sz w:val="24"/>
                <w:szCs w:val="24"/>
              </w:rPr>
            </w:pPr>
            <w:r>
              <w:rPr>
                <w:rFonts w:ascii="Times New Roman" w:hAnsi="Times New Roman"/>
                <w:sz w:val="24"/>
                <w:szCs w:val="24"/>
              </w:rPr>
              <w:t>Заведующий: копировально-множитель</w:t>
            </w:r>
            <w:r>
              <w:rPr>
                <w:rFonts w:ascii="Times New Roman" w:hAnsi="Times New Roman"/>
                <w:sz w:val="24"/>
                <w:szCs w:val="24"/>
              </w:rPr>
              <w:softHyphen/>
              <w:t>ным бюро, машинописным бюро; старший инспектор-делопроизводитель, старший инспектор</w:t>
            </w:r>
          </w:p>
          <w:p w14:paraId="5B6DE4CA" w14:textId="77777777" w:rsidR="000110E4" w:rsidRDefault="000110E4" w:rsidP="006976C2">
            <w:pPr>
              <w:spacing w:line="232" w:lineRule="auto"/>
              <w:rPr>
                <w:rFonts w:ascii="Times New Roman" w:hAnsi="Times New Roman"/>
                <w:sz w:val="24"/>
                <w:szCs w:val="24"/>
              </w:rPr>
            </w:pPr>
          </w:p>
        </w:tc>
        <w:tc>
          <w:tcPr>
            <w:tcW w:w="3118" w:type="dxa"/>
            <w:tcBorders>
              <w:top w:val="nil"/>
              <w:left w:val="nil"/>
              <w:bottom w:val="nil"/>
              <w:right w:val="nil"/>
            </w:tcBorders>
            <w:hideMark/>
          </w:tcPr>
          <w:p w14:paraId="21EF0475" w14:textId="77777777" w:rsidR="000110E4" w:rsidRDefault="000110E4" w:rsidP="006976C2">
            <w:pPr>
              <w:jc w:val="center"/>
              <w:rPr>
                <w:rFonts w:ascii="Times New Roman" w:hAnsi="Times New Roman"/>
                <w:sz w:val="24"/>
                <w:szCs w:val="24"/>
              </w:rPr>
            </w:pPr>
            <w:r>
              <w:rPr>
                <w:rFonts w:ascii="Times New Roman" w:hAnsi="Times New Roman"/>
                <w:sz w:val="24"/>
                <w:szCs w:val="24"/>
              </w:rPr>
              <w:t>4461</w:t>
            </w:r>
          </w:p>
        </w:tc>
      </w:tr>
      <w:tr w:rsidR="000110E4" w14:paraId="17CF1942" w14:textId="77777777" w:rsidTr="006976C2">
        <w:tc>
          <w:tcPr>
            <w:tcW w:w="6629" w:type="dxa"/>
            <w:tcBorders>
              <w:top w:val="nil"/>
              <w:left w:val="nil"/>
              <w:bottom w:val="nil"/>
              <w:right w:val="nil"/>
            </w:tcBorders>
          </w:tcPr>
          <w:p w14:paraId="0BCCBC7C" w14:textId="77777777" w:rsidR="000110E4" w:rsidRDefault="000110E4" w:rsidP="006976C2">
            <w:pPr>
              <w:spacing w:line="232" w:lineRule="auto"/>
              <w:rPr>
                <w:rFonts w:ascii="Times New Roman" w:hAnsi="Times New Roman"/>
                <w:sz w:val="24"/>
                <w:szCs w:val="24"/>
              </w:rPr>
            </w:pPr>
            <w:r>
              <w:rPr>
                <w:rFonts w:ascii="Times New Roman" w:hAnsi="Times New Roman"/>
                <w:sz w:val="24"/>
                <w:szCs w:val="24"/>
              </w:rPr>
              <w:t>Стенографистка I категории, инспектор-делопроизводитель, инспектор</w:t>
            </w:r>
          </w:p>
          <w:p w14:paraId="48679259" w14:textId="77777777" w:rsidR="000110E4" w:rsidRDefault="000110E4" w:rsidP="006976C2">
            <w:pPr>
              <w:spacing w:line="232" w:lineRule="auto"/>
              <w:rPr>
                <w:rFonts w:ascii="Times New Roman" w:hAnsi="Times New Roman"/>
                <w:sz w:val="24"/>
                <w:szCs w:val="24"/>
              </w:rPr>
            </w:pPr>
          </w:p>
        </w:tc>
        <w:tc>
          <w:tcPr>
            <w:tcW w:w="3118" w:type="dxa"/>
            <w:tcBorders>
              <w:top w:val="nil"/>
              <w:left w:val="nil"/>
              <w:bottom w:val="nil"/>
              <w:right w:val="nil"/>
            </w:tcBorders>
            <w:hideMark/>
          </w:tcPr>
          <w:p w14:paraId="48664E1A" w14:textId="77777777" w:rsidR="000110E4" w:rsidRDefault="000110E4" w:rsidP="006976C2">
            <w:pPr>
              <w:jc w:val="center"/>
              <w:rPr>
                <w:rFonts w:ascii="Times New Roman" w:hAnsi="Times New Roman"/>
                <w:sz w:val="24"/>
                <w:szCs w:val="24"/>
              </w:rPr>
            </w:pPr>
            <w:r>
              <w:rPr>
                <w:rFonts w:ascii="Times New Roman" w:hAnsi="Times New Roman"/>
                <w:sz w:val="24"/>
                <w:szCs w:val="24"/>
              </w:rPr>
              <w:t>3853</w:t>
            </w:r>
          </w:p>
        </w:tc>
      </w:tr>
      <w:tr w:rsidR="000110E4" w14:paraId="66E76497" w14:textId="77777777" w:rsidTr="006976C2">
        <w:tc>
          <w:tcPr>
            <w:tcW w:w="6629" w:type="dxa"/>
            <w:tcBorders>
              <w:top w:val="nil"/>
              <w:left w:val="nil"/>
              <w:bottom w:val="nil"/>
              <w:right w:val="nil"/>
            </w:tcBorders>
          </w:tcPr>
          <w:p w14:paraId="7F08BC55" w14:textId="77777777" w:rsidR="000110E4" w:rsidRDefault="000110E4" w:rsidP="006976C2">
            <w:pPr>
              <w:spacing w:line="232" w:lineRule="auto"/>
              <w:rPr>
                <w:rFonts w:ascii="Times New Roman" w:hAnsi="Times New Roman"/>
                <w:sz w:val="24"/>
                <w:szCs w:val="24"/>
              </w:rPr>
            </w:pPr>
            <w:proofErr w:type="gramStart"/>
            <w:r>
              <w:rPr>
                <w:rFonts w:ascii="Times New Roman" w:hAnsi="Times New Roman"/>
                <w:sz w:val="24"/>
                <w:szCs w:val="24"/>
              </w:rPr>
              <w:t>Заведующий: экспедицией, хозяйством, складом; кассир, комендант, архивариус, стенографистка II категории, секретарь-стенографистка, машинистка I категории</w:t>
            </w:r>
            <w:proofErr w:type="gramEnd"/>
          </w:p>
          <w:p w14:paraId="0D2E1466" w14:textId="77777777" w:rsidR="000110E4" w:rsidRDefault="000110E4" w:rsidP="006976C2">
            <w:pPr>
              <w:spacing w:line="232" w:lineRule="auto"/>
              <w:rPr>
                <w:rFonts w:ascii="Times New Roman" w:hAnsi="Times New Roman"/>
                <w:sz w:val="24"/>
                <w:szCs w:val="24"/>
              </w:rPr>
            </w:pPr>
          </w:p>
        </w:tc>
        <w:tc>
          <w:tcPr>
            <w:tcW w:w="3118" w:type="dxa"/>
            <w:tcBorders>
              <w:top w:val="nil"/>
              <w:left w:val="nil"/>
              <w:bottom w:val="nil"/>
              <w:right w:val="nil"/>
            </w:tcBorders>
            <w:hideMark/>
          </w:tcPr>
          <w:p w14:paraId="3BD148EC" w14:textId="77777777" w:rsidR="000110E4" w:rsidRDefault="000110E4" w:rsidP="006976C2">
            <w:pPr>
              <w:jc w:val="center"/>
              <w:rPr>
                <w:rFonts w:ascii="Times New Roman" w:hAnsi="Times New Roman"/>
                <w:sz w:val="24"/>
                <w:szCs w:val="24"/>
              </w:rPr>
            </w:pPr>
            <w:r>
              <w:rPr>
                <w:rFonts w:ascii="Times New Roman" w:hAnsi="Times New Roman"/>
                <w:sz w:val="24"/>
                <w:szCs w:val="24"/>
              </w:rPr>
              <w:t>3580</w:t>
            </w:r>
          </w:p>
        </w:tc>
      </w:tr>
      <w:tr w:rsidR="000110E4" w14:paraId="227EEF0F" w14:textId="77777777" w:rsidTr="006976C2">
        <w:tc>
          <w:tcPr>
            <w:tcW w:w="6629" w:type="dxa"/>
            <w:tcBorders>
              <w:top w:val="nil"/>
              <w:left w:val="nil"/>
              <w:bottom w:val="nil"/>
              <w:right w:val="nil"/>
            </w:tcBorders>
            <w:hideMark/>
          </w:tcPr>
          <w:p w14:paraId="560AF369" w14:textId="77777777" w:rsidR="000110E4" w:rsidRDefault="000110E4" w:rsidP="006976C2">
            <w:pPr>
              <w:spacing w:line="232" w:lineRule="auto"/>
              <w:rPr>
                <w:rFonts w:ascii="Times New Roman" w:hAnsi="Times New Roman"/>
                <w:sz w:val="24"/>
                <w:szCs w:val="24"/>
              </w:rPr>
            </w:pPr>
            <w:r>
              <w:rPr>
                <w:rFonts w:ascii="Times New Roman" w:hAnsi="Times New Roman"/>
                <w:sz w:val="24"/>
                <w:szCs w:val="24"/>
              </w:rPr>
              <w:t>Машинистка II категории, секретарь-машинистка, экспедитор</w:t>
            </w:r>
          </w:p>
        </w:tc>
        <w:tc>
          <w:tcPr>
            <w:tcW w:w="3118" w:type="dxa"/>
            <w:tcBorders>
              <w:top w:val="nil"/>
              <w:left w:val="nil"/>
              <w:bottom w:val="nil"/>
              <w:right w:val="nil"/>
            </w:tcBorders>
            <w:hideMark/>
          </w:tcPr>
          <w:p w14:paraId="7D28D4F6" w14:textId="77777777" w:rsidR="000110E4" w:rsidRDefault="000110E4" w:rsidP="006976C2">
            <w:pPr>
              <w:jc w:val="center"/>
              <w:rPr>
                <w:rFonts w:ascii="Times New Roman" w:hAnsi="Times New Roman"/>
                <w:sz w:val="24"/>
                <w:szCs w:val="24"/>
              </w:rPr>
            </w:pPr>
            <w:r>
              <w:rPr>
                <w:rFonts w:ascii="Times New Roman" w:hAnsi="Times New Roman"/>
                <w:sz w:val="24"/>
                <w:szCs w:val="24"/>
              </w:rPr>
              <w:t>3334</w:t>
            </w:r>
          </w:p>
        </w:tc>
      </w:tr>
    </w:tbl>
    <w:p w14:paraId="7AA5D881" w14:textId="77777777" w:rsidR="000110E4" w:rsidRDefault="000110E4" w:rsidP="000110E4">
      <w:pPr>
        <w:spacing w:line="232" w:lineRule="auto"/>
        <w:ind w:left="1326" w:hanging="1326"/>
        <w:rPr>
          <w:rFonts w:ascii="Times New Roman" w:hAnsi="Times New Roman"/>
          <w:sz w:val="24"/>
          <w:szCs w:val="24"/>
        </w:rPr>
      </w:pPr>
    </w:p>
    <w:p w14:paraId="476FC6B2" w14:textId="77777777" w:rsidR="000110E4" w:rsidRPr="00CE43F5" w:rsidRDefault="000110E4" w:rsidP="000110E4">
      <w:pPr>
        <w:spacing w:after="0" w:line="240" w:lineRule="auto"/>
        <w:ind w:right="5386"/>
        <w:jc w:val="both"/>
        <w:rPr>
          <w:rFonts w:ascii="Times New Roman" w:hAnsi="Times New Roman" w:cs="Times New Roman"/>
          <w:b/>
          <w:color w:val="000000" w:themeColor="text1"/>
          <w:sz w:val="20"/>
          <w:szCs w:val="20"/>
        </w:rPr>
      </w:pPr>
    </w:p>
    <w:p w14:paraId="34AA25BD" w14:textId="780BE369" w:rsidR="0016787D" w:rsidRPr="00985DDD" w:rsidRDefault="0016787D" w:rsidP="000110E4">
      <w:pPr>
        <w:tabs>
          <w:tab w:val="left" w:pos="3544"/>
        </w:tabs>
        <w:spacing w:after="0" w:line="240" w:lineRule="auto"/>
        <w:ind w:right="6379"/>
        <w:jc w:val="both"/>
        <w:rPr>
          <w:rFonts w:ascii="Times New Roman" w:hAnsi="Times New Roman" w:cs="Times New Roman"/>
          <w:sz w:val="20"/>
          <w:szCs w:val="20"/>
        </w:rPr>
      </w:pPr>
    </w:p>
    <w:sectPr w:rsidR="0016787D" w:rsidRPr="00985DDD" w:rsidSect="000302FF">
      <w:headerReference w:type="default" r:id="rId11"/>
      <w:pgSz w:w="11900" w:h="16800"/>
      <w:pgMar w:top="567" w:right="799" w:bottom="0" w:left="1701"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34305D" w14:textId="77777777" w:rsidR="00E737B7" w:rsidRDefault="00E737B7" w:rsidP="00C65999">
      <w:pPr>
        <w:spacing w:after="0" w:line="240" w:lineRule="auto"/>
      </w:pPr>
      <w:r>
        <w:separator/>
      </w:r>
    </w:p>
  </w:endnote>
  <w:endnote w:type="continuationSeparator" w:id="0">
    <w:p w14:paraId="0AAC2EF4" w14:textId="77777777" w:rsidR="00E737B7" w:rsidRDefault="00E737B7"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altName w:val="Courier"/>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00000201" w:usb1="00000000" w:usb2="00000000" w:usb3="00000000" w:csb0="00000004" w:csb1="00000000"/>
  </w:font>
  <w:font w:name="Arial">
    <w:panose1 w:val="020B0604020202020204"/>
    <w:charset w:val="CC"/>
    <w:family w:val="swiss"/>
    <w:pitch w:val="variable"/>
    <w:sig w:usb0="20002A87" w:usb1="00000000" w:usb2="00000000"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Times New Roman"/>
    <w:charset w:val="00"/>
    <w:family w:val="auto"/>
    <w:pitch w:val="variable"/>
    <w:sig w:usb0="00000203" w:usb1="00000000" w:usb2="00000000" w:usb3="00000000" w:csb0="00000005" w:csb1="00000000"/>
  </w:font>
  <w:font w:name="Lucida Sans">
    <w:altName w:val="Lucida Sans Unicode"/>
    <w:charset w:val="CC"/>
    <w:family w:val="swiss"/>
    <w:pitch w:val="variable"/>
  </w:font>
  <w:font w:name="Tunga">
    <w:altName w:val="Courier"/>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00"/>
    <w:family w:val="roman"/>
    <w:notTrueType/>
    <w:pitch w:val="default"/>
  </w:font>
  <w:font w:name="Andale Sans UI">
    <w:altName w:val="Arial Unicode MS"/>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8629342" w14:textId="77777777" w:rsidR="00E737B7" w:rsidRDefault="00E737B7" w:rsidP="00C65999">
      <w:pPr>
        <w:spacing w:after="0" w:line="240" w:lineRule="auto"/>
      </w:pPr>
      <w:r>
        <w:separator/>
      </w:r>
    </w:p>
  </w:footnote>
  <w:footnote w:type="continuationSeparator" w:id="0">
    <w:p w14:paraId="0C8E6A69" w14:textId="77777777" w:rsidR="00E737B7" w:rsidRDefault="00E737B7" w:rsidP="00C659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A4C802" w14:textId="1CEDB51D" w:rsidR="009A3F0A" w:rsidRDefault="009A3F0A">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7">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8">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9">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12">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13">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4">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15">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16">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17">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18">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19">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2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21">
    <w:nsid w:val="608D21FC"/>
    <w:multiLevelType w:val="singleLevel"/>
    <w:tmpl w:val="608D21FC"/>
    <w:lvl w:ilvl="0">
      <w:start w:val="1"/>
      <w:numFmt w:val="decimal"/>
      <w:suff w:val="space"/>
      <w:lvlText w:val="%1."/>
      <w:lvlJc w:val="left"/>
      <w:pPr>
        <w:ind w:left="0" w:firstLine="0"/>
      </w:pPr>
    </w:lvl>
  </w:abstractNum>
  <w:abstractNum w:abstractNumId="22">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23">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24">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abstractNumId w:val="0"/>
  </w:num>
  <w:num w:numId="2">
    <w:abstractNumId w:val="20"/>
  </w:num>
  <w:num w:numId="3">
    <w:abstractNumId w:val="19"/>
  </w:num>
  <w:num w:numId="4">
    <w:abstractNumId w:val="10"/>
  </w:num>
  <w:num w:numId="5">
    <w:abstractNumId w:val="18"/>
  </w:num>
  <w:num w:numId="6">
    <w:abstractNumId w:val="12"/>
  </w:num>
  <w:num w:numId="7">
    <w:abstractNumId w:val="5"/>
  </w:num>
  <w:num w:numId="8">
    <w:abstractNumId w:val="13"/>
  </w:num>
  <w:num w:numId="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7"/>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abstractNumId w:val="7"/>
  </w:num>
  <w:num w:numId="13">
    <w:abstractNumId w:val="24"/>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abstractNumId w:val="8"/>
  </w:num>
  <w:num w:numId="15">
    <w:abstractNumId w:val="16"/>
    <w:lvlOverride w:ilvl="0">
      <w:startOverride w:val="1"/>
    </w:lvlOverride>
    <w:lvlOverride w:ilvl="1"/>
    <w:lvlOverride w:ilvl="2"/>
    <w:lvlOverride w:ilvl="3"/>
    <w:lvlOverride w:ilvl="4"/>
    <w:lvlOverride w:ilvl="5"/>
    <w:lvlOverride w:ilvl="6"/>
    <w:lvlOverride w:ilvl="7"/>
    <w:lvlOverride w:ilvl="8"/>
  </w:num>
  <w:num w:numId="16">
    <w:abstractNumId w:val="23"/>
  </w:num>
  <w:num w:numId="17">
    <w:abstractNumId w:val="21"/>
    <w:lvlOverride w:ilvl="0">
      <w:startOverride w:val="1"/>
    </w:lvlOverride>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num>
  <w:num w:numId="22">
    <w:abstractNumId w:val="15"/>
  </w:num>
  <w:num w:numId="23">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895"/>
    <w:rsid w:val="00000687"/>
    <w:rsid w:val="00002176"/>
    <w:rsid w:val="0000283E"/>
    <w:rsid w:val="0000290A"/>
    <w:rsid w:val="00002946"/>
    <w:rsid w:val="00003239"/>
    <w:rsid w:val="00003593"/>
    <w:rsid w:val="000036F7"/>
    <w:rsid w:val="00003E05"/>
    <w:rsid w:val="000049E2"/>
    <w:rsid w:val="000055BD"/>
    <w:rsid w:val="0000598D"/>
    <w:rsid w:val="00005BC9"/>
    <w:rsid w:val="000062D7"/>
    <w:rsid w:val="00006AB5"/>
    <w:rsid w:val="00006EB7"/>
    <w:rsid w:val="000110E4"/>
    <w:rsid w:val="000113D6"/>
    <w:rsid w:val="000116D8"/>
    <w:rsid w:val="00012104"/>
    <w:rsid w:val="000128EE"/>
    <w:rsid w:val="00013134"/>
    <w:rsid w:val="0001322A"/>
    <w:rsid w:val="00013858"/>
    <w:rsid w:val="00013E82"/>
    <w:rsid w:val="0001463B"/>
    <w:rsid w:val="00014F74"/>
    <w:rsid w:val="00015055"/>
    <w:rsid w:val="000154CA"/>
    <w:rsid w:val="000161FF"/>
    <w:rsid w:val="0001795B"/>
    <w:rsid w:val="00017FC7"/>
    <w:rsid w:val="00020078"/>
    <w:rsid w:val="00020BE1"/>
    <w:rsid w:val="000210A9"/>
    <w:rsid w:val="00023847"/>
    <w:rsid w:val="00024CCF"/>
    <w:rsid w:val="00024EF8"/>
    <w:rsid w:val="00026A03"/>
    <w:rsid w:val="00026DCE"/>
    <w:rsid w:val="00027EA9"/>
    <w:rsid w:val="000302FF"/>
    <w:rsid w:val="00031083"/>
    <w:rsid w:val="00031A66"/>
    <w:rsid w:val="00031A7C"/>
    <w:rsid w:val="00032572"/>
    <w:rsid w:val="000328C1"/>
    <w:rsid w:val="00035542"/>
    <w:rsid w:val="0003598D"/>
    <w:rsid w:val="00035C98"/>
    <w:rsid w:val="0003640C"/>
    <w:rsid w:val="00036FBA"/>
    <w:rsid w:val="00037C9A"/>
    <w:rsid w:val="000404FE"/>
    <w:rsid w:val="00043DBD"/>
    <w:rsid w:val="0004660D"/>
    <w:rsid w:val="00046FD2"/>
    <w:rsid w:val="000471A6"/>
    <w:rsid w:val="00047E9A"/>
    <w:rsid w:val="00050B1D"/>
    <w:rsid w:val="00050FFA"/>
    <w:rsid w:val="00051660"/>
    <w:rsid w:val="00053BFA"/>
    <w:rsid w:val="00053E85"/>
    <w:rsid w:val="0005456F"/>
    <w:rsid w:val="0005458F"/>
    <w:rsid w:val="000545E4"/>
    <w:rsid w:val="00055BEE"/>
    <w:rsid w:val="0005764F"/>
    <w:rsid w:val="00057D60"/>
    <w:rsid w:val="000602DA"/>
    <w:rsid w:val="00060E96"/>
    <w:rsid w:val="000613C3"/>
    <w:rsid w:val="0006145B"/>
    <w:rsid w:val="0006185D"/>
    <w:rsid w:val="00061A6A"/>
    <w:rsid w:val="00062059"/>
    <w:rsid w:val="0006261A"/>
    <w:rsid w:val="00062BC8"/>
    <w:rsid w:val="00062FEA"/>
    <w:rsid w:val="00063786"/>
    <w:rsid w:val="00064727"/>
    <w:rsid w:val="000648A4"/>
    <w:rsid w:val="00064C1E"/>
    <w:rsid w:val="00065A23"/>
    <w:rsid w:val="00065E88"/>
    <w:rsid w:val="00066121"/>
    <w:rsid w:val="000662B1"/>
    <w:rsid w:val="000662F7"/>
    <w:rsid w:val="0006672D"/>
    <w:rsid w:val="00070034"/>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475"/>
    <w:rsid w:val="000B0528"/>
    <w:rsid w:val="000B1B53"/>
    <w:rsid w:val="000B3412"/>
    <w:rsid w:val="000B6629"/>
    <w:rsid w:val="000B6978"/>
    <w:rsid w:val="000B6D7A"/>
    <w:rsid w:val="000B710F"/>
    <w:rsid w:val="000B79AB"/>
    <w:rsid w:val="000C01BA"/>
    <w:rsid w:val="000C11F7"/>
    <w:rsid w:val="000C1A91"/>
    <w:rsid w:val="000C2AED"/>
    <w:rsid w:val="000C34F8"/>
    <w:rsid w:val="000C39F1"/>
    <w:rsid w:val="000C3B24"/>
    <w:rsid w:val="000C403B"/>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10B8"/>
    <w:rsid w:val="000E1568"/>
    <w:rsid w:val="000E18F7"/>
    <w:rsid w:val="000E31AA"/>
    <w:rsid w:val="000E3255"/>
    <w:rsid w:val="000E3E74"/>
    <w:rsid w:val="000E40C2"/>
    <w:rsid w:val="000E4FCA"/>
    <w:rsid w:val="000E511C"/>
    <w:rsid w:val="000E5508"/>
    <w:rsid w:val="000E6D50"/>
    <w:rsid w:val="000E7CB8"/>
    <w:rsid w:val="000F1111"/>
    <w:rsid w:val="000F1B08"/>
    <w:rsid w:val="000F2537"/>
    <w:rsid w:val="000F259D"/>
    <w:rsid w:val="000F3350"/>
    <w:rsid w:val="000F39C3"/>
    <w:rsid w:val="000F431B"/>
    <w:rsid w:val="000F51C5"/>
    <w:rsid w:val="000F752A"/>
    <w:rsid w:val="000F7E81"/>
    <w:rsid w:val="001006CF"/>
    <w:rsid w:val="00101E7F"/>
    <w:rsid w:val="00101F89"/>
    <w:rsid w:val="0010395F"/>
    <w:rsid w:val="001039B9"/>
    <w:rsid w:val="00103D4D"/>
    <w:rsid w:val="00103D70"/>
    <w:rsid w:val="001044A1"/>
    <w:rsid w:val="00105341"/>
    <w:rsid w:val="00105E83"/>
    <w:rsid w:val="00110CEB"/>
    <w:rsid w:val="0011146D"/>
    <w:rsid w:val="00111A80"/>
    <w:rsid w:val="00112097"/>
    <w:rsid w:val="0011226D"/>
    <w:rsid w:val="0011389B"/>
    <w:rsid w:val="001139A1"/>
    <w:rsid w:val="00113E90"/>
    <w:rsid w:val="00113FE1"/>
    <w:rsid w:val="00114806"/>
    <w:rsid w:val="001149B7"/>
    <w:rsid w:val="001159BD"/>
    <w:rsid w:val="00115CE2"/>
    <w:rsid w:val="00117363"/>
    <w:rsid w:val="00117541"/>
    <w:rsid w:val="001175ED"/>
    <w:rsid w:val="00117EB2"/>
    <w:rsid w:val="00117EC5"/>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40250"/>
    <w:rsid w:val="00140A3A"/>
    <w:rsid w:val="0014117F"/>
    <w:rsid w:val="0014126C"/>
    <w:rsid w:val="0014293D"/>
    <w:rsid w:val="00142DB4"/>
    <w:rsid w:val="00144481"/>
    <w:rsid w:val="00145BE8"/>
    <w:rsid w:val="00145D28"/>
    <w:rsid w:val="00146017"/>
    <w:rsid w:val="00150378"/>
    <w:rsid w:val="001533B2"/>
    <w:rsid w:val="00153C98"/>
    <w:rsid w:val="00154EA5"/>
    <w:rsid w:val="00157C1C"/>
    <w:rsid w:val="00157E7D"/>
    <w:rsid w:val="001602BA"/>
    <w:rsid w:val="001616D0"/>
    <w:rsid w:val="00161BA4"/>
    <w:rsid w:val="00161F2D"/>
    <w:rsid w:val="00163811"/>
    <w:rsid w:val="00164A93"/>
    <w:rsid w:val="00164F5B"/>
    <w:rsid w:val="00165603"/>
    <w:rsid w:val="0016611C"/>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746"/>
    <w:rsid w:val="00181F2D"/>
    <w:rsid w:val="0018206F"/>
    <w:rsid w:val="00182422"/>
    <w:rsid w:val="001824DE"/>
    <w:rsid w:val="00182E99"/>
    <w:rsid w:val="001835DF"/>
    <w:rsid w:val="00184502"/>
    <w:rsid w:val="0018468F"/>
    <w:rsid w:val="00184726"/>
    <w:rsid w:val="00184E50"/>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2A22"/>
    <w:rsid w:val="001A3D93"/>
    <w:rsid w:val="001A4342"/>
    <w:rsid w:val="001A496F"/>
    <w:rsid w:val="001A4BEB"/>
    <w:rsid w:val="001A4C9E"/>
    <w:rsid w:val="001A678F"/>
    <w:rsid w:val="001A788F"/>
    <w:rsid w:val="001A7C46"/>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51F"/>
    <w:rsid w:val="001D4AEE"/>
    <w:rsid w:val="001D4CC7"/>
    <w:rsid w:val="001D4EC9"/>
    <w:rsid w:val="001D4EE2"/>
    <w:rsid w:val="001D584A"/>
    <w:rsid w:val="001D5E16"/>
    <w:rsid w:val="001D7E1B"/>
    <w:rsid w:val="001E0C5B"/>
    <w:rsid w:val="001E0F10"/>
    <w:rsid w:val="001E258C"/>
    <w:rsid w:val="001E32FC"/>
    <w:rsid w:val="001E388B"/>
    <w:rsid w:val="001E3FAE"/>
    <w:rsid w:val="001E447A"/>
    <w:rsid w:val="001E4552"/>
    <w:rsid w:val="001E54FD"/>
    <w:rsid w:val="001E5F45"/>
    <w:rsid w:val="001E67F7"/>
    <w:rsid w:val="001F3259"/>
    <w:rsid w:val="001F378B"/>
    <w:rsid w:val="001F3F94"/>
    <w:rsid w:val="001F51F2"/>
    <w:rsid w:val="001F641C"/>
    <w:rsid w:val="001F698E"/>
    <w:rsid w:val="001F6B37"/>
    <w:rsid w:val="001F704C"/>
    <w:rsid w:val="001F7CE2"/>
    <w:rsid w:val="002006E7"/>
    <w:rsid w:val="002011CE"/>
    <w:rsid w:val="0020195F"/>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B9D"/>
    <w:rsid w:val="00214439"/>
    <w:rsid w:val="002163DD"/>
    <w:rsid w:val="0021644C"/>
    <w:rsid w:val="002164BB"/>
    <w:rsid w:val="00217FC9"/>
    <w:rsid w:val="002216D5"/>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7EBE"/>
    <w:rsid w:val="002402DE"/>
    <w:rsid w:val="002405A0"/>
    <w:rsid w:val="00240D65"/>
    <w:rsid w:val="00241E01"/>
    <w:rsid w:val="0024273B"/>
    <w:rsid w:val="00243627"/>
    <w:rsid w:val="00243C3A"/>
    <w:rsid w:val="00243FD9"/>
    <w:rsid w:val="00244910"/>
    <w:rsid w:val="002456BC"/>
    <w:rsid w:val="002459A1"/>
    <w:rsid w:val="00245A9E"/>
    <w:rsid w:val="0024611C"/>
    <w:rsid w:val="0024635F"/>
    <w:rsid w:val="0024676F"/>
    <w:rsid w:val="00247699"/>
    <w:rsid w:val="00247B0C"/>
    <w:rsid w:val="002503AD"/>
    <w:rsid w:val="002508CB"/>
    <w:rsid w:val="00252D73"/>
    <w:rsid w:val="0025351E"/>
    <w:rsid w:val="00253581"/>
    <w:rsid w:val="002537BA"/>
    <w:rsid w:val="00253CD7"/>
    <w:rsid w:val="00254215"/>
    <w:rsid w:val="00255036"/>
    <w:rsid w:val="00255EED"/>
    <w:rsid w:val="0025661E"/>
    <w:rsid w:val="0025724B"/>
    <w:rsid w:val="00260843"/>
    <w:rsid w:val="00261480"/>
    <w:rsid w:val="00262A2C"/>
    <w:rsid w:val="002634B6"/>
    <w:rsid w:val="0026388F"/>
    <w:rsid w:val="00263CC8"/>
    <w:rsid w:val="0026484B"/>
    <w:rsid w:val="00264A84"/>
    <w:rsid w:val="00265416"/>
    <w:rsid w:val="002669E2"/>
    <w:rsid w:val="00267704"/>
    <w:rsid w:val="00271045"/>
    <w:rsid w:val="00271C9C"/>
    <w:rsid w:val="002723F2"/>
    <w:rsid w:val="00272F53"/>
    <w:rsid w:val="00274239"/>
    <w:rsid w:val="002745C4"/>
    <w:rsid w:val="00275CF0"/>
    <w:rsid w:val="00276B61"/>
    <w:rsid w:val="0028114D"/>
    <w:rsid w:val="00281816"/>
    <w:rsid w:val="00281AC7"/>
    <w:rsid w:val="0028223B"/>
    <w:rsid w:val="00282B03"/>
    <w:rsid w:val="00282B51"/>
    <w:rsid w:val="00282D43"/>
    <w:rsid w:val="002833DB"/>
    <w:rsid w:val="002846CA"/>
    <w:rsid w:val="00285220"/>
    <w:rsid w:val="002865ED"/>
    <w:rsid w:val="002869E6"/>
    <w:rsid w:val="00287218"/>
    <w:rsid w:val="002872D4"/>
    <w:rsid w:val="0029148D"/>
    <w:rsid w:val="00291644"/>
    <w:rsid w:val="00291F40"/>
    <w:rsid w:val="002922F0"/>
    <w:rsid w:val="002927DE"/>
    <w:rsid w:val="00292BF3"/>
    <w:rsid w:val="0029310D"/>
    <w:rsid w:val="00293219"/>
    <w:rsid w:val="0029334D"/>
    <w:rsid w:val="00294677"/>
    <w:rsid w:val="0029494E"/>
    <w:rsid w:val="002957C0"/>
    <w:rsid w:val="00295C08"/>
    <w:rsid w:val="00296191"/>
    <w:rsid w:val="00296203"/>
    <w:rsid w:val="00296C16"/>
    <w:rsid w:val="00296D99"/>
    <w:rsid w:val="00297283"/>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1CF"/>
    <w:rsid w:val="002B2F61"/>
    <w:rsid w:val="002B3A45"/>
    <w:rsid w:val="002B4617"/>
    <w:rsid w:val="002B4DA9"/>
    <w:rsid w:val="002B5110"/>
    <w:rsid w:val="002B5C9C"/>
    <w:rsid w:val="002B6CC4"/>
    <w:rsid w:val="002B6CF7"/>
    <w:rsid w:val="002B732B"/>
    <w:rsid w:val="002C0ADD"/>
    <w:rsid w:val="002C0B06"/>
    <w:rsid w:val="002C3D94"/>
    <w:rsid w:val="002C4272"/>
    <w:rsid w:val="002C456F"/>
    <w:rsid w:val="002C46E6"/>
    <w:rsid w:val="002C4F67"/>
    <w:rsid w:val="002C50D8"/>
    <w:rsid w:val="002C52BA"/>
    <w:rsid w:val="002C59C2"/>
    <w:rsid w:val="002C6070"/>
    <w:rsid w:val="002C651E"/>
    <w:rsid w:val="002C679A"/>
    <w:rsid w:val="002C696D"/>
    <w:rsid w:val="002C7D15"/>
    <w:rsid w:val="002D0235"/>
    <w:rsid w:val="002D0B8D"/>
    <w:rsid w:val="002D19B4"/>
    <w:rsid w:val="002D24EE"/>
    <w:rsid w:val="002D2622"/>
    <w:rsid w:val="002D2A0D"/>
    <w:rsid w:val="002D2AA4"/>
    <w:rsid w:val="002D3C02"/>
    <w:rsid w:val="002D486C"/>
    <w:rsid w:val="002D4ACF"/>
    <w:rsid w:val="002D534D"/>
    <w:rsid w:val="002D53F2"/>
    <w:rsid w:val="002D5562"/>
    <w:rsid w:val="002D576D"/>
    <w:rsid w:val="002D64AB"/>
    <w:rsid w:val="002D656A"/>
    <w:rsid w:val="002D73A2"/>
    <w:rsid w:val="002D7703"/>
    <w:rsid w:val="002D7E3E"/>
    <w:rsid w:val="002E0D0B"/>
    <w:rsid w:val="002E12EC"/>
    <w:rsid w:val="002E22F0"/>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59D5"/>
    <w:rsid w:val="002F6028"/>
    <w:rsid w:val="002F6035"/>
    <w:rsid w:val="003005EA"/>
    <w:rsid w:val="003009F8"/>
    <w:rsid w:val="00300DC0"/>
    <w:rsid w:val="003038F5"/>
    <w:rsid w:val="00303A03"/>
    <w:rsid w:val="00304375"/>
    <w:rsid w:val="00306FD3"/>
    <w:rsid w:val="00307315"/>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30E5D"/>
    <w:rsid w:val="00331B88"/>
    <w:rsid w:val="0033251E"/>
    <w:rsid w:val="00332F81"/>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8D"/>
    <w:rsid w:val="00362CA7"/>
    <w:rsid w:val="00364467"/>
    <w:rsid w:val="00364F4A"/>
    <w:rsid w:val="00365F37"/>
    <w:rsid w:val="00366225"/>
    <w:rsid w:val="003672D9"/>
    <w:rsid w:val="003675EC"/>
    <w:rsid w:val="00371E55"/>
    <w:rsid w:val="00371E74"/>
    <w:rsid w:val="003723F8"/>
    <w:rsid w:val="00372523"/>
    <w:rsid w:val="0037275A"/>
    <w:rsid w:val="00372D70"/>
    <w:rsid w:val="00373A54"/>
    <w:rsid w:val="00375448"/>
    <w:rsid w:val="00375513"/>
    <w:rsid w:val="00375B18"/>
    <w:rsid w:val="00375DE8"/>
    <w:rsid w:val="00376680"/>
    <w:rsid w:val="003771D5"/>
    <w:rsid w:val="00377AA8"/>
    <w:rsid w:val="0038123F"/>
    <w:rsid w:val="003814BC"/>
    <w:rsid w:val="00381BAD"/>
    <w:rsid w:val="00382167"/>
    <w:rsid w:val="003835B1"/>
    <w:rsid w:val="003835E7"/>
    <w:rsid w:val="003839F2"/>
    <w:rsid w:val="003850D5"/>
    <w:rsid w:val="00386395"/>
    <w:rsid w:val="0038646B"/>
    <w:rsid w:val="003866F2"/>
    <w:rsid w:val="00393329"/>
    <w:rsid w:val="003934F4"/>
    <w:rsid w:val="00393652"/>
    <w:rsid w:val="00393692"/>
    <w:rsid w:val="00393DBA"/>
    <w:rsid w:val="00396294"/>
    <w:rsid w:val="0039790C"/>
    <w:rsid w:val="003A1037"/>
    <w:rsid w:val="003A2224"/>
    <w:rsid w:val="003A24E4"/>
    <w:rsid w:val="003A2BDB"/>
    <w:rsid w:val="003A43BC"/>
    <w:rsid w:val="003A4A72"/>
    <w:rsid w:val="003A4C0A"/>
    <w:rsid w:val="003B0287"/>
    <w:rsid w:val="003B09BD"/>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8BC"/>
    <w:rsid w:val="003C39A1"/>
    <w:rsid w:val="003C3BE9"/>
    <w:rsid w:val="003C3CFE"/>
    <w:rsid w:val="003C3D5E"/>
    <w:rsid w:val="003C3E12"/>
    <w:rsid w:val="003C4357"/>
    <w:rsid w:val="003C43D4"/>
    <w:rsid w:val="003C5FA4"/>
    <w:rsid w:val="003C6A55"/>
    <w:rsid w:val="003C702A"/>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219C"/>
    <w:rsid w:val="003E22BD"/>
    <w:rsid w:val="003E2784"/>
    <w:rsid w:val="003E3423"/>
    <w:rsid w:val="003E35E9"/>
    <w:rsid w:val="003E38F3"/>
    <w:rsid w:val="003E5795"/>
    <w:rsid w:val="003E631D"/>
    <w:rsid w:val="003E6B9B"/>
    <w:rsid w:val="003E6CB1"/>
    <w:rsid w:val="003F0203"/>
    <w:rsid w:val="003F248E"/>
    <w:rsid w:val="003F2E62"/>
    <w:rsid w:val="003F32E7"/>
    <w:rsid w:val="003F350E"/>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5647"/>
    <w:rsid w:val="00416214"/>
    <w:rsid w:val="0041793D"/>
    <w:rsid w:val="00417D44"/>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D2C"/>
    <w:rsid w:val="00442322"/>
    <w:rsid w:val="00442C0A"/>
    <w:rsid w:val="00443D29"/>
    <w:rsid w:val="004455E1"/>
    <w:rsid w:val="00445DF4"/>
    <w:rsid w:val="00445E69"/>
    <w:rsid w:val="004463B6"/>
    <w:rsid w:val="004479D4"/>
    <w:rsid w:val="0045010A"/>
    <w:rsid w:val="00450A45"/>
    <w:rsid w:val="0045103F"/>
    <w:rsid w:val="00451521"/>
    <w:rsid w:val="00451600"/>
    <w:rsid w:val="00451BCB"/>
    <w:rsid w:val="0045229E"/>
    <w:rsid w:val="0045269E"/>
    <w:rsid w:val="004528B7"/>
    <w:rsid w:val="00452985"/>
    <w:rsid w:val="00452CDB"/>
    <w:rsid w:val="00453791"/>
    <w:rsid w:val="00453A21"/>
    <w:rsid w:val="00455587"/>
    <w:rsid w:val="0045601C"/>
    <w:rsid w:val="00457125"/>
    <w:rsid w:val="004602A9"/>
    <w:rsid w:val="00460D38"/>
    <w:rsid w:val="004611FA"/>
    <w:rsid w:val="0046162F"/>
    <w:rsid w:val="00461960"/>
    <w:rsid w:val="004621A3"/>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7777"/>
    <w:rsid w:val="00487999"/>
    <w:rsid w:val="00487D36"/>
    <w:rsid w:val="0049038D"/>
    <w:rsid w:val="00491237"/>
    <w:rsid w:val="00493F6D"/>
    <w:rsid w:val="004940CD"/>
    <w:rsid w:val="00495FE0"/>
    <w:rsid w:val="00497CBD"/>
    <w:rsid w:val="00497EF2"/>
    <w:rsid w:val="004A0195"/>
    <w:rsid w:val="004A159B"/>
    <w:rsid w:val="004A2536"/>
    <w:rsid w:val="004A43B8"/>
    <w:rsid w:val="004A4492"/>
    <w:rsid w:val="004A5B38"/>
    <w:rsid w:val="004A614F"/>
    <w:rsid w:val="004A6FF6"/>
    <w:rsid w:val="004B00D7"/>
    <w:rsid w:val="004B0B28"/>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6107"/>
    <w:rsid w:val="004C63EE"/>
    <w:rsid w:val="004C65AF"/>
    <w:rsid w:val="004C74EC"/>
    <w:rsid w:val="004C764C"/>
    <w:rsid w:val="004D105A"/>
    <w:rsid w:val="004D1443"/>
    <w:rsid w:val="004D1531"/>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4C7E"/>
    <w:rsid w:val="004E6119"/>
    <w:rsid w:val="004E7A00"/>
    <w:rsid w:val="004F0A59"/>
    <w:rsid w:val="004F0EFB"/>
    <w:rsid w:val="004F2204"/>
    <w:rsid w:val="004F3DDD"/>
    <w:rsid w:val="004F439A"/>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356"/>
    <w:rsid w:val="005125CD"/>
    <w:rsid w:val="00512683"/>
    <w:rsid w:val="00512ECF"/>
    <w:rsid w:val="00512EF0"/>
    <w:rsid w:val="00513705"/>
    <w:rsid w:val="00514063"/>
    <w:rsid w:val="00515168"/>
    <w:rsid w:val="00515852"/>
    <w:rsid w:val="00515E59"/>
    <w:rsid w:val="00515F9D"/>
    <w:rsid w:val="00521167"/>
    <w:rsid w:val="00522E1E"/>
    <w:rsid w:val="00523175"/>
    <w:rsid w:val="00524039"/>
    <w:rsid w:val="00524368"/>
    <w:rsid w:val="00524E16"/>
    <w:rsid w:val="005255E5"/>
    <w:rsid w:val="005256FE"/>
    <w:rsid w:val="00525C77"/>
    <w:rsid w:val="00526406"/>
    <w:rsid w:val="005266F5"/>
    <w:rsid w:val="0053004C"/>
    <w:rsid w:val="00530B70"/>
    <w:rsid w:val="00530CD8"/>
    <w:rsid w:val="0053138E"/>
    <w:rsid w:val="005322B8"/>
    <w:rsid w:val="00532DE4"/>
    <w:rsid w:val="005332E1"/>
    <w:rsid w:val="00533F17"/>
    <w:rsid w:val="0053524D"/>
    <w:rsid w:val="005352D2"/>
    <w:rsid w:val="00535373"/>
    <w:rsid w:val="00535846"/>
    <w:rsid w:val="00536218"/>
    <w:rsid w:val="00536D2E"/>
    <w:rsid w:val="00540369"/>
    <w:rsid w:val="005421AA"/>
    <w:rsid w:val="005422F6"/>
    <w:rsid w:val="00543641"/>
    <w:rsid w:val="00543694"/>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6D5C"/>
    <w:rsid w:val="005573B7"/>
    <w:rsid w:val="00557770"/>
    <w:rsid w:val="005601B5"/>
    <w:rsid w:val="00561429"/>
    <w:rsid w:val="005614F6"/>
    <w:rsid w:val="00561698"/>
    <w:rsid w:val="00561B0E"/>
    <w:rsid w:val="0056240B"/>
    <w:rsid w:val="00562B86"/>
    <w:rsid w:val="005640A1"/>
    <w:rsid w:val="0056455A"/>
    <w:rsid w:val="00565462"/>
    <w:rsid w:val="00565556"/>
    <w:rsid w:val="00565E22"/>
    <w:rsid w:val="00566495"/>
    <w:rsid w:val="0056671B"/>
    <w:rsid w:val="00566BF3"/>
    <w:rsid w:val="00572C2B"/>
    <w:rsid w:val="00573153"/>
    <w:rsid w:val="00573EAE"/>
    <w:rsid w:val="005745A3"/>
    <w:rsid w:val="00574DF6"/>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3144"/>
    <w:rsid w:val="00583AC2"/>
    <w:rsid w:val="005847EB"/>
    <w:rsid w:val="00585C6A"/>
    <w:rsid w:val="0058647B"/>
    <w:rsid w:val="005902F9"/>
    <w:rsid w:val="005905FE"/>
    <w:rsid w:val="005908F4"/>
    <w:rsid w:val="00590C76"/>
    <w:rsid w:val="00590F6C"/>
    <w:rsid w:val="00591E43"/>
    <w:rsid w:val="00592045"/>
    <w:rsid w:val="0059205F"/>
    <w:rsid w:val="00592D2C"/>
    <w:rsid w:val="005941E1"/>
    <w:rsid w:val="00594ADF"/>
    <w:rsid w:val="005975CD"/>
    <w:rsid w:val="005A1D4C"/>
    <w:rsid w:val="005A2450"/>
    <w:rsid w:val="005A31A4"/>
    <w:rsid w:val="005A3813"/>
    <w:rsid w:val="005A4987"/>
    <w:rsid w:val="005A4C00"/>
    <w:rsid w:val="005A4CC1"/>
    <w:rsid w:val="005A55EC"/>
    <w:rsid w:val="005A5F1E"/>
    <w:rsid w:val="005A606D"/>
    <w:rsid w:val="005A6D2D"/>
    <w:rsid w:val="005A6E28"/>
    <w:rsid w:val="005A73BB"/>
    <w:rsid w:val="005A78A2"/>
    <w:rsid w:val="005B06E9"/>
    <w:rsid w:val="005B1A12"/>
    <w:rsid w:val="005B515D"/>
    <w:rsid w:val="005B7075"/>
    <w:rsid w:val="005B7C39"/>
    <w:rsid w:val="005C00F3"/>
    <w:rsid w:val="005C05C2"/>
    <w:rsid w:val="005C0663"/>
    <w:rsid w:val="005C06BD"/>
    <w:rsid w:val="005C0828"/>
    <w:rsid w:val="005C2C00"/>
    <w:rsid w:val="005C2FF6"/>
    <w:rsid w:val="005C3EDC"/>
    <w:rsid w:val="005C4D5F"/>
    <w:rsid w:val="005C59AB"/>
    <w:rsid w:val="005C5E33"/>
    <w:rsid w:val="005C7074"/>
    <w:rsid w:val="005C71C8"/>
    <w:rsid w:val="005C72B4"/>
    <w:rsid w:val="005D0496"/>
    <w:rsid w:val="005D1B23"/>
    <w:rsid w:val="005D237B"/>
    <w:rsid w:val="005D2A23"/>
    <w:rsid w:val="005D2BFB"/>
    <w:rsid w:val="005D2E0D"/>
    <w:rsid w:val="005D3185"/>
    <w:rsid w:val="005D32E3"/>
    <w:rsid w:val="005D38EA"/>
    <w:rsid w:val="005D3E95"/>
    <w:rsid w:val="005D5477"/>
    <w:rsid w:val="005D5635"/>
    <w:rsid w:val="005E0999"/>
    <w:rsid w:val="005E0E97"/>
    <w:rsid w:val="005E25EF"/>
    <w:rsid w:val="005E2C54"/>
    <w:rsid w:val="005E3387"/>
    <w:rsid w:val="005E5441"/>
    <w:rsid w:val="005E66E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CB2"/>
    <w:rsid w:val="00605217"/>
    <w:rsid w:val="0060550E"/>
    <w:rsid w:val="00605F2B"/>
    <w:rsid w:val="006061B3"/>
    <w:rsid w:val="006074E1"/>
    <w:rsid w:val="0061144D"/>
    <w:rsid w:val="00612A64"/>
    <w:rsid w:val="0061321B"/>
    <w:rsid w:val="00614226"/>
    <w:rsid w:val="00615232"/>
    <w:rsid w:val="0061543A"/>
    <w:rsid w:val="0061670D"/>
    <w:rsid w:val="00617DB5"/>
    <w:rsid w:val="00617F96"/>
    <w:rsid w:val="006201B8"/>
    <w:rsid w:val="00620E42"/>
    <w:rsid w:val="00621924"/>
    <w:rsid w:val="00621A95"/>
    <w:rsid w:val="0062213D"/>
    <w:rsid w:val="006233FF"/>
    <w:rsid w:val="006241C7"/>
    <w:rsid w:val="00624C2F"/>
    <w:rsid w:val="0062597C"/>
    <w:rsid w:val="006259E1"/>
    <w:rsid w:val="00626DD2"/>
    <w:rsid w:val="00627026"/>
    <w:rsid w:val="00627ABA"/>
    <w:rsid w:val="00630159"/>
    <w:rsid w:val="006311C3"/>
    <w:rsid w:val="00632338"/>
    <w:rsid w:val="00632461"/>
    <w:rsid w:val="00633909"/>
    <w:rsid w:val="00634579"/>
    <w:rsid w:val="00634CD6"/>
    <w:rsid w:val="00635096"/>
    <w:rsid w:val="0063568A"/>
    <w:rsid w:val="00635B64"/>
    <w:rsid w:val="006378B5"/>
    <w:rsid w:val="00637B1B"/>
    <w:rsid w:val="00637E64"/>
    <w:rsid w:val="0064055D"/>
    <w:rsid w:val="006413A2"/>
    <w:rsid w:val="00641B00"/>
    <w:rsid w:val="00645DC1"/>
    <w:rsid w:val="006464B5"/>
    <w:rsid w:val="0064695B"/>
    <w:rsid w:val="00646DC6"/>
    <w:rsid w:val="0065058D"/>
    <w:rsid w:val="00650DA9"/>
    <w:rsid w:val="006510D3"/>
    <w:rsid w:val="00652190"/>
    <w:rsid w:val="0065445B"/>
    <w:rsid w:val="0065450B"/>
    <w:rsid w:val="00655D95"/>
    <w:rsid w:val="00655F14"/>
    <w:rsid w:val="0065637B"/>
    <w:rsid w:val="0065722E"/>
    <w:rsid w:val="006601B6"/>
    <w:rsid w:val="0066022A"/>
    <w:rsid w:val="006610F9"/>
    <w:rsid w:val="00661419"/>
    <w:rsid w:val="00661C51"/>
    <w:rsid w:val="00661E3E"/>
    <w:rsid w:val="00662C8B"/>
    <w:rsid w:val="0066313D"/>
    <w:rsid w:val="00663426"/>
    <w:rsid w:val="00664105"/>
    <w:rsid w:val="006644D8"/>
    <w:rsid w:val="006648FA"/>
    <w:rsid w:val="00664AA3"/>
    <w:rsid w:val="006652FA"/>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C66"/>
    <w:rsid w:val="00681269"/>
    <w:rsid w:val="00681E6F"/>
    <w:rsid w:val="0068326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971"/>
    <w:rsid w:val="0069678B"/>
    <w:rsid w:val="00697F4F"/>
    <w:rsid w:val="006A0009"/>
    <w:rsid w:val="006A05E3"/>
    <w:rsid w:val="006A0C4F"/>
    <w:rsid w:val="006A131B"/>
    <w:rsid w:val="006A2015"/>
    <w:rsid w:val="006A366B"/>
    <w:rsid w:val="006A3769"/>
    <w:rsid w:val="006A47FF"/>
    <w:rsid w:val="006A48ED"/>
    <w:rsid w:val="006A4C3E"/>
    <w:rsid w:val="006A537C"/>
    <w:rsid w:val="006A54EA"/>
    <w:rsid w:val="006A56F0"/>
    <w:rsid w:val="006A5D20"/>
    <w:rsid w:val="006A6587"/>
    <w:rsid w:val="006A76D2"/>
    <w:rsid w:val="006B1054"/>
    <w:rsid w:val="006B252A"/>
    <w:rsid w:val="006B3DEB"/>
    <w:rsid w:val="006B5877"/>
    <w:rsid w:val="006B5DF4"/>
    <w:rsid w:val="006B60CD"/>
    <w:rsid w:val="006B65B1"/>
    <w:rsid w:val="006B6D25"/>
    <w:rsid w:val="006C0B8A"/>
    <w:rsid w:val="006C1A10"/>
    <w:rsid w:val="006C41A5"/>
    <w:rsid w:val="006C459F"/>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1676"/>
    <w:rsid w:val="006F1B9F"/>
    <w:rsid w:val="006F34D2"/>
    <w:rsid w:val="006F3A36"/>
    <w:rsid w:val="006F46AB"/>
    <w:rsid w:val="006F640C"/>
    <w:rsid w:val="006F74A5"/>
    <w:rsid w:val="007009B9"/>
    <w:rsid w:val="007029C8"/>
    <w:rsid w:val="00702CFC"/>
    <w:rsid w:val="00702EFD"/>
    <w:rsid w:val="00702F32"/>
    <w:rsid w:val="00703888"/>
    <w:rsid w:val="007041B3"/>
    <w:rsid w:val="00704484"/>
    <w:rsid w:val="00705361"/>
    <w:rsid w:val="0070676E"/>
    <w:rsid w:val="00706D6C"/>
    <w:rsid w:val="007073C9"/>
    <w:rsid w:val="00707646"/>
    <w:rsid w:val="00707CCF"/>
    <w:rsid w:val="00711C6C"/>
    <w:rsid w:val="007122CC"/>
    <w:rsid w:val="0071264D"/>
    <w:rsid w:val="00712C4F"/>
    <w:rsid w:val="00712EB2"/>
    <w:rsid w:val="00713AC5"/>
    <w:rsid w:val="00713BEE"/>
    <w:rsid w:val="00715325"/>
    <w:rsid w:val="00715633"/>
    <w:rsid w:val="00721BFE"/>
    <w:rsid w:val="007221CE"/>
    <w:rsid w:val="00723DC4"/>
    <w:rsid w:val="00723DDB"/>
    <w:rsid w:val="00724946"/>
    <w:rsid w:val="00725E67"/>
    <w:rsid w:val="00726511"/>
    <w:rsid w:val="00726543"/>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54C2"/>
    <w:rsid w:val="00747036"/>
    <w:rsid w:val="00747343"/>
    <w:rsid w:val="00752894"/>
    <w:rsid w:val="00752D8A"/>
    <w:rsid w:val="00753C25"/>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D9E"/>
    <w:rsid w:val="00765A2E"/>
    <w:rsid w:val="007665A7"/>
    <w:rsid w:val="00767ADA"/>
    <w:rsid w:val="0077048C"/>
    <w:rsid w:val="00770B52"/>
    <w:rsid w:val="00771396"/>
    <w:rsid w:val="00771443"/>
    <w:rsid w:val="007716C8"/>
    <w:rsid w:val="007718BE"/>
    <w:rsid w:val="00772437"/>
    <w:rsid w:val="0077385D"/>
    <w:rsid w:val="007754EB"/>
    <w:rsid w:val="007756CE"/>
    <w:rsid w:val="00775935"/>
    <w:rsid w:val="00775B80"/>
    <w:rsid w:val="00776BB3"/>
    <w:rsid w:val="00776FC6"/>
    <w:rsid w:val="007770EB"/>
    <w:rsid w:val="007776A4"/>
    <w:rsid w:val="00777C47"/>
    <w:rsid w:val="00777CF8"/>
    <w:rsid w:val="00780855"/>
    <w:rsid w:val="0078086C"/>
    <w:rsid w:val="00780C02"/>
    <w:rsid w:val="00780D05"/>
    <w:rsid w:val="00781201"/>
    <w:rsid w:val="00784853"/>
    <w:rsid w:val="00785731"/>
    <w:rsid w:val="00790748"/>
    <w:rsid w:val="007913B3"/>
    <w:rsid w:val="00791CF8"/>
    <w:rsid w:val="00792113"/>
    <w:rsid w:val="0079240D"/>
    <w:rsid w:val="0079270E"/>
    <w:rsid w:val="0079292C"/>
    <w:rsid w:val="007934AA"/>
    <w:rsid w:val="00793559"/>
    <w:rsid w:val="00793807"/>
    <w:rsid w:val="007A050A"/>
    <w:rsid w:val="007A18C2"/>
    <w:rsid w:val="007A1E51"/>
    <w:rsid w:val="007A271B"/>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5532"/>
    <w:rsid w:val="007B5711"/>
    <w:rsid w:val="007B5D40"/>
    <w:rsid w:val="007B6B17"/>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4446"/>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B16"/>
    <w:rsid w:val="007F1ECF"/>
    <w:rsid w:val="007F235B"/>
    <w:rsid w:val="007F378C"/>
    <w:rsid w:val="007F3837"/>
    <w:rsid w:val="007F4259"/>
    <w:rsid w:val="007F45F5"/>
    <w:rsid w:val="007F4B28"/>
    <w:rsid w:val="007F5314"/>
    <w:rsid w:val="007F54A4"/>
    <w:rsid w:val="007F5C11"/>
    <w:rsid w:val="007F68AC"/>
    <w:rsid w:val="007F71AA"/>
    <w:rsid w:val="00800127"/>
    <w:rsid w:val="00800E90"/>
    <w:rsid w:val="00801D1F"/>
    <w:rsid w:val="0080340B"/>
    <w:rsid w:val="0080409D"/>
    <w:rsid w:val="00804B53"/>
    <w:rsid w:val="00804C31"/>
    <w:rsid w:val="00804C91"/>
    <w:rsid w:val="00806156"/>
    <w:rsid w:val="00806479"/>
    <w:rsid w:val="008075C7"/>
    <w:rsid w:val="00810FAD"/>
    <w:rsid w:val="00811334"/>
    <w:rsid w:val="00811BFE"/>
    <w:rsid w:val="0081214B"/>
    <w:rsid w:val="008122CE"/>
    <w:rsid w:val="00812619"/>
    <w:rsid w:val="00813243"/>
    <w:rsid w:val="008137BC"/>
    <w:rsid w:val="00813BC5"/>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DB6"/>
    <w:rsid w:val="00824157"/>
    <w:rsid w:val="00826220"/>
    <w:rsid w:val="0082650A"/>
    <w:rsid w:val="00826865"/>
    <w:rsid w:val="00827329"/>
    <w:rsid w:val="00827496"/>
    <w:rsid w:val="00827E82"/>
    <w:rsid w:val="0083019F"/>
    <w:rsid w:val="00831EBB"/>
    <w:rsid w:val="00832BDF"/>
    <w:rsid w:val="00832D1F"/>
    <w:rsid w:val="00833106"/>
    <w:rsid w:val="008333A6"/>
    <w:rsid w:val="00834227"/>
    <w:rsid w:val="00834951"/>
    <w:rsid w:val="00836520"/>
    <w:rsid w:val="008405AA"/>
    <w:rsid w:val="008406EF"/>
    <w:rsid w:val="00841E1D"/>
    <w:rsid w:val="00843B5A"/>
    <w:rsid w:val="008443CF"/>
    <w:rsid w:val="0084455A"/>
    <w:rsid w:val="00845480"/>
    <w:rsid w:val="0084710E"/>
    <w:rsid w:val="00847BFD"/>
    <w:rsid w:val="00850014"/>
    <w:rsid w:val="00850EC4"/>
    <w:rsid w:val="008514BB"/>
    <w:rsid w:val="0085238B"/>
    <w:rsid w:val="008533C3"/>
    <w:rsid w:val="008539F1"/>
    <w:rsid w:val="00856872"/>
    <w:rsid w:val="0085690F"/>
    <w:rsid w:val="00856D09"/>
    <w:rsid w:val="00857BED"/>
    <w:rsid w:val="00861683"/>
    <w:rsid w:val="008630BD"/>
    <w:rsid w:val="0086409D"/>
    <w:rsid w:val="0086424D"/>
    <w:rsid w:val="008651A5"/>
    <w:rsid w:val="008661E9"/>
    <w:rsid w:val="00870237"/>
    <w:rsid w:val="00870635"/>
    <w:rsid w:val="00870F16"/>
    <w:rsid w:val="00871E55"/>
    <w:rsid w:val="00872729"/>
    <w:rsid w:val="00872844"/>
    <w:rsid w:val="00874385"/>
    <w:rsid w:val="00875127"/>
    <w:rsid w:val="00875361"/>
    <w:rsid w:val="00875A32"/>
    <w:rsid w:val="008761C0"/>
    <w:rsid w:val="00876610"/>
    <w:rsid w:val="008770C8"/>
    <w:rsid w:val="00880995"/>
    <w:rsid w:val="00881215"/>
    <w:rsid w:val="00882184"/>
    <w:rsid w:val="0088255D"/>
    <w:rsid w:val="00882AD3"/>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A1225"/>
    <w:rsid w:val="008A1513"/>
    <w:rsid w:val="008A19E8"/>
    <w:rsid w:val="008A21A2"/>
    <w:rsid w:val="008A2601"/>
    <w:rsid w:val="008A34D1"/>
    <w:rsid w:val="008A3776"/>
    <w:rsid w:val="008A414A"/>
    <w:rsid w:val="008A4E35"/>
    <w:rsid w:val="008A4E5C"/>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89"/>
    <w:rsid w:val="008C1623"/>
    <w:rsid w:val="008C19FE"/>
    <w:rsid w:val="008C2922"/>
    <w:rsid w:val="008C2B01"/>
    <w:rsid w:val="008C3FA2"/>
    <w:rsid w:val="008C422E"/>
    <w:rsid w:val="008C46C5"/>
    <w:rsid w:val="008C4EF0"/>
    <w:rsid w:val="008C4F36"/>
    <w:rsid w:val="008C5E36"/>
    <w:rsid w:val="008C5FBC"/>
    <w:rsid w:val="008D0707"/>
    <w:rsid w:val="008D0BBB"/>
    <w:rsid w:val="008D2248"/>
    <w:rsid w:val="008D3FB1"/>
    <w:rsid w:val="008D4AC2"/>
    <w:rsid w:val="008D533E"/>
    <w:rsid w:val="008D5A6B"/>
    <w:rsid w:val="008D5F18"/>
    <w:rsid w:val="008D75E7"/>
    <w:rsid w:val="008E0708"/>
    <w:rsid w:val="008E1041"/>
    <w:rsid w:val="008E121C"/>
    <w:rsid w:val="008E1506"/>
    <w:rsid w:val="008E1518"/>
    <w:rsid w:val="008E1B79"/>
    <w:rsid w:val="008E20C5"/>
    <w:rsid w:val="008E25CB"/>
    <w:rsid w:val="008E2B94"/>
    <w:rsid w:val="008E350B"/>
    <w:rsid w:val="008E38A1"/>
    <w:rsid w:val="008E3F97"/>
    <w:rsid w:val="008E49FC"/>
    <w:rsid w:val="008E50B9"/>
    <w:rsid w:val="008E56A9"/>
    <w:rsid w:val="008E5C25"/>
    <w:rsid w:val="008E6E25"/>
    <w:rsid w:val="008E7365"/>
    <w:rsid w:val="008E7465"/>
    <w:rsid w:val="008F036E"/>
    <w:rsid w:val="008F09AB"/>
    <w:rsid w:val="008F0EDA"/>
    <w:rsid w:val="008F13DD"/>
    <w:rsid w:val="008F14C0"/>
    <w:rsid w:val="008F21E2"/>
    <w:rsid w:val="008F52E4"/>
    <w:rsid w:val="008F5D9E"/>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9A9"/>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31373"/>
    <w:rsid w:val="00931861"/>
    <w:rsid w:val="00931F0B"/>
    <w:rsid w:val="00931F74"/>
    <w:rsid w:val="00934ADC"/>
    <w:rsid w:val="00936870"/>
    <w:rsid w:val="0094058B"/>
    <w:rsid w:val="00940F5F"/>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5944"/>
    <w:rsid w:val="00966ACA"/>
    <w:rsid w:val="00970BDC"/>
    <w:rsid w:val="00970E81"/>
    <w:rsid w:val="00971FBA"/>
    <w:rsid w:val="00972222"/>
    <w:rsid w:val="00972A91"/>
    <w:rsid w:val="00972B5A"/>
    <w:rsid w:val="00972FE7"/>
    <w:rsid w:val="00973240"/>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9008F"/>
    <w:rsid w:val="00990EAC"/>
    <w:rsid w:val="0099292E"/>
    <w:rsid w:val="00992A88"/>
    <w:rsid w:val="009938FB"/>
    <w:rsid w:val="00994153"/>
    <w:rsid w:val="009956E8"/>
    <w:rsid w:val="009968BF"/>
    <w:rsid w:val="00996A10"/>
    <w:rsid w:val="00996D7F"/>
    <w:rsid w:val="00997443"/>
    <w:rsid w:val="00997FE5"/>
    <w:rsid w:val="009A013C"/>
    <w:rsid w:val="009A08CA"/>
    <w:rsid w:val="009A1D36"/>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793"/>
    <w:rsid w:val="009B2E02"/>
    <w:rsid w:val="009B5A89"/>
    <w:rsid w:val="009B63B0"/>
    <w:rsid w:val="009B6E37"/>
    <w:rsid w:val="009B71E2"/>
    <w:rsid w:val="009B7E52"/>
    <w:rsid w:val="009C0BB9"/>
    <w:rsid w:val="009C1087"/>
    <w:rsid w:val="009C120E"/>
    <w:rsid w:val="009C1598"/>
    <w:rsid w:val="009C1B8B"/>
    <w:rsid w:val="009C2299"/>
    <w:rsid w:val="009C248A"/>
    <w:rsid w:val="009C3AB0"/>
    <w:rsid w:val="009C3B53"/>
    <w:rsid w:val="009C3EA2"/>
    <w:rsid w:val="009C427B"/>
    <w:rsid w:val="009C4576"/>
    <w:rsid w:val="009C45F0"/>
    <w:rsid w:val="009C47CE"/>
    <w:rsid w:val="009C4F32"/>
    <w:rsid w:val="009C763E"/>
    <w:rsid w:val="009D0C96"/>
    <w:rsid w:val="009D0E32"/>
    <w:rsid w:val="009D0EB9"/>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6B03"/>
    <w:rsid w:val="009D6D0E"/>
    <w:rsid w:val="009D7565"/>
    <w:rsid w:val="009D7EEE"/>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293"/>
    <w:rsid w:val="009F27B6"/>
    <w:rsid w:val="009F2B57"/>
    <w:rsid w:val="009F3234"/>
    <w:rsid w:val="009F40B2"/>
    <w:rsid w:val="009F4471"/>
    <w:rsid w:val="009F5C7C"/>
    <w:rsid w:val="009F6ABB"/>
    <w:rsid w:val="009F6CAF"/>
    <w:rsid w:val="009F6D76"/>
    <w:rsid w:val="009F70B9"/>
    <w:rsid w:val="009F71B7"/>
    <w:rsid w:val="009F751D"/>
    <w:rsid w:val="00A000BE"/>
    <w:rsid w:val="00A00D69"/>
    <w:rsid w:val="00A010F0"/>
    <w:rsid w:val="00A012E1"/>
    <w:rsid w:val="00A01412"/>
    <w:rsid w:val="00A01AB8"/>
    <w:rsid w:val="00A0299C"/>
    <w:rsid w:val="00A02EBE"/>
    <w:rsid w:val="00A03A14"/>
    <w:rsid w:val="00A03CCA"/>
    <w:rsid w:val="00A03EA4"/>
    <w:rsid w:val="00A049ED"/>
    <w:rsid w:val="00A0506D"/>
    <w:rsid w:val="00A068A9"/>
    <w:rsid w:val="00A1038A"/>
    <w:rsid w:val="00A10527"/>
    <w:rsid w:val="00A1180F"/>
    <w:rsid w:val="00A11AE3"/>
    <w:rsid w:val="00A12353"/>
    <w:rsid w:val="00A129B6"/>
    <w:rsid w:val="00A13B24"/>
    <w:rsid w:val="00A149E9"/>
    <w:rsid w:val="00A14DC9"/>
    <w:rsid w:val="00A155B9"/>
    <w:rsid w:val="00A16023"/>
    <w:rsid w:val="00A20846"/>
    <w:rsid w:val="00A20F49"/>
    <w:rsid w:val="00A221EC"/>
    <w:rsid w:val="00A22EEF"/>
    <w:rsid w:val="00A22F48"/>
    <w:rsid w:val="00A231ED"/>
    <w:rsid w:val="00A23209"/>
    <w:rsid w:val="00A2334A"/>
    <w:rsid w:val="00A239EA"/>
    <w:rsid w:val="00A23B2D"/>
    <w:rsid w:val="00A23D18"/>
    <w:rsid w:val="00A23DF6"/>
    <w:rsid w:val="00A25477"/>
    <w:rsid w:val="00A25928"/>
    <w:rsid w:val="00A259FA"/>
    <w:rsid w:val="00A25DCF"/>
    <w:rsid w:val="00A26DC2"/>
    <w:rsid w:val="00A270F8"/>
    <w:rsid w:val="00A314AD"/>
    <w:rsid w:val="00A31A6B"/>
    <w:rsid w:val="00A31E7F"/>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C2B"/>
    <w:rsid w:val="00A66A49"/>
    <w:rsid w:val="00A6754F"/>
    <w:rsid w:val="00A675D9"/>
    <w:rsid w:val="00A714EE"/>
    <w:rsid w:val="00A723B1"/>
    <w:rsid w:val="00A72DB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D6"/>
    <w:rsid w:val="00A86549"/>
    <w:rsid w:val="00A86FED"/>
    <w:rsid w:val="00A87AD1"/>
    <w:rsid w:val="00A87C35"/>
    <w:rsid w:val="00A90079"/>
    <w:rsid w:val="00A90C01"/>
    <w:rsid w:val="00A90C0C"/>
    <w:rsid w:val="00A91069"/>
    <w:rsid w:val="00A92C79"/>
    <w:rsid w:val="00A92CE1"/>
    <w:rsid w:val="00A938AD"/>
    <w:rsid w:val="00A9492C"/>
    <w:rsid w:val="00A9583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64C7"/>
    <w:rsid w:val="00AA6C15"/>
    <w:rsid w:val="00AA772B"/>
    <w:rsid w:val="00AB012E"/>
    <w:rsid w:val="00AB051B"/>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A03"/>
    <w:rsid w:val="00AC0FAB"/>
    <w:rsid w:val="00AC2128"/>
    <w:rsid w:val="00AC27C0"/>
    <w:rsid w:val="00AC3840"/>
    <w:rsid w:val="00AC3B63"/>
    <w:rsid w:val="00AC5B6C"/>
    <w:rsid w:val="00AC6DCE"/>
    <w:rsid w:val="00AC6E09"/>
    <w:rsid w:val="00AC6FF0"/>
    <w:rsid w:val="00AC7033"/>
    <w:rsid w:val="00AC7831"/>
    <w:rsid w:val="00AD1B61"/>
    <w:rsid w:val="00AD2094"/>
    <w:rsid w:val="00AD2DD8"/>
    <w:rsid w:val="00AD2F95"/>
    <w:rsid w:val="00AD44A0"/>
    <w:rsid w:val="00AD4B3C"/>
    <w:rsid w:val="00AD6314"/>
    <w:rsid w:val="00AD63FC"/>
    <w:rsid w:val="00AD6586"/>
    <w:rsid w:val="00AD7D74"/>
    <w:rsid w:val="00AE0D0A"/>
    <w:rsid w:val="00AE185A"/>
    <w:rsid w:val="00AE43F9"/>
    <w:rsid w:val="00AE4C69"/>
    <w:rsid w:val="00AE5C2E"/>
    <w:rsid w:val="00AE6B23"/>
    <w:rsid w:val="00AF00DD"/>
    <w:rsid w:val="00AF0362"/>
    <w:rsid w:val="00AF097F"/>
    <w:rsid w:val="00AF183B"/>
    <w:rsid w:val="00AF20CF"/>
    <w:rsid w:val="00AF20EC"/>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E24"/>
    <w:rsid w:val="00B04FFE"/>
    <w:rsid w:val="00B05228"/>
    <w:rsid w:val="00B0538D"/>
    <w:rsid w:val="00B05921"/>
    <w:rsid w:val="00B0664C"/>
    <w:rsid w:val="00B0718D"/>
    <w:rsid w:val="00B07B84"/>
    <w:rsid w:val="00B10A2C"/>
    <w:rsid w:val="00B12208"/>
    <w:rsid w:val="00B12833"/>
    <w:rsid w:val="00B1440E"/>
    <w:rsid w:val="00B145A4"/>
    <w:rsid w:val="00B152BE"/>
    <w:rsid w:val="00B15543"/>
    <w:rsid w:val="00B1633C"/>
    <w:rsid w:val="00B16B66"/>
    <w:rsid w:val="00B16CD7"/>
    <w:rsid w:val="00B202B0"/>
    <w:rsid w:val="00B20BBA"/>
    <w:rsid w:val="00B20CF3"/>
    <w:rsid w:val="00B20F0B"/>
    <w:rsid w:val="00B21680"/>
    <w:rsid w:val="00B217F4"/>
    <w:rsid w:val="00B21E53"/>
    <w:rsid w:val="00B2282D"/>
    <w:rsid w:val="00B22B90"/>
    <w:rsid w:val="00B23063"/>
    <w:rsid w:val="00B230D9"/>
    <w:rsid w:val="00B234DC"/>
    <w:rsid w:val="00B23DC9"/>
    <w:rsid w:val="00B24082"/>
    <w:rsid w:val="00B24A21"/>
    <w:rsid w:val="00B25943"/>
    <w:rsid w:val="00B25DA6"/>
    <w:rsid w:val="00B26179"/>
    <w:rsid w:val="00B26E1E"/>
    <w:rsid w:val="00B27DED"/>
    <w:rsid w:val="00B302FD"/>
    <w:rsid w:val="00B30AB2"/>
    <w:rsid w:val="00B31287"/>
    <w:rsid w:val="00B319FE"/>
    <w:rsid w:val="00B31BF2"/>
    <w:rsid w:val="00B32C10"/>
    <w:rsid w:val="00B3393C"/>
    <w:rsid w:val="00B34D8B"/>
    <w:rsid w:val="00B3564B"/>
    <w:rsid w:val="00B35B5A"/>
    <w:rsid w:val="00B35D3B"/>
    <w:rsid w:val="00B36E92"/>
    <w:rsid w:val="00B37EAA"/>
    <w:rsid w:val="00B37F1F"/>
    <w:rsid w:val="00B400EA"/>
    <w:rsid w:val="00B402EC"/>
    <w:rsid w:val="00B414A7"/>
    <w:rsid w:val="00B42566"/>
    <w:rsid w:val="00B42FD3"/>
    <w:rsid w:val="00B45974"/>
    <w:rsid w:val="00B45DEF"/>
    <w:rsid w:val="00B462A1"/>
    <w:rsid w:val="00B46AF8"/>
    <w:rsid w:val="00B473DA"/>
    <w:rsid w:val="00B4742B"/>
    <w:rsid w:val="00B50359"/>
    <w:rsid w:val="00B506C7"/>
    <w:rsid w:val="00B516D5"/>
    <w:rsid w:val="00B52BFE"/>
    <w:rsid w:val="00B52C55"/>
    <w:rsid w:val="00B531C6"/>
    <w:rsid w:val="00B53561"/>
    <w:rsid w:val="00B543F9"/>
    <w:rsid w:val="00B54D3D"/>
    <w:rsid w:val="00B54ED1"/>
    <w:rsid w:val="00B5524B"/>
    <w:rsid w:val="00B565AD"/>
    <w:rsid w:val="00B567CA"/>
    <w:rsid w:val="00B56D6B"/>
    <w:rsid w:val="00B56EC8"/>
    <w:rsid w:val="00B5776D"/>
    <w:rsid w:val="00B57A83"/>
    <w:rsid w:val="00B60500"/>
    <w:rsid w:val="00B63915"/>
    <w:rsid w:val="00B65256"/>
    <w:rsid w:val="00B66287"/>
    <w:rsid w:val="00B66AA6"/>
    <w:rsid w:val="00B66F74"/>
    <w:rsid w:val="00B6732F"/>
    <w:rsid w:val="00B67B6A"/>
    <w:rsid w:val="00B67D54"/>
    <w:rsid w:val="00B67D65"/>
    <w:rsid w:val="00B7013A"/>
    <w:rsid w:val="00B71147"/>
    <w:rsid w:val="00B7174F"/>
    <w:rsid w:val="00B728B8"/>
    <w:rsid w:val="00B74584"/>
    <w:rsid w:val="00B746DA"/>
    <w:rsid w:val="00B74987"/>
    <w:rsid w:val="00B74B11"/>
    <w:rsid w:val="00B75D28"/>
    <w:rsid w:val="00B760BE"/>
    <w:rsid w:val="00B7633D"/>
    <w:rsid w:val="00B76B83"/>
    <w:rsid w:val="00B77324"/>
    <w:rsid w:val="00B806A6"/>
    <w:rsid w:val="00B80F0A"/>
    <w:rsid w:val="00B8292F"/>
    <w:rsid w:val="00B83646"/>
    <w:rsid w:val="00B83A98"/>
    <w:rsid w:val="00B84076"/>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90"/>
    <w:rsid w:val="00BA5BD0"/>
    <w:rsid w:val="00BA6B30"/>
    <w:rsid w:val="00BA6F6A"/>
    <w:rsid w:val="00BB0CF1"/>
    <w:rsid w:val="00BB119B"/>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60D3"/>
    <w:rsid w:val="00BB79B6"/>
    <w:rsid w:val="00BC08C4"/>
    <w:rsid w:val="00BC0CF1"/>
    <w:rsid w:val="00BC24E5"/>
    <w:rsid w:val="00BC2611"/>
    <w:rsid w:val="00BC34E1"/>
    <w:rsid w:val="00BC3EEF"/>
    <w:rsid w:val="00BC4D57"/>
    <w:rsid w:val="00BC6B41"/>
    <w:rsid w:val="00BC703A"/>
    <w:rsid w:val="00BC768C"/>
    <w:rsid w:val="00BC7FD6"/>
    <w:rsid w:val="00BD0B05"/>
    <w:rsid w:val="00BD1D2F"/>
    <w:rsid w:val="00BD200A"/>
    <w:rsid w:val="00BD24C7"/>
    <w:rsid w:val="00BD3C57"/>
    <w:rsid w:val="00BD4D99"/>
    <w:rsid w:val="00BD4EF1"/>
    <w:rsid w:val="00BD4FE0"/>
    <w:rsid w:val="00BD5B47"/>
    <w:rsid w:val="00BD69A6"/>
    <w:rsid w:val="00BD6A18"/>
    <w:rsid w:val="00BD73DC"/>
    <w:rsid w:val="00BE06E5"/>
    <w:rsid w:val="00BE0D4B"/>
    <w:rsid w:val="00BE1392"/>
    <w:rsid w:val="00BE158E"/>
    <w:rsid w:val="00BE15CA"/>
    <w:rsid w:val="00BE2786"/>
    <w:rsid w:val="00BE34AC"/>
    <w:rsid w:val="00BE3A91"/>
    <w:rsid w:val="00BE56AF"/>
    <w:rsid w:val="00BE57FD"/>
    <w:rsid w:val="00BE6278"/>
    <w:rsid w:val="00BE6BB7"/>
    <w:rsid w:val="00BE6BFA"/>
    <w:rsid w:val="00BE76E1"/>
    <w:rsid w:val="00BE7D36"/>
    <w:rsid w:val="00BF086F"/>
    <w:rsid w:val="00BF1348"/>
    <w:rsid w:val="00BF1483"/>
    <w:rsid w:val="00BF318A"/>
    <w:rsid w:val="00BF3A58"/>
    <w:rsid w:val="00BF3CDF"/>
    <w:rsid w:val="00BF489A"/>
    <w:rsid w:val="00BF4A84"/>
    <w:rsid w:val="00BF628E"/>
    <w:rsid w:val="00BF6335"/>
    <w:rsid w:val="00BF63B6"/>
    <w:rsid w:val="00C001B5"/>
    <w:rsid w:val="00C0087A"/>
    <w:rsid w:val="00C00DB0"/>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3D72"/>
    <w:rsid w:val="00C14B76"/>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4469"/>
    <w:rsid w:val="00C247EF"/>
    <w:rsid w:val="00C2571E"/>
    <w:rsid w:val="00C272DF"/>
    <w:rsid w:val="00C27A28"/>
    <w:rsid w:val="00C30155"/>
    <w:rsid w:val="00C301F0"/>
    <w:rsid w:val="00C30372"/>
    <w:rsid w:val="00C30D42"/>
    <w:rsid w:val="00C31611"/>
    <w:rsid w:val="00C32EAB"/>
    <w:rsid w:val="00C34F36"/>
    <w:rsid w:val="00C350F1"/>
    <w:rsid w:val="00C35230"/>
    <w:rsid w:val="00C35C6E"/>
    <w:rsid w:val="00C35F93"/>
    <w:rsid w:val="00C3611E"/>
    <w:rsid w:val="00C368D0"/>
    <w:rsid w:val="00C36D2F"/>
    <w:rsid w:val="00C3791E"/>
    <w:rsid w:val="00C40181"/>
    <w:rsid w:val="00C40A6C"/>
    <w:rsid w:val="00C40F51"/>
    <w:rsid w:val="00C43CF0"/>
    <w:rsid w:val="00C4585D"/>
    <w:rsid w:val="00C45C21"/>
    <w:rsid w:val="00C463F6"/>
    <w:rsid w:val="00C467A5"/>
    <w:rsid w:val="00C46931"/>
    <w:rsid w:val="00C50359"/>
    <w:rsid w:val="00C517F1"/>
    <w:rsid w:val="00C51D81"/>
    <w:rsid w:val="00C52FAB"/>
    <w:rsid w:val="00C53AC8"/>
    <w:rsid w:val="00C53BC7"/>
    <w:rsid w:val="00C5544C"/>
    <w:rsid w:val="00C5600E"/>
    <w:rsid w:val="00C562D2"/>
    <w:rsid w:val="00C564BB"/>
    <w:rsid w:val="00C56E36"/>
    <w:rsid w:val="00C57B0A"/>
    <w:rsid w:val="00C60744"/>
    <w:rsid w:val="00C61E4A"/>
    <w:rsid w:val="00C62216"/>
    <w:rsid w:val="00C627AD"/>
    <w:rsid w:val="00C62A9A"/>
    <w:rsid w:val="00C65999"/>
    <w:rsid w:val="00C660C3"/>
    <w:rsid w:val="00C6651F"/>
    <w:rsid w:val="00C6675C"/>
    <w:rsid w:val="00C66FC8"/>
    <w:rsid w:val="00C67A67"/>
    <w:rsid w:val="00C707E8"/>
    <w:rsid w:val="00C70E2D"/>
    <w:rsid w:val="00C71993"/>
    <w:rsid w:val="00C71A10"/>
    <w:rsid w:val="00C72491"/>
    <w:rsid w:val="00C729AC"/>
    <w:rsid w:val="00C746E8"/>
    <w:rsid w:val="00C74B75"/>
    <w:rsid w:val="00C74FAD"/>
    <w:rsid w:val="00C75384"/>
    <w:rsid w:val="00C76077"/>
    <w:rsid w:val="00C765BB"/>
    <w:rsid w:val="00C76A87"/>
    <w:rsid w:val="00C76C02"/>
    <w:rsid w:val="00C775B1"/>
    <w:rsid w:val="00C7792B"/>
    <w:rsid w:val="00C80E0D"/>
    <w:rsid w:val="00C81BBF"/>
    <w:rsid w:val="00C81C2E"/>
    <w:rsid w:val="00C83801"/>
    <w:rsid w:val="00C83D13"/>
    <w:rsid w:val="00C84F87"/>
    <w:rsid w:val="00C8662E"/>
    <w:rsid w:val="00C86E0D"/>
    <w:rsid w:val="00C87B25"/>
    <w:rsid w:val="00C90423"/>
    <w:rsid w:val="00C90C30"/>
    <w:rsid w:val="00C91F98"/>
    <w:rsid w:val="00C92769"/>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67DB"/>
    <w:rsid w:val="00CA6BCE"/>
    <w:rsid w:val="00CA763A"/>
    <w:rsid w:val="00CA77A7"/>
    <w:rsid w:val="00CA795D"/>
    <w:rsid w:val="00CB0FBD"/>
    <w:rsid w:val="00CB2A12"/>
    <w:rsid w:val="00CB2CD9"/>
    <w:rsid w:val="00CB324B"/>
    <w:rsid w:val="00CB46F0"/>
    <w:rsid w:val="00CB4F73"/>
    <w:rsid w:val="00CB57C9"/>
    <w:rsid w:val="00CB6009"/>
    <w:rsid w:val="00CB60E0"/>
    <w:rsid w:val="00CB7D3E"/>
    <w:rsid w:val="00CC01F1"/>
    <w:rsid w:val="00CC02B6"/>
    <w:rsid w:val="00CC1F32"/>
    <w:rsid w:val="00CC2559"/>
    <w:rsid w:val="00CC2CB5"/>
    <w:rsid w:val="00CC4F4D"/>
    <w:rsid w:val="00CC5198"/>
    <w:rsid w:val="00CC51F8"/>
    <w:rsid w:val="00CC565F"/>
    <w:rsid w:val="00CC5851"/>
    <w:rsid w:val="00CC58F2"/>
    <w:rsid w:val="00CC67F5"/>
    <w:rsid w:val="00CC7DE3"/>
    <w:rsid w:val="00CD09B8"/>
    <w:rsid w:val="00CD0D87"/>
    <w:rsid w:val="00CD1179"/>
    <w:rsid w:val="00CD29CA"/>
    <w:rsid w:val="00CD2BAB"/>
    <w:rsid w:val="00CD32B0"/>
    <w:rsid w:val="00CD6315"/>
    <w:rsid w:val="00CD6B30"/>
    <w:rsid w:val="00CD6F26"/>
    <w:rsid w:val="00CD6FEC"/>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E69"/>
    <w:rsid w:val="00CF274E"/>
    <w:rsid w:val="00CF2E17"/>
    <w:rsid w:val="00CF365F"/>
    <w:rsid w:val="00CF3909"/>
    <w:rsid w:val="00CF4089"/>
    <w:rsid w:val="00CF4CDF"/>
    <w:rsid w:val="00CF5336"/>
    <w:rsid w:val="00CF595A"/>
    <w:rsid w:val="00CF5CB5"/>
    <w:rsid w:val="00CF6115"/>
    <w:rsid w:val="00CF6729"/>
    <w:rsid w:val="00D00A0D"/>
    <w:rsid w:val="00D00E50"/>
    <w:rsid w:val="00D03250"/>
    <w:rsid w:val="00D03505"/>
    <w:rsid w:val="00D04023"/>
    <w:rsid w:val="00D04BC0"/>
    <w:rsid w:val="00D05304"/>
    <w:rsid w:val="00D0567B"/>
    <w:rsid w:val="00D06B55"/>
    <w:rsid w:val="00D06CC5"/>
    <w:rsid w:val="00D07C8C"/>
    <w:rsid w:val="00D11FB3"/>
    <w:rsid w:val="00D12406"/>
    <w:rsid w:val="00D127E8"/>
    <w:rsid w:val="00D14835"/>
    <w:rsid w:val="00D14880"/>
    <w:rsid w:val="00D14B23"/>
    <w:rsid w:val="00D15602"/>
    <w:rsid w:val="00D169C4"/>
    <w:rsid w:val="00D16D5F"/>
    <w:rsid w:val="00D17A9E"/>
    <w:rsid w:val="00D17F2A"/>
    <w:rsid w:val="00D210C1"/>
    <w:rsid w:val="00D2172B"/>
    <w:rsid w:val="00D23BBF"/>
    <w:rsid w:val="00D23E6F"/>
    <w:rsid w:val="00D243C0"/>
    <w:rsid w:val="00D24609"/>
    <w:rsid w:val="00D269FD"/>
    <w:rsid w:val="00D26E78"/>
    <w:rsid w:val="00D27204"/>
    <w:rsid w:val="00D3169F"/>
    <w:rsid w:val="00D322B5"/>
    <w:rsid w:val="00D323DD"/>
    <w:rsid w:val="00D32BD5"/>
    <w:rsid w:val="00D338C4"/>
    <w:rsid w:val="00D33A71"/>
    <w:rsid w:val="00D33B62"/>
    <w:rsid w:val="00D33E91"/>
    <w:rsid w:val="00D3432D"/>
    <w:rsid w:val="00D3556E"/>
    <w:rsid w:val="00D35BDC"/>
    <w:rsid w:val="00D376A2"/>
    <w:rsid w:val="00D37C18"/>
    <w:rsid w:val="00D37F38"/>
    <w:rsid w:val="00D403D2"/>
    <w:rsid w:val="00D40E6A"/>
    <w:rsid w:val="00D4147E"/>
    <w:rsid w:val="00D415AB"/>
    <w:rsid w:val="00D42132"/>
    <w:rsid w:val="00D42B7A"/>
    <w:rsid w:val="00D43803"/>
    <w:rsid w:val="00D43E60"/>
    <w:rsid w:val="00D44887"/>
    <w:rsid w:val="00D459C9"/>
    <w:rsid w:val="00D45A86"/>
    <w:rsid w:val="00D46F60"/>
    <w:rsid w:val="00D47293"/>
    <w:rsid w:val="00D47D86"/>
    <w:rsid w:val="00D51A17"/>
    <w:rsid w:val="00D52892"/>
    <w:rsid w:val="00D52F1D"/>
    <w:rsid w:val="00D530A6"/>
    <w:rsid w:val="00D536E1"/>
    <w:rsid w:val="00D54331"/>
    <w:rsid w:val="00D54D25"/>
    <w:rsid w:val="00D55279"/>
    <w:rsid w:val="00D565E5"/>
    <w:rsid w:val="00D56B46"/>
    <w:rsid w:val="00D56F27"/>
    <w:rsid w:val="00D576C8"/>
    <w:rsid w:val="00D57B40"/>
    <w:rsid w:val="00D6287E"/>
    <w:rsid w:val="00D62E9D"/>
    <w:rsid w:val="00D6316D"/>
    <w:rsid w:val="00D65049"/>
    <w:rsid w:val="00D66CF8"/>
    <w:rsid w:val="00D7028A"/>
    <w:rsid w:val="00D7319E"/>
    <w:rsid w:val="00D748DA"/>
    <w:rsid w:val="00D749F8"/>
    <w:rsid w:val="00D74A3A"/>
    <w:rsid w:val="00D759B7"/>
    <w:rsid w:val="00D75C0F"/>
    <w:rsid w:val="00D76513"/>
    <w:rsid w:val="00D769D5"/>
    <w:rsid w:val="00D77482"/>
    <w:rsid w:val="00D77C9E"/>
    <w:rsid w:val="00D8066E"/>
    <w:rsid w:val="00D811B1"/>
    <w:rsid w:val="00D82A21"/>
    <w:rsid w:val="00D82EA3"/>
    <w:rsid w:val="00D84252"/>
    <w:rsid w:val="00D842BF"/>
    <w:rsid w:val="00D8486A"/>
    <w:rsid w:val="00D84D75"/>
    <w:rsid w:val="00D850C7"/>
    <w:rsid w:val="00D857AD"/>
    <w:rsid w:val="00D8617A"/>
    <w:rsid w:val="00D86E65"/>
    <w:rsid w:val="00D87391"/>
    <w:rsid w:val="00D924E6"/>
    <w:rsid w:val="00D92CC9"/>
    <w:rsid w:val="00D93825"/>
    <w:rsid w:val="00D94F4E"/>
    <w:rsid w:val="00D95AA5"/>
    <w:rsid w:val="00D9679F"/>
    <w:rsid w:val="00D976CA"/>
    <w:rsid w:val="00DA1263"/>
    <w:rsid w:val="00DA1B23"/>
    <w:rsid w:val="00DA4511"/>
    <w:rsid w:val="00DA51D3"/>
    <w:rsid w:val="00DA523F"/>
    <w:rsid w:val="00DA648E"/>
    <w:rsid w:val="00DA73CE"/>
    <w:rsid w:val="00DB0392"/>
    <w:rsid w:val="00DB1C59"/>
    <w:rsid w:val="00DB2384"/>
    <w:rsid w:val="00DB2978"/>
    <w:rsid w:val="00DB29FB"/>
    <w:rsid w:val="00DB2C19"/>
    <w:rsid w:val="00DB3AEE"/>
    <w:rsid w:val="00DB4586"/>
    <w:rsid w:val="00DB7F30"/>
    <w:rsid w:val="00DC1BB1"/>
    <w:rsid w:val="00DC2C50"/>
    <w:rsid w:val="00DC2E56"/>
    <w:rsid w:val="00DC3084"/>
    <w:rsid w:val="00DC47A4"/>
    <w:rsid w:val="00DC4A14"/>
    <w:rsid w:val="00DC56FC"/>
    <w:rsid w:val="00DC60A5"/>
    <w:rsid w:val="00DC61CD"/>
    <w:rsid w:val="00DC6523"/>
    <w:rsid w:val="00DC6DA4"/>
    <w:rsid w:val="00DC7ECA"/>
    <w:rsid w:val="00DD018C"/>
    <w:rsid w:val="00DD11D5"/>
    <w:rsid w:val="00DD230E"/>
    <w:rsid w:val="00DD4E9B"/>
    <w:rsid w:val="00DD5737"/>
    <w:rsid w:val="00DD5A44"/>
    <w:rsid w:val="00DE025C"/>
    <w:rsid w:val="00DE0635"/>
    <w:rsid w:val="00DE06ED"/>
    <w:rsid w:val="00DE11D9"/>
    <w:rsid w:val="00DE2D9A"/>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F4B"/>
    <w:rsid w:val="00E100B6"/>
    <w:rsid w:val="00E10F1B"/>
    <w:rsid w:val="00E11944"/>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227C"/>
    <w:rsid w:val="00E22D20"/>
    <w:rsid w:val="00E22DA9"/>
    <w:rsid w:val="00E2308A"/>
    <w:rsid w:val="00E23294"/>
    <w:rsid w:val="00E24E3B"/>
    <w:rsid w:val="00E25988"/>
    <w:rsid w:val="00E304DA"/>
    <w:rsid w:val="00E30E80"/>
    <w:rsid w:val="00E3129E"/>
    <w:rsid w:val="00E31756"/>
    <w:rsid w:val="00E35DF7"/>
    <w:rsid w:val="00E36AB7"/>
    <w:rsid w:val="00E37FA8"/>
    <w:rsid w:val="00E40981"/>
    <w:rsid w:val="00E40D68"/>
    <w:rsid w:val="00E41317"/>
    <w:rsid w:val="00E418C1"/>
    <w:rsid w:val="00E41C11"/>
    <w:rsid w:val="00E4266E"/>
    <w:rsid w:val="00E438AA"/>
    <w:rsid w:val="00E44C64"/>
    <w:rsid w:val="00E462DF"/>
    <w:rsid w:val="00E46CB8"/>
    <w:rsid w:val="00E470B6"/>
    <w:rsid w:val="00E47360"/>
    <w:rsid w:val="00E500B0"/>
    <w:rsid w:val="00E506B6"/>
    <w:rsid w:val="00E5093C"/>
    <w:rsid w:val="00E51756"/>
    <w:rsid w:val="00E52AE3"/>
    <w:rsid w:val="00E52DC8"/>
    <w:rsid w:val="00E52E27"/>
    <w:rsid w:val="00E54CA9"/>
    <w:rsid w:val="00E56441"/>
    <w:rsid w:val="00E56A79"/>
    <w:rsid w:val="00E57079"/>
    <w:rsid w:val="00E602F2"/>
    <w:rsid w:val="00E60DE9"/>
    <w:rsid w:val="00E61EDF"/>
    <w:rsid w:val="00E6203F"/>
    <w:rsid w:val="00E62A65"/>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9EA"/>
    <w:rsid w:val="00E73D8D"/>
    <w:rsid w:val="00E74711"/>
    <w:rsid w:val="00E75379"/>
    <w:rsid w:val="00E755C6"/>
    <w:rsid w:val="00E76817"/>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E39"/>
    <w:rsid w:val="00EA24E6"/>
    <w:rsid w:val="00EA3BCD"/>
    <w:rsid w:val="00EA418F"/>
    <w:rsid w:val="00EA45DB"/>
    <w:rsid w:val="00EA57EA"/>
    <w:rsid w:val="00EA5ED4"/>
    <w:rsid w:val="00EA705B"/>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C22"/>
    <w:rsid w:val="00EC2DB0"/>
    <w:rsid w:val="00EC2FBE"/>
    <w:rsid w:val="00EC3AFB"/>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6045"/>
    <w:rsid w:val="00ED70E6"/>
    <w:rsid w:val="00EE1495"/>
    <w:rsid w:val="00EE1595"/>
    <w:rsid w:val="00EE1B25"/>
    <w:rsid w:val="00EE1F82"/>
    <w:rsid w:val="00EE2479"/>
    <w:rsid w:val="00EE2731"/>
    <w:rsid w:val="00EE3882"/>
    <w:rsid w:val="00EE42BB"/>
    <w:rsid w:val="00EE46A2"/>
    <w:rsid w:val="00EE4895"/>
    <w:rsid w:val="00EE505B"/>
    <w:rsid w:val="00EE51E9"/>
    <w:rsid w:val="00EE526C"/>
    <w:rsid w:val="00EE65B7"/>
    <w:rsid w:val="00EE6D20"/>
    <w:rsid w:val="00EE7C3E"/>
    <w:rsid w:val="00EF0098"/>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9ED"/>
    <w:rsid w:val="00F00BD7"/>
    <w:rsid w:val="00F010C8"/>
    <w:rsid w:val="00F01418"/>
    <w:rsid w:val="00F01CDD"/>
    <w:rsid w:val="00F02065"/>
    <w:rsid w:val="00F02434"/>
    <w:rsid w:val="00F025F4"/>
    <w:rsid w:val="00F02613"/>
    <w:rsid w:val="00F029E2"/>
    <w:rsid w:val="00F0303E"/>
    <w:rsid w:val="00F039A2"/>
    <w:rsid w:val="00F03F99"/>
    <w:rsid w:val="00F04C05"/>
    <w:rsid w:val="00F06241"/>
    <w:rsid w:val="00F064A2"/>
    <w:rsid w:val="00F06EA2"/>
    <w:rsid w:val="00F07668"/>
    <w:rsid w:val="00F076F3"/>
    <w:rsid w:val="00F07D38"/>
    <w:rsid w:val="00F07DD6"/>
    <w:rsid w:val="00F105F3"/>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7C2"/>
    <w:rsid w:val="00F2722B"/>
    <w:rsid w:val="00F30537"/>
    <w:rsid w:val="00F30EB4"/>
    <w:rsid w:val="00F31053"/>
    <w:rsid w:val="00F3120C"/>
    <w:rsid w:val="00F32BDC"/>
    <w:rsid w:val="00F32D9E"/>
    <w:rsid w:val="00F330DA"/>
    <w:rsid w:val="00F33EBD"/>
    <w:rsid w:val="00F351CC"/>
    <w:rsid w:val="00F368C8"/>
    <w:rsid w:val="00F36A0D"/>
    <w:rsid w:val="00F36C99"/>
    <w:rsid w:val="00F37971"/>
    <w:rsid w:val="00F37A09"/>
    <w:rsid w:val="00F37BD8"/>
    <w:rsid w:val="00F40FD1"/>
    <w:rsid w:val="00F41C15"/>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1336"/>
    <w:rsid w:val="00F61739"/>
    <w:rsid w:val="00F635EE"/>
    <w:rsid w:val="00F637C9"/>
    <w:rsid w:val="00F63CDA"/>
    <w:rsid w:val="00F64087"/>
    <w:rsid w:val="00F65749"/>
    <w:rsid w:val="00F65AEC"/>
    <w:rsid w:val="00F660F0"/>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B8B"/>
    <w:rsid w:val="00F90461"/>
    <w:rsid w:val="00F90D98"/>
    <w:rsid w:val="00F91228"/>
    <w:rsid w:val="00F912F6"/>
    <w:rsid w:val="00F91E07"/>
    <w:rsid w:val="00F91F13"/>
    <w:rsid w:val="00F91F5B"/>
    <w:rsid w:val="00F927AD"/>
    <w:rsid w:val="00F92C7C"/>
    <w:rsid w:val="00F938F3"/>
    <w:rsid w:val="00F945BC"/>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810"/>
    <w:rsid w:val="00FA6FE2"/>
    <w:rsid w:val="00FA717C"/>
    <w:rsid w:val="00FA7A95"/>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A21"/>
    <w:rsid w:val="00FC4B44"/>
    <w:rsid w:val="00FC5F04"/>
    <w:rsid w:val="00FC68C3"/>
    <w:rsid w:val="00FC69FA"/>
    <w:rsid w:val="00FC7710"/>
    <w:rsid w:val="00FC7D1B"/>
    <w:rsid w:val="00FC7EE9"/>
    <w:rsid w:val="00FD1034"/>
    <w:rsid w:val="00FD125E"/>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F34"/>
    <w:rsid w:val="00FF634D"/>
    <w:rsid w:val="00FF67A8"/>
    <w:rsid w:val="00FF6CC7"/>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2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7">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8"/>
    <w:uiPriority w:val="99"/>
    <w:unhideWhenUsed/>
    <w:qFormat/>
    <w:rsid w:val="00E506B6"/>
    <w:pPr>
      <w:spacing w:after="120"/>
      <w:ind w:left="283"/>
    </w:pPr>
  </w:style>
  <w:style w:type="character" w:customStyle="1" w:styleId="af8">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7"/>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9">
    <w:name w:val="Body Text"/>
    <w:aliases w:val="бпОсновной текст,Основной текст Знак Знак,bt"/>
    <w:basedOn w:val="a2"/>
    <w:link w:val="afa"/>
    <w:uiPriority w:val="99"/>
    <w:unhideWhenUsed/>
    <w:qFormat/>
    <w:rsid w:val="00BD0B05"/>
    <w:pPr>
      <w:spacing w:after="120"/>
    </w:pPr>
  </w:style>
  <w:style w:type="character" w:customStyle="1" w:styleId="afa">
    <w:name w:val="Основной текст Знак"/>
    <w:aliases w:val="бпОсновной текст Знак,Основной текст Знак Знак Знак,bt Знак"/>
    <w:basedOn w:val="a3"/>
    <w:link w:val="af9"/>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uiPriority w:val="99"/>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b">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c"/>
    <w:uiPriority w:val="99"/>
    <w:unhideWhenUsed/>
    <w:qFormat/>
    <w:rsid w:val="008D0707"/>
    <w:pPr>
      <w:spacing w:after="0" w:line="240" w:lineRule="auto"/>
    </w:pPr>
    <w:rPr>
      <w:rFonts w:ascii="Consolas" w:eastAsia="Calibri" w:hAnsi="Consolas" w:cs="Times New Roman"/>
      <w:sz w:val="21"/>
      <w:szCs w:val="21"/>
    </w:rPr>
  </w:style>
  <w:style w:type="character" w:customStyle="1" w:styleId="afc">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b"/>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d">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8">
    <w:name w:val="Основной текст (2)_"/>
    <w:link w:val="29"/>
    <w:locked/>
    <w:rsid w:val="000E3E74"/>
    <w:rPr>
      <w:b/>
      <w:bCs/>
      <w:sz w:val="26"/>
      <w:szCs w:val="26"/>
      <w:shd w:val="clear" w:color="auto" w:fill="FFFFFF"/>
    </w:rPr>
  </w:style>
  <w:style w:type="paragraph" w:customStyle="1" w:styleId="29">
    <w:name w:val="Основной текст (2)"/>
    <w:basedOn w:val="a2"/>
    <w:link w:val="28"/>
    <w:qFormat/>
    <w:rsid w:val="000E3E74"/>
    <w:pPr>
      <w:widowControl w:val="0"/>
      <w:shd w:val="clear" w:color="auto" w:fill="FFFFFF"/>
      <w:spacing w:before="60" w:after="240" w:line="322" w:lineRule="exact"/>
      <w:jc w:val="center"/>
    </w:pPr>
    <w:rPr>
      <w:b/>
      <w:bCs/>
      <w:sz w:val="26"/>
      <w:szCs w:val="26"/>
    </w:rPr>
  </w:style>
  <w:style w:type="character" w:customStyle="1" w:styleId="aff">
    <w:name w:val="Основной текст_"/>
    <w:link w:val="14"/>
    <w:rsid w:val="000E3E74"/>
    <w:rPr>
      <w:sz w:val="26"/>
      <w:szCs w:val="26"/>
      <w:shd w:val="clear" w:color="auto" w:fill="FFFFFF"/>
    </w:rPr>
  </w:style>
  <w:style w:type="paragraph" w:customStyle="1" w:styleId="14">
    <w:name w:val="Основной текст1"/>
    <w:basedOn w:val="a2"/>
    <w:link w:val="aff"/>
    <w:qFormat/>
    <w:rsid w:val="000E3E74"/>
    <w:pPr>
      <w:widowControl w:val="0"/>
      <w:shd w:val="clear" w:color="auto" w:fill="FFFFFF"/>
      <w:spacing w:before="240" w:after="60" w:line="0" w:lineRule="atLeast"/>
      <w:jc w:val="both"/>
    </w:pPr>
    <w:rPr>
      <w:sz w:val="26"/>
      <w:szCs w:val="26"/>
    </w:rPr>
  </w:style>
  <w:style w:type="paragraph" w:customStyle="1" w:styleId="aff0">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1">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2">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3">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4"/>
    <w:uiPriority w:val="99"/>
    <w:qFormat/>
    <w:locked/>
    <w:rsid w:val="009D1415"/>
    <w:rPr>
      <w:rFonts w:ascii="Times New Roman" w:hAnsi="Times New Roman" w:cs="Times New Roman"/>
      <w:sz w:val="20"/>
      <w:szCs w:val="20"/>
    </w:rPr>
  </w:style>
  <w:style w:type="paragraph" w:styleId="aff4">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3"/>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5">
    <w:name w:val="Текст примечания Знак"/>
    <w:link w:val="aff6"/>
    <w:uiPriority w:val="99"/>
    <w:qFormat/>
    <w:locked/>
    <w:rsid w:val="00487D36"/>
  </w:style>
  <w:style w:type="character" w:customStyle="1" w:styleId="aff7">
    <w:name w:val="Текст концевой сноски Знак"/>
    <w:link w:val="aff8"/>
    <w:uiPriority w:val="99"/>
    <w:qFormat/>
    <w:locked/>
    <w:rsid w:val="00487D36"/>
  </w:style>
  <w:style w:type="character" w:customStyle="1" w:styleId="51">
    <w:name w:val="Название Знак5"/>
    <w:link w:val="aff9"/>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a">
    <w:name w:val="Подзаголовок Знак"/>
    <w:link w:val="affb"/>
    <w:uiPriority w:val="11"/>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a">
    <w:name w:val="Цитата 2 Знак"/>
    <w:link w:val="2b"/>
    <w:uiPriority w:val="29"/>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c">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d">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2"/>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2"/>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5"/>
    <w:next w:val="a2"/>
    <w:autoRedefine/>
    <w:uiPriority w:val="99"/>
    <w:qFormat/>
    <w:rsid w:val="00487D36"/>
    <w:pPr>
      <w:shd w:val="clear" w:color="auto" w:fill="F0F0F0"/>
    </w:pPr>
    <w:rPr>
      <w:rFonts w:ascii="Arial" w:hAnsi="Arial" w:cs="Arial"/>
      <w:b/>
      <w:bCs/>
      <w:color w:val="0058A9"/>
    </w:rPr>
  </w:style>
  <w:style w:type="paragraph" w:customStyle="1" w:styleId="afff6">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7">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8">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9">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a">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b">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c">
    <w:name w:val="Заголовок ЭР (правое окно)"/>
    <w:basedOn w:val="afffb"/>
    <w:next w:val="a2"/>
    <w:autoRedefine/>
    <w:uiPriority w:val="99"/>
    <w:qFormat/>
    <w:rsid w:val="00487D36"/>
    <w:pPr>
      <w:spacing w:before="0" w:after="0"/>
      <w:jc w:val="left"/>
    </w:pPr>
    <w:rPr>
      <w:b w:val="0"/>
      <w:bCs w:val="0"/>
      <w:color w:val="auto"/>
      <w:sz w:val="24"/>
      <w:szCs w:val="24"/>
    </w:rPr>
  </w:style>
  <w:style w:type="paragraph" w:customStyle="1" w:styleId="afffd">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e">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
    <w:name w:val="Информация об изменениях"/>
    <w:basedOn w:val="afffe"/>
    <w:next w:val="a2"/>
    <w:autoRedefine/>
    <w:uiPriority w:val="99"/>
    <w:qFormat/>
    <w:rsid w:val="00487D36"/>
    <w:pPr>
      <w:shd w:val="clear" w:color="auto" w:fill="EAEFED"/>
      <w:spacing w:before="180"/>
      <w:ind w:left="360" w:right="360"/>
    </w:pPr>
    <w:rPr>
      <w:color w:val="auto"/>
      <w:sz w:val="24"/>
      <w:szCs w:val="24"/>
    </w:rPr>
  </w:style>
  <w:style w:type="paragraph" w:customStyle="1" w:styleId="affff0">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1">
    <w:name w:val="Информация об изменениях документа"/>
    <w:basedOn w:val="aff0"/>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2">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3">
    <w:name w:val="Колонтитул (левый)"/>
    <w:basedOn w:val="affff2"/>
    <w:next w:val="a2"/>
    <w:autoRedefine/>
    <w:uiPriority w:val="99"/>
    <w:qFormat/>
    <w:rsid w:val="00487D36"/>
    <w:pPr>
      <w:jc w:val="both"/>
    </w:pPr>
    <w:rPr>
      <w:sz w:val="16"/>
      <w:szCs w:val="16"/>
    </w:rPr>
  </w:style>
  <w:style w:type="paragraph" w:customStyle="1" w:styleId="affff4">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5">
    <w:name w:val="Колонтитул (правый)"/>
    <w:basedOn w:val="affff4"/>
    <w:next w:val="a2"/>
    <w:autoRedefine/>
    <w:uiPriority w:val="99"/>
    <w:qFormat/>
    <w:rsid w:val="00487D36"/>
    <w:pPr>
      <w:jc w:val="both"/>
    </w:pPr>
    <w:rPr>
      <w:sz w:val="16"/>
      <w:szCs w:val="16"/>
    </w:rPr>
  </w:style>
  <w:style w:type="paragraph" w:customStyle="1" w:styleId="affff6">
    <w:name w:val="Комментарий пользователя"/>
    <w:basedOn w:val="aff0"/>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7">
    <w:name w:val="Куда обратиться?"/>
    <w:basedOn w:val="afff2"/>
    <w:next w:val="a2"/>
    <w:autoRedefine/>
    <w:uiPriority w:val="99"/>
    <w:qFormat/>
    <w:rsid w:val="00487D36"/>
    <w:pPr>
      <w:shd w:val="clear" w:color="auto" w:fill="auto"/>
      <w:spacing w:before="0" w:after="0"/>
      <w:ind w:left="0" w:right="0" w:firstLine="0"/>
    </w:pPr>
  </w:style>
  <w:style w:type="paragraph" w:customStyle="1" w:styleId="affff8">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9">
    <w:name w:val="Необходимые документы"/>
    <w:basedOn w:val="afff2"/>
    <w:next w:val="a2"/>
    <w:autoRedefine/>
    <w:uiPriority w:val="99"/>
    <w:qFormat/>
    <w:rsid w:val="00487D36"/>
    <w:pPr>
      <w:shd w:val="clear" w:color="auto" w:fill="auto"/>
      <w:spacing w:before="0" w:after="0"/>
      <w:ind w:left="0" w:right="0" w:firstLine="118"/>
    </w:pPr>
  </w:style>
  <w:style w:type="paragraph" w:customStyle="1" w:styleId="affffa">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b">
    <w:name w:val="Оглавление"/>
    <w:basedOn w:val="afff0"/>
    <w:next w:val="a2"/>
    <w:autoRedefine/>
    <w:uiPriority w:val="99"/>
    <w:qFormat/>
    <w:rsid w:val="00487D36"/>
    <w:pPr>
      <w:tabs>
        <w:tab w:val="left" w:pos="708"/>
      </w:tabs>
      <w:ind w:left="140"/>
    </w:pPr>
    <w:rPr>
      <w:rFonts w:ascii="Arial" w:hAnsi="Arial" w:cs="Arial"/>
      <w:sz w:val="24"/>
      <w:szCs w:val="24"/>
    </w:rPr>
  </w:style>
  <w:style w:type="paragraph" w:customStyle="1" w:styleId="affffc">
    <w:name w:val="Переменная часть"/>
    <w:basedOn w:val="afff5"/>
    <w:next w:val="a2"/>
    <w:autoRedefine/>
    <w:uiPriority w:val="99"/>
    <w:qFormat/>
    <w:rsid w:val="00487D36"/>
    <w:rPr>
      <w:rFonts w:ascii="Arial" w:hAnsi="Arial" w:cs="Arial"/>
      <w:sz w:val="20"/>
      <w:szCs w:val="20"/>
    </w:rPr>
  </w:style>
  <w:style w:type="paragraph" w:customStyle="1" w:styleId="affffd">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e">
    <w:name w:val="Подзаголовок для информации об изменениях"/>
    <w:basedOn w:val="afffe"/>
    <w:next w:val="a2"/>
    <w:autoRedefine/>
    <w:uiPriority w:val="99"/>
    <w:qFormat/>
    <w:rsid w:val="00487D36"/>
    <w:rPr>
      <w:b/>
      <w:bCs/>
      <w:sz w:val="24"/>
      <w:szCs w:val="24"/>
    </w:rPr>
  </w:style>
  <w:style w:type="paragraph" w:customStyle="1" w:styleId="afffff">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0">
    <w:name w:val="Постоянная часть"/>
    <w:basedOn w:val="afff5"/>
    <w:next w:val="a2"/>
    <w:autoRedefine/>
    <w:uiPriority w:val="99"/>
    <w:qFormat/>
    <w:rsid w:val="00487D36"/>
    <w:rPr>
      <w:rFonts w:ascii="Arial" w:hAnsi="Arial" w:cs="Arial"/>
      <w:sz w:val="22"/>
      <w:szCs w:val="22"/>
    </w:rPr>
  </w:style>
  <w:style w:type="paragraph" w:customStyle="1" w:styleId="afffff1">
    <w:name w:val="Пример."/>
    <w:basedOn w:val="afff2"/>
    <w:next w:val="a2"/>
    <w:autoRedefine/>
    <w:uiPriority w:val="99"/>
    <w:qFormat/>
    <w:rsid w:val="00487D36"/>
    <w:pPr>
      <w:shd w:val="clear" w:color="auto" w:fill="auto"/>
      <w:spacing w:before="0" w:after="0"/>
      <w:ind w:left="0" w:right="0" w:firstLine="0"/>
    </w:pPr>
  </w:style>
  <w:style w:type="paragraph" w:customStyle="1" w:styleId="afffff2">
    <w:name w:val="Примечание."/>
    <w:basedOn w:val="afff2"/>
    <w:next w:val="a2"/>
    <w:autoRedefine/>
    <w:uiPriority w:val="99"/>
    <w:qFormat/>
    <w:rsid w:val="00487D36"/>
    <w:pPr>
      <w:shd w:val="clear" w:color="auto" w:fill="auto"/>
      <w:spacing w:before="0" w:after="0"/>
      <w:ind w:left="0" w:right="0" w:firstLine="0"/>
    </w:pPr>
  </w:style>
  <w:style w:type="paragraph" w:customStyle="1" w:styleId="afffff3">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4">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5">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6">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7">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8">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9">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a">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b">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c">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d">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e">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0">
    <w:name w:val="Содержимое врезки"/>
    <w:basedOn w:val="af9"/>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1">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2">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3">
    <w:name w:val="annotation reference"/>
    <w:uiPriority w:val="99"/>
    <w:unhideWhenUsed/>
    <w:qFormat/>
    <w:rsid w:val="00487D36"/>
    <w:rPr>
      <w:sz w:val="16"/>
    </w:rPr>
  </w:style>
  <w:style w:type="character" w:styleId="affffff4">
    <w:name w:val="endnote reference"/>
    <w:uiPriority w:val="99"/>
    <w:unhideWhenUsed/>
    <w:qFormat/>
    <w:rsid w:val="00487D36"/>
    <w:rPr>
      <w:vertAlign w:val="superscript"/>
    </w:rPr>
  </w:style>
  <w:style w:type="character" w:styleId="affffff5">
    <w:name w:val="Subtle Emphasis"/>
    <w:uiPriority w:val="19"/>
    <w:qFormat/>
    <w:rsid w:val="00487D36"/>
    <w:rPr>
      <w:i/>
      <w:iCs/>
      <w:color w:val="404040"/>
    </w:rPr>
  </w:style>
  <w:style w:type="character" w:styleId="affffff6">
    <w:name w:val="Intense Emphasis"/>
    <w:uiPriority w:val="21"/>
    <w:qFormat/>
    <w:rsid w:val="00487D36"/>
    <w:rPr>
      <w:b/>
      <w:bCs/>
      <w:i/>
      <w:iCs/>
      <w:color w:val="auto"/>
    </w:rPr>
  </w:style>
  <w:style w:type="character" w:styleId="affffff7">
    <w:name w:val="Subtle Reference"/>
    <w:uiPriority w:val="31"/>
    <w:qFormat/>
    <w:rsid w:val="00487D36"/>
    <w:rPr>
      <w:smallCaps/>
      <w:color w:val="404040"/>
    </w:rPr>
  </w:style>
  <w:style w:type="character" w:styleId="affffff8">
    <w:name w:val="Intense Reference"/>
    <w:uiPriority w:val="32"/>
    <w:qFormat/>
    <w:rsid w:val="00487D36"/>
    <w:rPr>
      <w:b/>
      <w:bCs/>
      <w:smallCaps/>
      <w:color w:val="404040"/>
      <w:spacing w:val="5"/>
    </w:rPr>
  </w:style>
  <w:style w:type="character" w:styleId="affffff9">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6">
    <w:name w:val="annotation text"/>
    <w:basedOn w:val="a2"/>
    <w:link w:val="aff5"/>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8">
    <w:name w:val="endnote text"/>
    <w:basedOn w:val="a2"/>
    <w:link w:val="aff7"/>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9">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2"/>
    <w:next w:val="a2"/>
    <w:link w:val="affa"/>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9"/>
    <w:link w:val="affc"/>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a"/>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b">
    <w:name w:val="Quote"/>
    <w:basedOn w:val="a2"/>
    <w:next w:val="a2"/>
    <w:link w:val="2a"/>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
    <w:name w:val="Intense Quote"/>
    <w:basedOn w:val="a2"/>
    <w:next w:val="a2"/>
    <w:link w:val="affe"/>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a">
    <w:name w:val="Активная гипертекстовая ссылка"/>
    <w:rsid w:val="00487D36"/>
    <w:rPr>
      <w:b/>
      <w:bCs w:val="0"/>
      <w:color w:val="auto"/>
      <w:sz w:val="26"/>
      <w:u w:val="single"/>
    </w:rPr>
  </w:style>
  <w:style w:type="character" w:customStyle="1" w:styleId="affffffb">
    <w:name w:val="Выделение для Базового Поиска"/>
    <w:rsid w:val="00487D36"/>
    <w:rPr>
      <w:b/>
      <w:bCs w:val="0"/>
      <w:color w:val="0058A9"/>
      <w:sz w:val="26"/>
    </w:rPr>
  </w:style>
  <w:style w:type="character" w:customStyle="1" w:styleId="affffffc">
    <w:name w:val="Выделение для Базового Поиска (курсив)"/>
    <w:rsid w:val="00487D36"/>
    <w:rPr>
      <w:b/>
      <w:bCs w:val="0"/>
      <w:i/>
      <w:iCs w:val="0"/>
      <w:color w:val="0058A9"/>
      <w:sz w:val="26"/>
    </w:rPr>
  </w:style>
  <w:style w:type="character" w:customStyle="1" w:styleId="affffffd">
    <w:name w:val="Заголовок своего сообщения"/>
    <w:rsid w:val="00487D36"/>
    <w:rPr>
      <w:b/>
      <w:bCs w:val="0"/>
      <w:color w:val="26282F"/>
      <w:sz w:val="26"/>
    </w:rPr>
  </w:style>
  <w:style w:type="character" w:customStyle="1" w:styleId="affffffe">
    <w:name w:val="Заголовок чужого сообщения"/>
    <w:rsid w:val="00487D36"/>
    <w:rPr>
      <w:b/>
      <w:bCs w:val="0"/>
      <w:color w:val="FF0000"/>
      <w:sz w:val="26"/>
    </w:rPr>
  </w:style>
  <w:style w:type="character" w:customStyle="1" w:styleId="afffffff">
    <w:name w:val="Найденные слова"/>
    <w:uiPriority w:val="99"/>
    <w:rsid w:val="00487D36"/>
    <w:rPr>
      <w:b/>
      <w:bCs w:val="0"/>
      <w:color w:val="26282F"/>
      <w:sz w:val="26"/>
    </w:rPr>
  </w:style>
  <w:style w:type="character" w:customStyle="1" w:styleId="afffffff0">
    <w:name w:val="Не вступил в силу"/>
    <w:uiPriority w:val="99"/>
    <w:rsid w:val="00487D36"/>
    <w:rPr>
      <w:b/>
      <w:bCs w:val="0"/>
      <w:color w:val="000000"/>
      <w:sz w:val="26"/>
    </w:rPr>
  </w:style>
  <w:style w:type="character" w:customStyle="1" w:styleId="afffffff1">
    <w:name w:val="Опечатки"/>
    <w:rsid w:val="00487D36"/>
    <w:rPr>
      <w:color w:val="FF0000"/>
      <w:sz w:val="26"/>
    </w:rPr>
  </w:style>
  <w:style w:type="character" w:customStyle="1" w:styleId="afffffff2">
    <w:name w:val="Продолжение ссылки"/>
    <w:uiPriority w:val="99"/>
    <w:rsid w:val="00487D36"/>
    <w:rPr>
      <w:b/>
      <w:bCs w:val="0"/>
      <w:color w:val="auto"/>
      <w:sz w:val="26"/>
    </w:rPr>
  </w:style>
  <w:style w:type="character" w:customStyle="1" w:styleId="afffffff3">
    <w:name w:val="Сравнение редакций"/>
    <w:rsid w:val="00487D36"/>
    <w:rPr>
      <w:b/>
      <w:bCs w:val="0"/>
      <w:color w:val="26282F"/>
      <w:sz w:val="26"/>
    </w:rPr>
  </w:style>
  <w:style w:type="character" w:customStyle="1" w:styleId="afffffff4">
    <w:name w:val="Сравнение редакций. Добавленный фрагмент"/>
    <w:rsid w:val="00487D36"/>
    <w:rPr>
      <w:color w:val="000000"/>
    </w:rPr>
  </w:style>
  <w:style w:type="character" w:customStyle="1" w:styleId="afffffff5">
    <w:name w:val="Сравнение редакций. Удаленный фрагмент"/>
    <w:rsid w:val="00487D36"/>
    <w:rPr>
      <w:color w:val="000000"/>
    </w:rPr>
  </w:style>
  <w:style w:type="character" w:customStyle="1" w:styleId="afffffff6">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f">
    <w:name w:val="Замещающий текст2"/>
    <w:semiHidden/>
    <w:rsid w:val="00487D36"/>
    <w:rPr>
      <w:rFonts w:ascii="Times New Roman" w:hAnsi="Times New Roman" w:cs="Times New Roman" w:hint="default"/>
      <w:color w:val="808080"/>
    </w:rPr>
  </w:style>
  <w:style w:type="character" w:customStyle="1" w:styleId="afffffff7">
    <w:name w:val="Ссылка на утративший силу документ"/>
    <w:uiPriority w:val="99"/>
    <w:rsid w:val="00487D36"/>
    <w:rPr>
      <w:color w:val="749232"/>
      <w:u w:val="single"/>
    </w:rPr>
  </w:style>
  <w:style w:type="character" w:customStyle="1" w:styleId="afffffff8">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0">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1">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9">
    <w:name w:val="Подпись Знак"/>
    <w:basedOn w:val="a3"/>
    <w:link w:val="afffffffa"/>
    <w:semiHidden/>
    <w:locked/>
    <w:rsid w:val="00B52BFE"/>
    <w:rPr>
      <w:rFonts w:ascii="TimesET" w:eastAsia="Times New Roman" w:hAnsi="TimesET" w:cs="Times New Roman"/>
      <w:sz w:val="24"/>
      <w:szCs w:val="20"/>
      <w:lang w:eastAsia="ru-RU"/>
    </w:rPr>
  </w:style>
  <w:style w:type="character" w:customStyle="1" w:styleId="afffffffb">
    <w:name w:val="Шапка Знак"/>
    <w:basedOn w:val="a3"/>
    <w:link w:val="afffffffc"/>
    <w:semiHidden/>
    <w:locked/>
    <w:rsid w:val="00B52BFE"/>
    <w:rPr>
      <w:rFonts w:ascii="Arial" w:eastAsia="Times New Roman" w:hAnsi="Arial" w:cs="Times New Roman"/>
      <w:i/>
      <w:sz w:val="20"/>
      <w:szCs w:val="20"/>
      <w:shd w:val="pct20" w:color="auto" w:fill="auto"/>
      <w:lang w:val="x-none" w:eastAsia="x-none"/>
    </w:rPr>
  </w:style>
  <w:style w:type="character" w:customStyle="1" w:styleId="afffffffd">
    <w:name w:val="Схема документа Знак"/>
    <w:basedOn w:val="a3"/>
    <w:link w:val="afffffffe"/>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0">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1">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4">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2">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3">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c">
    <w:name w:val="Message Header"/>
    <w:basedOn w:val="a2"/>
    <w:link w:val="afffffffb"/>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4">
    <w:name w:val="Таблица"/>
    <w:basedOn w:val="afffffffc"/>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5">
    <w:name w:val="Таблотст2"/>
    <w:basedOn w:val="affffffff4"/>
    <w:uiPriority w:val="99"/>
    <w:qFormat/>
    <w:rsid w:val="00B52BFE"/>
    <w:pPr>
      <w:ind w:left="170"/>
    </w:pPr>
  </w:style>
  <w:style w:type="paragraph" w:customStyle="1" w:styleId="N2">
    <w:name w:val="ТаблотсN2"/>
    <w:basedOn w:val="affffffff4"/>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5">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6">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7">
    <w:name w:val="Таблица Шапка"/>
    <w:basedOn w:val="affffffff2"/>
    <w:uiPriority w:val="99"/>
    <w:qFormat/>
    <w:rsid w:val="00B52BFE"/>
    <w:pPr>
      <w:spacing w:before="80" w:after="80"/>
      <w:jc w:val="center"/>
    </w:pPr>
    <w:rPr>
      <w:i/>
    </w:rPr>
  </w:style>
  <w:style w:type="paragraph" w:customStyle="1" w:styleId="14121111">
    <w:name w:val="Ñòèëü14121111"/>
    <w:basedOn w:val="af9"/>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8">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9">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a">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a">
    <w:name w:val="Signature"/>
    <w:basedOn w:val="a2"/>
    <w:link w:val="afffffff9"/>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b">
    <w:name w:val="Основной шрифт"/>
    <w:rsid w:val="00B52BFE"/>
  </w:style>
  <w:style w:type="paragraph" w:styleId="afffffffe">
    <w:name w:val="Document Map"/>
    <w:basedOn w:val="a2"/>
    <w:link w:val="afffffffd"/>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c">
    <w:name w:val="Знак Знак"/>
    <w:aliases w:val="Обычный (веб) Знак,Обычный (веб)1 Знак"/>
    <w:link w:val="affffffffd"/>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2"/>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6">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7">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8">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9">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a">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b">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c">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d">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e">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f">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0">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1">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2">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5"/>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6"/>
    <w:next w:val="aff6"/>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5"/>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8"/>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d">
    <w:basedOn w:val="a2"/>
    <w:next w:val="af6"/>
    <w:link w:val="affffffffc"/>
    <w:uiPriority w:val="99"/>
    <w:unhideWhenUsed/>
    <w:qFormat/>
    <w:rsid w:val="00ED6045"/>
    <w:pPr>
      <w:spacing w:before="100" w:beforeAutospacing="1" w:after="119" w:line="240" w:lineRule="auto"/>
    </w:pPr>
    <w:rPr>
      <w:sz w:val="24"/>
      <w:szCs w:val="24"/>
      <w:lang w:eastAsia="ru-RU"/>
    </w:rPr>
  </w:style>
  <w:style w:type="paragraph" w:customStyle="1" w:styleId="afffffffffff8">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9">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a">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2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7">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8"/>
    <w:uiPriority w:val="99"/>
    <w:unhideWhenUsed/>
    <w:qFormat/>
    <w:rsid w:val="00E506B6"/>
    <w:pPr>
      <w:spacing w:after="120"/>
      <w:ind w:left="283"/>
    </w:pPr>
  </w:style>
  <w:style w:type="character" w:customStyle="1" w:styleId="af8">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7"/>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9">
    <w:name w:val="Body Text"/>
    <w:aliases w:val="бпОсновной текст,Основной текст Знак Знак,bt"/>
    <w:basedOn w:val="a2"/>
    <w:link w:val="afa"/>
    <w:uiPriority w:val="99"/>
    <w:unhideWhenUsed/>
    <w:qFormat/>
    <w:rsid w:val="00BD0B05"/>
    <w:pPr>
      <w:spacing w:after="120"/>
    </w:pPr>
  </w:style>
  <w:style w:type="character" w:customStyle="1" w:styleId="afa">
    <w:name w:val="Основной текст Знак"/>
    <w:aliases w:val="бпОсновной текст Знак,Основной текст Знак Знак Знак,bt Знак"/>
    <w:basedOn w:val="a3"/>
    <w:link w:val="af9"/>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uiPriority w:val="99"/>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b">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c"/>
    <w:uiPriority w:val="99"/>
    <w:unhideWhenUsed/>
    <w:qFormat/>
    <w:rsid w:val="008D0707"/>
    <w:pPr>
      <w:spacing w:after="0" w:line="240" w:lineRule="auto"/>
    </w:pPr>
    <w:rPr>
      <w:rFonts w:ascii="Consolas" w:eastAsia="Calibri" w:hAnsi="Consolas" w:cs="Times New Roman"/>
      <w:sz w:val="21"/>
      <w:szCs w:val="21"/>
    </w:rPr>
  </w:style>
  <w:style w:type="character" w:customStyle="1" w:styleId="afc">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b"/>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d">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8">
    <w:name w:val="Основной текст (2)_"/>
    <w:link w:val="29"/>
    <w:locked/>
    <w:rsid w:val="000E3E74"/>
    <w:rPr>
      <w:b/>
      <w:bCs/>
      <w:sz w:val="26"/>
      <w:szCs w:val="26"/>
      <w:shd w:val="clear" w:color="auto" w:fill="FFFFFF"/>
    </w:rPr>
  </w:style>
  <w:style w:type="paragraph" w:customStyle="1" w:styleId="29">
    <w:name w:val="Основной текст (2)"/>
    <w:basedOn w:val="a2"/>
    <w:link w:val="28"/>
    <w:qFormat/>
    <w:rsid w:val="000E3E74"/>
    <w:pPr>
      <w:widowControl w:val="0"/>
      <w:shd w:val="clear" w:color="auto" w:fill="FFFFFF"/>
      <w:spacing w:before="60" w:after="240" w:line="322" w:lineRule="exact"/>
      <w:jc w:val="center"/>
    </w:pPr>
    <w:rPr>
      <w:b/>
      <w:bCs/>
      <w:sz w:val="26"/>
      <w:szCs w:val="26"/>
    </w:rPr>
  </w:style>
  <w:style w:type="character" w:customStyle="1" w:styleId="aff">
    <w:name w:val="Основной текст_"/>
    <w:link w:val="14"/>
    <w:rsid w:val="000E3E74"/>
    <w:rPr>
      <w:sz w:val="26"/>
      <w:szCs w:val="26"/>
      <w:shd w:val="clear" w:color="auto" w:fill="FFFFFF"/>
    </w:rPr>
  </w:style>
  <w:style w:type="paragraph" w:customStyle="1" w:styleId="14">
    <w:name w:val="Основной текст1"/>
    <w:basedOn w:val="a2"/>
    <w:link w:val="aff"/>
    <w:qFormat/>
    <w:rsid w:val="000E3E74"/>
    <w:pPr>
      <w:widowControl w:val="0"/>
      <w:shd w:val="clear" w:color="auto" w:fill="FFFFFF"/>
      <w:spacing w:before="240" w:after="60" w:line="0" w:lineRule="atLeast"/>
      <w:jc w:val="both"/>
    </w:pPr>
    <w:rPr>
      <w:sz w:val="26"/>
      <w:szCs w:val="26"/>
    </w:rPr>
  </w:style>
  <w:style w:type="paragraph" w:customStyle="1" w:styleId="aff0">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1">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2">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3">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4"/>
    <w:uiPriority w:val="99"/>
    <w:qFormat/>
    <w:locked/>
    <w:rsid w:val="009D1415"/>
    <w:rPr>
      <w:rFonts w:ascii="Times New Roman" w:hAnsi="Times New Roman" w:cs="Times New Roman"/>
      <w:sz w:val="20"/>
      <w:szCs w:val="20"/>
    </w:rPr>
  </w:style>
  <w:style w:type="paragraph" w:styleId="aff4">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3"/>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5">
    <w:name w:val="Текст примечания Знак"/>
    <w:link w:val="aff6"/>
    <w:uiPriority w:val="99"/>
    <w:qFormat/>
    <w:locked/>
    <w:rsid w:val="00487D36"/>
  </w:style>
  <w:style w:type="character" w:customStyle="1" w:styleId="aff7">
    <w:name w:val="Текст концевой сноски Знак"/>
    <w:link w:val="aff8"/>
    <w:uiPriority w:val="99"/>
    <w:qFormat/>
    <w:locked/>
    <w:rsid w:val="00487D36"/>
  </w:style>
  <w:style w:type="character" w:customStyle="1" w:styleId="51">
    <w:name w:val="Название Знак5"/>
    <w:link w:val="aff9"/>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a">
    <w:name w:val="Подзаголовок Знак"/>
    <w:link w:val="affb"/>
    <w:uiPriority w:val="11"/>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a">
    <w:name w:val="Цитата 2 Знак"/>
    <w:link w:val="2b"/>
    <w:uiPriority w:val="29"/>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c">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d">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2"/>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2"/>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5"/>
    <w:next w:val="a2"/>
    <w:autoRedefine/>
    <w:uiPriority w:val="99"/>
    <w:qFormat/>
    <w:rsid w:val="00487D36"/>
    <w:pPr>
      <w:shd w:val="clear" w:color="auto" w:fill="F0F0F0"/>
    </w:pPr>
    <w:rPr>
      <w:rFonts w:ascii="Arial" w:hAnsi="Arial" w:cs="Arial"/>
      <w:b/>
      <w:bCs/>
      <w:color w:val="0058A9"/>
    </w:rPr>
  </w:style>
  <w:style w:type="paragraph" w:customStyle="1" w:styleId="afff6">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7">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8">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9">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a">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b">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c">
    <w:name w:val="Заголовок ЭР (правое окно)"/>
    <w:basedOn w:val="afffb"/>
    <w:next w:val="a2"/>
    <w:autoRedefine/>
    <w:uiPriority w:val="99"/>
    <w:qFormat/>
    <w:rsid w:val="00487D36"/>
    <w:pPr>
      <w:spacing w:before="0" w:after="0"/>
      <w:jc w:val="left"/>
    </w:pPr>
    <w:rPr>
      <w:b w:val="0"/>
      <w:bCs w:val="0"/>
      <w:color w:val="auto"/>
      <w:sz w:val="24"/>
      <w:szCs w:val="24"/>
    </w:rPr>
  </w:style>
  <w:style w:type="paragraph" w:customStyle="1" w:styleId="afffd">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e">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
    <w:name w:val="Информация об изменениях"/>
    <w:basedOn w:val="afffe"/>
    <w:next w:val="a2"/>
    <w:autoRedefine/>
    <w:uiPriority w:val="99"/>
    <w:qFormat/>
    <w:rsid w:val="00487D36"/>
    <w:pPr>
      <w:shd w:val="clear" w:color="auto" w:fill="EAEFED"/>
      <w:spacing w:before="180"/>
      <w:ind w:left="360" w:right="360"/>
    </w:pPr>
    <w:rPr>
      <w:color w:val="auto"/>
      <w:sz w:val="24"/>
      <w:szCs w:val="24"/>
    </w:rPr>
  </w:style>
  <w:style w:type="paragraph" w:customStyle="1" w:styleId="affff0">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1">
    <w:name w:val="Информация об изменениях документа"/>
    <w:basedOn w:val="aff0"/>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2">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3">
    <w:name w:val="Колонтитул (левый)"/>
    <w:basedOn w:val="affff2"/>
    <w:next w:val="a2"/>
    <w:autoRedefine/>
    <w:uiPriority w:val="99"/>
    <w:qFormat/>
    <w:rsid w:val="00487D36"/>
    <w:pPr>
      <w:jc w:val="both"/>
    </w:pPr>
    <w:rPr>
      <w:sz w:val="16"/>
      <w:szCs w:val="16"/>
    </w:rPr>
  </w:style>
  <w:style w:type="paragraph" w:customStyle="1" w:styleId="affff4">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5">
    <w:name w:val="Колонтитул (правый)"/>
    <w:basedOn w:val="affff4"/>
    <w:next w:val="a2"/>
    <w:autoRedefine/>
    <w:uiPriority w:val="99"/>
    <w:qFormat/>
    <w:rsid w:val="00487D36"/>
    <w:pPr>
      <w:jc w:val="both"/>
    </w:pPr>
    <w:rPr>
      <w:sz w:val="16"/>
      <w:szCs w:val="16"/>
    </w:rPr>
  </w:style>
  <w:style w:type="paragraph" w:customStyle="1" w:styleId="affff6">
    <w:name w:val="Комментарий пользователя"/>
    <w:basedOn w:val="aff0"/>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7">
    <w:name w:val="Куда обратиться?"/>
    <w:basedOn w:val="afff2"/>
    <w:next w:val="a2"/>
    <w:autoRedefine/>
    <w:uiPriority w:val="99"/>
    <w:qFormat/>
    <w:rsid w:val="00487D36"/>
    <w:pPr>
      <w:shd w:val="clear" w:color="auto" w:fill="auto"/>
      <w:spacing w:before="0" w:after="0"/>
      <w:ind w:left="0" w:right="0" w:firstLine="0"/>
    </w:pPr>
  </w:style>
  <w:style w:type="paragraph" w:customStyle="1" w:styleId="affff8">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9">
    <w:name w:val="Необходимые документы"/>
    <w:basedOn w:val="afff2"/>
    <w:next w:val="a2"/>
    <w:autoRedefine/>
    <w:uiPriority w:val="99"/>
    <w:qFormat/>
    <w:rsid w:val="00487D36"/>
    <w:pPr>
      <w:shd w:val="clear" w:color="auto" w:fill="auto"/>
      <w:spacing w:before="0" w:after="0"/>
      <w:ind w:left="0" w:right="0" w:firstLine="118"/>
    </w:pPr>
  </w:style>
  <w:style w:type="paragraph" w:customStyle="1" w:styleId="affffa">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b">
    <w:name w:val="Оглавление"/>
    <w:basedOn w:val="afff0"/>
    <w:next w:val="a2"/>
    <w:autoRedefine/>
    <w:uiPriority w:val="99"/>
    <w:qFormat/>
    <w:rsid w:val="00487D36"/>
    <w:pPr>
      <w:tabs>
        <w:tab w:val="left" w:pos="708"/>
      </w:tabs>
      <w:ind w:left="140"/>
    </w:pPr>
    <w:rPr>
      <w:rFonts w:ascii="Arial" w:hAnsi="Arial" w:cs="Arial"/>
      <w:sz w:val="24"/>
      <w:szCs w:val="24"/>
    </w:rPr>
  </w:style>
  <w:style w:type="paragraph" w:customStyle="1" w:styleId="affffc">
    <w:name w:val="Переменная часть"/>
    <w:basedOn w:val="afff5"/>
    <w:next w:val="a2"/>
    <w:autoRedefine/>
    <w:uiPriority w:val="99"/>
    <w:qFormat/>
    <w:rsid w:val="00487D36"/>
    <w:rPr>
      <w:rFonts w:ascii="Arial" w:hAnsi="Arial" w:cs="Arial"/>
      <w:sz w:val="20"/>
      <w:szCs w:val="20"/>
    </w:rPr>
  </w:style>
  <w:style w:type="paragraph" w:customStyle="1" w:styleId="affffd">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e">
    <w:name w:val="Подзаголовок для информации об изменениях"/>
    <w:basedOn w:val="afffe"/>
    <w:next w:val="a2"/>
    <w:autoRedefine/>
    <w:uiPriority w:val="99"/>
    <w:qFormat/>
    <w:rsid w:val="00487D36"/>
    <w:rPr>
      <w:b/>
      <w:bCs/>
      <w:sz w:val="24"/>
      <w:szCs w:val="24"/>
    </w:rPr>
  </w:style>
  <w:style w:type="paragraph" w:customStyle="1" w:styleId="afffff">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0">
    <w:name w:val="Постоянная часть"/>
    <w:basedOn w:val="afff5"/>
    <w:next w:val="a2"/>
    <w:autoRedefine/>
    <w:uiPriority w:val="99"/>
    <w:qFormat/>
    <w:rsid w:val="00487D36"/>
    <w:rPr>
      <w:rFonts w:ascii="Arial" w:hAnsi="Arial" w:cs="Arial"/>
      <w:sz w:val="22"/>
      <w:szCs w:val="22"/>
    </w:rPr>
  </w:style>
  <w:style w:type="paragraph" w:customStyle="1" w:styleId="afffff1">
    <w:name w:val="Пример."/>
    <w:basedOn w:val="afff2"/>
    <w:next w:val="a2"/>
    <w:autoRedefine/>
    <w:uiPriority w:val="99"/>
    <w:qFormat/>
    <w:rsid w:val="00487D36"/>
    <w:pPr>
      <w:shd w:val="clear" w:color="auto" w:fill="auto"/>
      <w:spacing w:before="0" w:after="0"/>
      <w:ind w:left="0" w:right="0" w:firstLine="0"/>
    </w:pPr>
  </w:style>
  <w:style w:type="paragraph" w:customStyle="1" w:styleId="afffff2">
    <w:name w:val="Примечание."/>
    <w:basedOn w:val="afff2"/>
    <w:next w:val="a2"/>
    <w:autoRedefine/>
    <w:uiPriority w:val="99"/>
    <w:qFormat/>
    <w:rsid w:val="00487D36"/>
    <w:pPr>
      <w:shd w:val="clear" w:color="auto" w:fill="auto"/>
      <w:spacing w:before="0" w:after="0"/>
      <w:ind w:left="0" w:right="0" w:firstLine="0"/>
    </w:pPr>
  </w:style>
  <w:style w:type="paragraph" w:customStyle="1" w:styleId="afffff3">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4">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5">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6">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7">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8">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9">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a">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b">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c">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d">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e">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0">
    <w:name w:val="Содержимое врезки"/>
    <w:basedOn w:val="af9"/>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1">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2">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3">
    <w:name w:val="annotation reference"/>
    <w:uiPriority w:val="99"/>
    <w:unhideWhenUsed/>
    <w:qFormat/>
    <w:rsid w:val="00487D36"/>
    <w:rPr>
      <w:sz w:val="16"/>
    </w:rPr>
  </w:style>
  <w:style w:type="character" w:styleId="affffff4">
    <w:name w:val="endnote reference"/>
    <w:uiPriority w:val="99"/>
    <w:unhideWhenUsed/>
    <w:qFormat/>
    <w:rsid w:val="00487D36"/>
    <w:rPr>
      <w:vertAlign w:val="superscript"/>
    </w:rPr>
  </w:style>
  <w:style w:type="character" w:styleId="affffff5">
    <w:name w:val="Subtle Emphasis"/>
    <w:uiPriority w:val="19"/>
    <w:qFormat/>
    <w:rsid w:val="00487D36"/>
    <w:rPr>
      <w:i/>
      <w:iCs/>
      <w:color w:val="404040"/>
    </w:rPr>
  </w:style>
  <w:style w:type="character" w:styleId="affffff6">
    <w:name w:val="Intense Emphasis"/>
    <w:uiPriority w:val="21"/>
    <w:qFormat/>
    <w:rsid w:val="00487D36"/>
    <w:rPr>
      <w:b/>
      <w:bCs/>
      <w:i/>
      <w:iCs/>
      <w:color w:val="auto"/>
    </w:rPr>
  </w:style>
  <w:style w:type="character" w:styleId="affffff7">
    <w:name w:val="Subtle Reference"/>
    <w:uiPriority w:val="31"/>
    <w:qFormat/>
    <w:rsid w:val="00487D36"/>
    <w:rPr>
      <w:smallCaps/>
      <w:color w:val="404040"/>
    </w:rPr>
  </w:style>
  <w:style w:type="character" w:styleId="affffff8">
    <w:name w:val="Intense Reference"/>
    <w:uiPriority w:val="32"/>
    <w:qFormat/>
    <w:rsid w:val="00487D36"/>
    <w:rPr>
      <w:b/>
      <w:bCs/>
      <w:smallCaps/>
      <w:color w:val="404040"/>
      <w:spacing w:val="5"/>
    </w:rPr>
  </w:style>
  <w:style w:type="character" w:styleId="affffff9">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6">
    <w:name w:val="annotation text"/>
    <w:basedOn w:val="a2"/>
    <w:link w:val="aff5"/>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8">
    <w:name w:val="endnote text"/>
    <w:basedOn w:val="a2"/>
    <w:link w:val="aff7"/>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9">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2"/>
    <w:next w:val="a2"/>
    <w:link w:val="affa"/>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9"/>
    <w:link w:val="affc"/>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a"/>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b">
    <w:name w:val="Quote"/>
    <w:basedOn w:val="a2"/>
    <w:next w:val="a2"/>
    <w:link w:val="2a"/>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
    <w:name w:val="Intense Quote"/>
    <w:basedOn w:val="a2"/>
    <w:next w:val="a2"/>
    <w:link w:val="affe"/>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a">
    <w:name w:val="Активная гипертекстовая ссылка"/>
    <w:rsid w:val="00487D36"/>
    <w:rPr>
      <w:b/>
      <w:bCs w:val="0"/>
      <w:color w:val="auto"/>
      <w:sz w:val="26"/>
      <w:u w:val="single"/>
    </w:rPr>
  </w:style>
  <w:style w:type="character" w:customStyle="1" w:styleId="affffffb">
    <w:name w:val="Выделение для Базового Поиска"/>
    <w:rsid w:val="00487D36"/>
    <w:rPr>
      <w:b/>
      <w:bCs w:val="0"/>
      <w:color w:val="0058A9"/>
      <w:sz w:val="26"/>
    </w:rPr>
  </w:style>
  <w:style w:type="character" w:customStyle="1" w:styleId="affffffc">
    <w:name w:val="Выделение для Базового Поиска (курсив)"/>
    <w:rsid w:val="00487D36"/>
    <w:rPr>
      <w:b/>
      <w:bCs w:val="0"/>
      <w:i/>
      <w:iCs w:val="0"/>
      <w:color w:val="0058A9"/>
      <w:sz w:val="26"/>
    </w:rPr>
  </w:style>
  <w:style w:type="character" w:customStyle="1" w:styleId="affffffd">
    <w:name w:val="Заголовок своего сообщения"/>
    <w:rsid w:val="00487D36"/>
    <w:rPr>
      <w:b/>
      <w:bCs w:val="0"/>
      <w:color w:val="26282F"/>
      <w:sz w:val="26"/>
    </w:rPr>
  </w:style>
  <w:style w:type="character" w:customStyle="1" w:styleId="affffffe">
    <w:name w:val="Заголовок чужого сообщения"/>
    <w:rsid w:val="00487D36"/>
    <w:rPr>
      <w:b/>
      <w:bCs w:val="0"/>
      <w:color w:val="FF0000"/>
      <w:sz w:val="26"/>
    </w:rPr>
  </w:style>
  <w:style w:type="character" w:customStyle="1" w:styleId="afffffff">
    <w:name w:val="Найденные слова"/>
    <w:uiPriority w:val="99"/>
    <w:rsid w:val="00487D36"/>
    <w:rPr>
      <w:b/>
      <w:bCs w:val="0"/>
      <w:color w:val="26282F"/>
      <w:sz w:val="26"/>
    </w:rPr>
  </w:style>
  <w:style w:type="character" w:customStyle="1" w:styleId="afffffff0">
    <w:name w:val="Не вступил в силу"/>
    <w:uiPriority w:val="99"/>
    <w:rsid w:val="00487D36"/>
    <w:rPr>
      <w:b/>
      <w:bCs w:val="0"/>
      <w:color w:val="000000"/>
      <w:sz w:val="26"/>
    </w:rPr>
  </w:style>
  <w:style w:type="character" w:customStyle="1" w:styleId="afffffff1">
    <w:name w:val="Опечатки"/>
    <w:rsid w:val="00487D36"/>
    <w:rPr>
      <w:color w:val="FF0000"/>
      <w:sz w:val="26"/>
    </w:rPr>
  </w:style>
  <w:style w:type="character" w:customStyle="1" w:styleId="afffffff2">
    <w:name w:val="Продолжение ссылки"/>
    <w:uiPriority w:val="99"/>
    <w:rsid w:val="00487D36"/>
    <w:rPr>
      <w:b/>
      <w:bCs w:val="0"/>
      <w:color w:val="auto"/>
      <w:sz w:val="26"/>
    </w:rPr>
  </w:style>
  <w:style w:type="character" w:customStyle="1" w:styleId="afffffff3">
    <w:name w:val="Сравнение редакций"/>
    <w:rsid w:val="00487D36"/>
    <w:rPr>
      <w:b/>
      <w:bCs w:val="0"/>
      <w:color w:val="26282F"/>
      <w:sz w:val="26"/>
    </w:rPr>
  </w:style>
  <w:style w:type="character" w:customStyle="1" w:styleId="afffffff4">
    <w:name w:val="Сравнение редакций. Добавленный фрагмент"/>
    <w:rsid w:val="00487D36"/>
    <w:rPr>
      <w:color w:val="000000"/>
    </w:rPr>
  </w:style>
  <w:style w:type="character" w:customStyle="1" w:styleId="afffffff5">
    <w:name w:val="Сравнение редакций. Удаленный фрагмент"/>
    <w:rsid w:val="00487D36"/>
    <w:rPr>
      <w:color w:val="000000"/>
    </w:rPr>
  </w:style>
  <w:style w:type="character" w:customStyle="1" w:styleId="afffffff6">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f">
    <w:name w:val="Замещающий текст2"/>
    <w:semiHidden/>
    <w:rsid w:val="00487D36"/>
    <w:rPr>
      <w:rFonts w:ascii="Times New Roman" w:hAnsi="Times New Roman" w:cs="Times New Roman" w:hint="default"/>
      <w:color w:val="808080"/>
    </w:rPr>
  </w:style>
  <w:style w:type="character" w:customStyle="1" w:styleId="afffffff7">
    <w:name w:val="Ссылка на утративший силу документ"/>
    <w:uiPriority w:val="99"/>
    <w:rsid w:val="00487D36"/>
    <w:rPr>
      <w:color w:val="749232"/>
      <w:u w:val="single"/>
    </w:rPr>
  </w:style>
  <w:style w:type="character" w:customStyle="1" w:styleId="afffffff8">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0">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1">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9">
    <w:name w:val="Подпись Знак"/>
    <w:basedOn w:val="a3"/>
    <w:link w:val="afffffffa"/>
    <w:semiHidden/>
    <w:locked/>
    <w:rsid w:val="00B52BFE"/>
    <w:rPr>
      <w:rFonts w:ascii="TimesET" w:eastAsia="Times New Roman" w:hAnsi="TimesET" w:cs="Times New Roman"/>
      <w:sz w:val="24"/>
      <w:szCs w:val="20"/>
      <w:lang w:eastAsia="ru-RU"/>
    </w:rPr>
  </w:style>
  <w:style w:type="character" w:customStyle="1" w:styleId="afffffffb">
    <w:name w:val="Шапка Знак"/>
    <w:basedOn w:val="a3"/>
    <w:link w:val="afffffffc"/>
    <w:semiHidden/>
    <w:locked/>
    <w:rsid w:val="00B52BFE"/>
    <w:rPr>
      <w:rFonts w:ascii="Arial" w:eastAsia="Times New Roman" w:hAnsi="Arial" w:cs="Times New Roman"/>
      <w:i/>
      <w:sz w:val="20"/>
      <w:szCs w:val="20"/>
      <w:shd w:val="pct20" w:color="auto" w:fill="auto"/>
      <w:lang w:val="x-none" w:eastAsia="x-none"/>
    </w:rPr>
  </w:style>
  <w:style w:type="character" w:customStyle="1" w:styleId="afffffffd">
    <w:name w:val="Схема документа Знак"/>
    <w:basedOn w:val="a3"/>
    <w:link w:val="afffffffe"/>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0">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1">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4">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2">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3">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c">
    <w:name w:val="Message Header"/>
    <w:basedOn w:val="a2"/>
    <w:link w:val="afffffffb"/>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4">
    <w:name w:val="Таблица"/>
    <w:basedOn w:val="afffffffc"/>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5">
    <w:name w:val="Таблотст2"/>
    <w:basedOn w:val="affffffff4"/>
    <w:uiPriority w:val="99"/>
    <w:qFormat/>
    <w:rsid w:val="00B52BFE"/>
    <w:pPr>
      <w:ind w:left="170"/>
    </w:pPr>
  </w:style>
  <w:style w:type="paragraph" w:customStyle="1" w:styleId="N2">
    <w:name w:val="ТаблотсN2"/>
    <w:basedOn w:val="affffffff4"/>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5">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6">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7">
    <w:name w:val="Таблица Шапка"/>
    <w:basedOn w:val="affffffff2"/>
    <w:uiPriority w:val="99"/>
    <w:qFormat/>
    <w:rsid w:val="00B52BFE"/>
    <w:pPr>
      <w:spacing w:before="80" w:after="80"/>
      <w:jc w:val="center"/>
    </w:pPr>
    <w:rPr>
      <w:i/>
    </w:rPr>
  </w:style>
  <w:style w:type="paragraph" w:customStyle="1" w:styleId="14121111">
    <w:name w:val="Ñòèëü14121111"/>
    <w:basedOn w:val="af9"/>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8">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9">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a">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a">
    <w:name w:val="Signature"/>
    <w:basedOn w:val="a2"/>
    <w:link w:val="afffffff9"/>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b">
    <w:name w:val="Основной шрифт"/>
    <w:rsid w:val="00B52BFE"/>
  </w:style>
  <w:style w:type="paragraph" w:styleId="afffffffe">
    <w:name w:val="Document Map"/>
    <w:basedOn w:val="a2"/>
    <w:link w:val="afffffffd"/>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c">
    <w:name w:val="Знак Знак"/>
    <w:aliases w:val="Обычный (веб) Знак,Обычный (веб)1 Знак"/>
    <w:link w:val="affffffffd"/>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2"/>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6">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7">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8">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9">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a">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b">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c">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d">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e">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f">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0">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1">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2">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5"/>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6"/>
    <w:next w:val="aff6"/>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5"/>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8"/>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d">
    <w:basedOn w:val="a2"/>
    <w:next w:val="af6"/>
    <w:link w:val="affffffffc"/>
    <w:uiPriority w:val="99"/>
    <w:unhideWhenUsed/>
    <w:qFormat/>
    <w:rsid w:val="00ED6045"/>
    <w:pPr>
      <w:spacing w:before="100" w:beforeAutospacing="1" w:after="119" w:line="240" w:lineRule="auto"/>
    </w:pPr>
    <w:rPr>
      <w:sz w:val="24"/>
      <w:szCs w:val="24"/>
      <w:lang w:eastAsia="ru-RU"/>
    </w:rPr>
  </w:style>
  <w:style w:type="paragraph" w:customStyle="1" w:styleId="afffffffffff8">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9">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a">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10.emf"/><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7EB80A-397F-4219-8053-3EDDF9D0C4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429</Words>
  <Characters>2449</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Иванова Татьяна Геннадьевна</cp:lastModifiedBy>
  <cp:revision>2</cp:revision>
  <cp:lastPrinted>2026-01-20T11:01:00Z</cp:lastPrinted>
  <dcterms:created xsi:type="dcterms:W3CDTF">2026-01-20T11:03:00Z</dcterms:created>
  <dcterms:modified xsi:type="dcterms:W3CDTF">2026-01-20T11:03:00Z</dcterms:modified>
</cp:coreProperties>
</file>