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Pr="00AA1BB0">
                              <w:rPr>
                                <w:rFonts w:eastAsia="Times New Roman"/>
                                <w:b/>
                                <w:color w:val="FFFFFF"/>
                                <w:szCs w:val="24"/>
                                <w:lang w:eastAsia="en-US"/>
                              </w:rPr>
                              <w:t>3</w:t>
                            </w:r>
                            <w:r w:rsidR="0028178D">
                              <w:rPr>
                                <w:rFonts w:eastAsia="Times New Roman"/>
                                <w:b/>
                                <w:color w:val="FFFFFF"/>
                                <w:szCs w:val="24"/>
                                <w:lang w:eastAsia="en-US"/>
                              </w:rPr>
                              <w:t>8</w:t>
                            </w:r>
                            <w:r w:rsidR="006572EA">
                              <w:rPr>
                                <w:rFonts w:eastAsia="Times New Roman"/>
                                <w:b/>
                                <w:color w:val="FFFFFF"/>
                                <w:szCs w:val="24"/>
                                <w:lang w:eastAsia="en-US"/>
                              </w:rPr>
                              <w:t xml:space="preserve"> (</w:t>
                            </w:r>
                            <w:r w:rsidR="0028178D">
                              <w:rPr>
                                <w:rFonts w:eastAsia="Times New Roman"/>
                                <w:b/>
                                <w:color w:val="FFFFFF"/>
                                <w:szCs w:val="24"/>
                                <w:lang w:eastAsia="en-US"/>
                              </w:rPr>
                              <w:t>38</w:t>
                            </w:r>
                            <w:r w:rsidR="00AE0303">
                              <w:rPr>
                                <w:rFonts w:eastAsia="Times New Roman"/>
                                <w:b/>
                                <w:color w:val="FFFFFF"/>
                                <w:szCs w:val="24"/>
                                <w:lang w:eastAsia="en-US"/>
                              </w:rPr>
                              <w:t>н</w:t>
                            </w:r>
                            <w:r w:rsidR="006572EA">
                              <w:rPr>
                                <w:rFonts w:eastAsia="Times New Roman"/>
                                <w:b/>
                                <w:color w:val="FFFFFF"/>
                                <w:szCs w:val="24"/>
                                <w:lang w:eastAsia="en-US"/>
                              </w:rPr>
                              <w:t xml:space="preserve">)   </w:t>
                            </w:r>
                            <w:r w:rsidR="0028178D">
                              <w:rPr>
                                <w:rFonts w:eastAsia="Times New Roman"/>
                                <w:b/>
                                <w:color w:val="FFFFFF"/>
                                <w:szCs w:val="24"/>
                                <w:lang w:eastAsia="en-US"/>
                              </w:rPr>
                              <w:t>10</w:t>
                            </w:r>
                            <w:r w:rsidR="007739C5">
                              <w:rPr>
                                <w:rFonts w:eastAsia="Times New Roman"/>
                                <w:b/>
                                <w:color w:val="FFFFFF"/>
                                <w:szCs w:val="24"/>
                                <w:lang w:eastAsia="en-US"/>
                              </w:rPr>
                              <w:t xml:space="preserve"> </w:t>
                            </w:r>
                            <w:r w:rsidR="0028178D">
                              <w:rPr>
                                <w:rFonts w:eastAsia="Times New Roman"/>
                                <w:b/>
                                <w:color w:val="FFFFFF"/>
                                <w:szCs w:val="24"/>
                                <w:lang w:eastAsia="en-US"/>
                              </w:rPr>
                              <w:t>июня</w:t>
                            </w:r>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Pr="00AA1BB0">
                        <w:rPr>
                          <w:rFonts w:eastAsia="Times New Roman"/>
                          <w:b/>
                          <w:color w:val="FFFFFF"/>
                          <w:szCs w:val="24"/>
                          <w:lang w:eastAsia="en-US"/>
                        </w:rPr>
                        <w:t>3</w:t>
                      </w:r>
                      <w:r w:rsidR="0028178D">
                        <w:rPr>
                          <w:rFonts w:eastAsia="Times New Roman"/>
                          <w:b/>
                          <w:color w:val="FFFFFF"/>
                          <w:szCs w:val="24"/>
                          <w:lang w:eastAsia="en-US"/>
                        </w:rPr>
                        <w:t>8</w:t>
                      </w:r>
                      <w:r w:rsidR="006572EA">
                        <w:rPr>
                          <w:rFonts w:eastAsia="Times New Roman"/>
                          <w:b/>
                          <w:color w:val="FFFFFF"/>
                          <w:szCs w:val="24"/>
                          <w:lang w:eastAsia="en-US"/>
                        </w:rPr>
                        <w:t xml:space="preserve"> (</w:t>
                      </w:r>
                      <w:r w:rsidR="0028178D">
                        <w:rPr>
                          <w:rFonts w:eastAsia="Times New Roman"/>
                          <w:b/>
                          <w:color w:val="FFFFFF"/>
                          <w:szCs w:val="24"/>
                          <w:lang w:eastAsia="en-US"/>
                        </w:rPr>
                        <w:t>38</w:t>
                      </w:r>
                      <w:r w:rsidR="00AE0303">
                        <w:rPr>
                          <w:rFonts w:eastAsia="Times New Roman"/>
                          <w:b/>
                          <w:color w:val="FFFFFF"/>
                          <w:szCs w:val="24"/>
                          <w:lang w:eastAsia="en-US"/>
                        </w:rPr>
                        <w:t>н</w:t>
                      </w:r>
                      <w:r w:rsidR="006572EA">
                        <w:rPr>
                          <w:rFonts w:eastAsia="Times New Roman"/>
                          <w:b/>
                          <w:color w:val="FFFFFF"/>
                          <w:szCs w:val="24"/>
                          <w:lang w:eastAsia="en-US"/>
                        </w:rPr>
                        <w:t xml:space="preserve">)   </w:t>
                      </w:r>
                      <w:r w:rsidR="0028178D">
                        <w:rPr>
                          <w:rFonts w:eastAsia="Times New Roman"/>
                          <w:b/>
                          <w:color w:val="FFFFFF"/>
                          <w:szCs w:val="24"/>
                          <w:lang w:eastAsia="en-US"/>
                        </w:rPr>
                        <w:t>10</w:t>
                      </w:r>
                      <w:r w:rsidR="007739C5">
                        <w:rPr>
                          <w:rFonts w:eastAsia="Times New Roman"/>
                          <w:b/>
                          <w:color w:val="FFFFFF"/>
                          <w:szCs w:val="24"/>
                          <w:lang w:eastAsia="en-US"/>
                        </w:rPr>
                        <w:t xml:space="preserve"> </w:t>
                      </w:r>
                      <w:r w:rsidR="0028178D">
                        <w:rPr>
                          <w:rFonts w:eastAsia="Times New Roman"/>
                          <w:b/>
                          <w:color w:val="FFFFFF"/>
                          <w:szCs w:val="24"/>
                          <w:lang w:eastAsia="en-US"/>
                        </w:rPr>
                        <w:t>июня</w:t>
                      </w:r>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AD0572">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74.25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91C8C" w:rsidRPr="00591C8C" w:rsidRDefault="00591C8C" w:rsidP="00591C8C">
      <w:pPr>
        <w:jc w:val="center"/>
        <w:rPr>
          <w:sz w:val="18"/>
          <w:szCs w:val="18"/>
        </w:rPr>
      </w:pPr>
      <w:r w:rsidRPr="00591C8C">
        <w:rPr>
          <w:b/>
          <w:color w:val="000000"/>
          <w:sz w:val="18"/>
          <w:szCs w:val="18"/>
        </w:rPr>
        <w:t xml:space="preserve">Извещение о проведении собрания </w:t>
      </w:r>
    </w:p>
    <w:p w:rsidR="00591C8C" w:rsidRPr="00591C8C" w:rsidRDefault="00591C8C" w:rsidP="00591C8C">
      <w:pPr>
        <w:jc w:val="center"/>
        <w:rPr>
          <w:sz w:val="18"/>
          <w:szCs w:val="18"/>
        </w:rPr>
      </w:pPr>
      <w:r w:rsidRPr="00591C8C">
        <w:rPr>
          <w:b/>
          <w:color w:val="000000"/>
          <w:sz w:val="18"/>
          <w:szCs w:val="18"/>
        </w:rPr>
        <w:t>о согласовании местоположения границы земельного участка</w:t>
      </w:r>
    </w:p>
    <w:p w:rsidR="00591C8C" w:rsidRPr="00591C8C" w:rsidRDefault="00591C8C" w:rsidP="00591C8C">
      <w:pPr>
        <w:ind w:firstLine="360"/>
        <w:rPr>
          <w:color w:val="000000"/>
          <w:sz w:val="18"/>
          <w:szCs w:val="18"/>
        </w:rPr>
      </w:pPr>
    </w:p>
    <w:p w:rsidR="00591C8C" w:rsidRPr="00591C8C" w:rsidRDefault="00591C8C" w:rsidP="00591C8C">
      <w:pPr>
        <w:ind w:firstLine="360"/>
        <w:rPr>
          <w:sz w:val="18"/>
          <w:szCs w:val="18"/>
        </w:rPr>
      </w:pPr>
      <w:r w:rsidRPr="00591C8C">
        <w:rPr>
          <w:color w:val="000000"/>
          <w:sz w:val="18"/>
          <w:szCs w:val="18"/>
        </w:rPr>
        <w:t xml:space="preserve">Кадастровым инженером Лукиной Инной Витальевной, Чувашская Республика, </w:t>
      </w:r>
      <w:proofErr w:type="spellStart"/>
      <w:r w:rsidRPr="00591C8C">
        <w:rPr>
          <w:color w:val="000000"/>
          <w:sz w:val="18"/>
          <w:szCs w:val="18"/>
        </w:rPr>
        <w:t>Порецкий</w:t>
      </w:r>
      <w:proofErr w:type="spellEnd"/>
      <w:r w:rsidRPr="00591C8C">
        <w:rPr>
          <w:color w:val="000000"/>
          <w:sz w:val="18"/>
          <w:szCs w:val="18"/>
        </w:rPr>
        <w:t xml:space="preserve"> район, с. Порецкое, ул. Ленина, д. 1, офис 5, </w:t>
      </w:r>
      <w:proofErr w:type="gramStart"/>
      <w:r w:rsidRPr="00591C8C">
        <w:rPr>
          <w:color w:val="000000"/>
          <w:sz w:val="18"/>
          <w:szCs w:val="18"/>
        </w:rPr>
        <w:t>е</w:t>
      </w:r>
      <w:proofErr w:type="gramEnd"/>
      <w:r w:rsidRPr="00591C8C">
        <w:rPr>
          <w:color w:val="000000"/>
          <w:sz w:val="18"/>
          <w:szCs w:val="18"/>
        </w:rPr>
        <w:t>-</w:t>
      </w:r>
      <w:r w:rsidRPr="00591C8C">
        <w:rPr>
          <w:color w:val="000000"/>
          <w:sz w:val="18"/>
          <w:szCs w:val="18"/>
          <w:lang w:val="en-US"/>
        </w:rPr>
        <w:t>mail</w:t>
      </w:r>
      <w:r w:rsidRPr="00591C8C">
        <w:rPr>
          <w:color w:val="000000"/>
          <w:sz w:val="18"/>
          <w:szCs w:val="18"/>
        </w:rPr>
        <w:t xml:space="preserve">: </w:t>
      </w:r>
      <w:proofErr w:type="spellStart"/>
      <w:r w:rsidRPr="00591C8C">
        <w:rPr>
          <w:color w:val="000000"/>
          <w:sz w:val="18"/>
          <w:szCs w:val="18"/>
          <w:lang w:val="en-US"/>
        </w:rPr>
        <w:t>linna</w:t>
      </w:r>
      <w:proofErr w:type="spellEnd"/>
      <w:r w:rsidRPr="00591C8C">
        <w:rPr>
          <w:color w:val="000000"/>
          <w:sz w:val="18"/>
          <w:szCs w:val="18"/>
        </w:rPr>
        <w:t>_80@</w:t>
      </w:r>
      <w:r w:rsidRPr="00591C8C">
        <w:rPr>
          <w:color w:val="000000"/>
          <w:sz w:val="18"/>
          <w:szCs w:val="18"/>
          <w:lang w:val="en-US"/>
        </w:rPr>
        <w:t>mail</w:t>
      </w:r>
      <w:r w:rsidRPr="00591C8C">
        <w:rPr>
          <w:color w:val="000000"/>
          <w:sz w:val="18"/>
          <w:szCs w:val="18"/>
        </w:rPr>
        <w:t>.</w:t>
      </w:r>
      <w:proofErr w:type="spellStart"/>
      <w:r w:rsidRPr="00591C8C">
        <w:rPr>
          <w:color w:val="000000"/>
          <w:sz w:val="18"/>
          <w:szCs w:val="18"/>
          <w:lang w:val="en-US"/>
        </w:rPr>
        <w:t>ru</w:t>
      </w:r>
      <w:proofErr w:type="spellEnd"/>
      <w:r w:rsidRPr="00591C8C">
        <w:rPr>
          <w:color w:val="000000"/>
          <w:sz w:val="18"/>
          <w:szCs w:val="18"/>
        </w:rPr>
        <w:t xml:space="preserve">, </w:t>
      </w:r>
    </w:p>
    <w:p w:rsidR="00591C8C" w:rsidRPr="00591C8C" w:rsidRDefault="00591C8C" w:rsidP="00591C8C">
      <w:pPr>
        <w:rPr>
          <w:sz w:val="18"/>
          <w:szCs w:val="18"/>
        </w:rPr>
      </w:pPr>
      <w:r w:rsidRPr="00591C8C">
        <w:rPr>
          <w:color w:val="000000"/>
          <w:sz w:val="18"/>
          <w:szCs w:val="18"/>
        </w:rPr>
        <w:t>т.8-927-850-27-12, номер регистрации в государственном реестре лиц, осуществляющих кадастровую деятельность – 25749, выполняются кадастровые работы в отношении земельного участка с</w:t>
      </w:r>
      <w:proofErr w:type="gramStart"/>
      <w:r w:rsidRPr="00591C8C">
        <w:rPr>
          <w:color w:val="000000"/>
          <w:sz w:val="18"/>
          <w:szCs w:val="18"/>
        </w:rPr>
        <w:t xml:space="preserve"> К</w:t>
      </w:r>
      <w:proofErr w:type="gramEnd"/>
      <w:r w:rsidRPr="00591C8C">
        <w:rPr>
          <w:color w:val="000000"/>
          <w:sz w:val="18"/>
          <w:szCs w:val="18"/>
        </w:rPr>
        <w:t xml:space="preserve">№ 21:06:220704:24, по адресу: Чувашская Республика, </w:t>
      </w:r>
      <w:proofErr w:type="spellStart"/>
      <w:r w:rsidRPr="00591C8C">
        <w:rPr>
          <w:color w:val="000000"/>
          <w:sz w:val="18"/>
          <w:szCs w:val="18"/>
        </w:rPr>
        <w:t>Алатырский</w:t>
      </w:r>
      <w:proofErr w:type="spellEnd"/>
      <w:r w:rsidRPr="00591C8C">
        <w:rPr>
          <w:color w:val="000000"/>
          <w:sz w:val="18"/>
          <w:szCs w:val="18"/>
        </w:rPr>
        <w:t xml:space="preserve"> район,  </w:t>
      </w:r>
      <w:r w:rsidRPr="00591C8C">
        <w:rPr>
          <w:bCs/>
          <w:color w:val="000000"/>
          <w:sz w:val="18"/>
          <w:szCs w:val="18"/>
        </w:rPr>
        <w:t xml:space="preserve">с. </w:t>
      </w:r>
      <w:proofErr w:type="spellStart"/>
      <w:r w:rsidRPr="00591C8C">
        <w:rPr>
          <w:bCs/>
          <w:color w:val="000000"/>
          <w:sz w:val="18"/>
          <w:szCs w:val="18"/>
        </w:rPr>
        <w:t>Сойгино</w:t>
      </w:r>
      <w:proofErr w:type="spellEnd"/>
      <w:r w:rsidRPr="00591C8C">
        <w:rPr>
          <w:bCs/>
          <w:color w:val="000000"/>
          <w:sz w:val="18"/>
          <w:szCs w:val="18"/>
        </w:rPr>
        <w:t>, ул. Николаева, дом 14.</w:t>
      </w:r>
    </w:p>
    <w:p w:rsidR="00591C8C" w:rsidRPr="00591C8C" w:rsidRDefault="00591C8C" w:rsidP="00591C8C">
      <w:pPr>
        <w:ind w:firstLine="360"/>
        <w:rPr>
          <w:sz w:val="18"/>
          <w:szCs w:val="18"/>
        </w:rPr>
      </w:pPr>
      <w:r w:rsidRPr="00591C8C">
        <w:rPr>
          <w:rStyle w:val="a6"/>
          <w:color w:val="000000"/>
          <w:sz w:val="18"/>
          <w:szCs w:val="18"/>
        </w:rPr>
        <w:t>Заказчиком</w:t>
      </w:r>
      <w:r w:rsidRPr="00591C8C">
        <w:rPr>
          <w:color w:val="000000"/>
          <w:sz w:val="18"/>
          <w:szCs w:val="18"/>
        </w:rPr>
        <w:t xml:space="preserve"> кадастровых работ </w:t>
      </w:r>
      <w:r w:rsidRPr="00591C8C">
        <w:rPr>
          <w:rStyle w:val="a6"/>
          <w:color w:val="000000"/>
          <w:sz w:val="18"/>
          <w:szCs w:val="18"/>
        </w:rPr>
        <w:t>является: Кольцова Светлана Петровна</w:t>
      </w:r>
      <w:r w:rsidRPr="00591C8C">
        <w:rPr>
          <w:color w:val="000000"/>
          <w:sz w:val="18"/>
          <w:szCs w:val="18"/>
        </w:rPr>
        <w:t xml:space="preserve">, проживающая по </w:t>
      </w:r>
      <w:r w:rsidRPr="00591C8C">
        <w:rPr>
          <w:rStyle w:val="a6"/>
          <w:color w:val="000000"/>
          <w:sz w:val="18"/>
          <w:szCs w:val="18"/>
        </w:rPr>
        <w:t>адресу</w:t>
      </w:r>
      <w:r w:rsidRPr="00591C8C">
        <w:rPr>
          <w:color w:val="000000"/>
          <w:sz w:val="18"/>
          <w:szCs w:val="18"/>
        </w:rPr>
        <w:t xml:space="preserve">: </w:t>
      </w:r>
      <w:r w:rsidRPr="00591C8C">
        <w:rPr>
          <w:bCs/>
          <w:color w:val="000000"/>
          <w:sz w:val="18"/>
          <w:szCs w:val="18"/>
        </w:rPr>
        <w:t xml:space="preserve">Чувашская Республика, </w:t>
      </w:r>
      <w:proofErr w:type="spellStart"/>
      <w:r w:rsidRPr="00591C8C">
        <w:rPr>
          <w:bCs/>
          <w:color w:val="000000"/>
          <w:sz w:val="18"/>
          <w:szCs w:val="18"/>
        </w:rPr>
        <w:t>Алатырский</w:t>
      </w:r>
      <w:proofErr w:type="spellEnd"/>
      <w:r w:rsidRPr="00591C8C">
        <w:rPr>
          <w:bCs/>
          <w:color w:val="000000"/>
          <w:sz w:val="18"/>
          <w:szCs w:val="18"/>
        </w:rPr>
        <w:t xml:space="preserve"> район, с. </w:t>
      </w:r>
      <w:proofErr w:type="spellStart"/>
      <w:r w:rsidRPr="00591C8C">
        <w:rPr>
          <w:bCs/>
          <w:color w:val="000000"/>
          <w:sz w:val="18"/>
          <w:szCs w:val="18"/>
        </w:rPr>
        <w:t>Сойгино</w:t>
      </w:r>
      <w:proofErr w:type="spellEnd"/>
      <w:r w:rsidRPr="00591C8C">
        <w:rPr>
          <w:bCs/>
          <w:color w:val="000000"/>
          <w:sz w:val="18"/>
          <w:szCs w:val="18"/>
        </w:rPr>
        <w:t>, ул. Николаева, дом 14.</w:t>
      </w:r>
    </w:p>
    <w:p w:rsidR="00591C8C" w:rsidRPr="00591C8C" w:rsidRDefault="00591C8C" w:rsidP="00591C8C">
      <w:pPr>
        <w:rPr>
          <w:sz w:val="18"/>
          <w:szCs w:val="18"/>
        </w:rPr>
      </w:pPr>
      <w:r w:rsidRPr="00591C8C">
        <w:rPr>
          <w:color w:val="000000"/>
          <w:sz w:val="18"/>
          <w:szCs w:val="18"/>
        </w:rPr>
        <w:tab/>
        <w:t>Собрание заинтересованных лиц по поводу согласования местоположения границы состоится по адресу: Ч</w:t>
      </w:r>
      <w:r w:rsidRPr="00591C8C">
        <w:rPr>
          <w:bCs/>
          <w:color w:val="000000"/>
          <w:sz w:val="18"/>
          <w:szCs w:val="18"/>
        </w:rPr>
        <w:t xml:space="preserve">увашская Республика, </w:t>
      </w:r>
      <w:proofErr w:type="spellStart"/>
      <w:r w:rsidRPr="00591C8C">
        <w:rPr>
          <w:bCs/>
          <w:color w:val="000000"/>
          <w:sz w:val="18"/>
          <w:szCs w:val="18"/>
        </w:rPr>
        <w:t>Алатырский</w:t>
      </w:r>
      <w:proofErr w:type="spellEnd"/>
      <w:r w:rsidRPr="00591C8C">
        <w:rPr>
          <w:bCs/>
          <w:color w:val="000000"/>
          <w:sz w:val="18"/>
          <w:szCs w:val="18"/>
        </w:rPr>
        <w:t xml:space="preserve"> район, с. </w:t>
      </w:r>
      <w:proofErr w:type="spellStart"/>
      <w:r w:rsidRPr="00591C8C">
        <w:rPr>
          <w:bCs/>
          <w:color w:val="000000"/>
          <w:sz w:val="18"/>
          <w:szCs w:val="18"/>
        </w:rPr>
        <w:t>Сойгино</w:t>
      </w:r>
      <w:proofErr w:type="spellEnd"/>
      <w:r w:rsidRPr="00591C8C">
        <w:rPr>
          <w:bCs/>
          <w:color w:val="000000"/>
          <w:sz w:val="18"/>
          <w:szCs w:val="18"/>
        </w:rPr>
        <w:t>, ул. Николаева, дом 14</w:t>
      </w:r>
      <w:r w:rsidRPr="00591C8C">
        <w:rPr>
          <w:color w:val="000000"/>
          <w:sz w:val="18"/>
          <w:szCs w:val="18"/>
        </w:rPr>
        <w:t>, 11 июля</w:t>
      </w:r>
      <w:r w:rsidRPr="00591C8C">
        <w:rPr>
          <w:rStyle w:val="a6"/>
          <w:color w:val="000000"/>
          <w:sz w:val="18"/>
          <w:szCs w:val="18"/>
        </w:rPr>
        <w:t xml:space="preserve"> 2025 г.</w:t>
      </w:r>
      <w:r w:rsidRPr="00591C8C">
        <w:rPr>
          <w:color w:val="000000"/>
          <w:sz w:val="18"/>
          <w:szCs w:val="18"/>
        </w:rPr>
        <w:t xml:space="preserve"> в 10.00 ч.</w:t>
      </w:r>
    </w:p>
    <w:p w:rsidR="00591C8C" w:rsidRPr="00591C8C" w:rsidRDefault="00591C8C" w:rsidP="00591C8C">
      <w:pPr>
        <w:rPr>
          <w:sz w:val="18"/>
          <w:szCs w:val="18"/>
        </w:rPr>
      </w:pPr>
      <w:r w:rsidRPr="00591C8C">
        <w:rPr>
          <w:color w:val="000000"/>
          <w:sz w:val="18"/>
          <w:szCs w:val="18"/>
        </w:rPr>
        <w:tab/>
        <w:t xml:space="preserve">С проектом межевого плана земельного участка можно ознакомиться по адресу:  </w:t>
      </w:r>
      <w:r w:rsidRPr="00591C8C">
        <w:rPr>
          <w:bCs/>
          <w:color w:val="000000"/>
          <w:sz w:val="18"/>
          <w:szCs w:val="18"/>
        </w:rPr>
        <w:t xml:space="preserve">Чувашская Республика, </w:t>
      </w:r>
      <w:proofErr w:type="spellStart"/>
      <w:r w:rsidRPr="00591C8C">
        <w:rPr>
          <w:bCs/>
          <w:color w:val="000000"/>
          <w:sz w:val="18"/>
          <w:szCs w:val="18"/>
        </w:rPr>
        <w:t>Алатырский</w:t>
      </w:r>
      <w:proofErr w:type="spellEnd"/>
      <w:r w:rsidRPr="00591C8C">
        <w:rPr>
          <w:bCs/>
          <w:color w:val="000000"/>
          <w:sz w:val="18"/>
          <w:szCs w:val="18"/>
        </w:rPr>
        <w:t xml:space="preserve"> район, с. </w:t>
      </w:r>
      <w:proofErr w:type="spellStart"/>
      <w:r w:rsidRPr="00591C8C">
        <w:rPr>
          <w:bCs/>
          <w:color w:val="000000"/>
          <w:sz w:val="18"/>
          <w:szCs w:val="18"/>
        </w:rPr>
        <w:t>Сойгино</w:t>
      </w:r>
      <w:proofErr w:type="spellEnd"/>
      <w:r w:rsidRPr="00591C8C">
        <w:rPr>
          <w:bCs/>
          <w:color w:val="000000"/>
          <w:sz w:val="18"/>
          <w:szCs w:val="18"/>
        </w:rPr>
        <w:t>, ул. Николаева, дом 14.</w:t>
      </w:r>
    </w:p>
    <w:p w:rsidR="00591C8C" w:rsidRPr="00591C8C" w:rsidRDefault="00591C8C" w:rsidP="00591C8C">
      <w:pPr>
        <w:ind w:firstLine="360"/>
        <w:rPr>
          <w:sz w:val="18"/>
          <w:szCs w:val="18"/>
        </w:rPr>
      </w:pPr>
      <w:r w:rsidRPr="00591C8C">
        <w:rPr>
          <w:color w:val="000000"/>
          <w:sz w:val="18"/>
          <w:szCs w:val="18"/>
        </w:rPr>
        <w:t xml:space="preserve">Требования о проведении согласования местоположения границ земельного участка на местности и обоснованные возражения о местоположении границ земельных участков принимаются </w:t>
      </w:r>
      <w:r w:rsidRPr="00591C8C">
        <w:rPr>
          <w:rStyle w:val="a6"/>
          <w:color w:val="000000"/>
          <w:sz w:val="18"/>
          <w:szCs w:val="18"/>
        </w:rPr>
        <w:t>с 26 июня</w:t>
      </w:r>
      <w:r w:rsidRPr="00591C8C">
        <w:rPr>
          <w:color w:val="000000"/>
          <w:sz w:val="18"/>
          <w:szCs w:val="18"/>
        </w:rPr>
        <w:t xml:space="preserve"> по 11 июля 2024</w:t>
      </w:r>
      <w:r w:rsidRPr="00591C8C">
        <w:rPr>
          <w:rStyle w:val="a6"/>
          <w:color w:val="000000"/>
          <w:sz w:val="18"/>
          <w:szCs w:val="18"/>
        </w:rPr>
        <w:t xml:space="preserve"> </w:t>
      </w:r>
      <w:r w:rsidRPr="00591C8C">
        <w:rPr>
          <w:color w:val="000000"/>
          <w:sz w:val="18"/>
          <w:szCs w:val="18"/>
        </w:rPr>
        <w:t xml:space="preserve"> г., по адресу: </w:t>
      </w:r>
      <w:r w:rsidRPr="00591C8C">
        <w:rPr>
          <w:rStyle w:val="a6"/>
          <w:bCs/>
          <w:color w:val="000000"/>
          <w:sz w:val="18"/>
          <w:szCs w:val="18"/>
        </w:rPr>
        <w:t xml:space="preserve">Чувашская Республика, </w:t>
      </w:r>
      <w:proofErr w:type="spellStart"/>
      <w:r w:rsidRPr="00591C8C">
        <w:rPr>
          <w:rStyle w:val="a6"/>
          <w:bCs/>
          <w:color w:val="000000"/>
          <w:sz w:val="18"/>
          <w:szCs w:val="18"/>
        </w:rPr>
        <w:t>Алатырский</w:t>
      </w:r>
      <w:proofErr w:type="spellEnd"/>
      <w:r w:rsidRPr="00591C8C">
        <w:rPr>
          <w:rStyle w:val="a6"/>
          <w:bCs/>
          <w:color w:val="000000"/>
          <w:sz w:val="18"/>
          <w:szCs w:val="18"/>
        </w:rPr>
        <w:t xml:space="preserve"> район, с. </w:t>
      </w:r>
      <w:proofErr w:type="spellStart"/>
      <w:r w:rsidRPr="00591C8C">
        <w:rPr>
          <w:rStyle w:val="a6"/>
          <w:bCs/>
          <w:color w:val="000000"/>
          <w:sz w:val="18"/>
          <w:szCs w:val="18"/>
        </w:rPr>
        <w:t>Сойгино</w:t>
      </w:r>
      <w:proofErr w:type="spellEnd"/>
      <w:r w:rsidRPr="00591C8C">
        <w:rPr>
          <w:rStyle w:val="a6"/>
          <w:bCs/>
          <w:color w:val="000000"/>
          <w:sz w:val="18"/>
          <w:szCs w:val="18"/>
        </w:rPr>
        <w:t>, ул. Николаева, дом 14.</w:t>
      </w:r>
    </w:p>
    <w:p w:rsidR="00591C8C" w:rsidRPr="00591C8C" w:rsidRDefault="00591C8C" w:rsidP="00591C8C">
      <w:pPr>
        <w:ind w:firstLine="360"/>
        <w:rPr>
          <w:sz w:val="18"/>
          <w:szCs w:val="18"/>
        </w:rPr>
      </w:pPr>
      <w:r w:rsidRPr="00591C8C">
        <w:rPr>
          <w:color w:val="000000"/>
          <w:sz w:val="18"/>
          <w:szCs w:val="18"/>
        </w:rPr>
        <w:t>Смежный земельный участок, с которым требуется согласовать: ЗУ с</w:t>
      </w:r>
      <w:proofErr w:type="gramStart"/>
      <w:r w:rsidRPr="00591C8C">
        <w:rPr>
          <w:color w:val="000000"/>
          <w:sz w:val="18"/>
          <w:szCs w:val="18"/>
        </w:rPr>
        <w:t xml:space="preserve"> К</w:t>
      </w:r>
      <w:proofErr w:type="gramEnd"/>
      <w:r w:rsidRPr="00591C8C">
        <w:rPr>
          <w:color w:val="000000"/>
          <w:sz w:val="18"/>
          <w:szCs w:val="18"/>
        </w:rPr>
        <w:t xml:space="preserve">№ </w:t>
      </w:r>
      <w:r w:rsidRPr="00591C8C">
        <w:rPr>
          <w:rFonts w:cs="TimesNewRomanPSMT"/>
          <w:color w:val="000000"/>
          <w:sz w:val="18"/>
          <w:szCs w:val="18"/>
        </w:rPr>
        <w:t>21:06:220704:25</w:t>
      </w:r>
      <w:r w:rsidRPr="00591C8C">
        <w:rPr>
          <w:color w:val="000000"/>
          <w:sz w:val="18"/>
          <w:szCs w:val="18"/>
        </w:rPr>
        <w:t xml:space="preserve">, расположенный по адресу: </w:t>
      </w:r>
      <w:r w:rsidRPr="00591C8C">
        <w:rPr>
          <w:bCs/>
          <w:color w:val="000000"/>
          <w:sz w:val="18"/>
          <w:szCs w:val="18"/>
        </w:rPr>
        <w:t xml:space="preserve">Чувашская Республика, </w:t>
      </w:r>
      <w:proofErr w:type="spellStart"/>
      <w:r w:rsidRPr="00591C8C">
        <w:rPr>
          <w:bCs/>
          <w:color w:val="000000"/>
          <w:sz w:val="18"/>
          <w:szCs w:val="18"/>
        </w:rPr>
        <w:t>Алатырский</w:t>
      </w:r>
      <w:proofErr w:type="spellEnd"/>
      <w:r w:rsidRPr="00591C8C">
        <w:rPr>
          <w:bCs/>
          <w:color w:val="000000"/>
          <w:sz w:val="18"/>
          <w:szCs w:val="18"/>
        </w:rPr>
        <w:t xml:space="preserve"> район, с. </w:t>
      </w:r>
      <w:proofErr w:type="spellStart"/>
      <w:r w:rsidRPr="00591C8C">
        <w:rPr>
          <w:bCs/>
          <w:color w:val="000000"/>
          <w:sz w:val="18"/>
          <w:szCs w:val="18"/>
        </w:rPr>
        <w:t>Сойгино</w:t>
      </w:r>
      <w:proofErr w:type="spellEnd"/>
      <w:r w:rsidRPr="00591C8C">
        <w:rPr>
          <w:bCs/>
          <w:color w:val="000000"/>
          <w:sz w:val="18"/>
          <w:szCs w:val="18"/>
        </w:rPr>
        <w:t>, ул. Николаева, дом 16.</w:t>
      </w:r>
    </w:p>
    <w:p w:rsidR="00591C8C" w:rsidRPr="00591C8C" w:rsidRDefault="00591C8C" w:rsidP="00591C8C">
      <w:pPr>
        <w:ind w:firstLine="360"/>
        <w:rPr>
          <w:sz w:val="18"/>
          <w:szCs w:val="18"/>
        </w:rPr>
      </w:pPr>
      <w:r w:rsidRPr="00591C8C">
        <w:rPr>
          <w:color w:val="000000"/>
          <w:sz w:val="18"/>
          <w:szCs w:val="18"/>
        </w:rPr>
        <w:t xml:space="preserve">При проведении согласования местоположения границ при себе необходимо иметь документ, удостоверяющий личность, а также документы о правах на земельный участок (часть 12 статьи 39, часть 2 статьи 40 Федерального закона от 24 июля 2007 г. № 221-ФЗ «О кадастровой деятельности»). </w:t>
      </w:r>
    </w:p>
    <w:p w:rsidR="00591C8C" w:rsidRPr="00591C8C" w:rsidRDefault="00591C8C" w:rsidP="00591C8C">
      <w:pPr>
        <w:jc w:val="center"/>
        <w:rPr>
          <w:b/>
          <w:color w:val="000000"/>
          <w:sz w:val="18"/>
          <w:szCs w:val="18"/>
        </w:rPr>
      </w:pPr>
    </w:p>
    <w:p w:rsidR="00591C8C" w:rsidRPr="00591C8C" w:rsidRDefault="00591C8C" w:rsidP="00591C8C">
      <w:pPr>
        <w:jc w:val="center"/>
        <w:rPr>
          <w:sz w:val="18"/>
          <w:szCs w:val="18"/>
        </w:rPr>
      </w:pPr>
      <w:r w:rsidRPr="00591C8C">
        <w:rPr>
          <w:b/>
          <w:color w:val="000000"/>
          <w:sz w:val="18"/>
          <w:szCs w:val="18"/>
        </w:rPr>
        <w:t xml:space="preserve">Извещение о проведении собрания </w:t>
      </w:r>
    </w:p>
    <w:p w:rsidR="00591C8C" w:rsidRPr="00591C8C" w:rsidRDefault="00591C8C" w:rsidP="00591C8C">
      <w:pPr>
        <w:jc w:val="center"/>
        <w:rPr>
          <w:sz w:val="18"/>
          <w:szCs w:val="18"/>
        </w:rPr>
      </w:pPr>
      <w:r w:rsidRPr="00591C8C">
        <w:rPr>
          <w:b/>
          <w:color w:val="000000"/>
          <w:sz w:val="18"/>
          <w:szCs w:val="18"/>
        </w:rPr>
        <w:t>о согласовании местоположения границы земельного участка</w:t>
      </w:r>
    </w:p>
    <w:p w:rsidR="00591C8C" w:rsidRPr="00591C8C" w:rsidRDefault="00591C8C" w:rsidP="00591C8C">
      <w:pPr>
        <w:ind w:firstLine="360"/>
        <w:rPr>
          <w:color w:val="000000"/>
          <w:sz w:val="18"/>
          <w:szCs w:val="18"/>
        </w:rPr>
      </w:pPr>
    </w:p>
    <w:p w:rsidR="00591C8C" w:rsidRPr="00591C8C" w:rsidRDefault="00591C8C" w:rsidP="00591C8C">
      <w:pPr>
        <w:ind w:firstLine="360"/>
        <w:rPr>
          <w:sz w:val="18"/>
          <w:szCs w:val="18"/>
        </w:rPr>
      </w:pPr>
      <w:r w:rsidRPr="00591C8C">
        <w:rPr>
          <w:color w:val="000000"/>
          <w:sz w:val="18"/>
          <w:szCs w:val="18"/>
        </w:rPr>
        <w:t xml:space="preserve">Кадастровым инженером Лукиной Инной Витальевной, Чувашская Республика, </w:t>
      </w:r>
      <w:proofErr w:type="spellStart"/>
      <w:r w:rsidRPr="00591C8C">
        <w:rPr>
          <w:color w:val="000000"/>
          <w:sz w:val="18"/>
          <w:szCs w:val="18"/>
        </w:rPr>
        <w:t>Порецкий</w:t>
      </w:r>
      <w:proofErr w:type="spellEnd"/>
      <w:r w:rsidRPr="00591C8C">
        <w:rPr>
          <w:color w:val="000000"/>
          <w:sz w:val="18"/>
          <w:szCs w:val="18"/>
        </w:rPr>
        <w:t xml:space="preserve"> район, с. Порецкое, ул. Ленина, д. 1, офис 5, </w:t>
      </w:r>
      <w:proofErr w:type="gramStart"/>
      <w:r w:rsidRPr="00591C8C">
        <w:rPr>
          <w:color w:val="000000"/>
          <w:sz w:val="18"/>
          <w:szCs w:val="18"/>
        </w:rPr>
        <w:t>е</w:t>
      </w:r>
      <w:proofErr w:type="gramEnd"/>
      <w:r w:rsidRPr="00591C8C">
        <w:rPr>
          <w:color w:val="000000"/>
          <w:sz w:val="18"/>
          <w:szCs w:val="18"/>
        </w:rPr>
        <w:t>-</w:t>
      </w:r>
      <w:r w:rsidRPr="00591C8C">
        <w:rPr>
          <w:color w:val="000000"/>
          <w:sz w:val="18"/>
          <w:szCs w:val="18"/>
          <w:lang w:val="en-US"/>
        </w:rPr>
        <w:t>mail</w:t>
      </w:r>
      <w:r w:rsidRPr="00591C8C">
        <w:rPr>
          <w:color w:val="000000"/>
          <w:sz w:val="18"/>
          <w:szCs w:val="18"/>
        </w:rPr>
        <w:t xml:space="preserve">: </w:t>
      </w:r>
      <w:proofErr w:type="spellStart"/>
      <w:r w:rsidRPr="00591C8C">
        <w:rPr>
          <w:color w:val="000000"/>
          <w:sz w:val="18"/>
          <w:szCs w:val="18"/>
          <w:lang w:val="en-US"/>
        </w:rPr>
        <w:t>linna</w:t>
      </w:r>
      <w:proofErr w:type="spellEnd"/>
      <w:r w:rsidRPr="00591C8C">
        <w:rPr>
          <w:color w:val="000000"/>
          <w:sz w:val="18"/>
          <w:szCs w:val="18"/>
        </w:rPr>
        <w:t>_80@</w:t>
      </w:r>
      <w:r w:rsidRPr="00591C8C">
        <w:rPr>
          <w:color w:val="000000"/>
          <w:sz w:val="18"/>
          <w:szCs w:val="18"/>
          <w:lang w:val="en-US"/>
        </w:rPr>
        <w:t>mail</w:t>
      </w:r>
      <w:r w:rsidRPr="00591C8C">
        <w:rPr>
          <w:color w:val="000000"/>
          <w:sz w:val="18"/>
          <w:szCs w:val="18"/>
        </w:rPr>
        <w:t>.</w:t>
      </w:r>
      <w:proofErr w:type="spellStart"/>
      <w:r w:rsidRPr="00591C8C">
        <w:rPr>
          <w:color w:val="000000"/>
          <w:sz w:val="18"/>
          <w:szCs w:val="18"/>
          <w:lang w:val="en-US"/>
        </w:rPr>
        <w:t>ru</w:t>
      </w:r>
      <w:proofErr w:type="spellEnd"/>
      <w:r w:rsidRPr="00591C8C">
        <w:rPr>
          <w:color w:val="000000"/>
          <w:sz w:val="18"/>
          <w:szCs w:val="18"/>
        </w:rPr>
        <w:t xml:space="preserve">, </w:t>
      </w:r>
    </w:p>
    <w:p w:rsidR="00591C8C" w:rsidRPr="00591C8C" w:rsidRDefault="00591C8C" w:rsidP="00591C8C">
      <w:pPr>
        <w:rPr>
          <w:sz w:val="18"/>
          <w:szCs w:val="18"/>
        </w:rPr>
      </w:pPr>
      <w:r w:rsidRPr="00591C8C">
        <w:rPr>
          <w:color w:val="000000"/>
          <w:sz w:val="18"/>
          <w:szCs w:val="18"/>
        </w:rPr>
        <w:t>т.8-927-850-27-12, номер регистрации в государственном реестре лиц, осуществляющих кадастровую деятельность – 25749, выполняются кадастровые работы в отношении земельного участка с</w:t>
      </w:r>
      <w:proofErr w:type="gramStart"/>
      <w:r w:rsidRPr="00591C8C">
        <w:rPr>
          <w:color w:val="000000"/>
          <w:sz w:val="18"/>
          <w:szCs w:val="18"/>
        </w:rPr>
        <w:t xml:space="preserve"> К</w:t>
      </w:r>
      <w:proofErr w:type="gramEnd"/>
      <w:r w:rsidRPr="00591C8C">
        <w:rPr>
          <w:color w:val="000000"/>
          <w:sz w:val="18"/>
          <w:szCs w:val="18"/>
        </w:rPr>
        <w:t xml:space="preserve">№ 21:06:220705:34, по адресу: Чувашская Республика, </w:t>
      </w:r>
      <w:proofErr w:type="spellStart"/>
      <w:r w:rsidRPr="00591C8C">
        <w:rPr>
          <w:color w:val="000000"/>
          <w:sz w:val="18"/>
          <w:szCs w:val="18"/>
        </w:rPr>
        <w:t>Алатырский</w:t>
      </w:r>
      <w:proofErr w:type="spellEnd"/>
      <w:r w:rsidRPr="00591C8C">
        <w:rPr>
          <w:color w:val="000000"/>
          <w:sz w:val="18"/>
          <w:szCs w:val="18"/>
        </w:rPr>
        <w:t xml:space="preserve"> район,  с. </w:t>
      </w:r>
      <w:proofErr w:type="spellStart"/>
      <w:r w:rsidRPr="00591C8C">
        <w:rPr>
          <w:color w:val="000000"/>
          <w:sz w:val="18"/>
          <w:szCs w:val="18"/>
        </w:rPr>
        <w:t>Сойгино</w:t>
      </w:r>
      <w:proofErr w:type="spellEnd"/>
      <w:r w:rsidRPr="00591C8C">
        <w:rPr>
          <w:color w:val="000000"/>
          <w:sz w:val="18"/>
          <w:szCs w:val="18"/>
        </w:rPr>
        <w:t>, ул. Николаева, дом 9.</w:t>
      </w:r>
    </w:p>
    <w:p w:rsidR="00591C8C" w:rsidRPr="00591C8C" w:rsidRDefault="00591C8C" w:rsidP="00591C8C">
      <w:pPr>
        <w:ind w:firstLine="360"/>
        <w:rPr>
          <w:sz w:val="18"/>
          <w:szCs w:val="18"/>
        </w:rPr>
      </w:pPr>
      <w:r w:rsidRPr="00591C8C">
        <w:rPr>
          <w:rStyle w:val="a6"/>
          <w:color w:val="000000"/>
          <w:sz w:val="18"/>
          <w:szCs w:val="18"/>
        </w:rPr>
        <w:t>Заказчиком</w:t>
      </w:r>
      <w:r w:rsidRPr="00591C8C">
        <w:rPr>
          <w:color w:val="000000"/>
          <w:sz w:val="18"/>
          <w:szCs w:val="18"/>
        </w:rPr>
        <w:t xml:space="preserve"> кадастровых работ </w:t>
      </w:r>
      <w:r w:rsidRPr="00591C8C">
        <w:rPr>
          <w:rStyle w:val="a6"/>
          <w:color w:val="000000"/>
          <w:sz w:val="18"/>
          <w:szCs w:val="18"/>
        </w:rPr>
        <w:t>является: Захарова Альбина Петровна</w:t>
      </w:r>
      <w:r w:rsidRPr="00591C8C">
        <w:rPr>
          <w:color w:val="000000"/>
          <w:sz w:val="18"/>
          <w:szCs w:val="18"/>
        </w:rPr>
        <w:t xml:space="preserve">, проживающая по </w:t>
      </w:r>
      <w:r w:rsidRPr="00591C8C">
        <w:rPr>
          <w:rStyle w:val="a6"/>
          <w:color w:val="000000"/>
          <w:sz w:val="18"/>
          <w:szCs w:val="18"/>
        </w:rPr>
        <w:t>адресу</w:t>
      </w:r>
      <w:r w:rsidRPr="00591C8C">
        <w:rPr>
          <w:color w:val="000000"/>
          <w:sz w:val="18"/>
          <w:szCs w:val="18"/>
        </w:rPr>
        <w:t xml:space="preserve">: Чувашская Республика, </w:t>
      </w:r>
      <w:proofErr w:type="spellStart"/>
      <w:r w:rsidRPr="00591C8C">
        <w:rPr>
          <w:color w:val="000000"/>
          <w:sz w:val="18"/>
          <w:szCs w:val="18"/>
        </w:rPr>
        <w:t>Алатырский</w:t>
      </w:r>
      <w:proofErr w:type="spellEnd"/>
      <w:r w:rsidRPr="00591C8C">
        <w:rPr>
          <w:color w:val="000000"/>
          <w:sz w:val="18"/>
          <w:szCs w:val="18"/>
        </w:rPr>
        <w:t xml:space="preserve"> район, с. </w:t>
      </w:r>
      <w:proofErr w:type="spellStart"/>
      <w:r w:rsidRPr="00591C8C">
        <w:rPr>
          <w:color w:val="000000"/>
          <w:sz w:val="18"/>
          <w:szCs w:val="18"/>
        </w:rPr>
        <w:t>Сойгино</w:t>
      </w:r>
      <w:proofErr w:type="spellEnd"/>
      <w:r w:rsidRPr="00591C8C">
        <w:rPr>
          <w:color w:val="000000"/>
          <w:sz w:val="18"/>
          <w:szCs w:val="18"/>
        </w:rPr>
        <w:t>, ул. Николаева, дом 9.</w:t>
      </w:r>
    </w:p>
    <w:p w:rsidR="00591C8C" w:rsidRPr="00591C8C" w:rsidRDefault="00591C8C" w:rsidP="00591C8C">
      <w:pPr>
        <w:rPr>
          <w:sz w:val="18"/>
          <w:szCs w:val="18"/>
        </w:rPr>
      </w:pPr>
      <w:r w:rsidRPr="00591C8C">
        <w:rPr>
          <w:color w:val="000000"/>
          <w:sz w:val="18"/>
          <w:szCs w:val="18"/>
        </w:rPr>
        <w:tab/>
        <w:t xml:space="preserve">Собрание заинтересованных лиц по поводу согласования местоположения границы состоится по адресу: Чувашская Республика, </w:t>
      </w:r>
      <w:proofErr w:type="spellStart"/>
      <w:r w:rsidRPr="00591C8C">
        <w:rPr>
          <w:color w:val="000000"/>
          <w:sz w:val="18"/>
          <w:szCs w:val="18"/>
        </w:rPr>
        <w:t>Алатырский</w:t>
      </w:r>
      <w:proofErr w:type="spellEnd"/>
      <w:r w:rsidRPr="00591C8C">
        <w:rPr>
          <w:color w:val="000000"/>
          <w:sz w:val="18"/>
          <w:szCs w:val="18"/>
        </w:rPr>
        <w:t xml:space="preserve"> район, с. </w:t>
      </w:r>
      <w:proofErr w:type="spellStart"/>
      <w:r w:rsidRPr="00591C8C">
        <w:rPr>
          <w:color w:val="000000"/>
          <w:sz w:val="18"/>
          <w:szCs w:val="18"/>
        </w:rPr>
        <w:t>Сойгино</w:t>
      </w:r>
      <w:proofErr w:type="spellEnd"/>
      <w:r w:rsidRPr="00591C8C">
        <w:rPr>
          <w:color w:val="000000"/>
          <w:sz w:val="18"/>
          <w:szCs w:val="18"/>
        </w:rPr>
        <w:t>, ул. Николаева, дом 9, 11 июля</w:t>
      </w:r>
      <w:r w:rsidRPr="00591C8C">
        <w:rPr>
          <w:rStyle w:val="a6"/>
          <w:color w:val="000000"/>
          <w:sz w:val="18"/>
          <w:szCs w:val="18"/>
        </w:rPr>
        <w:t xml:space="preserve"> 2025 г.</w:t>
      </w:r>
      <w:r w:rsidRPr="00591C8C">
        <w:rPr>
          <w:color w:val="000000"/>
          <w:sz w:val="18"/>
          <w:szCs w:val="18"/>
        </w:rPr>
        <w:t xml:space="preserve"> в 11.00 ч.</w:t>
      </w:r>
    </w:p>
    <w:p w:rsidR="00591C8C" w:rsidRPr="00591C8C" w:rsidRDefault="00591C8C" w:rsidP="00591C8C">
      <w:pPr>
        <w:rPr>
          <w:sz w:val="18"/>
          <w:szCs w:val="18"/>
        </w:rPr>
      </w:pPr>
      <w:r w:rsidRPr="00591C8C">
        <w:rPr>
          <w:color w:val="000000"/>
          <w:sz w:val="18"/>
          <w:szCs w:val="18"/>
        </w:rPr>
        <w:tab/>
        <w:t xml:space="preserve">С проектом межевого плана земельного участка можно ознакомиться по адресу:  Чувашская Республика, </w:t>
      </w:r>
      <w:proofErr w:type="spellStart"/>
      <w:r w:rsidRPr="00591C8C">
        <w:rPr>
          <w:color w:val="000000"/>
          <w:sz w:val="18"/>
          <w:szCs w:val="18"/>
        </w:rPr>
        <w:t>Алатырский</w:t>
      </w:r>
      <w:proofErr w:type="spellEnd"/>
      <w:r w:rsidRPr="00591C8C">
        <w:rPr>
          <w:color w:val="000000"/>
          <w:sz w:val="18"/>
          <w:szCs w:val="18"/>
        </w:rPr>
        <w:t xml:space="preserve"> район, с. </w:t>
      </w:r>
      <w:proofErr w:type="spellStart"/>
      <w:r w:rsidRPr="00591C8C">
        <w:rPr>
          <w:color w:val="000000"/>
          <w:sz w:val="18"/>
          <w:szCs w:val="18"/>
        </w:rPr>
        <w:t>Сойгино</w:t>
      </w:r>
      <w:proofErr w:type="spellEnd"/>
      <w:r w:rsidRPr="00591C8C">
        <w:rPr>
          <w:color w:val="000000"/>
          <w:sz w:val="18"/>
          <w:szCs w:val="18"/>
        </w:rPr>
        <w:t>, ул. Николаева, дом 9.</w:t>
      </w:r>
    </w:p>
    <w:p w:rsidR="00591C8C" w:rsidRPr="00591C8C" w:rsidRDefault="00591C8C" w:rsidP="00591C8C">
      <w:pPr>
        <w:ind w:firstLine="360"/>
        <w:rPr>
          <w:sz w:val="18"/>
          <w:szCs w:val="18"/>
        </w:rPr>
      </w:pPr>
      <w:r w:rsidRPr="00591C8C">
        <w:rPr>
          <w:color w:val="000000"/>
          <w:sz w:val="18"/>
          <w:szCs w:val="18"/>
        </w:rPr>
        <w:t xml:space="preserve">Требования о проведении согласования местоположения границ земельного участка на местности и обоснованные возражения о местоположении границ земельных участков принимаются </w:t>
      </w:r>
      <w:r w:rsidRPr="00591C8C">
        <w:rPr>
          <w:rStyle w:val="a6"/>
          <w:color w:val="000000"/>
          <w:sz w:val="18"/>
          <w:szCs w:val="18"/>
        </w:rPr>
        <w:t>с 26 июня</w:t>
      </w:r>
      <w:r w:rsidRPr="00591C8C">
        <w:rPr>
          <w:color w:val="000000"/>
          <w:sz w:val="18"/>
          <w:szCs w:val="18"/>
        </w:rPr>
        <w:t xml:space="preserve"> по 11 июля 2024</w:t>
      </w:r>
      <w:r w:rsidRPr="00591C8C">
        <w:rPr>
          <w:rStyle w:val="a6"/>
          <w:color w:val="000000"/>
          <w:sz w:val="18"/>
          <w:szCs w:val="18"/>
        </w:rPr>
        <w:t xml:space="preserve"> </w:t>
      </w:r>
      <w:r w:rsidRPr="00591C8C">
        <w:rPr>
          <w:color w:val="000000"/>
          <w:sz w:val="18"/>
          <w:szCs w:val="18"/>
        </w:rPr>
        <w:t xml:space="preserve"> г., по адресу: </w:t>
      </w:r>
      <w:r w:rsidRPr="00591C8C">
        <w:rPr>
          <w:rStyle w:val="a6"/>
          <w:color w:val="000000"/>
          <w:sz w:val="18"/>
          <w:szCs w:val="18"/>
        </w:rPr>
        <w:t xml:space="preserve">Чувашская Республика, </w:t>
      </w:r>
      <w:proofErr w:type="spellStart"/>
      <w:r w:rsidRPr="00591C8C">
        <w:rPr>
          <w:rStyle w:val="a6"/>
          <w:color w:val="000000"/>
          <w:sz w:val="18"/>
          <w:szCs w:val="18"/>
        </w:rPr>
        <w:t>Алатырский</w:t>
      </w:r>
      <w:proofErr w:type="spellEnd"/>
      <w:r w:rsidRPr="00591C8C">
        <w:rPr>
          <w:rStyle w:val="a6"/>
          <w:color w:val="000000"/>
          <w:sz w:val="18"/>
          <w:szCs w:val="18"/>
        </w:rPr>
        <w:t xml:space="preserve"> район, с. </w:t>
      </w:r>
      <w:proofErr w:type="spellStart"/>
      <w:r w:rsidRPr="00591C8C">
        <w:rPr>
          <w:rStyle w:val="a6"/>
          <w:color w:val="000000"/>
          <w:sz w:val="18"/>
          <w:szCs w:val="18"/>
        </w:rPr>
        <w:t>Сойгино</w:t>
      </w:r>
      <w:proofErr w:type="spellEnd"/>
      <w:r w:rsidRPr="00591C8C">
        <w:rPr>
          <w:rStyle w:val="a6"/>
          <w:color w:val="000000"/>
          <w:sz w:val="18"/>
          <w:szCs w:val="18"/>
        </w:rPr>
        <w:t>, ул. Николаева, дом 9.</w:t>
      </w:r>
    </w:p>
    <w:p w:rsidR="00591C8C" w:rsidRPr="00591C8C" w:rsidRDefault="00591C8C" w:rsidP="00591C8C">
      <w:pPr>
        <w:ind w:firstLine="360"/>
        <w:rPr>
          <w:sz w:val="18"/>
          <w:szCs w:val="18"/>
        </w:rPr>
      </w:pPr>
      <w:r w:rsidRPr="00591C8C">
        <w:rPr>
          <w:color w:val="000000"/>
          <w:sz w:val="18"/>
          <w:szCs w:val="18"/>
        </w:rPr>
        <w:t>Смежный земельный участок, с которым требуется согласовать: ЗУ с</w:t>
      </w:r>
      <w:proofErr w:type="gramStart"/>
      <w:r w:rsidRPr="00591C8C">
        <w:rPr>
          <w:color w:val="000000"/>
          <w:sz w:val="18"/>
          <w:szCs w:val="18"/>
        </w:rPr>
        <w:t xml:space="preserve"> К</w:t>
      </w:r>
      <w:proofErr w:type="gramEnd"/>
      <w:r w:rsidRPr="00591C8C">
        <w:rPr>
          <w:color w:val="000000"/>
          <w:sz w:val="18"/>
          <w:szCs w:val="18"/>
        </w:rPr>
        <w:t xml:space="preserve">№ </w:t>
      </w:r>
      <w:r w:rsidRPr="00591C8C">
        <w:rPr>
          <w:color w:val="252625"/>
          <w:sz w:val="18"/>
          <w:szCs w:val="18"/>
        </w:rPr>
        <w:t>21:06:220705:35</w:t>
      </w:r>
      <w:r w:rsidRPr="00591C8C">
        <w:rPr>
          <w:color w:val="C9211E"/>
          <w:sz w:val="18"/>
          <w:szCs w:val="18"/>
        </w:rPr>
        <w:t>,</w:t>
      </w:r>
      <w:r w:rsidRPr="00591C8C">
        <w:rPr>
          <w:color w:val="000000"/>
          <w:sz w:val="18"/>
          <w:szCs w:val="18"/>
        </w:rPr>
        <w:t xml:space="preserve"> расположенный по адресу: Чувашская Республика, </w:t>
      </w:r>
      <w:proofErr w:type="spellStart"/>
      <w:r w:rsidRPr="00591C8C">
        <w:rPr>
          <w:color w:val="000000"/>
          <w:sz w:val="18"/>
          <w:szCs w:val="18"/>
        </w:rPr>
        <w:t>Алатырский</w:t>
      </w:r>
      <w:proofErr w:type="spellEnd"/>
      <w:r w:rsidRPr="00591C8C">
        <w:rPr>
          <w:color w:val="000000"/>
          <w:sz w:val="18"/>
          <w:szCs w:val="18"/>
        </w:rPr>
        <w:t xml:space="preserve"> район, с. </w:t>
      </w:r>
      <w:proofErr w:type="spellStart"/>
      <w:r w:rsidRPr="00591C8C">
        <w:rPr>
          <w:color w:val="000000"/>
          <w:sz w:val="18"/>
          <w:szCs w:val="18"/>
        </w:rPr>
        <w:t>Сойгино</w:t>
      </w:r>
      <w:proofErr w:type="spellEnd"/>
      <w:r w:rsidRPr="00591C8C">
        <w:rPr>
          <w:color w:val="000000"/>
          <w:sz w:val="18"/>
          <w:szCs w:val="18"/>
        </w:rPr>
        <w:t>, ул. Николаева, дом 11.</w:t>
      </w:r>
    </w:p>
    <w:p w:rsidR="00591C8C" w:rsidRPr="00591C8C" w:rsidRDefault="00591C8C" w:rsidP="00591C8C">
      <w:pPr>
        <w:ind w:firstLine="360"/>
        <w:rPr>
          <w:sz w:val="18"/>
          <w:szCs w:val="18"/>
        </w:rPr>
      </w:pPr>
      <w:r w:rsidRPr="00591C8C">
        <w:rPr>
          <w:color w:val="000000"/>
          <w:sz w:val="18"/>
          <w:szCs w:val="18"/>
        </w:rPr>
        <w:t xml:space="preserve">При проведении согласования местоположения границ при себе необходимо иметь документ, удостоверяющий личность, а также документы о правах на земельный участок (часть 12 статьи 39, часть 2 статьи 40 Федерального закона от 24 июля 2007 г. № 221-ФЗ «О кадастровой деятельности»). </w:t>
      </w:r>
    </w:p>
    <w:p w:rsidR="005E6F4F" w:rsidRPr="006615D7" w:rsidRDefault="005E6F4F" w:rsidP="00131EDC">
      <w:pPr>
        <w:ind w:firstLine="0"/>
        <w:rPr>
          <w:rFonts w:eastAsia="Times New Roman"/>
          <w:b/>
          <w:sz w:val="18"/>
          <w:szCs w:val="18"/>
        </w:rPr>
      </w:pPr>
    </w:p>
    <w:p w:rsidR="006615D7" w:rsidRPr="006615D7" w:rsidRDefault="006615D7" w:rsidP="006615D7">
      <w:pPr>
        <w:rPr>
          <w:b/>
          <w:color w:val="000000"/>
          <w:sz w:val="18"/>
          <w:szCs w:val="18"/>
        </w:rPr>
      </w:pPr>
      <w:r w:rsidRPr="006615D7">
        <w:rPr>
          <w:b/>
          <w:color w:val="000000"/>
          <w:sz w:val="18"/>
          <w:szCs w:val="18"/>
        </w:rPr>
        <w:t>Извещение о проведении собрания о согласовании местоположения границы земельного участка</w:t>
      </w:r>
    </w:p>
    <w:p w:rsidR="006615D7" w:rsidRPr="006615D7" w:rsidRDefault="006615D7" w:rsidP="006615D7">
      <w:pPr>
        <w:rPr>
          <w:color w:val="000000"/>
          <w:sz w:val="18"/>
          <w:szCs w:val="18"/>
        </w:rPr>
      </w:pPr>
      <w:r w:rsidRPr="006615D7">
        <w:rPr>
          <w:color w:val="000000"/>
          <w:sz w:val="18"/>
          <w:szCs w:val="18"/>
        </w:rPr>
        <w:t xml:space="preserve">Кадастровым инженером  Кузнецовой Светланой Геннадьевной, </w:t>
      </w:r>
      <w:proofErr w:type="spellStart"/>
      <w:r w:rsidRPr="006615D7">
        <w:rPr>
          <w:color w:val="000000"/>
          <w:sz w:val="18"/>
          <w:szCs w:val="18"/>
        </w:rPr>
        <w:t>пгт</w:t>
      </w:r>
      <w:proofErr w:type="spellEnd"/>
      <w:r w:rsidRPr="006615D7">
        <w:rPr>
          <w:color w:val="000000"/>
          <w:sz w:val="18"/>
          <w:szCs w:val="18"/>
        </w:rPr>
        <w:t xml:space="preserve">. </w:t>
      </w:r>
      <w:proofErr w:type="spellStart"/>
      <w:r w:rsidRPr="006615D7">
        <w:rPr>
          <w:color w:val="000000"/>
          <w:sz w:val="18"/>
          <w:szCs w:val="18"/>
        </w:rPr>
        <w:t>Ибреси</w:t>
      </w:r>
      <w:proofErr w:type="spellEnd"/>
      <w:r w:rsidRPr="006615D7">
        <w:rPr>
          <w:color w:val="000000"/>
          <w:sz w:val="18"/>
          <w:szCs w:val="18"/>
        </w:rPr>
        <w:t>, ул. Комсомольская, д. 13, svetik1204@bk.ru,  т. 2-20-76, квалификационный аттестат № 21-12-38 от 08.10.2012 г.</w:t>
      </w:r>
    </w:p>
    <w:p w:rsidR="006615D7" w:rsidRPr="006615D7" w:rsidRDefault="006615D7" w:rsidP="006615D7">
      <w:pPr>
        <w:rPr>
          <w:color w:val="000000"/>
          <w:sz w:val="18"/>
          <w:szCs w:val="18"/>
        </w:rPr>
      </w:pPr>
      <w:r w:rsidRPr="006615D7">
        <w:rPr>
          <w:color w:val="000000"/>
          <w:sz w:val="18"/>
          <w:szCs w:val="18"/>
        </w:rPr>
        <w:t xml:space="preserve">в отношении земельного участка с кадастровым номером 21:06:050205:68, расположенного по адресу: Чувашская Республика, </w:t>
      </w:r>
      <w:proofErr w:type="spellStart"/>
      <w:r w:rsidRPr="006615D7">
        <w:rPr>
          <w:color w:val="000000"/>
          <w:sz w:val="18"/>
          <w:szCs w:val="18"/>
        </w:rPr>
        <w:t>Алатырский</w:t>
      </w:r>
      <w:proofErr w:type="spellEnd"/>
      <w:r w:rsidRPr="006615D7">
        <w:rPr>
          <w:color w:val="000000"/>
          <w:sz w:val="18"/>
          <w:szCs w:val="18"/>
        </w:rPr>
        <w:t xml:space="preserve"> муниципальный округ, </w:t>
      </w:r>
      <w:proofErr w:type="gramStart"/>
      <w:r w:rsidRPr="006615D7">
        <w:rPr>
          <w:rFonts w:hint="eastAsia"/>
          <w:color w:val="000000"/>
          <w:sz w:val="18"/>
          <w:szCs w:val="18"/>
        </w:rPr>
        <w:t>п</w:t>
      </w:r>
      <w:proofErr w:type="gramEnd"/>
      <w:r w:rsidRPr="006615D7">
        <w:rPr>
          <w:color w:val="000000"/>
          <w:sz w:val="18"/>
          <w:szCs w:val="18"/>
        </w:rPr>
        <w:t xml:space="preserve"> </w:t>
      </w:r>
      <w:proofErr w:type="spellStart"/>
      <w:r w:rsidRPr="006615D7">
        <w:rPr>
          <w:rFonts w:hint="eastAsia"/>
          <w:color w:val="000000"/>
          <w:sz w:val="18"/>
          <w:szCs w:val="18"/>
        </w:rPr>
        <w:t>Атрать</w:t>
      </w:r>
      <w:proofErr w:type="spellEnd"/>
      <w:r w:rsidRPr="006615D7">
        <w:rPr>
          <w:color w:val="000000"/>
          <w:sz w:val="18"/>
          <w:szCs w:val="18"/>
        </w:rPr>
        <w:t xml:space="preserve">, </w:t>
      </w:r>
      <w:proofErr w:type="spellStart"/>
      <w:r w:rsidRPr="006615D7">
        <w:rPr>
          <w:rFonts w:hint="eastAsia"/>
          <w:color w:val="000000"/>
          <w:sz w:val="18"/>
          <w:szCs w:val="18"/>
        </w:rPr>
        <w:t>ул</w:t>
      </w:r>
      <w:proofErr w:type="spellEnd"/>
      <w:r w:rsidRPr="006615D7">
        <w:rPr>
          <w:color w:val="000000"/>
          <w:sz w:val="18"/>
          <w:szCs w:val="18"/>
        </w:rPr>
        <w:t xml:space="preserve">  </w:t>
      </w:r>
      <w:proofErr w:type="spellStart"/>
      <w:r w:rsidRPr="006615D7">
        <w:rPr>
          <w:rFonts w:hint="eastAsia"/>
          <w:color w:val="000000"/>
          <w:sz w:val="18"/>
          <w:szCs w:val="18"/>
        </w:rPr>
        <w:t>Б</w:t>
      </w:r>
      <w:r w:rsidRPr="006615D7">
        <w:rPr>
          <w:color w:val="000000"/>
          <w:sz w:val="18"/>
          <w:szCs w:val="18"/>
        </w:rPr>
        <w:t>.</w:t>
      </w:r>
      <w:r w:rsidRPr="006615D7">
        <w:rPr>
          <w:rFonts w:hint="eastAsia"/>
          <w:color w:val="000000"/>
          <w:sz w:val="18"/>
          <w:szCs w:val="18"/>
        </w:rPr>
        <w:t>Хмельницкого</w:t>
      </w:r>
      <w:proofErr w:type="spellEnd"/>
      <w:r w:rsidRPr="006615D7">
        <w:rPr>
          <w:color w:val="000000"/>
          <w:sz w:val="18"/>
          <w:szCs w:val="18"/>
        </w:rPr>
        <w:t xml:space="preserve">, </w:t>
      </w:r>
      <w:r w:rsidRPr="006615D7">
        <w:rPr>
          <w:rFonts w:hint="eastAsia"/>
          <w:color w:val="000000"/>
          <w:sz w:val="18"/>
          <w:szCs w:val="18"/>
        </w:rPr>
        <w:t>д</w:t>
      </w:r>
      <w:r w:rsidRPr="006615D7">
        <w:rPr>
          <w:color w:val="000000"/>
          <w:sz w:val="18"/>
          <w:szCs w:val="18"/>
        </w:rPr>
        <w:t xml:space="preserve"> 3</w:t>
      </w:r>
    </w:p>
    <w:p w:rsidR="006615D7" w:rsidRPr="006615D7" w:rsidRDefault="006615D7" w:rsidP="006615D7">
      <w:pPr>
        <w:rPr>
          <w:color w:val="000000"/>
          <w:sz w:val="18"/>
          <w:szCs w:val="18"/>
        </w:rPr>
      </w:pPr>
      <w:r w:rsidRPr="006615D7">
        <w:rPr>
          <w:color w:val="000000"/>
          <w:sz w:val="18"/>
          <w:szCs w:val="18"/>
        </w:rPr>
        <w:t xml:space="preserve">Заказчиком кадастровых  работ  является: </w:t>
      </w:r>
      <w:proofErr w:type="spellStart"/>
      <w:r w:rsidRPr="006615D7">
        <w:rPr>
          <w:rFonts w:hint="eastAsia"/>
          <w:color w:val="000000"/>
          <w:sz w:val="18"/>
          <w:szCs w:val="18"/>
        </w:rPr>
        <w:t>Миганов</w:t>
      </w:r>
      <w:proofErr w:type="spellEnd"/>
      <w:r w:rsidRPr="006615D7">
        <w:rPr>
          <w:color w:val="000000"/>
          <w:sz w:val="18"/>
          <w:szCs w:val="18"/>
        </w:rPr>
        <w:t xml:space="preserve"> </w:t>
      </w:r>
      <w:r w:rsidRPr="006615D7">
        <w:rPr>
          <w:rFonts w:hint="eastAsia"/>
          <w:color w:val="000000"/>
          <w:sz w:val="18"/>
          <w:szCs w:val="18"/>
        </w:rPr>
        <w:t>Николай</w:t>
      </w:r>
      <w:r w:rsidRPr="006615D7">
        <w:rPr>
          <w:color w:val="000000"/>
          <w:sz w:val="18"/>
          <w:szCs w:val="18"/>
        </w:rPr>
        <w:t xml:space="preserve"> </w:t>
      </w:r>
      <w:r w:rsidRPr="006615D7">
        <w:rPr>
          <w:rFonts w:hint="eastAsia"/>
          <w:color w:val="000000"/>
          <w:sz w:val="18"/>
          <w:szCs w:val="18"/>
        </w:rPr>
        <w:t>Михайлович</w:t>
      </w:r>
      <w:r w:rsidRPr="006615D7">
        <w:rPr>
          <w:color w:val="000000"/>
          <w:sz w:val="18"/>
          <w:szCs w:val="18"/>
        </w:rPr>
        <w:t>, зарегистрированный (</w:t>
      </w:r>
      <w:proofErr w:type="spellStart"/>
      <w:r w:rsidRPr="006615D7">
        <w:rPr>
          <w:color w:val="000000"/>
          <w:sz w:val="18"/>
          <w:szCs w:val="18"/>
        </w:rPr>
        <w:t>ая</w:t>
      </w:r>
      <w:proofErr w:type="spellEnd"/>
      <w:r w:rsidRPr="006615D7">
        <w:rPr>
          <w:color w:val="000000"/>
          <w:sz w:val="18"/>
          <w:szCs w:val="18"/>
        </w:rPr>
        <w:t xml:space="preserve">) по адресу: </w:t>
      </w:r>
      <w:proofErr w:type="gramStart"/>
      <w:r w:rsidRPr="006615D7">
        <w:rPr>
          <w:rFonts w:hint="eastAsia"/>
          <w:color w:val="000000"/>
          <w:sz w:val="18"/>
          <w:szCs w:val="18"/>
        </w:rPr>
        <w:t>Чувашская</w:t>
      </w:r>
      <w:r w:rsidRPr="006615D7">
        <w:rPr>
          <w:color w:val="000000"/>
          <w:sz w:val="18"/>
          <w:szCs w:val="18"/>
        </w:rPr>
        <w:t xml:space="preserve"> </w:t>
      </w:r>
      <w:r w:rsidRPr="006615D7">
        <w:rPr>
          <w:rFonts w:hint="eastAsia"/>
          <w:color w:val="000000"/>
          <w:sz w:val="18"/>
          <w:szCs w:val="18"/>
        </w:rPr>
        <w:t>Республика</w:t>
      </w:r>
      <w:r w:rsidRPr="006615D7">
        <w:rPr>
          <w:color w:val="000000"/>
          <w:sz w:val="18"/>
          <w:szCs w:val="18"/>
        </w:rPr>
        <w:t xml:space="preserve"> - </w:t>
      </w:r>
      <w:r w:rsidRPr="006615D7">
        <w:rPr>
          <w:rFonts w:hint="eastAsia"/>
          <w:color w:val="000000"/>
          <w:sz w:val="18"/>
          <w:szCs w:val="18"/>
        </w:rPr>
        <w:t>Чувашия</w:t>
      </w:r>
      <w:r w:rsidRPr="006615D7">
        <w:rPr>
          <w:color w:val="000000"/>
          <w:sz w:val="18"/>
          <w:szCs w:val="18"/>
        </w:rPr>
        <w:t xml:space="preserve">, </w:t>
      </w:r>
      <w:proofErr w:type="spellStart"/>
      <w:r w:rsidRPr="006615D7">
        <w:rPr>
          <w:rFonts w:hint="eastAsia"/>
          <w:color w:val="000000"/>
          <w:sz w:val="18"/>
          <w:szCs w:val="18"/>
        </w:rPr>
        <w:t>Алатырский</w:t>
      </w:r>
      <w:proofErr w:type="spellEnd"/>
      <w:r w:rsidRPr="006615D7">
        <w:rPr>
          <w:color w:val="000000"/>
          <w:sz w:val="18"/>
          <w:szCs w:val="18"/>
        </w:rPr>
        <w:t xml:space="preserve"> </w:t>
      </w:r>
      <w:r w:rsidRPr="006615D7">
        <w:rPr>
          <w:rFonts w:hint="eastAsia"/>
          <w:color w:val="000000"/>
          <w:sz w:val="18"/>
          <w:szCs w:val="18"/>
        </w:rPr>
        <w:t>р</w:t>
      </w:r>
      <w:r w:rsidRPr="006615D7">
        <w:rPr>
          <w:color w:val="000000"/>
          <w:sz w:val="18"/>
          <w:szCs w:val="18"/>
        </w:rPr>
        <w:t>-</w:t>
      </w:r>
      <w:r w:rsidRPr="006615D7">
        <w:rPr>
          <w:rFonts w:hint="eastAsia"/>
          <w:color w:val="000000"/>
          <w:sz w:val="18"/>
          <w:szCs w:val="18"/>
        </w:rPr>
        <w:t>н</w:t>
      </w:r>
      <w:r w:rsidRPr="006615D7">
        <w:rPr>
          <w:color w:val="000000"/>
          <w:sz w:val="18"/>
          <w:szCs w:val="18"/>
        </w:rPr>
        <w:t xml:space="preserve">, </w:t>
      </w:r>
      <w:r w:rsidRPr="006615D7">
        <w:rPr>
          <w:rFonts w:hint="eastAsia"/>
          <w:color w:val="000000"/>
          <w:sz w:val="18"/>
          <w:szCs w:val="18"/>
        </w:rPr>
        <w:t>пос</w:t>
      </w:r>
      <w:r w:rsidRPr="006615D7">
        <w:rPr>
          <w:color w:val="000000"/>
          <w:sz w:val="18"/>
          <w:szCs w:val="18"/>
        </w:rPr>
        <w:t xml:space="preserve">. </w:t>
      </w:r>
      <w:proofErr w:type="spellStart"/>
      <w:r w:rsidRPr="006615D7">
        <w:rPr>
          <w:rFonts w:hint="eastAsia"/>
          <w:color w:val="000000"/>
          <w:sz w:val="18"/>
          <w:szCs w:val="18"/>
        </w:rPr>
        <w:t>Атрать</w:t>
      </w:r>
      <w:proofErr w:type="spellEnd"/>
      <w:r w:rsidRPr="006615D7">
        <w:rPr>
          <w:color w:val="000000"/>
          <w:sz w:val="18"/>
          <w:szCs w:val="18"/>
        </w:rPr>
        <w:t xml:space="preserve">, </w:t>
      </w:r>
      <w:r w:rsidRPr="006615D7">
        <w:rPr>
          <w:rFonts w:hint="eastAsia"/>
          <w:color w:val="000000"/>
          <w:sz w:val="18"/>
          <w:szCs w:val="18"/>
        </w:rPr>
        <w:t>ул</w:t>
      </w:r>
      <w:r w:rsidRPr="006615D7">
        <w:rPr>
          <w:color w:val="000000"/>
          <w:sz w:val="18"/>
          <w:szCs w:val="18"/>
        </w:rPr>
        <w:t xml:space="preserve">. </w:t>
      </w:r>
      <w:proofErr w:type="spellStart"/>
      <w:r w:rsidRPr="006615D7">
        <w:rPr>
          <w:rFonts w:hint="eastAsia"/>
          <w:color w:val="000000"/>
          <w:sz w:val="18"/>
          <w:szCs w:val="18"/>
        </w:rPr>
        <w:t>Б</w:t>
      </w:r>
      <w:r w:rsidRPr="006615D7">
        <w:rPr>
          <w:color w:val="000000"/>
          <w:sz w:val="18"/>
          <w:szCs w:val="18"/>
        </w:rPr>
        <w:t>.</w:t>
      </w:r>
      <w:r w:rsidRPr="006615D7">
        <w:rPr>
          <w:rFonts w:hint="eastAsia"/>
          <w:color w:val="000000"/>
          <w:sz w:val="18"/>
          <w:szCs w:val="18"/>
        </w:rPr>
        <w:t>Хмельницкого</w:t>
      </w:r>
      <w:proofErr w:type="spellEnd"/>
      <w:r w:rsidRPr="006615D7">
        <w:rPr>
          <w:color w:val="000000"/>
          <w:sz w:val="18"/>
          <w:szCs w:val="18"/>
        </w:rPr>
        <w:t xml:space="preserve">, </w:t>
      </w:r>
      <w:r w:rsidRPr="006615D7">
        <w:rPr>
          <w:rFonts w:hint="eastAsia"/>
          <w:color w:val="000000"/>
          <w:sz w:val="18"/>
          <w:szCs w:val="18"/>
        </w:rPr>
        <w:t>д</w:t>
      </w:r>
      <w:r w:rsidRPr="006615D7">
        <w:rPr>
          <w:color w:val="000000"/>
          <w:sz w:val="18"/>
          <w:szCs w:val="18"/>
        </w:rPr>
        <w:t>.3,  тел. 89373778297</w:t>
      </w:r>
      <w:proofErr w:type="gramEnd"/>
    </w:p>
    <w:p w:rsidR="006615D7" w:rsidRPr="006615D7" w:rsidRDefault="006615D7" w:rsidP="006615D7">
      <w:pPr>
        <w:rPr>
          <w:color w:val="000000"/>
          <w:sz w:val="18"/>
          <w:szCs w:val="18"/>
        </w:rPr>
      </w:pPr>
      <w:r w:rsidRPr="006615D7">
        <w:rPr>
          <w:color w:val="000000"/>
          <w:sz w:val="18"/>
          <w:szCs w:val="18"/>
        </w:rPr>
        <w:t xml:space="preserve">Собрание заинтересованных лиц по поводу согласования местоположения границы состоится по адресу: Чувашская Республика, </w:t>
      </w:r>
      <w:proofErr w:type="spellStart"/>
      <w:r w:rsidRPr="006615D7">
        <w:rPr>
          <w:color w:val="000000"/>
          <w:sz w:val="18"/>
          <w:szCs w:val="18"/>
        </w:rPr>
        <w:t>Алатырский</w:t>
      </w:r>
      <w:proofErr w:type="spellEnd"/>
      <w:r w:rsidRPr="006615D7">
        <w:rPr>
          <w:color w:val="000000"/>
          <w:sz w:val="18"/>
          <w:szCs w:val="18"/>
        </w:rPr>
        <w:t xml:space="preserve"> муниципальный округ, </w:t>
      </w:r>
      <w:proofErr w:type="gramStart"/>
      <w:r w:rsidRPr="006615D7">
        <w:rPr>
          <w:rFonts w:hint="eastAsia"/>
          <w:color w:val="000000"/>
          <w:sz w:val="18"/>
          <w:szCs w:val="18"/>
        </w:rPr>
        <w:t>п</w:t>
      </w:r>
      <w:proofErr w:type="gramEnd"/>
      <w:r w:rsidRPr="006615D7">
        <w:rPr>
          <w:color w:val="000000"/>
          <w:sz w:val="18"/>
          <w:szCs w:val="18"/>
        </w:rPr>
        <w:t xml:space="preserve"> </w:t>
      </w:r>
      <w:proofErr w:type="spellStart"/>
      <w:r w:rsidRPr="006615D7">
        <w:rPr>
          <w:rFonts w:hint="eastAsia"/>
          <w:color w:val="000000"/>
          <w:sz w:val="18"/>
          <w:szCs w:val="18"/>
        </w:rPr>
        <w:t>Атрать</w:t>
      </w:r>
      <w:proofErr w:type="spellEnd"/>
      <w:r w:rsidRPr="006615D7">
        <w:rPr>
          <w:color w:val="000000"/>
          <w:sz w:val="18"/>
          <w:szCs w:val="18"/>
        </w:rPr>
        <w:t xml:space="preserve">, </w:t>
      </w:r>
      <w:proofErr w:type="spellStart"/>
      <w:r w:rsidRPr="006615D7">
        <w:rPr>
          <w:rFonts w:hint="eastAsia"/>
          <w:color w:val="000000"/>
          <w:sz w:val="18"/>
          <w:szCs w:val="18"/>
        </w:rPr>
        <w:t>ул</w:t>
      </w:r>
      <w:proofErr w:type="spellEnd"/>
      <w:r w:rsidRPr="006615D7">
        <w:rPr>
          <w:color w:val="000000"/>
          <w:sz w:val="18"/>
          <w:szCs w:val="18"/>
        </w:rPr>
        <w:t xml:space="preserve"> </w:t>
      </w:r>
      <w:r w:rsidRPr="006615D7">
        <w:rPr>
          <w:rFonts w:hint="eastAsia"/>
          <w:color w:val="000000"/>
          <w:sz w:val="18"/>
          <w:szCs w:val="18"/>
        </w:rPr>
        <w:t>Б</w:t>
      </w:r>
      <w:r w:rsidRPr="006615D7">
        <w:rPr>
          <w:color w:val="000000"/>
          <w:sz w:val="18"/>
          <w:szCs w:val="18"/>
        </w:rPr>
        <w:t xml:space="preserve">. </w:t>
      </w:r>
      <w:r w:rsidRPr="006615D7">
        <w:rPr>
          <w:rFonts w:hint="eastAsia"/>
          <w:color w:val="000000"/>
          <w:sz w:val="18"/>
          <w:szCs w:val="18"/>
        </w:rPr>
        <w:t>Хмельницкого</w:t>
      </w:r>
      <w:r w:rsidRPr="006615D7">
        <w:rPr>
          <w:color w:val="000000"/>
          <w:sz w:val="18"/>
          <w:szCs w:val="18"/>
        </w:rPr>
        <w:t xml:space="preserve">, </w:t>
      </w:r>
      <w:r w:rsidRPr="006615D7">
        <w:rPr>
          <w:rFonts w:hint="eastAsia"/>
          <w:color w:val="000000"/>
          <w:sz w:val="18"/>
          <w:szCs w:val="18"/>
        </w:rPr>
        <w:t>д</w:t>
      </w:r>
      <w:r w:rsidRPr="006615D7">
        <w:rPr>
          <w:color w:val="000000"/>
          <w:sz w:val="18"/>
          <w:szCs w:val="18"/>
        </w:rPr>
        <w:t xml:space="preserve"> 3  «09» июля  2025г. в 13 часов 30 минут.</w:t>
      </w:r>
    </w:p>
    <w:p w:rsidR="006615D7" w:rsidRPr="006615D7" w:rsidRDefault="006615D7" w:rsidP="006615D7">
      <w:pPr>
        <w:rPr>
          <w:color w:val="000000"/>
          <w:sz w:val="18"/>
          <w:szCs w:val="18"/>
        </w:rPr>
      </w:pPr>
      <w:r w:rsidRPr="006615D7">
        <w:rPr>
          <w:color w:val="000000"/>
          <w:sz w:val="18"/>
          <w:szCs w:val="18"/>
        </w:rPr>
        <w:lastRenderedPageBreak/>
        <w:t xml:space="preserve">С проектом межевого плана земельного участка можно </w:t>
      </w:r>
      <w:proofErr w:type="gramStart"/>
      <w:r w:rsidRPr="006615D7">
        <w:rPr>
          <w:color w:val="000000"/>
          <w:sz w:val="18"/>
          <w:szCs w:val="18"/>
        </w:rPr>
        <w:t>ознакомится</w:t>
      </w:r>
      <w:proofErr w:type="gramEnd"/>
      <w:r w:rsidRPr="006615D7">
        <w:rPr>
          <w:color w:val="000000"/>
          <w:sz w:val="18"/>
          <w:szCs w:val="18"/>
        </w:rPr>
        <w:t xml:space="preserve">  по адресу: Чувашская Республика, </w:t>
      </w:r>
      <w:proofErr w:type="spellStart"/>
      <w:r w:rsidRPr="006615D7">
        <w:rPr>
          <w:color w:val="000000"/>
          <w:sz w:val="18"/>
          <w:szCs w:val="18"/>
        </w:rPr>
        <w:t>Ибресинский</w:t>
      </w:r>
      <w:proofErr w:type="spellEnd"/>
      <w:r w:rsidRPr="006615D7">
        <w:rPr>
          <w:color w:val="000000"/>
          <w:sz w:val="18"/>
          <w:szCs w:val="18"/>
        </w:rPr>
        <w:t xml:space="preserve"> муниципальный округ, п. </w:t>
      </w:r>
      <w:proofErr w:type="spellStart"/>
      <w:r w:rsidRPr="006615D7">
        <w:rPr>
          <w:color w:val="000000"/>
          <w:sz w:val="18"/>
          <w:szCs w:val="18"/>
        </w:rPr>
        <w:t>Ибреси</w:t>
      </w:r>
      <w:proofErr w:type="spellEnd"/>
      <w:r w:rsidRPr="006615D7">
        <w:rPr>
          <w:color w:val="000000"/>
          <w:sz w:val="18"/>
          <w:szCs w:val="18"/>
        </w:rPr>
        <w:t>, ул. Комсомольская, д. 13</w:t>
      </w:r>
    </w:p>
    <w:p w:rsidR="006615D7" w:rsidRPr="006615D7" w:rsidRDefault="006615D7" w:rsidP="006615D7">
      <w:pPr>
        <w:rPr>
          <w:color w:val="000000"/>
          <w:sz w:val="18"/>
          <w:szCs w:val="18"/>
        </w:rPr>
      </w:pPr>
      <w:r w:rsidRPr="006615D7">
        <w:rPr>
          <w:color w:val="000000"/>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10 июня 2025г.  по 10 июля 2025г.  по адресу: Чувашская Республика, </w:t>
      </w:r>
      <w:proofErr w:type="spellStart"/>
      <w:r w:rsidRPr="006615D7">
        <w:rPr>
          <w:color w:val="000000"/>
          <w:sz w:val="18"/>
          <w:szCs w:val="18"/>
        </w:rPr>
        <w:t>Ибресинский</w:t>
      </w:r>
      <w:proofErr w:type="spellEnd"/>
      <w:r w:rsidRPr="006615D7">
        <w:rPr>
          <w:color w:val="000000"/>
          <w:sz w:val="18"/>
          <w:szCs w:val="18"/>
        </w:rPr>
        <w:t xml:space="preserve"> муниципальный округ, п. </w:t>
      </w:r>
      <w:proofErr w:type="spellStart"/>
      <w:r w:rsidRPr="006615D7">
        <w:rPr>
          <w:color w:val="000000"/>
          <w:sz w:val="18"/>
          <w:szCs w:val="18"/>
        </w:rPr>
        <w:t>Ибреси</w:t>
      </w:r>
      <w:proofErr w:type="spellEnd"/>
      <w:r w:rsidRPr="006615D7">
        <w:rPr>
          <w:color w:val="000000"/>
          <w:sz w:val="18"/>
          <w:szCs w:val="18"/>
        </w:rPr>
        <w:t>, ул. Комсомольская, д. 13</w:t>
      </w:r>
    </w:p>
    <w:p w:rsidR="006615D7" w:rsidRPr="006615D7" w:rsidRDefault="006615D7" w:rsidP="006615D7">
      <w:pPr>
        <w:rPr>
          <w:color w:val="000000"/>
          <w:sz w:val="18"/>
          <w:szCs w:val="18"/>
        </w:rPr>
      </w:pPr>
      <w:r w:rsidRPr="006615D7">
        <w:rPr>
          <w:color w:val="000000"/>
          <w:sz w:val="18"/>
          <w:szCs w:val="18"/>
        </w:rPr>
        <w:t xml:space="preserve">Смежные земельные участки с </w:t>
      </w:r>
      <w:proofErr w:type="gramStart"/>
      <w:r w:rsidRPr="006615D7">
        <w:rPr>
          <w:color w:val="000000"/>
          <w:sz w:val="18"/>
          <w:szCs w:val="18"/>
        </w:rPr>
        <w:t>правообладателями</w:t>
      </w:r>
      <w:proofErr w:type="gramEnd"/>
      <w:r w:rsidRPr="006615D7">
        <w:rPr>
          <w:color w:val="000000"/>
          <w:sz w:val="18"/>
          <w:szCs w:val="18"/>
        </w:rPr>
        <w:t xml:space="preserve"> которых требуется согласовать местоположение границы: </w:t>
      </w:r>
    </w:p>
    <w:p w:rsidR="006615D7" w:rsidRPr="006615D7" w:rsidRDefault="006615D7" w:rsidP="006615D7">
      <w:pPr>
        <w:rPr>
          <w:color w:val="000000"/>
          <w:sz w:val="18"/>
          <w:szCs w:val="18"/>
        </w:rPr>
      </w:pPr>
      <w:r w:rsidRPr="006615D7">
        <w:rPr>
          <w:color w:val="000000"/>
          <w:sz w:val="18"/>
          <w:szCs w:val="18"/>
        </w:rPr>
        <w:t xml:space="preserve">- Чувашская Республика, </w:t>
      </w:r>
      <w:proofErr w:type="spellStart"/>
      <w:r w:rsidRPr="006615D7">
        <w:rPr>
          <w:color w:val="000000"/>
          <w:sz w:val="18"/>
          <w:szCs w:val="18"/>
        </w:rPr>
        <w:t>Алатырский</w:t>
      </w:r>
      <w:proofErr w:type="spellEnd"/>
      <w:r w:rsidRPr="006615D7">
        <w:rPr>
          <w:color w:val="000000"/>
          <w:sz w:val="18"/>
          <w:szCs w:val="18"/>
        </w:rPr>
        <w:t xml:space="preserve"> муниципальный округ</w:t>
      </w:r>
      <w:r w:rsidRPr="006615D7">
        <w:rPr>
          <w:rFonts w:hint="eastAsia"/>
          <w:color w:val="000000"/>
          <w:sz w:val="18"/>
          <w:szCs w:val="18"/>
        </w:rPr>
        <w:t xml:space="preserve"> </w:t>
      </w:r>
      <w:r w:rsidRPr="006615D7">
        <w:rPr>
          <w:rFonts w:hint="eastAsia"/>
          <w:color w:val="000000"/>
          <w:sz w:val="18"/>
          <w:szCs w:val="18"/>
        </w:rPr>
        <w:t>п</w:t>
      </w:r>
      <w:r w:rsidRPr="006615D7">
        <w:rPr>
          <w:color w:val="000000"/>
          <w:sz w:val="18"/>
          <w:szCs w:val="18"/>
        </w:rPr>
        <w:t xml:space="preserve">. </w:t>
      </w:r>
      <w:proofErr w:type="spellStart"/>
      <w:r w:rsidRPr="006615D7">
        <w:rPr>
          <w:rFonts w:hint="eastAsia"/>
          <w:color w:val="000000"/>
          <w:sz w:val="18"/>
          <w:szCs w:val="18"/>
        </w:rPr>
        <w:t>Атрать</w:t>
      </w:r>
      <w:proofErr w:type="spellEnd"/>
      <w:r w:rsidRPr="006615D7">
        <w:rPr>
          <w:color w:val="000000"/>
          <w:sz w:val="18"/>
          <w:szCs w:val="18"/>
        </w:rPr>
        <w:t xml:space="preserve">, </w:t>
      </w:r>
      <w:r w:rsidRPr="006615D7">
        <w:rPr>
          <w:rFonts w:hint="eastAsia"/>
          <w:color w:val="000000"/>
          <w:sz w:val="18"/>
          <w:szCs w:val="18"/>
        </w:rPr>
        <w:t>ул</w:t>
      </w:r>
      <w:r w:rsidRPr="006615D7">
        <w:rPr>
          <w:color w:val="000000"/>
          <w:sz w:val="18"/>
          <w:szCs w:val="18"/>
        </w:rPr>
        <w:t xml:space="preserve">. </w:t>
      </w:r>
      <w:proofErr w:type="spellStart"/>
      <w:r w:rsidRPr="006615D7">
        <w:rPr>
          <w:rFonts w:hint="eastAsia"/>
          <w:color w:val="000000"/>
          <w:sz w:val="18"/>
          <w:szCs w:val="18"/>
        </w:rPr>
        <w:t>Б</w:t>
      </w:r>
      <w:r w:rsidRPr="006615D7">
        <w:rPr>
          <w:color w:val="000000"/>
          <w:sz w:val="18"/>
          <w:szCs w:val="18"/>
        </w:rPr>
        <w:t>.</w:t>
      </w:r>
      <w:r w:rsidRPr="006615D7">
        <w:rPr>
          <w:rFonts w:hint="eastAsia"/>
          <w:color w:val="000000"/>
          <w:sz w:val="18"/>
          <w:szCs w:val="18"/>
        </w:rPr>
        <w:t>Хмельницкого</w:t>
      </w:r>
      <w:proofErr w:type="spellEnd"/>
      <w:r w:rsidRPr="006615D7">
        <w:rPr>
          <w:color w:val="000000"/>
          <w:sz w:val="18"/>
          <w:szCs w:val="18"/>
        </w:rPr>
        <w:t xml:space="preserve">, </w:t>
      </w:r>
      <w:r w:rsidRPr="006615D7">
        <w:rPr>
          <w:rFonts w:hint="eastAsia"/>
          <w:color w:val="000000"/>
          <w:sz w:val="18"/>
          <w:szCs w:val="18"/>
        </w:rPr>
        <w:t>дом</w:t>
      </w:r>
      <w:r w:rsidRPr="006615D7">
        <w:rPr>
          <w:color w:val="000000"/>
          <w:sz w:val="18"/>
          <w:szCs w:val="18"/>
        </w:rPr>
        <w:t xml:space="preserve"> 1, кадастровый номер 21:06:050205:83</w:t>
      </w:r>
    </w:p>
    <w:p w:rsidR="006615D7" w:rsidRPr="006615D7" w:rsidRDefault="006615D7" w:rsidP="006615D7">
      <w:pPr>
        <w:rPr>
          <w:color w:val="000000"/>
          <w:sz w:val="18"/>
          <w:szCs w:val="18"/>
        </w:rPr>
      </w:pPr>
      <w:r w:rsidRPr="006615D7">
        <w:rPr>
          <w:color w:val="000000"/>
          <w:sz w:val="18"/>
          <w:szCs w:val="18"/>
        </w:rPr>
        <w:t xml:space="preserve">- Чувашская Республика, </w:t>
      </w:r>
      <w:proofErr w:type="spellStart"/>
      <w:r w:rsidRPr="006615D7">
        <w:rPr>
          <w:color w:val="000000"/>
          <w:sz w:val="18"/>
          <w:szCs w:val="18"/>
        </w:rPr>
        <w:t>Алатырский</w:t>
      </w:r>
      <w:proofErr w:type="spellEnd"/>
      <w:r w:rsidRPr="006615D7">
        <w:rPr>
          <w:color w:val="000000"/>
          <w:sz w:val="18"/>
          <w:szCs w:val="18"/>
        </w:rPr>
        <w:t xml:space="preserve"> муниципальный округ, </w:t>
      </w:r>
      <w:r w:rsidRPr="006615D7">
        <w:rPr>
          <w:rFonts w:hint="eastAsia"/>
          <w:color w:val="000000"/>
          <w:sz w:val="18"/>
          <w:szCs w:val="18"/>
        </w:rPr>
        <w:t>п</w:t>
      </w:r>
      <w:r w:rsidRPr="006615D7">
        <w:rPr>
          <w:color w:val="000000"/>
          <w:sz w:val="18"/>
          <w:szCs w:val="18"/>
        </w:rPr>
        <w:t xml:space="preserve">. </w:t>
      </w:r>
      <w:proofErr w:type="spellStart"/>
      <w:r w:rsidRPr="006615D7">
        <w:rPr>
          <w:rFonts w:hint="eastAsia"/>
          <w:color w:val="000000"/>
          <w:sz w:val="18"/>
          <w:szCs w:val="18"/>
        </w:rPr>
        <w:t>Атрать</w:t>
      </w:r>
      <w:proofErr w:type="spellEnd"/>
      <w:r w:rsidRPr="006615D7">
        <w:rPr>
          <w:color w:val="000000"/>
          <w:sz w:val="18"/>
          <w:szCs w:val="18"/>
        </w:rPr>
        <w:t xml:space="preserve">, </w:t>
      </w:r>
      <w:r w:rsidRPr="006615D7">
        <w:rPr>
          <w:rFonts w:hint="eastAsia"/>
          <w:color w:val="000000"/>
          <w:sz w:val="18"/>
          <w:szCs w:val="18"/>
        </w:rPr>
        <w:t>ул</w:t>
      </w:r>
      <w:r w:rsidRPr="006615D7">
        <w:rPr>
          <w:color w:val="000000"/>
          <w:sz w:val="18"/>
          <w:szCs w:val="18"/>
        </w:rPr>
        <w:t xml:space="preserve">. </w:t>
      </w:r>
      <w:proofErr w:type="spellStart"/>
      <w:r w:rsidRPr="006615D7">
        <w:rPr>
          <w:rFonts w:hint="eastAsia"/>
          <w:color w:val="000000"/>
          <w:sz w:val="18"/>
          <w:szCs w:val="18"/>
        </w:rPr>
        <w:t>Б</w:t>
      </w:r>
      <w:r w:rsidRPr="006615D7">
        <w:rPr>
          <w:color w:val="000000"/>
          <w:sz w:val="18"/>
          <w:szCs w:val="18"/>
        </w:rPr>
        <w:t>.</w:t>
      </w:r>
      <w:r w:rsidRPr="006615D7">
        <w:rPr>
          <w:rFonts w:hint="eastAsia"/>
          <w:color w:val="000000"/>
          <w:sz w:val="18"/>
          <w:szCs w:val="18"/>
        </w:rPr>
        <w:t>Хмельницкого</w:t>
      </w:r>
      <w:proofErr w:type="spellEnd"/>
      <w:r w:rsidRPr="006615D7">
        <w:rPr>
          <w:color w:val="000000"/>
          <w:sz w:val="18"/>
          <w:szCs w:val="18"/>
        </w:rPr>
        <w:t xml:space="preserve">, </w:t>
      </w:r>
      <w:r w:rsidRPr="006615D7">
        <w:rPr>
          <w:rFonts w:hint="eastAsia"/>
          <w:color w:val="000000"/>
          <w:sz w:val="18"/>
          <w:szCs w:val="18"/>
        </w:rPr>
        <w:t>дом</w:t>
      </w:r>
      <w:r w:rsidRPr="006615D7">
        <w:rPr>
          <w:color w:val="000000"/>
          <w:sz w:val="18"/>
          <w:szCs w:val="18"/>
        </w:rPr>
        <w:t xml:space="preserve"> 2, кадастровый номер 21:06:050205:71</w:t>
      </w:r>
    </w:p>
    <w:p w:rsidR="006615D7" w:rsidRPr="006615D7" w:rsidRDefault="006615D7" w:rsidP="006615D7">
      <w:pPr>
        <w:rPr>
          <w:color w:val="000000"/>
          <w:sz w:val="18"/>
          <w:szCs w:val="18"/>
        </w:rPr>
      </w:pPr>
      <w:r w:rsidRPr="006615D7">
        <w:rPr>
          <w:color w:val="000000"/>
          <w:sz w:val="18"/>
          <w:szCs w:val="18"/>
        </w:rPr>
        <w:t xml:space="preserve">- Чувашская Республика, </w:t>
      </w:r>
      <w:proofErr w:type="spellStart"/>
      <w:r w:rsidRPr="006615D7">
        <w:rPr>
          <w:color w:val="000000"/>
          <w:sz w:val="18"/>
          <w:szCs w:val="18"/>
        </w:rPr>
        <w:t>Алатырский</w:t>
      </w:r>
      <w:proofErr w:type="spellEnd"/>
      <w:r w:rsidRPr="006615D7">
        <w:rPr>
          <w:color w:val="000000"/>
          <w:sz w:val="18"/>
          <w:szCs w:val="18"/>
        </w:rPr>
        <w:t xml:space="preserve"> муниципальный округ, </w:t>
      </w:r>
      <w:r w:rsidRPr="006615D7">
        <w:rPr>
          <w:rFonts w:hint="eastAsia"/>
          <w:color w:val="000000"/>
          <w:sz w:val="18"/>
          <w:szCs w:val="18"/>
        </w:rPr>
        <w:t>п</w:t>
      </w:r>
      <w:r w:rsidRPr="006615D7">
        <w:rPr>
          <w:color w:val="000000"/>
          <w:sz w:val="18"/>
          <w:szCs w:val="18"/>
        </w:rPr>
        <w:t xml:space="preserve">. </w:t>
      </w:r>
      <w:proofErr w:type="spellStart"/>
      <w:r w:rsidRPr="006615D7">
        <w:rPr>
          <w:rFonts w:hint="eastAsia"/>
          <w:color w:val="000000"/>
          <w:sz w:val="18"/>
          <w:szCs w:val="18"/>
        </w:rPr>
        <w:t>Атрать</w:t>
      </w:r>
      <w:proofErr w:type="spellEnd"/>
      <w:r w:rsidRPr="006615D7">
        <w:rPr>
          <w:color w:val="000000"/>
          <w:sz w:val="18"/>
          <w:szCs w:val="18"/>
        </w:rPr>
        <w:t xml:space="preserve">, </w:t>
      </w:r>
      <w:r w:rsidRPr="006615D7">
        <w:rPr>
          <w:rFonts w:hint="eastAsia"/>
          <w:color w:val="000000"/>
          <w:sz w:val="18"/>
          <w:szCs w:val="18"/>
        </w:rPr>
        <w:t>ул</w:t>
      </w:r>
      <w:r w:rsidRPr="006615D7">
        <w:rPr>
          <w:color w:val="000000"/>
          <w:sz w:val="18"/>
          <w:szCs w:val="18"/>
        </w:rPr>
        <w:t xml:space="preserve">. </w:t>
      </w:r>
      <w:proofErr w:type="spellStart"/>
      <w:r w:rsidRPr="006615D7">
        <w:rPr>
          <w:rFonts w:hint="eastAsia"/>
          <w:color w:val="000000"/>
          <w:sz w:val="18"/>
          <w:szCs w:val="18"/>
        </w:rPr>
        <w:t>Б</w:t>
      </w:r>
      <w:r w:rsidRPr="006615D7">
        <w:rPr>
          <w:color w:val="000000"/>
          <w:sz w:val="18"/>
          <w:szCs w:val="18"/>
        </w:rPr>
        <w:t>.</w:t>
      </w:r>
      <w:r w:rsidRPr="006615D7">
        <w:rPr>
          <w:rFonts w:hint="eastAsia"/>
          <w:color w:val="000000"/>
          <w:sz w:val="18"/>
          <w:szCs w:val="18"/>
        </w:rPr>
        <w:t>Хмельницког</w:t>
      </w:r>
      <w:r w:rsidRPr="006615D7">
        <w:rPr>
          <w:color w:val="000000"/>
          <w:sz w:val="18"/>
          <w:szCs w:val="18"/>
        </w:rPr>
        <w:t>о</w:t>
      </w:r>
      <w:proofErr w:type="spellEnd"/>
      <w:r w:rsidRPr="006615D7">
        <w:rPr>
          <w:color w:val="000000"/>
          <w:sz w:val="18"/>
          <w:szCs w:val="18"/>
        </w:rPr>
        <w:t>, кадастровый номер 21:06:050205:72</w:t>
      </w:r>
    </w:p>
    <w:p w:rsidR="006615D7" w:rsidRPr="006615D7" w:rsidRDefault="006615D7" w:rsidP="006615D7">
      <w:pPr>
        <w:rPr>
          <w:color w:val="000000"/>
          <w:sz w:val="18"/>
          <w:szCs w:val="18"/>
        </w:rPr>
      </w:pPr>
      <w:r w:rsidRPr="006615D7">
        <w:rPr>
          <w:color w:val="000000"/>
          <w:sz w:val="18"/>
          <w:szCs w:val="18"/>
        </w:rPr>
        <w:t xml:space="preserve">- Земли Алатырского муниципального округа Чувашской Республики </w:t>
      </w:r>
    </w:p>
    <w:p w:rsidR="006615D7" w:rsidRPr="006615D7" w:rsidRDefault="006615D7" w:rsidP="006615D7">
      <w:pPr>
        <w:rPr>
          <w:color w:val="000000"/>
          <w:sz w:val="18"/>
          <w:szCs w:val="18"/>
        </w:rPr>
      </w:pPr>
      <w:r w:rsidRPr="006615D7">
        <w:rPr>
          <w:color w:val="000000"/>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6615D7" w:rsidRPr="006615D7" w:rsidRDefault="006615D7" w:rsidP="006615D7">
      <w:pPr>
        <w:rPr>
          <w:color w:val="000000"/>
          <w:sz w:val="18"/>
          <w:szCs w:val="18"/>
        </w:rPr>
      </w:pPr>
    </w:p>
    <w:p w:rsidR="006615D7" w:rsidRPr="006615D7" w:rsidRDefault="006615D7" w:rsidP="006615D7">
      <w:pPr>
        <w:rPr>
          <w:b/>
          <w:color w:val="000000"/>
          <w:sz w:val="18"/>
          <w:szCs w:val="18"/>
        </w:rPr>
      </w:pPr>
      <w:r w:rsidRPr="006615D7">
        <w:rPr>
          <w:b/>
          <w:color w:val="000000"/>
          <w:sz w:val="18"/>
          <w:szCs w:val="18"/>
        </w:rPr>
        <w:t>Извещение о проведении собрания о согласовании местоположения границы земельного участка</w:t>
      </w:r>
    </w:p>
    <w:p w:rsidR="006615D7" w:rsidRPr="006615D7" w:rsidRDefault="006615D7" w:rsidP="006615D7">
      <w:pPr>
        <w:rPr>
          <w:color w:val="000000"/>
          <w:sz w:val="18"/>
          <w:szCs w:val="18"/>
        </w:rPr>
      </w:pPr>
      <w:r w:rsidRPr="006615D7">
        <w:rPr>
          <w:color w:val="000000"/>
          <w:sz w:val="18"/>
          <w:szCs w:val="18"/>
        </w:rPr>
        <w:t xml:space="preserve">Кадастровым инженером  Кузнецовой Светланой Геннадьевной, </w:t>
      </w:r>
      <w:proofErr w:type="spellStart"/>
      <w:r w:rsidRPr="006615D7">
        <w:rPr>
          <w:color w:val="000000"/>
          <w:sz w:val="18"/>
          <w:szCs w:val="18"/>
        </w:rPr>
        <w:t>пгт</w:t>
      </w:r>
      <w:proofErr w:type="spellEnd"/>
      <w:r w:rsidRPr="006615D7">
        <w:rPr>
          <w:color w:val="000000"/>
          <w:sz w:val="18"/>
          <w:szCs w:val="18"/>
        </w:rPr>
        <w:t xml:space="preserve">. </w:t>
      </w:r>
      <w:proofErr w:type="spellStart"/>
      <w:r w:rsidRPr="006615D7">
        <w:rPr>
          <w:color w:val="000000"/>
          <w:sz w:val="18"/>
          <w:szCs w:val="18"/>
        </w:rPr>
        <w:t>Ибреси</w:t>
      </w:r>
      <w:proofErr w:type="spellEnd"/>
      <w:r w:rsidRPr="006615D7">
        <w:rPr>
          <w:color w:val="000000"/>
          <w:sz w:val="18"/>
          <w:szCs w:val="18"/>
        </w:rPr>
        <w:t>, ул. Комсомольская, д. 13, svetik1204@bk.ru,  т. 2-20-76, квалификационный аттестат № 21-12-38 от 08.10.2012 г.</w:t>
      </w:r>
    </w:p>
    <w:p w:rsidR="006615D7" w:rsidRPr="006615D7" w:rsidRDefault="006615D7" w:rsidP="006615D7">
      <w:pPr>
        <w:rPr>
          <w:color w:val="000000"/>
          <w:sz w:val="18"/>
          <w:szCs w:val="18"/>
        </w:rPr>
      </w:pPr>
      <w:r w:rsidRPr="006615D7">
        <w:rPr>
          <w:color w:val="000000"/>
          <w:sz w:val="18"/>
          <w:szCs w:val="18"/>
        </w:rPr>
        <w:t xml:space="preserve">в отношении земельного участка с кадастровым номером 21:06:260308:34, расположенного по адресу: Чувашская Республика, </w:t>
      </w:r>
      <w:proofErr w:type="spellStart"/>
      <w:r w:rsidRPr="006615D7">
        <w:rPr>
          <w:color w:val="000000"/>
          <w:sz w:val="18"/>
          <w:szCs w:val="18"/>
        </w:rPr>
        <w:t>Алатырский</w:t>
      </w:r>
      <w:proofErr w:type="spellEnd"/>
      <w:r w:rsidRPr="006615D7">
        <w:rPr>
          <w:color w:val="000000"/>
          <w:sz w:val="18"/>
          <w:szCs w:val="18"/>
        </w:rPr>
        <w:t xml:space="preserve"> муниципальный округ, с. Иваньково-Ленино, ул. Комиссариатская, дом 15.</w:t>
      </w:r>
    </w:p>
    <w:p w:rsidR="006615D7" w:rsidRPr="006615D7" w:rsidRDefault="006615D7" w:rsidP="006615D7">
      <w:pPr>
        <w:rPr>
          <w:color w:val="000000"/>
          <w:sz w:val="18"/>
          <w:szCs w:val="18"/>
        </w:rPr>
      </w:pPr>
      <w:r w:rsidRPr="006615D7">
        <w:rPr>
          <w:color w:val="000000"/>
          <w:sz w:val="18"/>
          <w:szCs w:val="18"/>
        </w:rPr>
        <w:t>Заказчиком кадастровых  работ  является: Кабанова Маргарита Алексеевна, зарегистрированный (</w:t>
      </w:r>
      <w:proofErr w:type="spellStart"/>
      <w:r w:rsidRPr="006615D7">
        <w:rPr>
          <w:color w:val="000000"/>
          <w:sz w:val="18"/>
          <w:szCs w:val="18"/>
        </w:rPr>
        <w:t>ая</w:t>
      </w:r>
      <w:proofErr w:type="spellEnd"/>
      <w:r w:rsidRPr="006615D7">
        <w:rPr>
          <w:color w:val="000000"/>
          <w:sz w:val="18"/>
          <w:szCs w:val="18"/>
        </w:rPr>
        <w:t xml:space="preserve">) по адресу: 429803, Чувашия, Чувашская Республика, р-н. </w:t>
      </w:r>
      <w:proofErr w:type="spellStart"/>
      <w:proofErr w:type="gramStart"/>
      <w:r w:rsidRPr="006615D7">
        <w:rPr>
          <w:color w:val="000000"/>
          <w:sz w:val="18"/>
          <w:szCs w:val="18"/>
        </w:rPr>
        <w:t>Алатырский</w:t>
      </w:r>
      <w:proofErr w:type="spellEnd"/>
      <w:r w:rsidRPr="006615D7">
        <w:rPr>
          <w:color w:val="000000"/>
          <w:sz w:val="18"/>
          <w:szCs w:val="18"/>
        </w:rPr>
        <w:t>, с. Иваньково-Ленино, ул. Пушкина, д. 28, кв. 2,  тел. 89030631421</w:t>
      </w:r>
      <w:proofErr w:type="gramEnd"/>
    </w:p>
    <w:p w:rsidR="006615D7" w:rsidRPr="006615D7" w:rsidRDefault="006615D7" w:rsidP="006615D7">
      <w:pPr>
        <w:rPr>
          <w:color w:val="000000"/>
          <w:sz w:val="18"/>
          <w:szCs w:val="18"/>
        </w:rPr>
      </w:pPr>
      <w:r w:rsidRPr="006615D7">
        <w:rPr>
          <w:color w:val="000000"/>
          <w:sz w:val="18"/>
          <w:szCs w:val="18"/>
        </w:rPr>
        <w:t xml:space="preserve">Собрание заинтересованных лиц по поводу согласования местоположения границы состоится по адресу: Чувашская Республика, </w:t>
      </w:r>
      <w:proofErr w:type="spellStart"/>
      <w:r w:rsidRPr="006615D7">
        <w:rPr>
          <w:color w:val="000000"/>
          <w:sz w:val="18"/>
          <w:szCs w:val="18"/>
        </w:rPr>
        <w:t>Алатырский</w:t>
      </w:r>
      <w:proofErr w:type="spellEnd"/>
      <w:r w:rsidRPr="006615D7">
        <w:rPr>
          <w:color w:val="000000"/>
          <w:sz w:val="18"/>
          <w:szCs w:val="18"/>
        </w:rPr>
        <w:t xml:space="preserve"> муниципальный округ с. Иваньково-Ленино, ул. Комиссариатская, дом 15  «09» июля  2025г. в 12 часов 00 минут.</w:t>
      </w:r>
    </w:p>
    <w:p w:rsidR="006615D7" w:rsidRPr="006615D7" w:rsidRDefault="006615D7" w:rsidP="006615D7">
      <w:pPr>
        <w:rPr>
          <w:color w:val="000000"/>
          <w:sz w:val="18"/>
          <w:szCs w:val="18"/>
        </w:rPr>
      </w:pPr>
      <w:r w:rsidRPr="006615D7">
        <w:rPr>
          <w:color w:val="000000"/>
          <w:sz w:val="18"/>
          <w:szCs w:val="18"/>
        </w:rPr>
        <w:t xml:space="preserve">С проектом межевого плана земельного участка можно </w:t>
      </w:r>
      <w:proofErr w:type="gramStart"/>
      <w:r w:rsidRPr="006615D7">
        <w:rPr>
          <w:color w:val="000000"/>
          <w:sz w:val="18"/>
          <w:szCs w:val="18"/>
        </w:rPr>
        <w:t>ознакомится</w:t>
      </w:r>
      <w:proofErr w:type="gramEnd"/>
      <w:r w:rsidRPr="006615D7">
        <w:rPr>
          <w:color w:val="000000"/>
          <w:sz w:val="18"/>
          <w:szCs w:val="18"/>
        </w:rPr>
        <w:t xml:space="preserve">  по адресу: Чувашская Республика, </w:t>
      </w:r>
      <w:proofErr w:type="spellStart"/>
      <w:r w:rsidRPr="006615D7">
        <w:rPr>
          <w:color w:val="000000"/>
          <w:sz w:val="18"/>
          <w:szCs w:val="18"/>
        </w:rPr>
        <w:t>Ибресинский</w:t>
      </w:r>
      <w:proofErr w:type="spellEnd"/>
      <w:r w:rsidRPr="006615D7">
        <w:rPr>
          <w:color w:val="000000"/>
          <w:sz w:val="18"/>
          <w:szCs w:val="18"/>
        </w:rPr>
        <w:t xml:space="preserve"> муниципальный округ, п. </w:t>
      </w:r>
      <w:proofErr w:type="spellStart"/>
      <w:r w:rsidRPr="006615D7">
        <w:rPr>
          <w:color w:val="000000"/>
          <w:sz w:val="18"/>
          <w:szCs w:val="18"/>
        </w:rPr>
        <w:t>Ибреси</w:t>
      </w:r>
      <w:proofErr w:type="spellEnd"/>
      <w:r w:rsidRPr="006615D7">
        <w:rPr>
          <w:color w:val="000000"/>
          <w:sz w:val="18"/>
          <w:szCs w:val="18"/>
        </w:rPr>
        <w:t>, ул. Комсомольская, д. 13</w:t>
      </w:r>
    </w:p>
    <w:p w:rsidR="006615D7" w:rsidRPr="006615D7" w:rsidRDefault="006615D7" w:rsidP="006615D7">
      <w:pPr>
        <w:rPr>
          <w:color w:val="000000"/>
          <w:sz w:val="18"/>
          <w:szCs w:val="18"/>
        </w:rPr>
      </w:pPr>
      <w:r w:rsidRPr="006615D7">
        <w:rPr>
          <w:color w:val="000000"/>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10 июня 2025г.  по 10 июля 2025г.  по адресу: Чувашская Республика, </w:t>
      </w:r>
      <w:proofErr w:type="spellStart"/>
      <w:r w:rsidRPr="006615D7">
        <w:rPr>
          <w:color w:val="000000"/>
          <w:sz w:val="18"/>
          <w:szCs w:val="18"/>
        </w:rPr>
        <w:t>Ибресинский</w:t>
      </w:r>
      <w:proofErr w:type="spellEnd"/>
      <w:r w:rsidRPr="006615D7">
        <w:rPr>
          <w:color w:val="000000"/>
          <w:sz w:val="18"/>
          <w:szCs w:val="18"/>
        </w:rPr>
        <w:t xml:space="preserve"> муниципальный округ, п. </w:t>
      </w:r>
      <w:proofErr w:type="spellStart"/>
      <w:r w:rsidRPr="006615D7">
        <w:rPr>
          <w:color w:val="000000"/>
          <w:sz w:val="18"/>
          <w:szCs w:val="18"/>
        </w:rPr>
        <w:t>Ибреси</w:t>
      </w:r>
      <w:proofErr w:type="spellEnd"/>
      <w:r w:rsidRPr="006615D7">
        <w:rPr>
          <w:color w:val="000000"/>
          <w:sz w:val="18"/>
          <w:szCs w:val="18"/>
        </w:rPr>
        <w:t>, ул. Комсомольская, д. 13</w:t>
      </w:r>
    </w:p>
    <w:p w:rsidR="006615D7" w:rsidRPr="006615D7" w:rsidRDefault="006615D7" w:rsidP="006615D7">
      <w:pPr>
        <w:rPr>
          <w:color w:val="000000"/>
          <w:sz w:val="18"/>
          <w:szCs w:val="18"/>
        </w:rPr>
      </w:pPr>
      <w:r w:rsidRPr="006615D7">
        <w:rPr>
          <w:color w:val="000000"/>
          <w:sz w:val="18"/>
          <w:szCs w:val="18"/>
        </w:rPr>
        <w:t xml:space="preserve">Смежные земельные участки с </w:t>
      </w:r>
      <w:proofErr w:type="gramStart"/>
      <w:r w:rsidRPr="006615D7">
        <w:rPr>
          <w:color w:val="000000"/>
          <w:sz w:val="18"/>
          <w:szCs w:val="18"/>
        </w:rPr>
        <w:t>правообладателями</w:t>
      </w:r>
      <w:proofErr w:type="gramEnd"/>
      <w:r w:rsidRPr="006615D7">
        <w:rPr>
          <w:color w:val="000000"/>
          <w:sz w:val="18"/>
          <w:szCs w:val="18"/>
        </w:rPr>
        <w:t xml:space="preserve"> которых требуется согласовать местоположение границы: </w:t>
      </w:r>
    </w:p>
    <w:p w:rsidR="006615D7" w:rsidRPr="006615D7" w:rsidRDefault="006615D7" w:rsidP="006615D7">
      <w:pPr>
        <w:rPr>
          <w:color w:val="000000"/>
          <w:sz w:val="18"/>
          <w:szCs w:val="18"/>
        </w:rPr>
      </w:pPr>
      <w:r w:rsidRPr="006615D7">
        <w:rPr>
          <w:color w:val="000000"/>
          <w:sz w:val="18"/>
          <w:szCs w:val="18"/>
        </w:rPr>
        <w:t xml:space="preserve">- Чувашская Республика, </w:t>
      </w:r>
      <w:proofErr w:type="spellStart"/>
      <w:r w:rsidRPr="006615D7">
        <w:rPr>
          <w:color w:val="000000"/>
          <w:sz w:val="18"/>
          <w:szCs w:val="18"/>
        </w:rPr>
        <w:t>Алатырский</w:t>
      </w:r>
      <w:proofErr w:type="spellEnd"/>
      <w:r w:rsidRPr="006615D7">
        <w:rPr>
          <w:color w:val="000000"/>
          <w:sz w:val="18"/>
          <w:szCs w:val="18"/>
        </w:rPr>
        <w:t xml:space="preserve"> муниципальный округ, с. Иваньково-Ленино, ул. Кирова, дом 7, кадастровый номер 21:06:260308:57</w:t>
      </w:r>
    </w:p>
    <w:p w:rsidR="006615D7" w:rsidRPr="006615D7" w:rsidRDefault="006615D7" w:rsidP="006615D7">
      <w:pPr>
        <w:rPr>
          <w:color w:val="000000"/>
          <w:sz w:val="18"/>
          <w:szCs w:val="18"/>
        </w:rPr>
      </w:pPr>
      <w:r w:rsidRPr="006615D7">
        <w:rPr>
          <w:color w:val="000000"/>
          <w:sz w:val="18"/>
          <w:szCs w:val="18"/>
        </w:rPr>
        <w:t xml:space="preserve">- Чувашская Республика, </w:t>
      </w:r>
      <w:proofErr w:type="spellStart"/>
      <w:r w:rsidRPr="006615D7">
        <w:rPr>
          <w:color w:val="000000"/>
          <w:sz w:val="18"/>
          <w:szCs w:val="18"/>
        </w:rPr>
        <w:t>Алатырский</w:t>
      </w:r>
      <w:proofErr w:type="spellEnd"/>
      <w:r w:rsidRPr="006615D7">
        <w:rPr>
          <w:color w:val="000000"/>
          <w:sz w:val="18"/>
          <w:szCs w:val="18"/>
        </w:rPr>
        <w:t xml:space="preserve"> муниципальный округ, с. Иваньково-Ленино, ул. Комиссариатская, дом 17, кадастровый номер 21:06:260308:33</w:t>
      </w:r>
    </w:p>
    <w:p w:rsidR="006615D7" w:rsidRPr="006615D7" w:rsidRDefault="006615D7" w:rsidP="006615D7">
      <w:pPr>
        <w:rPr>
          <w:color w:val="000000"/>
          <w:sz w:val="18"/>
          <w:szCs w:val="18"/>
        </w:rPr>
      </w:pPr>
      <w:r w:rsidRPr="006615D7">
        <w:rPr>
          <w:color w:val="000000"/>
          <w:sz w:val="18"/>
          <w:szCs w:val="18"/>
        </w:rPr>
        <w:t xml:space="preserve">- Чувашская Республика, </w:t>
      </w:r>
      <w:proofErr w:type="spellStart"/>
      <w:r w:rsidRPr="006615D7">
        <w:rPr>
          <w:color w:val="000000"/>
          <w:sz w:val="18"/>
          <w:szCs w:val="18"/>
        </w:rPr>
        <w:t>Алатырский</w:t>
      </w:r>
      <w:proofErr w:type="spellEnd"/>
      <w:r w:rsidRPr="006615D7">
        <w:rPr>
          <w:color w:val="000000"/>
          <w:sz w:val="18"/>
          <w:szCs w:val="18"/>
        </w:rPr>
        <w:t xml:space="preserve"> муниципальный округ, с. Иваньково-Ленино, ул. Комиссариатская, дом 13, кадастровый номер 21:06:260308:35</w:t>
      </w:r>
    </w:p>
    <w:p w:rsidR="006615D7" w:rsidRPr="006615D7" w:rsidRDefault="006615D7" w:rsidP="006615D7">
      <w:pPr>
        <w:rPr>
          <w:color w:val="000000"/>
          <w:sz w:val="18"/>
          <w:szCs w:val="18"/>
        </w:rPr>
      </w:pPr>
      <w:r w:rsidRPr="006615D7">
        <w:rPr>
          <w:color w:val="000000"/>
          <w:sz w:val="18"/>
          <w:szCs w:val="18"/>
        </w:rPr>
        <w:t xml:space="preserve">- Земли Алатырского муниципального округа Чувашской Республики </w:t>
      </w:r>
    </w:p>
    <w:p w:rsidR="006615D7" w:rsidRPr="006615D7" w:rsidRDefault="006615D7" w:rsidP="006615D7">
      <w:pPr>
        <w:rPr>
          <w:color w:val="000000"/>
          <w:sz w:val="18"/>
          <w:szCs w:val="18"/>
        </w:rPr>
      </w:pPr>
      <w:r w:rsidRPr="006615D7">
        <w:rPr>
          <w:color w:val="000000"/>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6615D7" w:rsidRDefault="006615D7" w:rsidP="006615D7">
      <w:pPr>
        <w:rPr>
          <w:color w:val="000000"/>
          <w:sz w:val="18"/>
          <w:szCs w:val="18"/>
        </w:rPr>
      </w:pPr>
    </w:p>
    <w:p w:rsidR="006615D7" w:rsidRPr="006615D7" w:rsidRDefault="006615D7" w:rsidP="006615D7">
      <w:pPr>
        <w:rPr>
          <w:b/>
          <w:sz w:val="18"/>
          <w:szCs w:val="18"/>
        </w:rPr>
      </w:pPr>
      <w:bookmarkStart w:id="0" w:name="_GoBack"/>
      <w:r w:rsidRPr="006615D7">
        <w:rPr>
          <w:b/>
          <w:sz w:val="18"/>
          <w:szCs w:val="18"/>
        </w:rPr>
        <w:t>Извещение о проведении собрания о согласовании местоположения границы земельного участка</w:t>
      </w:r>
    </w:p>
    <w:bookmarkEnd w:id="0"/>
    <w:p w:rsidR="006615D7" w:rsidRDefault="006615D7" w:rsidP="006615D7">
      <w:pPr>
        <w:rPr>
          <w:sz w:val="18"/>
          <w:szCs w:val="18"/>
        </w:rPr>
      </w:pPr>
      <w:r>
        <w:rPr>
          <w:sz w:val="18"/>
          <w:szCs w:val="18"/>
        </w:rPr>
        <w:t xml:space="preserve">Кадастровым инженером  Кузнецовой Светланой Геннадьевной, </w:t>
      </w:r>
      <w:proofErr w:type="spellStart"/>
      <w:r>
        <w:rPr>
          <w:sz w:val="18"/>
          <w:szCs w:val="18"/>
        </w:rPr>
        <w:t>пгт</w:t>
      </w:r>
      <w:proofErr w:type="spellEnd"/>
      <w:r>
        <w:rPr>
          <w:sz w:val="18"/>
          <w:szCs w:val="18"/>
        </w:rPr>
        <w:t xml:space="preserve">. </w:t>
      </w:r>
      <w:proofErr w:type="spellStart"/>
      <w:r>
        <w:rPr>
          <w:sz w:val="18"/>
          <w:szCs w:val="18"/>
        </w:rPr>
        <w:t>Ибреси</w:t>
      </w:r>
      <w:proofErr w:type="spellEnd"/>
      <w:r>
        <w:rPr>
          <w:sz w:val="18"/>
          <w:szCs w:val="18"/>
        </w:rPr>
        <w:t>, ул. Комсомольская, д. 13, svetik1204@bk.ru,  т. 2-20-76, квалификационный аттестат № 21-12-38 от 08.10.2012 г.</w:t>
      </w:r>
    </w:p>
    <w:p w:rsidR="006615D7" w:rsidRDefault="006615D7" w:rsidP="006615D7">
      <w:pPr>
        <w:autoSpaceDE w:val="0"/>
        <w:autoSpaceDN w:val="0"/>
        <w:adjustRightInd w:val="0"/>
        <w:rPr>
          <w:sz w:val="18"/>
          <w:szCs w:val="18"/>
        </w:rPr>
      </w:pPr>
      <w:r>
        <w:rPr>
          <w:sz w:val="18"/>
          <w:szCs w:val="18"/>
        </w:rPr>
        <w:t xml:space="preserve">в отношении земельного участка с кадастровым номером 21:06:250413:23, расположенного по адресу: Российская Федерация, Чувашская Республика, </w:t>
      </w:r>
      <w:proofErr w:type="spellStart"/>
      <w:r>
        <w:rPr>
          <w:sz w:val="18"/>
          <w:szCs w:val="18"/>
        </w:rPr>
        <w:t>Алатырский</w:t>
      </w:r>
      <w:proofErr w:type="spellEnd"/>
      <w:r>
        <w:rPr>
          <w:sz w:val="18"/>
          <w:szCs w:val="18"/>
        </w:rPr>
        <w:t xml:space="preserve"> муниципальный округ, с. </w:t>
      </w:r>
      <w:proofErr w:type="spellStart"/>
      <w:r>
        <w:rPr>
          <w:sz w:val="18"/>
          <w:szCs w:val="18"/>
        </w:rPr>
        <w:t>Стемасы</w:t>
      </w:r>
      <w:proofErr w:type="spellEnd"/>
      <w:r>
        <w:rPr>
          <w:sz w:val="18"/>
          <w:szCs w:val="18"/>
        </w:rPr>
        <w:t>, ул. Советская, дом 135</w:t>
      </w:r>
    </w:p>
    <w:p w:rsidR="006615D7" w:rsidRDefault="006615D7" w:rsidP="006615D7">
      <w:pPr>
        <w:autoSpaceDE w:val="0"/>
        <w:autoSpaceDN w:val="0"/>
        <w:adjustRightInd w:val="0"/>
        <w:rPr>
          <w:sz w:val="18"/>
          <w:szCs w:val="18"/>
        </w:rPr>
      </w:pPr>
      <w:r>
        <w:rPr>
          <w:sz w:val="18"/>
          <w:szCs w:val="18"/>
        </w:rPr>
        <w:t>Заказчиком кадастровых  работ  является: Новиков Александр Викторович, зарегистрированный (</w:t>
      </w:r>
      <w:proofErr w:type="spellStart"/>
      <w:r>
        <w:rPr>
          <w:sz w:val="18"/>
          <w:szCs w:val="18"/>
        </w:rPr>
        <w:t>ая</w:t>
      </w:r>
      <w:proofErr w:type="spellEnd"/>
      <w:r>
        <w:rPr>
          <w:sz w:val="18"/>
          <w:szCs w:val="18"/>
        </w:rPr>
        <w:t xml:space="preserve">) по адресу: </w:t>
      </w:r>
      <w:proofErr w:type="gramStart"/>
      <w:r>
        <w:rPr>
          <w:sz w:val="18"/>
          <w:szCs w:val="18"/>
        </w:rPr>
        <w:t xml:space="preserve">Чувашская Республика - Чувашия, </w:t>
      </w:r>
      <w:proofErr w:type="spellStart"/>
      <w:r>
        <w:rPr>
          <w:sz w:val="18"/>
          <w:szCs w:val="18"/>
        </w:rPr>
        <w:t>Алатырский</w:t>
      </w:r>
      <w:proofErr w:type="spellEnd"/>
      <w:r>
        <w:rPr>
          <w:sz w:val="18"/>
          <w:szCs w:val="18"/>
        </w:rPr>
        <w:t xml:space="preserve"> р-н, с. </w:t>
      </w:r>
      <w:proofErr w:type="spellStart"/>
      <w:r>
        <w:rPr>
          <w:sz w:val="18"/>
          <w:szCs w:val="18"/>
        </w:rPr>
        <w:t>Стемасы</w:t>
      </w:r>
      <w:proofErr w:type="spellEnd"/>
      <w:r>
        <w:rPr>
          <w:sz w:val="18"/>
          <w:szCs w:val="18"/>
        </w:rPr>
        <w:t>, ул. Советская, д. 96,  тел. 89278560130</w:t>
      </w:r>
      <w:proofErr w:type="gramEnd"/>
    </w:p>
    <w:p w:rsidR="006615D7" w:rsidRDefault="006615D7" w:rsidP="006615D7">
      <w:pPr>
        <w:rPr>
          <w:sz w:val="18"/>
          <w:szCs w:val="18"/>
        </w:rPr>
      </w:pPr>
      <w:r>
        <w:rPr>
          <w:sz w:val="18"/>
          <w:szCs w:val="18"/>
        </w:rPr>
        <w:t xml:space="preserve">Собрание заинтересованных лиц по поводу согласования местоположения границы состоится по адресу: Чувашская Республика, </w:t>
      </w:r>
      <w:proofErr w:type="spellStart"/>
      <w:r>
        <w:rPr>
          <w:sz w:val="18"/>
          <w:szCs w:val="18"/>
        </w:rPr>
        <w:t>Алатырский</w:t>
      </w:r>
      <w:proofErr w:type="spellEnd"/>
      <w:r>
        <w:rPr>
          <w:sz w:val="18"/>
          <w:szCs w:val="18"/>
        </w:rPr>
        <w:t xml:space="preserve"> муниципальный округ, </w:t>
      </w:r>
      <w:proofErr w:type="gramStart"/>
      <w:r>
        <w:rPr>
          <w:sz w:val="18"/>
          <w:szCs w:val="18"/>
        </w:rPr>
        <w:t>п</w:t>
      </w:r>
      <w:proofErr w:type="gramEnd"/>
      <w:r>
        <w:rPr>
          <w:sz w:val="18"/>
          <w:szCs w:val="18"/>
        </w:rPr>
        <w:t xml:space="preserve"> </w:t>
      </w:r>
      <w:proofErr w:type="spellStart"/>
      <w:r>
        <w:rPr>
          <w:sz w:val="18"/>
          <w:szCs w:val="18"/>
        </w:rPr>
        <w:t>Атрать</w:t>
      </w:r>
      <w:proofErr w:type="spellEnd"/>
      <w:r>
        <w:rPr>
          <w:sz w:val="18"/>
          <w:szCs w:val="18"/>
        </w:rPr>
        <w:t xml:space="preserve">, </w:t>
      </w:r>
      <w:proofErr w:type="spellStart"/>
      <w:r>
        <w:rPr>
          <w:sz w:val="18"/>
          <w:szCs w:val="18"/>
        </w:rPr>
        <w:t>ул</w:t>
      </w:r>
      <w:proofErr w:type="spellEnd"/>
      <w:r>
        <w:rPr>
          <w:sz w:val="18"/>
          <w:szCs w:val="18"/>
        </w:rPr>
        <w:t xml:space="preserve"> Б. Хмельницкого, д 3  «09» июля  2025г. в 11 часов 00 минут.</w:t>
      </w:r>
    </w:p>
    <w:p w:rsidR="006615D7" w:rsidRDefault="006615D7" w:rsidP="006615D7">
      <w:pPr>
        <w:rPr>
          <w:sz w:val="18"/>
          <w:szCs w:val="18"/>
        </w:rPr>
      </w:pPr>
      <w:r>
        <w:rPr>
          <w:sz w:val="18"/>
          <w:szCs w:val="18"/>
        </w:rPr>
        <w:t xml:space="preserve">С проектом межевого плана земельного участка можно </w:t>
      </w:r>
      <w:proofErr w:type="gramStart"/>
      <w:r>
        <w:rPr>
          <w:sz w:val="18"/>
          <w:szCs w:val="18"/>
        </w:rPr>
        <w:t>ознакомится</w:t>
      </w:r>
      <w:proofErr w:type="gramEnd"/>
      <w:r>
        <w:rPr>
          <w:sz w:val="18"/>
          <w:szCs w:val="18"/>
        </w:rPr>
        <w:t xml:space="preserve">  по адресу: Чувашская Республика, </w:t>
      </w:r>
      <w:proofErr w:type="spellStart"/>
      <w:r>
        <w:rPr>
          <w:sz w:val="18"/>
          <w:szCs w:val="18"/>
        </w:rPr>
        <w:t>Ибресинский</w:t>
      </w:r>
      <w:proofErr w:type="spellEnd"/>
      <w:r>
        <w:rPr>
          <w:sz w:val="18"/>
          <w:szCs w:val="18"/>
        </w:rPr>
        <w:t xml:space="preserve"> муниципальный округ, п. </w:t>
      </w:r>
      <w:proofErr w:type="spellStart"/>
      <w:r>
        <w:rPr>
          <w:sz w:val="18"/>
          <w:szCs w:val="18"/>
        </w:rPr>
        <w:t>Ибреси</w:t>
      </w:r>
      <w:proofErr w:type="spellEnd"/>
      <w:r>
        <w:rPr>
          <w:sz w:val="18"/>
          <w:szCs w:val="18"/>
        </w:rPr>
        <w:t>, ул. Комсомольская, д. 13</w:t>
      </w:r>
    </w:p>
    <w:p w:rsidR="006615D7" w:rsidRDefault="006615D7" w:rsidP="006615D7">
      <w:pPr>
        <w:rPr>
          <w:sz w:val="18"/>
          <w:szCs w:val="18"/>
        </w:rPr>
      </w:pPr>
      <w:r>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10 июня 2025г.  по 10 июля 2025г.  по адресу: Чувашская Республика, </w:t>
      </w:r>
      <w:proofErr w:type="spellStart"/>
      <w:r>
        <w:rPr>
          <w:sz w:val="18"/>
          <w:szCs w:val="18"/>
        </w:rPr>
        <w:t>Ибресинский</w:t>
      </w:r>
      <w:proofErr w:type="spellEnd"/>
      <w:r>
        <w:rPr>
          <w:sz w:val="18"/>
          <w:szCs w:val="18"/>
        </w:rPr>
        <w:t xml:space="preserve"> муниципальный округ, п. </w:t>
      </w:r>
      <w:proofErr w:type="spellStart"/>
      <w:r>
        <w:rPr>
          <w:sz w:val="18"/>
          <w:szCs w:val="18"/>
        </w:rPr>
        <w:t>Ибреси</w:t>
      </w:r>
      <w:proofErr w:type="spellEnd"/>
      <w:r>
        <w:rPr>
          <w:sz w:val="18"/>
          <w:szCs w:val="18"/>
        </w:rPr>
        <w:t>, ул. Комсомольская, д. 13</w:t>
      </w:r>
    </w:p>
    <w:p w:rsidR="006615D7" w:rsidRDefault="006615D7" w:rsidP="006615D7">
      <w:pPr>
        <w:rPr>
          <w:sz w:val="18"/>
          <w:szCs w:val="18"/>
        </w:rPr>
      </w:pPr>
      <w:r>
        <w:rPr>
          <w:sz w:val="18"/>
          <w:szCs w:val="18"/>
        </w:rPr>
        <w:t xml:space="preserve">Смежные земельные участки с </w:t>
      </w:r>
      <w:proofErr w:type="gramStart"/>
      <w:r>
        <w:rPr>
          <w:sz w:val="18"/>
          <w:szCs w:val="18"/>
        </w:rPr>
        <w:t>правообладателями</w:t>
      </w:r>
      <w:proofErr w:type="gramEnd"/>
      <w:r>
        <w:rPr>
          <w:sz w:val="18"/>
          <w:szCs w:val="18"/>
        </w:rPr>
        <w:t xml:space="preserve"> которых требуется согласовать местоположение границы: </w:t>
      </w:r>
    </w:p>
    <w:p w:rsidR="006615D7" w:rsidRDefault="006615D7" w:rsidP="006615D7">
      <w:pPr>
        <w:rPr>
          <w:sz w:val="18"/>
          <w:szCs w:val="18"/>
        </w:rPr>
      </w:pPr>
      <w:r>
        <w:rPr>
          <w:sz w:val="18"/>
          <w:szCs w:val="18"/>
        </w:rPr>
        <w:t xml:space="preserve">- Чувашская Республика, </w:t>
      </w:r>
      <w:proofErr w:type="spellStart"/>
      <w:r>
        <w:rPr>
          <w:sz w:val="18"/>
          <w:szCs w:val="18"/>
        </w:rPr>
        <w:t>Алатырский</w:t>
      </w:r>
      <w:proofErr w:type="spellEnd"/>
      <w:r>
        <w:rPr>
          <w:sz w:val="18"/>
          <w:szCs w:val="18"/>
        </w:rPr>
        <w:t xml:space="preserve"> муниципальный округ, с. </w:t>
      </w:r>
      <w:proofErr w:type="spellStart"/>
      <w:r>
        <w:rPr>
          <w:sz w:val="18"/>
          <w:szCs w:val="18"/>
        </w:rPr>
        <w:t>Стемасы</w:t>
      </w:r>
      <w:proofErr w:type="spellEnd"/>
      <w:r>
        <w:rPr>
          <w:sz w:val="18"/>
          <w:szCs w:val="18"/>
        </w:rPr>
        <w:t>, ул. Советская, дом 137, кадастровый номер 21:06:250408:43</w:t>
      </w:r>
    </w:p>
    <w:p w:rsidR="006615D7" w:rsidRDefault="006615D7" w:rsidP="006615D7">
      <w:pPr>
        <w:rPr>
          <w:sz w:val="18"/>
          <w:szCs w:val="18"/>
        </w:rPr>
      </w:pPr>
      <w:r>
        <w:rPr>
          <w:sz w:val="18"/>
          <w:szCs w:val="18"/>
        </w:rPr>
        <w:t xml:space="preserve">- Чувашская Республика, </w:t>
      </w:r>
      <w:proofErr w:type="spellStart"/>
      <w:r>
        <w:rPr>
          <w:sz w:val="18"/>
          <w:szCs w:val="18"/>
        </w:rPr>
        <w:t>Алатырский</w:t>
      </w:r>
      <w:proofErr w:type="spellEnd"/>
      <w:r>
        <w:rPr>
          <w:sz w:val="18"/>
          <w:szCs w:val="18"/>
        </w:rPr>
        <w:t xml:space="preserve"> муниципальный округ, с. </w:t>
      </w:r>
      <w:proofErr w:type="spellStart"/>
      <w:r>
        <w:rPr>
          <w:sz w:val="18"/>
          <w:szCs w:val="18"/>
        </w:rPr>
        <w:t>Стемасы</w:t>
      </w:r>
      <w:proofErr w:type="spellEnd"/>
      <w:r>
        <w:rPr>
          <w:sz w:val="18"/>
          <w:szCs w:val="18"/>
        </w:rPr>
        <w:t>, ул. Советская, дом 133, кадастровый номер 21:06:250413:21</w:t>
      </w:r>
    </w:p>
    <w:p w:rsidR="006615D7" w:rsidRDefault="006615D7" w:rsidP="006615D7">
      <w:pPr>
        <w:rPr>
          <w:sz w:val="18"/>
          <w:szCs w:val="18"/>
        </w:rPr>
      </w:pPr>
      <w:r>
        <w:rPr>
          <w:sz w:val="18"/>
          <w:szCs w:val="18"/>
        </w:rPr>
        <w:t xml:space="preserve">- Земли Алатырского муниципального округа Чувашской Республики </w:t>
      </w:r>
    </w:p>
    <w:p w:rsidR="006615D7" w:rsidRDefault="006615D7" w:rsidP="006615D7">
      <w:pPr>
        <w:rPr>
          <w:sz w:val="18"/>
          <w:szCs w:val="18"/>
        </w:rPr>
      </w:pPr>
      <w:r>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6615D7" w:rsidRPr="006615D7" w:rsidRDefault="006615D7" w:rsidP="006615D7">
      <w:pPr>
        <w:rPr>
          <w:color w:val="000000"/>
          <w:sz w:val="18"/>
          <w:szCs w:val="18"/>
        </w:rPr>
      </w:pPr>
    </w:p>
    <w:p w:rsidR="006A3BDD" w:rsidRDefault="006A3BDD" w:rsidP="00E545E7">
      <w:pPr>
        <w:ind w:firstLine="0"/>
        <w:contextualSpacing/>
        <w:rPr>
          <w:sz w:val="26"/>
          <w:szCs w:val="26"/>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lastRenderedPageBreak/>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0"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1"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lastRenderedPageBreak/>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lastRenderedPageBreak/>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AA1BB0" w:rsidP="00C961F3">
            <w:pPr>
              <w:widowControl w:val="0"/>
              <w:ind w:firstLine="0"/>
              <w:jc w:val="center"/>
              <w:rPr>
                <w:rFonts w:eastAsia="Times New Roman"/>
                <w:sz w:val="16"/>
                <w:szCs w:val="16"/>
                <w:lang w:eastAsia="en-US"/>
              </w:rPr>
            </w:pPr>
            <w:r>
              <w:rPr>
                <w:rFonts w:eastAsia="Times New Roman"/>
                <w:color w:val="000000"/>
                <w:kern w:val="28"/>
                <w:sz w:val="16"/>
                <w:szCs w:val="16"/>
                <w:lang w:val="en-US" w:eastAsia="en-US"/>
              </w:rPr>
              <w:t>20</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w:t>
            </w:r>
            <w:r w:rsidR="00157815">
              <w:rPr>
                <w:rFonts w:eastAsia="Times New Roman"/>
                <w:color w:val="000000"/>
                <w:kern w:val="28"/>
                <w:sz w:val="16"/>
                <w:szCs w:val="16"/>
                <w:lang w:eastAsia="en-US"/>
              </w:rPr>
              <w:t>5</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8D1A44">
              <w:rPr>
                <w:rFonts w:eastAsia="Times New Roman"/>
                <w:color w:val="000000"/>
                <w:kern w:val="28"/>
                <w:sz w:val="16"/>
                <w:szCs w:val="16"/>
                <w:lang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AA1BB0" w:rsidRDefault="005E6F4F" w:rsidP="000119E3">
      <w:pPr>
        <w:ind w:firstLine="0"/>
        <w:jc w:val="left"/>
        <w:rPr>
          <w:rFonts w:eastAsia="Times New Roman"/>
          <w:sz w:val="16"/>
          <w:szCs w:val="16"/>
          <w:lang w:val="en-US" w:eastAsia="en-US"/>
        </w:rPr>
      </w:pPr>
    </w:p>
    <w:sectPr w:rsidR="005E6F4F" w:rsidRPr="00AA1BB0" w:rsidSect="00131EDC">
      <w:headerReference w:type="default" r:id="rId12"/>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0572" w:rsidRDefault="00AD0572"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AD0572" w:rsidRDefault="00AD0572"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altName w:val="Times New Roman"/>
    <w:charset w:val="00"/>
    <w:family w:val="auto"/>
    <w:pitch w:val="variable"/>
    <w:sig w:usb0="00000001"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501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 w:name="TimesNewRomanPSMT">
    <w:altName w:val="Times New Roman"/>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0572" w:rsidRDefault="00AD0572"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AD0572" w:rsidRDefault="00AD0572"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6615D7">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B7F37"/>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815"/>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35CF"/>
    <w:rsid w:val="002473D9"/>
    <w:rsid w:val="002560F3"/>
    <w:rsid w:val="0025785F"/>
    <w:rsid w:val="00262F63"/>
    <w:rsid w:val="00263976"/>
    <w:rsid w:val="002639FF"/>
    <w:rsid w:val="00265FC4"/>
    <w:rsid w:val="00266908"/>
    <w:rsid w:val="00270DEA"/>
    <w:rsid w:val="00273D58"/>
    <w:rsid w:val="00280351"/>
    <w:rsid w:val="0028178D"/>
    <w:rsid w:val="00282F98"/>
    <w:rsid w:val="00286506"/>
    <w:rsid w:val="002A2648"/>
    <w:rsid w:val="002A3D0A"/>
    <w:rsid w:val="002B018C"/>
    <w:rsid w:val="002B386C"/>
    <w:rsid w:val="002C7997"/>
    <w:rsid w:val="002D2F76"/>
    <w:rsid w:val="002D4DC3"/>
    <w:rsid w:val="002D7578"/>
    <w:rsid w:val="002E6710"/>
    <w:rsid w:val="002F0F83"/>
    <w:rsid w:val="002F1A90"/>
    <w:rsid w:val="002F6E0D"/>
    <w:rsid w:val="00301051"/>
    <w:rsid w:val="0030582F"/>
    <w:rsid w:val="0030599A"/>
    <w:rsid w:val="0030690F"/>
    <w:rsid w:val="00313424"/>
    <w:rsid w:val="00315850"/>
    <w:rsid w:val="00316C94"/>
    <w:rsid w:val="00322564"/>
    <w:rsid w:val="003347E2"/>
    <w:rsid w:val="00336666"/>
    <w:rsid w:val="00340193"/>
    <w:rsid w:val="00341CA4"/>
    <w:rsid w:val="00342A1B"/>
    <w:rsid w:val="00347880"/>
    <w:rsid w:val="003535D6"/>
    <w:rsid w:val="00353B86"/>
    <w:rsid w:val="00354289"/>
    <w:rsid w:val="00355605"/>
    <w:rsid w:val="003617A7"/>
    <w:rsid w:val="00364566"/>
    <w:rsid w:val="00366BD4"/>
    <w:rsid w:val="00371B4E"/>
    <w:rsid w:val="003775CE"/>
    <w:rsid w:val="003776C3"/>
    <w:rsid w:val="00383273"/>
    <w:rsid w:val="00384055"/>
    <w:rsid w:val="0039109A"/>
    <w:rsid w:val="00393873"/>
    <w:rsid w:val="00393BB5"/>
    <w:rsid w:val="003A3537"/>
    <w:rsid w:val="003A638C"/>
    <w:rsid w:val="003B1B29"/>
    <w:rsid w:val="003B5D0B"/>
    <w:rsid w:val="003C1161"/>
    <w:rsid w:val="003C3057"/>
    <w:rsid w:val="003D31BF"/>
    <w:rsid w:val="003D4820"/>
    <w:rsid w:val="003E09B5"/>
    <w:rsid w:val="003E4C9A"/>
    <w:rsid w:val="003E6D78"/>
    <w:rsid w:val="003F7A86"/>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9B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751A"/>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422"/>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91C8C"/>
    <w:rsid w:val="005A0227"/>
    <w:rsid w:val="005A4115"/>
    <w:rsid w:val="005B1C4A"/>
    <w:rsid w:val="005B581B"/>
    <w:rsid w:val="005C39F8"/>
    <w:rsid w:val="005C7E2C"/>
    <w:rsid w:val="005E5C06"/>
    <w:rsid w:val="005E6F4F"/>
    <w:rsid w:val="006012C6"/>
    <w:rsid w:val="00601A1F"/>
    <w:rsid w:val="00607E52"/>
    <w:rsid w:val="00611C51"/>
    <w:rsid w:val="0061487B"/>
    <w:rsid w:val="00621CED"/>
    <w:rsid w:val="0062598D"/>
    <w:rsid w:val="00640DC7"/>
    <w:rsid w:val="006460F2"/>
    <w:rsid w:val="00646CE7"/>
    <w:rsid w:val="00652BAD"/>
    <w:rsid w:val="006572EA"/>
    <w:rsid w:val="00657EF2"/>
    <w:rsid w:val="006615D7"/>
    <w:rsid w:val="00674954"/>
    <w:rsid w:val="0068312B"/>
    <w:rsid w:val="006843A7"/>
    <w:rsid w:val="006845A9"/>
    <w:rsid w:val="00684E2B"/>
    <w:rsid w:val="00687AC3"/>
    <w:rsid w:val="00687B37"/>
    <w:rsid w:val="00695AD3"/>
    <w:rsid w:val="006A3BDD"/>
    <w:rsid w:val="006B150F"/>
    <w:rsid w:val="006B52FF"/>
    <w:rsid w:val="006D7560"/>
    <w:rsid w:val="006E2974"/>
    <w:rsid w:val="006E2EC3"/>
    <w:rsid w:val="006E4005"/>
    <w:rsid w:val="006E43E8"/>
    <w:rsid w:val="006F25B3"/>
    <w:rsid w:val="00700E23"/>
    <w:rsid w:val="00714C8C"/>
    <w:rsid w:val="00723BA0"/>
    <w:rsid w:val="00725E26"/>
    <w:rsid w:val="00727EDF"/>
    <w:rsid w:val="00731541"/>
    <w:rsid w:val="0073546E"/>
    <w:rsid w:val="0073599D"/>
    <w:rsid w:val="00747453"/>
    <w:rsid w:val="00751F8A"/>
    <w:rsid w:val="00763465"/>
    <w:rsid w:val="00766708"/>
    <w:rsid w:val="00770510"/>
    <w:rsid w:val="007739C5"/>
    <w:rsid w:val="00773B1B"/>
    <w:rsid w:val="00781A1A"/>
    <w:rsid w:val="007830A8"/>
    <w:rsid w:val="00787F4B"/>
    <w:rsid w:val="00792E0F"/>
    <w:rsid w:val="007A3985"/>
    <w:rsid w:val="007A4CFD"/>
    <w:rsid w:val="007A63A6"/>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D1A44"/>
    <w:rsid w:val="008E2942"/>
    <w:rsid w:val="008E2ED1"/>
    <w:rsid w:val="008E37E0"/>
    <w:rsid w:val="008E5E3D"/>
    <w:rsid w:val="008F0A2C"/>
    <w:rsid w:val="008F1B43"/>
    <w:rsid w:val="008F4E62"/>
    <w:rsid w:val="00901A46"/>
    <w:rsid w:val="00906CB9"/>
    <w:rsid w:val="00914424"/>
    <w:rsid w:val="0092275D"/>
    <w:rsid w:val="00933BAE"/>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67FD"/>
    <w:rsid w:val="00A24903"/>
    <w:rsid w:val="00A318ED"/>
    <w:rsid w:val="00A42A9E"/>
    <w:rsid w:val="00A44169"/>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1BB0"/>
    <w:rsid w:val="00AA59C9"/>
    <w:rsid w:val="00AA67FE"/>
    <w:rsid w:val="00AA70CC"/>
    <w:rsid w:val="00AB1B53"/>
    <w:rsid w:val="00AB24B3"/>
    <w:rsid w:val="00AB3AEC"/>
    <w:rsid w:val="00AB57AE"/>
    <w:rsid w:val="00AC4BAC"/>
    <w:rsid w:val="00AC5073"/>
    <w:rsid w:val="00AC721F"/>
    <w:rsid w:val="00AD0572"/>
    <w:rsid w:val="00AD06A6"/>
    <w:rsid w:val="00AD1448"/>
    <w:rsid w:val="00AE0303"/>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8C2"/>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82C9D"/>
    <w:rsid w:val="00C84DE9"/>
    <w:rsid w:val="00C8779B"/>
    <w:rsid w:val="00C93953"/>
    <w:rsid w:val="00C961F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010F7"/>
    <w:rsid w:val="00D06C68"/>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36EA3"/>
    <w:rsid w:val="00E43504"/>
    <w:rsid w:val="00E4381A"/>
    <w:rsid w:val="00E545E7"/>
    <w:rsid w:val="00E64F19"/>
    <w:rsid w:val="00E75F87"/>
    <w:rsid w:val="00E7771E"/>
    <w:rsid w:val="00E950A3"/>
    <w:rsid w:val="00E9568B"/>
    <w:rsid w:val="00EA1650"/>
    <w:rsid w:val="00EA2CEA"/>
    <w:rsid w:val="00EA5371"/>
    <w:rsid w:val="00EA7715"/>
    <w:rsid w:val="00EB0067"/>
    <w:rsid w:val="00EB122B"/>
    <w:rsid w:val="00EB2EB3"/>
    <w:rsid w:val="00EC239B"/>
    <w:rsid w:val="00EC2431"/>
    <w:rsid w:val="00EC2CF3"/>
    <w:rsid w:val="00EC4B52"/>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90301">
      <w:bodyDiv w:val="1"/>
      <w:marLeft w:val="0"/>
      <w:marRight w:val="0"/>
      <w:marTop w:val="0"/>
      <w:marBottom w:val="0"/>
      <w:divBdr>
        <w:top w:val="none" w:sz="0" w:space="0" w:color="auto"/>
        <w:left w:val="none" w:sz="0" w:space="0" w:color="auto"/>
        <w:bottom w:val="none" w:sz="0" w:space="0" w:color="auto"/>
        <w:right w:val="none" w:sz="0" w:space="0" w:color="auto"/>
      </w:divBdr>
    </w:div>
    <w:div w:id="388265818">
      <w:bodyDiv w:val="1"/>
      <w:marLeft w:val="0"/>
      <w:marRight w:val="0"/>
      <w:marTop w:val="0"/>
      <w:marBottom w:val="0"/>
      <w:divBdr>
        <w:top w:val="none" w:sz="0" w:space="0" w:color="auto"/>
        <w:left w:val="none" w:sz="0" w:space="0" w:color="auto"/>
        <w:bottom w:val="none" w:sz="0" w:space="0" w:color="auto"/>
        <w:right w:val="none" w:sz="0" w:space="0" w:color="auto"/>
      </w:divBdr>
    </w:div>
    <w:div w:id="535429281">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758598801">
      <w:bodyDiv w:val="1"/>
      <w:marLeft w:val="0"/>
      <w:marRight w:val="0"/>
      <w:marTop w:val="0"/>
      <w:marBottom w:val="0"/>
      <w:divBdr>
        <w:top w:val="none" w:sz="0" w:space="0" w:color="auto"/>
        <w:left w:val="none" w:sz="0" w:space="0" w:color="auto"/>
        <w:bottom w:val="none" w:sz="0" w:space="0" w:color="auto"/>
        <w:right w:val="none" w:sz="0" w:space="0" w:color="auto"/>
      </w:divBdr>
    </w:div>
    <w:div w:id="804931133">
      <w:bodyDiv w:val="1"/>
      <w:marLeft w:val="0"/>
      <w:marRight w:val="0"/>
      <w:marTop w:val="0"/>
      <w:marBottom w:val="0"/>
      <w:divBdr>
        <w:top w:val="none" w:sz="0" w:space="0" w:color="auto"/>
        <w:left w:val="none" w:sz="0" w:space="0" w:color="auto"/>
        <w:bottom w:val="none" w:sz="0" w:space="0" w:color="auto"/>
        <w:right w:val="none" w:sz="0" w:space="0" w:color="auto"/>
      </w:divBdr>
    </w:div>
    <w:div w:id="920065229">
      <w:bodyDiv w:val="1"/>
      <w:marLeft w:val="0"/>
      <w:marRight w:val="0"/>
      <w:marTop w:val="0"/>
      <w:marBottom w:val="0"/>
      <w:divBdr>
        <w:top w:val="none" w:sz="0" w:space="0" w:color="auto"/>
        <w:left w:val="none" w:sz="0" w:space="0" w:color="auto"/>
        <w:bottom w:val="none" w:sz="0" w:space="0" w:color="auto"/>
        <w:right w:val="none" w:sz="0" w:space="0" w:color="auto"/>
      </w:divBdr>
    </w:div>
    <w:div w:id="989672003">
      <w:bodyDiv w:val="1"/>
      <w:marLeft w:val="0"/>
      <w:marRight w:val="0"/>
      <w:marTop w:val="0"/>
      <w:marBottom w:val="0"/>
      <w:divBdr>
        <w:top w:val="none" w:sz="0" w:space="0" w:color="auto"/>
        <w:left w:val="none" w:sz="0" w:space="0" w:color="auto"/>
        <w:bottom w:val="none" w:sz="0" w:space="0" w:color="auto"/>
        <w:right w:val="none" w:sz="0" w:space="0" w:color="auto"/>
      </w:divBdr>
    </w:div>
    <w:div w:id="1076632288">
      <w:bodyDiv w:val="1"/>
      <w:marLeft w:val="0"/>
      <w:marRight w:val="0"/>
      <w:marTop w:val="0"/>
      <w:marBottom w:val="0"/>
      <w:divBdr>
        <w:top w:val="none" w:sz="0" w:space="0" w:color="auto"/>
        <w:left w:val="none" w:sz="0" w:space="0" w:color="auto"/>
        <w:bottom w:val="none" w:sz="0" w:space="0" w:color="auto"/>
        <w:right w:val="none" w:sz="0" w:space="0" w:color="auto"/>
      </w:divBdr>
    </w:div>
    <w:div w:id="1338800930">
      <w:bodyDiv w:val="1"/>
      <w:marLeft w:val="0"/>
      <w:marRight w:val="0"/>
      <w:marTop w:val="0"/>
      <w:marBottom w:val="0"/>
      <w:divBdr>
        <w:top w:val="none" w:sz="0" w:space="0" w:color="auto"/>
        <w:left w:val="none" w:sz="0" w:space="0" w:color="auto"/>
        <w:bottom w:val="none" w:sz="0" w:space="0" w:color="auto"/>
        <w:right w:val="none" w:sz="0" w:space="0" w:color="auto"/>
      </w:divBdr>
    </w:div>
    <w:div w:id="1342390476">
      <w:bodyDiv w:val="1"/>
      <w:marLeft w:val="0"/>
      <w:marRight w:val="0"/>
      <w:marTop w:val="0"/>
      <w:marBottom w:val="0"/>
      <w:divBdr>
        <w:top w:val="none" w:sz="0" w:space="0" w:color="auto"/>
        <w:left w:val="none" w:sz="0" w:space="0" w:color="auto"/>
        <w:bottom w:val="none" w:sz="0" w:space="0" w:color="auto"/>
        <w:right w:val="none" w:sz="0" w:space="0" w:color="auto"/>
      </w:divBdr>
    </w:div>
    <w:div w:id="1545748013">
      <w:bodyDiv w:val="1"/>
      <w:marLeft w:val="0"/>
      <w:marRight w:val="0"/>
      <w:marTop w:val="0"/>
      <w:marBottom w:val="0"/>
      <w:divBdr>
        <w:top w:val="none" w:sz="0" w:space="0" w:color="auto"/>
        <w:left w:val="none" w:sz="0" w:space="0" w:color="auto"/>
        <w:bottom w:val="none" w:sz="0" w:space="0" w:color="auto"/>
        <w:right w:val="none" w:sz="0" w:space="0" w:color="auto"/>
      </w:divBdr>
    </w:div>
    <w:div w:id="1856068690">
      <w:bodyDiv w:val="1"/>
      <w:marLeft w:val="0"/>
      <w:marRight w:val="0"/>
      <w:marTop w:val="0"/>
      <w:marBottom w:val="0"/>
      <w:divBdr>
        <w:top w:val="none" w:sz="0" w:space="0" w:color="auto"/>
        <w:left w:val="none" w:sz="0" w:space="0" w:color="auto"/>
        <w:bottom w:val="none" w:sz="0" w:space="0" w:color="auto"/>
        <w:right w:val="none" w:sz="0" w:space="0" w:color="auto"/>
      </w:divBdr>
    </w:div>
    <w:div w:id="212803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latr.priem@cap.ru" TargetMode="External"/><Relationship Id="rId5" Type="http://schemas.openxmlformats.org/officeDocument/2006/relationships/webSettings" Target="webSettings.xml"/><Relationship Id="rId10" Type="http://schemas.openxmlformats.org/officeDocument/2006/relationships/hyperlink" Target="https://alatr-mo.cap.ru/contacts"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1523</Words>
  <Characters>8686</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Федяков Никита Сергеевич</cp:lastModifiedBy>
  <cp:revision>7</cp:revision>
  <cp:lastPrinted>2025-04-21T08:10:00Z</cp:lastPrinted>
  <dcterms:created xsi:type="dcterms:W3CDTF">2025-05-26T09:59:00Z</dcterms:created>
  <dcterms:modified xsi:type="dcterms:W3CDTF">2025-06-11T05:35:00Z</dcterms:modified>
</cp:coreProperties>
</file>