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79C223F"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BB4536">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DE4FAA">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79C223F"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BB4536">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DE4FAA">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A5E5F2"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BB4536">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DE4FAA">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A5E5F2"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BB4536">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DE4FAA">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1B7D2196" w14:textId="77777777" w:rsidR="005752D0" w:rsidRDefault="005752D0" w:rsidP="005752D0">
      <w:pPr>
        <w:shd w:val="clear" w:color="auto" w:fill="FFFFFF"/>
        <w:spacing w:after="0" w:line="240" w:lineRule="auto"/>
        <w:ind w:firstLine="708"/>
        <w:jc w:val="both"/>
        <w:rPr>
          <w:rFonts w:ascii="Times New Roman" w:eastAsia="Times New Roman" w:hAnsi="Times New Roman" w:cs="Times New Roman"/>
          <w:sz w:val="24"/>
          <w:szCs w:val="24"/>
          <w:lang w:eastAsia="ru-RU"/>
        </w:rPr>
      </w:pPr>
    </w:p>
    <w:p w14:paraId="4F9684DC" w14:textId="77777777" w:rsidR="007202AF" w:rsidRPr="00DE1291" w:rsidRDefault="007202AF" w:rsidP="007202AF">
      <w:pPr>
        <w:spacing w:after="0" w:line="240" w:lineRule="auto"/>
        <w:ind w:right="4962"/>
        <w:jc w:val="both"/>
        <w:rPr>
          <w:rFonts w:ascii="Times New Roman" w:hAnsi="Times New Roman" w:cs="Times New Roman"/>
          <w:sz w:val="24"/>
          <w:szCs w:val="24"/>
        </w:rPr>
      </w:pPr>
      <w:r w:rsidRPr="00DE1291">
        <w:rPr>
          <w:rFonts w:ascii="Times New Roman" w:hAnsi="Times New Roman" w:cs="Times New Roman"/>
          <w:sz w:val="24"/>
          <w:szCs w:val="24"/>
        </w:rPr>
        <w:t>О проведении акции</w:t>
      </w:r>
      <w:r>
        <w:rPr>
          <w:rFonts w:ascii="Times New Roman" w:hAnsi="Times New Roman" w:cs="Times New Roman"/>
          <w:sz w:val="24"/>
          <w:szCs w:val="24"/>
        </w:rPr>
        <w:t xml:space="preserve"> </w:t>
      </w:r>
      <w:r w:rsidRPr="00DE1291">
        <w:rPr>
          <w:rFonts w:ascii="Times New Roman" w:hAnsi="Times New Roman" w:cs="Times New Roman"/>
          <w:sz w:val="24"/>
          <w:szCs w:val="24"/>
        </w:rPr>
        <w:t>«Мо</w:t>
      </w:r>
      <w:r>
        <w:rPr>
          <w:rFonts w:ascii="Times New Roman" w:hAnsi="Times New Roman" w:cs="Times New Roman"/>
          <w:sz w:val="24"/>
          <w:szCs w:val="24"/>
        </w:rPr>
        <w:t xml:space="preserve">лодежь за здоровый образ жизни» </w:t>
      </w:r>
      <w:r w:rsidRPr="00DE1291">
        <w:rPr>
          <w:rFonts w:ascii="Times New Roman" w:hAnsi="Times New Roman" w:cs="Times New Roman"/>
          <w:sz w:val="24"/>
          <w:szCs w:val="24"/>
        </w:rPr>
        <w:t xml:space="preserve">в Урмарском </w:t>
      </w:r>
      <w:proofErr w:type="gramStart"/>
      <w:r w:rsidRPr="00DE1291">
        <w:rPr>
          <w:rFonts w:ascii="Times New Roman" w:hAnsi="Times New Roman" w:cs="Times New Roman"/>
          <w:sz w:val="24"/>
          <w:szCs w:val="24"/>
        </w:rPr>
        <w:t xml:space="preserve">муниципальном </w:t>
      </w:r>
      <w:r>
        <w:rPr>
          <w:rFonts w:ascii="Times New Roman" w:hAnsi="Times New Roman" w:cs="Times New Roman"/>
          <w:sz w:val="24"/>
          <w:szCs w:val="24"/>
        </w:rPr>
        <w:t xml:space="preserve"> </w:t>
      </w:r>
      <w:r w:rsidRPr="00DE1291">
        <w:rPr>
          <w:rFonts w:ascii="Times New Roman" w:hAnsi="Times New Roman" w:cs="Times New Roman"/>
          <w:sz w:val="24"/>
          <w:szCs w:val="24"/>
        </w:rPr>
        <w:t>округе</w:t>
      </w:r>
      <w:proofErr w:type="gramEnd"/>
    </w:p>
    <w:p w14:paraId="5C73BB45" w14:textId="77777777" w:rsidR="007202AF" w:rsidRPr="00DE1291" w:rsidRDefault="007202AF" w:rsidP="007202AF">
      <w:pPr>
        <w:spacing w:after="0" w:line="240" w:lineRule="auto"/>
        <w:ind w:right="4962" w:firstLine="142"/>
        <w:jc w:val="both"/>
        <w:rPr>
          <w:rFonts w:ascii="Times New Roman" w:hAnsi="Times New Roman" w:cs="Times New Roman"/>
          <w:sz w:val="24"/>
          <w:szCs w:val="24"/>
        </w:rPr>
      </w:pPr>
    </w:p>
    <w:p w14:paraId="5EE42D9E" w14:textId="77777777" w:rsidR="007202AF" w:rsidRDefault="007202AF" w:rsidP="007202AF">
      <w:pPr>
        <w:spacing w:after="0" w:line="240" w:lineRule="auto"/>
        <w:ind w:firstLine="720"/>
        <w:jc w:val="both"/>
        <w:rPr>
          <w:rFonts w:ascii="Times New Roman" w:hAnsi="Times New Roman" w:cs="Times New Roman"/>
          <w:sz w:val="24"/>
          <w:szCs w:val="24"/>
        </w:rPr>
      </w:pPr>
    </w:p>
    <w:p w14:paraId="72B6E149" w14:textId="36CEB9E7" w:rsidR="007202AF" w:rsidRPr="00DE1291" w:rsidRDefault="007202AF" w:rsidP="007202AF">
      <w:pPr>
        <w:spacing w:after="0" w:line="240" w:lineRule="auto"/>
        <w:ind w:firstLine="720"/>
        <w:jc w:val="both"/>
        <w:rPr>
          <w:rFonts w:ascii="Times New Roman" w:hAnsi="Times New Roman" w:cs="Times New Roman"/>
          <w:sz w:val="24"/>
          <w:szCs w:val="24"/>
        </w:rPr>
      </w:pPr>
      <w:r w:rsidRPr="00EB1FDD">
        <w:rPr>
          <w:rFonts w:ascii="Times New Roman" w:hAnsi="Times New Roman" w:cs="Times New Roman"/>
          <w:color w:val="000000" w:themeColor="text1"/>
          <w:sz w:val="24"/>
          <w:szCs w:val="24"/>
        </w:rPr>
        <w:t>В соответствии с муниципальной программой</w:t>
      </w:r>
      <w:r w:rsidRPr="00EB1FDD">
        <w:rPr>
          <w:rFonts w:ascii="Times New Roman" w:eastAsia="Calibri" w:hAnsi="Times New Roman" w:cs="Times New Roman"/>
          <w:color w:val="000000" w:themeColor="text1"/>
          <w:sz w:val="24"/>
          <w:szCs w:val="24"/>
          <w:lang w:eastAsia="ru-RU"/>
        </w:rPr>
        <w:t xml:space="preserve"> </w:t>
      </w:r>
      <w:r w:rsidRPr="00EB1FDD">
        <w:rPr>
          <w:rFonts w:ascii="Times New Roman" w:hAnsi="Times New Roman" w:cs="Times New Roman"/>
          <w:color w:val="000000" w:themeColor="text1"/>
          <w:sz w:val="24"/>
          <w:szCs w:val="24"/>
        </w:rPr>
        <w:t xml:space="preserve">Урмарского муниципального округа Чувашской Республики «Развитие образования», </w:t>
      </w:r>
      <w:r w:rsidRPr="00DE1291">
        <w:rPr>
          <w:rFonts w:ascii="Times New Roman" w:hAnsi="Times New Roman" w:cs="Times New Roman"/>
          <w:sz w:val="24"/>
          <w:szCs w:val="24"/>
        </w:rPr>
        <w:t>утвержденной постановлением администрации Урмарского муниципального округа от 27.02.2023 № 224, в целях формирования у молодежи навыков ведения здорового образа жизни Администрация Урмарского муниципального округа п о с т а н о в л я е т:</w:t>
      </w:r>
    </w:p>
    <w:p w14:paraId="6CED940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1. Провести в Урмарском муниципальном округе акцию «Молод</w:t>
      </w:r>
      <w:r>
        <w:rPr>
          <w:rFonts w:ascii="Times New Roman" w:hAnsi="Times New Roman" w:cs="Times New Roman"/>
          <w:sz w:val="24"/>
          <w:szCs w:val="24"/>
        </w:rPr>
        <w:t>ежь за здоровый образ жизни» с 23 марта</w:t>
      </w:r>
      <w:r w:rsidRPr="00DE1291">
        <w:rPr>
          <w:rFonts w:ascii="Times New Roman" w:hAnsi="Times New Roman" w:cs="Times New Roman"/>
          <w:sz w:val="24"/>
          <w:szCs w:val="24"/>
        </w:rPr>
        <w:t xml:space="preserve"> по 30 </w:t>
      </w:r>
      <w:r>
        <w:rPr>
          <w:rFonts w:ascii="Times New Roman" w:hAnsi="Times New Roman" w:cs="Times New Roman"/>
          <w:sz w:val="24"/>
          <w:szCs w:val="24"/>
        </w:rPr>
        <w:t>апреля 2026</w:t>
      </w:r>
      <w:r w:rsidRPr="00DE1291">
        <w:rPr>
          <w:rFonts w:ascii="Times New Roman" w:hAnsi="Times New Roman" w:cs="Times New Roman"/>
          <w:sz w:val="24"/>
          <w:szCs w:val="24"/>
        </w:rPr>
        <w:t xml:space="preserve"> года.</w:t>
      </w:r>
    </w:p>
    <w:p w14:paraId="7154703C"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2. Утвердить:</w:t>
      </w:r>
    </w:p>
    <w:p w14:paraId="4F62A7B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положение о проведении акции «Молодежь за здоровый образ жизни» в Урмарском муниципальном округе (Приложение № 1);</w:t>
      </w:r>
    </w:p>
    <w:p w14:paraId="16C8929D"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план по проведению акции «Молодежь за здоровый образ жизни» в Урмарском муниципальном </w:t>
      </w:r>
      <w:proofErr w:type="gramStart"/>
      <w:r w:rsidRPr="00DE1291">
        <w:rPr>
          <w:rFonts w:ascii="Times New Roman" w:hAnsi="Times New Roman" w:cs="Times New Roman"/>
          <w:sz w:val="24"/>
          <w:szCs w:val="24"/>
        </w:rPr>
        <w:t>округе  (</w:t>
      </w:r>
      <w:proofErr w:type="gramEnd"/>
      <w:r w:rsidRPr="00DE1291">
        <w:rPr>
          <w:rFonts w:ascii="Times New Roman" w:hAnsi="Times New Roman" w:cs="Times New Roman"/>
          <w:sz w:val="24"/>
          <w:szCs w:val="24"/>
        </w:rPr>
        <w:t>Приложение № 2);</w:t>
      </w:r>
    </w:p>
    <w:p w14:paraId="27AD4BEE"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состав оргкомитета по проведению акции «Молодежь за здоровый образ жизни» в Урмарском муниципальном округе (Приложение № 3).</w:t>
      </w:r>
    </w:p>
    <w:p w14:paraId="3E46BA7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3. </w:t>
      </w:r>
      <w:r w:rsidRPr="00440EBC">
        <w:rPr>
          <w:rFonts w:ascii="Times New Roman" w:hAnsi="Times New Roman" w:cs="Times New Roman"/>
          <w:sz w:val="24"/>
          <w:szCs w:val="24"/>
        </w:rPr>
        <w:t>Рекомендовать начальникам территориальных отделов администрации Урмарского муниципального округа</w:t>
      </w:r>
      <w:r w:rsidRPr="00DE1291">
        <w:rPr>
          <w:rFonts w:ascii="Times New Roman" w:hAnsi="Times New Roman" w:cs="Times New Roman"/>
          <w:sz w:val="24"/>
          <w:szCs w:val="24"/>
        </w:rPr>
        <w:t xml:space="preserve">: </w:t>
      </w:r>
    </w:p>
    <w:p w14:paraId="3A6C01E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провести акцию «Молодежь за здоровый образ жизни» на территории территориальных отделов </w:t>
      </w:r>
      <w:r>
        <w:rPr>
          <w:rFonts w:ascii="Times New Roman" w:hAnsi="Times New Roman" w:cs="Times New Roman"/>
          <w:sz w:val="24"/>
          <w:szCs w:val="24"/>
        </w:rPr>
        <w:t xml:space="preserve">администрации </w:t>
      </w:r>
      <w:r w:rsidRPr="00DE1291">
        <w:rPr>
          <w:rFonts w:ascii="Times New Roman" w:hAnsi="Times New Roman" w:cs="Times New Roman"/>
          <w:sz w:val="24"/>
          <w:szCs w:val="24"/>
        </w:rPr>
        <w:t>Урмарского муниципального округа;</w:t>
      </w:r>
    </w:p>
    <w:p w14:paraId="5C91EE3B"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разработать соответствующие планы мероприятий и принять активное участие в органи</w:t>
      </w:r>
      <w:r>
        <w:rPr>
          <w:rFonts w:ascii="Times New Roman" w:hAnsi="Times New Roman" w:cs="Times New Roman"/>
          <w:sz w:val="24"/>
          <w:szCs w:val="24"/>
        </w:rPr>
        <w:t>зации и проведении данной акции.</w:t>
      </w:r>
    </w:p>
    <w:p w14:paraId="656D3C2D"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4. Рекомендовать руководителям образовательных учреждений Урмарского муниципального округа:</w:t>
      </w:r>
    </w:p>
    <w:p w14:paraId="2AAA760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провести акцию «Молодежь за здоровый образ жизни» в образовательных учреждениях;</w:t>
      </w:r>
    </w:p>
    <w:p w14:paraId="687E785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данной акции; </w:t>
      </w:r>
    </w:p>
    <w:p w14:paraId="56DB188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ход проведения вышеуказанной акции освещать на сайтах образовательных учреждений.</w:t>
      </w:r>
    </w:p>
    <w:p w14:paraId="2E4940CC"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5. Рекомендовать муниципальным учреждениям культуры, здравоохра</w:t>
      </w:r>
      <w:r>
        <w:rPr>
          <w:rFonts w:ascii="Times New Roman" w:hAnsi="Times New Roman" w:cs="Times New Roman"/>
          <w:sz w:val="24"/>
          <w:szCs w:val="24"/>
        </w:rPr>
        <w:t xml:space="preserve">нения, </w:t>
      </w:r>
      <w:r w:rsidRPr="00DE1291">
        <w:rPr>
          <w:rFonts w:ascii="Times New Roman" w:hAnsi="Times New Roman" w:cs="Times New Roman"/>
          <w:sz w:val="24"/>
          <w:szCs w:val="24"/>
        </w:rPr>
        <w:t>субъектам профилактики Урмарского муниципального округа:</w:t>
      </w:r>
    </w:p>
    <w:p w14:paraId="4B47A3B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данной акции; </w:t>
      </w:r>
    </w:p>
    <w:p w14:paraId="1660292E"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ход проведения вышеуказанной акции освещать на официальных сайтах учреждений.</w:t>
      </w:r>
    </w:p>
    <w:p w14:paraId="3BA25261" w14:textId="113CDBA5" w:rsidR="006B0D20" w:rsidRPr="008F14CB" w:rsidRDefault="006B0D20" w:rsidP="006B0D2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6</w:t>
      </w:r>
      <w:r w:rsidRPr="00DE1291">
        <w:rPr>
          <w:rFonts w:ascii="Times New Roman" w:hAnsi="Times New Roman" w:cs="Times New Roman"/>
          <w:sz w:val="24"/>
          <w:szCs w:val="24"/>
        </w:rPr>
        <w:t xml:space="preserve">. </w:t>
      </w:r>
      <w:r>
        <w:rPr>
          <w:rFonts w:ascii="Times New Roman" w:hAnsi="Times New Roman"/>
          <w:color w:val="000000"/>
          <w:sz w:val="24"/>
          <w:szCs w:val="24"/>
          <w:shd w:val="clear" w:color="auto" w:fill="FFFFFF"/>
        </w:rPr>
        <w:t>Информационному отделу</w:t>
      </w:r>
      <w:r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Pr="00E70D11">
        <w:rPr>
          <w:rFonts w:ascii="Times New Roman" w:hAnsi="Times New Roman"/>
          <w:color w:val="000000"/>
          <w:sz w:val="24"/>
          <w:szCs w:val="24"/>
        </w:rPr>
        <w:t>в средствах</w:t>
      </w:r>
      <w:r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Pr="00E70D11">
        <w:rPr>
          <w:rFonts w:ascii="Times New Roman" w:hAnsi="Times New Roman"/>
          <w:color w:val="000000"/>
          <w:sz w:val="24"/>
          <w:szCs w:val="24"/>
          <w:shd w:val="clear" w:color="auto" w:fill="FFFFFF"/>
        </w:rPr>
        <w:t>муниципального округа</w:t>
      </w:r>
      <w:r w:rsidRPr="00E70D11">
        <w:rPr>
          <w:rFonts w:ascii="Times New Roman" w:hAnsi="Times New Roman"/>
          <w:sz w:val="24"/>
          <w:szCs w:val="24"/>
        </w:rPr>
        <w:t>.</w:t>
      </w:r>
    </w:p>
    <w:p w14:paraId="021875B3" w14:textId="648AC1D0" w:rsidR="007202AF" w:rsidRDefault="006B0D20"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7202AF" w:rsidRPr="00DE1291">
        <w:rPr>
          <w:rFonts w:ascii="Times New Roman" w:hAnsi="Times New Roman" w:cs="Times New Roman"/>
          <w:sz w:val="24"/>
          <w:szCs w:val="24"/>
        </w:rPr>
        <w:t xml:space="preserve">. Контроль за исполнением настоящего постановления возложить </w:t>
      </w:r>
      <w:r w:rsidR="007202AF">
        <w:rPr>
          <w:rFonts w:ascii="Times New Roman" w:hAnsi="Times New Roman" w:cs="Times New Roman"/>
          <w:sz w:val="24"/>
          <w:szCs w:val="24"/>
        </w:rPr>
        <w:t>на отдел</w:t>
      </w:r>
      <w:r w:rsidR="007202AF" w:rsidRPr="00DE1291">
        <w:rPr>
          <w:rFonts w:ascii="Times New Roman" w:hAnsi="Times New Roman" w:cs="Times New Roman"/>
          <w:sz w:val="24"/>
          <w:szCs w:val="24"/>
        </w:rPr>
        <w:t xml:space="preserve"> образования и молодежной политики администрации Урмарского муниципального округа.</w:t>
      </w:r>
    </w:p>
    <w:p w14:paraId="52C9EA7F" w14:textId="77777777" w:rsidR="007202AF" w:rsidRDefault="007202AF" w:rsidP="007202AF">
      <w:pPr>
        <w:spacing w:after="0" w:line="240" w:lineRule="auto"/>
        <w:jc w:val="both"/>
        <w:rPr>
          <w:rFonts w:ascii="Times New Roman" w:hAnsi="Times New Roman" w:cs="Times New Roman"/>
          <w:sz w:val="24"/>
          <w:szCs w:val="24"/>
        </w:rPr>
      </w:pPr>
    </w:p>
    <w:p w14:paraId="34E800CC" w14:textId="77777777" w:rsidR="007202AF" w:rsidRDefault="007202AF" w:rsidP="007202AF">
      <w:pPr>
        <w:spacing w:after="0" w:line="240" w:lineRule="auto"/>
        <w:jc w:val="both"/>
        <w:rPr>
          <w:rFonts w:ascii="Times New Roman" w:hAnsi="Times New Roman" w:cs="Times New Roman"/>
          <w:sz w:val="24"/>
          <w:szCs w:val="24"/>
        </w:rPr>
      </w:pPr>
    </w:p>
    <w:p w14:paraId="3B469A60" w14:textId="77777777" w:rsidR="007202AF" w:rsidRDefault="007202AF" w:rsidP="007202AF">
      <w:pPr>
        <w:spacing w:after="0" w:line="240" w:lineRule="auto"/>
        <w:jc w:val="both"/>
        <w:rPr>
          <w:rFonts w:ascii="Times New Roman" w:hAnsi="Times New Roman" w:cs="Times New Roman"/>
          <w:sz w:val="24"/>
          <w:szCs w:val="24"/>
        </w:rPr>
      </w:pPr>
    </w:p>
    <w:p w14:paraId="2735F044" w14:textId="437359BE" w:rsidR="007202AF" w:rsidRPr="00DE1291" w:rsidRDefault="007202AF" w:rsidP="007202AF">
      <w:pPr>
        <w:spacing w:after="0" w:line="240" w:lineRule="auto"/>
        <w:jc w:val="both"/>
        <w:rPr>
          <w:rFonts w:ascii="Times New Roman" w:hAnsi="Times New Roman" w:cs="Times New Roman"/>
          <w:sz w:val="24"/>
          <w:szCs w:val="24"/>
        </w:rPr>
      </w:pPr>
      <w:r w:rsidRPr="00DE1291">
        <w:rPr>
          <w:rFonts w:ascii="Times New Roman" w:hAnsi="Times New Roman" w:cs="Times New Roman"/>
          <w:sz w:val="24"/>
          <w:szCs w:val="24"/>
        </w:rPr>
        <w:t xml:space="preserve">Глава Урмарского                                                                                                       </w:t>
      </w:r>
    </w:p>
    <w:p w14:paraId="5B4F2A48" w14:textId="22DBC84F" w:rsidR="007202AF" w:rsidRPr="00EB66AB" w:rsidRDefault="007202AF" w:rsidP="007202AF">
      <w:pPr>
        <w:spacing w:after="0" w:line="240" w:lineRule="auto"/>
        <w:jc w:val="both"/>
        <w:rPr>
          <w:rFonts w:ascii="Times New Roman" w:hAnsi="Times New Roman" w:cs="Times New Roman"/>
          <w:sz w:val="24"/>
          <w:szCs w:val="24"/>
        </w:rPr>
      </w:pPr>
      <w:r w:rsidRPr="00DE1291">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DE1291">
        <w:rPr>
          <w:rFonts w:ascii="Times New Roman" w:hAnsi="Times New Roman" w:cs="Times New Roman"/>
          <w:sz w:val="24"/>
          <w:szCs w:val="24"/>
        </w:rPr>
        <w:t xml:space="preserve">          В.В. Шигильдеев</w:t>
      </w:r>
    </w:p>
    <w:p w14:paraId="0715F43C" w14:textId="77777777" w:rsidR="007202AF" w:rsidRDefault="007202AF" w:rsidP="007202AF">
      <w:pPr>
        <w:spacing w:after="0" w:line="240" w:lineRule="auto"/>
        <w:jc w:val="both"/>
        <w:rPr>
          <w:rFonts w:ascii="Times New Roman" w:hAnsi="Times New Roman" w:cs="Times New Roman"/>
          <w:sz w:val="20"/>
          <w:szCs w:val="20"/>
        </w:rPr>
      </w:pPr>
    </w:p>
    <w:p w14:paraId="704760BC" w14:textId="77777777" w:rsidR="007202AF" w:rsidRDefault="007202AF" w:rsidP="007202AF">
      <w:pPr>
        <w:spacing w:after="0" w:line="240" w:lineRule="auto"/>
        <w:jc w:val="both"/>
        <w:rPr>
          <w:rFonts w:ascii="Times New Roman" w:hAnsi="Times New Roman" w:cs="Times New Roman"/>
          <w:sz w:val="20"/>
          <w:szCs w:val="20"/>
        </w:rPr>
      </w:pPr>
    </w:p>
    <w:p w14:paraId="75F5DD5D" w14:textId="77777777" w:rsidR="007202AF" w:rsidRDefault="007202AF" w:rsidP="007202AF">
      <w:pPr>
        <w:spacing w:after="0" w:line="240" w:lineRule="auto"/>
        <w:jc w:val="both"/>
        <w:rPr>
          <w:rFonts w:ascii="Times New Roman" w:hAnsi="Times New Roman" w:cs="Times New Roman"/>
          <w:sz w:val="20"/>
          <w:szCs w:val="20"/>
        </w:rPr>
      </w:pPr>
    </w:p>
    <w:p w14:paraId="76674DB9" w14:textId="77777777" w:rsidR="007202AF" w:rsidRDefault="007202AF" w:rsidP="007202AF">
      <w:pPr>
        <w:spacing w:after="0" w:line="240" w:lineRule="auto"/>
        <w:jc w:val="both"/>
        <w:rPr>
          <w:rFonts w:ascii="Times New Roman" w:hAnsi="Times New Roman" w:cs="Times New Roman"/>
          <w:sz w:val="20"/>
          <w:szCs w:val="20"/>
        </w:rPr>
      </w:pPr>
    </w:p>
    <w:p w14:paraId="3201BB83" w14:textId="77777777" w:rsidR="007202AF" w:rsidRDefault="007202AF" w:rsidP="007202AF">
      <w:pPr>
        <w:spacing w:after="0" w:line="240" w:lineRule="auto"/>
        <w:jc w:val="both"/>
        <w:rPr>
          <w:rFonts w:ascii="Times New Roman" w:hAnsi="Times New Roman" w:cs="Times New Roman"/>
          <w:sz w:val="20"/>
          <w:szCs w:val="20"/>
        </w:rPr>
      </w:pPr>
    </w:p>
    <w:p w14:paraId="589F43BC" w14:textId="77777777" w:rsidR="007202AF" w:rsidRDefault="007202AF" w:rsidP="007202AF">
      <w:pPr>
        <w:spacing w:after="0" w:line="240" w:lineRule="auto"/>
        <w:jc w:val="both"/>
        <w:rPr>
          <w:rFonts w:ascii="Times New Roman" w:hAnsi="Times New Roman" w:cs="Times New Roman"/>
          <w:sz w:val="20"/>
          <w:szCs w:val="20"/>
        </w:rPr>
      </w:pPr>
    </w:p>
    <w:p w14:paraId="36FB1267" w14:textId="77777777" w:rsidR="007202AF" w:rsidRDefault="007202AF" w:rsidP="007202AF">
      <w:pPr>
        <w:spacing w:after="0" w:line="240" w:lineRule="auto"/>
        <w:jc w:val="both"/>
        <w:rPr>
          <w:rFonts w:ascii="Times New Roman" w:hAnsi="Times New Roman" w:cs="Times New Roman"/>
          <w:sz w:val="20"/>
          <w:szCs w:val="20"/>
        </w:rPr>
      </w:pPr>
    </w:p>
    <w:p w14:paraId="1DB2503C" w14:textId="77777777" w:rsidR="007202AF" w:rsidRDefault="007202AF" w:rsidP="007202AF">
      <w:pPr>
        <w:spacing w:after="0" w:line="240" w:lineRule="auto"/>
        <w:jc w:val="both"/>
        <w:rPr>
          <w:rFonts w:ascii="Times New Roman" w:hAnsi="Times New Roman" w:cs="Times New Roman"/>
          <w:sz w:val="20"/>
          <w:szCs w:val="20"/>
        </w:rPr>
      </w:pPr>
    </w:p>
    <w:p w14:paraId="5431FF5B" w14:textId="77777777" w:rsidR="007202AF" w:rsidRDefault="007202AF" w:rsidP="007202AF">
      <w:pPr>
        <w:spacing w:after="0" w:line="240" w:lineRule="auto"/>
        <w:jc w:val="both"/>
        <w:rPr>
          <w:rFonts w:ascii="Times New Roman" w:hAnsi="Times New Roman" w:cs="Times New Roman"/>
          <w:sz w:val="20"/>
          <w:szCs w:val="20"/>
        </w:rPr>
      </w:pPr>
    </w:p>
    <w:p w14:paraId="26B21820" w14:textId="77777777" w:rsidR="007202AF" w:rsidRDefault="007202AF" w:rsidP="007202AF">
      <w:pPr>
        <w:spacing w:after="0" w:line="240" w:lineRule="auto"/>
        <w:jc w:val="both"/>
        <w:rPr>
          <w:rFonts w:ascii="Times New Roman" w:hAnsi="Times New Roman" w:cs="Times New Roman"/>
          <w:sz w:val="20"/>
          <w:szCs w:val="20"/>
        </w:rPr>
      </w:pPr>
    </w:p>
    <w:p w14:paraId="53D4B870" w14:textId="77777777" w:rsidR="007202AF" w:rsidRDefault="007202AF" w:rsidP="007202AF">
      <w:pPr>
        <w:spacing w:after="0" w:line="240" w:lineRule="auto"/>
        <w:jc w:val="both"/>
        <w:rPr>
          <w:rFonts w:ascii="Times New Roman" w:hAnsi="Times New Roman" w:cs="Times New Roman"/>
          <w:sz w:val="20"/>
          <w:szCs w:val="20"/>
        </w:rPr>
      </w:pPr>
    </w:p>
    <w:p w14:paraId="0140598C" w14:textId="77777777" w:rsidR="007202AF" w:rsidRDefault="007202AF" w:rsidP="007202AF">
      <w:pPr>
        <w:spacing w:after="0" w:line="240" w:lineRule="auto"/>
        <w:jc w:val="both"/>
        <w:rPr>
          <w:rFonts w:ascii="Times New Roman" w:hAnsi="Times New Roman" w:cs="Times New Roman"/>
          <w:sz w:val="20"/>
          <w:szCs w:val="20"/>
        </w:rPr>
      </w:pPr>
    </w:p>
    <w:p w14:paraId="589EA059" w14:textId="77777777" w:rsidR="007202AF" w:rsidRDefault="007202AF" w:rsidP="007202AF">
      <w:pPr>
        <w:spacing w:after="0" w:line="240" w:lineRule="auto"/>
        <w:jc w:val="both"/>
        <w:rPr>
          <w:rFonts w:ascii="Times New Roman" w:hAnsi="Times New Roman" w:cs="Times New Roman"/>
          <w:sz w:val="20"/>
          <w:szCs w:val="20"/>
        </w:rPr>
      </w:pPr>
    </w:p>
    <w:p w14:paraId="68E2386D" w14:textId="77777777" w:rsidR="007202AF" w:rsidRDefault="007202AF" w:rsidP="007202AF">
      <w:pPr>
        <w:spacing w:after="0" w:line="240" w:lineRule="auto"/>
        <w:jc w:val="both"/>
        <w:rPr>
          <w:rFonts w:ascii="Times New Roman" w:hAnsi="Times New Roman" w:cs="Times New Roman"/>
          <w:sz w:val="20"/>
          <w:szCs w:val="20"/>
        </w:rPr>
      </w:pPr>
    </w:p>
    <w:p w14:paraId="72E63479" w14:textId="77777777" w:rsidR="007202AF" w:rsidRDefault="007202AF" w:rsidP="007202AF">
      <w:pPr>
        <w:spacing w:after="0" w:line="240" w:lineRule="auto"/>
        <w:jc w:val="both"/>
        <w:rPr>
          <w:rFonts w:ascii="Times New Roman" w:hAnsi="Times New Roman" w:cs="Times New Roman"/>
          <w:sz w:val="20"/>
          <w:szCs w:val="20"/>
        </w:rPr>
      </w:pPr>
    </w:p>
    <w:p w14:paraId="0804CD83" w14:textId="77777777" w:rsidR="007202AF" w:rsidRDefault="007202AF" w:rsidP="007202AF">
      <w:pPr>
        <w:spacing w:after="0" w:line="240" w:lineRule="auto"/>
        <w:jc w:val="both"/>
        <w:rPr>
          <w:rFonts w:ascii="Times New Roman" w:hAnsi="Times New Roman" w:cs="Times New Roman"/>
          <w:sz w:val="20"/>
          <w:szCs w:val="20"/>
        </w:rPr>
      </w:pPr>
    </w:p>
    <w:p w14:paraId="0D33CC39" w14:textId="77777777" w:rsidR="007202AF" w:rsidRDefault="007202AF" w:rsidP="007202AF">
      <w:pPr>
        <w:spacing w:after="0" w:line="240" w:lineRule="auto"/>
        <w:jc w:val="both"/>
        <w:rPr>
          <w:rFonts w:ascii="Times New Roman" w:hAnsi="Times New Roman" w:cs="Times New Roman"/>
          <w:sz w:val="20"/>
          <w:szCs w:val="20"/>
        </w:rPr>
      </w:pPr>
    </w:p>
    <w:p w14:paraId="664405E5" w14:textId="77777777" w:rsidR="007202AF" w:rsidRDefault="007202AF" w:rsidP="007202AF">
      <w:pPr>
        <w:spacing w:after="0" w:line="240" w:lineRule="auto"/>
        <w:jc w:val="both"/>
        <w:rPr>
          <w:rFonts w:ascii="Times New Roman" w:hAnsi="Times New Roman" w:cs="Times New Roman"/>
          <w:sz w:val="20"/>
          <w:szCs w:val="20"/>
        </w:rPr>
      </w:pPr>
    </w:p>
    <w:p w14:paraId="3AEAA239" w14:textId="77777777" w:rsidR="007202AF" w:rsidRDefault="007202AF" w:rsidP="007202AF">
      <w:pPr>
        <w:spacing w:after="0" w:line="240" w:lineRule="auto"/>
        <w:jc w:val="both"/>
        <w:rPr>
          <w:rFonts w:ascii="Times New Roman" w:hAnsi="Times New Roman" w:cs="Times New Roman"/>
          <w:sz w:val="20"/>
          <w:szCs w:val="20"/>
        </w:rPr>
      </w:pPr>
    </w:p>
    <w:p w14:paraId="78F12E43" w14:textId="77777777" w:rsidR="007202AF" w:rsidRDefault="007202AF" w:rsidP="007202AF">
      <w:pPr>
        <w:spacing w:after="0" w:line="240" w:lineRule="auto"/>
        <w:jc w:val="both"/>
        <w:rPr>
          <w:rFonts w:ascii="Times New Roman" w:hAnsi="Times New Roman" w:cs="Times New Roman"/>
          <w:sz w:val="20"/>
          <w:szCs w:val="20"/>
        </w:rPr>
      </w:pPr>
    </w:p>
    <w:p w14:paraId="311C2B2D" w14:textId="77777777" w:rsidR="007202AF" w:rsidRDefault="007202AF" w:rsidP="007202AF">
      <w:pPr>
        <w:spacing w:after="0" w:line="240" w:lineRule="auto"/>
        <w:jc w:val="both"/>
        <w:rPr>
          <w:rFonts w:ascii="Times New Roman" w:hAnsi="Times New Roman" w:cs="Times New Roman"/>
          <w:sz w:val="20"/>
          <w:szCs w:val="20"/>
        </w:rPr>
      </w:pPr>
    </w:p>
    <w:p w14:paraId="496E204F" w14:textId="77777777" w:rsidR="007202AF" w:rsidRDefault="007202AF" w:rsidP="007202AF">
      <w:pPr>
        <w:spacing w:after="0" w:line="240" w:lineRule="auto"/>
        <w:jc w:val="both"/>
        <w:rPr>
          <w:rFonts w:ascii="Times New Roman" w:hAnsi="Times New Roman" w:cs="Times New Roman"/>
          <w:sz w:val="20"/>
          <w:szCs w:val="20"/>
        </w:rPr>
      </w:pPr>
    </w:p>
    <w:p w14:paraId="713F7C17" w14:textId="77777777" w:rsidR="007202AF" w:rsidRDefault="007202AF" w:rsidP="007202AF">
      <w:pPr>
        <w:spacing w:after="0" w:line="240" w:lineRule="auto"/>
        <w:jc w:val="both"/>
        <w:rPr>
          <w:rFonts w:ascii="Times New Roman" w:hAnsi="Times New Roman" w:cs="Times New Roman"/>
          <w:sz w:val="20"/>
          <w:szCs w:val="20"/>
        </w:rPr>
      </w:pPr>
    </w:p>
    <w:p w14:paraId="29C8DB2F" w14:textId="77777777" w:rsidR="007202AF" w:rsidRDefault="007202AF" w:rsidP="007202AF">
      <w:pPr>
        <w:spacing w:after="0" w:line="240" w:lineRule="auto"/>
        <w:jc w:val="both"/>
        <w:rPr>
          <w:rFonts w:ascii="Times New Roman" w:hAnsi="Times New Roman" w:cs="Times New Roman"/>
          <w:sz w:val="20"/>
          <w:szCs w:val="20"/>
        </w:rPr>
      </w:pPr>
    </w:p>
    <w:p w14:paraId="6103DC6E" w14:textId="77777777" w:rsidR="007202AF" w:rsidRDefault="007202AF" w:rsidP="007202AF">
      <w:pPr>
        <w:spacing w:after="0" w:line="240" w:lineRule="auto"/>
        <w:jc w:val="both"/>
        <w:rPr>
          <w:rFonts w:ascii="Times New Roman" w:hAnsi="Times New Roman" w:cs="Times New Roman"/>
          <w:sz w:val="20"/>
          <w:szCs w:val="20"/>
        </w:rPr>
      </w:pPr>
    </w:p>
    <w:p w14:paraId="7C23E1C4" w14:textId="77777777" w:rsidR="007202AF" w:rsidRDefault="007202AF" w:rsidP="007202AF">
      <w:pPr>
        <w:spacing w:after="0" w:line="240" w:lineRule="auto"/>
        <w:jc w:val="both"/>
        <w:rPr>
          <w:rFonts w:ascii="Times New Roman" w:hAnsi="Times New Roman" w:cs="Times New Roman"/>
          <w:sz w:val="20"/>
          <w:szCs w:val="20"/>
        </w:rPr>
      </w:pPr>
    </w:p>
    <w:p w14:paraId="17931727" w14:textId="77777777" w:rsidR="007202AF" w:rsidRDefault="007202AF" w:rsidP="007202AF">
      <w:pPr>
        <w:spacing w:after="0" w:line="240" w:lineRule="auto"/>
        <w:jc w:val="both"/>
        <w:rPr>
          <w:rFonts w:ascii="Times New Roman" w:hAnsi="Times New Roman" w:cs="Times New Roman"/>
          <w:sz w:val="20"/>
          <w:szCs w:val="20"/>
        </w:rPr>
      </w:pPr>
    </w:p>
    <w:p w14:paraId="7601ADD7" w14:textId="77777777" w:rsidR="007202AF" w:rsidRDefault="007202AF" w:rsidP="007202AF">
      <w:pPr>
        <w:spacing w:after="0" w:line="240" w:lineRule="auto"/>
        <w:jc w:val="both"/>
        <w:rPr>
          <w:rFonts w:ascii="Times New Roman" w:hAnsi="Times New Roman" w:cs="Times New Roman"/>
          <w:sz w:val="20"/>
          <w:szCs w:val="20"/>
        </w:rPr>
      </w:pPr>
    </w:p>
    <w:p w14:paraId="291932D1" w14:textId="77777777" w:rsidR="007202AF" w:rsidRDefault="007202AF" w:rsidP="007202AF">
      <w:pPr>
        <w:spacing w:after="0" w:line="240" w:lineRule="auto"/>
        <w:jc w:val="both"/>
        <w:rPr>
          <w:rFonts w:ascii="Times New Roman" w:hAnsi="Times New Roman" w:cs="Times New Roman"/>
          <w:sz w:val="20"/>
          <w:szCs w:val="20"/>
        </w:rPr>
      </w:pPr>
    </w:p>
    <w:p w14:paraId="30FD2368" w14:textId="77777777" w:rsidR="007202AF" w:rsidRDefault="007202AF" w:rsidP="007202AF">
      <w:pPr>
        <w:spacing w:after="0" w:line="240" w:lineRule="auto"/>
        <w:jc w:val="both"/>
        <w:rPr>
          <w:rFonts w:ascii="Times New Roman" w:hAnsi="Times New Roman" w:cs="Times New Roman"/>
          <w:sz w:val="20"/>
          <w:szCs w:val="20"/>
        </w:rPr>
      </w:pPr>
    </w:p>
    <w:p w14:paraId="244B0AC5" w14:textId="77777777" w:rsidR="007202AF" w:rsidRDefault="007202AF" w:rsidP="007202AF">
      <w:pPr>
        <w:spacing w:after="0" w:line="240" w:lineRule="auto"/>
        <w:jc w:val="both"/>
        <w:rPr>
          <w:rFonts w:ascii="Times New Roman" w:hAnsi="Times New Roman" w:cs="Times New Roman"/>
          <w:sz w:val="20"/>
          <w:szCs w:val="20"/>
        </w:rPr>
      </w:pPr>
    </w:p>
    <w:p w14:paraId="1DB7122A" w14:textId="77777777" w:rsidR="007202AF" w:rsidRDefault="007202AF" w:rsidP="007202AF">
      <w:pPr>
        <w:spacing w:after="0" w:line="240" w:lineRule="auto"/>
        <w:jc w:val="both"/>
        <w:rPr>
          <w:rFonts w:ascii="Times New Roman" w:hAnsi="Times New Roman" w:cs="Times New Roman"/>
          <w:sz w:val="20"/>
          <w:szCs w:val="20"/>
        </w:rPr>
      </w:pPr>
    </w:p>
    <w:p w14:paraId="2FF24D24" w14:textId="77777777" w:rsidR="007202AF" w:rsidRDefault="007202AF" w:rsidP="007202AF">
      <w:pPr>
        <w:spacing w:after="0" w:line="240" w:lineRule="auto"/>
        <w:jc w:val="both"/>
        <w:rPr>
          <w:rFonts w:ascii="Times New Roman" w:hAnsi="Times New Roman" w:cs="Times New Roman"/>
          <w:sz w:val="20"/>
          <w:szCs w:val="20"/>
        </w:rPr>
      </w:pPr>
    </w:p>
    <w:p w14:paraId="1D72EE35" w14:textId="77777777" w:rsidR="007202AF" w:rsidRDefault="007202AF" w:rsidP="007202AF">
      <w:pPr>
        <w:spacing w:after="0" w:line="240" w:lineRule="auto"/>
        <w:jc w:val="both"/>
        <w:rPr>
          <w:rFonts w:ascii="Times New Roman" w:hAnsi="Times New Roman" w:cs="Times New Roman"/>
          <w:sz w:val="20"/>
          <w:szCs w:val="20"/>
        </w:rPr>
      </w:pPr>
    </w:p>
    <w:p w14:paraId="0CFEC917" w14:textId="77777777" w:rsidR="007202AF" w:rsidRDefault="007202AF" w:rsidP="007202AF">
      <w:pPr>
        <w:spacing w:after="0" w:line="240" w:lineRule="auto"/>
        <w:jc w:val="both"/>
        <w:rPr>
          <w:rFonts w:ascii="Times New Roman" w:hAnsi="Times New Roman" w:cs="Times New Roman"/>
          <w:sz w:val="20"/>
          <w:szCs w:val="20"/>
        </w:rPr>
      </w:pPr>
    </w:p>
    <w:p w14:paraId="1E2F1A11" w14:textId="77777777" w:rsidR="007202AF" w:rsidRDefault="007202AF" w:rsidP="007202AF">
      <w:pPr>
        <w:spacing w:after="0" w:line="240" w:lineRule="auto"/>
        <w:jc w:val="both"/>
        <w:rPr>
          <w:rFonts w:ascii="Times New Roman" w:hAnsi="Times New Roman" w:cs="Times New Roman"/>
          <w:sz w:val="20"/>
          <w:szCs w:val="20"/>
        </w:rPr>
      </w:pPr>
    </w:p>
    <w:p w14:paraId="13BE13C1" w14:textId="77777777" w:rsidR="007202AF" w:rsidRDefault="007202AF" w:rsidP="007202AF">
      <w:pPr>
        <w:spacing w:after="0" w:line="240" w:lineRule="auto"/>
        <w:jc w:val="both"/>
        <w:rPr>
          <w:rFonts w:ascii="Times New Roman" w:hAnsi="Times New Roman" w:cs="Times New Roman"/>
          <w:sz w:val="20"/>
          <w:szCs w:val="20"/>
        </w:rPr>
      </w:pPr>
    </w:p>
    <w:p w14:paraId="2A4DC771" w14:textId="77777777" w:rsidR="007202AF" w:rsidRDefault="007202AF" w:rsidP="007202AF">
      <w:pPr>
        <w:spacing w:after="0" w:line="240" w:lineRule="auto"/>
        <w:jc w:val="both"/>
        <w:rPr>
          <w:rFonts w:ascii="Times New Roman" w:hAnsi="Times New Roman" w:cs="Times New Roman"/>
          <w:sz w:val="20"/>
          <w:szCs w:val="20"/>
        </w:rPr>
      </w:pPr>
    </w:p>
    <w:p w14:paraId="77C79BE2" w14:textId="77777777" w:rsidR="007202AF" w:rsidRDefault="007202AF" w:rsidP="007202AF">
      <w:pPr>
        <w:spacing w:after="0" w:line="240" w:lineRule="auto"/>
        <w:jc w:val="both"/>
        <w:rPr>
          <w:rFonts w:ascii="Times New Roman" w:hAnsi="Times New Roman" w:cs="Times New Roman"/>
          <w:sz w:val="20"/>
          <w:szCs w:val="20"/>
        </w:rPr>
      </w:pPr>
    </w:p>
    <w:p w14:paraId="7D3826B8" w14:textId="77777777" w:rsidR="007202AF" w:rsidRDefault="007202AF" w:rsidP="007202AF">
      <w:pPr>
        <w:spacing w:after="0" w:line="240" w:lineRule="auto"/>
        <w:jc w:val="both"/>
        <w:rPr>
          <w:rFonts w:ascii="Times New Roman" w:hAnsi="Times New Roman" w:cs="Times New Roman"/>
          <w:sz w:val="20"/>
          <w:szCs w:val="20"/>
        </w:rPr>
      </w:pPr>
    </w:p>
    <w:p w14:paraId="1CD345C5" w14:textId="77777777" w:rsidR="007202AF" w:rsidRDefault="007202AF" w:rsidP="007202AF">
      <w:pPr>
        <w:spacing w:after="0" w:line="240" w:lineRule="auto"/>
        <w:jc w:val="both"/>
        <w:rPr>
          <w:rFonts w:ascii="Times New Roman" w:hAnsi="Times New Roman" w:cs="Times New Roman"/>
          <w:sz w:val="20"/>
          <w:szCs w:val="20"/>
        </w:rPr>
      </w:pPr>
    </w:p>
    <w:p w14:paraId="54235FE0" w14:textId="77777777" w:rsidR="007202AF" w:rsidRDefault="007202AF" w:rsidP="007202AF">
      <w:pPr>
        <w:spacing w:after="0" w:line="240" w:lineRule="auto"/>
        <w:jc w:val="both"/>
        <w:rPr>
          <w:rFonts w:ascii="Times New Roman" w:hAnsi="Times New Roman" w:cs="Times New Roman"/>
          <w:sz w:val="20"/>
          <w:szCs w:val="20"/>
        </w:rPr>
      </w:pPr>
    </w:p>
    <w:p w14:paraId="6D96FBD2" w14:textId="77777777" w:rsidR="007202AF" w:rsidRDefault="007202AF" w:rsidP="007202AF">
      <w:pPr>
        <w:spacing w:after="0" w:line="240" w:lineRule="auto"/>
        <w:jc w:val="both"/>
        <w:rPr>
          <w:rFonts w:ascii="Times New Roman" w:hAnsi="Times New Roman" w:cs="Times New Roman"/>
          <w:sz w:val="20"/>
          <w:szCs w:val="20"/>
        </w:rPr>
      </w:pPr>
    </w:p>
    <w:p w14:paraId="5AF469E6" w14:textId="77777777" w:rsidR="007202AF" w:rsidRDefault="007202AF" w:rsidP="007202AF">
      <w:pPr>
        <w:spacing w:after="0" w:line="240" w:lineRule="auto"/>
        <w:jc w:val="both"/>
        <w:rPr>
          <w:rFonts w:ascii="Times New Roman" w:hAnsi="Times New Roman" w:cs="Times New Roman"/>
          <w:sz w:val="20"/>
          <w:szCs w:val="20"/>
        </w:rPr>
      </w:pPr>
    </w:p>
    <w:p w14:paraId="3752C91C" w14:textId="77777777" w:rsidR="007202AF" w:rsidRDefault="007202AF" w:rsidP="007202AF">
      <w:pPr>
        <w:spacing w:after="0" w:line="240" w:lineRule="auto"/>
        <w:jc w:val="both"/>
        <w:rPr>
          <w:rFonts w:ascii="Times New Roman" w:hAnsi="Times New Roman" w:cs="Times New Roman"/>
          <w:sz w:val="20"/>
          <w:szCs w:val="20"/>
        </w:rPr>
      </w:pPr>
    </w:p>
    <w:p w14:paraId="7D56FC50" w14:textId="77777777" w:rsidR="007202AF" w:rsidRDefault="007202AF" w:rsidP="007202AF">
      <w:pPr>
        <w:spacing w:after="0" w:line="240" w:lineRule="auto"/>
        <w:jc w:val="both"/>
        <w:rPr>
          <w:rFonts w:ascii="Times New Roman" w:hAnsi="Times New Roman" w:cs="Times New Roman"/>
          <w:sz w:val="20"/>
          <w:szCs w:val="20"/>
        </w:rPr>
      </w:pPr>
    </w:p>
    <w:p w14:paraId="0D1A782F" w14:textId="77777777" w:rsidR="007202AF" w:rsidRDefault="007202AF" w:rsidP="007202AF">
      <w:pPr>
        <w:spacing w:after="0" w:line="240" w:lineRule="auto"/>
        <w:jc w:val="both"/>
        <w:rPr>
          <w:rFonts w:ascii="Times New Roman" w:hAnsi="Times New Roman" w:cs="Times New Roman"/>
          <w:sz w:val="20"/>
          <w:szCs w:val="20"/>
        </w:rPr>
      </w:pPr>
    </w:p>
    <w:p w14:paraId="4B8164F0" w14:textId="77777777" w:rsidR="007202AF" w:rsidRPr="00DE1291" w:rsidRDefault="007202AF" w:rsidP="007202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14:paraId="3E0A1810" w14:textId="77777777" w:rsidR="007202AF" w:rsidRPr="00DE1291" w:rsidRDefault="007202AF" w:rsidP="007202AF">
      <w:pPr>
        <w:spacing w:after="0" w:line="240" w:lineRule="auto"/>
        <w:jc w:val="both"/>
        <w:rPr>
          <w:rFonts w:ascii="Times New Roman" w:hAnsi="Times New Roman" w:cs="Times New Roman"/>
          <w:sz w:val="20"/>
          <w:szCs w:val="20"/>
        </w:rPr>
      </w:pPr>
      <w:r w:rsidRPr="00DE1291">
        <w:rPr>
          <w:rFonts w:ascii="Times New Roman" w:hAnsi="Times New Roman" w:cs="Times New Roman"/>
          <w:sz w:val="20"/>
          <w:szCs w:val="20"/>
        </w:rPr>
        <w:t>8(835-44) 2-15-41</w:t>
      </w:r>
    </w:p>
    <w:p w14:paraId="244A0597" w14:textId="77777777" w:rsidR="007202AF" w:rsidRDefault="007202AF" w:rsidP="007202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DE129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6C53B49" w14:textId="0AC3ABD0" w:rsidR="007202AF" w:rsidRDefault="007202AF" w:rsidP="007202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178039A9" w14:textId="1E1B5DEB" w:rsidR="007202AF" w:rsidRPr="00EB66AB" w:rsidRDefault="007202AF" w:rsidP="00597A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Приложение №1</w:t>
      </w:r>
    </w:p>
    <w:p w14:paraId="2D30CF94" w14:textId="1D7C0548" w:rsidR="007202AF" w:rsidRPr="00923298" w:rsidRDefault="007202AF" w:rsidP="00597A8A">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к постановлению администрации </w:t>
      </w:r>
    </w:p>
    <w:p w14:paraId="1693C6D9" w14:textId="77777777" w:rsidR="007202AF" w:rsidRDefault="007202AF" w:rsidP="00597A8A">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449829AC" w14:textId="39E3603E" w:rsidR="007202AF" w:rsidRPr="00923298" w:rsidRDefault="007202AF" w:rsidP="00597A8A">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1C837B36" w14:textId="4D95944D" w:rsidR="007202AF" w:rsidRPr="00923298" w:rsidRDefault="007202AF" w:rsidP="00597A8A">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от  18.03.2026</w:t>
      </w:r>
      <w:proofErr w:type="gramEnd"/>
      <w:r>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27</w:t>
      </w:r>
      <w:r w:rsidR="00DE4FAA">
        <w:rPr>
          <w:rFonts w:ascii="Times New Roman" w:hAnsi="Times New Roman"/>
          <w:sz w:val="24"/>
          <w:szCs w:val="24"/>
        </w:rPr>
        <w:t>6</w:t>
      </w:r>
    </w:p>
    <w:p w14:paraId="7B1A8448" w14:textId="77777777" w:rsidR="007202AF" w:rsidRPr="00DE1291" w:rsidRDefault="007202AF" w:rsidP="007202AF">
      <w:pPr>
        <w:spacing w:after="0" w:line="240" w:lineRule="auto"/>
        <w:jc w:val="right"/>
        <w:rPr>
          <w:rFonts w:ascii="Times New Roman" w:hAnsi="Times New Roman" w:cs="Times New Roman"/>
          <w:sz w:val="24"/>
          <w:szCs w:val="24"/>
        </w:rPr>
      </w:pPr>
    </w:p>
    <w:p w14:paraId="4351AACD"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sz w:val="24"/>
          <w:szCs w:val="24"/>
        </w:rPr>
        <w:t xml:space="preserve">Положение  </w:t>
      </w:r>
    </w:p>
    <w:p w14:paraId="2F126300" w14:textId="77777777" w:rsidR="007202AF" w:rsidRPr="00DE1291" w:rsidRDefault="007202AF" w:rsidP="007202AF">
      <w:pPr>
        <w:spacing w:after="0" w:line="240" w:lineRule="auto"/>
        <w:ind w:firstLine="720"/>
        <w:jc w:val="center"/>
        <w:rPr>
          <w:rFonts w:ascii="Times New Roman" w:hAnsi="Times New Roman" w:cs="Times New Roman"/>
          <w:b/>
          <w:bCs/>
          <w:iCs/>
          <w:sz w:val="24"/>
          <w:szCs w:val="24"/>
        </w:rPr>
      </w:pPr>
      <w:r w:rsidRPr="00DE1291">
        <w:rPr>
          <w:rFonts w:ascii="Times New Roman" w:hAnsi="Times New Roman" w:cs="Times New Roman"/>
          <w:b/>
          <w:sz w:val="24"/>
          <w:szCs w:val="24"/>
        </w:rPr>
        <w:t xml:space="preserve">о проведении акции </w:t>
      </w:r>
      <w:r w:rsidRPr="00DE1291">
        <w:rPr>
          <w:rFonts w:ascii="Times New Roman" w:hAnsi="Times New Roman" w:cs="Times New Roman"/>
          <w:b/>
          <w:bCs/>
          <w:iCs/>
          <w:sz w:val="24"/>
          <w:szCs w:val="24"/>
        </w:rPr>
        <w:t>«Молодежь за здоровый образ жизни»</w:t>
      </w:r>
    </w:p>
    <w:p w14:paraId="6F6CB962" w14:textId="77777777" w:rsidR="007202AF" w:rsidRPr="00DE1291" w:rsidRDefault="007202AF" w:rsidP="007202AF">
      <w:pPr>
        <w:spacing w:after="0" w:line="240" w:lineRule="auto"/>
        <w:ind w:firstLine="720"/>
        <w:jc w:val="center"/>
        <w:rPr>
          <w:rFonts w:ascii="Times New Roman" w:hAnsi="Times New Roman" w:cs="Times New Roman"/>
          <w:b/>
          <w:bCs/>
          <w:iCs/>
          <w:sz w:val="24"/>
          <w:szCs w:val="24"/>
        </w:rPr>
      </w:pPr>
      <w:r w:rsidRPr="00DE1291">
        <w:rPr>
          <w:rFonts w:ascii="Times New Roman" w:hAnsi="Times New Roman" w:cs="Times New Roman"/>
          <w:b/>
          <w:bCs/>
          <w:iCs/>
          <w:sz w:val="24"/>
          <w:szCs w:val="24"/>
        </w:rPr>
        <w:t>в Урмарском муниципальном округе</w:t>
      </w:r>
    </w:p>
    <w:p w14:paraId="3910E242" w14:textId="77777777" w:rsidR="007202AF" w:rsidRPr="00DE1291" w:rsidRDefault="007202AF" w:rsidP="007202AF">
      <w:pPr>
        <w:spacing w:after="0" w:line="240" w:lineRule="auto"/>
        <w:ind w:firstLine="720"/>
        <w:rPr>
          <w:rFonts w:ascii="Times New Roman" w:hAnsi="Times New Roman" w:cs="Times New Roman"/>
          <w:b/>
          <w:bCs/>
          <w:sz w:val="24"/>
          <w:szCs w:val="24"/>
        </w:rPr>
      </w:pPr>
      <w:r w:rsidRPr="00DE1291">
        <w:rPr>
          <w:rFonts w:ascii="Times New Roman" w:hAnsi="Times New Roman" w:cs="Times New Roman"/>
          <w:b/>
          <w:bCs/>
          <w:sz w:val="24"/>
          <w:szCs w:val="24"/>
        </w:rPr>
        <w:t> </w:t>
      </w:r>
    </w:p>
    <w:p w14:paraId="57C4C8FB"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I</w:t>
      </w:r>
      <w:r w:rsidRPr="00DE1291">
        <w:rPr>
          <w:rFonts w:ascii="Times New Roman" w:hAnsi="Times New Roman" w:cs="Times New Roman"/>
          <w:b/>
          <w:sz w:val="24"/>
          <w:szCs w:val="24"/>
        </w:rPr>
        <w:t>. Общие положения</w:t>
      </w:r>
    </w:p>
    <w:p w14:paraId="335F183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Молодежная акция «Молодежь за здоровый образ жизни» (далее – акция) проводится </w:t>
      </w:r>
      <w:r w:rsidRPr="00EB1FDD">
        <w:rPr>
          <w:rFonts w:ascii="Times New Roman" w:hAnsi="Times New Roman" w:cs="Times New Roman"/>
          <w:color w:val="000000" w:themeColor="text1"/>
          <w:sz w:val="24"/>
          <w:szCs w:val="24"/>
        </w:rPr>
        <w:t xml:space="preserve">в рамках реализации муниципальной программы Урмарского муниципального округа Чувашской </w:t>
      </w:r>
      <w:proofErr w:type="gramStart"/>
      <w:r w:rsidRPr="00EB1FDD">
        <w:rPr>
          <w:rFonts w:ascii="Times New Roman" w:hAnsi="Times New Roman" w:cs="Times New Roman"/>
          <w:color w:val="000000" w:themeColor="text1"/>
          <w:sz w:val="24"/>
          <w:szCs w:val="24"/>
        </w:rPr>
        <w:t>Республики  «</w:t>
      </w:r>
      <w:proofErr w:type="gramEnd"/>
      <w:r w:rsidRPr="00EB1FDD">
        <w:rPr>
          <w:rFonts w:ascii="Times New Roman" w:hAnsi="Times New Roman" w:cs="Times New Roman"/>
          <w:color w:val="000000" w:themeColor="text1"/>
          <w:sz w:val="24"/>
          <w:szCs w:val="24"/>
        </w:rPr>
        <w:t xml:space="preserve">Развитие образования», </w:t>
      </w:r>
      <w:r w:rsidRPr="00DE1291">
        <w:rPr>
          <w:rFonts w:ascii="Times New Roman" w:hAnsi="Times New Roman" w:cs="Times New Roman"/>
          <w:sz w:val="24"/>
          <w:szCs w:val="24"/>
        </w:rPr>
        <w:t>утвержденной постановлением администрации Урмарского района от 27.02.2023 № 224</w:t>
      </w:r>
      <w:r w:rsidRPr="00DE1291">
        <w:rPr>
          <w:rFonts w:ascii="Times New Roman" w:hAnsi="Times New Roman" w:cs="Times New Roman"/>
          <w:bCs/>
          <w:iCs/>
          <w:sz w:val="24"/>
          <w:szCs w:val="24"/>
        </w:rPr>
        <w:t xml:space="preserve">. </w:t>
      </w:r>
    </w:p>
    <w:p w14:paraId="6230669E" w14:textId="77777777" w:rsidR="007202AF" w:rsidRPr="00DE1291" w:rsidRDefault="007202AF" w:rsidP="007202AF">
      <w:pPr>
        <w:spacing w:after="0" w:line="240" w:lineRule="auto"/>
        <w:ind w:firstLine="720"/>
        <w:rPr>
          <w:rFonts w:ascii="Times New Roman" w:hAnsi="Times New Roman" w:cs="Times New Roman"/>
          <w:b/>
          <w:bCs/>
          <w:sz w:val="24"/>
          <w:szCs w:val="24"/>
        </w:rPr>
      </w:pPr>
    </w:p>
    <w:p w14:paraId="75DDB288"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II</w:t>
      </w:r>
      <w:r w:rsidRPr="00DE1291">
        <w:rPr>
          <w:rFonts w:ascii="Times New Roman" w:hAnsi="Times New Roman" w:cs="Times New Roman"/>
          <w:b/>
          <w:sz w:val="24"/>
          <w:szCs w:val="24"/>
        </w:rPr>
        <w:t>. Цели</w:t>
      </w:r>
    </w:p>
    <w:p w14:paraId="5517044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Акция проводится в целях формирования отношения к здоровому образу жизни как к личному и общественному приоритету, пропаганды ответственного отношения к своему здоровью и состоянию окружающей среды, осуществления комплексных профилактических мероприятий, направленных на формирование негативного общественного отношения к социальному поведению. </w:t>
      </w:r>
    </w:p>
    <w:p w14:paraId="6F0B7E17" w14:textId="77777777" w:rsidR="007202AF" w:rsidRPr="00DE1291" w:rsidRDefault="007202AF" w:rsidP="007202AF">
      <w:pPr>
        <w:spacing w:after="0" w:line="240" w:lineRule="auto"/>
        <w:ind w:firstLine="720"/>
        <w:rPr>
          <w:rFonts w:ascii="Times New Roman" w:hAnsi="Times New Roman" w:cs="Times New Roman"/>
          <w:b/>
          <w:bCs/>
          <w:sz w:val="24"/>
          <w:szCs w:val="24"/>
        </w:rPr>
      </w:pPr>
      <w:r w:rsidRPr="00DE1291">
        <w:rPr>
          <w:rFonts w:ascii="Times New Roman" w:hAnsi="Times New Roman" w:cs="Times New Roman"/>
          <w:b/>
          <w:bCs/>
          <w:sz w:val="24"/>
          <w:szCs w:val="24"/>
          <w:lang w:val="en-US"/>
        </w:rPr>
        <w:t> </w:t>
      </w:r>
    </w:p>
    <w:p w14:paraId="26F12CF2"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III</w:t>
      </w:r>
      <w:r w:rsidRPr="00DE1291">
        <w:rPr>
          <w:rFonts w:ascii="Times New Roman" w:hAnsi="Times New Roman" w:cs="Times New Roman"/>
          <w:b/>
          <w:sz w:val="24"/>
          <w:szCs w:val="24"/>
        </w:rPr>
        <w:t>. Организаторы акции</w:t>
      </w:r>
    </w:p>
    <w:p w14:paraId="0D560BAC" w14:textId="77777777" w:rsidR="007202AF" w:rsidRPr="00DE1291" w:rsidRDefault="007202AF" w:rsidP="007202AF">
      <w:pPr>
        <w:spacing w:after="0" w:line="240" w:lineRule="auto"/>
        <w:ind w:firstLine="720"/>
        <w:jc w:val="both"/>
        <w:rPr>
          <w:rFonts w:ascii="Times New Roman" w:hAnsi="Times New Roman" w:cs="Times New Roman"/>
          <w:color w:val="000000"/>
          <w:sz w:val="24"/>
          <w:szCs w:val="24"/>
        </w:rPr>
      </w:pPr>
      <w:r w:rsidRPr="00DE1291">
        <w:rPr>
          <w:rFonts w:ascii="Times New Roman" w:hAnsi="Times New Roman" w:cs="Times New Roman"/>
          <w:color w:val="000000"/>
          <w:sz w:val="24"/>
          <w:szCs w:val="24"/>
        </w:rPr>
        <w:t>Организаторами акции являются администрация Урмарского муниципального округа, органы местного самоуправления Урмарского муниципального округа, общественные объединения</w:t>
      </w:r>
      <w:r w:rsidRPr="00DE1291">
        <w:rPr>
          <w:rFonts w:ascii="Times New Roman" w:hAnsi="Times New Roman" w:cs="Times New Roman"/>
          <w:sz w:val="24"/>
          <w:szCs w:val="24"/>
        </w:rPr>
        <w:t xml:space="preserve">. </w:t>
      </w:r>
    </w:p>
    <w:p w14:paraId="390A6B19" w14:textId="77777777" w:rsidR="007202AF" w:rsidRPr="00DE1291" w:rsidRDefault="007202AF" w:rsidP="007202AF">
      <w:pPr>
        <w:spacing w:after="0" w:line="240" w:lineRule="auto"/>
        <w:ind w:firstLine="720"/>
        <w:jc w:val="center"/>
        <w:rPr>
          <w:rFonts w:ascii="Times New Roman" w:hAnsi="Times New Roman" w:cs="Times New Roman"/>
          <w:b/>
          <w:bCs/>
          <w:sz w:val="24"/>
          <w:szCs w:val="24"/>
        </w:rPr>
      </w:pPr>
    </w:p>
    <w:p w14:paraId="5FBB7EF6" w14:textId="77777777" w:rsidR="007202AF" w:rsidRPr="00DE1291" w:rsidRDefault="007202AF" w:rsidP="007202AF">
      <w:pPr>
        <w:spacing w:after="0" w:line="240" w:lineRule="auto"/>
        <w:ind w:firstLine="720"/>
        <w:jc w:val="center"/>
        <w:rPr>
          <w:rFonts w:ascii="Times New Roman" w:hAnsi="Times New Roman" w:cs="Times New Roman"/>
          <w:b/>
          <w:bCs/>
          <w:sz w:val="24"/>
          <w:szCs w:val="24"/>
        </w:rPr>
      </w:pPr>
      <w:r w:rsidRPr="00DE1291">
        <w:rPr>
          <w:rFonts w:ascii="Times New Roman" w:hAnsi="Times New Roman" w:cs="Times New Roman"/>
          <w:b/>
          <w:bCs/>
          <w:sz w:val="24"/>
          <w:szCs w:val="24"/>
          <w:lang w:val="en-US"/>
        </w:rPr>
        <w:t>IV</w:t>
      </w:r>
      <w:r w:rsidRPr="00DE1291">
        <w:rPr>
          <w:rFonts w:ascii="Times New Roman" w:hAnsi="Times New Roman" w:cs="Times New Roman"/>
          <w:b/>
          <w:bCs/>
          <w:sz w:val="24"/>
          <w:szCs w:val="24"/>
        </w:rPr>
        <w:t>. Место и время проведения</w:t>
      </w:r>
    </w:p>
    <w:p w14:paraId="37029E40"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Акция проводится с </w:t>
      </w:r>
      <w:r>
        <w:rPr>
          <w:rFonts w:ascii="Times New Roman" w:hAnsi="Times New Roman" w:cs="Times New Roman"/>
          <w:sz w:val="24"/>
          <w:szCs w:val="24"/>
        </w:rPr>
        <w:t>23 марта по 30</w:t>
      </w:r>
      <w:r w:rsidRPr="00DE1291">
        <w:rPr>
          <w:rFonts w:ascii="Times New Roman" w:hAnsi="Times New Roman" w:cs="Times New Roman"/>
          <w:sz w:val="24"/>
          <w:szCs w:val="24"/>
        </w:rPr>
        <w:t xml:space="preserve"> </w:t>
      </w:r>
      <w:r>
        <w:rPr>
          <w:rFonts w:ascii="Times New Roman" w:hAnsi="Times New Roman" w:cs="Times New Roman"/>
          <w:sz w:val="24"/>
          <w:szCs w:val="24"/>
        </w:rPr>
        <w:t>апреля 2026</w:t>
      </w:r>
      <w:r w:rsidRPr="00DE1291">
        <w:rPr>
          <w:rFonts w:ascii="Times New Roman" w:hAnsi="Times New Roman" w:cs="Times New Roman"/>
          <w:sz w:val="24"/>
          <w:szCs w:val="24"/>
        </w:rPr>
        <w:t xml:space="preserve"> года в образовательных организациях, учреждениях культуры, досуга, спорта и др.</w:t>
      </w:r>
    </w:p>
    <w:p w14:paraId="7A7DD2E4" w14:textId="77777777" w:rsidR="007202AF" w:rsidRPr="00DE1291" w:rsidRDefault="007202AF" w:rsidP="007202AF">
      <w:pPr>
        <w:spacing w:after="0" w:line="240" w:lineRule="auto"/>
        <w:ind w:firstLine="720"/>
        <w:rPr>
          <w:rFonts w:ascii="Times New Roman" w:hAnsi="Times New Roman" w:cs="Times New Roman"/>
          <w:b/>
          <w:bCs/>
          <w:sz w:val="24"/>
          <w:szCs w:val="24"/>
        </w:rPr>
      </w:pPr>
    </w:p>
    <w:p w14:paraId="48106645"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V</w:t>
      </w:r>
      <w:r w:rsidRPr="00DE1291">
        <w:rPr>
          <w:rFonts w:ascii="Times New Roman" w:hAnsi="Times New Roman" w:cs="Times New Roman"/>
          <w:b/>
          <w:sz w:val="24"/>
          <w:szCs w:val="24"/>
        </w:rPr>
        <w:t>. Участники акции</w:t>
      </w:r>
    </w:p>
    <w:p w14:paraId="38303F35" w14:textId="77777777" w:rsidR="007202AF" w:rsidRPr="00DE1291" w:rsidRDefault="007202AF" w:rsidP="007202AF">
      <w:pPr>
        <w:spacing w:after="0" w:line="240" w:lineRule="auto"/>
        <w:ind w:firstLine="720"/>
        <w:jc w:val="both"/>
        <w:rPr>
          <w:rFonts w:ascii="Times New Roman" w:hAnsi="Times New Roman" w:cs="Times New Roman"/>
          <w:bCs/>
          <w:sz w:val="24"/>
          <w:szCs w:val="24"/>
        </w:rPr>
      </w:pPr>
      <w:r w:rsidRPr="00DE1291">
        <w:rPr>
          <w:rFonts w:ascii="Times New Roman" w:hAnsi="Times New Roman" w:cs="Times New Roman"/>
          <w:bCs/>
          <w:sz w:val="24"/>
          <w:szCs w:val="24"/>
        </w:rPr>
        <w:t>Участники акции - молодые люди в возрасте от 14 до 35 лет.</w:t>
      </w:r>
    </w:p>
    <w:p w14:paraId="2DF59B70" w14:textId="77777777" w:rsidR="007202AF" w:rsidRPr="00DE1291" w:rsidRDefault="007202AF" w:rsidP="007202AF">
      <w:pPr>
        <w:spacing w:after="0" w:line="240" w:lineRule="auto"/>
        <w:ind w:firstLine="720"/>
        <w:jc w:val="both"/>
        <w:rPr>
          <w:rFonts w:ascii="Times New Roman" w:hAnsi="Times New Roman" w:cs="Times New Roman"/>
          <w:bCs/>
          <w:sz w:val="24"/>
          <w:szCs w:val="24"/>
        </w:rPr>
      </w:pPr>
      <w:r w:rsidRPr="00DE1291">
        <w:rPr>
          <w:rFonts w:ascii="Times New Roman" w:hAnsi="Times New Roman" w:cs="Times New Roman"/>
          <w:bCs/>
          <w:sz w:val="24"/>
          <w:szCs w:val="24"/>
        </w:rPr>
        <w:t xml:space="preserve">Рекомендуется участие в </w:t>
      </w:r>
      <w:proofErr w:type="gramStart"/>
      <w:r w:rsidRPr="00DE1291">
        <w:rPr>
          <w:rFonts w:ascii="Times New Roman" w:hAnsi="Times New Roman" w:cs="Times New Roman"/>
          <w:bCs/>
          <w:sz w:val="24"/>
          <w:szCs w:val="24"/>
        </w:rPr>
        <w:t>акции  видных</w:t>
      </w:r>
      <w:proofErr w:type="gramEnd"/>
      <w:r w:rsidRPr="00DE1291">
        <w:rPr>
          <w:rFonts w:ascii="Times New Roman" w:hAnsi="Times New Roman" w:cs="Times New Roman"/>
          <w:bCs/>
          <w:sz w:val="24"/>
          <w:szCs w:val="24"/>
        </w:rPr>
        <w:t xml:space="preserve"> общественных деятелей, спортивной, культурной, научной общественности, молодежной культуры и др.</w:t>
      </w:r>
    </w:p>
    <w:p w14:paraId="4258E098" w14:textId="77777777" w:rsidR="007202AF" w:rsidRPr="00DE1291" w:rsidRDefault="007202AF" w:rsidP="007202AF">
      <w:pPr>
        <w:spacing w:after="0" w:line="240" w:lineRule="auto"/>
        <w:ind w:firstLine="720"/>
        <w:rPr>
          <w:rFonts w:ascii="Times New Roman" w:hAnsi="Times New Roman" w:cs="Times New Roman"/>
          <w:b/>
          <w:bCs/>
          <w:sz w:val="24"/>
          <w:szCs w:val="24"/>
        </w:rPr>
      </w:pPr>
    </w:p>
    <w:p w14:paraId="66ACF6F1"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VI</w:t>
      </w:r>
      <w:r w:rsidRPr="00DE1291">
        <w:rPr>
          <w:rFonts w:ascii="Times New Roman" w:hAnsi="Times New Roman" w:cs="Times New Roman"/>
          <w:b/>
          <w:sz w:val="24"/>
          <w:szCs w:val="24"/>
        </w:rPr>
        <w:t>.  Содержание и формы проведения акции</w:t>
      </w:r>
    </w:p>
    <w:p w14:paraId="148A5F9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Акция может проходить с использованием различных форм и методов:</w:t>
      </w:r>
    </w:p>
    <w:p w14:paraId="1B819D6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Информационно-пропагандистские площадки по информированию населения о мерах личной и общественной профилактики заболеваний социального характера, а также альтернативных формах организации досуга, физического и духовно-нравственного развития (информационная палатка: информирование населения по вопросам социально-значимых заболеваний, консультации специалистов, тестирование, раздача листовок, плакатов, буклетов).</w:t>
      </w:r>
    </w:p>
    <w:p w14:paraId="5680AD8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Научно-просветительские конференции, семинары и тренинги для подростков и молодежи по программе «Сверстник сверстнику»,  для специалистов по профессиональной и общественной профилактике заболеваний социального характера, специалистов по работе с детьми и молодежью (презентации профилактических программ реабилитационных центров, посещение региональных центров и учреждений по профилактике заболеваний социального характера, мастер-классы, круглые столы, </w:t>
      </w:r>
      <w:r w:rsidRPr="00DE1291">
        <w:rPr>
          <w:rFonts w:ascii="Times New Roman" w:hAnsi="Times New Roman" w:cs="Times New Roman"/>
          <w:sz w:val="24"/>
          <w:szCs w:val="24"/>
        </w:rPr>
        <w:lastRenderedPageBreak/>
        <w:t>тематические встречи, открытые семинары по обучению инновационным технологиям профилактики заболеваний - туберкулез, сахарный диабет, онкологические, инфекционные и венерические заболевания, вредные привычки и др.).</w:t>
      </w:r>
    </w:p>
    <w:p w14:paraId="218DA22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Консультации специалистов по вопросам медицинской профилактики заболеваний социального характера.</w:t>
      </w:r>
    </w:p>
    <w:p w14:paraId="5191AB8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Диагностика и выявление заболеваний социального характера.</w:t>
      </w:r>
    </w:p>
    <w:p w14:paraId="5C6DFDDB" w14:textId="77777777" w:rsidR="007202AF"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Пропагандистские акции (фестиваль здоровья, «Спорт против наркотиков», акция по уничтожению сигарет, акции «Чистый район», «Курить не модно», «Зажигай (правильно, красиво, модно, спортивно, свежо, творчески, ярко, безопасно, без алкоголя, наркотиков, никотина, уважительно, </w:t>
      </w:r>
      <w:proofErr w:type="spellStart"/>
      <w:r w:rsidRPr="00DE1291">
        <w:rPr>
          <w:rFonts w:ascii="Times New Roman" w:hAnsi="Times New Roman" w:cs="Times New Roman"/>
          <w:sz w:val="24"/>
          <w:szCs w:val="24"/>
        </w:rPr>
        <w:t>витаминно</w:t>
      </w:r>
      <w:proofErr w:type="spellEnd"/>
      <w:r w:rsidRPr="00DE1291">
        <w:rPr>
          <w:rFonts w:ascii="Times New Roman" w:hAnsi="Times New Roman" w:cs="Times New Roman"/>
          <w:sz w:val="24"/>
          <w:szCs w:val="24"/>
        </w:rPr>
        <w:t xml:space="preserve">, чисто и т.п.)»; «Здоровое поколение – ориентиры </w:t>
      </w:r>
      <w:r w:rsidRPr="00DE1291">
        <w:rPr>
          <w:rFonts w:ascii="Times New Roman" w:hAnsi="Times New Roman" w:cs="Times New Roman"/>
          <w:sz w:val="24"/>
          <w:szCs w:val="24"/>
          <w:lang w:val="en-US"/>
        </w:rPr>
        <w:t>XXI</w:t>
      </w:r>
      <w:r w:rsidRPr="00DE1291">
        <w:rPr>
          <w:rFonts w:ascii="Times New Roman" w:hAnsi="Times New Roman" w:cs="Times New Roman"/>
          <w:sz w:val="24"/>
          <w:szCs w:val="24"/>
        </w:rPr>
        <w:t xml:space="preserve"> века» и др.) с участием творческих коллективов района, звезд эстрады, представителей культурной, спортивной общественности, общественных объединений, органов власти всех уровней, социально-активного бизнеса. В программе </w:t>
      </w:r>
      <w:proofErr w:type="gramStart"/>
      <w:r w:rsidRPr="00DE1291">
        <w:rPr>
          <w:rFonts w:ascii="Times New Roman" w:hAnsi="Times New Roman" w:cs="Times New Roman"/>
          <w:sz w:val="24"/>
          <w:szCs w:val="24"/>
        </w:rPr>
        <w:t>мероприятий  может</w:t>
      </w:r>
      <w:proofErr w:type="gramEnd"/>
      <w:r w:rsidRPr="00DE1291">
        <w:rPr>
          <w:rFonts w:ascii="Times New Roman" w:hAnsi="Times New Roman" w:cs="Times New Roman"/>
          <w:sz w:val="24"/>
          <w:szCs w:val="24"/>
        </w:rPr>
        <w:t xml:space="preserve"> проходить награждение за достижения в области спорта, науки, культуры и др. В рамках фестиваля здоровья в районе могут работать выставочные (</w:t>
      </w:r>
      <w:r w:rsidRPr="00DE1291">
        <w:rPr>
          <w:rFonts w:ascii="Times New Roman" w:hAnsi="Times New Roman" w:cs="Times New Roman"/>
          <w:bCs/>
          <w:iCs/>
          <w:sz w:val="24"/>
          <w:szCs w:val="24"/>
        </w:rPr>
        <w:t>презентация технологий, проектов, программ по вопросам формирования здорового образа жизни, товары и услуги для здорового образа жизни, в</w:t>
      </w:r>
      <w:r w:rsidRPr="00DE1291">
        <w:rPr>
          <w:rFonts w:ascii="Times New Roman" w:hAnsi="Times New Roman" w:cs="Times New Roman"/>
          <w:sz w:val="24"/>
          <w:szCs w:val="24"/>
        </w:rPr>
        <w:t xml:space="preserve">ыставка экологически чистых продуктов и материалов и класс, выставка творческих работ «Будь здоров!», представление работ школ искусств, озеленение парков, скверов, дворов, праздники двора и др.). Они являются неотъемлемой частью программы центральной площадки и ориентированы на представителей различных возрастных групп. </w:t>
      </w:r>
    </w:p>
    <w:p w14:paraId="02B0B40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Территория центрального мероприятия акции (стадион, дом спорта, центральная площадка) может быть поделена на малые площадки, в рамках которых пройдут презентации проектов и программ государственных, некоммерческих, общественных, бизнес структур </w:t>
      </w:r>
      <w:proofErr w:type="gramStart"/>
      <w:r w:rsidRPr="00DE1291">
        <w:rPr>
          <w:rFonts w:ascii="Times New Roman" w:hAnsi="Times New Roman" w:cs="Times New Roman"/>
          <w:sz w:val="24"/>
          <w:szCs w:val="24"/>
        </w:rPr>
        <w:t>по  оздоровлению</w:t>
      </w:r>
      <w:proofErr w:type="gramEnd"/>
      <w:r w:rsidRPr="00DE1291">
        <w:rPr>
          <w:rFonts w:ascii="Times New Roman" w:hAnsi="Times New Roman" w:cs="Times New Roman"/>
          <w:sz w:val="24"/>
          <w:szCs w:val="24"/>
        </w:rPr>
        <w:t xml:space="preserve"> нации. </w:t>
      </w:r>
    </w:p>
    <w:p w14:paraId="4FF6E826"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Спортивные мероприятия: спортивные соревнования для семейных команд, показательные выступления спортсменов, фестиваль спортивного танца, вело- и мотопробег, фитнесс-класс для различных возрастных групп, презентация организаций физкультурно-оздоровительного и туристического комплекса, демонстрация экстремальных видов спорта и др.</w:t>
      </w:r>
    </w:p>
    <w:p w14:paraId="4E34ECD2" w14:textId="77777777" w:rsidR="007202AF" w:rsidRPr="00DE1291" w:rsidRDefault="007202AF" w:rsidP="007202AF">
      <w:pPr>
        <w:spacing w:after="0" w:line="240" w:lineRule="auto"/>
        <w:ind w:firstLine="720"/>
        <w:jc w:val="both"/>
        <w:rPr>
          <w:rFonts w:ascii="Times New Roman" w:hAnsi="Times New Roman" w:cs="Times New Roman"/>
          <w:bCs/>
          <w:iCs/>
          <w:sz w:val="24"/>
          <w:szCs w:val="24"/>
        </w:rPr>
      </w:pPr>
      <w:r w:rsidRPr="00DE1291">
        <w:rPr>
          <w:rFonts w:ascii="Times New Roman" w:hAnsi="Times New Roman" w:cs="Times New Roman"/>
          <w:sz w:val="24"/>
          <w:szCs w:val="24"/>
        </w:rPr>
        <w:t xml:space="preserve">Благотворительные акции, направленные на решение финансовых проблем, связанных с оздоровлением детей, подростков, молодежи; волонтерская работа. Например, </w:t>
      </w:r>
      <w:r w:rsidRPr="00DE1291">
        <w:rPr>
          <w:rFonts w:ascii="Times New Roman" w:hAnsi="Times New Roman" w:cs="Times New Roman"/>
          <w:bCs/>
          <w:iCs/>
          <w:sz w:val="24"/>
          <w:szCs w:val="24"/>
        </w:rPr>
        <w:t>благотворительные концерты в лечебных учреждениях; награждение организаций, предприятий, компаний, внесших наиболее весомый вклад в оказание помощи детям памятными наградами; вручение сертификатов на проведение операции и т.п.</w:t>
      </w:r>
    </w:p>
    <w:p w14:paraId="5F6E1E29"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Показ кинофильмов и кинолекториев.</w:t>
      </w:r>
    </w:p>
    <w:p w14:paraId="1E87FDFD"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Социологические исследования, опросы, тесты, анкетирование.</w:t>
      </w:r>
    </w:p>
    <w:p w14:paraId="6227866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Пресс-конференции, ток-шоу с участием известных людей республики, района, которые выступают в поддержку здорового образа жизни.</w:t>
      </w:r>
    </w:p>
    <w:p w14:paraId="215B55A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Круглые столы, по итогам которых должны быть разработаны конкретные рекомендации по формированию здорового образа жизни или план работы с учетом оценки проблем в </w:t>
      </w:r>
      <w:proofErr w:type="gramStart"/>
      <w:r w:rsidRPr="00DE1291">
        <w:rPr>
          <w:rFonts w:ascii="Times New Roman" w:hAnsi="Times New Roman" w:cs="Times New Roman"/>
          <w:sz w:val="24"/>
          <w:szCs w:val="24"/>
        </w:rPr>
        <w:t>районе  –</w:t>
      </w:r>
      <w:proofErr w:type="gramEnd"/>
      <w:r w:rsidRPr="00DE1291">
        <w:rPr>
          <w:rFonts w:ascii="Times New Roman" w:hAnsi="Times New Roman" w:cs="Times New Roman"/>
          <w:sz w:val="24"/>
          <w:szCs w:val="24"/>
        </w:rPr>
        <w:t xml:space="preserve"> состояние преступности, уровень заболеваемости, состояние здоровья призывников, количество </w:t>
      </w:r>
      <w:proofErr w:type="spellStart"/>
      <w:r w:rsidRPr="00DE1291">
        <w:rPr>
          <w:rFonts w:ascii="Times New Roman" w:hAnsi="Times New Roman" w:cs="Times New Roman"/>
          <w:sz w:val="24"/>
          <w:szCs w:val="24"/>
        </w:rPr>
        <w:t>нарко-табако</w:t>
      </w:r>
      <w:proofErr w:type="spellEnd"/>
      <w:r w:rsidRPr="00DE1291">
        <w:rPr>
          <w:rFonts w:ascii="Times New Roman" w:hAnsi="Times New Roman" w:cs="Times New Roman"/>
          <w:sz w:val="24"/>
          <w:szCs w:val="24"/>
        </w:rPr>
        <w:t xml:space="preserve"> и алкоголе зависимых, состоящих на профилактическом учете, количество правонарушений, семей группы социального риска и т.д.</w:t>
      </w:r>
    </w:p>
    <w:p w14:paraId="47F1279B"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Возможные темы секционных занятий:</w:t>
      </w:r>
    </w:p>
    <w:p w14:paraId="0989338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«Технология продвижения здорового образа жизни в группах повышенного риска»;</w:t>
      </w:r>
    </w:p>
    <w:p w14:paraId="6F8ADA8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«Психолого-педагогические аспекты профилактики наркомании среди детей и молодежи»;</w:t>
      </w:r>
    </w:p>
    <w:p w14:paraId="3CEE12A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«Региональные особенности здоровья россиян. Преодоление демографического кризиса в России»;</w:t>
      </w:r>
    </w:p>
    <w:p w14:paraId="144E9811"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«Роль СМИ в процессе формирования здорового образа жизни»;</w:t>
      </w:r>
    </w:p>
    <w:p w14:paraId="262C804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lastRenderedPageBreak/>
        <w:t>- «Развитие системы массового спорта»;</w:t>
      </w:r>
    </w:p>
    <w:p w14:paraId="1441A47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«Развитие институтов гражданского общества. Совершенствование правовых основ и практики взаимодействия общественных институтов и органов государственной власти»;</w:t>
      </w:r>
    </w:p>
    <w:p w14:paraId="354F5B6C"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«Привлечение молодежи к активной общественной деятельности, направленной на формирование здорового образа жизни»;</w:t>
      </w:r>
    </w:p>
    <w:p w14:paraId="4073112E"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«Профилактика заболеваний социального характера (сердечно-сосудистые заболевания, гипертония, туберкулез и др.)»;</w:t>
      </w:r>
    </w:p>
    <w:p w14:paraId="1966EE7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«Профилактика ВИЧ и СПИДа»;</w:t>
      </w:r>
    </w:p>
    <w:p w14:paraId="1CD76CD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 xml:space="preserve">«Привлечение добровольцев к пропаганде здорового образа жизни среди сверстников»; </w:t>
      </w:r>
    </w:p>
    <w:p w14:paraId="0F77B95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«Инновационные и нетрадиционные формы организации здорового образа жизни» и др.</w:t>
      </w:r>
    </w:p>
    <w:p w14:paraId="7F0D354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Акция начинается с Дней здоровья, физкультурно-оздоровительных, спортивно-массовых мероприятий, профилактических семинаров-тренингов, направленных на пропаганду здорового образа жизни, уроков здоровья, которые предполагают проведение мероприятий по формированию здорового образа жизни с использованием современных информационных технологий и методик (мультимедийная презентация, диспут-обсуждение, коммуникативная площадка, ток-шоу по командам, мастер-класс по аэробике и пр.). </w:t>
      </w:r>
    </w:p>
    <w:p w14:paraId="38C1273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В начале и в конце акции необходимо обеспечить проведение мониторинга эффективности акции.</w:t>
      </w:r>
    </w:p>
    <w:p w14:paraId="6509C40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Все мероприятия должны быть направлены на создание положительного имиджа здорового человека.</w:t>
      </w:r>
    </w:p>
    <w:p w14:paraId="42B29EC8"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59822EC1"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248829E"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2C7E5CD"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29C7D3CC"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2150948"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2C11F6A2"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482F78D9"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03BE80F"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5426F5F"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10B78D3F"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CB25591"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108997E9"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09957F6B"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4745E112"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5ED84807"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2A50223D"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5F3E5500"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54FCED8"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11BF1940"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B386B90" w14:textId="77777777" w:rsidR="007202AF" w:rsidRPr="00DE1291" w:rsidRDefault="007202AF" w:rsidP="007202AF">
      <w:pPr>
        <w:spacing w:after="0" w:line="240" w:lineRule="auto"/>
        <w:ind w:firstLine="720"/>
        <w:rPr>
          <w:rFonts w:ascii="Times New Roman" w:hAnsi="Times New Roman" w:cs="Times New Roman"/>
          <w:sz w:val="24"/>
          <w:szCs w:val="24"/>
        </w:rPr>
      </w:pPr>
    </w:p>
    <w:p w14:paraId="6E835FCE" w14:textId="77777777" w:rsidR="007202AF" w:rsidRPr="00DE1291" w:rsidRDefault="007202AF" w:rsidP="007202AF">
      <w:pPr>
        <w:spacing w:after="0" w:line="240" w:lineRule="auto"/>
        <w:ind w:firstLine="720"/>
        <w:rPr>
          <w:rFonts w:ascii="Times New Roman" w:hAnsi="Times New Roman" w:cs="Times New Roman"/>
          <w:sz w:val="24"/>
          <w:szCs w:val="24"/>
        </w:rPr>
      </w:pPr>
    </w:p>
    <w:p w14:paraId="40FF62A3" w14:textId="77777777" w:rsidR="007202AF" w:rsidRPr="00DE1291" w:rsidRDefault="007202AF" w:rsidP="007202AF">
      <w:pPr>
        <w:spacing w:after="0" w:line="240" w:lineRule="auto"/>
        <w:ind w:firstLine="720"/>
        <w:rPr>
          <w:rFonts w:ascii="Times New Roman" w:hAnsi="Times New Roman" w:cs="Times New Roman"/>
          <w:sz w:val="24"/>
          <w:szCs w:val="24"/>
        </w:rPr>
      </w:pPr>
    </w:p>
    <w:p w14:paraId="2077EA59" w14:textId="77777777" w:rsidR="007202AF" w:rsidRPr="00DE1291" w:rsidRDefault="007202AF" w:rsidP="007202AF">
      <w:pPr>
        <w:spacing w:after="0" w:line="240" w:lineRule="auto"/>
        <w:ind w:firstLine="720"/>
        <w:rPr>
          <w:rFonts w:ascii="Times New Roman" w:hAnsi="Times New Roman" w:cs="Times New Roman"/>
          <w:sz w:val="24"/>
          <w:szCs w:val="24"/>
        </w:rPr>
      </w:pPr>
    </w:p>
    <w:p w14:paraId="336617B9" w14:textId="77777777" w:rsidR="007202AF" w:rsidRPr="00DE1291" w:rsidRDefault="007202AF" w:rsidP="007202AF">
      <w:pPr>
        <w:spacing w:after="0" w:line="240" w:lineRule="auto"/>
        <w:ind w:firstLine="720"/>
        <w:rPr>
          <w:rFonts w:ascii="Times New Roman" w:hAnsi="Times New Roman" w:cs="Times New Roman"/>
          <w:sz w:val="24"/>
          <w:szCs w:val="24"/>
        </w:rPr>
      </w:pPr>
    </w:p>
    <w:p w14:paraId="6EA8E14E" w14:textId="77777777" w:rsidR="007202AF" w:rsidRPr="00DE1291" w:rsidRDefault="007202AF" w:rsidP="007202AF">
      <w:pPr>
        <w:spacing w:after="0" w:line="240" w:lineRule="auto"/>
        <w:ind w:firstLine="720"/>
        <w:rPr>
          <w:rFonts w:ascii="Times New Roman" w:hAnsi="Times New Roman" w:cs="Times New Roman"/>
          <w:sz w:val="24"/>
          <w:szCs w:val="24"/>
        </w:rPr>
      </w:pPr>
    </w:p>
    <w:p w14:paraId="5FD86A04" w14:textId="77777777" w:rsidR="007202AF" w:rsidRPr="00DE1291" w:rsidRDefault="007202AF" w:rsidP="007202AF">
      <w:pPr>
        <w:spacing w:after="0" w:line="240" w:lineRule="auto"/>
        <w:ind w:firstLine="720"/>
        <w:rPr>
          <w:rFonts w:ascii="Times New Roman" w:hAnsi="Times New Roman" w:cs="Times New Roman"/>
          <w:sz w:val="24"/>
          <w:szCs w:val="24"/>
        </w:rPr>
      </w:pPr>
    </w:p>
    <w:p w14:paraId="0C67FEE3" w14:textId="77777777" w:rsidR="007202AF" w:rsidRPr="00DE1291" w:rsidRDefault="007202AF" w:rsidP="007202AF">
      <w:pPr>
        <w:spacing w:after="0" w:line="240" w:lineRule="auto"/>
        <w:ind w:firstLine="720"/>
        <w:rPr>
          <w:rFonts w:ascii="Times New Roman" w:hAnsi="Times New Roman" w:cs="Times New Roman"/>
          <w:sz w:val="24"/>
          <w:szCs w:val="24"/>
        </w:rPr>
      </w:pPr>
    </w:p>
    <w:p w14:paraId="19E4DF27" w14:textId="37868E0E" w:rsidR="007202AF" w:rsidRPr="00923298" w:rsidRDefault="007202AF" w:rsidP="007202AF">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DE4FAA">
        <w:rPr>
          <w:rFonts w:ascii="Times New Roman" w:hAnsi="Times New Roman"/>
          <w:sz w:val="24"/>
          <w:szCs w:val="24"/>
        </w:rPr>
        <w:t xml:space="preserve">  </w:t>
      </w:r>
      <w:r>
        <w:rPr>
          <w:rFonts w:ascii="Times New Roman" w:hAnsi="Times New Roman"/>
          <w:sz w:val="24"/>
          <w:szCs w:val="24"/>
        </w:rPr>
        <w:t>Приложение №2</w:t>
      </w:r>
    </w:p>
    <w:p w14:paraId="7C519888" w14:textId="307B4F33" w:rsidR="007202AF" w:rsidRPr="00923298" w:rsidRDefault="007202AF" w:rsidP="007202AF">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к постановлению администрации </w:t>
      </w:r>
    </w:p>
    <w:p w14:paraId="5DBDEEA1" w14:textId="77777777" w:rsidR="007202AF" w:rsidRDefault="007202AF" w:rsidP="007202AF">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6155908A" w14:textId="4004887A" w:rsidR="007202AF" w:rsidRPr="00923298" w:rsidRDefault="007202AF" w:rsidP="007202AF">
      <w:pPr>
        <w:spacing w:after="0" w:line="240" w:lineRule="auto"/>
        <w:ind w:left="4956"/>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2A96F725" w14:textId="08F47E8D" w:rsidR="007202AF" w:rsidRPr="00923298" w:rsidRDefault="007202AF" w:rsidP="007202AF">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sidRPr="00923298">
        <w:rPr>
          <w:rFonts w:ascii="Times New Roman" w:hAnsi="Times New Roman"/>
          <w:sz w:val="24"/>
          <w:szCs w:val="24"/>
        </w:rPr>
        <w:t xml:space="preserve">от </w:t>
      </w:r>
      <w:proofErr w:type="gramStart"/>
      <w:r>
        <w:rPr>
          <w:rFonts w:ascii="Times New Roman" w:hAnsi="Times New Roman"/>
          <w:sz w:val="24"/>
          <w:szCs w:val="24"/>
        </w:rPr>
        <w:t xml:space="preserve">18.02.2026 </w:t>
      </w:r>
      <w:r w:rsidRPr="00923298">
        <w:rPr>
          <w:rFonts w:ascii="Times New Roman" w:hAnsi="Times New Roman"/>
          <w:sz w:val="24"/>
          <w:szCs w:val="24"/>
        </w:rPr>
        <w:t xml:space="preserve"> №</w:t>
      </w:r>
      <w:proofErr w:type="gramEnd"/>
      <w:r>
        <w:rPr>
          <w:rFonts w:ascii="Times New Roman" w:hAnsi="Times New Roman"/>
          <w:sz w:val="24"/>
          <w:szCs w:val="24"/>
        </w:rPr>
        <w:t xml:space="preserve"> 27</w:t>
      </w:r>
      <w:r w:rsidR="00DE4FAA">
        <w:rPr>
          <w:rFonts w:ascii="Times New Roman" w:hAnsi="Times New Roman"/>
          <w:sz w:val="24"/>
          <w:szCs w:val="24"/>
        </w:rPr>
        <w:t>6</w:t>
      </w:r>
    </w:p>
    <w:p w14:paraId="7C940753" w14:textId="77777777" w:rsidR="007202AF" w:rsidRPr="00DE1291" w:rsidRDefault="007202AF" w:rsidP="007202AF">
      <w:pPr>
        <w:spacing w:after="0" w:line="240" w:lineRule="auto"/>
        <w:ind w:firstLine="720"/>
        <w:rPr>
          <w:rFonts w:ascii="Times New Roman" w:hAnsi="Times New Roman" w:cs="Times New Roman"/>
          <w:sz w:val="24"/>
          <w:szCs w:val="24"/>
        </w:rPr>
      </w:pPr>
    </w:p>
    <w:p w14:paraId="55EA06E5" w14:textId="77777777" w:rsidR="007202AF" w:rsidRPr="00DE1291" w:rsidRDefault="007202AF" w:rsidP="007202AF">
      <w:pPr>
        <w:spacing w:after="0" w:line="240" w:lineRule="auto"/>
        <w:ind w:firstLine="720"/>
        <w:jc w:val="center"/>
        <w:rPr>
          <w:rFonts w:ascii="Times New Roman" w:hAnsi="Times New Roman" w:cs="Times New Roman"/>
          <w:sz w:val="24"/>
          <w:szCs w:val="24"/>
        </w:rPr>
      </w:pPr>
    </w:p>
    <w:p w14:paraId="0E174FE4" w14:textId="77777777" w:rsidR="007202AF" w:rsidRPr="00DE1291" w:rsidRDefault="007202AF" w:rsidP="007202AF">
      <w:pPr>
        <w:spacing w:after="0" w:line="240" w:lineRule="auto"/>
        <w:ind w:firstLine="720"/>
        <w:jc w:val="center"/>
        <w:rPr>
          <w:rFonts w:ascii="Times New Roman" w:hAnsi="Times New Roman" w:cs="Times New Roman"/>
          <w:sz w:val="24"/>
          <w:szCs w:val="24"/>
        </w:rPr>
      </w:pPr>
      <w:r w:rsidRPr="00DE1291">
        <w:rPr>
          <w:rFonts w:ascii="Times New Roman" w:hAnsi="Times New Roman" w:cs="Times New Roman"/>
          <w:sz w:val="24"/>
          <w:szCs w:val="24"/>
        </w:rPr>
        <w:t>План основных мероприятий, проводимых в рамках акции</w:t>
      </w:r>
    </w:p>
    <w:p w14:paraId="2F60A95B" w14:textId="77777777" w:rsidR="007202AF" w:rsidRPr="00DE1291" w:rsidRDefault="007202AF" w:rsidP="007202AF">
      <w:pPr>
        <w:spacing w:after="0" w:line="240" w:lineRule="auto"/>
        <w:ind w:firstLine="720"/>
        <w:jc w:val="center"/>
        <w:rPr>
          <w:rFonts w:ascii="Times New Roman" w:hAnsi="Times New Roman" w:cs="Times New Roman"/>
          <w:sz w:val="24"/>
          <w:szCs w:val="24"/>
        </w:rPr>
      </w:pPr>
      <w:r w:rsidRPr="00DE1291">
        <w:rPr>
          <w:rFonts w:ascii="Times New Roman" w:hAnsi="Times New Roman" w:cs="Times New Roman"/>
          <w:sz w:val="24"/>
          <w:szCs w:val="24"/>
        </w:rPr>
        <w:t>«Молодежь за здоровый образ жизни» в Урмарском муниципальном округе</w:t>
      </w:r>
    </w:p>
    <w:p w14:paraId="2A4DE57F" w14:textId="77777777" w:rsidR="007202AF" w:rsidRDefault="007202AF" w:rsidP="007202AF">
      <w:pPr>
        <w:spacing w:after="0" w:line="240" w:lineRule="auto"/>
        <w:ind w:firstLine="720"/>
        <w:jc w:val="center"/>
        <w:rPr>
          <w:rFonts w:ascii="Times New Roman" w:hAnsi="Times New Roman" w:cs="Times New Roman"/>
          <w:sz w:val="24"/>
          <w:szCs w:val="24"/>
        </w:rPr>
      </w:pPr>
      <w:r w:rsidRPr="008D026F">
        <w:rPr>
          <w:rFonts w:ascii="Times New Roman" w:hAnsi="Times New Roman" w:cs="Times New Roman"/>
          <w:sz w:val="24"/>
          <w:szCs w:val="24"/>
        </w:rPr>
        <w:t xml:space="preserve">с </w:t>
      </w:r>
      <w:r>
        <w:rPr>
          <w:rFonts w:ascii="Times New Roman" w:hAnsi="Times New Roman" w:cs="Times New Roman"/>
          <w:sz w:val="24"/>
          <w:szCs w:val="24"/>
        </w:rPr>
        <w:t>23 марта по 30 апреля 2026 года</w:t>
      </w:r>
    </w:p>
    <w:p w14:paraId="096A0006" w14:textId="77777777" w:rsidR="007202AF" w:rsidRPr="00DE1291" w:rsidRDefault="007202AF" w:rsidP="007202AF">
      <w:pPr>
        <w:spacing w:after="0" w:line="240" w:lineRule="auto"/>
        <w:ind w:firstLine="720"/>
        <w:jc w:val="center"/>
        <w:rPr>
          <w:rFonts w:ascii="Times New Roman" w:hAnsi="Times New Roman" w:cs="Times New Roman"/>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1134"/>
        <w:gridCol w:w="2410"/>
        <w:gridCol w:w="2835"/>
      </w:tblGrid>
      <w:tr w:rsidR="007202AF" w:rsidRPr="00DE1291" w14:paraId="1574A335" w14:textId="77777777" w:rsidTr="000867BD">
        <w:trPr>
          <w:trHeight w:val="927"/>
        </w:trPr>
        <w:tc>
          <w:tcPr>
            <w:tcW w:w="567" w:type="dxa"/>
            <w:tcBorders>
              <w:top w:val="single" w:sz="4" w:space="0" w:color="auto"/>
              <w:left w:val="single" w:sz="4" w:space="0" w:color="auto"/>
              <w:bottom w:val="single" w:sz="4" w:space="0" w:color="auto"/>
              <w:right w:val="single" w:sz="4" w:space="0" w:color="auto"/>
            </w:tcBorders>
            <w:hideMark/>
          </w:tcPr>
          <w:p w14:paraId="428F9336"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190F5ED4"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 xml:space="preserve">Наименование </w:t>
            </w:r>
          </w:p>
          <w:p w14:paraId="7DB5A72E"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мероприятий</w:t>
            </w:r>
          </w:p>
        </w:tc>
        <w:tc>
          <w:tcPr>
            <w:tcW w:w="1134" w:type="dxa"/>
            <w:tcBorders>
              <w:top w:val="single" w:sz="4" w:space="0" w:color="auto"/>
              <w:left w:val="single" w:sz="4" w:space="0" w:color="auto"/>
              <w:bottom w:val="single" w:sz="4" w:space="0" w:color="auto"/>
              <w:right w:val="single" w:sz="4" w:space="0" w:color="auto"/>
            </w:tcBorders>
            <w:hideMark/>
          </w:tcPr>
          <w:p w14:paraId="3CDB8A72" w14:textId="77777777" w:rsidR="007202AF" w:rsidRPr="00DE1291" w:rsidRDefault="007202AF" w:rsidP="000867BD">
            <w:pPr>
              <w:spacing w:after="0" w:line="240" w:lineRule="auto"/>
              <w:ind w:left="-672" w:firstLine="720"/>
              <w:jc w:val="center"/>
              <w:rPr>
                <w:rFonts w:ascii="Times New Roman" w:hAnsi="Times New Roman" w:cs="Times New Roman"/>
                <w:sz w:val="24"/>
                <w:szCs w:val="24"/>
              </w:rPr>
            </w:pPr>
            <w:r w:rsidRPr="00DE1291">
              <w:rPr>
                <w:rFonts w:ascii="Times New Roman" w:hAnsi="Times New Roman" w:cs="Times New Roman"/>
                <w:sz w:val="24"/>
                <w:szCs w:val="24"/>
              </w:rPr>
              <w:t>Дата</w:t>
            </w:r>
            <w:r w:rsidRPr="00DE1291">
              <w:rPr>
                <w:rFonts w:ascii="Times New Roman" w:hAnsi="Times New Roman" w:cs="Times New Roman"/>
                <w:sz w:val="24"/>
                <w:szCs w:val="24"/>
                <w:lang w:val="en-US"/>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4D5AFF45"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 xml:space="preserve">Проводящая </w:t>
            </w:r>
          </w:p>
          <w:p w14:paraId="36FFDB53"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 xml:space="preserve">организация, </w:t>
            </w:r>
          </w:p>
          <w:p w14:paraId="108DD027"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место проведения</w:t>
            </w:r>
          </w:p>
        </w:tc>
        <w:tc>
          <w:tcPr>
            <w:tcW w:w="2835" w:type="dxa"/>
            <w:tcBorders>
              <w:top w:val="single" w:sz="4" w:space="0" w:color="auto"/>
              <w:left w:val="single" w:sz="4" w:space="0" w:color="auto"/>
              <w:bottom w:val="single" w:sz="4" w:space="0" w:color="auto"/>
              <w:right w:val="single" w:sz="4" w:space="0" w:color="auto"/>
            </w:tcBorders>
            <w:hideMark/>
          </w:tcPr>
          <w:p w14:paraId="2B772935" w14:textId="77777777" w:rsidR="007202AF" w:rsidRPr="00DE1291" w:rsidRDefault="007202AF" w:rsidP="000867BD">
            <w:pPr>
              <w:tabs>
                <w:tab w:val="left" w:pos="1260"/>
              </w:tabs>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Ответственные</w:t>
            </w:r>
          </w:p>
        </w:tc>
      </w:tr>
      <w:tr w:rsidR="007202AF" w:rsidRPr="00DE1291" w14:paraId="7DD57FF7"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36A5F0A3"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hideMark/>
          </w:tcPr>
          <w:p w14:paraId="170D6287" w14:textId="77777777" w:rsidR="007202AF" w:rsidRPr="00454F41" w:rsidRDefault="007202AF" w:rsidP="000867BD">
            <w:pPr>
              <w:spacing w:after="0" w:line="240" w:lineRule="auto"/>
              <w:jc w:val="both"/>
              <w:rPr>
                <w:rFonts w:ascii="Times New Roman" w:hAnsi="Times New Roman" w:cs="Times New Roman"/>
                <w:color w:val="000000"/>
                <w:sz w:val="24"/>
                <w:szCs w:val="24"/>
              </w:rPr>
            </w:pPr>
            <w:r w:rsidRPr="00454F41">
              <w:rPr>
                <w:rFonts w:ascii="Times New Roman" w:hAnsi="Times New Roman" w:cs="Times New Roman"/>
                <w:color w:val="000000"/>
                <w:sz w:val="24"/>
                <w:szCs w:val="24"/>
              </w:rPr>
              <w:t>Открытые уроки, классные часы по темам: «Здоровый образ жизни и профилактика заболеваний», «Спорт альтернатива пагубным привычкам»</w:t>
            </w:r>
          </w:p>
        </w:tc>
        <w:tc>
          <w:tcPr>
            <w:tcW w:w="1134" w:type="dxa"/>
            <w:tcBorders>
              <w:top w:val="single" w:sz="4" w:space="0" w:color="auto"/>
              <w:left w:val="single" w:sz="4" w:space="0" w:color="auto"/>
              <w:bottom w:val="single" w:sz="4" w:space="0" w:color="auto"/>
              <w:right w:val="single" w:sz="4" w:space="0" w:color="auto"/>
            </w:tcBorders>
            <w:hideMark/>
          </w:tcPr>
          <w:p w14:paraId="77898931"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март-апрель</w:t>
            </w:r>
          </w:p>
        </w:tc>
        <w:tc>
          <w:tcPr>
            <w:tcW w:w="2410" w:type="dxa"/>
            <w:tcBorders>
              <w:top w:val="single" w:sz="4" w:space="0" w:color="auto"/>
              <w:left w:val="single" w:sz="4" w:space="0" w:color="auto"/>
              <w:bottom w:val="single" w:sz="4" w:space="0" w:color="auto"/>
              <w:right w:val="single" w:sz="4" w:space="0" w:color="auto"/>
            </w:tcBorders>
            <w:hideMark/>
          </w:tcPr>
          <w:p w14:paraId="726106D2"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0F4FA765"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Классные руководители, педагоги-психологи</w:t>
            </w:r>
          </w:p>
        </w:tc>
      </w:tr>
      <w:tr w:rsidR="007202AF" w:rsidRPr="00DE1291" w14:paraId="5C28D01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029B225E" w14:textId="77777777" w:rsidR="007202AF" w:rsidRPr="00454F41" w:rsidRDefault="007202AF" w:rsidP="000867BD">
            <w:pPr>
              <w:spacing w:after="0" w:line="240" w:lineRule="auto"/>
              <w:ind w:left="-817" w:firstLine="720"/>
              <w:jc w:val="center"/>
              <w:rPr>
                <w:rFonts w:ascii="Times New Roman" w:hAnsi="Times New Roman" w:cs="Times New Roman"/>
                <w:sz w:val="24"/>
                <w:szCs w:val="24"/>
              </w:rPr>
            </w:pPr>
            <w:r w:rsidRPr="00454F41">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14:paraId="1482188A"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eastAsia="Times New Roman" w:hAnsi="Times New Roman" w:cs="Times New Roman"/>
                <w:sz w:val="24"/>
                <w:szCs w:val="24"/>
              </w:rPr>
              <w:t xml:space="preserve">Семинар заместителей директоров по ВР </w:t>
            </w:r>
            <w:proofErr w:type="gramStart"/>
            <w:r w:rsidRPr="00454F41">
              <w:rPr>
                <w:rFonts w:ascii="Times New Roman" w:eastAsia="Times New Roman" w:hAnsi="Times New Roman" w:cs="Times New Roman"/>
                <w:sz w:val="24"/>
                <w:szCs w:val="24"/>
              </w:rPr>
              <w:t>и  педагогов</w:t>
            </w:r>
            <w:proofErr w:type="gramEnd"/>
            <w:r w:rsidRPr="00454F41">
              <w:rPr>
                <w:rFonts w:ascii="Times New Roman" w:eastAsia="Times New Roman" w:hAnsi="Times New Roman" w:cs="Times New Roman"/>
                <w:sz w:val="24"/>
                <w:szCs w:val="24"/>
              </w:rPr>
              <w:t>-организаторов по внеклассной и внешкольной работе с детьми</w:t>
            </w:r>
          </w:p>
        </w:tc>
        <w:tc>
          <w:tcPr>
            <w:tcW w:w="1134" w:type="dxa"/>
            <w:tcBorders>
              <w:top w:val="single" w:sz="4" w:space="0" w:color="auto"/>
              <w:left w:val="single" w:sz="4" w:space="0" w:color="auto"/>
              <w:bottom w:val="single" w:sz="4" w:space="0" w:color="auto"/>
              <w:right w:val="single" w:sz="4" w:space="0" w:color="auto"/>
            </w:tcBorders>
            <w:hideMark/>
          </w:tcPr>
          <w:p w14:paraId="5DF415F0"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rPr>
              <w:t>1 апреля</w:t>
            </w:r>
          </w:p>
        </w:tc>
        <w:tc>
          <w:tcPr>
            <w:tcW w:w="2410" w:type="dxa"/>
            <w:tcBorders>
              <w:top w:val="single" w:sz="4" w:space="0" w:color="auto"/>
              <w:left w:val="single" w:sz="4" w:space="0" w:color="auto"/>
              <w:bottom w:val="single" w:sz="4" w:space="0" w:color="auto"/>
              <w:right w:val="single" w:sz="4" w:space="0" w:color="auto"/>
            </w:tcBorders>
            <w:hideMark/>
          </w:tcPr>
          <w:p w14:paraId="77FA84AE" w14:textId="77777777" w:rsidR="007202AF" w:rsidRPr="00454F41" w:rsidRDefault="007202AF" w:rsidP="000867BD">
            <w:pPr>
              <w:spacing w:after="0" w:line="240" w:lineRule="auto"/>
              <w:jc w:val="center"/>
              <w:rPr>
                <w:rFonts w:ascii="Times New Roman" w:eastAsia="Times New Roman" w:hAnsi="Times New Roman" w:cs="Times New Roman"/>
                <w:sz w:val="24"/>
                <w:szCs w:val="24"/>
              </w:rPr>
            </w:pPr>
            <w:r w:rsidRPr="00454F41">
              <w:rPr>
                <w:rFonts w:ascii="Times New Roman" w:eastAsia="Times New Roman" w:hAnsi="Times New Roman" w:cs="Times New Roman"/>
                <w:sz w:val="24"/>
                <w:szCs w:val="24"/>
              </w:rPr>
              <w:t>МБОУДО «Дом детского творчества»/</w:t>
            </w:r>
          </w:p>
          <w:p w14:paraId="60C10803"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rPr>
              <w:t>Актовый зал отдела образования и молодежной политики</w:t>
            </w:r>
          </w:p>
        </w:tc>
        <w:tc>
          <w:tcPr>
            <w:tcW w:w="2835" w:type="dxa"/>
            <w:tcBorders>
              <w:top w:val="single" w:sz="4" w:space="0" w:color="auto"/>
              <w:left w:val="single" w:sz="4" w:space="0" w:color="auto"/>
              <w:bottom w:val="single" w:sz="4" w:space="0" w:color="auto"/>
              <w:right w:val="single" w:sz="4" w:space="0" w:color="auto"/>
            </w:tcBorders>
            <w:hideMark/>
          </w:tcPr>
          <w:p w14:paraId="685D3E38"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tc>
      </w:tr>
      <w:tr w:rsidR="007202AF" w:rsidRPr="00DE1291" w14:paraId="179C00D2"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24C41C2F"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hideMark/>
          </w:tcPr>
          <w:p w14:paraId="127A0D65"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Дни здоровья</w:t>
            </w:r>
          </w:p>
        </w:tc>
        <w:tc>
          <w:tcPr>
            <w:tcW w:w="1134" w:type="dxa"/>
            <w:tcBorders>
              <w:top w:val="single" w:sz="4" w:space="0" w:color="auto"/>
              <w:left w:val="single" w:sz="4" w:space="0" w:color="auto"/>
              <w:bottom w:val="single" w:sz="4" w:space="0" w:color="auto"/>
              <w:right w:val="single" w:sz="4" w:space="0" w:color="auto"/>
            </w:tcBorders>
            <w:hideMark/>
          </w:tcPr>
          <w:p w14:paraId="6F6098C1"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67D125B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5DA1A6CA"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1D887923"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Руководители образовательных учреждений</w:t>
            </w:r>
          </w:p>
        </w:tc>
      </w:tr>
      <w:tr w:rsidR="007202AF" w:rsidRPr="00DE1291" w14:paraId="2D4C8119"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56D8283E"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hideMark/>
          </w:tcPr>
          <w:p w14:paraId="3D8CB5F4" w14:textId="77777777" w:rsidR="007202AF" w:rsidRPr="00454F41" w:rsidRDefault="007202AF" w:rsidP="000867BD">
            <w:pPr>
              <w:spacing w:after="0" w:line="240" w:lineRule="auto"/>
              <w:jc w:val="both"/>
              <w:rPr>
                <w:rFonts w:ascii="Times New Roman" w:eastAsia="Calibri" w:hAnsi="Times New Roman" w:cs="Times New Roman"/>
                <w:color w:val="000000"/>
                <w:sz w:val="24"/>
                <w:szCs w:val="24"/>
              </w:rPr>
            </w:pPr>
            <w:r w:rsidRPr="00454F41">
              <w:rPr>
                <w:rFonts w:ascii="Times New Roman" w:eastAsia="Calibri" w:hAnsi="Times New Roman" w:cs="Times New Roman"/>
                <w:color w:val="000000"/>
                <w:sz w:val="24"/>
                <w:szCs w:val="24"/>
              </w:rPr>
              <w:t>Проведение индивидуальных бесед и консультаций с учащимися, педагогами и родителями.</w:t>
            </w:r>
          </w:p>
          <w:p w14:paraId="5A2D2CE7" w14:textId="77777777" w:rsidR="007202AF" w:rsidRPr="00454F41" w:rsidRDefault="007202AF" w:rsidP="000867BD">
            <w:pPr>
              <w:spacing w:after="0" w:line="240" w:lineRule="auto"/>
              <w:ind w:firstLine="35"/>
              <w:jc w:val="both"/>
              <w:rPr>
                <w:rFonts w:ascii="Times New Roman" w:hAnsi="Times New Roman" w:cs="Times New Roman"/>
                <w:color w:val="000000"/>
                <w:sz w:val="24"/>
                <w:szCs w:val="24"/>
              </w:rPr>
            </w:pPr>
            <w:r w:rsidRPr="00454F41">
              <w:rPr>
                <w:rFonts w:ascii="Times New Roman" w:eastAsia="Calibri" w:hAnsi="Times New Roman" w:cs="Times New Roman"/>
                <w:color w:val="000000"/>
                <w:sz w:val="24"/>
                <w:szCs w:val="24"/>
              </w:rPr>
              <w:t>Родительские собрания по вопросам пропаганды здорового образа жизни</w:t>
            </w:r>
          </w:p>
        </w:tc>
        <w:tc>
          <w:tcPr>
            <w:tcW w:w="1134" w:type="dxa"/>
            <w:tcBorders>
              <w:top w:val="single" w:sz="4" w:space="0" w:color="auto"/>
              <w:left w:val="single" w:sz="4" w:space="0" w:color="auto"/>
              <w:bottom w:val="single" w:sz="4" w:space="0" w:color="auto"/>
              <w:right w:val="single" w:sz="4" w:space="0" w:color="auto"/>
            </w:tcBorders>
            <w:hideMark/>
          </w:tcPr>
          <w:p w14:paraId="12207CE7"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март-апрель</w:t>
            </w:r>
          </w:p>
          <w:p w14:paraId="03645B60" w14:textId="77777777" w:rsidR="007202AF" w:rsidRPr="00454F41" w:rsidRDefault="007202AF" w:rsidP="000867BD">
            <w:pPr>
              <w:spacing w:after="0" w:line="240" w:lineRule="auto"/>
              <w:jc w:val="center"/>
              <w:rPr>
                <w:rFonts w:ascii="Times New Roman"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3C1220DB"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1E834721"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Классные руководители, педагоги-психологи, педагоги дополнительного образования</w:t>
            </w:r>
          </w:p>
        </w:tc>
      </w:tr>
      <w:tr w:rsidR="007202AF" w:rsidRPr="00DE1291" w14:paraId="10A2EC7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6B017A31"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hideMark/>
          </w:tcPr>
          <w:p w14:paraId="32B98909" w14:textId="77777777" w:rsidR="007202AF" w:rsidRPr="00454F41" w:rsidRDefault="007202AF" w:rsidP="000867BD">
            <w:pPr>
              <w:spacing w:after="0" w:line="240" w:lineRule="auto"/>
              <w:jc w:val="both"/>
              <w:rPr>
                <w:rFonts w:ascii="Times New Roman" w:hAnsi="Times New Roman" w:cs="Times New Roman"/>
                <w:color w:val="000000"/>
                <w:sz w:val="24"/>
                <w:szCs w:val="24"/>
              </w:rPr>
            </w:pPr>
            <w:r w:rsidRPr="00454F41">
              <w:rPr>
                <w:rFonts w:ascii="Times New Roman" w:hAnsi="Times New Roman" w:cs="Times New Roman"/>
                <w:color w:val="000000"/>
                <w:sz w:val="24"/>
                <w:szCs w:val="24"/>
              </w:rPr>
              <w:t>Размещение баннеров по ЗОЖ на официальных сайтах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14:paraId="12CAF304"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23 марта</w:t>
            </w:r>
          </w:p>
          <w:p w14:paraId="0ED9A4A4"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по 30 апреля</w:t>
            </w:r>
          </w:p>
        </w:tc>
        <w:tc>
          <w:tcPr>
            <w:tcW w:w="2410" w:type="dxa"/>
            <w:tcBorders>
              <w:top w:val="single" w:sz="4" w:space="0" w:color="auto"/>
              <w:left w:val="single" w:sz="4" w:space="0" w:color="auto"/>
              <w:bottom w:val="single" w:sz="4" w:space="0" w:color="auto"/>
              <w:right w:val="single" w:sz="4" w:space="0" w:color="auto"/>
            </w:tcBorders>
            <w:hideMark/>
          </w:tcPr>
          <w:p w14:paraId="4E8DE64B"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34C8A65C"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Руководители общеобразовательных учреждений</w:t>
            </w:r>
          </w:p>
        </w:tc>
      </w:tr>
      <w:tr w:rsidR="007202AF" w:rsidRPr="00DE1291" w14:paraId="2661FDE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5556714A"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hideMark/>
          </w:tcPr>
          <w:p w14:paraId="7044F879" w14:textId="77777777" w:rsidR="007202AF" w:rsidRPr="00454F41" w:rsidRDefault="007202AF" w:rsidP="000867BD">
            <w:pPr>
              <w:pStyle w:val="af"/>
              <w:jc w:val="both"/>
              <w:rPr>
                <w:rFonts w:ascii="Times New Roman" w:eastAsia="Times New Roman" w:hAnsi="Times New Roman"/>
                <w:sz w:val="24"/>
                <w:szCs w:val="24"/>
              </w:rPr>
            </w:pPr>
            <w:r w:rsidRPr="00454F41">
              <w:rPr>
                <w:rFonts w:ascii="Times New Roman" w:hAnsi="Times New Roman"/>
                <w:sz w:val="24"/>
                <w:szCs w:val="24"/>
              </w:rPr>
              <w:t xml:space="preserve">Час здоровья </w:t>
            </w:r>
            <w:proofErr w:type="gramStart"/>
            <w:r w:rsidRPr="00454F41">
              <w:rPr>
                <w:rFonts w:ascii="Times New Roman" w:hAnsi="Times New Roman"/>
                <w:sz w:val="24"/>
                <w:szCs w:val="24"/>
              </w:rPr>
              <w:t>« В</w:t>
            </w:r>
            <w:proofErr w:type="gramEnd"/>
            <w:r w:rsidRPr="00454F41">
              <w:rPr>
                <w:rFonts w:ascii="Times New Roman" w:hAnsi="Times New Roman"/>
                <w:sz w:val="24"/>
                <w:szCs w:val="24"/>
              </w:rPr>
              <w:t xml:space="preserve"> здоровом теле здоровый дух» </w:t>
            </w:r>
          </w:p>
        </w:tc>
        <w:tc>
          <w:tcPr>
            <w:tcW w:w="1134" w:type="dxa"/>
            <w:tcBorders>
              <w:top w:val="single" w:sz="4" w:space="0" w:color="auto"/>
              <w:left w:val="single" w:sz="4" w:space="0" w:color="auto"/>
              <w:bottom w:val="single" w:sz="4" w:space="0" w:color="auto"/>
              <w:right w:val="single" w:sz="4" w:space="0" w:color="auto"/>
            </w:tcBorders>
            <w:hideMark/>
          </w:tcPr>
          <w:p w14:paraId="20FD3CE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hideMark/>
          </w:tcPr>
          <w:p w14:paraId="2E1763C8"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525BCA05"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Начальник отдела культуры и социального развития и спорта администрации Урмарского МО</w:t>
            </w:r>
          </w:p>
        </w:tc>
      </w:tr>
      <w:tr w:rsidR="007202AF" w:rsidRPr="00DE1291" w14:paraId="4478EDE1"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185669D3"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hideMark/>
          </w:tcPr>
          <w:p w14:paraId="46269480" w14:textId="77777777" w:rsidR="007202AF" w:rsidRPr="00454F41" w:rsidRDefault="007202AF" w:rsidP="000867BD">
            <w:pPr>
              <w:pStyle w:val="af"/>
              <w:jc w:val="both"/>
              <w:rPr>
                <w:rFonts w:ascii="Times New Roman" w:eastAsia="Times New Roman" w:hAnsi="Times New Roman"/>
                <w:sz w:val="24"/>
                <w:szCs w:val="24"/>
              </w:rPr>
            </w:pPr>
            <w:r w:rsidRPr="00454F41">
              <w:rPr>
                <w:rFonts w:ascii="Times New Roman" w:hAnsi="Times New Roman"/>
                <w:sz w:val="24"/>
                <w:szCs w:val="24"/>
              </w:rPr>
              <w:t>«Я выбираю здоровье», выставка призыв,</w:t>
            </w:r>
            <w:r w:rsidRPr="00454F41">
              <w:rPr>
                <w:rFonts w:ascii="Times New Roman" w:eastAsia="Times New Roman" w:hAnsi="Times New Roman"/>
                <w:sz w:val="24"/>
                <w:szCs w:val="24"/>
              </w:rPr>
              <w:t xml:space="preserve"> </w:t>
            </w:r>
            <w:r w:rsidRPr="00454F41">
              <w:rPr>
                <w:rFonts w:ascii="Times New Roman" w:hAnsi="Times New Roman"/>
                <w:sz w:val="24"/>
                <w:szCs w:val="24"/>
              </w:rPr>
              <w:t>час здоровья «Нет друга лучше, чем здоровье»</w:t>
            </w:r>
          </w:p>
        </w:tc>
        <w:tc>
          <w:tcPr>
            <w:tcW w:w="1134" w:type="dxa"/>
            <w:tcBorders>
              <w:top w:val="single" w:sz="4" w:space="0" w:color="auto"/>
              <w:left w:val="single" w:sz="4" w:space="0" w:color="auto"/>
              <w:bottom w:val="single" w:sz="4" w:space="0" w:color="auto"/>
              <w:right w:val="single" w:sz="4" w:space="0" w:color="auto"/>
            </w:tcBorders>
            <w:hideMark/>
          </w:tcPr>
          <w:p w14:paraId="511BCBF7"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hideMark/>
          </w:tcPr>
          <w:p w14:paraId="326C97E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 xml:space="preserve">МБУК «Центр развития культуры и библиотечного обслуживания Урмарского </w:t>
            </w:r>
            <w:r w:rsidRPr="00454F41">
              <w:rPr>
                <w:rFonts w:ascii="Times New Roman" w:hAnsi="Times New Roman" w:cs="Times New Roman"/>
                <w:sz w:val="24"/>
                <w:szCs w:val="24"/>
              </w:rPr>
              <w:lastRenderedPageBreak/>
              <w:t>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0B0D26BC"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lastRenderedPageBreak/>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p w14:paraId="1293A04A"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p>
        </w:tc>
      </w:tr>
      <w:tr w:rsidR="007202AF" w:rsidRPr="00DE1291" w14:paraId="7A116A4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6E4AB703"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hideMark/>
          </w:tcPr>
          <w:p w14:paraId="435BEBF8" w14:textId="77777777" w:rsidR="007202AF" w:rsidRPr="00454F41" w:rsidRDefault="007202AF" w:rsidP="000867BD">
            <w:pPr>
              <w:pStyle w:val="af"/>
              <w:jc w:val="both"/>
              <w:rPr>
                <w:rFonts w:ascii="Times New Roman" w:eastAsia="Times New Roman" w:hAnsi="Times New Roman"/>
                <w:sz w:val="24"/>
                <w:szCs w:val="24"/>
              </w:rPr>
            </w:pPr>
            <w:r w:rsidRPr="00454F41">
              <w:rPr>
                <w:rFonts w:ascii="Times New Roman" w:hAnsi="Times New Roman"/>
                <w:sz w:val="24"/>
                <w:szCs w:val="24"/>
              </w:rPr>
              <w:t xml:space="preserve">Литературно - профилактический час «Не начинай! Не пробуй! Не рискуй!» </w:t>
            </w:r>
          </w:p>
        </w:tc>
        <w:tc>
          <w:tcPr>
            <w:tcW w:w="1134" w:type="dxa"/>
            <w:tcBorders>
              <w:top w:val="single" w:sz="4" w:space="0" w:color="auto"/>
              <w:left w:val="single" w:sz="4" w:space="0" w:color="auto"/>
              <w:bottom w:val="single" w:sz="4" w:space="0" w:color="auto"/>
              <w:right w:val="single" w:sz="4" w:space="0" w:color="auto"/>
            </w:tcBorders>
            <w:hideMark/>
          </w:tcPr>
          <w:p w14:paraId="387868EE"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7E5E3226"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7EB6C4C7"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hAnsi="Times New Roman" w:cs="Times New Roman"/>
                <w:b/>
                <w:bCs/>
                <w:color w:val="000000"/>
                <w:sz w:val="24"/>
                <w:szCs w:val="24"/>
              </w:rPr>
              <w:t xml:space="preserve"> </w:t>
            </w:r>
          </w:p>
          <w:p w14:paraId="44A7F290"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p>
        </w:tc>
      </w:tr>
      <w:tr w:rsidR="007202AF" w:rsidRPr="00DE1291" w14:paraId="6904F96E"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0927428C" w14:textId="77777777" w:rsidR="007202AF" w:rsidRPr="00C87116" w:rsidRDefault="007202AF" w:rsidP="000867BD">
            <w:pPr>
              <w:spacing w:after="0" w:line="240" w:lineRule="auto"/>
              <w:ind w:left="-722"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C87116">
              <w:rPr>
                <w:rFonts w:ascii="Times New Roman" w:hAnsi="Times New Roman" w:cs="Times New Roman"/>
                <w:color w:val="000000" w:themeColor="text1"/>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4230A809" w14:textId="77777777" w:rsidR="007202AF" w:rsidRPr="00454F41" w:rsidRDefault="007202AF" w:rsidP="000867BD">
            <w:pPr>
              <w:spacing w:after="0" w:line="240" w:lineRule="auto"/>
              <w:jc w:val="both"/>
              <w:rPr>
                <w:rFonts w:ascii="Times New Roman" w:eastAsia="Calibri" w:hAnsi="Times New Roman" w:cs="Times New Roman"/>
                <w:color w:val="000000" w:themeColor="text1"/>
                <w:sz w:val="24"/>
                <w:szCs w:val="24"/>
              </w:rPr>
            </w:pPr>
            <w:r w:rsidRPr="00454F41">
              <w:rPr>
                <w:rFonts w:ascii="Times New Roman" w:eastAsia="Calibri" w:hAnsi="Times New Roman" w:cs="Times New Roman"/>
                <w:color w:val="000000" w:themeColor="text1"/>
                <w:sz w:val="24"/>
                <w:szCs w:val="24"/>
              </w:rPr>
              <w:t xml:space="preserve">Весенний фестиваль </w:t>
            </w:r>
            <w:r w:rsidRPr="00454F41">
              <w:rPr>
                <w:rFonts w:ascii="Times New Roman" w:eastAsia="Calibri" w:hAnsi="Times New Roman" w:cs="Times New Roman"/>
                <w:bCs/>
                <w:color w:val="000000" w:themeColor="text1"/>
                <w:sz w:val="24"/>
                <w:szCs w:val="24"/>
              </w:rPr>
              <w:t>Всероссийского физкультурно-спортивного комплекса «Готов к труду и обороне» (ГТО).</w:t>
            </w:r>
          </w:p>
        </w:tc>
        <w:tc>
          <w:tcPr>
            <w:tcW w:w="1134" w:type="dxa"/>
            <w:tcBorders>
              <w:top w:val="single" w:sz="4" w:space="0" w:color="auto"/>
              <w:left w:val="single" w:sz="4" w:space="0" w:color="auto"/>
              <w:bottom w:val="single" w:sz="4" w:space="0" w:color="auto"/>
              <w:right w:val="single" w:sz="4" w:space="0" w:color="auto"/>
            </w:tcBorders>
          </w:tcPr>
          <w:p w14:paraId="5FAB3D6E"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47608ED6"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АУ ДО «Урмарская СШ им. А.Ф. Федорова»</w:t>
            </w:r>
          </w:p>
        </w:tc>
        <w:tc>
          <w:tcPr>
            <w:tcW w:w="2835" w:type="dxa"/>
            <w:tcBorders>
              <w:top w:val="single" w:sz="4" w:space="0" w:color="auto"/>
              <w:left w:val="single" w:sz="4" w:space="0" w:color="auto"/>
              <w:bottom w:val="single" w:sz="4" w:space="0" w:color="auto"/>
              <w:right w:val="single" w:sz="4" w:space="0" w:color="auto"/>
            </w:tcBorders>
            <w:hideMark/>
          </w:tcPr>
          <w:p w14:paraId="5E547478"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tc>
      </w:tr>
      <w:tr w:rsidR="007202AF" w:rsidRPr="00DE1291" w14:paraId="0572BBE2"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7EE1E8FE"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10</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3BB45807" w14:textId="77777777" w:rsidR="007202AF" w:rsidRPr="00454F41" w:rsidRDefault="007202AF" w:rsidP="000867BD">
            <w:pPr>
              <w:spacing w:after="0" w:line="240" w:lineRule="auto"/>
              <w:jc w:val="both"/>
              <w:rPr>
                <w:rFonts w:ascii="Times New Roman" w:eastAsia="Calibri" w:hAnsi="Times New Roman" w:cs="Times New Roman"/>
                <w:color w:val="000000"/>
                <w:sz w:val="24"/>
                <w:szCs w:val="24"/>
              </w:rPr>
            </w:pPr>
            <w:r w:rsidRPr="00454F41">
              <w:rPr>
                <w:rFonts w:ascii="Times New Roman" w:eastAsia="Calibri" w:hAnsi="Times New Roman" w:cs="Times New Roman"/>
                <w:color w:val="000000"/>
                <w:sz w:val="24"/>
                <w:szCs w:val="24"/>
              </w:rPr>
              <w:t>Соревнования по волейболу среди работников образовательных учреждений Урмарского МО</w:t>
            </w:r>
          </w:p>
        </w:tc>
        <w:tc>
          <w:tcPr>
            <w:tcW w:w="1134" w:type="dxa"/>
            <w:tcBorders>
              <w:top w:val="single" w:sz="4" w:space="0" w:color="auto"/>
              <w:left w:val="single" w:sz="4" w:space="0" w:color="auto"/>
              <w:bottom w:val="single" w:sz="4" w:space="0" w:color="auto"/>
              <w:right w:val="single" w:sz="4" w:space="0" w:color="auto"/>
            </w:tcBorders>
            <w:hideMark/>
          </w:tcPr>
          <w:p w14:paraId="10A1D2D9"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март</w:t>
            </w:r>
          </w:p>
        </w:tc>
        <w:tc>
          <w:tcPr>
            <w:tcW w:w="2410" w:type="dxa"/>
            <w:tcBorders>
              <w:top w:val="single" w:sz="4" w:space="0" w:color="auto"/>
              <w:left w:val="single" w:sz="4" w:space="0" w:color="auto"/>
              <w:bottom w:val="single" w:sz="4" w:space="0" w:color="auto"/>
              <w:right w:val="single" w:sz="4" w:space="0" w:color="auto"/>
            </w:tcBorders>
            <w:hideMark/>
          </w:tcPr>
          <w:p w14:paraId="2B227B31"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АУ ДО «Урмарская СШ им. А.Ф. Федорова»,</w:t>
            </w:r>
          </w:p>
          <w:p w14:paraId="64DCCEA8"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МАОУ «Урмарская СОШ им. Г.Е. Егорова»</w:t>
            </w:r>
          </w:p>
        </w:tc>
        <w:tc>
          <w:tcPr>
            <w:tcW w:w="2835" w:type="dxa"/>
            <w:tcBorders>
              <w:top w:val="single" w:sz="4" w:space="0" w:color="auto"/>
              <w:left w:val="single" w:sz="4" w:space="0" w:color="auto"/>
              <w:bottom w:val="single" w:sz="4" w:space="0" w:color="auto"/>
              <w:right w:val="single" w:sz="4" w:space="0" w:color="auto"/>
            </w:tcBorders>
            <w:hideMark/>
          </w:tcPr>
          <w:p w14:paraId="05F0E44B"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Отдел образования и молодежной политики администрации Урмарского МО, Урмарская районная Общероссийская организация профсоюза образования</w:t>
            </w:r>
          </w:p>
        </w:tc>
      </w:tr>
      <w:tr w:rsidR="007202AF" w:rsidRPr="00DE1291" w14:paraId="265C944E" w14:textId="77777777" w:rsidTr="000867BD">
        <w:trPr>
          <w:trHeight w:val="1676"/>
        </w:trPr>
        <w:tc>
          <w:tcPr>
            <w:tcW w:w="567" w:type="dxa"/>
            <w:tcBorders>
              <w:top w:val="single" w:sz="4" w:space="0" w:color="auto"/>
              <w:left w:val="single" w:sz="4" w:space="0" w:color="auto"/>
              <w:bottom w:val="single" w:sz="4" w:space="0" w:color="auto"/>
              <w:right w:val="single" w:sz="4" w:space="0" w:color="auto"/>
            </w:tcBorders>
            <w:hideMark/>
          </w:tcPr>
          <w:p w14:paraId="1D9E8E24" w14:textId="77777777" w:rsidR="007202AF" w:rsidRPr="00454F41" w:rsidRDefault="007202AF" w:rsidP="000867BD">
            <w:pPr>
              <w:spacing w:after="0" w:line="240" w:lineRule="auto"/>
              <w:ind w:left="-722" w:firstLine="720"/>
              <w:jc w:val="center"/>
              <w:rPr>
                <w:rFonts w:ascii="Times New Roman" w:hAnsi="Times New Roman" w:cs="Times New Roman"/>
                <w:sz w:val="24"/>
                <w:szCs w:val="24"/>
              </w:rPr>
            </w:pPr>
            <w:r w:rsidRPr="00454F41">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hideMark/>
          </w:tcPr>
          <w:p w14:paraId="66BFC807" w14:textId="77777777" w:rsidR="007202AF" w:rsidRPr="00454F41" w:rsidRDefault="007202AF" w:rsidP="000867BD">
            <w:pPr>
              <w:spacing w:after="0" w:line="240" w:lineRule="auto"/>
              <w:jc w:val="both"/>
              <w:rPr>
                <w:rFonts w:ascii="Times New Roman" w:eastAsia="Calibri" w:hAnsi="Times New Roman" w:cs="Times New Roman"/>
                <w:sz w:val="24"/>
                <w:szCs w:val="24"/>
              </w:rPr>
            </w:pPr>
            <w:r w:rsidRPr="00454F41">
              <w:rPr>
                <w:rFonts w:ascii="Times New Roman" w:hAnsi="Times New Roman" w:cs="Times New Roman"/>
                <w:sz w:val="24"/>
                <w:szCs w:val="24"/>
              </w:rPr>
              <w:t>Муниципальный шашечный турнир в рамках весенних каникул</w:t>
            </w:r>
          </w:p>
          <w:p w14:paraId="6669A349" w14:textId="77777777" w:rsidR="007202AF" w:rsidRPr="00454F41" w:rsidRDefault="007202AF" w:rsidP="000867BD">
            <w:pPr>
              <w:spacing w:after="0" w:line="240" w:lineRule="auto"/>
              <w:jc w:val="both"/>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DAA1330"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1 апреля</w:t>
            </w:r>
          </w:p>
          <w:p w14:paraId="00AF1951" w14:textId="77777777" w:rsidR="007202AF" w:rsidRPr="00454F41" w:rsidRDefault="007202AF" w:rsidP="000867BD">
            <w:pPr>
              <w:spacing w:after="0" w:line="240" w:lineRule="auto"/>
              <w:jc w:val="center"/>
              <w:rPr>
                <w:rFonts w:ascii="Times New Roman" w:hAnsi="Times New Roman" w:cs="Times New Roman"/>
                <w:sz w:val="24"/>
                <w:szCs w:val="24"/>
              </w:rPr>
            </w:pPr>
          </w:p>
          <w:p w14:paraId="586AFC16" w14:textId="77777777" w:rsidR="007202AF" w:rsidRPr="00454F41" w:rsidRDefault="007202AF" w:rsidP="000867BD">
            <w:pPr>
              <w:spacing w:after="0" w:line="240" w:lineRule="auto"/>
              <w:jc w:val="center"/>
              <w:rPr>
                <w:rFonts w:ascii="Times New Roman" w:hAnsi="Times New Roman" w:cs="Times New Roman"/>
                <w:sz w:val="24"/>
                <w:szCs w:val="24"/>
              </w:rPr>
            </w:pPr>
          </w:p>
          <w:p w14:paraId="1B55B2A9" w14:textId="77777777" w:rsidR="007202AF" w:rsidRPr="00454F41" w:rsidRDefault="007202AF" w:rsidP="000867BD">
            <w:pPr>
              <w:spacing w:after="0" w:line="240" w:lineRule="auto"/>
              <w:jc w:val="center"/>
              <w:rPr>
                <w:rFonts w:ascii="Times New Roman" w:hAnsi="Times New Roman" w:cs="Times New Roman"/>
                <w:sz w:val="24"/>
                <w:szCs w:val="24"/>
              </w:rPr>
            </w:pPr>
          </w:p>
          <w:p w14:paraId="41B3B418" w14:textId="77777777" w:rsidR="007202AF" w:rsidRPr="00454F41" w:rsidRDefault="007202AF" w:rsidP="000867BD">
            <w:pPr>
              <w:spacing w:after="0" w:line="240" w:lineRule="auto"/>
              <w:jc w:val="center"/>
              <w:rPr>
                <w:rFonts w:ascii="Times New Roman" w:hAnsi="Times New Roman" w:cs="Times New Roman"/>
                <w:sz w:val="24"/>
                <w:szCs w:val="24"/>
              </w:rPr>
            </w:pPr>
          </w:p>
          <w:p w14:paraId="2610C720"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6CB3D843" w14:textId="77777777" w:rsidR="007202AF" w:rsidRPr="00454F41" w:rsidRDefault="007202AF" w:rsidP="000867BD">
            <w:pPr>
              <w:spacing w:after="0" w:line="240" w:lineRule="auto"/>
              <w:jc w:val="center"/>
              <w:rPr>
                <w:rFonts w:ascii="Times New Roman" w:eastAsia="Times New Roman" w:hAnsi="Times New Roman" w:cs="Times New Roman"/>
                <w:sz w:val="24"/>
                <w:szCs w:val="24"/>
                <w:lang w:eastAsia="ru-RU"/>
              </w:rPr>
            </w:pPr>
            <w:r w:rsidRPr="00454F41">
              <w:rPr>
                <w:rFonts w:ascii="Times New Roman" w:hAnsi="Times New Roman" w:cs="Times New Roman"/>
                <w:sz w:val="24"/>
                <w:szCs w:val="24"/>
              </w:rPr>
              <w:t>МБОУДО «Дом детского творчества</w:t>
            </w:r>
            <w:r w:rsidRPr="00454F41">
              <w:rPr>
                <w:rFonts w:ascii="Times New Roman" w:eastAsia="Times New Roman" w:hAnsi="Times New Roman" w:cs="Times New Roman"/>
                <w:sz w:val="24"/>
                <w:szCs w:val="24"/>
                <w:lang w:eastAsia="ru-RU"/>
              </w:rPr>
              <w:t>»/</w:t>
            </w:r>
          </w:p>
          <w:p w14:paraId="4A7C60A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lang w:eastAsia="ru-RU"/>
              </w:rPr>
              <w:t xml:space="preserve">МАОУ «Урмарская СОШ им. </w:t>
            </w:r>
            <w:proofErr w:type="spellStart"/>
            <w:r w:rsidRPr="00454F41">
              <w:rPr>
                <w:rFonts w:ascii="Times New Roman" w:eastAsia="Times New Roman" w:hAnsi="Times New Roman" w:cs="Times New Roman"/>
                <w:sz w:val="24"/>
                <w:szCs w:val="24"/>
                <w:lang w:eastAsia="ru-RU"/>
              </w:rPr>
              <w:t>Г.Е.Егорова</w:t>
            </w:r>
            <w:proofErr w:type="spellEnd"/>
            <w:r w:rsidRPr="00454F41">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hideMark/>
          </w:tcPr>
          <w:p w14:paraId="20959AB3"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Директор МБОУДО «Дом детского творчества»</w:t>
            </w:r>
          </w:p>
        </w:tc>
      </w:tr>
      <w:tr w:rsidR="007202AF" w:rsidRPr="00DE1291" w14:paraId="41245FE9" w14:textId="77777777" w:rsidTr="000867BD">
        <w:trPr>
          <w:trHeight w:val="868"/>
        </w:trPr>
        <w:tc>
          <w:tcPr>
            <w:tcW w:w="567" w:type="dxa"/>
            <w:tcBorders>
              <w:top w:val="single" w:sz="4" w:space="0" w:color="auto"/>
              <w:left w:val="single" w:sz="4" w:space="0" w:color="auto"/>
              <w:bottom w:val="single" w:sz="4" w:space="0" w:color="auto"/>
              <w:right w:val="single" w:sz="4" w:space="0" w:color="auto"/>
            </w:tcBorders>
          </w:tcPr>
          <w:p w14:paraId="48B22E8E" w14:textId="77777777" w:rsidR="007202AF" w:rsidRPr="00454F41" w:rsidRDefault="007202AF" w:rsidP="000867BD">
            <w:pPr>
              <w:ind w:left="-722" w:firstLine="720"/>
              <w:jc w:val="center"/>
              <w:rPr>
                <w:rFonts w:ascii="Times New Roman" w:hAnsi="Times New Roman" w:cs="Times New Roman"/>
                <w:sz w:val="24"/>
                <w:szCs w:val="24"/>
              </w:rPr>
            </w:pPr>
            <w:r w:rsidRPr="00454F41">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tcPr>
          <w:p w14:paraId="76B0DC98" w14:textId="77777777" w:rsidR="007202AF" w:rsidRPr="00454F41" w:rsidRDefault="007202AF" w:rsidP="000867BD">
            <w:pPr>
              <w:spacing w:after="0" w:line="240" w:lineRule="auto"/>
              <w:jc w:val="both"/>
              <w:rPr>
                <w:rFonts w:ascii="Times New Roman" w:eastAsia="Calibri" w:hAnsi="Times New Roman" w:cs="Times New Roman"/>
                <w:sz w:val="24"/>
                <w:szCs w:val="24"/>
              </w:rPr>
            </w:pPr>
            <w:r w:rsidRPr="00454F41">
              <w:rPr>
                <w:rFonts w:ascii="Times New Roman" w:hAnsi="Times New Roman" w:cs="Times New Roman"/>
                <w:sz w:val="24"/>
                <w:szCs w:val="24"/>
              </w:rPr>
              <w:t xml:space="preserve">Муниципальный этап республиканского конкурса детских экологических театров </w:t>
            </w:r>
          </w:p>
        </w:tc>
        <w:tc>
          <w:tcPr>
            <w:tcW w:w="1134" w:type="dxa"/>
            <w:tcBorders>
              <w:top w:val="single" w:sz="4" w:space="0" w:color="auto"/>
              <w:left w:val="single" w:sz="4" w:space="0" w:color="auto"/>
              <w:bottom w:val="single" w:sz="4" w:space="0" w:color="auto"/>
              <w:right w:val="single" w:sz="4" w:space="0" w:color="auto"/>
            </w:tcBorders>
          </w:tcPr>
          <w:p w14:paraId="7A0B9958"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До 9 апреля</w:t>
            </w:r>
          </w:p>
        </w:tc>
        <w:tc>
          <w:tcPr>
            <w:tcW w:w="2410" w:type="dxa"/>
            <w:tcBorders>
              <w:top w:val="single" w:sz="4" w:space="0" w:color="auto"/>
              <w:left w:val="single" w:sz="4" w:space="0" w:color="auto"/>
              <w:bottom w:val="single" w:sz="4" w:space="0" w:color="auto"/>
              <w:right w:val="single" w:sz="4" w:space="0" w:color="auto"/>
            </w:tcBorders>
          </w:tcPr>
          <w:p w14:paraId="2A06B4F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tc>
        <w:tc>
          <w:tcPr>
            <w:tcW w:w="2835" w:type="dxa"/>
            <w:tcBorders>
              <w:top w:val="single" w:sz="4" w:space="0" w:color="auto"/>
              <w:left w:val="single" w:sz="4" w:space="0" w:color="auto"/>
              <w:bottom w:val="single" w:sz="4" w:space="0" w:color="auto"/>
              <w:right w:val="single" w:sz="4" w:space="0" w:color="auto"/>
            </w:tcBorders>
          </w:tcPr>
          <w:p w14:paraId="5E5A16AA"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Директор МБОУДО «Дом детского творчества»</w:t>
            </w:r>
          </w:p>
        </w:tc>
      </w:tr>
      <w:tr w:rsidR="007202AF" w:rsidRPr="00DE1291" w14:paraId="5C03D617" w14:textId="77777777" w:rsidTr="000867BD">
        <w:trPr>
          <w:trHeight w:val="1908"/>
        </w:trPr>
        <w:tc>
          <w:tcPr>
            <w:tcW w:w="567" w:type="dxa"/>
            <w:tcBorders>
              <w:top w:val="single" w:sz="4" w:space="0" w:color="auto"/>
              <w:left w:val="single" w:sz="4" w:space="0" w:color="auto"/>
              <w:bottom w:val="single" w:sz="4" w:space="0" w:color="auto"/>
              <w:right w:val="single" w:sz="4" w:space="0" w:color="auto"/>
            </w:tcBorders>
          </w:tcPr>
          <w:p w14:paraId="2B80338E"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tcPr>
          <w:p w14:paraId="7046941E" w14:textId="77777777" w:rsidR="007202AF" w:rsidRPr="00C87DCE" w:rsidRDefault="007202AF" w:rsidP="000867BD">
            <w:pPr>
              <w:spacing w:after="0" w:line="240" w:lineRule="auto"/>
              <w:rPr>
                <w:rFonts w:ascii="Times New Roman" w:eastAsia="Calibri" w:hAnsi="Times New Roman" w:cs="Times New Roman"/>
                <w:sz w:val="24"/>
                <w:szCs w:val="24"/>
              </w:rPr>
            </w:pPr>
            <w:r w:rsidRPr="00C87DCE">
              <w:rPr>
                <w:rFonts w:ascii="Times New Roman" w:eastAsia="Calibri" w:hAnsi="Times New Roman" w:cs="Times New Roman"/>
                <w:sz w:val="24"/>
                <w:szCs w:val="24"/>
              </w:rPr>
              <w:t xml:space="preserve">Районный </w:t>
            </w:r>
            <w:r w:rsidRPr="00C87DCE">
              <w:rPr>
                <w:rFonts w:ascii="Times New Roman" w:eastAsia="Calibri" w:hAnsi="Times New Roman" w:cs="Times New Roman"/>
                <w:sz w:val="24"/>
                <w:szCs w:val="24"/>
                <w:lang w:val="en-US"/>
              </w:rPr>
              <w:t>XXI</w:t>
            </w:r>
            <w:r w:rsidRPr="00C87DCE">
              <w:rPr>
                <w:rFonts w:ascii="Times New Roman" w:eastAsia="Calibri" w:hAnsi="Times New Roman" w:cs="Times New Roman"/>
                <w:sz w:val="24"/>
                <w:szCs w:val="24"/>
              </w:rPr>
              <w:t xml:space="preserve"> традиционный легкоатлетический кросс на призы Заслуженного мастера спорта России Захаровой Светланы Владимировны </w:t>
            </w:r>
          </w:p>
          <w:p w14:paraId="5EAD3251" w14:textId="77777777" w:rsidR="007202AF" w:rsidRPr="00C87DCE" w:rsidRDefault="007202AF" w:rsidP="000867BD">
            <w:pPr>
              <w:spacing w:after="0" w:line="240" w:lineRule="auto"/>
              <w:rPr>
                <w:rFonts w:ascii="Times New Roman" w:eastAsia="Calibri" w:hAnsi="Times New Roman" w:cs="Times New Roman"/>
                <w:sz w:val="24"/>
                <w:szCs w:val="24"/>
              </w:rPr>
            </w:pPr>
            <w:r w:rsidRPr="00C87DCE">
              <w:rPr>
                <w:rFonts w:ascii="Times New Roman" w:eastAsia="Calibri" w:hAnsi="Times New Roman" w:cs="Times New Roman"/>
                <w:sz w:val="24"/>
                <w:szCs w:val="24"/>
              </w:rPr>
              <w:t xml:space="preserve">в честь 81 –ой годовщины Победы в Великой Отечественной войне, </w:t>
            </w:r>
          </w:p>
          <w:p w14:paraId="35702B29" w14:textId="77777777" w:rsidR="007202AF" w:rsidRPr="00454F41" w:rsidRDefault="007202AF" w:rsidP="000867BD">
            <w:pPr>
              <w:spacing w:after="0" w:line="240" w:lineRule="auto"/>
              <w:rPr>
                <w:rFonts w:ascii="Times New Roman" w:eastAsia="Calibri" w:hAnsi="Times New Roman" w:cs="Times New Roman"/>
                <w:sz w:val="24"/>
                <w:szCs w:val="24"/>
              </w:rPr>
            </w:pPr>
            <w:r w:rsidRPr="00C87DCE">
              <w:rPr>
                <w:rFonts w:ascii="Times New Roman" w:eastAsia="Calibri" w:hAnsi="Times New Roman" w:cs="Times New Roman"/>
                <w:sz w:val="24"/>
                <w:szCs w:val="24"/>
              </w:rPr>
              <w:t xml:space="preserve">377-летия пожарной охраны России, </w:t>
            </w:r>
            <w:r w:rsidRPr="00454F41">
              <w:rPr>
                <w:rFonts w:ascii="Times New Roman" w:eastAsia="Times New Roman" w:hAnsi="Times New Roman" w:cs="Times New Roman"/>
                <w:sz w:val="24"/>
                <w:szCs w:val="24"/>
                <w:lang w:eastAsia="ru-RU"/>
              </w:rPr>
              <w:t>67-летия образования Пожарной охраны в Урмарском районе, 99-летия со дня образования Урмарского района.</w:t>
            </w:r>
          </w:p>
        </w:tc>
        <w:tc>
          <w:tcPr>
            <w:tcW w:w="1134" w:type="dxa"/>
            <w:tcBorders>
              <w:top w:val="single" w:sz="4" w:space="0" w:color="auto"/>
              <w:left w:val="single" w:sz="4" w:space="0" w:color="auto"/>
              <w:bottom w:val="single" w:sz="4" w:space="0" w:color="auto"/>
              <w:right w:val="single" w:sz="4" w:space="0" w:color="auto"/>
            </w:tcBorders>
          </w:tcPr>
          <w:p w14:paraId="2B34A6A7"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tcPr>
          <w:p w14:paraId="1DEA1795"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 xml:space="preserve">С. </w:t>
            </w:r>
            <w:proofErr w:type="spellStart"/>
            <w:r w:rsidRPr="00454F41">
              <w:rPr>
                <w:rFonts w:ascii="Times New Roman" w:hAnsi="Times New Roman" w:cs="Times New Roman"/>
                <w:color w:val="000000" w:themeColor="text1"/>
                <w:sz w:val="24"/>
                <w:szCs w:val="24"/>
              </w:rPr>
              <w:t>Шоркистры</w:t>
            </w:r>
            <w:proofErr w:type="spellEnd"/>
          </w:p>
          <w:p w14:paraId="38976A79"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3DC7867" w14:textId="77777777" w:rsidR="007202AF" w:rsidRPr="00454F41" w:rsidRDefault="007202AF" w:rsidP="000867BD">
            <w:pPr>
              <w:tabs>
                <w:tab w:val="left" w:pos="1260"/>
              </w:tabs>
              <w:spacing w:after="0" w:line="240" w:lineRule="auto"/>
              <w:rPr>
                <w:rFonts w:ascii="Times New Roman" w:hAnsi="Times New Roman" w:cs="Times New Roman"/>
                <w:color w:val="000000" w:themeColor="text1"/>
                <w:sz w:val="24"/>
                <w:szCs w:val="24"/>
              </w:rPr>
            </w:pPr>
            <w:r w:rsidRPr="00454F41">
              <w:rPr>
                <w:rFonts w:ascii="Times New Roman" w:hAnsi="Times New Roman" w:cs="Times New Roman"/>
                <w:color w:val="000000"/>
                <w:sz w:val="24"/>
                <w:szCs w:val="24"/>
              </w:rPr>
              <w:t>Директор</w:t>
            </w:r>
            <w:r w:rsidRPr="00454F41">
              <w:rPr>
                <w:rFonts w:ascii="Times New Roman" w:hAnsi="Times New Roman" w:cs="Times New Roman"/>
                <w:color w:val="000000" w:themeColor="text1"/>
                <w:sz w:val="24"/>
                <w:szCs w:val="24"/>
              </w:rPr>
              <w:t xml:space="preserve"> АУ ДО «Урмарская СШ им. А.Ф. Федорова»</w:t>
            </w:r>
          </w:p>
        </w:tc>
      </w:tr>
      <w:tr w:rsidR="007202AF" w:rsidRPr="00DE1291" w14:paraId="558133F4"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1A3925EC"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14</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1D7081FD" w14:textId="77777777" w:rsidR="007202AF" w:rsidRPr="00454F41" w:rsidRDefault="007202AF" w:rsidP="000867BD">
            <w:pPr>
              <w:spacing w:after="0" w:line="240" w:lineRule="auto"/>
              <w:jc w:val="both"/>
              <w:rPr>
                <w:rFonts w:ascii="Times New Roman" w:eastAsia="Calibri" w:hAnsi="Times New Roman" w:cs="Times New Roman"/>
                <w:color w:val="000000" w:themeColor="text1"/>
                <w:sz w:val="24"/>
                <w:szCs w:val="24"/>
              </w:rPr>
            </w:pPr>
            <w:r w:rsidRPr="00454F41">
              <w:rPr>
                <w:rFonts w:ascii="Times New Roman" w:eastAsia="Calibri" w:hAnsi="Times New Roman" w:cs="Times New Roman"/>
                <w:color w:val="000000" w:themeColor="text1"/>
                <w:sz w:val="24"/>
                <w:szCs w:val="24"/>
              </w:rPr>
              <w:t>Соревнования по волейболу памяти кавалера ордена Мужества лейтенанта Николаева Вадима Владимировича</w:t>
            </w:r>
          </w:p>
        </w:tc>
        <w:tc>
          <w:tcPr>
            <w:tcW w:w="1134" w:type="dxa"/>
            <w:tcBorders>
              <w:top w:val="single" w:sz="4" w:space="0" w:color="auto"/>
              <w:left w:val="single" w:sz="4" w:space="0" w:color="auto"/>
              <w:bottom w:val="single" w:sz="4" w:space="0" w:color="auto"/>
              <w:right w:val="single" w:sz="4" w:space="0" w:color="auto"/>
            </w:tcBorders>
            <w:hideMark/>
          </w:tcPr>
          <w:p w14:paraId="003783AE"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март-апрель</w:t>
            </w:r>
          </w:p>
        </w:tc>
        <w:tc>
          <w:tcPr>
            <w:tcW w:w="2410" w:type="dxa"/>
            <w:tcBorders>
              <w:top w:val="single" w:sz="4" w:space="0" w:color="auto"/>
              <w:left w:val="single" w:sz="4" w:space="0" w:color="auto"/>
              <w:bottom w:val="single" w:sz="4" w:space="0" w:color="auto"/>
              <w:right w:val="single" w:sz="4" w:space="0" w:color="auto"/>
            </w:tcBorders>
            <w:hideMark/>
          </w:tcPr>
          <w:p w14:paraId="6CC36999"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 xml:space="preserve">Отдел культуры, социального развития и спорта администрации Урмарского МО, АУ </w:t>
            </w:r>
            <w:r w:rsidRPr="00454F41">
              <w:rPr>
                <w:rFonts w:ascii="Times New Roman" w:hAnsi="Times New Roman" w:cs="Times New Roman"/>
                <w:color w:val="000000" w:themeColor="text1"/>
                <w:sz w:val="24"/>
                <w:szCs w:val="24"/>
              </w:rPr>
              <w:lastRenderedPageBreak/>
              <w:t>ДО «Урмарская СШ им. А.Ф. Фёдорова,</w:t>
            </w:r>
          </w:p>
          <w:p w14:paraId="1FB7060D"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 xml:space="preserve">МАОУ Урмарская СОШ </w:t>
            </w:r>
            <w:proofErr w:type="spellStart"/>
            <w:r w:rsidRPr="00454F41">
              <w:rPr>
                <w:rFonts w:ascii="Times New Roman" w:hAnsi="Times New Roman" w:cs="Times New Roman"/>
                <w:color w:val="000000" w:themeColor="text1"/>
                <w:sz w:val="24"/>
                <w:szCs w:val="24"/>
              </w:rPr>
              <w:t>им.Г.Е.Егорова</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4B6FDF23" w14:textId="77777777" w:rsidR="007202AF" w:rsidRPr="00454F41" w:rsidRDefault="007202AF" w:rsidP="000867BD">
            <w:pPr>
              <w:tabs>
                <w:tab w:val="left" w:pos="1260"/>
              </w:tabs>
              <w:spacing w:after="0" w:line="240" w:lineRule="auto"/>
              <w:rPr>
                <w:rFonts w:ascii="Times New Roman" w:hAnsi="Times New Roman" w:cs="Times New Roman"/>
                <w:b/>
                <w:bCs/>
                <w:color w:val="000000" w:themeColor="text1"/>
                <w:sz w:val="24"/>
                <w:szCs w:val="24"/>
              </w:rPr>
            </w:pPr>
            <w:r w:rsidRPr="00454F41">
              <w:rPr>
                <w:rFonts w:ascii="Times New Roman" w:hAnsi="Times New Roman" w:cs="Times New Roman"/>
                <w:color w:val="000000" w:themeColor="text1"/>
                <w:sz w:val="24"/>
                <w:szCs w:val="24"/>
              </w:rPr>
              <w:lastRenderedPageBreak/>
              <w:t xml:space="preserve">Начальник отдела культуры, социального </w:t>
            </w:r>
            <w:proofErr w:type="gramStart"/>
            <w:r w:rsidRPr="00454F41">
              <w:rPr>
                <w:rFonts w:ascii="Times New Roman" w:hAnsi="Times New Roman" w:cs="Times New Roman"/>
                <w:color w:val="000000" w:themeColor="text1"/>
                <w:sz w:val="24"/>
                <w:szCs w:val="24"/>
              </w:rPr>
              <w:t>развития  и</w:t>
            </w:r>
            <w:proofErr w:type="gramEnd"/>
            <w:r w:rsidRPr="00454F41">
              <w:rPr>
                <w:rFonts w:ascii="Times New Roman" w:hAnsi="Times New Roman" w:cs="Times New Roman"/>
                <w:color w:val="000000" w:themeColor="text1"/>
                <w:sz w:val="24"/>
                <w:szCs w:val="24"/>
              </w:rPr>
              <w:t xml:space="preserve"> спорта администрации Урмарского МО</w:t>
            </w:r>
            <w:r w:rsidRPr="00454F41">
              <w:rPr>
                <w:rFonts w:ascii="Times New Roman" w:eastAsia="Times New Roman" w:hAnsi="Times New Roman" w:cs="Times New Roman"/>
                <w:b/>
                <w:bCs/>
                <w:color w:val="000000" w:themeColor="text1"/>
                <w:sz w:val="24"/>
                <w:szCs w:val="24"/>
                <w:lang w:eastAsia="ru-RU"/>
              </w:rPr>
              <w:t xml:space="preserve"> </w:t>
            </w:r>
          </w:p>
          <w:p w14:paraId="1DD02752" w14:textId="77777777" w:rsidR="007202AF" w:rsidRPr="00454F41" w:rsidRDefault="007202AF" w:rsidP="000867BD">
            <w:pPr>
              <w:tabs>
                <w:tab w:val="left" w:pos="1260"/>
              </w:tabs>
              <w:spacing w:after="0" w:line="240" w:lineRule="auto"/>
              <w:rPr>
                <w:rFonts w:ascii="Times New Roman" w:hAnsi="Times New Roman" w:cs="Times New Roman"/>
                <w:color w:val="000000" w:themeColor="text1"/>
                <w:sz w:val="24"/>
                <w:szCs w:val="24"/>
              </w:rPr>
            </w:pPr>
          </w:p>
        </w:tc>
      </w:tr>
      <w:tr w:rsidR="007202AF" w:rsidRPr="00DE1291" w14:paraId="12204F22"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58B2F633"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15</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49BE535"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День открытых дверей в рамках Единого республиканского Дня здоровья и спорта.</w:t>
            </w:r>
          </w:p>
        </w:tc>
        <w:tc>
          <w:tcPr>
            <w:tcW w:w="1134" w:type="dxa"/>
            <w:tcBorders>
              <w:top w:val="single" w:sz="4" w:space="0" w:color="auto"/>
              <w:left w:val="single" w:sz="4" w:space="0" w:color="auto"/>
              <w:bottom w:val="single" w:sz="4" w:space="0" w:color="auto"/>
              <w:right w:val="single" w:sz="4" w:space="0" w:color="auto"/>
            </w:tcBorders>
            <w:hideMark/>
          </w:tcPr>
          <w:p w14:paraId="4BB5048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18 апреля</w:t>
            </w:r>
          </w:p>
        </w:tc>
        <w:tc>
          <w:tcPr>
            <w:tcW w:w="2410" w:type="dxa"/>
            <w:tcBorders>
              <w:top w:val="single" w:sz="4" w:space="0" w:color="auto"/>
              <w:left w:val="single" w:sz="4" w:space="0" w:color="auto"/>
              <w:bottom w:val="single" w:sz="4" w:space="0" w:color="auto"/>
              <w:right w:val="single" w:sz="4" w:space="0" w:color="auto"/>
            </w:tcBorders>
          </w:tcPr>
          <w:p w14:paraId="7A7CC7C6"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 xml:space="preserve">АУ </w:t>
            </w:r>
            <w:proofErr w:type="spellStart"/>
            <w:proofErr w:type="gramStart"/>
            <w:r w:rsidRPr="00454F41">
              <w:rPr>
                <w:rFonts w:ascii="Times New Roman" w:hAnsi="Times New Roman" w:cs="Times New Roman"/>
                <w:sz w:val="24"/>
                <w:szCs w:val="24"/>
              </w:rPr>
              <w:t>ДО«</w:t>
            </w:r>
            <w:proofErr w:type="gramEnd"/>
            <w:r w:rsidRPr="00454F41">
              <w:rPr>
                <w:rFonts w:ascii="Times New Roman" w:hAnsi="Times New Roman" w:cs="Times New Roman"/>
                <w:sz w:val="24"/>
                <w:szCs w:val="24"/>
              </w:rPr>
              <w:t>Урмарская</w:t>
            </w:r>
            <w:proofErr w:type="spellEnd"/>
            <w:r w:rsidRPr="00454F41">
              <w:rPr>
                <w:rFonts w:ascii="Times New Roman" w:hAnsi="Times New Roman" w:cs="Times New Roman"/>
                <w:sz w:val="24"/>
                <w:szCs w:val="24"/>
              </w:rPr>
              <w:t xml:space="preserve"> СШ им. А.Ф. Федорова»</w:t>
            </w:r>
          </w:p>
        </w:tc>
        <w:tc>
          <w:tcPr>
            <w:tcW w:w="2835" w:type="dxa"/>
            <w:tcBorders>
              <w:top w:val="single" w:sz="4" w:space="0" w:color="auto"/>
              <w:left w:val="single" w:sz="4" w:space="0" w:color="auto"/>
              <w:bottom w:val="single" w:sz="4" w:space="0" w:color="auto"/>
              <w:right w:val="single" w:sz="4" w:space="0" w:color="auto"/>
            </w:tcBorders>
            <w:hideMark/>
          </w:tcPr>
          <w:p w14:paraId="2008F15D"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02E80759" w14:textId="77777777" w:rsidTr="000867BD">
        <w:trPr>
          <w:trHeight w:val="1098"/>
        </w:trPr>
        <w:tc>
          <w:tcPr>
            <w:tcW w:w="567" w:type="dxa"/>
            <w:tcBorders>
              <w:top w:val="single" w:sz="4" w:space="0" w:color="auto"/>
              <w:left w:val="single" w:sz="4" w:space="0" w:color="auto"/>
              <w:bottom w:val="single" w:sz="4" w:space="0" w:color="auto"/>
              <w:right w:val="single" w:sz="4" w:space="0" w:color="auto"/>
            </w:tcBorders>
            <w:hideMark/>
          </w:tcPr>
          <w:p w14:paraId="7C8896BA" w14:textId="77777777" w:rsidR="007202AF" w:rsidRPr="00454F4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16</w:t>
            </w:r>
            <w:r w:rsidRPr="00454F4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1F0B536F"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Муниципальный слет юных инспекторов движения «Безопасное колесо»</w:t>
            </w:r>
          </w:p>
        </w:tc>
        <w:tc>
          <w:tcPr>
            <w:tcW w:w="1134" w:type="dxa"/>
            <w:tcBorders>
              <w:top w:val="single" w:sz="4" w:space="0" w:color="auto"/>
              <w:left w:val="single" w:sz="4" w:space="0" w:color="auto"/>
              <w:bottom w:val="single" w:sz="4" w:space="0" w:color="auto"/>
              <w:right w:val="single" w:sz="4" w:space="0" w:color="auto"/>
            </w:tcBorders>
            <w:hideMark/>
          </w:tcPr>
          <w:p w14:paraId="108C9887"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22 апреля</w:t>
            </w:r>
          </w:p>
          <w:p w14:paraId="7CC4264A" w14:textId="77777777" w:rsidR="007202AF" w:rsidRPr="00454F41" w:rsidRDefault="007202AF" w:rsidP="000867BD">
            <w:pPr>
              <w:spacing w:after="0" w:line="240" w:lineRule="auto"/>
              <w:jc w:val="center"/>
              <w:rPr>
                <w:rFonts w:ascii="Times New Roman" w:hAnsi="Times New Roman" w:cs="Times New Roman"/>
                <w:sz w:val="24"/>
                <w:szCs w:val="24"/>
              </w:rPr>
            </w:pPr>
          </w:p>
          <w:p w14:paraId="0BFDEE61"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27AEBEB4"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p w14:paraId="75D6D375"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МБОУ «</w:t>
            </w:r>
            <w:proofErr w:type="spellStart"/>
            <w:r w:rsidRPr="00454F41">
              <w:rPr>
                <w:rFonts w:ascii="Times New Roman" w:hAnsi="Times New Roman" w:cs="Times New Roman"/>
                <w:sz w:val="24"/>
                <w:szCs w:val="24"/>
              </w:rPr>
              <w:t>Староурмарская</w:t>
            </w:r>
            <w:proofErr w:type="spellEnd"/>
            <w:r w:rsidRPr="00454F41">
              <w:rPr>
                <w:rFonts w:ascii="Times New Roman" w:hAnsi="Times New Roman" w:cs="Times New Roman"/>
                <w:sz w:val="24"/>
                <w:szCs w:val="24"/>
              </w:rPr>
              <w:t xml:space="preserve"> СОШ»</w:t>
            </w:r>
          </w:p>
        </w:tc>
        <w:tc>
          <w:tcPr>
            <w:tcW w:w="2835" w:type="dxa"/>
            <w:tcBorders>
              <w:top w:val="single" w:sz="4" w:space="0" w:color="auto"/>
              <w:left w:val="single" w:sz="4" w:space="0" w:color="auto"/>
              <w:bottom w:val="single" w:sz="4" w:space="0" w:color="auto"/>
              <w:right w:val="single" w:sz="4" w:space="0" w:color="auto"/>
            </w:tcBorders>
            <w:hideMark/>
          </w:tcPr>
          <w:p w14:paraId="4D7B2810" w14:textId="77777777" w:rsidR="007202AF" w:rsidRPr="00454F41" w:rsidRDefault="007202AF" w:rsidP="000867BD">
            <w:pPr>
              <w:spacing w:after="0" w:line="240" w:lineRule="auto"/>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p w14:paraId="08BCD1B2" w14:textId="77777777" w:rsidR="007202AF" w:rsidRPr="00454F41" w:rsidRDefault="007202AF" w:rsidP="000867BD">
            <w:pPr>
              <w:tabs>
                <w:tab w:val="left" w:pos="1260"/>
              </w:tabs>
              <w:spacing w:after="0" w:line="240" w:lineRule="auto"/>
              <w:rPr>
                <w:rFonts w:ascii="Times New Roman" w:hAnsi="Times New Roman" w:cs="Times New Roman"/>
                <w:sz w:val="24"/>
                <w:szCs w:val="24"/>
              </w:rPr>
            </w:pPr>
          </w:p>
          <w:p w14:paraId="4EC55202" w14:textId="77777777" w:rsidR="007202AF" w:rsidRPr="00454F41" w:rsidRDefault="007202AF" w:rsidP="000867BD">
            <w:pPr>
              <w:tabs>
                <w:tab w:val="left" w:pos="1260"/>
              </w:tabs>
              <w:spacing w:after="0" w:line="240" w:lineRule="auto"/>
              <w:rPr>
                <w:rFonts w:ascii="Times New Roman" w:hAnsi="Times New Roman" w:cs="Times New Roman"/>
                <w:sz w:val="24"/>
                <w:szCs w:val="24"/>
              </w:rPr>
            </w:pPr>
          </w:p>
        </w:tc>
      </w:tr>
      <w:tr w:rsidR="007202AF" w:rsidRPr="00DE1291" w14:paraId="41334735" w14:textId="77777777" w:rsidTr="000867BD">
        <w:trPr>
          <w:trHeight w:val="1854"/>
        </w:trPr>
        <w:tc>
          <w:tcPr>
            <w:tcW w:w="567" w:type="dxa"/>
            <w:tcBorders>
              <w:top w:val="single" w:sz="4" w:space="0" w:color="auto"/>
              <w:left w:val="single" w:sz="4" w:space="0" w:color="auto"/>
              <w:bottom w:val="single" w:sz="4" w:space="0" w:color="auto"/>
              <w:right w:val="single" w:sz="4" w:space="0" w:color="auto"/>
            </w:tcBorders>
          </w:tcPr>
          <w:p w14:paraId="1A6E9509"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tcPr>
          <w:p w14:paraId="1F583A7D"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Интернет-акция #Я -ЗА ЗОЖ</w:t>
            </w:r>
          </w:p>
        </w:tc>
        <w:tc>
          <w:tcPr>
            <w:tcW w:w="1134" w:type="dxa"/>
            <w:tcBorders>
              <w:top w:val="single" w:sz="4" w:space="0" w:color="auto"/>
              <w:left w:val="single" w:sz="4" w:space="0" w:color="auto"/>
              <w:bottom w:val="single" w:sz="4" w:space="0" w:color="auto"/>
              <w:right w:val="single" w:sz="4" w:space="0" w:color="auto"/>
            </w:tcBorders>
          </w:tcPr>
          <w:p w14:paraId="16C88B14"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tcPr>
          <w:p w14:paraId="268C448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tcPr>
          <w:p w14:paraId="6E2E973B"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hAnsi="Times New Roman" w:cs="Times New Roman"/>
                <w:b/>
                <w:bCs/>
                <w:color w:val="000000"/>
                <w:sz w:val="24"/>
                <w:szCs w:val="24"/>
              </w:rPr>
              <w:t xml:space="preserve"> </w:t>
            </w:r>
          </w:p>
          <w:p w14:paraId="0C6CB39D" w14:textId="77777777" w:rsidR="007202AF" w:rsidRPr="00454F41" w:rsidRDefault="007202AF" w:rsidP="000867BD">
            <w:pPr>
              <w:tabs>
                <w:tab w:val="left" w:pos="1260"/>
              </w:tabs>
              <w:spacing w:after="0" w:line="240" w:lineRule="auto"/>
              <w:rPr>
                <w:rFonts w:ascii="Times New Roman" w:hAnsi="Times New Roman" w:cs="Times New Roman"/>
                <w:color w:val="FF0000"/>
                <w:sz w:val="24"/>
                <w:szCs w:val="24"/>
              </w:rPr>
            </w:pPr>
          </w:p>
        </w:tc>
      </w:tr>
      <w:tr w:rsidR="007202AF" w:rsidRPr="00DE1291" w14:paraId="0DACB873"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673F866E"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18</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0B15236C"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Акция «Даже не пробуй!» - раздача информационных буклетов</w:t>
            </w:r>
          </w:p>
        </w:tc>
        <w:tc>
          <w:tcPr>
            <w:tcW w:w="1134" w:type="dxa"/>
            <w:tcBorders>
              <w:top w:val="single" w:sz="4" w:space="0" w:color="auto"/>
              <w:left w:val="single" w:sz="4" w:space="0" w:color="auto"/>
              <w:bottom w:val="single" w:sz="4" w:space="0" w:color="auto"/>
              <w:right w:val="single" w:sz="4" w:space="0" w:color="auto"/>
            </w:tcBorders>
            <w:hideMark/>
          </w:tcPr>
          <w:p w14:paraId="44FCAA92"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2C286FB1"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2651AC2C"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2646E9C7"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p w14:paraId="09835050" w14:textId="77777777" w:rsidR="007202AF" w:rsidRPr="00454F41" w:rsidRDefault="007202AF" w:rsidP="000867BD">
            <w:pPr>
              <w:spacing w:after="0" w:line="240" w:lineRule="auto"/>
              <w:rPr>
                <w:rFonts w:ascii="Times New Roman" w:hAnsi="Times New Roman" w:cs="Times New Roman"/>
                <w:sz w:val="24"/>
                <w:szCs w:val="24"/>
              </w:rPr>
            </w:pPr>
          </w:p>
        </w:tc>
      </w:tr>
      <w:tr w:rsidR="007202AF" w:rsidRPr="00DE1291" w14:paraId="7CE99B07"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362CCDC6"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19</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FDEEF08"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Беседа «Здоровье – наше богатство»</w:t>
            </w:r>
          </w:p>
        </w:tc>
        <w:tc>
          <w:tcPr>
            <w:tcW w:w="1134" w:type="dxa"/>
            <w:tcBorders>
              <w:top w:val="single" w:sz="4" w:space="0" w:color="auto"/>
              <w:left w:val="single" w:sz="4" w:space="0" w:color="auto"/>
              <w:bottom w:val="single" w:sz="4" w:space="0" w:color="auto"/>
              <w:right w:val="single" w:sz="4" w:space="0" w:color="auto"/>
            </w:tcBorders>
            <w:hideMark/>
          </w:tcPr>
          <w:p w14:paraId="5684F865"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hideMark/>
          </w:tcPr>
          <w:p w14:paraId="463A2983"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405752DE"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p w14:paraId="7112E50A" w14:textId="77777777" w:rsidR="007202AF" w:rsidRPr="00454F41" w:rsidRDefault="007202AF" w:rsidP="000867BD">
            <w:pPr>
              <w:spacing w:after="0" w:line="240" w:lineRule="auto"/>
              <w:rPr>
                <w:rFonts w:ascii="Times New Roman" w:hAnsi="Times New Roman" w:cs="Times New Roman"/>
                <w:sz w:val="24"/>
                <w:szCs w:val="24"/>
              </w:rPr>
            </w:pPr>
          </w:p>
        </w:tc>
      </w:tr>
      <w:tr w:rsidR="007202AF" w:rsidRPr="00DE1291" w14:paraId="2F4BF2DC" w14:textId="77777777" w:rsidTr="000867BD">
        <w:trPr>
          <w:trHeight w:val="1892"/>
        </w:trPr>
        <w:tc>
          <w:tcPr>
            <w:tcW w:w="567" w:type="dxa"/>
            <w:tcBorders>
              <w:top w:val="single" w:sz="4" w:space="0" w:color="auto"/>
              <w:left w:val="single" w:sz="4" w:space="0" w:color="auto"/>
              <w:bottom w:val="single" w:sz="4" w:space="0" w:color="auto"/>
              <w:right w:val="single" w:sz="4" w:space="0" w:color="auto"/>
            </w:tcBorders>
            <w:hideMark/>
          </w:tcPr>
          <w:p w14:paraId="28ED590D"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20</w:t>
            </w:r>
            <w:r w:rsidRPr="00DE1291">
              <w:rPr>
                <w:rFonts w:ascii="Times New Roman" w:hAnsi="Times New Roman" w:cs="Times New Roman"/>
                <w:sz w:val="24"/>
                <w:szCs w:val="24"/>
              </w:rPr>
              <w:t>.</w:t>
            </w:r>
          </w:p>
          <w:p w14:paraId="347E04CA"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618A94A5"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1C7560ED"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5E14158C"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438B9791"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D426B3E"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Акция против курения и алкоголизма «Не отнимай у себя завтра!» - раздача информационных буклетов</w:t>
            </w:r>
          </w:p>
        </w:tc>
        <w:tc>
          <w:tcPr>
            <w:tcW w:w="1134" w:type="dxa"/>
            <w:tcBorders>
              <w:top w:val="single" w:sz="4" w:space="0" w:color="auto"/>
              <w:left w:val="single" w:sz="4" w:space="0" w:color="auto"/>
              <w:bottom w:val="single" w:sz="4" w:space="0" w:color="auto"/>
              <w:right w:val="single" w:sz="4" w:space="0" w:color="auto"/>
            </w:tcBorders>
            <w:hideMark/>
          </w:tcPr>
          <w:p w14:paraId="581913F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5520FBB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6D66AD9E" w14:textId="77777777" w:rsidR="007202AF" w:rsidRPr="00454F41" w:rsidRDefault="007202AF" w:rsidP="000867BD">
            <w:pPr>
              <w:spacing w:after="0" w:line="240" w:lineRule="auto"/>
              <w:jc w:val="center"/>
              <w:rPr>
                <w:rFonts w:ascii="Times New Roman" w:hAnsi="Times New Roman" w:cs="Times New Roman"/>
                <w:sz w:val="24"/>
                <w:szCs w:val="24"/>
              </w:rPr>
            </w:pPr>
          </w:p>
          <w:p w14:paraId="171F816F" w14:textId="77777777" w:rsidR="007202AF" w:rsidRPr="00454F41" w:rsidRDefault="007202AF" w:rsidP="000867BD">
            <w:pPr>
              <w:spacing w:after="0" w:line="240" w:lineRule="auto"/>
              <w:jc w:val="center"/>
              <w:rPr>
                <w:rFonts w:ascii="Times New Roman" w:hAnsi="Times New Roman" w:cs="Times New Roman"/>
                <w:sz w:val="24"/>
                <w:szCs w:val="24"/>
              </w:rPr>
            </w:pPr>
          </w:p>
          <w:p w14:paraId="2EB53CB1" w14:textId="77777777" w:rsidR="007202AF" w:rsidRPr="00454F41" w:rsidRDefault="007202AF" w:rsidP="000867BD">
            <w:pPr>
              <w:spacing w:after="0" w:line="240" w:lineRule="auto"/>
              <w:jc w:val="center"/>
              <w:rPr>
                <w:rFonts w:ascii="Times New Roman" w:hAnsi="Times New Roman" w:cs="Times New Roman"/>
                <w:sz w:val="24"/>
                <w:szCs w:val="24"/>
              </w:rPr>
            </w:pPr>
          </w:p>
          <w:p w14:paraId="79E62312" w14:textId="77777777" w:rsidR="007202AF" w:rsidRPr="00454F41" w:rsidRDefault="007202AF" w:rsidP="000867BD">
            <w:pPr>
              <w:spacing w:after="0" w:line="240" w:lineRule="auto"/>
              <w:jc w:val="center"/>
              <w:rPr>
                <w:rFonts w:ascii="Times New Roman" w:hAnsi="Times New Roman" w:cs="Times New Roman"/>
                <w:sz w:val="24"/>
                <w:szCs w:val="24"/>
              </w:rPr>
            </w:pPr>
          </w:p>
          <w:p w14:paraId="0CDC6267"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7DB7BC71"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0CC52FA5"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 xml:space="preserve">Начальник отдела культуры, социального </w:t>
            </w:r>
            <w:proofErr w:type="gramStart"/>
            <w:r w:rsidRPr="00454F41">
              <w:rPr>
                <w:rFonts w:ascii="Times New Roman" w:hAnsi="Times New Roman" w:cs="Times New Roman"/>
                <w:color w:val="000000"/>
                <w:sz w:val="24"/>
                <w:szCs w:val="24"/>
              </w:rPr>
              <w:t>развития  и</w:t>
            </w:r>
            <w:proofErr w:type="gramEnd"/>
            <w:r w:rsidRPr="00454F41">
              <w:rPr>
                <w:rFonts w:ascii="Times New Roman" w:hAnsi="Times New Roman" w:cs="Times New Roman"/>
                <w:color w:val="000000"/>
                <w:sz w:val="24"/>
                <w:szCs w:val="24"/>
              </w:rPr>
              <w:t xml:space="preserve"> спорта администрации Урмарского МО</w:t>
            </w:r>
            <w:r w:rsidRPr="00454F41">
              <w:rPr>
                <w:rFonts w:ascii="Times New Roman" w:hAnsi="Times New Roman" w:cs="Times New Roman"/>
                <w:b/>
                <w:bCs/>
                <w:color w:val="000000"/>
                <w:sz w:val="24"/>
                <w:szCs w:val="24"/>
              </w:rPr>
              <w:t xml:space="preserve"> </w:t>
            </w:r>
          </w:p>
          <w:p w14:paraId="03C17256"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p>
        </w:tc>
      </w:tr>
      <w:tr w:rsidR="007202AF" w:rsidRPr="00DE1291" w14:paraId="13FAD94F" w14:textId="77777777" w:rsidTr="000867BD">
        <w:trPr>
          <w:trHeight w:val="1056"/>
        </w:trPr>
        <w:tc>
          <w:tcPr>
            <w:tcW w:w="567" w:type="dxa"/>
            <w:tcBorders>
              <w:top w:val="single" w:sz="4" w:space="0" w:color="auto"/>
              <w:left w:val="single" w:sz="4" w:space="0" w:color="auto"/>
              <w:bottom w:val="single" w:sz="4" w:space="0" w:color="auto"/>
              <w:right w:val="single" w:sz="4" w:space="0" w:color="auto"/>
            </w:tcBorders>
          </w:tcPr>
          <w:p w14:paraId="0FB09C72"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Borders>
              <w:top w:val="single" w:sz="4" w:space="0" w:color="auto"/>
              <w:left w:val="single" w:sz="4" w:space="0" w:color="auto"/>
              <w:bottom w:val="single" w:sz="4" w:space="0" w:color="auto"/>
              <w:right w:val="single" w:sz="4" w:space="0" w:color="auto"/>
            </w:tcBorders>
          </w:tcPr>
          <w:p w14:paraId="056E6F93"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 xml:space="preserve">Районные спортивные соревнования школьников «Президентские спортивные </w:t>
            </w:r>
            <w:proofErr w:type="gramStart"/>
            <w:r w:rsidRPr="00454F41">
              <w:rPr>
                <w:rFonts w:ascii="Times New Roman" w:hAnsi="Times New Roman" w:cs="Times New Roman"/>
                <w:sz w:val="24"/>
                <w:szCs w:val="24"/>
              </w:rPr>
              <w:t>игры»  2025</w:t>
            </w:r>
            <w:proofErr w:type="gramEnd"/>
            <w:r w:rsidRPr="00454F41">
              <w:rPr>
                <w:rFonts w:ascii="Times New Roman" w:hAnsi="Times New Roman" w:cs="Times New Roman"/>
                <w:sz w:val="24"/>
                <w:szCs w:val="24"/>
              </w:rPr>
              <w:t xml:space="preserve">-2026 учебного </w:t>
            </w:r>
          </w:p>
        </w:tc>
        <w:tc>
          <w:tcPr>
            <w:tcW w:w="1134" w:type="dxa"/>
            <w:tcBorders>
              <w:top w:val="single" w:sz="4" w:space="0" w:color="auto"/>
              <w:left w:val="single" w:sz="4" w:space="0" w:color="auto"/>
              <w:bottom w:val="single" w:sz="4" w:space="0" w:color="auto"/>
              <w:right w:val="single" w:sz="4" w:space="0" w:color="auto"/>
            </w:tcBorders>
          </w:tcPr>
          <w:p w14:paraId="78BB09AE" w14:textId="77777777" w:rsidR="007202AF" w:rsidRPr="00454F41" w:rsidRDefault="007202AF" w:rsidP="000867BD">
            <w:pPr>
              <w:spacing w:after="0" w:line="240" w:lineRule="auto"/>
              <w:jc w:val="center"/>
              <w:rPr>
                <w:rFonts w:ascii="Times New Roman" w:hAnsi="Times New Roman" w:cs="Times New Roman"/>
                <w:sz w:val="24"/>
                <w:szCs w:val="24"/>
              </w:rPr>
            </w:pPr>
          </w:p>
          <w:p w14:paraId="3A6F49A7"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5A6965CE" w14:textId="77777777" w:rsidR="007202AF" w:rsidRPr="00454F41" w:rsidRDefault="007202AF" w:rsidP="000867BD">
            <w:pPr>
              <w:spacing w:after="0" w:line="240" w:lineRule="auto"/>
              <w:jc w:val="center"/>
              <w:rPr>
                <w:rFonts w:ascii="Times New Roman" w:hAnsi="Times New Roman" w:cs="Times New Roman"/>
                <w:sz w:val="24"/>
                <w:szCs w:val="24"/>
              </w:rPr>
            </w:pPr>
          </w:p>
          <w:p w14:paraId="18737D62"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19DE182"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 xml:space="preserve">АУ </w:t>
            </w:r>
            <w:proofErr w:type="spellStart"/>
            <w:proofErr w:type="gramStart"/>
            <w:r w:rsidRPr="00454F41">
              <w:rPr>
                <w:rFonts w:ascii="Times New Roman" w:hAnsi="Times New Roman" w:cs="Times New Roman"/>
                <w:sz w:val="24"/>
                <w:szCs w:val="24"/>
              </w:rPr>
              <w:t>ДО«</w:t>
            </w:r>
            <w:proofErr w:type="gramEnd"/>
            <w:r w:rsidRPr="00454F41">
              <w:rPr>
                <w:rFonts w:ascii="Times New Roman" w:hAnsi="Times New Roman" w:cs="Times New Roman"/>
                <w:sz w:val="24"/>
                <w:szCs w:val="24"/>
              </w:rPr>
              <w:t>Урмарская</w:t>
            </w:r>
            <w:proofErr w:type="spellEnd"/>
            <w:r w:rsidRPr="00454F41">
              <w:rPr>
                <w:rFonts w:ascii="Times New Roman" w:hAnsi="Times New Roman" w:cs="Times New Roman"/>
                <w:sz w:val="24"/>
                <w:szCs w:val="24"/>
              </w:rPr>
              <w:t xml:space="preserve"> СШ им. А.Ф. Федорова»</w:t>
            </w:r>
          </w:p>
        </w:tc>
        <w:tc>
          <w:tcPr>
            <w:tcW w:w="2835" w:type="dxa"/>
            <w:tcBorders>
              <w:top w:val="single" w:sz="4" w:space="0" w:color="auto"/>
              <w:left w:val="single" w:sz="4" w:space="0" w:color="auto"/>
              <w:bottom w:val="single" w:sz="4" w:space="0" w:color="auto"/>
              <w:right w:val="single" w:sz="4" w:space="0" w:color="auto"/>
            </w:tcBorders>
          </w:tcPr>
          <w:p w14:paraId="40E107F3"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20C14A69" w14:textId="77777777" w:rsidTr="000867BD">
        <w:trPr>
          <w:trHeight w:val="789"/>
        </w:trPr>
        <w:tc>
          <w:tcPr>
            <w:tcW w:w="567" w:type="dxa"/>
            <w:tcBorders>
              <w:top w:val="single" w:sz="4" w:space="0" w:color="auto"/>
              <w:left w:val="single" w:sz="4" w:space="0" w:color="auto"/>
              <w:bottom w:val="single" w:sz="4" w:space="0" w:color="auto"/>
              <w:right w:val="single" w:sz="4" w:space="0" w:color="auto"/>
            </w:tcBorders>
          </w:tcPr>
          <w:p w14:paraId="196F71FC"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22.</w:t>
            </w:r>
          </w:p>
        </w:tc>
        <w:tc>
          <w:tcPr>
            <w:tcW w:w="3544" w:type="dxa"/>
            <w:tcBorders>
              <w:top w:val="single" w:sz="4" w:space="0" w:color="auto"/>
              <w:left w:val="single" w:sz="4" w:space="0" w:color="auto"/>
              <w:bottom w:val="single" w:sz="4" w:space="0" w:color="auto"/>
              <w:right w:val="single" w:sz="4" w:space="0" w:color="auto"/>
            </w:tcBorders>
          </w:tcPr>
          <w:p w14:paraId="6374928F"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Первенство Урмарского района по волейболу среди школьников</w:t>
            </w:r>
          </w:p>
        </w:tc>
        <w:tc>
          <w:tcPr>
            <w:tcW w:w="1134" w:type="dxa"/>
            <w:tcBorders>
              <w:top w:val="single" w:sz="4" w:space="0" w:color="auto"/>
              <w:left w:val="single" w:sz="4" w:space="0" w:color="auto"/>
              <w:bottom w:val="single" w:sz="4" w:space="0" w:color="auto"/>
              <w:right w:val="single" w:sz="4" w:space="0" w:color="auto"/>
            </w:tcBorders>
          </w:tcPr>
          <w:p w14:paraId="0A2752C4"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219EE260"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tcPr>
          <w:p w14:paraId="675F470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 xml:space="preserve">АУ </w:t>
            </w:r>
            <w:proofErr w:type="spellStart"/>
            <w:proofErr w:type="gramStart"/>
            <w:r w:rsidRPr="00454F41">
              <w:rPr>
                <w:rFonts w:ascii="Times New Roman" w:hAnsi="Times New Roman" w:cs="Times New Roman"/>
                <w:sz w:val="24"/>
                <w:szCs w:val="24"/>
              </w:rPr>
              <w:t>ДО«</w:t>
            </w:r>
            <w:proofErr w:type="gramEnd"/>
            <w:r w:rsidRPr="00454F41">
              <w:rPr>
                <w:rFonts w:ascii="Times New Roman" w:hAnsi="Times New Roman" w:cs="Times New Roman"/>
                <w:sz w:val="24"/>
                <w:szCs w:val="24"/>
              </w:rPr>
              <w:t>Урмарская</w:t>
            </w:r>
            <w:proofErr w:type="spellEnd"/>
            <w:r w:rsidRPr="00454F41">
              <w:rPr>
                <w:rFonts w:ascii="Times New Roman" w:hAnsi="Times New Roman" w:cs="Times New Roman"/>
                <w:sz w:val="24"/>
                <w:szCs w:val="24"/>
              </w:rPr>
              <w:t xml:space="preserve"> СШ им. А.Ф. Федорова»</w:t>
            </w:r>
          </w:p>
        </w:tc>
        <w:tc>
          <w:tcPr>
            <w:tcW w:w="2835" w:type="dxa"/>
            <w:tcBorders>
              <w:top w:val="single" w:sz="4" w:space="0" w:color="auto"/>
              <w:left w:val="single" w:sz="4" w:space="0" w:color="auto"/>
              <w:bottom w:val="single" w:sz="4" w:space="0" w:color="auto"/>
              <w:right w:val="single" w:sz="4" w:space="0" w:color="auto"/>
            </w:tcBorders>
          </w:tcPr>
          <w:p w14:paraId="4D35B72E"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7ED364AB" w14:textId="77777777" w:rsidTr="000867BD">
        <w:trPr>
          <w:trHeight w:val="1172"/>
        </w:trPr>
        <w:tc>
          <w:tcPr>
            <w:tcW w:w="567" w:type="dxa"/>
            <w:tcBorders>
              <w:top w:val="single" w:sz="4" w:space="0" w:color="auto"/>
              <w:left w:val="single" w:sz="4" w:space="0" w:color="auto"/>
              <w:bottom w:val="single" w:sz="4" w:space="0" w:color="auto"/>
              <w:right w:val="single" w:sz="4" w:space="0" w:color="auto"/>
            </w:tcBorders>
          </w:tcPr>
          <w:p w14:paraId="32506ACC"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23.</w:t>
            </w:r>
          </w:p>
        </w:tc>
        <w:tc>
          <w:tcPr>
            <w:tcW w:w="3544" w:type="dxa"/>
            <w:tcBorders>
              <w:top w:val="single" w:sz="4" w:space="0" w:color="auto"/>
              <w:left w:val="single" w:sz="4" w:space="0" w:color="auto"/>
              <w:bottom w:val="single" w:sz="4" w:space="0" w:color="auto"/>
              <w:right w:val="single" w:sz="4" w:space="0" w:color="auto"/>
            </w:tcBorders>
          </w:tcPr>
          <w:p w14:paraId="521DE6FB"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bCs/>
                <w:sz w:val="24"/>
                <w:szCs w:val="24"/>
              </w:rPr>
              <w:t>Первенство АУ ДО «Урмарская ДЮСШ им. А.Ф. Федорова» по плаванию среди подростков и молодежи</w:t>
            </w:r>
          </w:p>
        </w:tc>
        <w:tc>
          <w:tcPr>
            <w:tcW w:w="1134" w:type="dxa"/>
            <w:tcBorders>
              <w:top w:val="single" w:sz="4" w:space="0" w:color="auto"/>
              <w:left w:val="single" w:sz="4" w:space="0" w:color="auto"/>
              <w:bottom w:val="single" w:sz="4" w:space="0" w:color="auto"/>
              <w:right w:val="single" w:sz="4" w:space="0" w:color="auto"/>
            </w:tcBorders>
          </w:tcPr>
          <w:p w14:paraId="603300FA"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1FB94FD6"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338967E"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lang w:eastAsia="ru-RU"/>
              </w:rPr>
              <w:t>ФСК «</w:t>
            </w:r>
            <w:proofErr w:type="spellStart"/>
            <w:r w:rsidRPr="00454F41">
              <w:rPr>
                <w:rFonts w:ascii="Times New Roman" w:eastAsia="Times New Roman" w:hAnsi="Times New Roman" w:cs="Times New Roman"/>
                <w:sz w:val="24"/>
                <w:szCs w:val="24"/>
                <w:lang w:eastAsia="ru-RU"/>
              </w:rPr>
              <w:t>Илем</w:t>
            </w:r>
            <w:proofErr w:type="spellEnd"/>
            <w:r w:rsidRPr="00454F41">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14:paraId="4CF219C4"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51F1987D" w14:textId="77777777" w:rsidTr="000867BD">
        <w:trPr>
          <w:trHeight w:val="552"/>
        </w:trPr>
        <w:tc>
          <w:tcPr>
            <w:tcW w:w="567" w:type="dxa"/>
            <w:tcBorders>
              <w:top w:val="single" w:sz="4" w:space="0" w:color="auto"/>
              <w:left w:val="single" w:sz="4" w:space="0" w:color="auto"/>
              <w:bottom w:val="single" w:sz="4" w:space="0" w:color="auto"/>
              <w:right w:val="single" w:sz="4" w:space="0" w:color="auto"/>
            </w:tcBorders>
          </w:tcPr>
          <w:p w14:paraId="0EC9E69D"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3544" w:type="dxa"/>
            <w:tcBorders>
              <w:top w:val="single" w:sz="4" w:space="0" w:color="auto"/>
              <w:left w:val="single" w:sz="4" w:space="0" w:color="auto"/>
              <w:bottom w:val="single" w:sz="4" w:space="0" w:color="auto"/>
              <w:right w:val="single" w:sz="4" w:space="0" w:color="auto"/>
            </w:tcBorders>
          </w:tcPr>
          <w:p w14:paraId="72A0DD7D" w14:textId="77777777" w:rsidR="007202AF" w:rsidRPr="00454F41" w:rsidRDefault="007202AF" w:rsidP="000867BD">
            <w:pPr>
              <w:spacing w:after="0" w:line="240" w:lineRule="auto"/>
              <w:jc w:val="both"/>
              <w:rPr>
                <w:rFonts w:ascii="Times New Roman" w:hAnsi="Times New Roman" w:cs="Times New Roman"/>
                <w:bCs/>
                <w:sz w:val="24"/>
                <w:szCs w:val="24"/>
              </w:rPr>
            </w:pPr>
            <w:r w:rsidRPr="00454F41">
              <w:rPr>
                <w:rFonts w:ascii="Times New Roman" w:hAnsi="Times New Roman" w:cs="Times New Roman"/>
                <w:bCs/>
                <w:sz w:val="24"/>
                <w:szCs w:val="24"/>
              </w:rPr>
              <w:t>Муниципальный этап всероссийских соревнований юных футболистов «Кожаный мяч»</w:t>
            </w:r>
          </w:p>
        </w:tc>
        <w:tc>
          <w:tcPr>
            <w:tcW w:w="1134" w:type="dxa"/>
            <w:tcBorders>
              <w:top w:val="single" w:sz="4" w:space="0" w:color="auto"/>
              <w:left w:val="single" w:sz="4" w:space="0" w:color="auto"/>
              <w:bottom w:val="single" w:sz="4" w:space="0" w:color="auto"/>
              <w:right w:val="single" w:sz="4" w:space="0" w:color="auto"/>
            </w:tcBorders>
          </w:tcPr>
          <w:p w14:paraId="205DF70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4FDB8444"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6DF6AD" w14:textId="77777777" w:rsidR="007202AF" w:rsidRPr="00454F41" w:rsidRDefault="007202AF" w:rsidP="000867BD">
            <w:pPr>
              <w:spacing w:after="0" w:line="240" w:lineRule="auto"/>
              <w:jc w:val="center"/>
              <w:rPr>
                <w:rFonts w:ascii="Times New Roman" w:eastAsia="Times New Roman" w:hAnsi="Times New Roman" w:cs="Times New Roman"/>
                <w:sz w:val="24"/>
                <w:szCs w:val="24"/>
                <w:lang w:eastAsia="ru-RU"/>
              </w:rPr>
            </w:pPr>
            <w:r w:rsidRPr="00454F41">
              <w:rPr>
                <w:rFonts w:ascii="Times New Roman" w:eastAsia="Times New Roman" w:hAnsi="Times New Roman" w:cs="Times New Roman"/>
                <w:sz w:val="24"/>
                <w:szCs w:val="24"/>
                <w:lang w:eastAsia="ru-RU"/>
              </w:rPr>
              <w:t>Дом спорта</w:t>
            </w:r>
          </w:p>
        </w:tc>
        <w:tc>
          <w:tcPr>
            <w:tcW w:w="2835" w:type="dxa"/>
            <w:tcBorders>
              <w:top w:val="single" w:sz="4" w:space="0" w:color="auto"/>
              <w:left w:val="single" w:sz="4" w:space="0" w:color="auto"/>
              <w:bottom w:val="single" w:sz="4" w:space="0" w:color="auto"/>
              <w:right w:val="single" w:sz="4" w:space="0" w:color="auto"/>
            </w:tcBorders>
          </w:tcPr>
          <w:p w14:paraId="1C9D19C0"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bl>
    <w:p w14:paraId="3C73E706" w14:textId="77777777" w:rsidR="007202AF" w:rsidRDefault="007202AF" w:rsidP="007202AF">
      <w:pPr>
        <w:spacing w:after="0"/>
        <w:ind w:left="4248" w:firstLine="708"/>
        <w:jc w:val="both"/>
        <w:rPr>
          <w:rFonts w:ascii="Times New Roman" w:hAnsi="Times New Roman"/>
          <w:sz w:val="24"/>
          <w:szCs w:val="24"/>
        </w:rPr>
      </w:pPr>
    </w:p>
    <w:p w14:paraId="4572B56F" w14:textId="77777777" w:rsidR="007202AF" w:rsidRDefault="007202AF" w:rsidP="007202AF">
      <w:pPr>
        <w:spacing w:after="0"/>
        <w:ind w:left="4248" w:firstLine="708"/>
        <w:jc w:val="both"/>
        <w:rPr>
          <w:rFonts w:ascii="Times New Roman" w:hAnsi="Times New Roman"/>
          <w:sz w:val="24"/>
          <w:szCs w:val="24"/>
        </w:rPr>
      </w:pPr>
    </w:p>
    <w:p w14:paraId="5CA73E83" w14:textId="77777777" w:rsidR="007202AF" w:rsidRDefault="007202AF" w:rsidP="007202AF">
      <w:pPr>
        <w:spacing w:after="0"/>
        <w:ind w:left="4248" w:firstLine="708"/>
        <w:jc w:val="both"/>
        <w:rPr>
          <w:rFonts w:ascii="Times New Roman" w:hAnsi="Times New Roman"/>
          <w:sz w:val="24"/>
          <w:szCs w:val="24"/>
        </w:rPr>
      </w:pPr>
    </w:p>
    <w:p w14:paraId="1716039B" w14:textId="77777777" w:rsidR="007202AF" w:rsidRDefault="007202AF" w:rsidP="007202AF">
      <w:pPr>
        <w:spacing w:after="0"/>
        <w:ind w:left="4248" w:firstLine="708"/>
        <w:jc w:val="both"/>
        <w:rPr>
          <w:rFonts w:ascii="Times New Roman" w:hAnsi="Times New Roman"/>
          <w:sz w:val="24"/>
          <w:szCs w:val="24"/>
        </w:rPr>
      </w:pPr>
    </w:p>
    <w:p w14:paraId="03B5DF3E" w14:textId="77777777" w:rsidR="007202AF" w:rsidRDefault="007202AF" w:rsidP="007202AF">
      <w:pPr>
        <w:spacing w:after="0"/>
        <w:ind w:left="4248" w:firstLine="708"/>
        <w:jc w:val="both"/>
        <w:rPr>
          <w:rFonts w:ascii="Times New Roman" w:hAnsi="Times New Roman"/>
          <w:sz w:val="24"/>
          <w:szCs w:val="24"/>
        </w:rPr>
      </w:pPr>
    </w:p>
    <w:p w14:paraId="4774DFEE" w14:textId="77777777" w:rsidR="007202AF" w:rsidRDefault="007202AF" w:rsidP="007202AF">
      <w:pPr>
        <w:spacing w:after="0"/>
        <w:ind w:left="4248" w:firstLine="708"/>
        <w:jc w:val="both"/>
        <w:rPr>
          <w:rFonts w:ascii="Times New Roman" w:hAnsi="Times New Roman"/>
          <w:sz w:val="24"/>
          <w:szCs w:val="24"/>
        </w:rPr>
      </w:pPr>
    </w:p>
    <w:p w14:paraId="723AF7B6" w14:textId="77777777" w:rsidR="007202AF" w:rsidRDefault="007202AF" w:rsidP="007202AF">
      <w:pPr>
        <w:spacing w:after="0"/>
        <w:ind w:left="4248" w:firstLine="708"/>
        <w:jc w:val="both"/>
        <w:rPr>
          <w:rFonts w:ascii="Times New Roman" w:hAnsi="Times New Roman"/>
          <w:sz w:val="24"/>
          <w:szCs w:val="24"/>
        </w:rPr>
      </w:pPr>
    </w:p>
    <w:p w14:paraId="75BCAD69" w14:textId="77777777" w:rsidR="007202AF" w:rsidRDefault="007202AF" w:rsidP="007202AF">
      <w:pPr>
        <w:spacing w:after="0"/>
        <w:ind w:left="4248" w:firstLine="708"/>
        <w:jc w:val="both"/>
        <w:rPr>
          <w:rFonts w:ascii="Times New Roman" w:hAnsi="Times New Roman"/>
          <w:sz w:val="24"/>
          <w:szCs w:val="24"/>
        </w:rPr>
      </w:pPr>
    </w:p>
    <w:p w14:paraId="07EAAD89" w14:textId="77777777" w:rsidR="007202AF" w:rsidRDefault="007202AF" w:rsidP="007202AF">
      <w:pPr>
        <w:spacing w:after="0"/>
        <w:ind w:left="4248" w:firstLine="708"/>
        <w:jc w:val="both"/>
        <w:rPr>
          <w:rFonts w:ascii="Times New Roman" w:hAnsi="Times New Roman"/>
          <w:sz w:val="24"/>
          <w:szCs w:val="24"/>
        </w:rPr>
      </w:pPr>
    </w:p>
    <w:p w14:paraId="6F72B73D" w14:textId="77777777" w:rsidR="007202AF" w:rsidRDefault="007202AF" w:rsidP="007202AF">
      <w:pPr>
        <w:spacing w:after="0"/>
        <w:ind w:left="4248" w:firstLine="708"/>
        <w:jc w:val="both"/>
        <w:rPr>
          <w:rFonts w:ascii="Times New Roman" w:hAnsi="Times New Roman"/>
          <w:sz w:val="24"/>
          <w:szCs w:val="24"/>
        </w:rPr>
      </w:pPr>
    </w:p>
    <w:p w14:paraId="75C76EAC" w14:textId="77777777" w:rsidR="007202AF" w:rsidRDefault="007202AF" w:rsidP="007202AF">
      <w:pPr>
        <w:spacing w:after="0"/>
        <w:ind w:left="4248" w:firstLine="708"/>
        <w:jc w:val="both"/>
        <w:rPr>
          <w:rFonts w:ascii="Times New Roman" w:hAnsi="Times New Roman"/>
          <w:sz w:val="24"/>
          <w:szCs w:val="24"/>
        </w:rPr>
      </w:pPr>
    </w:p>
    <w:p w14:paraId="7E67408B" w14:textId="77777777" w:rsidR="007202AF" w:rsidRDefault="007202AF" w:rsidP="007202AF">
      <w:pPr>
        <w:spacing w:after="0"/>
        <w:ind w:left="4248" w:firstLine="708"/>
        <w:jc w:val="both"/>
        <w:rPr>
          <w:rFonts w:ascii="Times New Roman" w:hAnsi="Times New Roman"/>
          <w:sz w:val="24"/>
          <w:szCs w:val="24"/>
        </w:rPr>
      </w:pPr>
    </w:p>
    <w:p w14:paraId="36AAD839" w14:textId="77777777" w:rsidR="007202AF" w:rsidRDefault="007202AF" w:rsidP="007202AF">
      <w:pPr>
        <w:spacing w:after="0"/>
        <w:ind w:left="4248" w:firstLine="708"/>
        <w:jc w:val="both"/>
        <w:rPr>
          <w:rFonts w:ascii="Times New Roman" w:hAnsi="Times New Roman"/>
          <w:sz w:val="24"/>
          <w:szCs w:val="24"/>
        </w:rPr>
      </w:pPr>
    </w:p>
    <w:p w14:paraId="5104FEF1" w14:textId="77777777" w:rsidR="007202AF" w:rsidRDefault="007202AF" w:rsidP="007202AF">
      <w:pPr>
        <w:spacing w:after="0"/>
        <w:ind w:left="4248" w:firstLine="708"/>
        <w:jc w:val="both"/>
        <w:rPr>
          <w:rFonts w:ascii="Times New Roman" w:hAnsi="Times New Roman"/>
          <w:sz w:val="24"/>
          <w:szCs w:val="24"/>
        </w:rPr>
      </w:pPr>
    </w:p>
    <w:p w14:paraId="0E62DE1E" w14:textId="77777777" w:rsidR="007202AF" w:rsidRDefault="007202AF" w:rsidP="007202AF">
      <w:pPr>
        <w:spacing w:after="0"/>
        <w:ind w:left="4248" w:firstLine="708"/>
        <w:jc w:val="both"/>
        <w:rPr>
          <w:rFonts w:ascii="Times New Roman" w:hAnsi="Times New Roman"/>
          <w:sz w:val="24"/>
          <w:szCs w:val="24"/>
        </w:rPr>
      </w:pPr>
    </w:p>
    <w:p w14:paraId="68B45366" w14:textId="77777777" w:rsidR="007202AF" w:rsidRDefault="007202AF" w:rsidP="007202AF">
      <w:pPr>
        <w:spacing w:after="0"/>
        <w:ind w:left="4248" w:firstLine="708"/>
        <w:jc w:val="both"/>
        <w:rPr>
          <w:rFonts w:ascii="Times New Roman" w:hAnsi="Times New Roman"/>
          <w:sz w:val="24"/>
          <w:szCs w:val="24"/>
        </w:rPr>
      </w:pPr>
    </w:p>
    <w:p w14:paraId="693AF1BB" w14:textId="77777777" w:rsidR="007202AF" w:rsidRDefault="007202AF" w:rsidP="007202AF">
      <w:pPr>
        <w:spacing w:after="0"/>
        <w:ind w:left="4248" w:firstLine="708"/>
        <w:jc w:val="both"/>
        <w:rPr>
          <w:rFonts w:ascii="Times New Roman" w:hAnsi="Times New Roman"/>
          <w:sz w:val="24"/>
          <w:szCs w:val="24"/>
        </w:rPr>
      </w:pPr>
    </w:p>
    <w:p w14:paraId="7DD2E845" w14:textId="77777777" w:rsidR="007202AF" w:rsidRDefault="007202AF" w:rsidP="007202AF">
      <w:pPr>
        <w:spacing w:after="0"/>
        <w:ind w:left="4248" w:firstLine="708"/>
        <w:jc w:val="both"/>
        <w:rPr>
          <w:rFonts w:ascii="Times New Roman" w:hAnsi="Times New Roman"/>
          <w:sz w:val="24"/>
          <w:szCs w:val="24"/>
        </w:rPr>
      </w:pPr>
    </w:p>
    <w:p w14:paraId="7F0606B6" w14:textId="77777777" w:rsidR="007202AF" w:rsidRDefault="007202AF" w:rsidP="007202AF">
      <w:pPr>
        <w:spacing w:after="0"/>
        <w:ind w:left="4248" w:firstLine="708"/>
        <w:jc w:val="both"/>
        <w:rPr>
          <w:rFonts w:ascii="Times New Roman" w:hAnsi="Times New Roman"/>
          <w:sz w:val="24"/>
          <w:szCs w:val="24"/>
        </w:rPr>
      </w:pPr>
    </w:p>
    <w:p w14:paraId="187B7FD1" w14:textId="77777777" w:rsidR="007202AF" w:rsidRDefault="007202AF" w:rsidP="007202AF">
      <w:pPr>
        <w:spacing w:after="0"/>
        <w:ind w:left="4248" w:firstLine="708"/>
        <w:jc w:val="both"/>
        <w:rPr>
          <w:rFonts w:ascii="Times New Roman" w:hAnsi="Times New Roman"/>
          <w:sz w:val="24"/>
          <w:szCs w:val="24"/>
        </w:rPr>
      </w:pPr>
    </w:p>
    <w:p w14:paraId="2A24627F" w14:textId="77777777" w:rsidR="007202AF" w:rsidRDefault="007202AF" w:rsidP="007202AF">
      <w:pPr>
        <w:spacing w:after="0"/>
        <w:ind w:left="4248" w:firstLine="708"/>
        <w:jc w:val="both"/>
        <w:rPr>
          <w:rFonts w:ascii="Times New Roman" w:hAnsi="Times New Roman"/>
          <w:sz w:val="24"/>
          <w:szCs w:val="24"/>
        </w:rPr>
      </w:pPr>
    </w:p>
    <w:p w14:paraId="3F4677F4" w14:textId="77777777" w:rsidR="007202AF" w:rsidRDefault="007202AF" w:rsidP="007202AF">
      <w:pPr>
        <w:spacing w:after="0"/>
        <w:ind w:left="4248" w:firstLine="708"/>
        <w:jc w:val="both"/>
        <w:rPr>
          <w:rFonts w:ascii="Times New Roman" w:hAnsi="Times New Roman"/>
          <w:sz w:val="24"/>
          <w:szCs w:val="24"/>
        </w:rPr>
      </w:pPr>
    </w:p>
    <w:p w14:paraId="4EB55497" w14:textId="77777777" w:rsidR="007202AF" w:rsidRDefault="007202AF" w:rsidP="007202AF">
      <w:pPr>
        <w:spacing w:after="0"/>
        <w:ind w:left="4248" w:firstLine="708"/>
        <w:jc w:val="both"/>
        <w:rPr>
          <w:rFonts w:ascii="Times New Roman" w:hAnsi="Times New Roman"/>
          <w:sz w:val="24"/>
          <w:szCs w:val="24"/>
        </w:rPr>
      </w:pPr>
    </w:p>
    <w:p w14:paraId="10A9B9F0" w14:textId="77777777" w:rsidR="007202AF" w:rsidRDefault="007202AF" w:rsidP="007202AF">
      <w:pPr>
        <w:spacing w:after="0"/>
        <w:ind w:left="4248" w:firstLine="708"/>
        <w:jc w:val="both"/>
        <w:rPr>
          <w:rFonts w:ascii="Times New Roman" w:hAnsi="Times New Roman"/>
          <w:sz w:val="24"/>
          <w:szCs w:val="24"/>
        </w:rPr>
      </w:pPr>
    </w:p>
    <w:p w14:paraId="1E7CF338" w14:textId="77777777" w:rsidR="007202AF" w:rsidRDefault="007202AF" w:rsidP="007202AF">
      <w:pPr>
        <w:spacing w:after="0"/>
        <w:ind w:left="4248" w:firstLine="708"/>
        <w:jc w:val="both"/>
        <w:rPr>
          <w:rFonts w:ascii="Times New Roman" w:hAnsi="Times New Roman"/>
          <w:sz w:val="24"/>
          <w:szCs w:val="24"/>
        </w:rPr>
      </w:pPr>
    </w:p>
    <w:p w14:paraId="0F8AD26C" w14:textId="77777777" w:rsidR="007202AF" w:rsidRDefault="007202AF" w:rsidP="007202AF">
      <w:pPr>
        <w:spacing w:after="0"/>
        <w:ind w:left="4248" w:firstLine="708"/>
        <w:jc w:val="both"/>
        <w:rPr>
          <w:rFonts w:ascii="Times New Roman" w:hAnsi="Times New Roman"/>
          <w:sz w:val="24"/>
          <w:szCs w:val="24"/>
        </w:rPr>
      </w:pPr>
    </w:p>
    <w:p w14:paraId="1D6631DA" w14:textId="77777777" w:rsidR="007202AF" w:rsidRDefault="007202AF" w:rsidP="007202AF">
      <w:pPr>
        <w:spacing w:after="0"/>
        <w:ind w:left="4248" w:firstLine="708"/>
        <w:jc w:val="both"/>
        <w:rPr>
          <w:rFonts w:ascii="Times New Roman" w:hAnsi="Times New Roman"/>
          <w:sz w:val="24"/>
          <w:szCs w:val="24"/>
        </w:rPr>
      </w:pPr>
    </w:p>
    <w:p w14:paraId="4F29FE32" w14:textId="77777777" w:rsidR="007202AF" w:rsidRDefault="007202AF" w:rsidP="007202AF">
      <w:pPr>
        <w:spacing w:after="0"/>
        <w:ind w:left="4248" w:firstLine="708"/>
        <w:jc w:val="both"/>
        <w:rPr>
          <w:rFonts w:ascii="Times New Roman" w:hAnsi="Times New Roman"/>
          <w:sz w:val="24"/>
          <w:szCs w:val="24"/>
        </w:rPr>
      </w:pPr>
    </w:p>
    <w:p w14:paraId="227ACCF7" w14:textId="77777777" w:rsidR="007202AF" w:rsidRDefault="007202AF" w:rsidP="007202AF">
      <w:pPr>
        <w:spacing w:after="0"/>
        <w:ind w:left="4248" w:firstLine="708"/>
        <w:jc w:val="both"/>
        <w:rPr>
          <w:rFonts w:ascii="Times New Roman" w:hAnsi="Times New Roman"/>
          <w:sz w:val="24"/>
          <w:szCs w:val="24"/>
        </w:rPr>
      </w:pPr>
    </w:p>
    <w:p w14:paraId="50FA7462" w14:textId="77777777" w:rsidR="007202AF" w:rsidRDefault="007202AF" w:rsidP="007202AF">
      <w:pPr>
        <w:spacing w:after="0"/>
        <w:ind w:left="4248" w:firstLine="708"/>
        <w:jc w:val="both"/>
        <w:rPr>
          <w:rFonts w:ascii="Times New Roman" w:hAnsi="Times New Roman"/>
          <w:sz w:val="24"/>
          <w:szCs w:val="24"/>
        </w:rPr>
      </w:pPr>
    </w:p>
    <w:p w14:paraId="15B47795" w14:textId="77777777" w:rsidR="007202AF" w:rsidRDefault="007202AF" w:rsidP="007202AF">
      <w:pPr>
        <w:spacing w:after="0"/>
        <w:ind w:left="4248" w:firstLine="708"/>
        <w:jc w:val="both"/>
        <w:rPr>
          <w:rFonts w:ascii="Times New Roman" w:hAnsi="Times New Roman"/>
          <w:sz w:val="24"/>
          <w:szCs w:val="24"/>
        </w:rPr>
      </w:pPr>
    </w:p>
    <w:p w14:paraId="3D119C57" w14:textId="77777777" w:rsidR="007202AF" w:rsidRDefault="007202AF" w:rsidP="007202AF">
      <w:pPr>
        <w:spacing w:after="0"/>
        <w:ind w:left="4248" w:firstLine="708"/>
        <w:jc w:val="both"/>
        <w:rPr>
          <w:rFonts w:ascii="Times New Roman" w:hAnsi="Times New Roman"/>
          <w:sz w:val="24"/>
          <w:szCs w:val="24"/>
        </w:rPr>
      </w:pPr>
    </w:p>
    <w:p w14:paraId="1EC181EC" w14:textId="77777777" w:rsidR="007202AF" w:rsidRDefault="007202AF" w:rsidP="007202AF">
      <w:pPr>
        <w:spacing w:after="0"/>
        <w:ind w:left="4248" w:firstLine="708"/>
        <w:jc w:val="both"/>
        <w:rPr>
          <w:rFonts w:ascii="Times New Roman" w:hAnsi="Times New Roman"/>
          <w:sz w:val="24"/>
          <w:szCs w:val="24"/>
        </w:rPr>
      </w:pPr>
    </w:p>
    <w:p w14:paraId="5FA99A5F" w14:textId="77777777" w:rsidR="007202AF" w:rsidRDefault="007202AF" w:rsidP="007202AF">
      <w:pPr>
        <w:spacing w:after="0"/>
        <w:ind w:left="4248" w:firstLine="708"/>
        <w:jc w:val="both"/>
        <w:rPr>
          <w:rFonts w:ascii="Times New Roman" w:hAnsi="Times New Roman"/>
          <w:sz w:val="24"/>
          <w:szCs w:val="24"/>
        </w:rPr>
      </w:pPr>
    </w:p>
    <w:p w14:paraId="374705D3" w14:textId="77777777" w:rsidR="007202AF" w:rsidRDefault="007202AF" w:rsidP="007202AF">
      <w:pPr>
        <w:spacing w:after="0"/>
        <w:ind w:left="4248" w:firstLine="708"/>
        <w:jc w:val="both"/>
        <w:rPr>
          <w:rFonts w:ascii="Times New Roman" w:hAnsi="Times New Roman"/>
          <w:sz w:val="24"/>
          <w:szCs w:val="24"/>
        </w:rPr>
      </w:pPr>
    </w:p>
    <w:p w14:paraId="242C5CB7" w14:textId="77777777" w:rsidR="007202AF" w:rsidRDefault="007202AF" w:rsidP="007202AF">
      <w:pPr>
        <w:spacing w:after="0"/>
        <w:ind w:left="4248" w:firstLine="708"/>
        <w:jc w:val="both"/>
        <w:rPr>
          <w:rFonts w:ascii="Times New Roman" w:hAnsi="Times New Roman"/>
          <w:sz w:val="24"/>
          <w:szCs w:val="24"/>
        </w:rPr>
      </w:pPr>
    </w:p>
    <w:p w14:paraId="3B2FC45F" w14:textId="77777777" w:rsidR="007202AF" w:rsidRDefault="007202AF" w:rsidP="007202AF">
      <w:pPr>
        <w:spacing w:after="0"/>
        <w:ind w:left="4248" w:firstLine="708"/>
        <w:jc w:val="both"/>
        <w:rPr>
          <w:rFonts w:ascii="Times New Roman" w:hAnsi="Times New Roman"/>
          <w:sz w:val="24"/>
          <w:szCs w:val="24"/>
        </w:rPr>
      </w:pPr>
    </w:p>
    <w:p w14:paraId="6F78E6BD" w14:textId="77777777" w:rsidR="007202AF" w:rsidRDefault="007202AF" w:rsidP="007202AF">
      <w:pPr>
        <w:spacing w:after="0"/>
        <w:ind w:left="4248" w:firstLine="708"/>
        <w:jc w:val="both"/>
        <w:rPr>
          <w:rFonts w:ascii="Times New Roman" w:hAnsi="Times New Roman"/>
          <w:sz w:val="24"/>
          <w:szCs w:val="24"/>
        </w:rPr>
      </w:pPr>
    </w:p>
    <w:p w14:paraId="7AA1CC47" w14:textId="77777777" w:rsidR="007202AF" w:rsidRDefault="007202AF" w:rsidP="007202AF">
      <w:pPr>
        <w:spacing w:after="0"/>
        <w:ind w:left="4248" w:firstLine="708"/>
        <w:jc w:val="both"/>
        <w:rPr>
          <w:rFonts w:ascii="Times New Roman" w:hAnsi="Times New Roman"/>
          <w:sz w:val="24"/>
          <w:szCs w:val="24"/>
        </w:rPr>
      </w:pPr>
    </w:p>
    <w:p w14:paraId="62D4ABA9" w14:textId="77777777" w:rsidR="007202AF" w:rsidRDefault="007202AF" w:rsidP="007202AF">
      <w:pPr>
        <w:spacing w:after="0"/>
        <w:ind w:left="4248" w:firstLine="708"/>
        <w:jc w:val="both"/>
        <w:rPr>
          <w:rFonts w:ascii="Times New Roman" w:hAnsi="Times New Roman"/>
          <w:sz w:val="24"/>
          <w:szCs w:val="24"/>
        </w:rPr>
      </w:pPr>
    </w:p>
    <w:p w14:paraId="536E04DF" w14:textId="77777777" w:rsidR="007202AF" w:rsidRDefault="007202AF" w:rsidP="007202AF">
      <w:pPr>
        <w:spacing w:after="0"/>
        <w:ind w:left="4248" w:firstLine="708"/>
        <w:jc w:val="both"/>
        <w:rPr>
          <w:rFonts w:ascii="Times New Roman" w:hAnsi="Times New Roman"/>
          <w:sz w:val="24"/>
          <w:szCs w:val="24"/>
        </w:rPr>
      </w:pPr>
    </w:p>
    <w:p w14:paraId="1257931E" w14:textId="77777777" w:rsidR="007202AF" w:rsidRDefault="007202AF" w:rsidP="007202AF">
      <w:pPr>
        <w:spacing w:after="0"/>
        <w:ind w:left="4248" w:firstLine="708"/>
        <w:jc w:val="both"/>
        <w:rPr>
          <w:rFonts w:ascii="Times New Roman" w:hAnsi="Times New Roman"/>
          <w:sz w:val="24"/>
          <w:szCs w:val="24"/>
        </w:rPr>
      </w:pPr>
    </w:p>
    <w:p w14:paraId="429506E2" w14:textId="75BF0A97" w:rsidR="007202AF" w:rsidRPr="00923298" w:rsidRDefault="007202AF" w:rsidP="007202AF">
      <w:pPr>
        <w:spacing w:after="0"/>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6B0D20">
        <w:rPr>
          <w:rFonts w:ascii="Times New Roman" w:hAnsi="Times New Roman"/>
          <w:sz w:val="24"/>
          <w:szCs w:val="24"/>
        </w:rPr>
        <w:t xml:space="preserve">    </w:t>
      </w:r>
      <w:r w:rsidRPr="00923298">
        <w:rPr>
          <w:rFonts w:ascii="Times New Roman" w:hAnsi="Times New Roman"/>
          <w:sz w:val="24"/>
          <w:szCs w:val="24"/>
        </w:rPr>
        <w:t xml:space="preserve">Приложение № </w:t>
      </w:r>
      <w:r>
        <w:rPr>
          <w:rFonts w:ascii="Times New Roman" w:hAnsi="Times New Roman"/>
          <w:sz w:val="24"/>
          <w:szCs w:val="24"/>
        </w:rPr>
        <w:t>3</w:t>
      </w:r>
    </w:p>
    <w:p w14:paraId="6A35E111" w14:textId="28838843" w:rsidR="007202AF" w:rsidRPr="00923298" w:rsidRDefault="007202AF" w:rsidP="007202AF">
      <w:pPr>
        <w:spacing w:after="0"/>
        <w:ind w:left="4248" w:firstLine="708"/>
        <w:rPr>
          <w:rFonts w:ascii="Times New Roman" w:hAnsi="Times New Roman"/>
          <w:sz w:val="24"/>
          <w:szCs w:val="24"/>
        </w:rPr>
      </w:pPr>
      <w:r>
        <w:rPr>
          <w:rFonts w:ascii="Times New Roman" w:hAnsi="Times New Roman"/>
          <w:sz w:val="24"/>
          <w:szCs w:val="24"/>
        </w:rPr>
        <w:t xml:space="preserve">              </w:t>
      </w:r>
      <w:r w:rsidR="006E4156">
        <w:rPr>
          <w:rFonts w:ascii="Times New Roman" w:hAnsi="Times New Roman"/>
          <w:sz w:val="24"/>
          <w:szCs w:val="24"/>
        </w:rPr>
        <w:t xml:space="preserve"> </w:t>
      </w:r>
      <w:r w:rsidR="006B0D20">
        <w:rPr>
          <w:rFonts w:ascii="Times New Roman" w:hAnsi="Times New Roman"/>
          <w:sz w:val="24"/>
          <w:szCs w:val="24"/>
        </w:rPr>
        <w:t xml:space="preserve"> </w:t>
      </w:r>
      <w:r w:rsidRPr="00923298">
        <w:rPr>
          <w:rFonts w:ascii="Times New Roman" w:hAnsi="Times New Roman"/>
          <w:sz w:val="24"/>
          <w:szCs w:val="24"/>
        </w:rPr>
        <w:t xml:space="preserve">к постановлению администрации </w:t>
      </w:r>
    </w:p>
    <w:p w14:paraId="03DAB333" w14:textId="77777777" w:rsidR="007202AF" w:rsidRDefault="007202AF" w:rsidP="007202AF">
      <w:pPr>
        <w:spacing w:after="0"/>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300848A1" w14:textId="35FC6B28" w:rsidR="007202AF" w:rsidRPr="00923298" w:rsidRDefault="007202AF" w:rsidP="007202AF">
      <w:pPr>
        <w:spacing w:after="0"/>
        <w:ind w:left="4956"/>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sidR="006E4156">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48D72134" w14:textId="2FA7BCFE" w:rsidR="007202AF" w:rsidRPr="00923298" w:rsidRDefault="007202AF" w:rsidP="007202AF">
      <w:pPr>
        <w:spacing w:after="0"/>
        <w:ind w:left="4247" w:firstLine="709"/>
        <w:jc w:val="both"/>
        <w:rPr>
          <w:rFonts w:ascii="Times New Roman" w:hAnsi="Times New Roman"/>
          <w:sz w:val="24"/>
          <w:szCs w:val="24"/>
        </w:rPr>
      </w:pPr>
      <w:r>
        <w:rPr>
          <w:rFonts w:ascii="Times New Roman" w:hAnsi="Times New Roman"/>
          <w:sz w:val="24"/>
          <w:szCs w:val="24"/>
        </w:rPr>
        <w:t xml:space="preserve">                     </w:t>
      </w:r>
      <w:r w:rsidR="006B0D20">
        <w:rPr>
          <w:rFonts w:ascii="Times New Roman" w:hAnsi="Times New Roman"/>
          <w:sz w:val="24"/>
          <w:szCs w:val="24"/>
        </w:rPr>
        <w:t xml:space="preserve">  </w:t>
      </w:r>
      <w:r w:rsidR="006E4156">
        <w:rPr>
          <w:rFonts w:ascii="Times New Roman" w:hAnsi="Times New Roman"/>
          <w:sz w:val="24"/>
          <w:szCs w:val="24"/>
        </w:rPr>
        <w:t xml:space="preserve"> </w:t>
      </w:r>
      <w:r>
        <w:rPr>
          <w:rFonts w:ascii="Times New Roman" w:hAnsi="Times New Roman"/>
          <w:sz w:val="24"/>
          <w:szCs w:val="24"/>
        </w:rPr>
        <w:t xml:space="preserve"> о</w:t>
      </w:r>
      <w:r w:rsidRPr="00923298">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 xml:space="preserve">18.03.2026  </w:t>
      </w:r>
      <w:r w:rsidRPr="00923298">
        <w:rPr>
          <w:rFonts w:ascii="Times New Roman" w:hAnsi="Times New Roman"/>
          <w:sz w:val="24"/>
          <w:szCs w:val="24"/>
        </w:rPr>
        <w:t>№</w:t>
      </w:r>
      <w:proofErr w:type="gramEnd"/>
      <w:r w:rsidRPr="00923298">
        <w:rPr>
          <w:rFonts w:ascii="Times New Roman" w:hAnsi="Times New Roman"/>
          <w:sz w:val="24"/>
          <w:szCs w:val="24"/>
        </w:rPr>
        <w:t xml:space="preserve"> </w:t>
      </w:r>
      <w:r>
        <w:rPr>
          <w:rFonts w:ascii="Times New Roman" w:hAnsi="Times New Roman"/>
          <w:sz w:val="24"/>
          <w:szCs w:val="24"/>
        </w:rPr>
        <w:t>27</w:t>
      </w:r>
      <w:r w:rsidR="00DE4FAA">
        <w:rPr>
          <w:rFonts w:ascii="Times New Roman" w:hAnsi="Times New Roman"/>
          <w:sz w:val="24"/>
          <w:szCs w:val="24"/>
        </w:rPr>
        <w:t>6</w:t>
      </w:r>
    </w:p>
    <w:p w14:paraId="0021A422" w14:textId="77777777" w:rsidR="007202AF" w:rsidRPr="00DE1291" w:rsidRDefault="007202AF" w:rsidP="007202AF">
      <w:pPr>
        <w:spacing w:after="0" w:line="240" w:lineRule="auto"/>
        <w:ind w:left="4956"/>
        <w:jc w:val="right"/>
        <w:rPr>
          <w:rFonts w:ascii="Times New Roman" w:hAnsi="Times New Roman" w:cs="Times New Roman"/>
          <w:sz w:val="24"/>
          <w:szCs w:val="24"/>
        </w:rPr>
      </w:pPr>
    </w:p>
    <w:p w14:paraId="25A2507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w:t>
      </w:r>
    </w:p>
    <w:p w14:paraId="5EF5D433" w14:textId="77777777" w:rsidR="007202AF" w:rsidRPr="00B71CED" w:rsidRDefault="007202AF" w:rsidP="007202AF">
      <w:pPr>
        <w:spacing w:after="0" w:line="240" w:lineRule="auto"/>
        <w:ind w:firstLine="720"/>
        <w:jc w:val="center"/>
        <w:rPr>
          <w:rFonts w:ascii="Times New Roman" w:hAnsi="Times New Roman" w:cs="Times New Roman"/>
          <w:color w:val="000000" w:themeColor="text1"/>
          <w:sz w:val="24"/>
          <w:szCs w:val="24"/>
        </w:rPr>
      </w:pPr>
      <w:r w:rsidRPr="00B71CED">
        <w:rPr>
          <w:rFonts w:ascii="Times New Roman" w:hAnsi="Times New Roman" w:cs="Times New Roman"/>
          <w:color w:val="000000" w:themeColor="text1"/>
          <w:sz w:val="24"/>
          <w:szCs w:val="24"/>
        </w:rPr>
        <w:t xml:space="preserve">Состав оргкомитета по проведению акции </w:t>
      </w:r>
    </w:p>
    <w:p w14:paraId="17DA9121" w14:textId="77777777" w:rsidR="007202AF" w:rsidRPr="00B71CED" w:rsidRDefault="007202AF" w:rsidP="007202AF">
      <w:pPr>
        <w:spacing w:after="0" w:line="240" w:lineRule="auto"/>
        <w:ind w:firstLine="720"/>
        <w:jc w:val="center"/>
        <w:rPr>
          <w:rFonts w:ascii="Times New Roman" w:hAnsi="Times New Roman" w:cs="Times New Roman"/>
          <w:color w:val="000000" w:themeColor="text1"/>
          <w:sz w:val="24"/>
          <w:szCs w:val="24"/>
        </w:rPr>
      </w:pPr>
      <w:r w:rsidRPr="00B71CED">
        <w:rPr>
          <w:rFonts w:ascii="Times New Roman" w:hAnsi="Times New Roman" w:cs="Times New Roman"/>
          <w:color w:val="000000" w:themeColor="text1"/>
          <w:sz w:val="24"/>
          <w:szCs w:val="24"/>
        </w:rPr>
        <w:t>«Молодёжь за здоровый образ жизни» в Урмарском муниципальном округе</w:t>
      </w:r>
    </w:p>
    <w:p w14:paraId="36FE6858" w14:textId="77777777" w:rsidR="007202AF" w:rsidRPr="00DE1291" w:rsidRDefault="007202AF" w:rsidP="007202AF">
      <w:pPr>
        <w:spacing w:after="0" w:line="240" w:lineRule="auto"/>
        <w:ind w:firstLine="720"/>
        <w:jc w:val="center"/>
        <w:rPr>
          <w:rFonts w:ascii="Times New Roman" w:hAnsi="Times New Roman" w:cs="Times New Roman"/>
          <w:sz w:val="24"/>
          <w:szCs w:val="24"/>
        </w:rPr>
      </w:pPr>
    </w:p>
    <w:p w14:paraId="58F5CB23" w14:textId="31A106B8"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1. </w:t>
      </w:r>
      <w:r w:rsidR="006B0D20">
        <w:rPr>
          <w:rFonts w:ascii="Times New Roman" w:hAnsi="Times New Roman" w:cs="Times New Roman"/>
          <w:sz w:val="24"/>
          <w:szCs w:val="24"/>
        </w:rPr>
        <w:t xml:space="preserve"> </w:t>
      </w:r>
      <w:r>
        <w:rPr>
          <w:rFonts w:ascii="Times New Roman" w:hAnsi="Times New Roman" w:cs="Times New Roman"/>
          <w:sz w:val="24"/>
          <w:szCs w:val="24"/>
        </w:rPr>
        <w:t>Павлов С.В.- заместитель</w:t>
      </w:r>
      <w:r w:rsidRPr="00DE1291">
        <w:rPr>
          <w:rFonts w:ascii="Times New Roman" w:hAnsi="Times New Roman" w:cs="Times New Roman"/>
          <w:sz w:val="24"/>
          <w:szCs w:val="24"/>
        </w:rPr>
        <w:t xml:space="preserve"> главы </w:t>
      </w:r>
      <w:r>
        <w:rPr>
          <w:rFonts w:ascii="Times New Roman" w:hAnsi="Times New Roman" w:cs="Times New Roman"/>
          <w:sz w:val="24"/>
          <w:szCs w:val="24"/>
        </w:rPr>
        <w:t>начальник</w:t>
      </w:r>
      <w:r w:rsidRPr="00DE1291">
        <w:rPr>
          <w:rFonts w:ascii="Times New Roman" w:hAnsi="Times New Roman" w:cs="Times New Roman"/>
          <w:sz w:val="24"/>
          <w:szCs w:val="24"/>
        </w:rPr>
        <w:t xml:space="preserve"> отдела образования </w:t>
      </w:r>
      <w:proofErr w:type="gramStart"/>
      <w:r w:rsidRPr="00DE1291">
        <w:rPr>
          <w:rFonts w:ascii="Times New Roman" w:hAnsi="Times New Roman" w:cs="Times New Roman"/>
          <w:sz w:val="24"/>
          <w:szCs w:val="24"/>
        </w:rPr>
        <w:t>и  молодежной</w:t>
      </w:r>
      <w:proofErr w:type="gramEnd"/>
      <w:r w:rsidRPr="00DE1291">
        <w:rPr>
          <w:rFonts w:ascii="Times New Roman" w:hAnsi="Times New Roman" w:cs="Times New Roman"/>
          <w:sz w:val="24"/>
          <w:szCs w:val="24"/>
        </w:rPr>
        <w:t xml:space="preserve"> политики администрации Урмарского муниципального округа</w:t>
      </w:r>
      <w:r>
        <w:rPr>
          <w:rFonts w:ascii="Times New Roman" w:hAnsi="Times New Roman" w:cs="Times New Roman"/>
          <w:sz w:val="24"/>
          <w:szCs w:val="24"/>
        </w:rPr>
        <w:t xml:space="preserve"> </w:t>
      </w:r>
      <w:r w:rsidRPr="00DE1291">
        <w:rPr>
          <w:rFonts w:ascii="Times New Roman" w:hAnsi="Times New Roman" w:cs="Times New Roman"/>
          <w:sz w:val="24"/>
          <w:szCs w:val="24"/>
        </w:rPr>
        <w:t>- председатель оргкомитета;</w:t>
      </w:r>
    </w:p>
    <w:p w14:paraId="687EEF61" w14:textId="046FA20F" w:rsidR="007202AF" w:rsidRPr="00C87116" w:rsidRDefault="007202AF" w:rsidP="006B0D20">
      <w:pPr>
        <w:spacing w:after="0" w:line="240" w:lineRule="auto"/>
        <w:ind w:firstLine="426"/>
        <w:jc w:val="both"/>
        <w:rPr>
          <w:rFonts w:ascii="Times New Roman" w:hAnsi="Times New Roman" w:cs="Times New Roman"/>
          <w:sz w:val="24"/>
          <w:szCs w:val="24"/>
        </w:rPr>
      </w:pPr>
      <w:r w:rsidRPr="00DE1291">
        <w:rPr>
          <w:rFonts w:ascii="Times New Roman" w:hAnsi="Times New Roman" w:cs="Times New Roman"/>
          <w:color w:val="000000"/>
          <w:sz w:val="24"/>
          <w:szCs w:val="24"/>
        </w:rPr>
        <w:t xml:space="preserve">    2.</w:t>
      </w:r>
      <w:r>
        <w:rPr>
          <w:rFonts w:ascii="Times New Roman" w:hAnsi="Times New Roman" w:cs="Times New Roman"/>
          <w:sz w:val="24"/>
          <w:szCs w:val="24"/>
        </w:rPr>
        <w:t xml:space="preserve">  </w:t>
      </w:r>
      <w:r w:rsidRPr="00DE1291">
        <w:rPr>
          <w:rFonts w:ascii="Times New Roman" w:hAnsi="Times New Roman" w:cs="Times New Roman"/>
          <w:sz w:val="24"/>
          <w:szCs w:val="24"/>
        </w:rPr>
        <w:t>Краснов А.В. – начальник отдела культуры, социального развития и спорта администрации Урмарского муниципального</w:t>
      </w:r>
      <w:r w:rsidR="006B0D20">
        <w:rPr>
          <w:rFonts w:ascii="Times New Roman" w:hAnsi="Times New Roman" w:cs="Times New Roman"/>
          <w:sz w:val="24"/>
          <w:szCs w:val="24"/>
        </w:rPr>
        <w:t xml:space="preserve"> округа;</w:t>
      </w:r>
      <w:r w:rsidRPr="00DE1291">
        <w:rPr>
          <w:rFonts w:ascii="Times New Roman" w:hAnsi="Times New Roman" w:cs="Times New Roman"/>
          <w:sz w:val="24"/>
          <w:szCs w:val="24"/>
        </w:rPr>
        <w:t xml:space="preserve"> </w:t>
      </w:r>
    </w:p>
    <w:p w14:paraId="68B24B21" w14:textId="5CDC1C7C" w:rsidR="007202AF"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6B0D20">
        <w:rPr>
          <w:rFonts w:ascii="Times New Roman" w:hAnsi="Times New Roman" w:cs="Times New Roman"/>
          <w:sz w:val="24"/>
          <w:szCs w:val="24"/>
        </w:rPr>
        <w:t>3</w:t>
      </w:r>
      <w:r w:rsidRPr="00DE1291">
        <w:rPr>
          <w:rFonts w:ascii="Times New Roman" w:hAnsi="Times New Roman" w:cs="Times New Roman"/>
          <w:sz w:val="24"/>
          <w:szCs w:val="24"/>
        </w:rPr>
        <w:t>.</w:t>
      </w:r>
      <w:r>
        <w:rPr>
          <w:rFonts w:ascii="Times New Roman" w:hAnsi="Times New Roman" w:cs="Times New Roman"/>
          <w:sz w:val="24"/>
          <w:szCs w:val="24"/>
        </w:rPr>
        <w:t xml:space="preserve"> </w:t>
      </w:r>
      <w:r w:rsidR="006B0D20">
        <w:rPr>
          <w:rFonts w:ascii="Times New Roman" w:hAnsi="Times New Roman" w:cs="Times New Roman"/>
          <w:sz w:val="24"/>
          <w:szCs w:val="24"/>
        </w:rPr>
        <w:t xml:space="preserve">   </w:t>
      </w:r>
      <w:r>
        <w:rPr>
          <w:rFonts w:ascii="Times New Roman" w:hAnsi="Times New Roman" w:cs="Times New Roman"/>
          <w:color w:val="000000"/>
          <w:sz w:val="24"/>
          <w:szCs w:val="24"/>
        </w:rPr>
        <w:t xml:space="preserve">Кириллов С.В. </w:t>
      </w:r>
      <w:r>
        <w:rPr>
          <w:rFonts w:ascii="Times New Roman" w:hAnsi="Times New Roman" w:cs="Times New Roman"/>
          <w:sz w:val="24"/>
          <w:szCs w:val="24"/>
        </w:rPr>
        <w:t>– ведущий</w:t>
      </w:r>
      <w:r w:rsidRPr="00DE1291">
        <w:rPr>
          <w:rFonts w:ascii="Times New Roman" w:hAnsi="Times New Roman" w:cs="Times New Roman"/>
          <w:sz w:val="24"/>
          <w:szCs w:val="24"/>
        </w:rPr>
        <w:t xml:space="preserve"> специалист-эксперт отдела образования и молодежной политики</w:t>
      </w:r>
      <w:r w:rsidRPr="00DE1291">
        <w:rPr>
          <w:rFonts w:ascii="Times New Roman" w:hAnsi="Times New Roman" w:cs="Times New Roman"/>
          <w:color w:val="000000"/>
          <w:sz w:val="24"/>
          <w:szCs w:val="24"/>
        </w:rPr>
        <w:t xml:space="preserve"> администрации Урмарского муниципального округа</w:t>
      </w:r>
      <w:r>
        <w:rPr>
          <w:rFonts w:ascii="Times New Roman" w:hAnsi="Times New Roman" w:cs="Times New Roman"/>
          <w:sz w:val="24"/>
          <w:szCs w:val="24"/>
        </w:rPr>
        <w:t xml:space="preserve"> – секретарь оргкомитета</w:t>
      </w:r>
      <w:r w:rsidRPr="00DE1291">
        <w:rPr>
          <w:rFonts w:ascii="Times New Roman" w:hAnsi="Times New Roman" w:cs="Times New Roman"/>
          <w:sz w:val="24"/>
          <w:szCs w:val="24"/>
        </w:rPr>
        <w:t>;</w:t>
      </w:r>
    </w:p>
    <w:p w14:paraId="63E401DA" w14:textId="721D5213"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6B0D20">
        <w:rPr>
          <w:rFonts w:ascii="Times New Roman" w:hAnsi="Times New Roman" w:cs="Times New Roman"/>
          <w:sz w:val="24"/>
          <w:szCs w:val="24"/>
        </w:rPr>
        <w:t>4</w:t>
      </w:r>
      <w:r>
        <w:rPr>
          <w:rFonts w:ascii="Times New Roman" w:hAnsi="Times New Roman" w:cs="Times New Roman"/>
          <w:sz w:val="24"/>
          <w:szCs w:val="24"/>
        </w:rPr>
        <w:t>.</w:t>
      </w:r>
      <w:r w:rsidR="006B0D2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E1291">
        <w:rPr>
          <w:rFonts w:ascii="Times New Roman" w:hAnsi="Times New Roman" w:cs="Times New Roman"/>
          <w:sz w:val="24"/>
          <w:szCs w:val="24"/>
        </w:rPr>
        <w:t>Пудрикова</w:t>
      </w:r>
      <w:proofErr w:type="spellEnd"/>
      <w:r w:rsidRPr="00DE1291">
        <w:rPr>
          <w:rFonts w:ascii="Times New Roman" w:hAnsi="Times New Roman" w:cs="Times New Roman"/>
          <w:sz w:val="24"/>
          <w:szCs w:val="24"/>
        </w:rPr>
        <w:t xml:space="preserve"> К.А. – директор МБОУ ДО «Дом детского творчества</w:t>
      </w:r>
      <w:r>
        <w:rPr>
          <w:rFonts w:ascii="Times New Roman" w:hAnsi="Times New Roman" w:cs="Times New Roman"/>
          <w:sz w:val="24"/>
          <w:szCs w:val="24"/>
        </w:rPr>
        <w:t>»</w:t>
      </w:r>
      <w:r w:rsidRPr="00DE1291">
        <w:rPr>
          <w:rFonts w:ascii="Times New Roman" w:hAnsi="Times New Roman" w:cs="Times New Roman"/>
          <w:sz w:val="24"/>
          <w:szCs w:val="24"/>
        </w:rPr>
        <w:t xml:space="preserve"> У</w:t>
      </w:r>
      <w:r>
        <w:rPr>
          <w:rFonts w:ascii="Times New Roman" w:hAnsi="Times New Roman" w:cs="Times New Roman"/>
          <w:sz w:val="24"/>
          <w:szCs w:val="24"/>
        </w:rPr>
        <w:t>рмарского муниципального округа</w:t>
      </w:r>
      <w:r w:rsidRPr="00DE1291">
        <w:rPr>
          <w:rFonts w:ascii="Times New Roman" w:hAnsi="Times New Roman" w:cs="Times New Roman"/>
          <w:sz w:val="24"/>
          <w:szCs w:val="24"/>
        </w:rPr>
        <w:t>;</w:t>
      </w:r>
    </w:p>
    <w:p w14:paraId="3D27F2F8" w14:textId="2B3746EA"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6B0D20">
        <w:rPr>
          <w:rFonts w:ascii="Times New Roman" w:hAnsi="Times New Roman" w:cs="Times New Roman"/>
          <w:sz w:val="24"/>
          <w:szCs w:val="24"/>
        </w:rPr>
        <w:t>5</w:t>
      </w:r>
      <w:r w:rsidRPr="00DE1291">
        <w:rPr>
          <w:rFonts w:ascii="Times New Roman" w:hAnsi="Times New Roman" w:cs="Times New Roman"/>
          <w:sz w:val="24"/>
          <w:szCs w:val="24"/>
        </w:rPr>
        <w:t xml:space="preserve">. </w:t>
      </w:r>
      <w:r w:rsidR="006B0D20">
        <w:rPr>
          <w:rFonts w:ascii="Times New Roman" w:hAnsi="Times New Roman" w:cs="Times New Roman"/>
          <w:sz w:val="24"/>
          <w:szCs w:val="24"/>
        </w:rPr>
        <w:t xml:space="preserve"> </w:t>
      </w:r>
      <w:r>
        <w:rPr>
          <w:rFonts w:ascii="Times New Roman" w:hAnsi="Times New Roman" w:cs="Times New Roman"/>
          <w:sz w:val="24"/>
          <w:szCs w:val="24"/>
        </w:rPr>
        <w:t>Павлов Н.А.  –  врио директора АУ ДО</w:t>
      </w:r>
      <w:r w:rsidRPr="00DE1291">
        <w:rPr>
          <w:rFonts w:ascii="Times New Roman" w:hAnsi="Times New Roman" w:cs="Times New Roman"/>
          <w:sz w:val="24"/>
          <w:szCs w:val="24"/>
        </w:rPr>
        <w:t xml:space="preserve"> «Урмарская спортивная школа им. А.Ф. Федорова»</w:t>
      </w:r>
      <w:r w:rsidR="006B0D20">
        <w:rPr>
          <w:rFonts w:ascii="Times New Roman" w:hAnsi="Times New Roman" w:cs="Times New Roman"/>
          <w:sz w:val="24"/>
          <w:szCs w:val="24"/>
        </w:rPr>
        <w:t>.</w:t>
      </w:r>
    </w:p>
    <w:p w14:paraId="40A0E7B7" w14:textId="2791BB17" w:rsidR="007202AF"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77E6263A" w14:textId="77777777"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53557B9A" w14:textId="77777777" w:rsidR="007202AF" w:rsidRPr="00DE1291" w:rsidRDefault="007202AF" w:rsidP="007202AF">
      <w:pPr>
        <w:spacing w:after="0" w:line="240" w:lineRule="auto"/>
        <w:ind w:right="4962"/>
        <w:jc w:val="both"/>
        <w:rPr>
          <w:rFonts w:ascii="Times New Roman" w:hAnsi="Times New Roman" w:cs="Times New Roman"/>
          <w:sz w:val="24"/>
          <w:szCs w:val="24"/>
        </w:rPr>
      </w:pPr>
    </w:p>
    <w:p w14:paraId="11739897" w14:textId="77777777" w:rsidR="007202AF" w:rsidRPr="00DE1291" w:rsidRDefault="007202AF" w:rsidP="007202AF">
      <w:pPr>
        <w:spacing w:after="0" w:line="240" w:lineRule="auto"/>
        <w:ind w:right="4962"/>
        <w:jc w:val="both"/>
        <w:rPr>
          <w:rFonts w:ascii="Times New Roman" w:hAnsi="Times New Roman" w:cs="Times New Roman"/>
          <w:sz w:val="24"/>
          <w:szCs w:val="24"/>
        </w:rPr>
      </w:pPr>
    </w:p>
    <w:p w14:paraId="35635126" w14:textId="4CB4CFD9" w:rsidR="00E22B3E" w:rsidRPr="00E22B3E" w:rsidRDefault="00E22B3E" w:rsidP="00C40910">
      <w:pPr>
        <w:spacing w:after="0" w:line="240" w:lineRule="auto"/>
        <w:jc w:val="both"/>
        <w:rPr>
          <w:rFonts w:ascii="Times New Roman" w:hAnsi="Times New Roman" w:cs="Times New Roman"/>
          <w:sz w:val="20"/>
          <w:szCs w:val="20"/>
        </w:rPr>
      </w:pPr>
    </w:p>
    <w:sectPr w:rsidR="00E22B3E" w:rsidRPr="00E22B3E" w:rsidSect="00E22B3E">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47B9B" w14:textId="77777777" w:rsidR="00434877" w:rsidRDefault="00434877" w:rsidP="00C65999">
      <w:pPr>
        <w:spacing w:after="0" w:line="240" w:lineRule="auto"/>
      </w:pPr>
      <w:r>
        <w:separator/>
      </w:r>
    </w:p>
  </w:endnote>
  <w:endnote w:type="continuationSeparator" w:id="0">
    <w:p w14:paraId="1A41AE76" w14:textId="77777777" w:rsidR="00434877" w:rsidRDefault="0043487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68210" w14:textId="77777777" w:rsidR="00434877" w:rsidRDefault="00434877" w:rsidP="00C65999">
      <w:pPr>
        <w:spacing w:after="0" w:line="240" w:lineRule="auto"/>
      </w:pPr>
      <w:r>
        <w:separator/>
      </w:r>
    </w:p>
  </w:footnote>
  <w:footnote w:type="continuationSeparator" w:id="0">
    <w:p w14:paraId="009333FF" w14:textId="77777777" w:rsidR="00434877" w:rsidRDefault="00434877"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1"/>
  </w:num>
  <w:num w:numId="3" w16cid:durableId="613289477">
    <w:abstractNumId w:val="29"/>
  </w:num>
  <w:num w:numId="4" w16cid:durableId="746421979">
    <w:abstractNumId w:val="15"/>
  </w:num>
  <w:num w:numId="5" w16cid:durableId="698818700">
    <w:abstractNumId w:val="27"/>
  </w:num>
  <w:num w:numId="6" w16cid:durableId="240719744">
    <w:abstractNumId w:val="19"/>
  </w:num>
  <w:num w:numId="7" w16cid:durableId="299192064">
    <w:abstractNumId w:val="5"/>
  </w:num>
  <w:num w:numId="8" w16cid:durableId="1051080631">
    <w:abstractNumId w:val="20"/>
  </w:num>
  <w:num w:numId="9" w16cid:durableId="14988104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5"/>
  </w:num>
  <w:num w:numId="17" w16cid:durableId="1627469419">
    <w:abstractNumId w:val="32"/>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2"/>
  </w:num>
  <w:num w:numId="23" w16cid:durableId="173888121">
    <w:abstractNumId w:val="1"/>
  </w:num>
  <w:num w:numId="24" w16cid:durableId="444813826">
    <w:abstractNumId w:val="33"/>
  </w:num>
  <w:num w:numId="25" w16cid:durableId="163328877">
    <w:abstractNumId w:val="17"/>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6"/>
  </w:num>
  <w:num w:numId="29" w16cid:durableId="4122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4"/>
  </w:num>
  <w:num w:numId="32" w16cid:durableId="1805728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6"/>
  </w:num>
  <w:num w:numId="36" w16cid:durableId="2120106719">
    <w:abstractNumId w:val="34"/>
  </w:num>
  <w:num w:numId="37" w16cid:durableId="135129479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877"/>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97A8A"/>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0D20"/>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156"/>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43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02AF"/>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536"/>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910"/>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07B"/>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2539"/>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06C"/>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4FA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2585</Words>
  <Characters>14740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4</cp:revision>
  <cp:lastPrinted>2026-03-18T12:37:00Z</cp:lastPrinted>
  <dcterms:created xsi:type="dcterms:W3CDTF">2026-03-18T12:35:00Z</dcterms:created>
  <dcterms:modified xsi:type="dcterms:W3CDTF">2026-03-18T13:24:00Z</dcterms:modified>
</cp:coreProperties>
</file>