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6969D46" w:rsidR="009A3F0A" w:rsidRPr="004D1898" w:rsidRDefault="005B3DB9"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eastAsia="ru-RU"/>
                              </w:rPr>
                              <w:t>1</w:t>
                            </w:r>
                            <w:r w:rsidR="00C32B8D">
                              <w:rPr>
                                <w:rFonts w:ascii="Times New Roman" w:eastAsia="Times New Roman" w:hAnsi="Times New Roman" w:cs="Times New Roman"/>
                                <w:sz w:val="24"/>
                                <w:szCs w:val="20"/>
                                <w:u w:val="single"/>
                                <w:lang w:eastAsia="ru-RU"/>
                              </w:rPr>
                              <w:t>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sidR="00C32B8D">
                              <w:rPr>
                                <w:rFonts w:ascii="Times New Roman" w:eastAsia="Times New Roman" w:hAnsi="Times New Roman" w:cs="Times New Roman"/>
                                <w:sz w:val="24"/>
                                <w:szCs w:val="20"/>
                                <w:u w:val="single"/>
                                <w:lang w:eastAsia="ru-RU"/>
                              </w:rPr>
                              <w:t>29</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6969D46" w:rsidR="009A3F0A" w:rsidRPr="004D1898" w:rsidRDefault="005B3DB9"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eastAsia="ru-RU"/>
                        </w:rPr>
                        <w:t>1</w:t>
                      </w:r>
                      <w:r w:rsidR="00C32B8D">
                        <w:rPr>
                          <w:rFonts w:ascii="Times New Roman" w:eastAsia="Times New Roman" w:hAnsi="Times New Roman" w:cs="Times New Roman"/>
                          <w:sz w:val="24"/>
                          <w:szCs w:val="20"/>
                          <w:u w:val="single"/>
                          <w:lang w:eastAsia="ru-RU"/>
                        </w:rPr>
                        <w:t>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sidR="00C32B8D">
                        <w:rPr>
                          <w:rFonts w:ascii="Times New Roman" w:eastAsia="Times New Roman" w:hAnsi="Times New Roman" w:cs="Times New Roman"/>
                          <w:sz w:val="24"/>
                          <w:szCs w:val="20"/>
                          <w:u w:val="single"/>
                          <w:lang w:eastAsia="ru-RU"/>
                        </w:rPr>
                        <w:t>29</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5EC5F3E" w:rsidR="009A3F0A" w:rsidRPr="00EE4895" w:rsidRDefault="005B3DB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2B8D">
                              <w:rPr>
                                <w:rFonts w:ascii="Times New Roman" w:eastAsia="Times New Roman" w:hAnsi="Times New Roman" w:cs="Times New Roman"/>
                                <w:sz w:val="24"/>
                                <w:szCs w:val="24"/>
                                <w:u w:val="single"/>
                                <w:lang w:eastAsia="ru-RU"/>
                              </w:rPr>
                              <w:t>0</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803D7">
                              <w:rPr>
                                <w:rFonts w:ascii="Times New Roman" w:eastAsia="Times New Roman" w:hAnsi="Times New Roman" w:cs="Times New Roman"/>
                                <w:sz w:val="24"/>
                                <w:szCs w:val="24"/>
                                <w:u w:val="single"/>
                                <w:lang w:eastAsia="ru-RU"/>
                              </w:rPr>
                              <w:t>9</w:t>
                            </w:r>
                            <w:r w:rsidR="00C32B8D">
                              <w:rPr>
                                <w:rFonts w:ascii="Times New Roman" w:eastAsia="Times New Roman" w:hAnsi="Times New Roman" w:cs="Times New Roman"/>
                                <w:sz w:val="24"/>
                                <w:szCs w:val="24"/>
                                <w:u w:val="single"/>
                                <w:lang w:eastAsia="ru-RU"/>
                              </w:rPr>
                              <w:t>29</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5EC5F3E" w:rsidR="009A3F0A" w:rsidRPr="00EE4895" w:rsidRDefault="005B3DB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2B8D">
                        <w:rPr>
                          <w:rFonts w:ascii="Times New Roman" w:eastAsia="Times New Roman" w:hAnsi="Times New Roman" w:cs="Times New Roman"/>
                          <w:sz w:val="24"/>
                          <w:szCs w:val="24"/>
                          <w:u w:val="single"/>
                          <w:lang w:eastAsia="ru-RU"/>
                        </w:rPr>
                        <w:t>0</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803D7">
                        <w:rPr>
                          <w:rFonts w:ascii="Times New Roman" w:eastAsia="Times New Roman" w:hAnsi="Times New Roman" w:cs="Times New Roman"/>
                          <w:sz w:val="24"/>
                          <w:szCs w:val="24"/>
                          <w:u w:val="single"/>
                          <w:lang w:eastAsia="ru-RU"/>
                        </w:rPr>
                        <w:t>9</w:t>
                      </w:r>
                      <w:r w:rsidR="00C32B8D">
                        <w:rPr>
                          <w:rFonts w:ascii="Times New Roman" w:eastAsia="Times New Roman" w:hAnsi="Times New Roman" w:cs="Times New Roman"/>
                          <w:sz w:val="24"/>
                          <w:szCs w:val="24"/>
                          <w:u w:val="single"/>
                          <w:lang w:eastAsia="ru-RU"/>
                        </w:rPr>
                        <w:t>29</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12BD6C5F" w14:textId="77777777" w:rsidR="00F47794" w:rsidRDefault="00F47794" w:rsidP="00F47794">
      <w:pPr>
        <w:spacing w:after="0" w:line="240" w:lineRule="auto"/>
        <w:ind w:right="4676"/>
        <w:jc w:val="both"/>
        <w:rPr>
          <w:rFonts w:ascii="Times New Roman" w:hAnsi="Times New Roman" w:cs="Times New Roman"/>
          <w:sz w:val="24"/>
          <w:szCs w:val="24"/>
          <w:lang w:val="en-US"/>
        </w:rPr>
      </w:pPr>
    </w:p>
    <w:p w14:paraId="080ED72C" w14:textId="77777777" w:rsidR="00C32B8D" w:rsidRDefault="00C32B8D" w:rsidP="00C32B8D">
      <w:pPr>
        <w:spacing w:after="0" w:line="240" w:lineRule="auto"/>
        <w:ind w:right="4534"/>
        <w:jc w:val="both"/>
        <w:rPr>
          <w:rFonts w:ascii="Times New Roman" w:hAnsi="Times New Roman" w:cs="Times New Roman"/>
          <w:sz w:val="24"/>
          <w:szCs w:val="24"/>
          <w:lang w:eastAsia="ru-RU"/>
        </w:rPr>
      </w:pPr>
      <w:r>
        <w:rPr>
          <w:rFonts w:ascii="Times New Roman" w:hAnsi="Times New Roman" w:cs="Times New Roman"/>
          <w:sz w:val="24"/>
          <w:szCs w:val="24"/>
          <w:lang w:eastAsia="ru-RU"/>
        </w:rPr>
        <w:t>О внесении изменений в постановление администрации Урмарского муниципального округа Чувашской Республики от 01 июля 2024 года  № 1048 «</w:t>
      </w:r>
      <w:r w:rsidRPr="007C51FA">
        <w:rPr>
          <w:rFonts w:ascii="Times New Roman" w:hAnsi="Times New Roman" w:cs="Times New Roman"/>
          <w:sz w:val="24"/>
          <w:szCs w:val="24"/>
          <w:lang w:eastAsia="ru-RU"/>
        </w:rPr>
        <w:t>Об утверждении Перечня должностей муниципальной службы в администрации Урмарского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4"/>
          <w:szCs w:val="24"/>
          <w:lang w:eastAsia="ru-RU"/>
        </w:rPr>
        <w:t>»</w:t>
      </w:r>
    </w:p>
    <w:p w14:paraId="3C615A06" w14:textId="77777777" w:rsidR="00C32B8D" w:rsidRPr="00C32B8D" w:rsidRDefault="00C32B8D" w:rsidP="00C32B8D">
      <w:pPr>
        <w:pStyle w:val="af"/>
        <w:jc w:val="both"/>
        <w:rPr>
          <w:rFonts w:ascii="Times New Roman" w:hAnsi="Times New Roman"/>
          <w:sz w:val="24"/>
          <w:szCs w:val="24"/>
          <w:lang w:eastAsia="ru-RU"/>
        </w:rPr>
      </w:pPr>
    </w:p>
    <w:p w14:paraId="7DC76401" w14:textId="77777777" w:rsidR="00C32B8D" w:rsidRPr="00C32B8D" w:rsidRDefault="00C32B8D" w:rsidP="00C32B8D">
      <w:pPr>
        <w:pStyle w:val="af"/>
        <w:jc w:val="both"/>
        <w:rPr>
          <w:rFonts w:ascii="Times New Roman" w:hAnsi="Times New Roman"/>
          <w:sz w:val="24"/>
          <w:szCs w:val="24"/>
          <w:lang w:eastAsia="ru-RU"/>
        </w:rPr>
      </w:pPr>
    </w:p>
    <w:p w14:paraId="655473AC" w14:textId="5E7DD4EC" w:rsidR="00C32B8D" w:rsidRDefault="00C32B8D" w:rsidP="00C32B8D">
      <w:pPr>
        <w:pStyle w:val="af"/>
        <w:ind w:firstLine="709"/>
        <w:jc w:val="both"/>
        <w:rPr>
          <w:rFonts w:ascii="Times New Roman" w:hAnsi="Times New Roman"/>
          <w:sz w:val="24"/>
          <w:szCs w:val="24"/>
          <w:lang w:eastAsia="ru-RU"/>
        </w:rPr>
      </w:pPr>
      <w:r w:rsidRPr="007C51FA">
        <w:rPr>
          <w:rFonts w:ascii="Times New Roman" w:hAnsi="Times New Roman"/>
          <w:sz w:val="24"/>
          <w:szCs w:val="24"/>
          <w:lang w:eastAsia="ru-RU"/>
        </w:rPr>
        <w:t>В соответствии со стать</w:t>
      </w:r>
      <w:r>
        <w:rPr>
          <w:rFonts w:ascii="Times New Roman" w:hAnsi="Times New Roman"/>
          <w:sz w:val="24"/>
          <w:szCs w:val="24"/>
          <w:lang w:eastAsia="ru-RU"/>
        </w:rPr>
        <w:t xml:space="preserve">ей 15 Федерального закона от 02 марта </w:t>
      </w:r>
      <w:r w:rsidRPr="007C51FA">
        <w:rPr>
          <w:rFonts w:ascii="Times New Roman" w:hAnsi="Times New Roman"/>
          <w:sz w:val="24"/>
          <w:szCs w:val="24"/>
          <w:lang w:eastAsia="ru-RU"/>
        </w:rPr>
        <w:t xml:space="preserve"> 2007 </w:t>
      </w:r>
      <w:r>
        <w:rPr>
          <w:rFonts w:ascii="Times New Roman" w:hAnsi="Times New Roman"/>
          <w:sz w:val="24"/>
          <w:szCs w:val="24"/>
          <w:lang w:eastAsia="ru-RU"/>
        </w:rPr>
        <w:t xml:space="preserve">года </w:t>
      </w:r>
      <w:r w:rsidRPr="007C51FA">
        <w:rPr>
          <w:rFonts w:ascii="Times New Roman" w:hAnsi="Times New Roman"/>
          <w:sz w:val="24"/>
          <w:szCs w:val="24"/>
          <w:lang w:eastAsia="ru-RU"/>
        </w:rPr>
        <w:t>№ 25-ФЗ «О муниципальной службе в Российской Федерации», стат</w:t>
      </w:r>
      <w:r>
        <w:rPr>
          <w:rFonts w:ascii="Times New Roman" w:hAnsi="Times New Roman"/>
          <w:sz w:val="24"/>
          <w:szCs w:val="24"/>
          <w:lang w:eastAsia="ru-RU"/>
        </w:rPr>
        <w:t xml:space="preserve">ьей 8 Федерального закона от 25 декабря </w:t>
      </w:r>
      <w:r w:rsidRPr="007C51FA">
        <w:rPr>
          <w:rFonts w:ascii="Times New Roman" w:hAnsi="Times New Roman"/>
          <w:sz w:val="24"/>
          <w:szCs w:val="24"/>
          <w:lang w:eastAsia="ru-RU"/>
        </w:rPr>
        <w:t xml:space="preserve"> 2008 </w:t>
      </w:r>
      <w:r>
        <w:rPr>
          <w:rFonts w:ascii="Times New Roman" w:hAnsi="Times New Roman"/>
          <w:sz w:val="24"/>
          <w:szCs w:val="24"/>
          <w:lang w:eastAsia="ru-RU"/>
        </w:rPr>
        <w:t xml:space="preserve">года </w:t>
      </w:r>
      <w:r w:rsidRPr="007C51FA">
        <w:rPr>
          <w:rFonts w:ascii="Times New Roman" w:hAnsi="Times New Roman"/>
          <w:sz w:val="24"/>
          <w:szCs w:val="24"/>
          <w:lang w:eastAsia="ru-RU"/>
        </w:rPr>
        <w:t>№ 273-ФЗ «О противодействии коррупции», со статьей 8.2 За</w:t>
      </w:r>
      <w:r>
        <w:rPr>
          <w:rFonts w:ascii="Times New Roman" w:hAnsi="Times New Roman"/>
          <w:sz w:val="24"/>
          <w:szCs w:val="24"/>
          <w:lang w:eastAsia="ru-RU"/>
        </w:rPr>
        <w:t>кона Чувашской Республики от 05 июля</w:t>
      </w:r>
      <w:r w:rsidRPr="007C51FA">
        <w:rPr>
          <w:rFonts w:ascii="Times New Roman" w:hAnsi="Times New Roman"/>
          <w:sz w:val="24"/>
          <w:szCs w:val="24"/>
          <w:lang w:eastAsia="ru-RU"/>
        </w:rPr>
        <w:t xml:space="preserve"> 2007</w:t>
      </w:r>
      <w:r>
        <w:rPr>
          <w:rFonts w:ascii="Times New Roman" w:hAnsi="Times New Roman"/>
          <w:sz w:val="24"/>
          <w:szCs w:val="24"/>
          <w:lang w:eastAsia="ru-RU"/>
        </w:rPr>
        <w:t xml:space="preserve"> года</w:t>
      </w:r>
      <w:r w:rsidRPr="007C51FA">
        <w:rPr>
          <w:rFonts w:ascii="Times New Roman" w:hAnsi="Times New Roman"/>
          <w:sz w:val="24"/>
          <w:szCs w:val="24"/>
          <w:lang w:eastAsia="ru-RU"/>
        </w:rPr>
        <w:t xml:space="preserve"> № 62 «О муниципальной службе в Чувашской Республике»</w:t>
      </w:r>
      <w:r>
        <w:rPr>
          <w:rFonts w:ascii="Times New Roman" w:hAnsi="Times New Roman"/>
          <w:sz w:val="24"/>
          <w:szCs w:val="24"/>
          <w:lang w:eastAsia="ru-RU"/>
        </w:rPr>
        <w:t xml:space="preserve"> и в соответствии Решением Собрания депутатов от 25 апреля 2024года  № С-20/13 «Об утверждении структуры администрации Урмарского муниципального округа Чувашской Республики»</w:t>
      </w:r>
      <w:r w:rsidRPr="001239B5">
        <w:rPr>
          <w:rFonts w:ascii="Times New Roman" w:hAnsi="Times New Roman"/>
          <w:sz w:val="24"/>
          <w:szCs w:val="24"/>
          <w:lang w:eastAsia="ru-RU"/>
        </w:rPr>
        <w:t xml:space="preserve">  </w:t>
      </w:r>
      <w:r>
        <w:rPr>
          <w:rFonts w:ascii="Times New Roman" w:hAnsi="Times New Roman"/>
          <w:sz w:val="24"/>
          <w:szCs w:val="24"/>
          <w:lang w:eastAsia="ru-RU"/>
        </w:rPr>
        <w:t xml:space="preserve">администрация Урмарского муниципального округа  Чувашской Республики </w:t>
      </w:r>
      <w:r>
        <w:rPr>
          <w:rFonts w:ascii="Times New Roman" w:hAnsi="Times New Roman"/>
          <w:sz w:val="24"/>
          <w:szCs w:val="24"/>
          <w:lang w:eastAsia="ru-RU"/>
        </w:rPr>
        <w:t xml:space="preserve"> </w:t>
      </w:r>
      <w:r>
        <w:rPr>
          <w:rFonts w:ascii="Times New Roman" w:hAnsi="Times New Roman"/>
          <w:sz w:val="24"/>
          <w:szCs w:val="24"/>
          <w:lang w:eastAsia="ru-RU"/>
        </w:rPr>
        <w:t>п о с т а н о в л я е т:</w:t>
      </w:r>
    </w:p>
    <w:p w14:paraId="73E66A51" w14:textId="77777777" w:rsidR="00C32B8D" w:rsidRDefault="00C32B8D" w:rsidP="00C32B8D">
      <w:pPr>
        <w:spacing w:after="0" w:line="240" w:lineRule="auto"/>
        <w:ind w:firstLine="720"/>
        <w:jc w:val="both"/>
        <w:rPr>
          <w:rFonts w:ascii="Times New Roman" w:hAnsi="Times New Roman" w:cs="Times New Roman"/>
          <w:sz w:val="24"/>
          <w:szCs w:val="24"/>
        </w:rPr>
      </w:pPr>
      <w:r>
        <w:rPr>
          <w:rFonts w:ascii="Times New Roman" w:hAnsi="Times New Roman"/>
          <w:sz w:val="24"/>
          <w:szCs w:val="24"/>
          <w:lang w:eastAsia="ru-RU"/>
        </w:rPr>
        <w:t xml:space="preserve">1. </w:t>
      </w:r>
      <w:r w:rsidRPr="00891E56">
        <w:rPr>
          <w:rFonts w:ascii="Times New Roman" w:hAnsi="Times New Roman" w:cs="Times New Roman"/>
          <w:sz w:val="24"/>
          <w:szCs w:val="24"/>
        </w:rPr>
        <w:t>Внести в</w:t>
      </w:r>
      <w:r>
        <w:rPr>
          <w:rFonts w:ascii="Times New Roman" w:hAnsi="Times New Roman" w:cs="Times New Roman"/>
          <w:sz w:val="24"/>
          <w:szCs w:val="24"/>
          <w:lang w:eastAsia="ru-RU"/>
        </w:rPr>
        <w:t xml:space="preserve"> постановление администрации Урмарского муниципального округа Чувашской Республики от 01 июля 2024 года № 1048 «</w:t>
      </w:r>
      <w:r w:rsidRPr="007C51FA">
        <w:rPr>
          <w:rFonts w:ascii="Times New Roman" w:hAnsi="Times New Roman" w:cs="Times New Roman"/>
          <w:sz w:val="24"/>
          <w:szCs w:val="24"/>
          <w:lang w:eastAsia="ru-RU"/>
        </w:rPr>
        <w:t>Об утверждении Перечня должностей муниципальной службы в администрации Урмарского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4"/>
          <w:szCs w:val="24"/>
          <w:lang w:eastAsia="ru-RU"/>
        </w:rPr>
        <w:t>»</w:t>
      </w:r>
      <w:r w:rsidRPr="00891E56">
        <w:rPr>
          <w:rFonts w:ascii="Times New Roman" w:hAnsi="Times New Roman" w:cs="Times New Roman"/>
          <w:sz w:val="24"/>
          <w:szCs w:val="24"/>
        </w:rPr>
        <w:t xml:space="preserve"> </w:t>
      </w:r>
      <w:r>
        <w:rPr>
          <w:rFonts w:ascii="Times New Roman" w:hAnsi="Times New Roman" w:cs="Times New Roman"/>
          <w:sz w:val="24"/>
          <w:szCs w:val="24"/>
        </w:rPr>
        <w:t>следующие изменения:</w:t>
      </w:r>
    </w:p>
    <w:p w14:paraId="6989A7A6" w14:textId="77777777" w:rsidR="00C32B8D" w:rsidRDefault="00C32B8D" w:rsidP="00C32B8D">
      <w:pPr>
        <w:spacing w:after="0" w:line="240" w:lineRule="auto"/>
        <w:ind w:firstLine="708"/>
        <w:jc w:val="both"/>
        <w:rPr>
          <w:rFonts w:ascii="Times New Roman" w:hAnsi="Times New Roman"/>
          <w:sz w:val="24"/>
          <w:szCs w:val="24"/>
        </w:rPr>
      </w:pPr>
      <w:r>
        <w:rPr>
          <w:rFonts w:ascii="Times New Roman" w:hAnsi="Times New Roman" w:cs="Times New Roman"/>
          <w:sz w:val="24"/>
          <w:szCs w:val="24"/>
        </w:rPr>
        <w:t xml:space="preserve">1.1. В </w:t>
      </w:r>
      <w:r w:rsidRPr="00EB7911">
        <w:rPr>
          <w:rFonts w:ascii="Times New Roman" w:hAnsi="Times New Roman"/>
          <w:sz w:val="24"/>
          <w:szCs w:val="24"/>
        </w:rPr>
        <w:t>Переч</w:t>
      </w:r>
      <w:r>
        <w:rPr>
          <w:rFonts w:ascii="Times New Roman" w:hAnsi="Times New Roman"/>
          <w:sz w:val="24"/>
          <w:szCs w:val="24"/>
        </w:rPr>
        <w:t xml:space="preserve">не </w:t>
      </w:r>
      <w:r w:rsidRPr="00EB7911">
        <w:rPr>
          <w:rFonts w:ascii="Times New Roman" w:hAnsi="Times New Roman"/>
          <w:sz w:val="24"/>
          <w:szCs w:val="24"/>
        </w:rPr>
        <w:t>должностей муниципальной службы в администрации Урмарского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4"/>
          <w:szCs w:val="24"/>
        </w:rPr>
        <w:t xml:space="preserve"> </w:t>
      </w:r>
      <w:r w:rsidRPr="000C1178">
        <w:rPr>
          <w:rFonts w:ascii="Times New Roman" w:hAnsi="Times New Roman" w:cs="Times New Roman"/>
          <w:sz w:val="24"/>
          <w:szCs w:val="24"/>
        </w:rPr>
        <w:t>(далее – Перечень)</w:t>
      </w:r>
      <w:r>
        <w:rPr>
          <w:rFonts w:ascii="Times New Roman" w:hAnsi="Times New Roman"/>
          <w:sz w:val="24"/>
          <w:szCs w:val="24"/>
        </w:rPr>
        <w:t xml:space="preserve"> в</w:t>
      </w:r>
      <w:r w:rsidRPr="000A5552">
        <w:rPr>
          <w:rFonts w:ascii="Times New Roman" w:hAnsi="Times New Roman"/>
          <w:sz w:val="24"/>
          <w:szCs w:val="24"/>
        </w:rPr>
        <w:t xml:space="preserve"> </w:t>
      </w:r>
      <w:r>
        <w:rPr>
          <w:rFonts w:ascii="Times New Roman" w:hAnsi="Times New Roman"/>
          <w:sz w:val="24"/>
          <w:szCs w:val="24"/>
        </w:rPr>
        <w:t xml:space="preserve">абзаце третьем </w:t>
      </w:r>
      <w:r>
        <w:rPr>
          <w:rFonts w:ascii="Times New Roman" w:hAnsi="Times New Roman"/>
          <w:sz w:val="24"/>
          <w:szCs w:val="24"/>
        </w:rPr>
        <w:lastRenderedPageBreak/>
        <w:t xml:space="preserve">пункта 26 слова </w:t>
      </w:r>
      <w:r w:rsidRPr="00454EE8">
        <w:rPr>
          <w:rFonts w:ascii="Times New Roman" w:hAnsi="Times New Roman"/>
          <w:sz w:val="24"/>
          <w:szCs w:val="24"/>
        </w:rPr>
        <w:t>«главный специалист-эксперт»</w:t>
      </w:r>
      <w:r>
        <w:rPr>
          <w:rFonts w:ascii="Times New Roman" w:hAnsi="Times New Roman"/>
          <w:sz w:val="24"/>
          <w:szCs w:val="24"/>
        </w:rPr>
        <w:t xml:space="preserve"> заменить словами  </w:t>
      </w:r>
      <w:r w:rsidRPr="00454EE8">
        <w:rPr>
          <w:rFonts w:ascii="Times New Roman" w:hAnsi="Times New Roman"/>
          <w:sz w:val="24"/>
          <w:szCs w:val="24"/>
        </w:rPr>
        <w:t>«ведущий специалист-эксперт»</w:t>
      </w:r>
      <w:r>
        <w:rPr>
          <w:rFonts w:ascii="Times New Roman" w:hAnsi="Times New Roman"/>
          <w:sz w:val="24"/>
          <w:szCs w:val="24"/>
        </w:rPr>
        <w:t xml:space="preserve">. </w:t>
      </w:r>
    </w:p>
    <w:p w14:paraId="60F17FD1" w14:textId="77777777" w:rsidR="00C32B8D" w:rsidRDefault="00C32B8D" w:rsidP="00C32B8D">
      <w:pPr>
        <w:spacing w:after="0" w:line="240" w:lineRule="auto"/>
        <w:ind w:firstLine="72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  Контроль за исполнением настоящего постановления возложить на юридический отдел администрации Урмарского муниципального округа Чувашской Республики.</w:t>
      </w:r>
    </w:p>
    <w:p w14:paraId="2BC16013" w14:textId="77777777" w:rsidR="00C32B8D" w:rsidRPr="00B458C6" w:rsidRDefault="00C32B8D" w:rsidP="00C32B8D">
      <w:pPr>
        <w:spacing w:after="0" w:line="240" w:lineRule="auto"/>
        <w:ind w:firstLine="72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 </w:t>
      </w:r>
      <w:r w:rsidRPr="007C51FA">
        <w:rPr>
          <w:rFonts w:ascii="Times New Roman" w:hAnsi="Times New Roman"/>
          <w:color w:val="000000" w:themeColor="text1"/>
          <w:sz w:val="24"/>
          <w:szCs w:val="24"/>
          <w:lang w:eastAsia="ru-RU"/>
        </w:rPr>
        <w:t xml:space="preserve">Настоящее постановление вступает в силу после его официального </w:t>
      </w:r>
      <w:r>
        <w:rPr>
          <w:rFonts w:ascii="Times New Roman" w:hAnsi="Times New Roman"/>
          <w:color w:val="000000" w:themeColor="text1"/>
          <w:sz w:val="24"/>
          <w:szCs w:val="24"/>
          <w:lang w:eastAsia="ru-RU"/>
        </w:rPr>
        <w:t>опубликования.</w:t>
      </w:r>
    </w:p>
    <w:p w14:paraId="348F8900" w14:textId="77777777" w:rsidR="00C32B8D" w:rsidRDefault="00C32B8D" w:rsidP="00C32B8D">
      <w:pPr>
        <w:pStyle w:val="af"/>
        <w:tabs>
          <w:tab w:val="left" w:pos="4820"/>
        </w:tabs>
        <w:rPr>
          <w:rFonts w:ascii="Times New Roman" w:hAnsi="Times New Roman"/>
          <w:sz w:val="24"/>
          <w:szCs w:val="24"/>
          <w:lang w:eastAsia="ru-RU"/>
        </w:rPr>
      </w:pPr>
    </w:p>
    <w:p w14:paraId="0187A583" w14:textId="77777777" w:rsidR="00C32B8D" w:rsidRDefault="00C32B8D" w:rsidP="00C32B8D">
      <w:pPr>
        <w:pStyle w:val="af"/>
        <w:tabs>
          <w:tab w:val="left" w:pos="4820"/>
        </w:tabs>
        <w:rPr>
          <w:rFonts w:ascii="Times New Roman" w:hAnsi="Times New Roman"/>
          <w:sz w:val="24"/>
          <w:szCs w:val="24"/>
          <w:lang w:eastAsia="ru-RU"/>
        </w:rPr>
      </w:pPr>
    </w:p>
    <w:p w14:paraId="0A57AF60" w14:textId="77777777" w:rsidR="00C32B8D" w:rsidRPr="007C51FA" w:rsidRDefault="00C32B8D" w:rsidP="00C32B8D">
      <w:pPr>
        <w:pStyle w:val="af"/>
        <w:tabs>
          <w:tab w:val="left" w:pos="4820"/>
        </w:tabs>
        <w:rPr>
          <w:rFonts w:ascii="Times New Roman" w:hAnsi="Times New Roman"/>
          <w:sz w:val="24"/>
          <w:szCs w:val="24"/>
          <w:lang w:eastAsia="ru-RU"/>
        </w:rPr>
      </w:pPr>
    </w:p>
    <w:p w14:paraId="4BE54444" w14:textId="77777777" w:rsidR="00C32B8D" w:rsidRPr="007C51FA" w:rsidRDefault="00C32B8D" w:rsidP="00C32B8D">
      <w:pPr>
        <w:spacing w:after="0" w:line="240" w:lineRule="auto"/>
        <w:jc w:val="both"/>
        <w:rPr>
          <w:rFonts w:ascii="Times New Roman" w:eastAsia="Calibri" w:hAnsi="Times New Roman" w:cs="Times New Roman"/>
          <w:bCs/>
          <w:sz w:val="24"/>
          <w:szCs w:val="24"/>
        </w:rPr>
      </w:pPr>
      <w:r w:rsidRPr="007C51FA">
        <w:rPr>
          <w:rFonts w:ascii="Times New Roman" w:eastAsia="Calibri" w:hAnsi="Times New Roman" w:cs="Times New Roman"/>
          <w:bCs/>
          <w:sz w:val="24"/>
          <w:szCs w:val="24"/>
        </w:rPr>
        <w:t xml:space="preserve">Глава Урмарского            </w:t>
      </w:r>
    </w:p>
    <w:p w14:paraId="3578CEF4" w14:textId="052E867D" w:rsidR="00C32B8D" w:rsidRDefault="00C32B8D" w:rsidP="00C32B8D">
      <w:pPr>
        <w:spacing w:after="0" w:line="240" w:lineRule="auto"/>
        <w:jc w:val="both"/>
        <w:rPr>
          <w:rFonts w:ascii="Times New Roman" w:eastAsia="Calibri" w:hAnsi="Times New Roman" w:cs="Times New Roman"/>
          <w:bCs/>
          <w:sz w:val="24"/>
          <w:szCs w:val="24"/>
        </w:rPr>
      </w:pPr>
      <w:r w:rsidRPr="007C51FA">
        <w:rPr>
          <w:rFonts w:ascii="Times New Roman" w:eastAsia="Calibri" w:hAnsi="Times New Roman" w:cs="Times New Roman"/>
          <w:bCs/>
          <w:sz w:val="24"/>
          <w:szCs w:val="24"/>
        </w:rPr>
        <w:t xml:space="preserve">муниципального округа                                                                             </w:t>
      </w:r>
      <w:r>
        <w:rPr>
          <w:rFonts w:ascii="Times New Roman" w:eastAsia="Calibri" w:hAnsi="Times New Roman" w:cs="Times New Roman"/>
          <w:bCs/>
          <w:sz w:val="24"/>
          <w:szCs w:val="24"/>
        </w:rPr>
        <w:t xml:space="preserve">   </w:t>
      </w:r>
      <w:r w:rsidRPr="007C51F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7C51FA">
        <w:rPr>
          <w:rFonts w:ascii="Times New Roman" w:eastAsia="Calibri" w:hAnsi="Times New Roman" w:cs="Times New Roman"/>
          <w:bCs/>
          <w:sz w:val="24"/>
          <w:szCs w:val="24"/>
        </w:rPr>
        <w:t xml:space="preserve">  В.В. Шигильдеев</w:t>
      </w:r>
    </w:p>
    <w:p w14:paraId="76A83B4E" w14:textId="77777777" w:rsidR="00C32B8D" w:rsidRDefault="00C32B8D" w:rsidP="00C32B8D">
      <w:pPr>
        <w:spacing w:after="0" w:line="240" w:lineRule="auto"/>
        <w:jc w:val="both"/>
        <w:rPr>
          <w:rFonts w:ascii="Times New Roman" w:eastAsia="Calibri" w:hAnsi="Times New Roman" w:cs="Times New Roman"/>
          <w:bCs/>
          <w:sz w:val="24"/>
          <w:szCs w:val="24"/>
        </w:rPr>
      </w:pPr>
    </w:p>
    <w:p w14:paraId="6457DDD7" w14:textId="77777777" w:rsidR="00C32B8D" w:rsidRDefault="00C32B8D" w:rsidP="00C32B8D">
      <w:pPr>
        <w:spacing w:after="0" w:line="240" w:lineRule="auto"/>
        <w:jc w:val="both"/>
        <w:rPr>
          <w:rFonts w:ascii="Times New Roman" w:eastAsia="Calibri" w:hAnsi="Times New Roman" w:cs="Times New Roman"/>
          <w:bCs/>
          <w:sz w:val="24"/>
          <w:szCs w:val="24"/>
        </w:rPr>
      </w:pPr>
    </w:p>
    <w:p w14:paraId="393279EF" w14:textId="77777777" w:rsidR="00C32B8D" w:rsidRDefault="00C32B8D" w:rsidP="00C32B8D">
      <w:pPr>
        <w:spacing w:after="0" w:line="240" w:lineRule="auto"/>
        <w:jc w:val="both"/>
        <w:rPr>
          <w:rFonts w:ascii="Times New Roman" w:eastAsia="Calibri" w:hAnsi="Times New Roman" w:cs="Times New Roman"/>
          <w:bCs/>
          <w:sz w:val="24"/>
          <w:szCs w:val="24"/>
        </w:rPr>
      </w:pPr>
    </w:p>
    <w:p w14:paraId="286AA9E8" w14:textId="77777777" w:rsidR="00C32B8D" w:rsidRDefault="00C32B8D" w:rsidP="00C32B8D">
      <w:pPr>
        <w:spacing w:after="0" w:line="240" w:lineRule="auto"/>
        <w:jc w:val="both"/>
        <w:rPr>
          <w:rFonts w:ascii="Times New Roman" w:eastAsia="Calibri" w:hAnsi="Times New Roman" w:cs="Times New Roman"/>
          <w:bCs/>
          <w:sz w:val="24"/>
          <w:szCs w:val="24"/>
        </w:rPr>
      </w:pPr>
    </w:p>
    <w:p w14:paraId="19E62105" w14:textId="77777777" w:rsidR="00C32B8D" w:rsidRDefault="00C32B8D" w:rsidP="00C32B8D">
      <w:pPr>
        <w:spacing w:after="0" w:line="240" w:lineRule="auto"/>
        <w:jc w:val="both"/>
        <w:rPr>
          <w:rFonts w:ascii="Times New Roman" w:eastAsia="Calibri" w:hAnsi="Times New Roman" w:cs="Times New Roman"/>
          <w:bCs/>
          <w:sz w:val="24"/>
          <w:szCs w:val="24"/>
        </w:rPr>
      </w:pPr>
    </w:p>
    <w:p w14:paraId="4B83C31D" w14:textId="77777777" w:rsidR="00C32B8D" w:rsidRDefault="00C32B8D" w:rsidP="00C32B8D">
      <w:pPr>
        <w:spacing w:after="0" w:line="240" w:lineRule="auto"/>
        <w:jc w:val="both"/>
        <w:rPr>
          <w:rFonts w:ascii="Times New Roman" w:eastAsia="Calibri" w:hAnsi="Times New Roman" w:cs="Times New Roman"/>
          <w:bCs/>
          <w:sz w:val="24"/>
          <w:szCs w:val="24"/>
        </w:rPr>
      </w:pPr>
    </w:p>
    <w:p w14:paraId="0B9360AA" w14:textId="77777777" w:rsidR="00C32B8D" w:rsidRDefault="00C32B8D" w:rsidP="00C32B8D">
      <w:pPr>
        <w:spacing w:after="0" w:line="240" w:lineRule="auto"/>
        <w:jc w:val="both"/>
        <w:rPr>
          <w:rFonts w:ascii="Times New Roman" w:eastAsia="Calibri" w:hAnsi="Times New Roman" w:cs="Times New Roman"/>
          <w:bCs/>
          <w:sz w:val="24"/>
          <w:szCs w:val="24"/>
        </w:rPr>
      </w:pPr>
    </w:p>
    <w:p w14:paraId="26A02F53" w14:textId="77777777" w:rsidR="00C32B8D" w:rsidRDefault="00C32B8D" w:rsidP="00C32B8D">
      <w:pPr>
        <w:spacing w:after="0" w:line="240" w:lineRule="auto"/>
        <w:jc w:val="both"/>
        <w:rPr>
          <w:rFonts w:ascii="Times New Roman" w:eastAsia="Calibri" w:hAnsi="Times New Roman" w:cs="Times New Roman"/>
          <w:bCs/>
          <w:sz w:val="24"/>
          <w:szCs w:val="24"/>
        </w:rPr>
      </w:pPr>
    </w:p>
    <w:p w14:paraId="59DBC306" w14:textId="77777777" w:rsidR="00C32B8D" w:rsidRDefault="00C32B8D" w:rsidP="00C32B8D">
      <w:pPr>
        <w:spacing w:after="0" w:line="240" w:lineRule="auto"/>
        <w:jc w:val="both"/>
        <w:rPr>
          <w:rFonts w:ascii="Times New Roman" w:eastAsia="Calibri" w:hAnsi="Times New Roman" w:cs="Times New Roman"/>
          <w:bCs/>
          <w:sz w:val="24"/>
          <w:szCs w:val="24"/>
        </w:rPr>
      </w:pPr>
    </w:p>
    <w:p w14:paraId="45EC6B83" w14:textId="77777777" w:rsidR="00C32B8D" w:rsidRDefault="00C32B8D" w:rsidP="00C32B8D">
      <w:pPr>
        <w:spacing w:after="0" w:line="240" w:lineRule="auto"/>
        <w:jc w:val="both"/>
        <w:rPr>
          <w:rFonts w:ascii="Times New Roman" w:eastAsia="Calibri" w:hAnsi="Times New Roman" w:cs="Times New Roman"/>
          <w:bCs/>
          <w:sz w:val="24"/>
          <w:szCs w:val="24"/>
        </w:rPr>
      </w:pPr>
    </w:p>
    <w:p w14:paraId="0C77FA68" w14:textId="77777777" w:rsidR="00C32B8D" w:rsidRDefault="00C32B8D" w:rsidP="00C32B8D">
      <w:pPr>
        <w:spacing w:after="0" w:line="240" w:lineRule="auto"/>
        <w:jc w:val="both"/>
        <w:rPr>
          <w:rFonts w:ascii="Times New Roman" w:eastAsia="Calibri" w:hAnsi="Times New Roman" w:cs="Times New Roman"/>
          <w:bCs/>
          <w:sz w:val="24"/>
          <w:szCs w:val="24"/>
        </w:rPr>
      </w:pPr>
    </w:p>
    <w:p w14:paraId="0C4315C8" w14:textId="77777777" w:rsidR="00C32B8D" w:rsidRDefault="00C32B8D" w:rsidP="00C32B8D">
      <w:pPr>
        <w:spacing w:after="0" w:line="240" w:lineRule="auto"/>
        <w:jc w:val="both"/>
        <w:rPr>
          <w:rFonts w:ascii="Times New Roman" w:eastAsia="Calibri" w:hAnsi="Times New Roman" w:cs="Times New Roman"/>
          <w:bCs/>
          <w:sz w:val="24"/>
          <w:szCs w:val="24"/>
        </w:rPr>
      </w:pPr>
    </w:p>
    <w:p w14:paraId="1F303B15" w14:textId="77777777" w:rsidR="00C32B8D" w:rsidRDefault="00C32B8D" w:rsidP="00C32B8D">
      <w:pPr>
        <w:spacing w:after="0" w:line="240" w:lineRule="auto"/>
        <w:jc w:val="both"/>
        <w:rPr>
          <w:rFonts w:ascii="Times New Roman" w:eastAsia="Calibri" w:hAnsi="Times New Roman" w:cs="Times New Roman"/>
          <w:bCs/>
          <w:sz w:val="24"/>
          <w:szCs w:val="24"/>
        </w:rPr>
      </w:pPr>
    </w:p>
    <w:p w14:paraId="6748078C" w14:textId="77777777" w:rsidR="00C32B8D" w:rsidRDefault="00C32B8D" w:rsidP="00C32B8D">
      <w:pPr>
        <w:spacing w:after="0" w:line="240" w:lineRule="auto"/>
        <w:jc w:val="both"/>
        <w:rPr>
          <w:rFonts w:ascii="Times New Roman" w:eastAsia="Calibri" w:hAnsi="Times New Roman" w:cs="Times New Roman"/>
          <w:bCs/>
          <w:sz w:val="24"/>
          <w:szCs w:val="24"/>
        </w:rPr>
      </w:pPr>
    </w:p>
    <w:p w14:paraId="7DB2B8E1" w14:textId="77777777" w:rsidR="00C32B8D" w:rsidRDefault="00C32B8D" w:rsidP="00C32B8D">
      <w:pPr>
        <w:spacing w:after="0" w:line="240" w:lineRule="auto"/>
        <w:jc w:val="both"/>
        <w:rPr>
          <w:rFonts w:ascii="Times New Roman" w:eastAsia="Calibri" w:hAnsi="Times New Roman" w:cs="Times New Roman"/>
          <w:bCs/>
          <w:sz w:val="24"/>
          <w:szCs w:val="24"/>
        </w:rPr>
      </w:pPr>
    </w:p>
    <w:p w14:paraId="56135B92" w14:textId="77777777" w:rsidR="00C32B8D" w:rsidRDefault="00C32B8D" w:rsidP="00C32B8D">
      <w:pPr>
        <w:spacing w:after="0" w:line="240" w:lineRule="auto"/>
        <w:jc w:val="both"/>
        <w:rPr>
          <w:rFonts w:ascii="Times New Roman" w:eastAsia="Calibri" w:hAnsi="Times New Roman" w:cs="Times New Roman"/>
          <w:bCs/>
          <w:sz w:val="24"/>
          <w:szCs w:val="24"/>
        </w:rPr>
      </w:pPr>
    </w:p>
    <w:p w14:paraId="662507BD" w14:textId="77777777" w:rsidR="00C32B8D" w:rsidRDefault="00C32B8D" w:rsidP="00C32B8D">
      <w:pPr>
        <w:spacing w:after="0" w:line="240" w:lineRule="auto"/>
        <w:jc w:val="both"/>
        <w:rPr>
          <w:rFonts w:ascii="Times New Roman" w:eastAsia="Calibri" w:hAnsi="Times New Roman" w:cs="Times New Roman"/>
          <w:bCs/>
          <w:sz w:val="24"/>
          <w:szCs w:val="24"/>
        </w:rPr>
      </w:pPr>
    </w:p>
    <w:p w14:paraId="5CD9A19F" w14:textId="77777777" w:rsidR="00C32B8D" w:rsidRDefault="00C32B8D" w:rsidP="00C32B8D">
      <w:pPr>
        <w:spacing w:after="0" w:line="240" w:lineRule="auto"/>
        <w:jc w:val="both"/>
        <w:rPr>
          <w:rFonts w:ascii="Times New Roman" w:eastAsia="Calibri" w:hAnsi="Times New Roman" w:cs="Times New Roman"/>
          <w:bCs/>
          <w:sz w:val="24"/>
          <w:szCs w:val="24"/>
        </w:rPr>
      </w:pPr>
    </w:p>
    <w:p w14:paraId="1BF23B55" w14:textId="77777777" w:rsidR="00C32B8D" w:rsidRDefault="00C32B8D" w:rsidP="00C32B8D">
      <w:pPr>
        <w:spacing w:after="0" w:line="240" w:lineRule="auto"/>
        <w:jc w:val="both"/>
        <w:rPr>
          <w:rFonts w:ascii="Times New Roman" w:eastAsia="Calibri" w:hAnsi="Times New Roman" w:cs="Times New Roman"/>
          <w:bCs/>
          <w:sz w:val="24"/>
          <w:szCs w:val="24"/>
        </w:rPr>
      </w:pPr>
    </w:p>
    <w:p w14:paraId="0A3823E0" w14:textId="77777777" w:rsidR="00C32B8D" w:rsidRDefault="00C32B8D" w:rsidP="00C32B8D">
      <w:pPr>
        <w:spacing w:after="0" w:line="240" w:lineRule="auto"/>
        <w:jc w:val="both"/>
        <w:rPr>
          <w:rFonts w:ascii="Times New Roman" w:eastAsia="Calibri" w:hAnsi="Times New Roman" w:cs="Times New Roman"/>
          <w:bCs/>
          <w:sz w:val="24"/>
          <w:szCs w:val="24"/>
        </w:rPr>
      </w:pPr>
    </w:p>
    <w:p w14:paraId="6D7D51AF" w14:textId="77777777" w:rsidR="00C32B8D" w:rsidRDefault="00C32B8D" w:rsidP="00C32B8D">
      <w:pPr>
        <w:spacing w:after="0" w:line="240" w:lineRule="auto"/>
        <w:jc w:val="both"/>
        <w:rPr>
          <w:rFonts w:ascii="Times New Roman" w:eastAsia="Calibri" w:hAnsi="Times New Roman" w:cs="Times New Roman"/>
          <w:bCs/>
          <w:sz w:val="24"/>
          <w:szCs w:val="24"/>
        </w:rPr>
      </w:pPr>
    </w:p>
    <w:p w14:paraId="350C5DBC" w14:textId="77777777" w:rsidR="00C32B8D" w:rsidRDefault="00C32B8D" w:rsidP="00C32B8D">
      <w:pPr>
        <w:spacing w:after="0" w:line="240" w:lineRule="auto"/>
        <w:jc w:val="both"/>
        <w:rPr>
          <w:rFonts w:ascii="Times New Roman" w:eastAsia="Calibri" w:hAnsi="Times New Roman" w:cs="Times New Roman"/>
          <w:bCs/>
          <w:sz w:val="24"/>
          <w:szCs w:val="24"/>
        </w:rPr>
      </w:pPr>
    </w:p>
    <w:p w14:paraId="38E252E8" w14:textId="77777777" w:rsidR="00C32B8D" w:rsidRDefault="00C32B8D" w:rsidP="00C32B8D">
      <w:pPr>
        <w:spacing w:after="0" w:line="240" w:lineRule="auto"/>
        <w:jc w:val="both"/>
        <w:rPr>
          <w:rFonts w:ascii="Times New Roman" w:eastAsia="Calibri" w:hAnsi="Times New Roman" w:cs="Times New Roman"/>
          <w:bCs/>
          <w:sz w:val="24"/>
          <w:szCs w:val="24"/>
        </w:rPr>
      </w:pPr>
    </w:p>
    <w:p w14:paraId="7A5C06F3" w14:textId="77777777" w:rsidR="00C32B8D" w:rsidRDefault="00C32B8D" w:rsidP="00C32B8D">
      <w:pPr>
        <w:spacing w:after="0" w:line="240" w:lineRule="auto"/>
        <w:jc w:val="both"/>
        <w:rPr>
          <w:rFonts w:ascii="Times New Roman" w:eastAsia="Calibri" w:hAnsi="Times New Roman" w:cs="Times New Roman"/>
          <w:bCs/>
          <w:sz w:val="24"/>
          <w:szCs w:val="24"/>
        </w:rPr>
      </w:pPr>
    </w:p>
    <w:p w14:paraId="4C780FB5" w14:textId="77777777" w:rsidR="00C32B8D" w:rsidRDefault="00C32B8D" w:rsidP="00C32B8D">
      <w:pPr>
        <w:spacing w:after="0" w:line="240" w:lineRule="auto"/>
        <w:jc w:val="both"/>
        <w:rPr>
          <w:rFonts w:ascii="Times New Roman" w:eastAsia="Calibri" w:hAnsi="Times New Roman" w:cs="Times New Roman"/>
          <w:bCs/>
          <w:sz w:val="24"/>
          <w:szCs w:val="24"/>
        </w:rPr>
      </w:pPr>
    </w:p>
    <w:p w14:paraId="48DE5365" w14:textId="77777777" w:rsidR="00C32B8D" w:rsidRDefault="00C32B8D" w:rsidP="00C32B8D">
      <w:pPr>
        <w:spacing w:after="0" w:line="240" w:lineRule="auto"/>
        <w:jc w:val="both"/>
        <w:rPr>
          <w:rFonts w:ascii="Times New Roman" w:eastAsia="Calibri" w:hAnsi="Times New Roman" w:cs="Times New Roman"/>
          <w:bCs/>
          <w:sz w:val="24"/>
          <w:szCs w:val="24"/>
        </w:rPr>
      </w:pPr>
    </w:p>
    <w:p w14:paraId="637E3F15" w14:textId="77777777" w:rsidR="00C32B8D" w:rsidRDefault="00C32B8D" w:rsidP="00C32B8D">
      <w:pPr>
        <w:spacing w:after="0" w:line="240" w:lineRule="auto"/>
        <w:jc w:val="both"/>
        <w:rPr>
          <w:rFonts w:ascii="Times New Roman" w:eastAsia="Calibri" w:hAnsi="Times New Roman" w:cs="Times New Roman"/>
          <w:bCs/>
          <w:sz w:val="24"/>
          <w:szCs w:val="24"/>
        </w:rPr>
      </w:pPr>
    </w:p>
    <w:p w14:paraId="2858CE7E" w14:textId="77777777" w:rsidR="00C32B8D" w:rsidRDefault="00C32B8D" w:rsidP="00C32B8D">
      <w:pPr>
        <w:spacing w:after="0" w:line="240" w:lineRule="auto"/>
        <w:jc w:val="both"/>
        <w:rPr>
          <w:rFonts w:ascii="Times New Roman" w:eastAsia="Calibri" w:hAnsi="Times New Roman" w:cs="Times New Roman"/>
          <w:bCs/>
          <w:sz w:val="24"/>
          <w:szCs w:val="24"/>
        </w:rPr>
      </w:pPr>
    </w:p>
    <w:p w14:paraId="1A45D0D5" w14:textId="77777777" w:rsidR="00C32B8D" w:rsidRDefault="00C32B8D" w:rsidP="00C32B8D">
      <w:pPr>
        <w:spacing w:after="0" w:line="240" w:lineRule="auto"/>
        <w:jc w:val="both"/>
        <w:rPr>
          <w:rFonts w:ascii="Times New Roman" w:eastAsia="Calibri" w:hAnsi="Times New Roman" w:cs="Times New Roman"/>
          <w:bCs/>
          <w:sz w:val="24"/>
          <w:szCs w:val="24"/>
        </w:rPr>
      </w:pPr>
    </w:p>
    <w:p w14:paraId="7684CA3A" w14:textId="77777777" w:rsidR="00C32B8D" w:rsidRDefault="00C32B8D" w:rsidP="00C32B8D">
      <w:pPr>
        <w:spacing w:after="0" w:line="240" w:lineRule="auto"/>
        <w:jc w:val="both"/>
        <w:rPr>
          <w:rFonts w:ascii="Times New Roman" w:eastAsia="Calibri" w:hAnsi="Times New Roman" w:cs="Times New Roman"/>
          <w:bCs/>
          <w:sz w:val="24"/>
          <w:szCs w:val="24"/>
        </w:rPr>
      </w:pPr>
    </w:p>
    <w:p w14:paraId="74EB9578" w14:textId="77777777" w:rsidR="00C32B8D" w:rsidRDefault="00C32B8D" w:rsidP="00C32B8D">
      <w:pPr>
        <w:spacing w:after="0" w:line="240" w:lineRule="auto"/>
        <w:jc w:val="both"/>
        <w:rPr>
          <w:rFonts w:ascii="Times New Roman" w:eastAsia="Calibri" w:hAnsi="Times New Roman" w:cs="Times New Roman"/>
          <w:bCs/>
          <w:sz w:val="24"/>
          <w:szCs w:val="24"/>
        </w:rPr>
      </w:pPr>
    </w:p>
    <w:p w14:paraId="749BE4C9" w14:textId="77777777" w:rsidR="00C32B8D" w:rsidRDefault="00C32B8D" w:rsidP="00C32B8D">
      <w:pPr>
        <w:spacing w:after="0" w:line="240" w:lineRule="auto"/>
        <w:jc w:val="both"/>
        <w:rPr>
          <w:rFonts w:ascii="Times New Roman" w:eastAsia="Calibri" w:hAnsi="Times New Roman" w:cs="Times New Roman"/>
          <w:bCs/>
          <w:sz w:val="24"/>
          <w:szCs w:val="24"/>
        </w:rPr>
      </w:pPr>
    </w:p>
    <w:p w14:paraId="2141CCF9" w14:textId="77777777" w:rsidR="00C32B8D" w:rsidRDefault="00C32B8D" w:rsidP="00C32B8D">
      <w:pPr>
        <w:spacing w:after="0" w:line="240" w:lineRule="auto"/>
        <w:jc w:val="both"/>
        <w:rPr>
          <w:rFonts w:ascii="Times New Roman" w:eastAsia="Calibri" w:hAnsi="Times New Roman" w:cs="Times New Roman"/>
          <w:bCs/>
          <w:sz w:val="24"/>
          <w:szCs w:val="24"/>
        </w:rPr>
      </w:pPr>
    </w:p>
    <w:p w14:paraId="4E2F78B1" w14:textId="77777777" w:rsidR="00C32B8D" w:rsidRDefault="00C32B8D" w:rsidP="00C32B8D">
      <w:pPr>
        <w:spacing w:after="0" w:line="240" w:lineRule="auto"/>
        <w:jc w:val="both"/>
        <w:rPr>
          <w:rFonts w:ascii="Times New Roman" w:eastAsia="Calibri" w:hAnsi="Times New Roman" w:cs="Times New Roman"/>
          <w:bCs/>
          <w:sz w:val="24"/>
          <w:szCs w:val="24"/>
        </w:rPr>
      </w:pPr>
    </w:p>
    <w:p w14:paraId="49887736" w14:textId="77777777" w:rsidR="00C32B8D" w:rsidRDefault="00C32B8D" w:rsidP="00C32B8D">
      <w:pPr>
        <w:spacing w:after="0" w:line="240" w:lineRule="auto"/>
        <w:jc w:val="both"/>
        <w:rPr>
          <w:rFonts w:ascii="Times New Roman" w:eastAsia="Calibri" w:hAnsi="Times New Roman" w:cs="Times New Roman"/>
          <w:bCs/>
          <w:sz w:val="24"/>
          <w:szCs w:val="24"/>
        </w:rPr>
      </w:pPr>
    </w:p>
    <w:p w14:paraId="55043935" w14:textId="77777777" w:rsidR="00C32B8D" w:rsidRDefault="00C32B8D" w:rsidP="00C32B8D">
      <w:pPr>
        <w:spacing w:after="0" w:line="240" w:lineRule="auto"/>
        <w:jc w:val="both"/>
        <w:rPr>
          <w:rFonts w:ascii="Times New Roman" w:eastAsia="Calibri" w:hAnsi="Times New Roman" w:cs="Times New Roman"/>
          <w:bCs/>
          <w:sz w:val="24"/>
          <w:szCs w:val="24"/>
        </w:rPr>
      </w:pPr>
    </w:p>
    <w:p w14:paraId="6CB8AF4D" w14:textId="77777777" w:rsidR="00C32B8D" w:rsidRDefault="00C32B8D" w:rsidP="00C32B8D">
      <w:pPr>
        <w:spacing w:after="0" w:line="240" w:lineRule="auto"/>
        <w:jc w:val="both"/>
        <w:rPr>
          <w:rFonts w:ascii="Times New Roman" w:eastAsia="Calibri" w:hAnsi="Times New Roman" w:cs="Times New Roman"/>
          <w:bCs/>
          <w:sz w:val="24"/>
          <w:szCs w:val="24"/>
        </w:rPr>
      </w:pPr>
    </w:p>
    <w:p w14:paraId="5F159470" w14:textId="77777777" w:rsidR="00C32B8D" w:rsidRDefault="00C32B8D" w:rsidP="00C32B8D">
      <w:pPr>
        <w:spacing w:after="0" w:line="240" w:lineRule="auto"/>
        <w:jc w:val="both"/>
        <w:rPr>
          <w:rFonts w:ascii="Times New Roman" w:eastAsia="Calibri" w:hAnsi="Times New Roman" w:cs="Times New Roman"/>
          <w:bCs/>
          <w:sz w:val="24"/>
          <w:szCs w:val="24"/>
        </w:rPr>
      </w:pPr>
    </w:p>
    <w:p w14:paraId="5EE3A6AB" w14:textId="77777777" w:rsidR="00C32B8D" w:rsidRPr="00C32B8D" w:rsidRDefault="00C32B8D" w:rsidP="00C32B8D">
      <w:pPr>
        <w:spacing w:after="0" w:line="240" w:lineRule="auto"/>
        <w:jc w:val="both"/>
        <w:rPr>
          <w:rFonts w:ascii="Times New Roman" w:eastAsia="Calibri" w:hAnsi="Times New Roman" w:cs="Times New Roman"/>
          <w:bCs/>
          <w:sz w:val="24"/>
          <w:szCs w:val="24"/>
        </w:rPr>
      </w:pPr>
    </w:p>
    <w:p w14:paraId="2EF82948" w14:textId="77777777" w:rsidR="00C32B8D" w:rsidRPr="00C32B8D" w:rsidRDefault="00C32B8D" w:rsidP="00C32B8D">
      <w:pPr>
        <w:spacing w:after="0" w:line="240" w:lineRule="auto"/>
        <w:jc w:val="both"/>
        <w:rPr>
          <w:rFonts w:ascii="Times New Roman" w:eastAsia="Calibri" w:hAnsi="Times New Roman" w:cs="Times New Roman"/>
          <w:bCs/>
          <w:sz w:val="24"/>
          <w:szCs w:val="24"/>
        </w:rPr>
      </w:pPr>
    </w:p>
    <w:p w14:paraId="01547212" w14:textId="77777777" w:rsidR="00C32B8D" w:rsidRDefault="00C32B8D" w:rsidP="00C32B8D">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Григорьева Лира Витальевна</w:t>
      </w:r>
    </w:p>
    <w:p w14:paraId="1FA8D7E2" w14:textId="77777777" w:rsidR="00C32B8D" w:rsidRDefault="00C32B8D" w:rsidP="00C32B8D">
      <w:pPr>
        <w:spacing w:after="0" w:line="240" w:lineRule="auto"/>
        <w:jc w:val="both"/>
        <w:rPr>
          <w:rFonts w:ascii="Times New Roman" w:hAnsi="Times New Roman"/>
          <w:sz w:val="24"/>
          <w:szCs w:val="24"/>
        </w:rPr>
      </w:pPr>
      <w:r>
        <w:rPr>
          <w:rFonts w:ascii="Times New Roman" w:eastAsia="Calibri" w:hAnsi="Times New Roman" w:cs="Times New Roman"/>
          <w:bCs/>
          <w:sz w:val="20"/>
          <w:szCs w:val="20"/>
        </w:rPr>
        <w:t>8(83544) 2-16-10</w:t>
      </w:r>
      <w:bookmarkStart w:id="0" w:name="P35"/>
      <w:bookmarkEnd w:id="0"/>
      <w:r>
        <w:rPr>
          <w:rFonts w:ascii="Times New Roman" w:hAnsi="Times New Roman"/>
          <w:sz w:val="24"/>
          <w:szCs w:val="24"/>
        </w:rPr>
        <w:t xml:space="preserve">      </w:t>
      </w:r>
    </w:p>
    <w:p w14:paraId="7854A38D" w14:textId="1E1F7740" w:rsidR="00D46DDB" w:rsidRPr="001A5C53" w:rsidRDefault="00D46DDB" w:rsidP="00C32B8D">
      <w:pPr>
        <w:tabs>
          <w:tab w:val="left" w:pos="5103"/>
        </w:tabs>
        <w:spacing w:after="0" w:line="240" w:lineRule="auto"/>
        <w:ind w:right="4960"/>
        <w:jc w:val="both"/>
        <w:rPr>
          <w:rFonts w:ascii="Times New Roman" w:hAnsi="Times New Roman" w:cs="Times New Roman"/>
          <w:sz w:val="20"/>
          <w:szCs w:val="20"/>
        </w:rPr>
      </w:pPr>
    </w:p>
    <w:sectPr w:rsidR="00D46DDB" w:rsidRPr="001A5C53" w:rsidSect="00FE241D">
      <w:pgSz w:w="11900" w:h="16800"/>
      <w:pgMar w:top="1276" w:right="703" w:bottom="993"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2A26" w14:textId="77777777" w:rsidR="00D63E22" w:rsidRDefault="00D63E22" w:rsidP="00C65999">
      <w:pPr>
        <w:spacing w:after="0" w:line="240" w:lineRule="auto"/>
      </w:pPr>
      <w:r>
        <w:separator/>
      </w:r>
    </w:p>
  </w:endnote>
  <w:endnote w:type="continuationSeparator" w:id="0">
    <w:p w14:paraId="21B609CA" w14:textId="77777777" w:rsidR="00D63E22" w:rsidRDefault="00D63E2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ambri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charset w:val="01"/>
    <w:family w:val="roman"/>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D5752" w14:textId="77777777" w:rsidR="00D63E22" w:rsidRDefault="00D63E22" w:rsidP="00C65999">
      <w:pPr>
        <w:spacing w:after="0" w:line="240" w:lineRule="auto"/>
      </w:pPr>
      <w:r>
        <w:separator/>
      </w:r>
    </w:p>
  </w:footnote>
  <w:footnote w:type="continuationSeparator" w:id="0">
    <w:p w14:paraId="01EDC569" w14:textId="77777777" w:rsidR="00D63E22" w:rsidRDefault="00D63E22"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3DB9"/>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3E22"/>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2469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2026-08-13T06:24:00Z</cp:lastPrinted>
  <dcterms:created xsi:type="dcterms:W3CDTF">2026-08-13T06:26:00Z</dcterms:created>
  <dcterms:modified xsi:type="dcterms:W3CDTF">2026-08-13T06:26:00Z</dcterms:modified>
</cp:coreProperties>
</file>