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0457586" w:rsidR="009A3F0A" w:rsidRPr="00192554" w:rsidRDefault="00281856"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04</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B13783">
                              <w:rPr>
                                <w:rFonts w:ascii="Times New Roman" w:eastAsia="Times New Roman" w:hAnsi="Times New Roman" w:cs="Times New Roman"/>
                                <w:sz w:val="24"/>
                                <w:szCs w:val="20"/>
                                <w:u w:val="single"/>
                                <w:lang w:eastAsia="ru-RU"/>
                              </w:rPr>
                              <w:t xml:space="preserve"> </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4</w:t>
                            </w:r>
                            <w:r w:rsidR="00A20FE0">
                              <w:rPr>
                                <w:rFonts w:ascii="Times New Roman" w:eastAsia="Times New Roman" w:hAnsi="Times New Roman" w:cs="Times New Roman"/>
                                <w:sz w:val="24"/>
                                <w:szCs w:val="20"/>
                                <w:u w:val="single"/>
                                <w:lang w:eastAsia="ru-RU"/>
                              </w:rPr>
                              <w:t>1</w:t>
                            </w:r>
                            <w:r w:rsidR="00114F60">
                              <w:rPr>
                                <w:rFonts w:ascii="Times New Roman" w:eastAsia="Times New Roman" w:hAnsi="Times New Roman" w:cs="Times New Roman"/>
                                <w:sz w:val="24"/>
                                <w:szCs w:val="20"/>
                                <w:u w:val="single"/>
                                <w:lang w:eastAsia="ru-RU"/>
                              </w:rPr>
                              <w:t>3</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0457586" w:rsidR="009A3F0A" w:rsidRPr="00192554" w:rsidRDefault="00281856"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04</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5</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B13783">
                        <w:rPr>
                          <w:rFonts w:ascii="Times New Roman" w:eastAsia="Times New Roman" w:hAnsi="Times New Roman" w:cs="Times New Roman"/>
                          <w:sz w:val="24"/>
                          <w:szCs w:val="20"/>
                          <w:u w:val="single"/>
                          <w:lang w:eastAsia="ru-RU"/>
                        </w:rPr>
                        <w:t xml:space="preserve"> </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4</w:t>
                      </w:r>
                      <w:r w:rsidR="00A20FE0">
                        <w:rPr>
                          <w:rFonts w:ascii="Times New Roman" w:eastAsia="Times New Roman" w:hAnsi="Times New Roman" w:cs="Times New Roman"/>
                          <w:sz w:val="24"/>
                          <w:szCs w:val="20"/>
                          <w:u w:val="single"/>
                          <w:lang w:eastAsia="ru-RU"/>
                        </w:rPr>
                        <w:t>1</w:t>
                      </w:r>
                      <w:r w:rsidR="00114F60">
                        <w:rPr>
                          <w:rFonts w:ascii="Times New Roman" w:eastAsia="Times New Roman" w:hAnsi="Times New Roman" w:cs="Times New Roman"/>
                          <w:sz w:val="24"/>
                          <w:szCs w:val="20"/>
                          <w:u w:val="single"/>
                          <w:lang w:eastAsia="ru-RU"/>
                        </w:rPr>
                        <w:t>3</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16F1D55" w:rsidR="009A3F0A" w:rsidRPr="00EE4895" w:rsidRDefault="0028185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04</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4</w:t>
                            </w:r>
                            <w:r w:rsidR="00A20FE0">
                              <w:rPr>
                                <w:rFonts w:ascii="Times New Roman" w:eastAsia="Times New Roman" w:hAnsi="Times New Roman" w:cs="Times New Roman"/>
                                <w:sz w:val="24"/>
                                <w:szCs w:val="24"/>
                                <w:u w:val="single"/>
                                <w:lang w:eastAsia="ru-RU"/>
                              </w:rPr>
                              <w:t>1</w:t>
                            </w:r>
                            <w:r w:rsidR="00114F60">
                              <w:rPr>
                                <w:rFonts w:ascii="Times New Roman" w:eastAsia="Times New Roman" w:hAnsi="Times New Roman" w:cs="Times New Roman"/>
                                <w:sz w:val="24"/>
                                <w:szCs w:val="24"/>
                                <w:u w:val="single"/>
                                <w:lang w:eastAsia="ru-RU"/>
                              </w:rPr>
                              <w:t>3</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16F1D55" w:rsidR="009A3F0A" w:rsidRPr="00EE4895" w:rsidRDefault="0028185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04</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5</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proofErr w:type="gramStart"/>
                      <w:r>
                        <w:rPr>
                          <w:rFonts w:ascii="Times New Roman" w:eastAsia="Times New Roman" w:hAnsi="Times New Roman" w:cs="Times New Roman"/>
                          <w:sz w:val="24"/>
                          <w:szCs w:val="24"/>
                          <w:u w:val="single"/>
                          <w:lang w:eastAsia="ru-RU"/>
                        </w:rPr>
                        <w:t>4</w:t>
                      </w:r>
                      <w:r w:rsidR="00A20FE0">
                        <w:rPr>
                          <w:rFonts w:ascii="Times New Roman" w:eastAsia="Times New Roman" w:hAnsi="Times New Roman" w:cs="Times New Roman"/>
                          <w:sz w:val="24"/>
                          <w:szCs w:val="24"/>
                          <w:u w:val="single"/>
                          <w:lang w:eastAsia="ru-RU"/>
                        </w:rPr>
                        <w:t>1</w:t>
                      </w:r>
                      <w:r w:rsidR="00114F60">
                        <w:rPr>
                          <w:rFonts w:ascii="Times New Roman" w:eastAsia="Times New Roman" w:hAnsi="Times New Roman" w:cs="Times New Roman"/>
                          <w:sz w:val="24"/>
                          <w:szCs w:val="24"/>
                          <w:u w:val="single"/>
                          <w:lang w:eastAsia="ru-RU"/>
                        </w:rPr>
                        <w:t>3</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196DF4CE" w14:textId="77777777" w:rsidR="00114F60" w:rsidRDefault="00114F60" w:rsidP="00114F60">
      <w:pPr>
        <w:pStyle w:val="af"/>
        <w:suppressAutoHyphens/>
        <w:ind w:right="4962"/>
        <w:jc w:val="both"/>
        <w:rPr>
          <w:rFonts w:ascii="Times New Roman" w:hAnsi="Times New Roman"/>
          <w:sz w:val="24"/>
          <w:szCs w:val="24"/>
        </w:rPr>
      </w:pPr>
    </w:p>
    <w:p w14:paraId="2D368E8E" w14:textId="5FC165DF" w:rsidR="00114F60" w:rsidRPr="00804D1B" w:rsidRDefault="00114F60" w:rsidP="00114F60">
      <w:pPr>
        <w:pStyle w:val="af"/>
        <w:suppressAutoHyphens/>
        <w:ind w:right="4962"/>
        <w:jc w:val="both"/>
        <w:rPr>
          <w:rFonts w:ascii="Times New Roman" w:hAnsi="Times New Roman"/>
          <w:sz w:val="24"/>
          <w:szCs w:val="24"/>
        </w:rPr>
      </w:pPr>
      <w:r>
        <w:rPr>
          <w:rFonts w:ascii="Times New Roman" w:hAnsi="Times New Roman"/>
          <w:sz w:val="24"/>
          <w:szCs w:val="24"/>
        </w:rPr>
        <w:t xml:space="preserve">О подготовке и проведении  празднования 81-й годовщины Победы в Великой </w:t>
      </w:r>
      <w:r w:rsidRPr="00804D1B">
        <w:rPr>
          <w:rFonts w:ascii="Times New Roman" w:hAnsi="Times New Roman"/>
          <w:sz w:val="24"/>
          <w:szCs w:val="24"/>
        </w:rPr>
        <w:t>Отечественной войне 1941 - 1945 годов</w:t>
      </w:r>
    </w:p>
    <w:p w14:paraId="2107A598" w14:textId="77777777" w:rsidR="00114F60" w:rsidRPr="00804D1B" w:rsidRDefault="00114F60" w:rsidP="00114F60">
      <w:pPr>
        <w:pStyle w:val="af"/>
        <w:ind w:right="4962" w:firstLine="708"/>
        <w:jc w:val="both"/>
        <w:rPr>
          <w:rFonts w:ascii="Times New Roman" w:hAnsi="Times New Roman"/>
          <w:sz w:val="24"/>
          <w:szCs w:val="24"/>
        </w:rPr>
      </w:pPr>
    </w:p>
    <w:p w14:paraId="6D2B987A" w14:textId="77777777" w:rsidR="00114F60" w:rsidRPr="00804D1B" w:rsidRDefault="00114F60" w:rsidP="00114F60">
      <w:pPr>
        <w:pStyle w:val="af"/>
        <w:ind w:right="4962" w:firstLine="708"/>
        <w:jc w:val="both"/>
        <w:rPr>
          <w:rFonts w:ascii="Times New Roman" w:hAnsi="Times New Roman"/>
          <w:sz w:val="24"/>
          <w:szCs w:val="24"/>
        </w:rPr>
      </w:pPr>
    </w:p>
    <w:p w14:paraId="3C856879" w14:textId="77777777" w:rsidR="00114F60" w:rsidRPr="00804D1B" w:rsidRDefault="00114F60" w:rsidP="00114F60">
      <w:pPr>
        <w:spacing w:after="0" w:line="240" w:lineRule="auto"/>
        <w:ind w:firstLine="720"/>
        <w:jc w:val="both"/>
        <w:rPr>
          <w:rFonts w:ascii="Times New Roman" w:hAnsi="Times New Roman" w:cs="Times New Roman"/>
          <w:sz w:val="24"/>
          <w:szCs w:val="24"/>
        </w:rPr>
      </w:pPr>
      <w:r w:rsidRPr="00804D1B">
        <w:rPr>
          <w:rFonts w:ascii="Times New Roman" w:hAnsi="Times New Roman" w:cs="Times New Roman"/>
          <w:color w:val="000000"/>
          <w:sz w:val="24"/>
          <w:szCs w:val="24"/>
        </w:rPr>
        <w:t xml:space="preserve">В соответствии с </w:t>
      </w:r>
      <w:hyperlink r:id="rId11" w:history="1">
        <w:r w:rsidRPr="00804D1B">
          <w:rPr>
            <w:rStyle w:val="af3"/>
            <w:rFonts w:ascii="Times New Roman" w:hAnsi="Times New Roman"/>
            <w:color w:val="000000"/>
            <w:sz w:val="24"/>
            <w:szCs w:val="24"/>
          </w:rPr>
          <w:t>Федеральным законом</w:t>
        </w:r>
      </w:hyperlink>
      <w:r>
        <w:rPr>
          <w:rFonts w:ascii="Times New Roman" w:hAnsi="Times New Roman" w:cs="Times New Roman"/>
          <w:color w:val="000000"/>
          <w:sz w:val="24"/>
          <w:szCs w:val="24"/>
        </w:rPr>
        <w:t xml:space="preserve"> от 20 марта 2025</w:t>
      </w:r>
      <w:r w:rsidRPr="00804D1B">
        <w:rPr>
          <w:rFonts w:ascii="Times New Roman" w:hAnsi="Times New Roman" w:cs="Times New Roman"/>
          <w:color w:val="000000"/>
          <w:sz w:val="24"/>
          <w:szCs w:val="24"/>
        </w:rPr>
        <w:t xml:space="preserve"> г. </w:t>
      </w:r>
      <w:r>
        <w:rPr>
          <w:rFonts w:ascii="Times New Roman" w:hAnsi="Times New Roman" w:cs="Times New Roman"/>
          <w:color w:val="000000"/>
          <w:sz w:val="24"/>
          <w:szCs w:val="24"/>
        </w:rPr>
        <w:t>№ 33</w:t>
      </w:r>
      <w:r w:rsidRPr="00804D1B">
        <w:rPr>
          <w:rFonts w:ascii="Times New Roman" w:hAnsi="Times New Roman" w:cs="Times New Roman"/>
          <w:color w:val="000000"/>
          <w:sz w:val="24"/>
          <w:szCs w:val="24"/>
        </w:rPr>
        <w:t xml:space="preserve">-ФЗ «Об общих принципах организации местного самоуправления в </w:t>
      </w:r>
      <w:r>
        <w:rPr>
          <w:rFonts w:ascii="Times New Roman" w:hAnsi="Times New Roman" w:cs="Times New Roman"/>
          <w:color w:val="000000"/>
          <w:sz w:val="24"/>
          <w:szCs w:val="24"/>
        </w:rPr>
        <w:t>единой системе публичной власти</w:t>
      </w:r>
      <w:r w:rsidRPr="00804D1B">
        <w:rPr>
          <w:rFonts w:ascii="Times New Roman" w:hAnsi="Times New Roman" w:cs="Times New Roman"/>
          <w:color w:val="000000"/>
          <w:sz w:val="24"/>
          <w:szCs w:val="24"/>
        </w:rPr>
        <w:t>», У</w:t>
      </w:r>
      <w:r w:rsidRPr="00804D1B">
        <w:rPr>
          <w:rFonts w:ascii="Times New Roman" w:hAnsi="Times New Roman" w:cs="Times New Roman"/>
          <w:sz w:val="24"/>
          <w:szCs w:val="24"/>
        </w:rPr>
        <w:t xml:space="preserve">ставом Урмарского муниципального округа  администрация  Урмарского муниципального  округа </w:t>
      </w:r>
      <w:proofErr w:type="gramStart"/>
      <w:r w:rsidRPr="00804D1B">
        <w:rPr>
          <w:rFonts w:ascii="Times New Roman" w:hAnsi="Times New Roman" w:cs="Times New Roman"/>
          <w:sz w:val="24"/>
          <w:szCs w:val="24"/>
        </w:rPr>
        <w:t>п</w:t>
      </w:r>
      <w:proofErr w:type="gramEnd"/>
      <w:r w:rsidRPr="00804D1B">
        <w:rPr>
          <w:rFonts w:ascii="Times New Roman" w:hAnsi="Times New Roman" w:cs="Times New Roman"/>
          <w:sz w:val="24"/>
          <w:szCs w:val="24"/>
        </w:rPr>
        <w:t xml:space="preserve"> о с т а н о в л я е т</w:t>
      </w:r>
      <w:r w:rsidRPr="00804D1B">
        <w:rPr>
          <w:rFonts w:ascii="Times New Roman" w:hAnsi="Times New Roman" w:cs="Times New Roman"/>
          <w:color w:val="000000"/>
          <w:sz w:val="24"/>
          <w:szCs w:val="24"/>
        </w:rPr>
        <w:t>:</w:t>
      </w:r>
    </w:p>
    <w:p w14:paraId="6505B003" w14:textId="77777777" w:rsidR="00114F60" w:rsidRPr="00804D1B" w:rsidRDefault="00114F60" w:rsidP="00114F60">
      <w:pPr>
        <w:pStyle w:val="af"/>
        <w:ind w:firstLine="709"/>
        <w:jc w:val="both"/>
        <w:rPr>
          <w:rFonts w:ascii="Times New Roman" w:hAnsi="Times New Roman"/>
          <w:sz w:val="24"/>
          <w:szCs w:val="24"/>
        </w:rPr>
      </w:pPr>
      <w:r>
        <w:rPr>
          <w:rFonts w:ascii="Times New Roman" w:hAnsi="Times New Roman"/>
          <w:sz w:val="24"/>
          <w:szCs w:val="24"/>
        </w:rPr>
        <w:t>1. Провести в 2026</w:t>
      </w:r>
      <w:r w:rsidRPr="00804D1B">
        <w:rPr>
          <w:rFonts w:ascii="Times New Roman" w:hAnsi="Times New Roman"/>
          <w:sz w:val="24"/>
          <w:szCs w:val="24"/>
        </w:rPr>
        <w:t xml:space="preserve"> году в Урмарском муниципальном округе торжестве</w:t>
      </w:r>
      <w:r>
        <w:rPr>
          <w:rFonts w:ascii="Times New Roman" w:hAnsi="Times New Roman"/>
          <w:sz w:val="24"/>
          <w:szCs w:val="24"/>
        </w:rPr>
        <w:t>нные мероприятия, посвященные 81</w:t>
      </w:r>
      <w:r w:rsidRPr="00804D1B">
        <w:rPr>
          <w:rFonts w:ascii="Times New Roman" w:hAnsi="Times New Roman"/>
          <w:sz w:val="24"/>
          <w:szCs w:val="24"/>
        </w:rPr>
        <w:t>-й годовщине Победы в Великой Отечественной войне 1941 - 1945 годов.</w:t>
      </w:r>
    </w:p>
    <w:p w14:paraId="263E5CED" w14:textId="77777777" w:rsidR="00114F60" w:rsidRPr="00804D1B" w:rsidRDefault="00114F60" w:rsidP="00114F60">
      <w:pPr>
        <w:spacing w:after="0" w:line="240" w:lineRule="auto"/>
        <w:ind w:firstLine="709"/>
        <w:jc w:val="both"/>
        <w:rPr>
          <w:rFonts w:ascii="Times New Roman" w:hAnsi="Times New Roman" w:cs="Times New Roman"/>
          <w:sz w:val="24"/>
          <w:szCs w:val="24"/>
        </w:rPr>
      </w:pPr>
      <w:r w:rsidRPr="00804D1B">
        <w:rPr>
          <w:rFonts w:ascii="Times New Roman" w:hAnsi="Times New Roman" w:cs="Times New Roman"/>
          <w:sz w:val="24"/>
          <w:szCs w:val="24"/>
        </w:rPr>
        <w:t>2. Утвердить состав оргкомитета по проведению в У</w:t>
      </w:r>
      <w:r>
        <w:rPr>
          <w:rFonts w:ascii="Times New Roman" w:hAnsi="Times New Roman" w:cs="Times New Roman"/>
          <w:sz w:val="24"/>
          <w:szCs w:val="24"/>
        </w:rPr>
        <w:t>рмарском муниципальном округе 81</w:t>
      </w:r>
      <w:r w:rsidRPr="00804D1B">
        <w:rPr>
          <w:rFonts w:ascii="Times New Roman" w:hAnsi="Times New Roman" w:cs="Times New Roman"/>
          <w:sz w:val="24"/>
          <w:szCs w:val="24"/>
        </w:rPr>
        <w:t>-ой годовщины Победы в Великой Отечественной войне 1941 - 1945 годов согласно приложению № 1 к настоящему постановлению.</w:t>
      </w:r>
    </w:p>
    <w:p w14:paraId="417FB0E9" w14:textId="77777777" w:rsidR="00114F60" w:rsidRPr="00804D1B" w:rsidRDefault="00114F60" w:rsidP="00114F60">
      <w:pPr>
        <w:spacing w:after="0" w:line="240" w:lineRule="auto"/>
        <w:ind w:firstLine="709"/>
        <w:jc w:val="both"/>
        <w:rPr>
          <w:rFonts w:ascii="Times New Roman" w:hAnsi="Times New Roman" w:cs="Times New Roman"/>
          <w:sz w:val="24"/>
          <w:szCs w:val="24"/>
        </w:rPr>
      </w:pPr>
      <w:r w:rsidRPr="00804D1B">
        <w:rPr>
          <w:rFonts w:ascii="Times New Roman" w:hAnsi="Times New Roman" w:cs="Times New Roman"/>
          <w:sz w:val="24"/>
          <w:szCs w:val="24"/>
        </w:rPr>
        <w:t>3. У</w:t>
      </w:r>
      <w:r>
        <w:rPr>
          <w:rFonts w:ascii="Times New Roman" w:hAnsi="Times New Roman" w:cs="Times New Roman"/>
          <w:sz w:val="24"/>
          <w:szCs w:val="24"/>
        </w:rPr>
        <w:t>твердить программу проведения 81</w:t>
      </w:r>
      <w:r w:rsidRPr="00804D1B">
        <w:rPr>
          <w:rFonts w:ascii="Times New Roman" w:hAnsi="Times New Roman" w:cs="Times New Roman"/>
          <w:sz w:val="24"/>
          <w:szCs w:val="24"/>
        </w:rPr>
        <w:t>-ой годовщины Победы в Великой Отечественной вой</w:t>
      </w:r>
      <w:r>
        <w:rPr>
          <w:rFonts w:ascii="Times New Roman" w:hAnsi="Times New Roman" w:cs="Times New Roman"/>
          <w:sz w:val="24"/>
          <w:szCs w:val="24"/>
        </w:rPr>
        <w:t>не 1941-1945 годов 9 мая 2026</w:t>
      </w:r>
      <w:r w:rsidRPr="00804D1B">
        <w:rPr>
          <w:rFonts w:ascii="Times New Roman" w:hAnsi="Times New Roman" w:cs="Times New Roman"/>
          <w:sz w:val="24"/>
          <w:szCs w:val="24"/>
        </w:rPr>
        <w:t xml:space="preserve"> года в пгт Урмары согласно приложению № 2 к настоящему постановлению.</w:t>
      </w:r>
    </w:p>
    <w:p w14:paraId="5AB2B90E" w14:textId="77777777" w:rsidR="00114F60" w:rsidRPr="00804D1B" w:rsidRDefault="00114F60" w:rsidP="00114F60">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04D1B">
        <w:rPr>
          <w:rFonts w:ascii="Times New Roman" w:hAnsi="Times New Roman" w:cs="Times New Roman"/>
          <w:sz w:val="24"/>
          <w:szCs w:val="24"/>
        </w:rPr>
        <w:t>4. Утвердить</w:t>
      </w:r>
      <w:r>
        <w:rPr>
          <w:rFonts w:ascii="Times New Roman" w:hAnsi="Times New Roman" w:cs="Times New Roman"/>
          <w:sz w:val="24"/>
          <w:szCs w:val="24"/>
        </w:rPr>
        <w:t xml:space="preserve"> смету расходов на проведение 81</w:t>
      </w:r>
      <w:r w:rsidRPr="00804D1B">
        <w:rPr>
          <w:rFonts w:ascii="Times New Roman" w:hAnsi="Times New Roman" w:cs="Times New Roman"/>
          <w:sz w:val="24"/>
          <w:szCs w:val="24"/>
        </w:rPr>
        <w:t>-й годовщины Победы в Великой Отечественной войне 1941-1945 годов согласно приложению № 3 к настоящему постановлению.</w:t>
      </w:r>
    </w:p>
    <w:p w14:paraId="157222D5" w14:textId="77777777" w:rsidR="00114F60" w:rsidRDefault="00114F60" w:rsidP="00114F60">
      <w:pPr>
        <w:pStyle w:val="af"/>
        <w:ind w:firstLine="709"/>
        <w:jc w:val="both"/>
        <w:rPr>
          <w:rFonts w:ascii="Times New Roman" w:hAnsi="Times New Roman"/>
          <w:color w:val="000000"/>
          <w:sz w:val="24"/>
          <w:szCs w:val="24"/>
        </w:rPr>
      </w:pPr>
      <w:r>
        <w:rPr>
          <w:rFonts w:ascii="Times New Roman" w:hAnsi="Times New Roman"/>
          <w:sz w:val="24"/>
          <w:szCs w:val="24"/>
        </w:rPr>
        <w:t xml:space="preserve">5. </w:t>
      </w:r>
      <w:r>
        <w:rPr>
          <w:rFonts w:ascii="Times New Roman" w:hAnsi="Times New Roman"/>
          <w:color w:val="000000"/>
          <w:sz w:val="24"/>
          <w:szCs w:val="24"/>
        </w:rPr>
        <w:t xml:space="preserve">Финансирование мероприятия предусмотреть за счет бюджета Урмарского </w:t>
      </w:r>
      <w:r>
        <w:rPr>
          <w:rFonts w:ascii="Times New Roman" w:hAnsi="Times New Roman"/>
          <w:sz w:val="24"/>
          <w:szCs w:val="24"/>
        </w:rPr>
        <w:t>муниципального округа</w:t>
      </w:r>
      <w:r>
        <w:rPr>
          <w:rFonts w:ascii="Times New Roman" w:hAnsi="Times New Roman"/>
          <w:color w:val="000000"/>
          <w:sz w:val="24"/>
          <w:szCs w:val="24"/>
        </w:rPr>
        <w:t>.</w:t>
      </w:r>
    </w:p>
    <w:p w14:paraId="56AF0990" w14:textId="77777777" w:rsidR="00114F60" w:rsidRDefault="00114F60" w:rsidP="00114F60">
      <w:pPr>
        <w:pStyle w:val="af"/>
        <w:ind w:firstLine="720"/>
        <w:jc w:val="both"/>
        <w:rPr>
          <w:rFonts w:ascii="Times New Roman" w:hAnsi="Times New Roman"/>
          <w:sz w:val="24"/>
          <w:szCs w:val="24"/>
        </w:rPr>
      </w:pPr>
      <w:r>
        <w:rPr>
          <w:rFonts w:ascii="Times New Roman" w:hAnsi="Times New Roman"/>
          <w:sz w:val="24"/>
          <w:szCs w:val="24"/>
        </w:rPr>
        <w:t>6. Территориальным отделам администрации Урмарского муниципального округа организовать мероприятия, посвященные празднованию 81-й годовщины Победы в Великой Отечественной войне 1941 - 1945 годов.</w:t>
      </w:r>
    </w:p>
    <w:p w14:paraId="140EBE65" w14:textId="77777777" w:rsidR="00114F60" w:rsidRDefault="00114F60" w:rsidP="00114F6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7. </w:t>
      </w:r>
      <w:r>
        <w:rPr>
          <w:rFonts w:ascii="Times New Roman" w:hAnsi="Times New Roman" w:cs="Times New Roman"/>
          <w:color w:val="000000"/>
          <w:sz w:val="24"/>
          <w:szCs w:val="24"/>
        </w:rPr>
        <w:t xml:space="preserve">Контроль за исполнением настоящего постановления возложить на первого </w:t>
      </w:r>
      <w:r>
        <w:rPr>
          <w:rFonts w:ascii="Times New Roman" w:hAnsi="Times New Roman" w:cs="Times New Roman"/>
          <w:color w:val="000000"/>
          <w:sz w:val="24"/>
          <w:szCs w:val="24"/>
          <w:shd w:val="clear" w:color="auto" w:fill="FFFFFF"/>
        </w:rPr>
        <w:t>заместителя главы администрации Урмарского муниципального округа - начальника отдела организационно-контрольной и кадровой работы</w:t>
      </w:r>
      <w:r>
        <w:rPr>
          <w:rFonts w:ascii="Times New Roman" w:hAnsi="Times New Roman" w:cs="Times New Roman"/>
          <w:color w:val="000000"/>
          <w:sz w:val="24"/>
          <w:szCs w:val="24"/>
        </w:rPr>
        <w:t xml:space="preserve"> </w:t>
      </w:r>
      <w:proofErr w:type="spellStart"/>
      <w:r>
        <w:rPr>
          <w:rFonts w:ascii="Times New Roman" w:hAnsi="Times New Roman" w:cs="Times New Roman"/>
          <w:bCs/>
          <w:color w:val="000000"/>
          <w:sz w:val="24"/>
          <w:szCs w:val="24"/>
        </w:rPr>
        <w:t>Кошелькова</w:t>
      </w:r>
      <w:proofErr w:type="spellEnd"/>
      <w:r>
        <w:rPr>
          <w:rFonts w:ascii="Times New Roman" w:hAnsi="Times New Roman" w:cs="Times New Roman"/>
          <w:bCs/>
          <w:color w:val="000000"/>
          <w:sz w:val="24"/>
          <w:szCs w:val="24"/>
        </w:rPr>
        <w:t xml:space="preserve"> О.М. </w:t>
      </w:r>
      <w:r>
        <w:rPr>
          <w:rFonts w:ascii="Times New Roman" w:hAnsi="Times New Roman" w:cs="Times New Roman"/>
          <w:sz w:val="24"/>
          <w:szCs w:val="24"/>
        </w:rPr>
        <w:t xml:space="preserve"> </w:t>
      </w:r>
    </w:p>
    <w:p w14:paraId="14AADD72" w14:textId="77777777" w:rsidR="00114F60" w:rsidRDefault="00114F60" w:rsidP="00114F60">
      <w:pPr>
        <w:pStyle w:val="af"/>
        <w:jc w:val="both"/>
        <w:rPr>
          <w:rFonts w:ascii="Times New Roman" w:hAnsi="Times New Roman"/>
          <w:sz w:val="24"/>
          <w:szCs w:val="24"/>
        </w:rPr>
      </w:pPr>
    </w:p>
    <w:p w14:paraId="79FE0D17" w14:textId="77777777" w:rsidR="00114F60" w:rsidRDefault="00114F60" w:rsidP="00114F60">
      <w:pPr>
        <w:pStyle w:val="af"/>
        <w:jc w:val="both"/>
        <w:rPr>
          <w:rFonts w:ascii="Times New Roman" w:hAnsi="Times New Roman"/>
          <w:sz w:val="24"/>
          <w:szCs w:val="24"/>
        </w:rPr>
      </w:pPr>
    </w:p>
    <w:p w14:paraId="224931C7" w14:textId="77777777" w:rsidR="00114F60" w:rsidRDefault="00114F60" w:rsidP="00114F60">
      <w:pPr>
        <w:pStyle w:val="af"/>
        <w:jc w:val="both"/>
        <w:rPr>
          <w:rFonts w:ascii="Times New Roman" w:hAnsi="Times New Roman"/>
          <w:sz w:val="24"/>
          <w:szCs w:val="24"/>
        </w:rPr>
      </w:pPr>
    </w:p>
    <w:p w14:paraId="6D077409" w14:textId="77777777" w:rsidR="00114F60" w:rsidRDefault="00114F60" w:rsidP="00114F60">
      <w:pPr>
        <w:pStyle w:val="af"/>
        <w:jc w:val="both"/>
        <w:rPr>
          <w:rFonts w:ascii="Times New Roman" w:hAnsi="Times New Roman"/>
          <w:sz w:val="24"/>
          <w:szCs w:val="24"/>
        </w:rPr>
      </w:pPr>
      <w:r>
        <w:rPr>
          <w:rFonts w:ascii="Times New Roman" w:hAnsi="Times New Roman"/>
          <w:sz w:val="24"/>
          <w:szCs w:val="24"/>
        </w:rPr>
        <w:t xml:space="preserve">Глава Урмарского </w:t>
      </w:r>
    </w:p>
    <w:p w14:paraId="51FB67D1" w14:textId="77777777" w:rsidR="00114F60" w:rsidRDefault="00114F60" w:rsidP="00114F60">
      <w:pPr>
        <w:pStyle w:val="af"/>
        <w:jc w:val="both"/>
        <w:rPr>
          <w:rFonts w:ascii="Times New Roman" w:hAnsi="Times New Roman"/>
          <w:sz w:val="24"/>
          <w:szCs w:val="24"/>
        </w:rPr>
      </w:pPr>
      <w:r>
        <w:rPr>
          <w:rFonts w:ascii="Times New Roman" w:hAnsi="Times New Roman"/>
          <w:sz w:val="24"/>
          <w:szCs w:val="24"/>
        </w:rPr>
        <w:t>муниципального округа                                                                                  В.В. Шигильдеев</w:t>
      </w:r>
    </w:p>
    <w:p w14:paraId="34CAA228" w14:textId="77777777" w:rsidR="00114F60" w:rsidRDefault="00114F60" w:rsidP="00114F60">
      <w:pPr>
        <w:spacing w:line="240" w:lineRule="auto"/>
        <w:rPr>
          <w:rFonts w:ascii="Times New Roman" w:hAnsi="Times New Roman" w:cs="Times New Roman"/>
          <w:sz w:val="24"/>
          <w:szCs w:val="24"/>
        </w:rPr>
      </w:pPr>
    </w:p>
    <w:p w14:paraId="5CBB9B37" w14:textId="77777777" w:rsidR="00114F60" w:rsidRDefault="00114F60" w:rsidP="00114F60">
      <w:pPr>
        <w:spacing w:line="240" w:lineRule="auto"/>
        <w:rPr>
          <w:rFonts w:ascii="Times New Roman" w:hAnsi="Times New Roman" w:cs="Times New Roman"/>
          <w:sz w:val="24"/>
          <w:szCs w:val="24"/>
        </w:rPr>
      </w:pPr>
    </w:p>
    <w:p w14:paraId="243E8026" w14:textId="77777777" w:rsidR="00114F60" w:rsidRDefault="00114F60" w:rsidP="00114F60">
      <w:pPr>
        <w:spacing w:after="0" w:line="240" w:lineRule="auto"/>
        <w:jc w:val="both"/>
        <w:rPr>
          <w:rFonts w:ascii="Times New Roman" w:hAnsi="Times New Roman" w:cs="Times New Roman"/>
          <w:sz w:val="24"/>
          <w:szCs w:val="24"/>
        </w:rPr>
      </w:pPr>
    </w:p>
    <w:p w14:paraId="37B40629" w14:textId="77777777" w:rsidR="00114F60" w:rsidRDefault="00114F60" w:rsidP="00114F6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Краснов Александр Валериевич</w:t>
      </w:r>
    </w:p>
    <w:p w14:paraId="105D31E8" w14:textId="77777777" w:rsidR="00114F60" w:rsidRDefault="00114F60" w:rsidP="00114F60">
      <w:pPr>
        <w:spacing w:after="0" w:line="240" w:lineRule="auto"/>
        <w:jc w:val="both"/>
        <w:rPr>
          <w:rFonts w:ascii="Times New Roman" w:hAnsi="Times New Roman" w:cs="Times New Roman"/>
          <w:sz w:val="24"/>
          <w:szCs w:val="24"/>
        </w:rPr>
      </w:pPr>
      <w:r>
        <w:rPr>
          <w:rFonts w:ascii="Times New Roman" w:hAnsi="Times New Roman" w:cs="Times New Roman"/>
          <w:sz w:val="20"/>
          <w:szCs w:val="20"/>
        </w:rPr>
        <w:t>8(835-44) 2-31-38</w:t>
      </w:r>
    </w:p>
    <w:p w14:paraId="2378BC92" w14:textId="77777777" w:rsidR="00114F60" w:rsidRDefault="00114F60" w:rsidP="00114F60">
      <w:pPr>
        <w:spacing w:after="0" w:line="240" w:lineRule="auto"/>
        <w:ind w:left="3539" w:firstLine="708"/>
        <w:jc w:val="center"/>
        <w:rPr>
          <w:rFonts w:ascii="Times New Roman" w:hAnsi="Times New Roman" w:cs="Times New Roman"/>
          <w:sz w:val="24"/>
          <w:szCs w:val="24"/>
        </w:rPr>
      </w:pPr>
    </w:p>
    <w:p w14:paraId="6250510B" w14:textId="32D2DAAB" w:rsidR="00114F60" w:rsidRDefault="00114F60" w:rsidP="00114F60">
      <w:pPr>
        <w:spacing w:after="0" w:line="240" w:lineRule="auto"/>
        <w:ind w:left="3539" w:firstLine="708"/>
        <w:jc w:val="center"/>
        <w:rPr>
          <w:rFonts w:ascii="Times New Roman" w:hAnsi="Times New Roman" w:cs="Times New Roman"/>
          <w:sz w:val="24"/>
          <w:szCs w:val="24"/>
        </w:rPr>
      </w:pPr>
      <w:r>
        <w:rPr>
          <w:rFonts w:ascii="Times New Roman" w:hAnsi="Times New Roman" w:cs="Times New Roman"/>
          <w:sz w:val="24"/>
          <w:szCs w:val="24"/>
        </w:rPr>
        <w:t xml:space="preserve">     Приложение № 1</w:t>
      </w:r>
    </w:p>
    <w:p w14:paraId="3E4202F0" w14:textId="004B172F" w:rsidR="00114F60" w:rsidRDefault="00114F60" w:rsidP="00114F60">
      <w:pPr>
        <w:spacing w:after="0" w:line="240" w:lineRule="auto"/>
        <w:ind w:left="3539" w:firstLine="708"/>
        <w:jc w:val="center"/>
        <w:rPr>
          <w:rFonts w:ascii="Times New Roman" w:hAnsi="Times New Roman" w:cs="Times New Roman"/>
          <w:sz w:val="24"/>
          <w:szCs w:val="24"/>
        </w:rPr>
      </w:pPr>
      <w:r>
        <w:rPr>
          <w:rFonts w:ascii="Times New Roman" w:hAnsi="Times New Roman" w:cs="Times New Roman"/>
          <w:sz w:val="24"/>
          <w:szCs w:val="24"/>
        </w:rPr>
        <w:t xml:space="preserve">     УТВЕРЖДЁН</w:t>
      </w:r>
    </w:p>
    <w:p w14:paraId="05779944" w14:textId="077BD974" w:rsidR="00114F60" w:rsidRDefault="00114F60" w:rsidP="00114F60">
      <w:pPr>
        <w:spacing w:after="0" w:line="240" w:lineRule="auto"/>
        <w:ind w:left="2832" w:firstLine="708"/>
        <w:jc w:val="center"/>
        <w:rPr>
          <w:rFonts w:ascii="Times New Roman" w:hAnsi="Times New Roman" w:cs="Times New Roman"/>
          <w:sz w:val="24"/>
          <w:szCs w:val="24"/>
        </w:rPr>
      </w:pPr>
      <w:r>
        <w:rPr>
          <w:rFonts w:ascii="Times New Roman" w:hAnsi="Times New Roman" w:cs="Times New Roman"/>
          <w:sz w:val="24"/>
          <w:szCs w:val="24"/>
        </w:rPr>
        <w:t xml:space="preserve">                        постановлением администрации</w:t>
      </w:r>
    </w:p>
    <w:p w14:paraId="583F84A4" w14:textId="5EE657CB" w:rsidR="00114F60" w:rsidRDefault="00114F60" w:rsidP="00114F60">
      <w:pPr>
        <w:spacing w:after="0" w:line="240" w:lineRule="auto"/>
        <w:ind w:left="3540" w:firstLine="708"/>
        <w:jc w:val="center"/>
        <w:rPr>
          <w:rFonts w:ascii="Times New Roman" w:hAnsi="Times New Roman" w:cs="Times New Roman"/>
          <w:sz w:val="24"/>
          <w:szCs w:val="24"/>
        </w:rPr>
      </w:pPr>
      <w:r>
        <w:rPr>
          <w:rFonts w:ascii="Times New Roman" w:hAnsi="Times New Roman" w:cs="Times New Roman"/>
          <w:sz w:val="24"/>
          <w:szCs w:val="24"/>
        </w:rPr>
        <w:t xml:space="preserve">          Урмарского муниципального округа</w:t>
      </w:r>
    </w:p>
    <w:p w14:paraId="17D07799" w14:textId="3F39AF63" w:rsidR="00114F60" w:rsidRDefault="00114F60" w:rsidP="00114F60">
      <w:pPr>
        <w:spacing w:after="0" w:line="240" w:lineRule="auto"/>
        <w:ind w:left="3540" w:firstLine="708"/>
        <w:jc w:val="center"/>
        <w:rPr>
          <w:rFonts w:ascii="Times New Roman" w:hAnsi="Times New Roman" w:cs="Times New Roman"/>
          <w:sz w:val="24"/>
          <w:szCs w:val="24"/>
        </w:rPr>
      </w:pPr>
      <w:r>
        <w:rPr>
          <w:rFonts w:ascii="Times New Roman" w:hAnsi="Times New Roman" w:cs="Times New Roman"/>
          <w:sz w:val="24"/>
          <w:szCs w:val="24"/>
        </w:rPr>
        <w:t xml:space="preserve">      Чувашской Республики</w:t>
      </w:r>
    </w:p>
    <w:p w14:paraId="3388F143" w14:textId="230A4F8B" w:rsidR="00114F60" w:rsidRDefault="00114F60" w:rsidP="00114F60">
      <w:pPr>
        <w:spacing w:after="0" w:line="240" w:lineRule="auto"/>
        <w:ind w:left="3540" w:firstLine="708"/>
        <w:jc w:val="center"/>
        <w:rPr>
          <w:rFonts w:ascii="Times New Roman" w:hAnsi="Times New Roman" w:cs="Times New Roman"/>
          <w:sz w:val="24"/>
          <w:szCs w:val="24"/>
        </w:rPr>
      </w:pPr>
      <w:r>
        <w:rPr>
          <w:rFonts w:ascii="Times New Roman" w:hAnsi="Times New Roman" w:cs="Times New Roman"/>
          <w:sz w:val="24"/>
          <w:szCs w:val="24"/>
        </w:rPr>
        <w:t xml:space="preserve">   от 04.05.2026 № 413 </w:t>
      </w:r>
    </w:p>
    <w:p w14:paraId="279C7886" w14:textId="77777777" w:rsidR="00114F60" w:rsidRDefault="00114F60" w:rsidP="00114F60">
      <w:pPr>
        <w:spacing w:line="240" w:lineRule="auto"/>
        <w:jc w:val="right"/>
        <w:rPr>
          <w:rFonts w:ascii="Times New Roman" w:hAnsi="Times New Roman" w:cs="Times New Roman"/>
          <w:sz w:val="24"/>
          <w:szCs w:val="24"/>
        </w:rPr>
      </w:pPr>
    </w:p>
    <w:p w14:paraId="38C876B6" w14:textId="77777777" w:rsidR="00114F60" w:rsidRDefault="00114F60" w:rsidP="00114F60">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Состав оргкомитета</w:t>
      </w:r>
    </w:p>
    <w:p w14:paraId="7D7EE946" w14:textId="77777777" w:rsidR="00114F60" w:rsidRDefault="00114F60" w:rsidP="00114F6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по проведению в Урмарском муниципальном округе 81-ой годовщины</w:t>
      </w:r>
    </w:p>
    <w:p w14:paraId="08C81560" w14:textId="77777777" w:rsidR="00114F60" w:rsidRDefault="00114F60" w:rsidP="00114F60">
      <w:pPr>
        <w:spacing w:after="0" w:line="240" w:lineRule="auto"/>
        <w:ind w:right="-1"/>
        <w:jc w:val="center"/>
        <w:rPr>
          <w:rFonts w:ascii="Times New Roman" w:hAnsi="Times New Roman" w:cs="Times New Roman"/>
          <w:b/>
          <w:sz w:val="24"/>
          <w:szCs w:val="24"/>
        </w:rPr>
      </w:pPr>
      <w:r>
        <w:rPr>
          <w:rFonts w:ascii="Times New Roman" w:hAnsi="Times New Roman" w:cs="Times New Roman"/>
          <w:b/>
          <w:sz w:val="24"/>
          <w:szCs w:val="24"/>
        </w:rPr>
        <w:t>Победы в Великой Отечественной войне 1941 - 1945 годов</w:t>
      </w:r>
    </w:p>
    <w:p w14:paraId="7EE8A98F" w14:textId="77777777" w:rsidR="00114F60" w:rsidRDefault="00114F60" w:rsidP="00114F60">
      <w:pPr>
        <w:spacing w:after="0" w:line="240" w:lineRule="auto"/>
        <w:ind w:right="-1"/>
        <w:jc w:val="center"/>
        <w:rPr>
          <w:rFonts w:ascii="Times New Roman" w:hAnsi="Times New Roman" w:cs="Times New Roman"/>
          <w:b/>
          <w:sz w:val="24"/>
          <w:szCs w:val="24"/>
        </w:rPr>
      </w:pPr>
    </w:p>
    <w:p w14:paraId="3EBDE12A" w14:textId="77777777" w:rsidR="00114F60" w:rsidRDefault="00114F60" w:rsidP="00114F60">
      <w:pPr>
        <w:spacing w:after="0" w:line="240" w:lineRule="auto"/>
        <w:ind w:firstLine="720"/>
        <w:jc w:val="both"/>
        <w:rPr>
          <w:rFonts w:ascii="Times New Roman" w:hAnsi="Times New Roman" w:cs="Times New Roman"/>
          <w:b/>
          <w:sz w:val="24"/>
          <w:szCs w:val="24"/>
        </w:rPr>
      </w:pPr>
      <w:r>
        <w:rPr>
          <w:rFonts w:ascii="Times New Roman" w:hAnsi="Times New Roman" w:cs="Times New Roman"/>
          <w:sz w:val="24"/>
          <w:szCs w:val="24"/>
        </w:rPr>
        <w:t>Шигильдеев В.В. – глава Урмарского муниципального округа - председатель оргкомитета;</w:t>
      </w:r>
      <w:r>
        <w:rPr>
          <w:rFonts w:ascii="Times New Roman" w:hAnsi="Times New Roman" w:cs="Times New Roman"/>
          <w:b/>
          <w:sz w:val="24"/>
          <w:szCs w:val="24"/>
        </w:rPr>
        <w:t xml:space="preserve"> </w:t>
      </w:r>
    </w:p>
    <w:p w14:paraId="1573D8CF" w14:textId="77777777" w:rsidR="00114F60" w:rsidRDefault="00114F60" w:rsidP="00114F60">
      <w:pPr>
        <w:spacing w:after="0" w:line="240" w:lineRule="auto"/>
        <w:ind w:firstLine="720"/>
        <w:jc w:val="both"/>
        <w:rPr>
          <w:rFonts w:ascii="Times New Roman" w:hAnsi="Times New Roman" w:cs="Times New Roman"/>
          <w:b/>
          <w:sz w:val="24"/>
          <w:szCs w:val="24"/>
        </w:rPr>
      </w:pPr>
      <w:r>
        <w:rPr>
          <w:rFonts w:ascii="Times New Roman" w:hAnsi="Times New Roman" w:cs="Times New Roman"/>
          <w:bCs/>
          <w:color w:val="000000"/>
          <w:sz w:val="24"/>
          <w:szCs w:val="24"/>
        </w:rPr>
        <w:t xml:space="preserve">Кошельков О.М. </w:t>
      </w:r>
      <w:r>
        <w:rPr>
          <w:rFonts w:ascii="Times New Roman" w:hAnsi="Times New Roman" w:cs="Times New Roman"/>
          <w:sz w:val="24"/>
          <w:szCs w:val="24"/>
        </w:rPr>
        <w:t>– первый заместитель главы администрации Урмарского муниципального округа – начальник отдела организационно-контрольной и кадровой работы – заместитель председателя оргкомитета;</w:t>
      </w:r>
      <w:r>
        <w:rPr>
          <w:rFonts w:ascii="Times New Roman" w:hAnsi="Times New Roman" w:cs="Times New Roman"/>
          <w:b/>
          <w:sz w:val="24"/>
          <w:szCs w:val="24"/>
        </w:rPr>
        <w:t xml:space="preserve"> </w:t>
      </w:r>
    </w:p>
    <w:p w14:paraId="18513ACB" w14:textId="77777777" w:rsidR="00114F60" w:rsidRDefault="00114F60" w:rsidP="00114F6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Федорова О.Г. – главный специалист-эксперт отдела культуры, социального развития и спорта администрации Урмарского муниципального округа - секретарь оргкомитета.</w:t>
      </w:r>
    </w:p>
    <w:p w14:paraId="37B854F2" w14:textId="77777777" w:rsidR="00114F60" w:rsidRDefault="00114F60" w:rsidP="00114F60">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Члены оргкомитета:</w:t>
      </w:r>
    </w:p>
    <w:p w14:paraId="359FA25A" w14:textId="77777777" w:rsidR="00114F60" w:rsidRPr="00A27C5A" w:rsidRDefault="00114F60" w:rsidP="00114F60">
      <w:pPr>
        <w:pStyle w:val="2f3"/>
        <w:ind w:firstLine="709"/>
        <w:jc w:val="both"/>
        <w:rPr>
          <w:rFonts w:eastAsia="Calibri"/>
        </w:rPr>
      </w:pPr>
      <w:proofErr w:type="spellStart"/>
      <w:r w:rsidRPr="00A27C5A">
        <w:rPr>
          <w:rFonts w:eastAsia="Calibri"/>
        </w:rPr>
        <w:t>Ямукова</w:t>
      </w:r>
      <w:proofErr w:type="spellEnd"/>
      <w:r w:rsidRPr="00A27C5A">
        <w:rPr>
          <w:rFonts w:eastAsia="Calibri"/>
        </w:rPr>
        <w:t xml:space="preserve"> И.И. – </w:t>
      </w:r>
      <w:proofErr w:type="spellStart"/>
      <w:r>
        <w:rPr>
          <w:rFonts w:eastAsia="Calibri"/>
        </w:rPr>
        <w:t>и</w:t>
      </w:r>
      <w:r w:rsidRPr="00A27C5A">
        <w:rPr>
          <w:rFonts w:eastAsia="Calibri"/>
        </w:rPr>
        <w:t>.о</w:t>
      </w:r>
      <w:proofErr w:type="spellEnd"/>
      <w:r w:rsidRPr="00A27C5A">
        <w:rPr>
          <w:rFonts w:eastAsia="Calibri"/>
        </w:rPr>
        <w:t>. заместителя главы администрации Урмарского муниципального округа - начальника отдела экономики и сельского хозяйства;</w:t>
      </w:r>
    </w:p>
    <w:p w14:paraId="482439C0" w14:textId="77777777" w:rsidR="00114F60" w:rsidRPr="00A27C5A" w:rsidRDefault="00114F60" w:rsidP="00114F60">
      <w:pPr>
        <w:pStyle w:val="2f3"/>
        <w:ind w:firstLine="709"/>
        <w:jc w:val="both"/>
        <w:rPr>
          <w:rFonts w:eastAsia="Calibri"/>
        </w:rPr>
      </w:pPr>
      <w:r w:rsidRPr="00A27C5A">
        <w:rPr>
          <w:rFonts w:eastAsia="Calibri"/>
        </w:rPr>
        <w:t>Иванова Н.Г. – заместитель главы администрации Урмарского муниципального округа - начальник отдела строительства и дорожного хозяйства;</w:t>
      </w:r>
    </w:p>
    <w:p w14:paraId="30C85989" w14:textId="77777777" w:rsidR="00114F60" w:rsidRDefault="00114F60" w:rsidP="00114F60">
      <w:pPr>
        <w:pStyle w:val="2f3"/>
        <w:ind w:firstLine="708"/>
        <w:jc w:val="both"/>
      </w:pPr>
      <w:r>
        <w:t>Павлов С.В. – заместитель главы администрации Урмарского муниципального округа - начальник отдела образования и молодежной политики;</w:t>
      </w:r>
    </w:p>
    <w:p w14:paraId="111FADFF" w14:textId="77777777" w:rsidR="00114F60" w:rsidRDefault="00114F60" w:rsidP="00114F60">
      <w:pPr>
        <w:pStyle w:val="af"/>
        <w:ind w:firstLine="708"/>
        <w:jc w:val="both"/>
        <w:rPr>
          <w:rFonts w:ascii="Times New Roman" w:hAnsi="Times New Roman"/>
          <w:sz w:val="24"/>
          <w:szCs w:val="24"/>
        </w:rPr>
      </w:pPr>
      <w:r>
        <w:rPr>
          <w:rFonts w:ascii="Times New Roman" w:hAnsi="Times New Roman"/>
          <w:sz w:val="24"/>
          <w:szCs w:val="24"/>
        </w:rPr>
        <w:t>Шишкина Н.В. – пресс-секретарь главы администрации Урмарского муниципального округа;</w:t>
      </w:r>
    </w:p>
    <w:p w14:paraId="0762BF38" w14:textId="77777777" w:rsidR="00114F60" w:rsidRDefault="00114F60" w:rsidP="00114F60">
      <w:pPr>
        <w:pStyle w:val="13"/>
        <w:ind w:firstLine="708"/>
        <w:jc w:val="both"/>
      </w:pPr>
      <w:r>
        <w:t xml:space="preserve">Николаева Е.В. – </w:t>
      </w:r>
      <w:r>
        <w:rPr>
          <w:shd w:val="clear" w:color="auto" w:fill="FFFFFF"/>
        </w:rPr>
        <w:t>советник главы администрации Урмарского муниципального округа по работе с молодежью;</w:t>
      </w:r>
    </w:p>
    <w:p w14:paraId="724E87EE" w14:textId="77777777" w:rsidR="00114F60" w:rsidRDefault="00114F60" w:rsidP="00114F60">
      <w:pPr>
        <w:pStyle w:val="13"/>
        <w:ind w:firstLine="708"/>
        <w:jc w:val="both"/>
      </w:pPr>
      <w:r>
        <w:t>Краснов А.В. – начальник отдела культуры, социального развития и спорта администрации Урмарского муниципального округа;</w:t>
      </w:r>
    </w:p>
    <w:p w14:paraId="49C1A554" w14:textId="77777777" w:rsidR="00114F60" w:rsidRDefault="00114F60" w:rsidP="00114F60">
      <w:pPr>
        <w:pStyle w:val="af"/>
        <w:ind w:firstLine="720"/>
        <w:jc w:val="both"/>
        <w:rPr>
          <w:rFonts w:ascii="Times New Roman" w:hAnsi="Times New Roman"/>
          <w:sz w:val="24"/>
          <w:szCs w:val="24"/>
        </w:rPr>
      </w:pPr>
      <w:r>
        <w:rPr>
          <w:rFonts w:ascii="Times New Roman" w:hAnsi="Times New Roman"/>
          <w:sz w:val="24"/>
          <w:szCs w:val="24"/>
          <w:shd w:val="clear" w:color="auto" w:fill="FFFFFF"/>
        </w:rPr>
        <w:t xml:space="preserve">Волкова В.А. – начальник отдела ЗАГС администрации </w:t>
      </w:r>
      <w:r>
        <w:rPr>
          <w:rFonts w:ascii="Times New Roman" w:hAnsi="Times New Roman"/>
          <w:sz w:val="24"/>
          <w:szCs w:val="24"/>
        </w:rPr>
        <w:t xml:space="preserve">Урмарского </w:t>
      </w:r>
      <w:r>
        <w:rPr>
          <w:rFonts w:ascii="Times New Roman" w:hAnsi="Times New Roman"/>
          <w:sz w:val="24"/>
          <w:szCs w:val="24"/>
          <w:shd w:val="clear" w:color="auto" w:fill="FFFFFF"/>
        </w:rPr>
        <w:t>муниципального округа;</w:t>
      </w:r>
    </w:p>
    <w:p w14:paraId="24F068B3" w14:textId="77777777" w:rsidR="00114F60" w:rsidRDefault="00114F60" w:rsidP="00114F60">
      <w:pPr>
        <w:pStyle w:val="af"/>
        <w:ind w:firstLine="720"/>
        <w:jc w:val="both"/>
        <w:rPr>
          <w:rFonts w:ascii="Times New Roman" w:hAnsi="Times New Roman"/>
          <w:sz w:val="24"/>
          <w:szCs w:val="24"/>
        </w:rPr>
      </w:pPr>
      <w:r>
        <w:rPr>
          <w:rFonts w:ascii="Times New Roman" w:hAnsi="Times New Roman"/>
          <w:sz w:val="24"/>
          <w:szCs w:val="24"/>
        </w:rPr>
        <w:t>Ананьева О.Г. – начальник финансового отдела администрации Урмарского муниципального округа;</w:t>
      </w:r>
    </w:p>
    <w:p w14:paraId="35ED650F" w14:textId="77777777" w:rsidR="00114F60" w:rsidRDefault="00114F60" w:rsidP="00114F60">
      <w:pPr>
        <w:pStyle w:val="af"/>
        <w:ind w:firstLine="720"/>
        <w:jc w:val="both"/>
        <w:rPr>
          <w:rFonts w:ascii="Times New Roman" w:hAnsi="Times New Roman"/>
          <w:sz w:val="24"/>
          <w:szCs w:val="24"/>
        </w:rPr>
      </w:pPr>
      <w:r>
        <w:rPr>
          <w:rFonts w:ascii="Times New Roman" w:hAnsi="Times New Roman"/>
          <w:sz w:val="24"/>
          <w:szCs w:val="24"/>
        </w:rPr>
        <w:t xml:space="preserve">Ефимов Ю.Н. – начальник отдела мобилизационной подготовки, специальных программ и ГО ЧС администрации Урмарского муниципального округа; </w:t>
      </w:r>
    </w:p>
    <w:p w14:paraId="6F4AB59B" w14:textId="77777777" w:rsidR="00114F60" w:rsidRDefault="00114F60" w:rsidP="00114F60">
      <w:pPr>
        <w:pStyle w:val="af"/>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Григорьева Л.В. – и.о. начальника юридического отдела администрации Урмарского муниципального округа;</w:t>
      </w:r>
    </w:p>
    <w:p w14:paraId="2025EE40" w14:textId="77777777" w:rsidR="00114F60" w:rsidRDefault="00114F60" w:rsidP="00114F60">
      <w:pPr>
        <w:pStyle w:val="af"/>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Васильева И.Н. – начальник отдела имущественных отношений администрации Урмарского муниципального округа;</w:t>
      </w:r>
    </w:p>
    <w:p w14:paraId="6A31D94D" w14:textId="77777777" w:rsidR="00114F60" w:rsidRDefault="00114F60" w:rsidP="00114F60">
      <w:pPr>
        <w:pStyle w:val="af"/>
        <w:ind w:firstLine="708"/>
        <w:jc w:val="both"/>
        <w:rPr>
          <w:rFonts w:ascii="Times New Roman" w:hAnsi="Times New Roman"/>
          <w:color w:val="000000" w:themeColor="text1"/>
          <w:sz w:val="24"/>
          <w:szCs w:val="24"/>
        </w:rPr>
      </w:pPr>
      <w:r w:rsidRPr="008126B3">
        <w:rPr>
          <w:rFonts w:ascii="Times New Roman" w:hAnsi="Times New Roman"/>
          <w:color w:val="000000" w:themeColor="text1"/>
          <w:sz w:val="24"/>
          <w:szCs w:val="24"/>
        </w:rPr>
        <w:t xml:space="preserve">Виссарионов А.Н. </w:t>
      </w:r>
      <w:r>
        <w:rPr>
          <w:rFonts w:ascii="Times New Roman" w:hAnsi="Times New Roman"/>
          <w:color w:val="000000" w:themeColor="text1"/>
          <w:sz w:val="24"/>
          <w:szCs w:val="24"/>
        </w:rPr>
        <w:t>– начальник Урмарского территориального отдела администрации Урмарского муниципального округа;</w:t>
      </w:r>
    </w:p>
    <w:p w14:paraId="156A46D4" w14:textId="77777777" w:rsidR="00114F60" w:rsidRDefault="00114F60" w:rsidP="00114F60">
      <w:pPr>
        <w:spacing w:after="0" w:line="240" w:lineRule="auto"/>
        <w:ind w:firstLine="720"/>
        <w:jc w:val="both"/>
        <w:rPr>
          <w:rFonts w:ascii="Times New Roman" w:hAnsi="Times New Roman" w:cs="Times New Roman"/>
          <w:sz w:val="24"/>
          <w:szCs w:val="24"/>
        </w:rPr>
      </w:pPr>
      <w:r>
        <w:rPr>
          <w:rFonts w:ascii="Times New Roman" w:hAnsi="Times New Roman" w:cs="Times New Roman"/>
          <w:color w:val="000000"/>
          <w:sz w:val="24"/>
          <w:szCs w:val="24"/>
        </w:rPr>
        <w:t>Михайлова О.Ю. – врио директора МБУК «Централизованная клубная система Урмарского муниципального округа»</w:t>
      </w:r>
      <w:r>
        <w:rPr>
          <w:rFonts w:ascii="Times New Roman" w:hAnsi="Times New Roman" w:cs="Times New Roman"/>
          <w:sz w:val="24"/>
          <w:szCs w:val="24"/>
        </w:rPr>
        <w:t>;</w:t>
      </w:r>
    </w:p>
    <w:p w14:paraId="292BDD0D" w14:textId="77777777" w:rsidR="00114F60" w:rsidRDefault="00114F60" w:rsidP="00114F60">
      <w:pPr>
        <w:spacing w:after="0" w:line="240" w:lineRule="auto"/>
        <w:ind w:firstLine="720"/>
        <w:jc w:val="both"/>
        <w:rPr>
          <w:rFonts w:ascii="Times New Roman" w:hAnsi="Times New Roman" w:cs="Times New Roman"/>
          <w:sz w:val="24"/>
          <w:szCs w:val="24"/>
        </w:rPr>
      </w:pPr>
      <w:r>
        <w:rPr>
          <w:rFonts w:ascii="Times New Roman" w:hAnsi="Times New Roman" w:cs="Times New Roman"/>
          <w:color w:val="000000"/>
          <w:sz w:val="24"/>
          <w:szCs w:val="24"/>
        </w:rPr>
        <w:t>Федорова Т.Г. – врио директора МБУК «Централизованная библиотечная система Урмарского муниципального округа»;</w:t>
      </w:r>
    </w:p>
    <w:p w14:paraId="12CC11BE" w14:textId="77777777" w:rsidR="00114F60" w:rsidRDefault="00114F60" w:rsidP="00114F60">
      <w:pPr>
        <w:pStyle w:val="af"/>
        <w:ind w:firstLine="720"/>
        <w:jc w:val="both"/>
        <w:rPr>
          <w:rFonts w:ascii="Times New Roman" w:hAnsi="Times New Roman"/>
          <w:color w:val="FF0000"/>
          <w:sz w:val="24"/>
          <w:szCs w:val="24"/>
        </w:rPr>
      </w:pPr>
      <w:r>
        <w:rPr>
          <w:rFonts w:ascii="Times New Roman" w:hAnsi="Times New Roman"/>
          <w:color w:val="000000"/>
          <w:sz w:val="24"/>
          <w:szCs w:val="24"/>
        </w:rPr>
        <w:t>Васильева И.А. – директор МБОУДО «Урмарская детская школа искусств»;</w:t>
      </w:r>
    </w:p>
    <w:p w14:paraId="39D16D95" w14:textId="77777777" w:rsidR="00114F60" w:rsidRDefault="00114F60" w:rsidP="00114F60">
      <w:pPr>
        <w:pStyle w:val="af"/>
        <w:ind w:firstLine="720"/>
        <w:jc w:val="both"/>
        <w:rPr>
          <w:rFonts w:ascii="Times New Roman" w:hAnsi="Times New Roman"/>
          <w:sz w:val="24"/>
          <w:szCs w:val="24"/>
        </w:rPr>
      </w:pPr>
      <w:proofErr w:type="spellStart"/>
      <w:r>
        <w:rPr>
          <w:rFonts w:ascii="Times New Roman" w:hAnsi="Times New Roman"/>
          <w:sz w:val="24"/>
          <w:szCs w:val="24"/>
        </w:rPr>
        <w:t>Пудрикова</w:t>
      </w:r>
      <w:proofErr w:type="spellEnd"/>
      <w:r>
        <w:rPr>
          <w:rFonts w:ascii="Times New Roman" w:hAnsi="Times New Roman"/>
          <w:sz w:val="24"/>
          <w:szCs w:val="24"/>
        </w:rPr>
        <w:t xml:space="preserve"> К.А. – директор МБОУДО «Дом детского творчества»;</w:t>
      </w:r>
    </w:p>
    <w:p w14:paraId="3265B283" w14:textId="77777777" w:rsidR="00114F60" w:rsidRDefault="00114F60" w:rsidP="00114F6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Павлов Н.А. – врио директора АУ ДО «Урмарская СШ им. А.Ф. Федорова»; </w:t>
      </w:r>
    </w:p>
    <w:p w14:paraId="027E2D13" w14:textId="77777777" w:rsidR="00114F60" w:rsidRDefault="00114F60" w:rsidP="00114F6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Васильев К.А. – и.о. директора МАОУ «Урмарская средняя общеобразовательная школа им. Г.Е. Егорова» (по согласованию);</w:t>
      </w:r>
    </w:p>
    <w:p w14:paraId="3D93F171" w14:textId="77777777" w:rsidR="00114F60" w:rsidRDefault="00114F60" w:rsidP="00114F60">
      <w:pPr>
        <w:spacing w:after="0" w:line="24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Пуклаков</w:t>
      </w:r>
      <w:proofErr w:type="spellEnd"/>
      <w:r>
        <w:rPr>
          <w:rFonts w:ascii="Times New Roman" w:hAnsi="Times New Roman" w:cs="Times New Roman"/>
          <w:sz w:val="24"/>
          <w:szCs w:val="24"/>
        </w:rPr>
        <w:t xml:space="preserve"> М.А. – начальник отдела КУ ЧР «Центр занятости населения Чувашской Республики» Министерства  труда и социальной защиты Чувашской Республики в Урмарском районе (по согласованию); </w:t>
      </w:r>
    </w:p>
    <w:p w14:paraId="6FA25717" w14:textId="77777777" w:rsidR="00114F60" w:rsidRPr="008126B3" w:rsidRDefault="00114F60" w:rsidP="00114F60">
      <w:pPr>
        <w:spacing w:after="0" w:line="240" w:lineRule="auto"/>
        <w:ind w:firstLine="720"/>
        <w:jc w:val="both"/>
        <w:rPr>
          <w:rFonts w:ascii="Times New Roman" w:hAnsi="Times New Roman" w:cs="Times New Roman"/>
          <w:color w:val="000000" w:themeColor="text1"/>
          <w:sz w:val="24"/>
          <w:szCs w:val="24"/>
        </w:rPr>
      </w:pPr>
      <w:r w:rsidRPr="008126B3">
        <w:rPr>
          <w:rFonts w:ascii="Times New Roman" w:hAnsi="Times New Roman" w:cs="Times New Roman"/>
          <w:color w:val="000000" w:themeColor="text1"/>
          <w:sz w:val="24"/>
          <w:szCs w:val="24"/>
        </w:rPr>
        <w:t>Григорьев Ю.Н. – и</w:t>
      </w:r>
      <w:r>
        <w:rPr>
          <w:rFonts w:ascii="Times New Roman" w:hAnsi="Times New Roman" w:cs="Times New Roman"/>
          <w:color w:val="000000" w:themeColor="text1"/>
          <w:sz w:val="24"/>
          <w:szCs w:val="24"/>
        </w:rPr>
        <w:t>.</w:t>
      </w:r>
      <w:r w:rsidRPr="008126B3">
        <w:rPr>
          <w:rFonts w:ascii="Times New Roman" w:hAnsi="Times New Roman" w:cs="Times New Roman"/>
          <w:color w:val="000000" w:themeColor="text1"/>
          <w:sz w:val="24"/>
          <w:szCs w:val="24"/>
        </w:rPr>
        <w:t>о</w:t>
      </w:r>
      <w:r>
        <w:rPr>
          <w:rFonts w:ascii="Times New Roman" w:hAnsi="Times New Roman" w:cs="Times New Roman"/>
          <w:color w:val="000000" w:themeColor="text1"/>
          <w:sz w:val="24"/>
          <w:szCs w:val="24"/>
        </w:rPr>
        <w:t>.</w:t>
      </w:r>
      <w:r w:rsidRPr="008126B3">
        <w:rPr>
          <w:rFonts w:ascii="Times New Roman" w:hAnsi="Times New Roman" w:cs="Times New Roman"/>
          <w:color w:val="000000" w:themeColor="text1"/>
          <w:sz w:val="24"/>
          <w:szCs w:val="24"/>
        </w:rPr>
        <w:t xml:space="preserve"> директора МУП УР «</w:t>
      </w:r>
      <w:proofErr w:type="spellStart"/>
      <w:r w:rsidRPr="008126B3">
        <w:rPr>
          <w:rFonts w:ascii="Times New Roman" w:hAnsi="Times New Roman" w:cs="Times New Roman"/>
          <w:color w:val="000000" w:themeColor="text1"/>
          <w:sz w:val="24"/>
          <w:szCs w:val="24"/>
        </w:rPr>
        <w:t>Урмарытеплосеть</w:t>
      </w:r>
      <w:proofErr w:type="spellEnd"/>
      <w:r w:rsidRPr="008126B3">
        <w:rPr>
          <w:rFonts w:ascii="Times New Roman" w:hAnsi="Times New Roman" w:cs="Times New Roman"/>
          <w:color w:val="000000" w:themeColor="text1"/>
          <w:sz w:val="24"/>
          <w:szCs w:val="24"/>
        </w:rPr>
        <w:t xml:space="preserve">»; </w:t>
      </w:r>
    </w:p>
    <w:p w14:paraId="41F3F26F" w14:textId="77777777" w:rsidR="00114F60" w:rsidRDefault="00114F60" w:rsidP="00114F60">
      <w:pPr>
        <w:pStyle w:val="af"/>
        <w:ind w:firstLine="720"/>
        <w:jc w:val="both"/>
        <w:rPr>
          <w:rFonts w:ascii="Times New Roman" w:hAnsi="Times New Roman"/>
          <w:sz w:val="24"/>
          <w:szCs w:val="24"/>
        </w:rPr>
      </w:pPr>
      <w:r w:rsidRPr="008126B3">
        <w:rPr>
          <w:rFonts w:ascii="Times New Roman" w:hAnsi="Times New Roman"/>
          <w:color w:val="000000" w:themeColor="text1"/>
          <w:sz w:val="24"/>
          <w:szCs w:val="24"/>
        </w:rPr>
        <w:t>Васильев А.</w:t>
      </w:r>
      <w:r>
        <w:rPr>
          <w:rFonts w:ascii="Times New Roman" w:hAnsi="Times New Roman"/>
          <w:color w:val="000000" w:themeColor="text1"/>
          <w:sz w:val="24"/>
          <w:szCs w:val="24"/>
        </w:rPr>
        <w:t>В</w:t>
      </w:r>
      <w:r w:rsidRPr="008126B3">
        <w:rPr>
          <w:rFonts w:ascii="Times New Roman" w:hAnsi="Times New Roman"/>
          <w:color w:val="000000" w:themeColor="text1"/>
          <w:sz w:val="24"/>
          <w:szCs w:val="24"/>
        </w:rPr>
        <w:t xml:space="preserve">. – </w:t>
      </w:r>
      <w:r>
        <w:rPr>
          <w:rFonts w:ascii="Times New Roman" w:hAnsi="Times New Roman"/>
          <w:sz w:val="24"/>
          <w:szCs w:val="24"/>
        </w:rPr>
        <w:t xml:space="preserve">начальник </w:t>
      </w:r>
      <w:r>
        <w:rPr>
          <w:rFonts w:ascii="Times New Roman" w:hAnsi="Times New Roman"/>
          <w:sz w:val="24"/>
          <w:szCs w:val="24"/>
          <w:lang w:eastAsia="ru-RU"/>
        </w:rPr>
        <w:t xml:space="preserve">отделения надзорной деятельности и профилактической работы по Урмарскому району УНД и ПР Главного управления МЧС России по Чувашской Республике </w:t>
      </w:r>
      <w:r>
        <w:rPr>
          <w:rFonts w:ascii="Times New Roman" w:hAnsi="Times New Roman"/>
          <w:sz w:val="24"/>
          <w:szCs w:val="24"/>
        </w:rPr>
        <w:t>(по согласованию)</w:t>
      </w:r>
      <w:r>
        <w:rPr>
          <w:rFonts w:ascii="Times New Roman" w:hAnsi="Times New Roman"/>
          <w:sz w:val="24"/>
          <w:szCs w:val="24"/>
          <w:lang w:eastAsia="ru-RU"/>
        </w:rPr>
        <w:t>;</w:t>
      </w:r>
    </w:p>
    <w:p w14:paraId="46A86783" w14:textId="77777777" w:rsidR="00114F60" w:rsidRDefault="00114F60" w:rsidP="00114F6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Филиппова А.В. – и.о. главного врача БУ «Урмарская центральная районная больница» Министерства здравоохранения Чувашии (по согласованию);</w:t>
      </w:r>
    </w:p>
    <w:p w14:paraId="4597E89A" w14:textId="77777777" w:rsidR="00114F60" w:rsidRDefault="00114F60" w:rsidP="00114F60">
      <w:pPr>
        <w:pStyle w:val="13"/>
        <w:ind w:firstLine="708"/>
        <w:jc w:val="both"/>
      </w:pPr>
      <w:r>
        <w:t xml:space="preserve">Ермолаев Л.А. – протоиерей, благочинный V округа настоятель храма в честь иконы Божией Матери «Тихвинская» с. </w:t>
      </w:r>
      <w:proofErr w:type="spellStart"/>
      <w:r>
        <w:t>Мусирмы</w:t>
      </w:r>
      <w:proofErr w:type="spellEnd"/>
      <w:r>
        <w:t xml:space="preserve"> (по согласованию);</w:t>
      </w:r>
    </w:p>
    <w:p w14:paraId="6FC337E1" w14:textId="77777777" w:rsidR="00114F60" w:rsidRDefault="00114F60" w:rsidP="00114F60">
      <w:pPr>
        <w:pStyle w:val="13"/>
        <w:ind w:firstLine="708"/>
        <w:jc w:val="both"/>
      </w:pPr>
      <w:r>
        <w:rPr>
          <w:color w:val="000000"/>
        </w:rPr>
        <w:t xml:space="preserve">Софронов А.Н. – начальник МО МВД РФ «Урмарский» </w:t>
      </w:r>
      <w:r>
        <w:t>(по согласованию);</w:t>
      </w:r>
    </w:p>
    <w:p w14:paraId="2F43AE12" w14:textId="77777777" w:rsidR="00114F60" w:rsidRDefault="00114F60" w:rsidP="00114F6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Васильева Т.Ю. – руководитель клиентской службы СФР (на правах группы) в Урмарском муниципальном округе (по согласованию);</w:t>
      </w:r>
    </w:p>
    <w:p w14:paraId="5279C1C7" w14:textId="77777777" w:rsidR="00114F60" w:rsidRDefault="00114F60" w:rsidP="00114F6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Сейфуллина М.А. – председатель Совета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РайПО</w:t>
      </w:r>
      <w:proofErr w:type="spellEnd"/>
      <w:r>
        <w:rPr>
          <w:rFonts w:ascii="Times New Roman" w:hAnsi="Times New Roman" w:cs="Times New Roman"/>
          <w:sz w:val="24"/>
          <w:szCs w:val="24"/>
        </w:rPr>
        <w:t xml:space="preserve"> (по согласованию);</w:t>
      </w:r>
    </w:p>
    <w:p w14:paraId="240BD5F2" w14:textId="77777777" w:rsidR="00114F60" w:rsidRDefault="00114F60" w:rsidP="00114F60">
      <w:pPr>
        <w:spacing w:after="0" w:line="240" w:lineRule="auto"/>
        <w:ind w:firstLine="720"/>
        <w:jc w:val="both"/>
        <w:rPr>
          <w:rFonts w:ascii="Times New Roman" w:hAnsi="Times New Roman"/>
          <w:sz w:val="24"/>
          <w:szCs w:val="24"/>
        </w:rPr>
      </w:pPr>
      <w:r>
        <w:rPr>
          <w:rFonts w:ascii="Times New Roman" w:hAnsi="Times New Roman"/>
          <w:sz w:val="24"/>
          <w:szCs w:val="24"/>
        </w:rPr>
        <w:t xml:space="preserve">Семенова Т.Г. – </w:t>
      </w:r>
      <w:r>
        <w:rPr>
          <w:rFonts w:ascii="Times New Roman" w:hAnsi="Times New Roman"/>
          <w:color w:val="000000" w:themeColor="text1"/>
          <w:sz w:val="24"/>
          <w:szCs w:val="24"/>
        </w:rPr>
        <w:t xml:space="preserve">начальник отдела компетенции по вопросам социального контракта  КУ ЧР «Центр предоставления мер социальной поддержки» Министерства труда и социальной защиты Чувашской Республики </w:t>
      </w:r>
      <w:r>
        <w:rPr>
          <w:rFonts w:ascii="Times New Roman" w:hAnsi="Times New Roman"/>
          <w:sz w:val="24"/>
          <w:szCs w:val="24"/>
        </w:rPr>
        <w:t>(по согласованию);</w:t>
      </w:r>
    </w:p>
    <w:p w14:paraId="751B78E8" w14:textId="77777777" w:rsidR="00114F60" w:rsidRDefault="00114F60" w:rsidP="00114F60">
      <w:pPr>
        <w:spacing w:after="0" w:line="240" w:lineRule="auto"/>
        <w:ind w:firstLine="720"/>
        <w:jc w:val="both"/>
        <w:rPr>
          <w:rFonts w:ascii="Times New Roman" w:hAnsi="Times New Roman" w:cs="Times New Roman"/>
          <w:sz w:val="24"/>
          <w:szCs w:val="24"/>
        </w:rPr>
      </w:pPr>
      <w:r>
        <w:rPr>
          <w:rFonts w:ascii="Times New Roman" w:hAnsi="Times New Roman"/>
          <w:sz w:val="24"/>
          <w:szCs w:val="24"/>
        </w:rPr>
        <w:t xml:space="preserve">Голубева Л.Н. – председатель Совета ветеранов (пенсионеров) войны и труда Вооруженных сил и правоохранительных органов </w:t>
      </w:r>
      <w:r>
        <w:rPr>
          <w:rStyle w:val="apple-style-span"/>
          <w:rFonts w:ascii="Times New Roman" w:hAnsi="Times New Roman" w:cs="Times New Roman"/>
          <w:color w:val="000000"/>
          <w:sz w:val="24"/>
          <w:szCs w:val="24"/>
        </w:rPr>
        <w:t>(по согласованию);</w:t>
      </w:r>
    </w:p>
    <w:p w14:paraId="39FA4DE0" w14:textId="77777777" w:rsidR="00114F60" w:rsidRDefault="00114F60" w:rsidP="00114F60">
      <w:pPr>
        <w:spacing w:after="0" w:line="240" w:lineRule="auto"/>
        <w:ind w:firstLine="720"/>
        <w:jc w:val="both"/>
        <w:rPr>
          <w:rStyle w:val="apple-style-span"/>
          <w:color w:val="000000"/>
        </w:rPr>
      </w:pPr>
      <w:r>
        <w:rPr>
          <w:rFonts w:ascii="Times New Roman" w:hAnsi="Times New Roman" w:cs="Times New Roman"/>
          <w:sz w:val="24"/>
          <w:szCs w:val="24"/>
        </w:rPr>
        <w:t xml:space="preserve">Кузьмин О.С. – председатель Урмарского районного отделения </w:t>
      </w:r>
      <w:r>
        <w:rPr>
          <w:rStyle w:val="apple-style-span"/>
          <w:rFonts w:ascii="Times New Roman" w:hAnsi="Times New Roman" w:cs="Times New Roman"/>
          <w:color w:val="000000"/>
          <w:sz w:val="24"/>
          <w:szCs w:val="24"/>
        </w:rPr>
        <w:t>Чувашской республиканской организации Общероссийской общественной организации «Российский Союз ветеранов Афганистана» (по согласованию);</w:t>
      </w:r>
    </w:p>
    <w:p w14:paraId="528A4BF0" w14:textId="77777777" w:rsidR="00114F60" w:rsidRDefault="00114F60" w:rsidP="00114F60">
      <w:pPr>
        <w:spacing w:after="0" w:line="240" w:lineRule="auto"/>
        <w:ind w:firstLine="720"/>
        <w:jc w:val="both"/>
      </w:pPr>
      <w:r>
        <w:rPr>
          <w:rStyle w:val="apple-style-span"/>
          <w:rFonts w:ascii="Times New Roman" w:hAnsi="Times New Roman" w:cs="Times New Roman"/>
          <w:color w:val="000000"/>
          <w:sz w:val="24"/>
          <w:szCs w:val="24"/>
        </w:rPr>
        <w:t xml:space="preserve">Павлова З.Е. </w:t>
      </w:r>
      <w:r>
        <w:rPr>
          <w:rFonts w:ascii="Times New Roman" w:hAnsi="Times New Roman" w:cs="Times New Roman"/>
          <w:sz w:val="24"/>
          <w:szCs w:val="24"/>
        </w:rPr>
        <w:t>– главный редактор АУ ЧР «Редакция Урмарской районной газеты «</w:t>
      </w:r>
      <w:proofErr w:type="spellStart"/>
      <w:r>
        <w:rPr>
          <w:rFonts w:ascii="Times New Roman" w:hAnsi="Times New Roman" w:cs="Times New Roman"/>
          <w:sz w:val="24"/>
          <w:szCs w:val="24"/>
        </w:rPr>
        <w:t>Хĕрлĕ</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ялав</w:t>
      </w:r>
      <w:proofErr w:type="spellEnd"/>
      <w:r>
        <w:rPr>
          <w:rFonts w:ascii="Times New Roman" w:hAnsi="Times New Roman" w:cs="Times New Roman"/>
          <w:sz w:val="24"/>
          <w:szCs w:val="24"/>
        </w:rPr>
        <w:t>» («Красное знамя») Министерства цифрового развития, информационной политики и массовых коммуникаций Чувашской Республики (по согласованию).</w:t>
      </w:r>
    </w:p>
    <w:p w14:paraId="1E900D8E" w14:textId="77777777" w:rsidR="00114F60" w:rsidRDefault="00114F60" w:rsidP="00114F60">
      <w:pPr>
        <w:spacing w:line="240" w:lineRule="auto"/>
        <w:ind w:left="3539" w:firstLine="708"/>
        <w:jc w:val="center"/>
        <w:rPr>
          <w:rFonts w:ascii="Times New Roman" w:hAnsi="Times New Roman" w:cs="Times New Roman"/>
          <w:sz w:val="24"/>
          <w:szCs w:val="24"/>
        </w:rPr>
      </w:pPr>
    </w:p>
    <w:p w14:paraId="1764D27C" w14:textId="77777777" w:rsidR="00114F60" w:rsidRDefault="00114F60" w:rsidP="00114F60">
      <w:pPr>
        <w:spacing w:line="240" w:lineRule="auto"/>
        <w:ind w:left="3539" w:firstLine="708"/>
        <w:jc w:val="center"/>
        <w:rPr>
          <w:rFonts w:ascii="Times New Roman" w:hAnsi="Times New Roman" w:cs="Times New Roman"/>
          <w:sz w:val="24"/>
          <w:szCs w:val="24"/>
        </w:rPr>
      </w:pPr>
    </w:p>
    <w:p w14:paraId="11EBA6FB" w14:textId="77777777" w:rsidR="00114F60" w:rsidRDefault="00114F60" w:rsidP="00114F60">
      <w:pPr>
        <w:spacing w:line="240" w:lineRule="auto"/>
        <w:jc w:val="both"/>
        <w:rPr>
          <w:rFonts w:ascii="Times New Roman" w:hAnsi="Times New Roman" w:cs="Times New Roman"/>
          <w:sz w:val="24"/>
          <w:szCs w:val="24"/>
        </w:rPr>
      </w:pPr>
    </w:p>
    <w:p w14:paraId="1871AD0C" w14:textId="77777777" w:rsidR="00114F60" w:rsidRDefault="00114F60" w:rsidP="00114F60">
      <w:pPr>
        <w:spacing w:line="240" w:lineRule="auto"/>
        <w:ind w:left="3539" w:firstLine="708"/>
        <w:jc w:val="center"/>
        <w:rPr>
          <w:rFonts w:ascii="Times New Roman" w:hAnsi="Times New Roman" w:cs="Times New Roman"/>
          <w:sz w:val="24"/>
          <w:szCs w:val="24"/>
        </w:rPr>
      </w:pPr>
    </w:p>
    <w:p w14:paraId="5C08723C" w14:textId="77777777" w:rsidR="00114F60" w:rsidRDefault="00114F60" w:rsidP="00114F60">
      <w:pPr>
        <w:spacing w:line="240" w:lineRule="auto"/>
        <w:ind w:left="3539" w:firstLine="708"/>
        <w:jc w:val="center"/>
        <w:rPr>
          <w:rFonts w:ascii="Times New Roman" w:hAnsi="Times New Roman" w:cs="Times New Roman"/>
          <w:sz w:val="24"/>
          <w:szCs w:val="24"/>
        </w:rPr>
      </w:pPr>
    </w:p>
    <w:p w14:paraId="4B134F92" w14:textId="77777777" w:rsidR="00114F60" w:rsidRDefault="00114F60" w:rsidP="00114F60">
      <w:pPr>
        <w:spacing w:line="240" w:lineRule="auto"/>
        <w:ind w:left="3539" w:firstLine="708"/>
        <w:jc w:val="center"/>
        <w:rPr>
          <w:rFonts w:ascii="Times New Roman" w:hAnsi="Times New Roman" w:cs="Times New Roman"/>
          <w:sz w:val="24"/>
          <w:szCs w:val="24"/>
        </w:rPr>
      </w:pPr>
    </w:p>
    <w:p w14:paraId="3EE083D5" w14:textId="77777777" w:rsidR="00114F60" w:rsidRDefault="00114F60" w:rsidP="00114F60">
      <w:pPr>
        <w:spacing w:line="240" w:lineRule="auto"/>
        <w:ind w:left="3539" w:firstLine="708"/>
        <w:jc w:val="center"/>
        <w:rPr>
          <w:rFonts w:ascii="Times New Roman" w:hAnsi="Times New Roman" w:cs="Times New Roman"/>
          <w:sz w:val="24"/>
          <w:szCs w:val="24"/>
        </w:rPr>
      </w:pPr>
    </w:p>
    <w:p w14:paraId="462E5C85" w14:textId="77777777" w:rsidR="00114F60" w:rsidRDefault="00114F60" w:rsidP="00114F60">
      <w:pPr>
        <w:spacing w:line="240" w:lineRule="auto"/>
        <w:ind w:left="3539" w:firstLine="708"/>
        <w:jc w:val="center"/>
        <w:rPr>
          <w:rFonts w:ascii="Times New Roman" w:hAnsi="Times New Roman" w:cs="Times New Roman"/>
          <w:sz w:val="24"/>
          <w:szCs w:val="24"/>
        </w:rPr>
      </w:pPr>
    </w:p>
    <w:p w14:paraId="7BA0217F" w14:textId="77777777" w:rsidR="00114F60" w:rsidRDefault="00114F60" w:rsidP="00114F60">
      <w:pPr>
        <w:spacing w:line="240" w:lineRule="auto"/>
        <w:ind w:left="3539" w:firstLine="708"/>
        <w:jc w:val="center"/>
        <w:rPr>
          <w:rFonts w:ascii="Times New Roman" w:hAnsi="Times New Roman" w:cs="Times New Roman"/>
          <w:sz w:val="24"/>
          <w:szCs w:val="24"/>
        </w:rPr>
      </w:pPr>
    </w:p>
    <w:p w14:paraId="4931F468" w14:textId="77777777" w:rsidR="00114F60" w:rsidRDefault="00114F60" w:rsidP="00114F60">
      <w:pPr>
        <w:spacing w:line="240" w:lineRule="auto"/>
        <w:ind w:left="3539" w:firstLine="708"/>
        <w:jc w:val="center"/>
        <w:rPr>
          <w:rFonts w:ascii="Times New Roman" w:hAnsi="Times New Roman" w:cs="Times New Roman"/>
          <w:sz w:val="24"/>
          <w:szCs w:val="24"/>
        </w:rPr>
      </w:pPr>
    </w:p>
    <w:p w14:paraId="1C7A0995" w14:textId="77777777" w:rsidR="00114F60" w:rsidRDefault="00114F60" w:rsidP="00114F60">
      <w:pPr>
        <w:spacing w:line="240" w:lineRule="auto"/>
        <w:ind w:left="3539" w:firstLine="708"/>
        <w:jc w:val="center"/>
        <w:rPr>
          <w:rFonts w:ascii="Times New Roman" w:hAnsi="Times New Roman" w:cs="Times New Roman"/>
          <w:sz w:val="24"/>
          <w:szCs w:val="24"/>
        </w:rPr>
      </w:pPr>
    </w:p>
    <w:p w14:paraId="10CE5DC4" w14:textId="77777777" w:rsidR="00114F60" w:rsidRDefault="00114F60" w:rsidP="00114F60">
      <w:pPr>
        <w:spacing w:line="240" w:lineRule="auto"/>
        <w:ind w:left="3539" w:firstLine="708"/>
        <w:jc w:val="center"/>
        <w:rPr>
          <w:rFonts w:ascii="Times New Roman" w:hAnsi="Times New Roman" w:cs="Times New Roman"/>
          <w:sz w:val="24"/>
          <w:szCs w:val="24"/>
        </w:rPr>
      </w:pPr>
    </w:p>
    <w:p w14:paraId="04A96808" w14:textId="77777777" w:rsidR="00114F60" w:rsidRDefault="00114F60" w:rsidP="00114F60">
      <w:pPr>
        <w:spacing w:line="240" w:lineRule="auto"/>
        <w:ind w:left="3539" w:firstLine="708"/>
        <w:jc w:val="center"/>
        <w:rPr>
          <w:rFonts w:ascii="Times New Roman" w:hAnsi="Times New Roman" w:cs="Times New Roman"/>
          <w:sz w:val="24"/>
          <w:szCs w:val="24"/>
        </w:rPr>
      </w:pPr>
    </w:p>
    <w:p w14:paraId="5424BF9B" w14:textId="77777777" w:rsidR="00114F60" w:rsidRDefault="00114F60" w:rsidP="00114F60">
      <w:pPr>
        <w:spacing w:line="240" w:lineRule="auto"/>
        <w:ind w:left="3539" w:firstLine="708"/>
        <w:jc w:val="center"/>
        <w:rPr>
          <w:rFonts w:ascii="Times New Roman" w:hAnsi="Times New Roman" w:cs="Times New Roman"/>
          <w:sz w:val="24"/>
          <w:szCs w:val="24"/>
        </w:rPr>
      </w:pPr>
    </w:p>
    <w:p w14:paraId="06EB687F" w14:textId="77777777" w:rsidR="00114F60" w:rsidRDefault="00114F60" w:rsidP="00114F60">
      <w:pPr>
        <w:spacing w:line="240" w:lineRule="auto"/>
        <w:ind w:left="3539" w:firstLine="708"/>
        <w:jc w:val="center"/>
        <w:rPr>
          <w:rFonts w:ascii="Times New Roman" w:hAnsi="Times New Roman" w:cs="Times New Roman"/>
          <w:sz w:val="24"/>
          <w:szCs w:val="24"/>
        </w:rPr>
      </w:pPr>
    </w:p>
    <w:p w14:paraId="7C7781CF" w14:textId="77777777" w:rsidR="00114F60" w:rsidRDefault="00114F60" w:rsidP="00114F60">
      <w:pPr>
        <w:spacing w:line="240" w:lineRule="auto"/>
        <w:ind w:left="3539" w:firstLine="708"/>
        <w:jc w:val="center"/>
        <w:rPr>
          <w:rFonts w:ascii="Times New Roman" w:hAnsi="Times New Roman" w:cs="Times New Roman"/>
          <w:sz w:val="24"/>
          <w:szCs w:val="24"/>
        </w:rPr>
      </w:pPr>
    </w:p>
    <w:p w14:paraId="57EFEA5D" w14:textId="77777777" w:rsidR="00114F60" w:rsidRDefault="00114F60" w:rsidP="00114F60">
      <w:pPr>
        <w:spacing w:line="240" w:lineRule="auto"/>
        <w:ind w:left="3539" w:firstLine="708"/>
        <w:jc w:val="center"/>
        <w:rPr>
          <w:rFonts w:ascii="Times New Roman" w:hAnsi="Times New Roman" w:cs="Times New Roman"/>
          <w:sz w:val="24"/>
          <w:szCs w:val="24"/>
        </w:rPr>
      </w:pPr>
    </w:p>
    <w:p w14:paraId="29FEDA89" w14:textId="19874EFB" w:rsidR="00114F60" w:rsidRDefault="00114F60" w:rsidP="00114F60">
      <w:pPr>
        <w:spacing w:after="0" w:line="240" w:lineRule="auto"/>
        <w:ind w:left="3539" w:firstLine="708"/>
        <w:jc w:val="center"/>
        <w:rPr>
          <w:rFonts w:ascii="Times New Roman" w:hAnsi="Times New Roman" w:cs="Times New Roman"/>
          <w:sz w:val="24"/>
          <w:szCs w:val="24"/>
        </w:rPr>
      </w:pPr>
      <w:r>
        <w:rPr>
          <w:rFonts w:ascii="Times New Roman" w:hAnsi="Times New Roman" w:cs="Times New Roman"/>
          <w:sz w:val="24"/>
          <w:szCs w:val="24"/>
        </w:rPr>
        <w:t xml:space="preserve">           Приложение № 2</w:t>
      </w:r>
    </w:p>
    <w:p w14:paraId="31129110" w14:textId="76B65F33" w:rsidR="00114F60" w:rsidRDefault="00114F60" w:rsidP="00114F60">
      <w:pPr>
        <w:spacing w:after="0" w:line="240" w:lineRule="auto"/>
        <w:ind w:left="3539" w:firstLine="708"/>
        <w:jc w:val="center"/>
        <w:rPr>
          <w:rFonts w:ascii="Times New Roman" w:hAnsi="Times New Roman" w:cs="Times New Roman"/>
          <w:sz w:val="24"/>
          <w:szCs w:val="24"/>
        </w:rPr>
      </w:pPr>
      <w:r>
        <w:rPr>
          <w:rFonts w:ascii="Times New Roman" w:hAnsi="Times New Roman" w:cs="Times New Roman"/>
          <w:sz w:val="24"/>
          <w:szCs w:val="24"/>
        </w:rPr>
        <w:t xml:space="preserve">           УТВЕРЖДЕНА</w:t>
      </w:r>
    </w:p>
    <w:p w14:paraId="3053DDBE" w14:textId="52AC9252" w:rsidR="00114F60" w:rsidRDefault="00114F60" w:rsidP="00114F60">
      <w:pPr>
        <w:spacing w:after="0" w:line="240" w:lineRule="auto"/>
        <w:ind w:left="2832" w:firstLine="708"/>
        <w:jc w:val="center"/>
        <w:rPr>
          <w:rFonts w:ascii="Times New Roman" w:hAnsi="Times New Roman" w:cs="Times New Roman"/>
          <w:sz w:val="24"/>
          <w:szCs w:val="24"/>
        </w:rPr>
      </w:pPr>
      <w:r>
        <w:rPr>
          <w:rFonts w:ascii="Times New Roman" w:hAnsi="Times New Roman" w:cs="Times New Roman"/>
          <w:sz w:val="24"/>
          <w:szCs w:val="24"/>
        </w:rPr>
        <w:t xml:space="preserve">                          постановлением администрации</w:t>
      </w:r>
    </w:p>
    <w:p w14:paraId="1C6E8E14" w14:textId="43A87439" w:rsidR="00114F60" w:rsidRDefault="00114F60" w:rsidP="00114F60">
      <w:pPr>
        <w:spacing w:after="0" w:line="240" w:lineRule="auto"/>
        <w:ind w:left="3540" w:firstLine="708"/>
        <w:jc w:val="center"/>
        <w:rPr>
          <w:rFonts w:ascii="Times New Roman" w:hAnsi="Times New Roman" w:cs="Times New Roman"/>
          <w:sz w:val="24"/>
          <w:szCs w:val="24"/>
        </w:rPr>
      </w:pPr>
      <w:r>
        <w:rPr>
          <w:rFonts w:ascii="Times New Roman" w:hAnsi="Times New Roman" w:cs="Times New Roman"/>
          <w:sz w:val="24"/>
          <w:szCs w:val="24"/>
        </w:rPr>
        <w:t xml:space="preserve">            Урмарского муниципального округа</w:t>
      </w:r>
    </w:p>
    <w:p w14:paraId="584D56C0" w14:textId="46A12287" w:rsidR="00114F60" w:rsidRDefault="00114F60" w:rsidP="00114F60">
      <w:pPr>
        <w:spacing w:after="0" w:line="240" w:lineRule="auto"/>
        <w:ind w:left="3540" w:firstLine="708"/>
        <w:jc w:val="center"/>
        <w:rPr>
          <w:rFonts w:ascii="Times New Roman" w:hAnsi="Times New Roman" w:cs="Times New Roman"/>
          <w:sz w:val="24"/>
          <w:szCs w:val="24"/>
        </w:rPr>
      </w:pPr>
      <w:r>
        <w:rPr>
          <w:rFonts w:ascii="Times New Roman" w:hAnsi="Times New Roman" w:cs="Times New Roman"/>
          <w:sz w:val="24"/>
          <w:szCs w:val="24"/>
        </w:rPr>
        <w:t xml:space="preserve">                Чувашской Республики</w:t>
      </w:r>
    </w:p>
    <w:p w14:paraId="2A05FA83" w14:textId="53AFC78D" w:rsidR="00114F60" w:rsidRDefault="00114F60" w:rsidP="00114F60">
      <w:pPr>
        <w:spacing w:after="0" w:line="240" w:lineRule="auto"/>
        <w:ind w:left="3540" w:firstLine="708"/>
        <w:jc w:val="center"/>
        <w:rPr>
          <w:rFonts w:ascii="Times New Roman" w:hAnsi="Times New Roman" w:cs="Times New Roman"/>
          <w:sz w:val="24"/>
          <w:szCs w:val="24"/>
        </w:rPr>
      </w:pPr>
      <w:r>
        <w:rPr>
          <w:rFonts w:ascii="Times New Roman" w:hAnsi="Times New Roman" w:cs="Times New Roman"/>
          <w:sz w:val="24"/>
          <w:szCs w:val="24"/>
        </w:rPr>
        <w:t xml:space="preserve">                 от 04.05.2026  № 413  </w:t>
      </w:r>
    </w:p>
    <w:p w14:paraId="4268499C" w14:textId="77777777" w:rsidR="00114F60" w:rsidRDefault="00114F60" w:rsidP="00114F60">
      <w:pPr>
        <w:spacing w:after="0" w:line="240" w:lineRule="auto"/>
        <w:ind w:left="3540" w:firstLine="708"/>
        <w:jc w:val="center"/>
        <w:rPr>
          <w:rFonts w:ascii="Times New Roman" w:hAnsi="Times New Roman" w:cs="Times New Roman"/>
          <w:sz w:val="24"/>
          <w:szCs w:val="24"/>
        </w:rPr>
      </w:pPr>
      <w:r>
        <w:rPr>
          <w:rFonts w:ascii="Times New Roman" w:hAnsi="Times New Roman" w:cs="Times New Roman"/>
          <w:sz w:val="24"/>
          <w:szCs w:val="24"/>
        </w:rPr>
        <w:t xml:space="preserve">  </w:t>
      </w:r>
    </w:p>
    <w:p w14:paraId="35DCAD3B" w14:textId="77777777" w:rsidR="00114F60" w:rsidRDefault="00114F60" w:rsidP="00114F60">
      <w:pPr>
        <w:spacing w:line="240" w:lineRule="auto"/>
        <w:ind w:left="3540" w:firstLine="708"/>
        <w:jc w:val="center"/>
        <w:rPr>
          <w:rFonts w:ascii="Times New Roman" w:hAnsi="Times New Roman" w:cs="Times New Roman"/>
          <w:sz w:val="24"/>
          <w:szCs w:val="24"/>
        </w:rPr>
      </w:pPr>
    </w:p>
    <w:p w14:paraId="6DEE75D1" w14:textId="77777777" w:rsidR="00114F60" w:rsidRDefault="00114F60" w:rsidP="00114F6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Программа</w:t>
      </w:r>
    </w:p>
    <w:p w14:paraId="702AB468" w14:textId="77777777" w:rsidR="00114F60" w:rsidRDefault="00114F60" w:rsidP="00114F6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проведения 81-ой годовщины Победы</w:t>
      </w:r>
    </w:p>
    <w:p w14:paraId="3157DFC3" w14:textId="77777777" w:rsidR="00114F60" w:rsidRDefault="00114F60" w:rsidP="00114F6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в Великой Отечественной войне 1941-1945 годов</w:t>
      </w:r>
    </w:p>
    <w:p w14:paraId="132FF790" w14:textId="77777777" w:rsidR="00114F60" w:rsidRDefault="00114F60" w:rsidP="00114F6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9 мая 2026 года в пгт Урмары</w:t>
      </w:r>
    </w:p>
    <w:p w14:paraId="3238F9DF" w14:textId="77777777" w:rsidR="00114F60" w:rsidRDefault="00114F60" w:rsidP="00114F60">
      <w:pPr>
        <w:spacing w:after="0" w:line="240" w:lineRule="auto"/>
        <w:jc w:val="both"/>
        <w:rPr>
          <w:rFonts w:ascii="Times New Roman" w:hAnsi="Times New Roman" w:cs="Times New Roman"/>
          <w:sz w:val="24"/>
          <w:szCs w:val="24"/>
        </w:rPr>
      </w:pPr>
    </w:p>
    <w:p w14:paraId="4ED6C072" w14:textId="77777777" w:rsidR="00114F60" w:rsidRDefault="00114F60" w:rsidP="00114F60">
      <w:pPr>
        <w:spacing w:after="0" w:line="240" w:lineRule="auto"/>
        <w:jc w:val="both"/>
        <w:rPr>
          <w:rFonts w:ascii="Times New Roman" w:hAnsi="Times New Roman" w:cs="Times New Roman"/>
          <w:sz w:val="24"/>
          <w:szCs w:val="24"/>
        </w:rPr>
      </w:pPr>
    </w:p>
    <w:p w14:paraId="1FA1A67D" w14:textId="77777777" w:rsidR="00114F60" w:rsidRPr="00082961" w:rsidRDefault="00114F60" w:rsidP="00114F60">
      <w:pPr>
        <w:spacing w:after="0" w:line="240" w:lineRule="auto"/>
        <w:ind w:firstLine="709"/>
        <w:jc w:val="both"/>
        <w:rPr>
          <w:rFonts w:ascii="Times New Roman" w:hAnsi="Times New Roman" w:cs="Times New Roman"/>
          <w:color w:val="000000" w:themeColor="text1"/>
          <w:sz w:val="24"/>
          <w:szCs w:val="24"/>
        </w:rPr>
      </w:pPr>
      <w:r w:rsidRPr="00082961">
        <w:rPr>
          <w:rFonts w:ascii="Times New Roman" w:hAnsi="Times New Roman" w:cs="Times New Roman"/>
          <w:color w:val="000000" w:themeColor="text1"/>
          <w:sz w:val="24"/>
          <w:szCs w:val="24"/>
        </w:rPr>
        <w:t>8.00 - торжественное мероприятие и возложение цветов около Аллеи Защитников Отечества (МАОУ «Урмарская СОШ им. Г.Е. Егорова»)</w:t>
      </w:r>
    </w:p>
    <w:p w14:paraId="177CD16B" w14:textId="77777777" w:rsidR="00114F60" w:rsidRPr="00082961" w:rsidRDefault="00114F60" w:rsidP="00114F60">
      <w:pPr>
        <w:spacing w:after="0" w:line="240" w:lineRule="auto"/>
        <w:ind w:firstLine="709"/>
        <w:jc w:val="both"/>
        <w:rPr>
          <w:rFonts w:ascii="Times New Roman" w:hAnsi="Times New Roman" w:cs="Times New Roman"/>
          <w:color w:val="000000" w:themeColor="text1"/>
          <w:sz w:val="24"/>
          <w:szCs w:val="24"/>
        </w:rPr>
      </w:pPr>
      <w:r w:rsidRPr="00082961">
        <w:rPr>
          <w:rFonts w:ascii="Times New Roman" w:hAnsi="Times New Roman" w:cs="Times New Roman"/>
          <w:color w:val="000000" w:themeColor="text1"/>
          <w:sz w:val="24"/>
          <w:szCs w:val="24"/>
        </w:rPr>
        <w:t>8.00 - звучит  музыка военных лет (Центральная площадь пгт Урмары)</w:t>
      </w:r>
    </w:p>
    <w:p w14:paraId="2A7ABEB4" w14:textId="77777777" w:rsidR="00114F60" w:rsidRDefault="00114F60" w:rsidP="00114F60">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r w:rsidRPr="00082961">
        <w:rPr>
          <w:rFonts w:ascii="Times New Roman" w:hAnsi="Times New Roman" w:cs="Times New Roman"/>
          <w:color w:val="000000" w:themeColor="text1"/>
          <w:sz w:val="24"/>
          <w:szCs w:val="24"/>
        </w:rPr>
        <w:t>.00</w:t>
      </w:r>
      <w:r>
        <w:rPr>
          <w:rFonts w:ascii="Times New Roman" w:hAnsi="Times New Roman" w:cs="Times New Roman"/>
          <w:color w:val="000000" w:themeColor="text1"/>
          <w:sz w:val="24"/>
          <w:szCs w:val="24"/>
        </w:rPr>
        <w:t xml:space="preserve"> - 9.30</w:t>
      </w:r>
      <w:r w:rsidRPr="00082961">
        <w:rPr>
          <w:rFonts w:ascii="Times New Roman" w:hAnsi="Times New Roman" w:cs="Times New Roman"/>
          <w:color w:val="000000" w:themeColor="text1"/>
          <w:sz w:val="24"/>
          <w:szCs w:val="24"/>
        </w:rPr>
        <w:t xml:space="preserve"> - построение колонны автомашин по ул. Ленина (заезд по ул. Октябрьская)</w:t>
      </w:r>
      <w:r w:rsidRPr="00835199">
        <w:rPr>
          <w:rFonts w:ascii="Times New Roman" w:hAnsi="Times New Roman" w:cs="Times New Roman"/>
          <w:color w:val="000000" w:themeColor="text1"/>
          <w:sz w:val="24"/>
          <w:szCs w:val="24"/>
        </w:rPr>
        <w:t xml:space="preserve"> </w:t>
      </w:r>
    </w:p>
    <w:p w14:paraId="41F2C825" w14:textId="77777777" w:rsidR="00114F60" w:rsidRPr="00082961" w:rsidRDefault="00114F60" w:rsidP="00114F60">
      <w:pPr>
        <w:spacing w:after="0" w:line="240" w:lineRule="auto"/>
        <w:ind w:firstLine="709"/>
        <w:jc w:val="both"/>
        <w:rPr>
          <w:rFonts w:ascii="Times New Roman" w:hAnsi="Times New Roman" w:cs="Times New Roman"/>
          <w:color w:val="000000" w:themeColor="text1"/>
          <w:sz w:val="24"/>
          <w:szCs w:val="24"/>
        </w:rPr>
      </w:pPr>
      <w:r w:rsidRPr="00082961">
        <w:rPr>
          <w:rFonts w:ascii="Times New Roman" w:hAnsi="Times New Roman" w:cs="Times New Roman"/>
          <w:color w:val="000000" w:themeColor="text1"/>
          <w:sz w:val="24"/>
          <w:szCs w:val="24"/>
        </w:rPr>
        <w:t>8.30 - работает «Полевая кухня» (</w:t>
      </w:r>
      <w:r>
        <w:rPr>
          <w:rFonts w:ascii="Times New Roman" w:hAnsi="Times New Roman" w:cs="Times New Roman"/>
          <w:sz w:val="24"/>
          <w:szCs w:val="24"/>
        </w:rPr>
        <w:t>возле фонтана</w:t>
      </w:r>
      <w:r w:rsidRPr="00082961">
        <w:rPr>
          <w:rFonts w:ascii="Times New Roman" w:hAnsi="Times New Roman" w:cs="Times New Roman"/>
          <w:color w:val="000000" w:themeColor="text1"/>
          <w:sz w:val="24"/>
          <w:szCs w:val="24"/>
        </w:rPr>
        <w:t>)</w:t>
      </w:r>
    </w:p>
    <w:p w14:paraId="19F51B98" w14:textId="77777777" w:rsidR="00114F60" w:rsidRDefault="00114F60" w:rsidP="00114F6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9.00 - арт-площадка «Рисуем Победу»</w:t>
      </w:r>
      <w:r w:rsidRPr="00BD1177">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color w:val="000000" w:themeColor="text1"/>
          <w:sz w:val="24"/>
          <w:szCs w:val="24"/>
        </w:rPr>
        <w:t>фойе Урмарского РДК</w:t>
      </w:r>
      <w:r>
        <w:rPr>
          <w:rFonts w:ascii="Times New Roman" w:hAnsi="Times New Roman" w:cs="Times New Roman"/>
          <w:sz w:val="24"/>
          <w:szCs w:val="24"/>
        </w:rPr>
        <w:t>)</w:t>
      </w:r>
    </w:p>
    <w:p w14:paraId="6B305C20" w14:textId="77777777" w:rsidR="00114F60" w:rsidRPr="00EB04EE" w:rsidRDefault="00114F60" w:rsidP="00114F60">
      <w:pPr>
        <w:spacing w:after="0" w:line="24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9.0</w:t>
      </w:r>
      <w:r w:rsidRPr="00EB04EE">
        <w:rPr>
          <w:rFonts w:ascii="Times New Roman" w:hAnsi="Times New Roman" w:cs="Times New Roman"/>
          <w:color w:val="000000" w:themeColor="text1"/>
          <w:sz w:val="24"/>
          <w:szCs w:val="24"/>
        </w:rPr>
        <w:t xml:space="preserve">0 - выставка </w:t>
      </w:r>
      <w:r>
        <w:rPr>
          <w:rFonts w:ascii="Times New Roman" w:hAnsi="Times New Roman" w:cs="Times New Roman"/>
          <w:color w:val="000000" w:themeColor="text1"/>
          <w:sz w:val="24"/>
          <w:szCs w:val="24"/>
        </w:rPr>
        <w:t>творческих работ, посвященная 81</w:t>
      </w:r>
      <w:r w:rsidRPr="00EB04EE">
        <w:rPr>
          <w:rFonts w:ascii="Times New Roman" w:hAnsi="Times New Roman" w:cs="Times New Roman"/>
          <w:color w:val="000000" w:themeColor="text1"/>
          <w:sz w:val="24"/>
          <w:szCs w:val="24"/>
        </w:rPr>
        <w:t>-летию Победы в Великой Отечественной войне</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w:t>
      </w:r>
      <w:r>
        <w:rPr>
          <w:rFonts w:ascii="Times New Roman" w:hAnsi="Times New Roman" w:cs="Times New Roman"/>
          <w:color w:val="000000" w:themeColor="text1"/>
          <w:sz w:val="24"/>
          <w:szCs w:val="24"/>
        </w:rPr>
        <w:t>фойе Урмарского РДК</w:t>
      </w:r>
      <w:r>
        <w:rPr>
          <w:rFonts w:ascii="Times New Roman" w:hAnsi="Times New Roman" w:cs="Times New Roman"/>
          <w:sz w:val="24"/>
          <w:szCs w:val="24"/>
        </w:rPr>
        <w:t>)</w:t>
      </w:r>
      <w:r w:rsidRPr="00EB04EE">
        <w:rPr>
          <w:rFonts w:ascii="Times New Roman" w:hAnsi="Times New Roman" w:cs="Times New Roman"/>
          <w:color w:val="000000" w:themeColor="text1"/>
          <w:sz w:val="24"/>
          <w:szCs w:val="24"/>
        </w:rPr>
        <w:t xml:space="preserve"> </w:t>
      </w:r>
    </w:p>
    <w:p w14:paraId="394B2386" w14:textId="77777777" w:rsidR="00114F60" w:rsidRDefault="00114F60" w:rsidP="00114F6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9.00 - 9.15 - возложение цветов около военкомата и центральной районной больницы</w:t>
      </w:r>
    </w:p>
    <w:p w14:paraId="129E94BD" w14:textId="77777777" w:rsidR="00114F60" w:rsidRDefault="00114F60" w:rsidP="00114F6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9.20 - 9.40 - торжественное мероприятие около памятника павшим солдатам-учителям в Великой Отечественной войне 1941-1945 гг. ул. Мира, д. 7</w:t>
      </w:r>
    </w:p>
    <w:p w14:paraId="68BCCDF5" w14:textId="77777777" w:rsidR="00114F60" w:rsidRDefault="00114F60" w:rsidP="00114F6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10.00 - 10.45 - торжественное мероприятие «Память» (у памятника Воина Победителя)</w:t>
      </w:r>
    </w:p>
    <w:p w14:paraId="2E360BCB" w14:textId="301A89F4" w:rsidR="00114F60" w:rsidRDefault="00114F60" w:rsidP="00114F60">
      <w:pPr>
        <w:pStyle w:val="af"/>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11</w:t>
      </w:r>
      <w:r w:rsidRPr="00464324">
        <w:rPr>
          <w:rFonts w:ascii="Times New Roman" w:hAnsi="Times New Roman"/>
          <w:color w:val="000000" w:themeColor="text1"/>
          <w:sz w:val="24"/>
          <w:szCs w:val="24"/>
        </w:rPr>
        <w:t xml:space="preserve">.30 - </w:t>
      </w:r>
      <w:r w:rsidRPr="00BA3D06">
        <w:rPr>
          <w:rFonts w:ascii="Times New Roman" w:eastAsia="Times New Roman" w:hAnsi="Times New Roman"/>
          <w:sz w:val="24"/>
          <w:szCs w:val="24"/>
          <w:lang w:eastAsia="ru-RU"/>
        </w:rPr>
        <w:t xml:space="preserve">детский конкурс патриотической песни </w:t>
      </w:r>
      <w:r w:rsidRPr="00BA3D06">
        <w:rPr>
          <w:rFonts w:ascii="Times New Roman" w:hAnsi="Times New Roman"/>
          <w:bCs/>
          <w:color w:val="000000"/>
          <w:sz w:val="24"/>
          <w:szCs w:val="24"/>
          <w:shd w:val="clear" w:color="auto" w:fill="FFFFFF"/>
        </w:rPr>
        <w:t>«Россия голосами детей»</w:t>
      </w:r>
      <w:r w:rsidRPr="00BA3D06">
        <w:rPr>
          <w:rFonts w:ascii="Times New Roman" w:eastAsia="Times New Roman" w:hAnsi="Times New Roman"/>
          <w:color w:val="000000"/>
          <w:sz w:val="24"/>
          <w:szCs w:val="24"/>
          <w:lang w:eastAsia="ru-RU"/>
        </w:rPr>
        <w:t xml:space="preserve">, </w:t>
      </w:r>
      <w:r w:rsidR="006934EA">
        <w:rPr>
          <w:rFonts w:ascii="Times New Roman" w:eastAsia="Times New Roman" w:hAnsi="Times New Roman"/>
          <w:sz w:val="24"/>
          <w:szCs w:val="24"/>
          <w:lang w:eastAsia="ru-RU"/>
        </w:rPr>
        <w:t>посвященный 81-ой годовщине</w:t>
      </w:r>
      <w:r w:rsidRPr="00BA3D06">
        <w:rPr>
          <w:rFonts w:ascii="Times New Roman" w:eastAsia="Times New Roman" w:hAnsi="Times New Roman"/>
          <w:sz w:val="24"/>
          <w:szCs w:val="24"/>
          <w:lang w:eastAsia="ru-RU"/>
        </w:rPr>
        <w:t xml:space="preserve"> Победы в Великой Отечественной войне, </w:t>
      </w:r>
      <w:r w:rsidRPr="00BA3D06">
        <w:rPr>
          <w:rFonts w:ascii="Times New Roman" w:eastAsia="Times New Roman" w:hAnsi="Times New Roman"/>
          <w:snapToGrid w:val="0"/>
          <w:color w:val="000000"/>
          <w:kern w:val="2"/>
          <w:sz w:val="24"/>
          <w:szCs w:val="24"/>
          <w:lang w:eastAsia="ar-SA"/>
        </w:rPr>
        <w:t>Году единства народов России и Году дружбы народов</w:t>
      </w:r>
      <w:r w:rsidRPr="00464324">
        <w:rPr>
          <w:rFonts w:ascii="Times New Roman" w:hAnsi="Times New Roman"/>
          <w:color w:val="000000" w:themeColor="text1"/>
          <w:sz w:val="24"/>
          <w:szCs w:val="24"/>
        </w:rPr>
        <w:t xml:space="preserve"> </w:t>
      </w:r>
      <w:r w:rsidR="006934EA">
        <w:rPr>
          <w:rFonts w:ascii="Times New Roman" w:hAnsi="Times New Roman"/>
          <w:color w:val="000000" w:themeColor="text1"/>
          <w:sz w:val="24"/>
          <w:szCs w:val="24"/>
        </w:rPr>
        <w:t>в Чуваши</w:t>
      </w:r>
      <w:proofErr w:type="gramStart"/>
      <w:r w:rsidR="006934EA">
        <w:rPr>
          <w:rFonts w:ascii="Times New Roman" w:hAnsi="Times New Roman"/>
          <w:color w:val="000000" w:themeColor="text1"/>
          <w:sz w:val="24"/>
          <w:szCs w:val="24"/>
        </w:rPr>
        <w:t>и</w:t>
      </w:r>
      <w:bookmarkStart w:id="0" w:name="_GoBack"/>
      <w:bookmarkEnd w:id="0"/>
      <w:r w:rsidRPr="00464324">
        <w:rPr>
          <w:rFonts w:ascii="Times New Roman" w:hAnsi="Times New Roman"/>
          <w:color w:val="000000" w:themeColor="text1"/>
          <w:sz w:val="24"/>
          <w:szCs w:val="24"/>
        </w:rPr>
        <w:t>(</w:t>
      </w:r>
      <w:proofErr w:type="gramEnd"/>
      <w:r>
        <w:rPr>
          <w:rFonts w:ascii="Times New Roman" w:hAnsi="Times New Roman"/>
          <w:color w:val="000000" w:themeColor="text1"/>
          <w:sz w:val="24"/>
          <w:szCs w:val="24"/>
        </w:rPr>
        <w:t>Урмарский РДК</w:t>
      </w:r>
      <w:r w:rsidRPr="00464324">
        <w:rPr>
          <w:rFonts w:ascii="Times New Roman" w:hAnsi="Times New Roman"/>
          <w:color w:val="000000" w:themeColor="text1"/>
          <w:sz w:val="24"/>
          <w:szCs w:val="24"/>
        </w:rPr>
        <w:t>)</w:t>
      </w:r>
    </w:p>
    <w:p w14:paraId="6A6F31C7" w14:textId="77777777" w:rsidR="00114F60" w:rsidRPr="00464324" w:rsidRDefault="00114F60" w:rsidP="00114F60">
      <w:pPr>
        <w:pStyle w:val="af"/>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12.30 - торжественное открытие республиканского турнира по боксу, посвященного 81-ой годовщине Победы в Великой Отечественной войне и памяти ветерана Великой Отечественной войны Николаева Меркурия Николаевича (Дом спорта) </w:t>
      </w:r>
    </w:p>
    <w:p w14:paraId="46D580A0" w14:textId="147843D1" w:rsidR="00114F60" w:rsidRDefault="00114F60" w:rsidP="00114F60">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13.00 - </w:t>
      </w:r>
      <w:r>
        <w:rPr>
          <w:rFonts w:ascii="Times New Roman" w:eastAsia="Times New Roman" w:hAnsi="Times New Roman"/>
          <w:color w:val="000000"/>
          <w:sz w:val="24"/>
          <w:szCs w:val="24"/>
          <w:lang w:eastAsia="ru-RU"/>
        </w:rPr>
        <w:t>конкурс</w:t>
      </w:r>
      <w:r w:rsidRPr="00812A84">
        <w:rPr>
          <w:rFonts w:ascii="Times New Roman" w:eastAsia="Times New Roman" w:hAnsi="Times New Roman"/>
          <w:color w:val="000000"/>
          <w:sz w:val="24"/>
          <w:szCs w:val="24"/>
          <w:lang w:eastAsia="ru-RU"/>
        </w:rPr>
        <w:t xml:space="preserve"> патри</w:t>
      </w:r>
      <w:r>
        <w:rPr>
          <w:rFonts w:ascii="Times New Roman" w:eastAsia="Times New Roman" w:hAnsi="Times New Roman"/>
          <w:color w:val="000000"/>
          <w:sz w:val="24"/>
          <w:szCs w:val="24"/>
          <w:lang w:eastAsia="ru-RU"/>
        </w:rPr>
        <w:t xml:space="preserve">отической песни, </w:t>
      </w:r>
      <w:r w:rsidR="006934EA">
        <w:rPr>
          <w:rFonts w:ascii="Times New Roman" w:eastAsia="Times New Roman" w:hAnsi="Times New Roman"/>
          <w:sz w:val="24"/>
          <w:szCs w:val="24"/>
          <w:lang w:eastAsia="ru-RU"/>
        </w:rPr>
        <w:t>посвященный 81-ой годовщине</w:t>
      </w:r>
      <w:r w:rsidRPr="008D4496">
        <w:rPr>
          <w:rFonts w:ascii="Times New Roman" w:eastAsia="Times New Roman" w:hAnsi="Times New Roman"/>
          <w:sz w:val="24"/>
          <w:szCs w:val="24"/>
          <w:lang w:eastAsia="ru-RU"/>
        </w:rPr>
        <w:t xml:space="preserve"> Победы </w:t>
      </w:r>
      <w:r>
        <w:rPr>
          <w:rFonts w:ascii="Times New Roman" w:eastAsia="Times New Roman" w:hAnsi="Times New Roman"/>
          <w:sz w:val="24"/>
          <w:szCs w:val="24"/>
          <w:lang w:eastAsia="ru-RU"/>
        </w:rPr>
        <w:t xml:space="preserve">в Великой Отечественной войне, </w:t>
      </w:r>
      <w:r w:rsidRPr="003D4582">
        <w:rPr>
          <w:rFonts w:ascii="Times New Roman" w:eastAsia="Times New Roman" w:hAnsi="Times New Roman"/>
          <w:snapToGrid w:val="0"/>
          <w:color w:val="000000"/>
          <w:kern w:val="2"/>
          <w:sz w:val="24"/>
          <w:szCs w:val="24"/>
          <w:lang w:eastAsia="ar-SA"/>
        </w:rPr>
        <w:t>Году единства народов</w:t>
      </w:r>
      <w:r>
        <w:rPr>
          <w:rFonts w:ascii="Times New Roman" w:eastAsia="Times New Roman" w:hAnsi="Times New Roman"/>
          <w:snapToGrid w:val="0"/>
          <w:color w:val="000000"/>
          <w:kern w:val="2"/>
          <w:sz w:val="24"/>
          <w:szCs w:val="24"/>
          <w:lang w:eastAsia="ar-SA"/>
        </w:rPr>
        <w:t xml:space="preserve"> России и </w:t>
      </w:r>
      <w:r w:rsidRPr="003D4582">
        <w:rPr>
          <w:rFonts w:ascii="Times New Roman" w:eastAsia="Times New Roman" w:hAnsi="Times New Roman"/>
          <w:snapToGrid w:val="0"/>
          <w:color w:val="000000"/>
          <w:kern w:val="2"/>
          <w:sz w:val="24"/>
          <w:szCs w:val="24"/>
          <w:lang w:eastAsia="ar-SA"/>
        </w:rPr>
        <w:t>Году дружбы народов</w:t>
      </w:r>
      <w:r>
        <w:rPr>
          <w:rFonts w:ascii="Times New Roman" w:hAnsi="Times New Roman" w:cs="Times New Roman"/>
          <w:color w:val="000000" w:themeColor="text1"/>
          <w:sz w:val="24"/>
          <w:szCs w:val="24"/>
        </w:rPr>
        <w:t xml:space="preserve"> (</w:t>
      </w:r>
      <w:r>
        <w:rPr>
          <w:rFonts w:ascii="Times New Roman" w:hAnsi="Times New Roman"/>
          <w:color w:val="000000" w:themeColor="text1"/>
          <w:sz w:val="24"/>
          <w:szCs w:val="24"/>
        </w:rPr>
        <w:t>Урмарский РДК</w:t>
      </w:r>
      <w:r>
        <w:rPr>
          <w:rFonts w:ascii="Times New Roman" w:hAnsi="Times New Roman" w:cs="Times New Roman"/>
          <w:color w:val="000000" w:themeColor="text1"/>
          <w:sz w:val="24"/>
          <w:szCs w:val="24"/>
        </w:rPr>
        <w:t>)</w:t>
      </w:r>
    </w:p>
    <w:p w14:paraId="07B45218" w14:textId="77777777" w:rsidR="00114F60" w:rsidRDefault="00114F60" w:rsidP="00114F60">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2BBE1FA3" w14:textId="77777777" w:rsidR="00114F60" w:rsidRDefault="00114F60" w:rsidP="00114F60">
      <w:pPr>
        <w:spacing w:after="0" w:line="240" w:lineRule="auto"/>
        <w:ind w:firstLine="709"/>
        <w:jc w:val="both"/>
        <w:rPr>
          <w:rFonts w:ascii="Times New Roman" w:hAnsi="Times New Roman" w:cs="Times New Roman"/>
          <w:color w:val="000000" w:themeColor="text1"/>
          <w:sz w:val="24"/>
          <w:szCs w:val="24"/>
        </w:rPr>
      </w:pPr>
    </w:p>
    <w:p w14:paraId="37D07D8B" w14:textId="77777777" w:rsidR="00114F60" w:rsidRDefault="00114F60" w:rsidP="00114F60">
      <w:pPr>
        <w:spacing w:after="0" w:line="240" w:lineRule="auto"/>
        <w:ind w:left="3539" w:firstLine="708"/>
        <w:jc w:val="center"/>
        <w:rPr>
          <w:rFonts w:ascii="Times New Roman" w:hAnsi="Times New Roman" w:cs="Times New Roman"/>
          <w:sz w:val="24"/>
          <w:szCs w:val="24"/>
        </w:rPr>
      </w:pPr>
    </w:p>
    <w:p w14:paraId="546D025B" w14:textId="77777777" w:rsidR="00114F60" w:rsidRDefault="00114F60" w:rsidP="00114F60">
      <w:pPr>
        <w:spacing w:after="0" w:line="240" w:lineRule="auto"/>
        <w:ind w:left="3539" w:firstLine="708"/>
        <w:jc w:val="center"/>
        <w:rPr>
          <w:rFonts w:ascii="Times New Roman" w:hAnsi="Times New Roman" w:cs="Times New Roman"/>
          <w:sz w:val="24"/>
          <w:szCs w:val="24"/>
        </w:rPr>
      </w:pPr>
    </w:p>
    <w:p w14:paraId="7500341F" w14:textId="77777777" w:rsidR="00114F60" w:rsidRDefault="00114F60" w:rsidP="00114F60">
      <w:pPr>
        <w:spacing w:after="0" w:line="240" w:lineRule="auto"/>
        <w:ind w:left="3539" w:firstLine="708"/>
        <w:jc w:val="center"/>
        <w:rPr>
          <w:rFonts w:ascii="Times New Roman" w:hAnsi="Times New Roman" w:cs="Times New Roman"/>
          <w:sz w:val="24"/>
          <w:szCs w:val="24"/>
        </w:rPr>
      </w:pPr>
    </w:p>
    <w:p w14:paraId="23DC8C03" w14:textId="77777777" w:rsidR="00114F60" w:rsidRDefault="00114F60" w:rsidP="00114F60">
      <w:pPr>
        <w:spacing w:after="0" w:line="240" w:lineRule="auto"/>
        <w:ind w:left="3539" w:firstLine="708"/>
        <w:jc w:val="center"/>
        <w:rPr>
          <w:rFonts w:ascii="Times New Roman" w:hAnsi="Times New Roman" w:cs="Times New Roman"/>
          <w:sz w:val="24"/>
          <w:szCs w:val="24"/>
        </w:rPr>
      </w:pPr>
    </w:p>
    <w:p w14:paraId="5EF42794" w14:textId="77777777" w:rsidR="00114F60" w:rsidRDefault="00114F60" w:rsidP="00114F60">
      <w:pPr>
        <w:spacing w:after="0" w:line="240" w:lineRule="auto"/>
        <w:ind w:left="3539" w:firstLine="708"/>
        <w:jc w:val="center"/>
        <w:rPr>
          <w:rFonts w:ascii="Times New Roman" w:hAnsi="Times New Roman" w:cs="Times New Roman"/>
          <w:sz w:val="24"/>
          <w:szCs w:val="24"/>
        </w:rPr>
      </w:pPr>
    </w:p>
    <w:p w14:paraId="579F4676" w14:textId="77777777" w:rsidR="00114F60" w:rsidRDefault="00114F60" w:rsidP="00114F60">
      <w:pPr>
        <w:spacing w:after="0" w:line="240" w:lineRule="auto"/>
        <w:ind w:left="3539" w:firstLine="708"/>
        <w:jc w:val="center"/>
        <w:rPr>
          <w:rFonts w:ascii="Times New Roman" w:hAnsi="Times New Roman" w:cs="Times New Roman"/>
          <w:sz w:val="24"/>
          <w:szCs w:val="24"/>
        </w:rPr>
      </w:pPr>
    </w:p>
    <w:p w14:paraId="145EF3B6" w14:textId="77777777" w:rsidR="00114F60" w:rsidRDefault="00114F60" w:rsidP="00114F60">
      <w:pPr>
        <w:spacing w:after="0" w:line="240" w:lineRule="auto"/>
        <w:ind w:left="3539" w:firstLine="708"/>
        <w:jc w:val="center"/>
        <w:rPr>
          <w:rFonts w:ascii="Times New Roman" w:hAnsi="Times New Roman" w:cs="Times New Roman"/>
          <w:sz w:val="24"/>
          <w:szCs w:val="24"/>
        </w:rPr>
      </w:pPr>
    </w:p>
    <w:p w14:paraId="19B8549A" w14:textId="77777777" w:rsidR="00114F60" w:rsidRDefault="00114F60" w:rsidP="00114F60">
      <w:pPr>
        <w:spacing w:after="0" w:line="240" w:lineRule="auto"/>
        <w:ind w:left="3539" w:firstLine="708"/>
        <w:jc w:val="center"/>
        <w:rPr>
          <w:rFonts w:ascii="Times New Roman" w:hAnsi="Times New Roman" w:cs="Times New Roman"/>
          <w:sz w:val="24"/>
          <w:szCs w:val="24"/>
        </w:rPr>
      </w:pPr>
    </w:p>
    <w:p w14:paraId="4F92565C" w14:textId="77777777" w:rsidR="00114F60" w:rsidRDefault="00114F60" w:rsidP="00114F60">
      <w:pPr>
        <w:spacing w:after="0" w:line="240" w:lineRule="auto"/>
        <w:ind w:left="3539" w:firstLine="708"/>
        <w:jc w:val="center"/>
        <w:rPr>
          <w:rFonts w:ascii="Times New Roman" w:hAnsi="Times New Roman" w:cs="Times New Roman"/>
          <w:sz w:val="24"/>
          <w:szCs w:val="24"/>
        </w:rPr>
      </w:pPr>
    </w:p>
    <w:p w14:paraId="3C07ED06" w14:textId="77777777" w:rsidR="00114F60" w:rsidRDefault="00114F60" w:rsidP="00114F60">
      <w:pPr>
        <w:spacing w:after="0" w:line="240" w:lineRule="auto"/>
        <w:ind w:left="3539" w:firstLine="708"/>
        <w:jc w:val="center"/>
        <w:rPr>
          <w:rFonts w:ascii="Times New Roman" w:hAnsi="Times New Roman" w:cs="Times New Roman"/>
          <w:sz w:val="24"/>
          <w:szCs w:val="24"/>
        </w:rPr>
      </w:pPr>
    </w:p>
    <w:p w14:paraId="186F986E" w14:textId="77777777" w:rsidR="00114F60" w:rsidRDefault="00114F60" w:rsidP="00114F60">
      <w:pPr>
        <w:spacing w:after="0" w:line="240" w:lineRule="auto"/>
        <w:ind w:left="3539" w:firstLine="708"/>
        <w:jc w:val="center"/>
        <w:rPr>
          <w:rFonts w:ascii="Times New Roman" w:hAnsi="Times New Roman" w:cs="Times New Roman"/>
          <w:sz w:val="24"/>
          <w:szCs w:val="24"/>
        </w:rPr>
      </w:pPr>
    </w:p>
    <w:p w14:paraId="171CE4B6" w14:textId="77777777" w:rsidR="00114F60" w:rsidRDefault="00114F60" w:rsidP="00114F60">
      <w:pPr>
        <w:spacing w:after="0" w:line="240" w:lineRule="auto"/>
        <w:ind w:left="3539" w:firstLine="708"/>
        <w:jc w:val="center"/>
        <w:rPr>
          <w:rFonts w:ascii="Times New Roman" w:hAnsi="Times New Roman" w:cs="Times New Roman"/>
          <w:sz w:val="24"/>
          <w:szCs w:val="24"/>
        </w:rPr>
      </w:pPr>
    </w:p>
    <w:p w14:paraId="4A7ED250" w14:textId="77777777" w:rsidR="00114F60" w:rsidRDefault="00114F60" w:rsidP="00114F60">
      <w:pPr>
        <w:spacing w:after="0" w:line="240" w:lineRule="auto"/>
        <w:ind w:left="3539" w:firstLine="708"/>
        <w:jc w:val="center"/>
        <w:rPr>
          <w:rFonts w:ascii="Times New Roman" w:hAnsi="Times New Roman" w:cs="Times New Roman"/>
          <w:sz w:val="24"/>
          <w:szCs w:val="24"/>
        </w:rPr>
      </w:pPr>
    </w:p>
    <w:sectPr w:rsidR="00114F60" w:rsidSect="005D2A5E">
      <w:pgSz w:w="11907" w:h="16840"/>
      <w:pgMar w:top="1134" w:right="1134" w:bottom="567"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03E2A8" w14:textId="77777777" w:rsidR="000A2D0D" w:rsidRDefault="000A2D0D" w:rsidP="00C65999">
      <w:pPr>
        <w:spacing w:after="0" w:line="240" w:lineRule="auto"/>
      </w:pPr>
      <w:r>
        <w:separator/>
      </w:r>
    </w:p>
  </w:endnote>
  <w:endnote w:type="continuationSeparator" w:id="0">
    <w:p w14:paraId="27B59724" w14:textId="77777777" w:rsidR="000A2D0D" w:rsidRDefault="000A2D0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E00E98" w14:textId="77777777" w:rsidR="000A2D0D" w:rsidRDefault="000A2D0D" w:rsidP="00C65999">
      <w:pPr>
        <w:spacing w:after="0" w:line="240" w:lineRule="auto"/>
      </w:pPr>
      <w:r>
        <w:separator/>
      </w:r>
    </w:p>
  </w:footnote>
  <w:footnote w:type="continuationSeparator" w:id="0">
    <w:p w14:paraId="3744CD5C" w14:textId="77777777" w:rsidR="000A2D0D" w:rsidRDefault="000A2D0D"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8">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9">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1">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2">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3">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5">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6">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7">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9">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1">
    <w:nsid w:val="608D21FC"/>
    <w:multiLevelType w:val="singleLevel"/>
    <w:tmpl w:val="608D21FC"/>
    <w:lvl w:ilvl="0">
      <w:start w:val="1"/>
      <w:numFmt w:val="decimal"/>
      <w:suff w:val="space"/>
      <w:lvlText w:val="%1."/>
      <w:lvlJc w:val="left"/>
      <w:pPr>
        <w:ind w:left="0" w:firstLine="0"/>
      </w:pPr>
    </w:lvl>
  </w:abstractNum>
  <w:abstractNum w:abstractNumId="32">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3">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5">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30"/>
  </w:num>
  <w:num w:numId="3">
    <w:abstractNumId w:val="28"/>
  </w:num>
  <w:num w:numId="4">
    <w:abstractNumId w:val="14"/>
  </w:num>
  <w:num w:numId="5">
    <w:abstractNumId w:val="26"/>
  </w:num>
  <w:num w:numId="6">
    <w:abstractNumId w:val="18"/>
  </w:num>
  <w:num w:numId="7">
    <w:abstractNumId w:val="5"/>
  </w:num>
  <w:num w:numId="8">
    <w:abstractNumId w:val="19"/>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3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22"/>
    <w:lvlOverride w:ilvl="0">
      <w:startOverride w:val="1"/>
    </w:lvlOverride>
    <w:lvlOverride w:ilvl="1"/>
    <w:lvlOverride w:ilvl="2"/>
    <w:lvlOverride w:ilvl="3"/>
    <w:lvlOverride w:ilvl="4"/>
    <w:lvlOverride w:ilvl="5"/>
    <w:lvlOverride w:ilvl="6"/>
    <w:lvlOverride w:ilvl="7"/>
    <w:lvlOverride w:ilvl="8"/>
  </w:num>
  <w:num w:numId="16">
    <w:abstractNumId w:val="34"/>
  </w:num>
  <w:num w:numId="17">
    <w:abstractNumId w:val="31"/>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21"/>
  </w:num>
  <w:num w:numId="23">
    <w:abstractNumId w:val="1"/>
  </w:num>
  <w:num w:numId="24">
    <w:abstractNumId w:val="32"/>
  </w:num>
  <w:num w:numId="25">
    <w:abstractNumId w:val="16"/>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3"/>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num>
  <w:num w:numId="36">
    <w:abstractNumId w:val="33"/>
  </w:num>
  <w:num w:numId="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E9A"/>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D0D"/>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4F60"/>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45CE"/>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0FA1"/>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85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E99"/>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16E25"/>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4EA"/>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47FF"/>
    <w:rsid w:val="006A48ED"/>
    <w:rsid w:val="006A4C3E"/>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5096"/>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85C"/>
    <w:rsid w:val="00763A74"/>
    <w:rsid w:val="00763D8D"/>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70"/>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173AA"/>
    <w:rsid w:val="00A20846"/>
    <w:rsid w:val="00A20F49"/>
    <w:rsid w:val="00A20FE0"/>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1A9"/>
    <w:rsid w:val="00B05228"/>
    <w:rsid w:val="00B0538D"/>
    <w:rsid w:val="00B05921"/>
    <w:rsid w:val="00B0664C"/>
    <w:rsid w:val="00B0718D"/>
    <w:rsid w:val="00B07B84"/>
    <w:rsid w:val="00B10A2C"/>
    <w:rsid w:val="00B12208"/>
    <w:rsid w:val="00B12833"/>
    <w:rsid w:val="00B1378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1A68"/>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57"/>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9E7"/>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1D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1DFA"/>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5F4B"/>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unicipal.garant.ru/document/redirect/186367/0" TargetMode="External"/><Relationship Id="rId5" Type="http://schemas.openxmlformats.org/officeDocument/2006/relationships/settings" Target="settings.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CE700F-CCA6-4348-83B6-862CFFF8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1207</Words>
  <Characters>6882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Шишкина Надежда Владимировна</cp:lastModifiedBy>
  <cp:revision>4</cp:revision>
  <cp:lastPrinted>2026-05-04T10:55:00Z</cp:lastPrinted>
  <dcterms:created xsi:type="dcterms:W3CDTF">2026-05-04T10:57:00Z</dcterms:created>
  <dcterms:modified xsi:type="dcterms:W3CDTF">2026-05-08T06:02:00Z</dcterms:modified>
</cp:coreProperties>
</file>