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CA62DA">
                              <w:rPr>
                                <w:rFonts w:eastAsia="Times New Roman"/>
                                <w:b/>
                                <w:color w:val="FFFFFF"/>
                                <w:szCs w:val="24"/>
                                <w:lang w:eastAsia="en-US"/>
                              </w:rPr>
                              <w:t>27</w:t>
                            </w:r>
                            <w:r w:rsidR="00081D7E">
                              <w:rPr>
                                <w:rFonts w:eastAsia="Times New Roman"/>
                                <w:b/>
                                <w:color w:val="FFFFFF"/>
                                <w:szCs w:val="24"/>
                                <w:lang w:eastAsia="en-US"/>
                              </w:rPr>
                              <w:t xml:space="preserve"> </w:t>
                            </w:r>
                            <w:r w:rsidR="006572EA">
                              <w:rPr>
                                <w:rFonts w:eastAsia="Times New Roman"/>
                                <w:b/>
                                <w:color w:val="FFFFFF"/>
                                <w:szCs w:val="24"/>
                                <w:lang w:eastAsia="en-US"/>
                              </w:rPr>
                              <w:t xml:space="preserve"> (</w:t>
                            </w:r>
                            <w:r w:rsidR="00CA62DA">
                              <w:rPr>
                                <w:rFonts w:eastAsia="Times New Roman"/>
                                <w:b/>
                                <w:color w:val="FFFFFF"/>
                                <w:szCs w:val="24"/>
                                <w:lang w:eastAsia="en-US"/>
                              </w:rPr>
                              <w:t>115</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CA62DA">
                              <w:rPr>
                                <w:rFonts w:eastAsia="Times New Roman"/>
                                <w:b/>
                                <w:color w:val="FFFFFF"/>
                                <w:szCs w:val="24"/>
                                <w:lang w:eastAsia="en-US"/>
                              </w:rPr>
                              <w:t>15</w:t>
                            </w:r>
                            <w:r w:rsidR="00081D7E">
                              <w:rPr>
                                <w:rFonts w:eastAsia="Times New Roman"/>
                                <w:b/>
                                <w:color w:val="FFFFFF"/>
                                <w:szCs w:val="24"/>
                                <w:lang w:eastAsia="en-US"/>
                              </w:rPr>
                              <w:t xml:space="preserve"> апреля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CA62DA">
                        <w:rPr>
                          <w:rFonts w:eastAsia="Times New Roman"/>
                          <w:b/>
                          <w:color w:val="FFFFFF"/>
                          <w:szCs w:val="24"/>
                          <w:lang w:eastAsia="en-US"/>
                        </w:rPr>
                        <w:t>27</w:t>
                      </w:r>
                      <w:r w:rsidR="00081D7E">
                        <w:rPr>
                          <w:rFonts w:eastAsia="Times New Roman"/>
                          <w:b/>
                          <w:color w:val="FFFFFF"/>
                          <w:szCs w:val="24"/>
                          <w:lang w:eastAsia="en-US"/>
                        </w:rPr>
                        <w:t xml:space="preserve"> </w:t>
                      </w:r>
                      <w:r w:rsidR="006572EA">
                        <w:rPr>
                          <w:rFonts w:eastAsia="Times New Roman"/>
                          <w:b/>
                          <w:color w:val="FFFFFF"/>
                          <w:szCs w:val="24"/>
                          <w:lang w:eastAsia="en-US"/>
                        </w:rPr>
                        <w:t xml:space="preserve"> (</w:t>
                      </w:r>
                      <w:r w:rsidR="00CA62DA">
                        <w:rPr>
                          <w:rFonts w:eastAsia="Times New Roman"/>
                          <w:b/>
                          <w:color w:val="FFFFFF"/>
                          <w:szCs w:val="24"/>
                          <w:lang w:eastAsia="en-US"/>
                        </w:rPr>
                        <w:t>115</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CA62DA">
                        <w:rPr>
                          <w:rFonts w:eastAsia="Times New Roman"/>
                          <w:b/>
                          <w:color w:val="FFFFFF"/>
                          <w:szCs w:val="24"/>
                          <w:lang w:eastAsia="en-US"/>
                        </w:rPr>
                        <w:t>15</w:t>
                      </w:r>
                      <w:r w:rsidR="00081D7E">
                        <w:rPr>
                          <w:rFonts w:eastAsia="Times New Roman"/>
                          <w:b/>
                          <w:color w:val="FFFFFF"/>
                          <w:szCs w:val="24"/>
                          <w:lang w:eastAsia="en-US"/>
                        </w:rPr>
                        <w:t xml:space="preserve"> апреля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3D696E">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6D7899" w:rsidRPr="00E162F2" w:rsidRDefault="006D7899" w:rsidP="00C55339">
      <w:pPr>
        <w:rPr>
          <w:sz w:val="20"/>
        </w:rPr>
      </w:pPr>
    </w:p>
    <w:p w:rsidR="00081D7E" w:rsidRPr="00081D7E" w:rsidRDefault="00081D7E" w:rsidP="00081D7E">
      <w:pPr>
        <w:rPr>
          <w:sz w:val="20"/>
        </w:rPr>
      </w:pPr>
      <w:r w:rsidRPr="00081D7E">
        <w:rPr>
          <w:sz w:val="20"/>
        </w:rPr>
        <w:t>Извещение о проведении собрания о согласовании местоположения границы земельного участка</w:t>
      </w:r>
    </w:p>
    <w:p w:rsidR="00CA62DA" w:rsidRPr="00CA62DA" w:rsidRDefault="00CA62DA" w:rsidP="00CA62DA">
      <w:pPr>
        <w:rPr>
          <w:sz w:val="20"/>
        </w:rPr>
      </w:pPr>
      <w:r w:rsidRPr="00CA62DA">
        <w:rPr>
          <w:sz w:val="20"/>
        </w:rPr>
        <w:t>Кадастровым инженером  М</w:t>
      </w:r>
      <w:r>
        <w:rPr>
          <w:sz w:val="20"/>
        </w:rPr>
        <w:t xml:space="preserve">ихайловой Евгенией Васильевной, </w:t>
      </w:r>
      <w:r w:rsidRPr="00CA62DA">
        <w:rPr>
          <w:sz w:val="20"/>
        </w:rPr>
        <w:t xml:space="preserve">Чувашская Республика, </w:t>
      </w:r>
      <w:proofErr w:type="spellStart"/>
      <w:r w:rsidRPr="00CA62DA">
        <w:rPr>
          <w:sz w:val="20"/>
        </w:rPr>
        <w:t>пгт</w:t>
      </w:r>
      <w:proofErr w:type="spellEnd"/>
      <w:r w:rsidRPr="00CA62DA">
        <w:rPr>
          <w:sz w:val="20"/>
        </w:rPr>
        <w:t xml:space="preserve">. </w:t>
      </w:r>
      <w:proofErr w:type="spellStart"/>
      <w:r w:rsidRPr="00CA62DA">
        <w:rPr>
          <w:sz w:val="20"/>
        </w:rPr>
        <w:t>Ибреси</w:t>
      </w:r>
      <w:proofErr w:type="spellEnd"/>
      <w:r w:rsidRPr="00CA62DA">
        <w:rPr>
          <w:sz w:val="20"/>
        </w:rPr>
        <w:t>, ул. Комсомольская, д. 13, gejn80@mail.ru, т. 8(83538)2-20-76, квалификационный аттестат №21-11-56 от 29 марта 2011 г.</w:t>
      </w:r>
      <w:r>
        <w:rPr>
          <w:sz w:val="20"/>
        </w:rPr>
        <w:t xml:space="preserve"> </w:t>
      </w:r>
      <w:r w:rsidRPr="00CA62DA">
        <w:rPr>
          <w:sz w:val="20"/>
        </w:rPr>
        <w:t xml:space="preserve">в отношении земельного участка с кадастровым номером 21:06:260316:30, расположенного по адресу: Чувашская Республика - Чувашия,  </w:t>
      </w:r>
      <w:proofErr w:type="spellStart"/>
      <w:proofErr w:type="gramStart"/>
      <w:r w:rsidRPr="00CA62DA">
        <w:rPr>
          <w:sz w:val="20"/>
        </w:rPr>
        <w:t>Алатырский</w:t>
      </w:r>
      <w:proofErr w:type="spellEnd"/>
      <w:proofErr w:type="gramEnd"/>
      <w:r w:rsidRPr="00CA62DA">
        <w:rPr>
          <w:sz w:val="20"/>
        </w:rPr>
        <w:t xml:space="preserve"> </w:t>
      </w:r>
      <w:proofErr w:type="spellStart"/>
      <w:r w:rsidRPr="00CA62DA">
        <w:rPr>
          <w:sz w:val="20"/>
        </w:rPr>
        <w:t>мо</w:t>
      </w:r>
      <w:proofErr w:type="spellEnd"/>
      <w:r w:rsidRPr="00CA62DA">
        <w:rPr>
          <w:sz w:val="20"/>
        </w:rPr>
        <w:t>, с. Иваньково-Ленино, ул. Ленина, д. 17, выполняются кадастровые работы по уточнению местоположения границы земельного участка.</w:t>
      </w:r>
    </w:p>
    <w:p w:rsidR="00CA62DA" w:rsidRPr="00CA62DA" w:rsidRDefault="00CA62DA" w:rsidP="00CA62DA">
      <w:pPr>
        <w:rPr>
          <w:sz w:val="20"/>
        </w:rPr>
      </w:pPr>
      <w:r w:rsidRPr="00CA62DA">
        <w:rPr>
          <w:sz w:val="20"/>
        </w:rPr>
        <w:t xml:space="preserve">Заказчиком кадастровых работ  является: </w:t>
      </w:r>
      <w:proofErr w:type="spellStart"/>
      <w:r w:rsidRPr="00CA62DA">
        <w:rPr>
          <w:sz w:val="20"/>
        </w:rPr>
        <w:t>Морозкина</w:t>
      </w:r>
      <w:proofErr w:type="spellEnd"/>
      <w:r w:rsidRPr="00CA62DA">
        <w:rPr>
          <w:sz w:val="20"/>
        </w:rPr>
        <w:t xml:space="preserve"> Елена </w:t>
      </w:r>
      <w:proofErr w:type="spellStart"/>
      <w:r w:rsidRPr="00CA62DA">
        <w:rPr>
          <w:sz w:val="20"/>
        </w:rPr>
        <w:t>Вильхельмовна</w:t>
      </w:r>
      <w:proofErr w:type="spellEnd"/>
      <w:r w:rsidRPr="00CA62DA">
        <w:rPr>
          <w:sz w:val="20"/>
        </w:rPr>
        <w:t xml:space="preserve">, проживающая по адресу: </w:t>
      </w:r>
      <w:proofErr w:type="gramStart"/>
      <w:r w:rsidRPr="00CA62DA">
        <w:rPr>
          <w:sz w:val="20"/>
        </w:rPr>
        <w:t>Чувашская Республика - Чувашия, с. Иваньково-Ленино, ул. Ленина, д. 52, тел. 89625994071</w:t>
      </w:r>
      <w:proofErr w:type="gramEnd"/>
    </w:p>
    <w:p w:rsidR="00CA62DA" w:rsidRPr="00CA62DA" w:rsidRDefault="00CA62DA" w:rsidP="00CA62DA">
      <w:pPr>
        <w:rPr>
          <w:sz w:val="20"/>
        </w:rPr>
      </w:pPr>
      <w:r w:rsidRPr="00CA62DA">
        <w:rPr>
          <w:sz w:val="20"/>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Pr="00CA62DA">
        <w:rPr>
          <w:sz w:val="20"/>
        </w:rPr>
        <w:t>Алатырский</w:t>
      </w:r>
      <w:proofErr w:type="spellEnd"/>
      <w:proofErr w:type="gramEnd"/>
      <w:r w:rsidRPr="00CA62DA">
        <w:rPr>
          <w:sz w:val="20"/>
        </w:rPr>
        <w:t xml:space="preserve"> </w:t>
      </w:r>
      <w:proofErr w:type="spellStart"/>
      <w:r w:rsidRPr="00CA62DA">
        <w:rPr>
          <w:sz w:val="20"/>
        </w:rPr>
        <w:t>мо</w:t>
      </w:r>
      <w:proofErr w:type="spellEnd"/>
      <w:r w:rsidRPr="00CA62DA">
        <w:rPr>
          <w:sz w:val="20"/>
        </w:rPr>
        <w:t>, с. Иваньково-Ленино, ул. Ленина, д. 17  «18»  мая  2026г. в 11 часов 00 минут.</w:t>
      </w:r>
    </w:p>
    <w:p w:rsidR="00CA62DA" w:rsidRPr="00CA62DA" w:rsidRDefault="00CA62DA" w:rsidP="00CA62DA">
      <w:pPr>
        <w:rPr>
          <w:sz w:val="20"/>
        </w:rPr>
      </w:pPr>
      <w:r w:rsidRPr="00CA62DA">
        <w:rPr>
          <w:sz w:val="20"/>
        </w:rPr>
        <w:t xml:space="preserve">С проектом межевого плана земельного участка можно </w:t>
      </w:r>
      <w:proofErr w:type="gramStart"/>
      <w:r w:rsidRPr="00CA62DA">
        <w:rPr>
          <w:sz w:val="20"/>
        </w:rPr>
        <w:t>ознакомится</w:t>
      </w:r>
      <w:proofErr w:type="gramEnd"/>
      <w:r w:rsidRPr="00CA62DA">
        <w:rPr>
          <w:sz w:val="20"/>
        </w:rPr>
        <w:t xml:space="preserve">  по адресу: Чувашская Республика,   </w:t>
      </w:r>
      <w:proofErr w:type="spellStart"/>
      <w:r w:rsidRPr="00CA62DA">
        <w:rPr>
          <w:sz w:val="20"/>
        </w:rPr>
        <w:t>Ибресинский</w:t>
      </w:r>
      <w:proofErr w:type="spellEnd"/>
      <w:r w:rsidRPr="00CA62DA">
        <w:rPr>
          <w:sz w:val="20"/>
        </w:rPr>
        <w:t xml:space="preserve"> </w:t>
      </w:r>
      <w:proofErr w:type="spellStart"/>
      <w:r w:rsidRPr="00CA62DA">
        <w:rPr>
          <w:sz w:val="20"/>
        </w:rPr>
        <w:t>мо</w:t>
      </w:r>
      <w:proofErr w:type="spellEnd"/>
      <w:r w:rsidRPr="00CA62DA">
        <w:rPr>
          <w:sz w:val="20"/>
        </w:rPr>
        <w:t xml:space="preserve">, </w:t>
      </w:r>
      <w:proofErr w:type="spellStart"/>
      <w:r w:rsidRPr="00CA62DA">
        <w:rPr>
          <w:sz w:val="20"/>
        </w:rPr>
        <w:t>пгт</w:t>
      </w:r>
      <w:proofErr w:type="spellEnd"/>
      <w:r w:rsidRPr="00CA62DA">
        <w:rPr>
          <w:sz w:val="20"/>
        </w:rPr>
        <w:t xml:space="preserve">. </w:t>
      </w:r>
      <w:proofErr w:type="spellStart"/>
      <w:r w:rsidRPr="00CA62DA">
        <w:rPr>
          <w:sz w:val="20"/>
        </w:rPr>
        <w:t>Ибреси</w:t>
      </w:r>
      <w:proofErr w:type="spellEnd"/>
      <w:r w:rsidRPr="00CA62DA">
        <w:rPr>
          <w:sz w:val="20"/>
        </w:rPr>
        <w:t>, ул. Комсомольская, д. 13</w:t>
      </w:r>
    </w:p>
    <w:p w:rsidR="00CA62DA" w:rsidRPr="00CA62DA" w:rsidRDefault="00CA62DA" w:rsidP="00CA62DA">
      <w:pPr>
        <w:rPr>
          <w:sz w:val="20"/>
        </w:rPr>
      </w:pPr>
      <w:r w:rsidRPr="00CA62DA">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15.04.2026г. по 18.05.2026г.  по адресу Чувашская Республика,   </w:t>
      </w:r>
      <w:proofErr w:type="spellStart"/>
      <w:r w:rsidRPr="00CA62DA">
        <w:rPr>
          <w:sz w:val="20"/>
        </w:rPr>
        <w:t>Ибресинский</w:t>
      </w:r>
      <w:proofErr w:type="spellEnd"/>
      <w:r w:rsidRPr="00CA62DA">
        <w:rPr>
          <w:sz w:val="20"/>
        </w:rPr>
        <w:t xml:space="preserve"> </w:t>
      </w:r>
      <w:proofErr w:type="spellStart"/>
      <w:r w:rsidRPr="00CA62DA">
        <w:rPr>
          <w:sz w:val="20"/>
        </w:rPr>
        <w:t>мо</w:t>
      </w:r>
      <w:proofErr w:type="spellEnd"/>
      <w:r w:rsidRPr="00CA62DA">
        <w:rPr>
          <w:sz w:val="20"/>
        </w:rPr>
        <w:t xml:space="preserve">, </w:t>
      </w:r>
      <w:proofErr w:type="spellStart"/>
      <w:r w:rsidRPr="00CA62DA">
        <w:rPr>
          <w:sz w:val="20"/>
        </w:rPr>
        <w:t>пгт</w:t>
      </w:r>
      <w:proofErr w:type="spellEnd"/>
      <w:r w:rsidRPr="00CA62DA">
        <w:rPr>
          <w:sz w:val="20"/>
        </w:rPr>
        <w:t xml:space="preserve">. </w:t>
      </w:r>
      <w:proofErr w:type="spellStart"/>
      <w:r w:rsidRPr="00CA62DA">
        <w:rPr>
          <w:sz w:val="20"/>
        </w:rPr>
        <w:t>Ибреси</w:t>
      </w:r>
      <w:proofErr w:type="spellEnd"/>
      <w:r w:rsidRPr="00CA62DA">
        <w:rPr>
          <w:sz w:val="20"/>
        </w:rPr>
        <w:t>, ул. Комсомольская, д. 13</w:t>
      </w:r>
    </w:p>
    <w:p w:rsidR="00CA62DA" w:rsidRPr="00CA62DA" w:rsidRDefault="00CA62DA" w:rsidP="00CA62DA">
      <w:pPr>
        <w:rPr>
          <w:sz w:val="20"/>
        </w:rPr>
      </w:pPr>
      <w:r w:rsidRPr="00CA62DA">
        <w:rPr>
          <w:sz w:val="20"/>
        </w:rPr>
        <w:t>Смежные земельные участки, с правообладателями которых требуется согласовать местоположение границы:</w:t>
      </w:r>
    </w:p>
    <w:p w:rsidR="00CA62DA" w:rsidRPr="00CA62DA" w:rsidRDefault="00CA62DA" w:rsidP="00CA62DA">
      <w:pPr>
        <w:rPr>
          <w:sz w:val="20"/>
        </w:rPr>
      </w:pPr>
      <w:r w:rsidRPr="00CA62DA">
        <w:rPr>
          <w:sz w:val="20"/>
        </w:rPr>
        <w:t xml:space="preserve">Чувашская Республика - Чувашия, </w:t>
      </w:r>
      <w:proofErr w:type="spellStart"/>
      <w:r w:rsidRPr="00CA62DA">
        <w:rPr>
          <w:sz w:val="20"/>
        </w:rPr>
        <w:t>Алатырский</w:t>
      </w:r>
      <w:proofErr w:type="spellEnd"/>
      <w:r w:rsidRPr="00CA62DA">
        <w:rPr>
          <w:sz w:val="20"/>
        </w:rPr>
        <w:t xml:space="preserve"> </w:t>
      </w:r>
      <w:proofErr w:type="spellStart"/>
      <w:r w:rsidRPr="00CA62DA">
        <w:rPr>
          <w:sz w:val="20"/>
        </w:rPr>
        <w:t>мо</w:t>
      </w:r>
      <w:proofErr w:type="spellEnd"/>
      <w:r w:rsidRPr="00CA62DA">
        <w:rPr>
          <w:sz w:val="20"/>
        </w:rPr>
        <w:t>, с. Иваньково-Ленино, ул. Ленина, д. 19, кадастровый номер 21:06:260316:29</w:t>
      </w:r>
    </w:p>
    <w:p w:rsidR="00CA62DA" w:rsidRPr="00CA62DA" w:rsidRDefault="00CA62DA" w:rsidP="00CA62DA">
      <w:pPr>
        <w:rPr>
          <w:sz w:val="20"/>
        </w:rPr>
      </w:pPr>
      <w:r w:rsidRPr="00CA62DA">
        <w:rPr>
          <w:sz w:val="20"/>
        </w:rPr>
        <w:t xml:space="preserve"> (кадастровые номера, адреса или местоположение)</w:t>
      </w:r>
    </w:p>
    <w:p w:rsidR="00081D7E" w:rsidRPr="00E162F2" w:rsidRDefault="00CA62DA" w:rsidP="00CA62DA">
      <w:pPr>
        <w:rPr>
          <w:sz w:val="20"/>
        </w:rPr>
      </w:pPr>
      <w:r w:rsidRPr="00CA62DA">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6D7899" w:rsidRPr="00E162F2" w:rsidRDefault="006D7899" w:rsidP="00CA62DA">
      <w:pPr>
        <w:rPr>
          <w:sz w:val="20"/>
        </w:rPr>
      </w:pPr>
    </w:p>
    <w:p w:rsidR="006D7899" w:rsidRPr="00B1490F" w:rsidRDefault="006D7899" w:rsidP="00E162F2">
      <w:pPr>
        <w:ind w:firstLine="0"/>
        <w:rPr>
          <w:sz w:val="20"/>
        </w:rPr>
      </w:pPr>
    </w:p>
    <w:p w:rsidR="006D7899" w:rsidRPr="00081D7E" w:rsidRDefault="006D7899" w:rsidP="006D7899">
      <w:pPr>
        <w:rPr>
          <w:sz w:val="20"/>
        </w:rPr>
      </w:pPr>
      <w:r w:rsidRPr="00081D7E">
        <w:rPr>
          <w:sz w:val="20"/>
        </w:rPr>
        <w:t>Извещение о проведении собрания о согласовании местоположения границы земельного участка</w:t>
      </w:r>
    </w:p>
    <w:p w:rsidR="006D7899" w:rsidRPr="006D7899" w:rsidRDefault="006D7899" w:rsidP="006D7899">
      <w:pPr>
        <w:rPr>
          <w:sz w:val="20"/>
        </w:rPr>
      </w:pPr>
      <w:r w:rsidRPr="00355182">
        <w:rPr>
          <w:sz w:val="20"/>
        </w:rPr>
        <w:t>Кадастровым инженером  М</w:t>
      </w:r>
      <w:r>
        <w:rPr>
          <w:sz w:val="20"/>
        </w:rPr>
        <w:t>ихайловой Евгенией Васильевной,</w:t>
      </w:r>
      <w:r w:rsidRPr="00355182">
        <w:rPr>
          <w:sz w:val="20"/>
        </w:rPr>
        <w:t xml:space="preserve"> Чувашская Республика, </w:t>
      </w:r>
      <w:proofErr w:type="spellStart"/>
      <w:r w:rsidRPr="00355182">
        <w:rPr>
          <w:sz w:val="20"/>
        </w:rPr>
        <w:t>пгт</w:t>
      </w:r>
      <w:proofErr w:type="spellEnd"/>
      <w:r w:rsidRPr="00355182">
        <w:rPr>
          <w:sz w:val="20"/>
        </w:rPr>
        <w:t xml:space="preserve">. </w:t>
      </w:r>
      <w:proofErr w:type="spellStart"/>
      <w:r w:rsidRPr="00355182">
        <w:rPr>
          <w:sz w:val="20"/>
        </w:rPr>
        <w:t>Ибреси</w:t>
      </w:r>
      <w:proofErr w:type="spellEnd"/>
      <w:r w:rsidRPr="00355182">
        <w:rPr>
          <w:sz w:val="20"/>
        </w:rPr>
        <w:t xml:space="preserve">, ул. Комсомольская, д. 13, </w:t>
      </w:r>
      <w:hyperlink r:id="rId10" w:history="1">
        <w:r w:rsidRPr="007E677C">
          <w:rPr>
            <w:sz w:val="20"/>
          </w:rPr>
          <w:t>gejn80@mail.ru</w:t>
        </w:r>
      </w:hyperlink>
      <w:r w:rsidRPr="00355182">
        <w:rPr>
          <w:sz w:val="20"/>
        </w:rPr>
        <w:t>, т. 8(83538)2-20-76, квалификационный аттестат №21-11-56 от 29 марта 2011 г.</w:t>
      </w:r>
      <w:r w:rsidRPr="006D7899">
        <w:rPr>
          <w:sz w:val="20"/>
        </w:rPr>
        <w:t xml:space="preserve"> </w:t>
      </w:r>
      <w:r w:rsidRPr="00355182">
        <w:rPr>
          <w:sz w:val="20"/>
          <w:szCs w:val="24"/>
        </w:rPr>
        <w:t>в отношении земельного</w:t>
      </w:r>
      <w:r>
        <w:rPr>
          <w:sz w:val="20"/>
          <w:szCs w:val="24"/>
        </w:rPr>
        <w:t xml:space="preserve"> участка с кадастровым номером </w:t>
      </w:r>
      <w:r w:rsidRPr="009045BB">
        <w:rPr>
          <w:sz w:val="20"/>
          <w:szCs w:val="24"/>
        </w:rPr>
        <w:t>21:0</w:t>
      </w:r>
      <w:r>
        <w:rPr>
          <w:sz w:val="20"/>
          <w:szCs w:val="24"/>
        </w:rPr>
        <w:t>6</w:t>
      </w:r>
      <w:r w:rsidRPr="009045BB">
        <w:rPr>
          <w:sz w:val="20"/>
          <w:szCs w:val="24"/>
        </w:rPr>
        <w:t>:</w:t>
      </w:r>
      <w:r>
        <w:rPr>
          <w:sz w:val="20"/>
          <w:szCs w:val="24"/>
        </w:rPr>
        <w:t>050103</w:t>
      </w:r>
      <w:r w:rsidRPr="009045BB">
        <w:rPr>
          <w:sz w:val="20"/>
          <w:szCs w:val="24"/>
        </w:rPr>
        <w:t>:</w:t>
      </w:r>
      <w:r>
        <w:rPr>
          <w:sz w:val="20"/>
          <w:szCs w:val="24"/>
        </w:rPr>
        <w:t xml:space="preserve">23, </w:t>
      </w:r>
      <w:r w:rsidRPr="00355182">
        <w:rPr>
          <w:sz w:val="20"/>
          <w:szCs w:val="24"/>
        </w:rPr>
        <w:t xml:space="preserve">расположенного по адресу: Чувашская Республика - Чувашия,  </w:t>
      </w:r>
      <w:proofErr w:type="spellStart"/>
      <w:proofErr w:type="gramStart"/>
      <w:r w:rsidRPr="00355182">
        <w:rPr>
          <w:sz w:val="20"/>
          <w:szCs w:val="24"/>
        </w:rPr>
        <w:t>Алатырский</w:t>
      </w:r>
      <w:proofErr w:type="spellEnd"/>
      <w:proofErr w:type="gram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с</w:t>
      </w:r>
      <w:r w:rsidRPr="007E677C">
        <w:rPr>
          <w:sz w:val="20"/>
          <w:szCs w:val="24"/>
        </w:rPr>
        <w:t xml:space="preserve">. </w:t>
      </w:r>
      <w:proofErr w:type="spellStart"/>
      <w:r>
        <w:rPr>
          <w:sz w:val="20"/>
          <w:szCs w:val="24"/>
        </w:rPr>
        <w:t>Атрать</w:t>
      </w:r>
      <w:proofErr w:type="spellEnd"/>
      <w:r w:rsidRPr="007E677C">
        <w:rPr>
          <w:sz w:val="20"/>
          <w:szCs w:val="24"/>
        </w:rPr>
        <w:t xml:space="preserve">, ул. </w:t>
      </w:r>
      <w:r>
        <w:rPr>
          <w:sz w:val="20"/>
          <w:szCs w:val="24"/>
        </w:rPr>
        <w:t>Чапаева</w:t>
      </w:r>
      <w:r w:rsidRPr="009045BB">
        <w:rPr>
          <w:sz w:val="20"/>
          <w:szCs w:val="24"/>
        </w:rPr>
        <w:t xml:space="preserve">, д. </w:t>
      </w:r>
      <w:r>
        <w:rPr>
          <w:sz w:val="20"/>
          <w:szCs w:val="24"/>
        </w:rPr>
        <w:t>17</w:t>
      </w:r>
      <w:r w:rsidRPr="00355182">
        <w:rPr>
          <w:sz w:val="20"/>
          <w:szCs w:val="24"/>
        </w:rPr>
        <w:t>, выполняются кадастровые работы по уточнению местоположения границы земельного участка.</w:t>
      </w:r>
    </w:p>
    <w:p w:rsidR="006D7899" w:rsidRPr="007E677C" w:rsidRDefault="006D7899" w:rsidP="006D7899">
      <w:pPr>
        <w:pStyle w:val="15a"/>
        <w:tabs>
          <w:tab w:val="left" w:pos="2700"/>
        </w:tabs>
        <w:spacing w:before="60"/>
        <w:ind w:firstLine="567"/>
        <w:jc w:val="both"/>
        <w:rPr>
          <w:sz w:val="20"/>
          <w:szCs w:val="24"/>
        </w:rPr>
      </w:pPr>
      <w:r w:rsidRPr="00355182">
        <w:rPr>
          <w:sz w:val="20"/>
          <w:szCs w:val="24"/>
        </w:rPr>
        <w:t xml:space="preserve">Заказчиком кадастровых работ  является: </w:t>
      </w:r>
      <w:proofErr w:type="spellStart"/>
      <w:r>
        <w:rPr>
          <w:sz w:val="20"/>
          <w:szCs w:val="24"/>
        </w:rPr>
        <w:t>Молькова</w:t>
      </w:r>
      <w:proofErr w:type="spellEnd"/>
      <w:r>
        <w:rPr>
          <w:sz w:val="20"/>
          <w:szCs w:val="24"/>
        </w:rPr>
        <w:t xml:space="preserve"> Валентина Даниловна</w:t>
      </w:r>
      <w:r w:rsidRPr="009045BB">
        <w:rPr>
          <w:sz w:val="20"/>
          <w:szCs w:val="24"/>
        </w:rPr>
        <w:t xml:space="preserve">, проживающая по адресу: </w:t>
      </w:r>
      <w:proofErr w:type="gramStart"/>
      <w:r w:rsidRPr="009045BB">
        <w:rPr>
          <w:sz w:val="20"/>
          <w:szCs w:val="24"/>
        </w:rPr>
        <w:t>Чувашская Республика - Чувашия,</w:t>
      </w:r>
      <w:r>
        <w:rPr>
          <w:sz w:val="20"/>
          <w:szCs w:val="24"/>
        </w:rPr>
        <w:t xml:space="preserve">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с</w:t>
      </w:r>
      <w:r w:rsidRPr="007E677C">
        <w:rPr>
          <w:sz w:val="20"/>
          <w:szCs w:val="24"/>
        </w:rPr>
        <w:t xml:space="preserve">. </w:t>
      </w:r>
      <w:proofErr w:type="spellStart"/>
      <w:r>
        <w:rPr>
          <w:sz w:val="20"/>
          <w:szCs w:val="24"/>
        </w:rPr>
        <w:t>Атрать</w:t>
      </w:r>
      <w:proofErr w:type="spellEnd"/>
      <w:r w:rsidRPr="007E677C">
        <w:rPr>
          <w:sz w:val="20"/>
          <w:szCs w:val="24"/>
        </w:rPr>
        <w:t xml:space="preserve">, ул. </w:t>
      </w:r>
      <w:r>
        <w:rPr>
          <w:sz w:val="20"/>
          <w:szCs w:val="24"/>
        </w:rPr>
        <w:t>Чапаева</w:t>
      </w:r>
      <w:r w:rsidRPr="009045BB">
        <w:rPr>
          <w:sz w:val="20"/>
          <w:szCs w:val="24"/>
        </w:rPr>
        <w:t xml:space="preserve">, д. </w:t>
      </w:r>
      <w:r>
        <w:rPr>
          <w:sz w:val="20"/>
          <w:szCs w:val="24"/>
        </w:rPr>
        <w:t>17</w:t>
      </w:r>
      <w:r w:rsidRPr="009045BB">
        <w:rPr>
          <w:sz w:val="20"/>
          <w:szCs w:val="24"/>
        </w:rPr>
        <w:t>, тел.</w:t>
      </w:r>
      <w:r>
        <w:rPr>
          <w:sz w:val="20"/>
          <w:szCs w:val="24"/>
        </w:rPr>
        <w:t xml:space="preserve"> 89093018552</w:t>
      </w:r>
      <w:proofErr w:type="gramEnd"/>
    </w:p>
    <w:p w:rsidR="006D7899" w:rsidRPr="00355182" w:rsidRDefault="006D7899" w:rsidP="006D7899">
      <w:pPr>
        <w:pStyle w:val="15a"/>
        <w:tabs>
          <w:tab w:val="left" w:pos="2700"/>
        </w:tabs>
        <w:spacing w:before="60"/>
        <w:jc w:val="both"/>
        <w:rPr>
          <w:sz w:val="20"/>
          <w:szCs w:val="24"/>
        </w:rPr>
      </w:pPr>
      <w:r w:rsidRPr="00355182">
        <w:rPr>
          <w:sz w:val="20"/>
          <w:szCs w:val="24"/>
        </w:rPr>
        <w:t xml:space="preserve">Собрание заинтересованных лиц по поводу согласования местоположения границы состоится по адресу: </w:t>
      </w:r>
      <w:proofErr w:type="gramStart"/>
      <w:r w:rsidRPr="00355182">
        <w:rPr>
          <w:sz w:val="20"/>
          <w:szCs w:val="24"/>
        </w:rPr>
        <w:t xml:space="preserve">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w:t>
      </w:r>
      <w:r>
        <w:rPr>
          <w:sz w:val="20"/>
          <w:szCs w:val="24"/>
        </w:rPr>
        <w:t xml:space="preserve"> </w:t>
      </w:r>
      <w:r w:rsidRPr="007E677C">
        <w:rPr>
          <w:sz w:val="20"/>
          <w:szCs w:val="24"/>
        </w:rPr>
        <w:t xml:space="preserve">г. Алатырь, ул. </w:t>
      </w:r>
      <w:r>
        <w:rPr>
          <w:sz w:val="20"/>
          <w:szCs w:val="24"/>
        </w:rPr>
        <w:t>Горького</w:t>
      </w:r>
      <w:r w:rsidRPr="009045BB">
        <w:rPr>
          <w:sz w:val="20"/>
          <w:szCs w:val="24"/>
        </w:rPr>
        <w:t xml:space="preserve">, д. </w:t>
      </w:r>
      <w:r>
        <w:rPr>
          <w:sz w:val="20"/>
          <w:szCs w:val="24"/>
        </w:rPr>
        <w:t>137</w:t>
      </w:r>
      <w:r w:rsidRPr="007E677C">
        <w:rPr>
          <w:sz w:val="20"/>
          <w:szCs w:val="24"/>
        </w:rPr>
        <w:t xml:space="preserve"> </w:t>
      </w:r>
      <w:r w:rsidRPr="00355182">
        <w:rPr>
          <w:sz w:val="20"/>
          <w:szCs w:val="24"/>
        </w:rPr>
        <w:t xml:space="preserve"> «</w:t>
      </w:r>
      <w:r>
        <w:rPr>
          <w:sz w:val="20"/>
          <w:szCs w:val="24"/>
        </w:rPr>
        <w:t>18</w:t>
      </w:r>
      <w:r w:rsidRPr="00355182">
        <w:rPr>
          <w:sz w:val="20"/>
          <w:szCs w:val="24"/>
        </w:rPr>
        <w:t xml:space="preserve">»  </w:t>
      </w:r>
      <w:r>
        <w:rPr>
          <w:sz w:val="20"/>
          <w:szCs w:val="24"/>
        </w:rPr>
        <w:t>мая</w:t>
      </w:r>
      <w:r w:rsidRPr="00355182">
        <w:rPr>
          <w:sz w:val="20"/>
          <w:szCs w:val="24"/>
        </w:rPr>
        <w:t xml:space="preserve">  202</w:t>
      </w:r>
      <w:r>
        <w:rPr>
          <w:sz w:val="20"/>
          <w:szCs w:val="24"/>
        </w:rPr>
        <w:t>6</w:t>
      </w:r>
      <w:r w:rsidRPr="00355182">
        <w:rPr>
          <w:sz w:val="20"/>
          <w:szCs w:val="24"/>
        </w:rPr>
        <w:t xml:space="preserve">г. в </w:t>
      </w:r>
      <w:r>
        <w:rPr>
          <w:sz w:val="20"/>
          <w:szCs w:val="24"/>
        </w:rPr>
        <w:t>11</w:t>
      </w:r>
      <w:r w:rsidRPr="00355182">
        <w:rPr>
          <w:sz w:val="20"/>
          <w:szCs w:val="24"/>
        </w:rPr>
        <w:t xml:space="preserve"> часов </w:t>
      </w:r>
      <w:r>
        <w:rPr>
          <w:sz w:val="20"/>
          <w:szCs w:val="24"/>
        </w:rPr>
        <w:t>3</w:t>
      </w:r>
      <w:r w:rsidRPr="00355182">
        <w:rPr>
          <w:sz w:val="20"/>
          <w:szCs w:val="24"/>
        </w:rPr>
        <w:t>0 минут.</w:t>
      </w:r>
      <w:proofErr w:type="gramEnd"/>
    </w:p>
    <w:p w:rsidR="006D7899" w:rsidRPr="00355182" w:rsidRDefault="006D7899" w:rsidP="006D7899">
      <w:pPr>
        <w:pStyle w:val="15a"/>
        <w:tabs>
          <w:tab w:val="left" w:pos="2700"/>
        </w:tabs>
        <w:spacing w:before="60" w:after="60"/>
        <w:ind w:firstLine="567"/>
        <w:jc w:val="both"/>
        <w:rPr>
          <w:sz w:val="20"/>
          <w:szCs w:val="24"/>
        </w:rPr>
      </w:pPr>
      <w:r w:rsidRPr="00355182">
        <w:rPr>
          <w:sz w:val="20"/>
          <w:szCs w:val="24"/>
        </w:rPr>
        <w:t xml:space="preserve">С проектом межевого плана земельного участка можно </w:t>
      </w:r>
      <w:proofErr w:type="gramStart"/>
      <w:r w:rsidRPr="00355182">
        <w:rPr>
          <w:sz w:val="20"/>
          <w:szCs w:val="24"/>
        </w:rPr>
        <w:t>ознакомится</w:t>
      </w:r>
      <w:proofErr w:type="gramEnd"/>
      <w:r w:rsidRPr="00355182">
        <w:rPr>
          <w:sz w:val="20"/>
          <w:szCs w:val="24"/>
        </w:rPr>
        <w:t xml:space="preserve">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6D7899" w:rsidRPr="00355182" w:rsidRDefault="006D7899" w:rsidP="006D7899">
      <w:pPr>
        <w:pStyle w:val="15a"/>
        <w:tabs>
          <w:tab w:val="left" w:pos="2700"/>
        </w:tabs>
        <w:spacing w:before="60" w:after="60"/>
        <w:jc w:val="both"/>
        <w:rPr>
          <w:sz w:val="20"/>
          <w:szCs w:val="24"/>
        </w:rPr>
      </w:pPr>
      <w:r w:rsidRPr="00355182">
        <w:rPr>
          <w:sz w:val="20"/>
          <w:szCs w:val="24"/>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sz w:val="20"/>
          <w:szCs w:val="24"/>
        </w:rPr>
        <w:t>15.04.</w:t>
      </w:r>
      <w:r w:rsidRPr="00355182">
        <w:rPr>
          <w:sz w:val="20"/>
          <w:szCs w:val="24"/>
        </w:rPr>
        <w:t>202</w:t>
      </w:r>
      <w:r>
        <w:rPr>
          <w:sz w:val="20"/>
          <w:szCs w:val="24"/>
        </w:rPr>
        <w:t>6</w:t>
      </w:r>
      <w:r w:rsidRPr="00355182">
        <w:rPr>
          <w:sz w:val="20"/>
          <w:szCs w:val="24"/>
        </w:rPr>
        <w:t xml:space="preserve">г. по </w:t>
      </w:r>
      <w:r>
        <w:rPr>
          <w:sz w:val="20"/>
          <w:szCs w:val="24"/>
        </w:rPr>
        <w:t>18.05.</w:t>
      </w:r>
      <w:r w:rsidRPr="00355182">
        <w:rPr>
          <w:sz w:val="20"/>
          <w:szCs w:val="24"/>
        </w:rPr>
        <w:t>202</w:t>
      </w:r>
      <w:r>
        <w:rPr>
          <w:sz w:val="20"/>
          <w:szCs w:val="24"/>
        </w:rPr>
        <w:t>6</w:t>
      </w:r>
      <w:r w:rsidRPr="00355182">
        <w:rPr>
          <w:sz w:val="20"/>
          <w:szCs w:val="24"/>
        </w:rPr>
        <w:t xml:space="preserve">г.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6D7899" w:rsidRPr="00355182" w:rsidRDefault="006D7899" w:rsidP="006D7899">
      <w:pPr>
        <w:pStyle w:val="15a"/>
        <w:tabs>
          <w:tab w:val="left" w:pos="2700"/>
        </w:tabs>
        <w:spacing w:before="60" w:after="60"/>
        <w:jc w:val="both"/>
        <w:rPr>
          <w:sz w:val="20"/>
          <w:szCs w:val="24"/>
        </w:rPr>
      </w:pPr>
      <w:r w:rsidRPr="00355182">
        <w:rPr>
          <w:sz w:val="20"/>
          <w:szCs w:val="24"/>
        </w:rPr>
        <w:t>Смежные земельные участки, с правообладателями которых требуется согласовать местоположение границы:</w:t>
      </w:r>
    </w:p>
    <w:p w:rsidR="006D7899" w:rsidRDefault="006D7899" w:rsidP="006D7899">
      <w:pPr>
        <w:pStyle w:val="15a"/>
        <w:tabs>
          <w:tab w:val="left" w:pos="2700"/>
        </w:tabs>
        <w:spacing w:before="60" w:after="60"/>
        <w:jc w:val="both"/>
        <w:rPr>
          <w:sz w:val="20"/>
          <w:szCs w:val="24"/>
        </w:rPr>
      </w:pPr>
      <w:r w:rsidRPr="009045BB">
        <w:rPr>
          <w:sz w:val="20"/>
          <w:szCs w:val="24"/>
        </w:rPr>
        <w:t xml:space="preserve">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с</w:t>
      </w:r>
      <w:r w:rsidRPr="007E677C">
        <w:rPr>
          <w:sz w:val="20"/>
          <w:szCs w:val="24"/>
        </w:rPr>
        <w:t xml:space="preserve">. </w:t>
      </w:r>
      <w:proofErr w:type="spellStart"/>
      <w:r>
        <w:rPr>
          <w:sz w:val="20"/>
          <w:szCs w:val="24"/>
        </w:rPr>
        <w:t>Атрать</w:t>
      </w:r>
      <w:proofErr w:type="spellEnd"/>
      <w:r w:rsidRPr="007E677C">
        <w:rPr>
          <w:sz w:val="20"/>
          <w:szCs w:val="24"/>
        </w:rPr>
        <w:t xml:space="preserve">, ул. </w:t>
      </w:r>
      <w:r>
        <w:rPr>
          <w:sz w:val="20"/>
          <w:szCs w:val="24"/>
        </w:rPr>
        <w:t xml:space="preserve">Чапаева, </w:t>
      </w:r>
      <w:r w:rsidRPr="009045BB">
        <w:rPr>
          <w:sz w:val="20"/>
          <w:szCs w:val="24"/>
        </w:rPr>
        <w:t>кадастровый номер 21:0</w:t>
      </w:r>
      <w:r>
        <w:rPr>
          <w:sz w:val="20"/>
          <w:szCs w:val="24"/>
        </w:rPr>
        <w:t>6</w:t>
      </w:r>
      <w:r w:rsidRPr="009045BB">
        <w:rPr>
          <w:sz w:val="20"/>
          <w:szCs w:val="24"/>
        </w:rPr>
        <w:t>:</w:t>
      </w:r>
      <w:r>
        <w:rPr>
          <w:sz w:val="20"/>
          <w:szCs w:val="24"/>
        </w:rPr>
        <w:t>050103</w:t>
      </w:r>
      <w:r w:rsidRPr="009045BB">
        <w:rPr>
          <w:sz w:val="20"/>
          <w:szCs w:val="24"/>
        </w:rPr>
        <w:t>:</w:t>
      </w:r>
      <w:r>
        <w:rPr>
          <w:sz w:val="20"/>
          <w:szCs w:val="24"/>
        </w:rPr>
        <w:t>17</w:t>
      </w:r>
    </w:p>
    <w:p w:rsidR="006D7899" w:rsidRDefault="006D7899" w:rsidP="006D7899">
      <w:pPr>
        <w:pStyle w:val="15a"/>
        <w:tabs>
          <w:tab w:val="left" w:pos="2700"/>
        </w:tabs>
        <w:spacing w:before="60" w:after="60"/>
        <w:jc w:val="both"/>
        <w:rPr>
          <w:sz w:val="20"/>
          <w:szCs w:val="24"/>
        </w:rPr>
      </w:pPr>
      <w:r w:rsidRPr="009045BB">
        <w:rPr>
          <w:sz w:val="20"/>
          <w:szCs w:val="24"/>
        </w:rPr>
        <w:t xml:space="preserve">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Pr>
          <w:sz w:val="20"/>
          <w:szCs w:val="24"/>
        </w:rPr>
        <w:t>с</w:t>
      </w:r>
      <w:r w:rsidRPr="007E677C">
        <w:rPr>
          <w:sz w:val="20"/>
          <w:szCs w:val="24"/>
        </w:rPr>
        <w:t xml:space="preserve">. </w:t>
      </w:r>
      <w:proofErr w:type="spellStart"/>
      <w:r>
        <w:rPr>
          <w:sz w:val="20"/>
          <w:szCs w:val="24"/>
        </w:rPr>
        <w:t>Атрать</w:t>
      </w:r>
      <w:proofErr w:type="spellEnd"/>
      <w:r w:rsidRPr="007E677C">
        <w:rPr>
          <w:sz w:val="20"/>
          <w:szCs w:val="24"/>
        </w:rPr>
        <w:t xml:space="preserve">, ул. </w:t>
      </w:r>
      <w:r>
        <w:rPr>
          <w:sz w:val="20"/>
          <w:szCs w:val="24"/>
        </w:rPr>
        <w:t>Чапаева</w:t>
      </w:r>
      <w:r w:rsidRPr="009045BB">
        <w:rPr>
          <w:sz w:val="20"/>
          <w:szCs w:val="24"/>
        </w:rPr>
        <w:t xml:space="preserve">, д. </w:t>
      </w:r>
      <w:r>
        <w:rPr>
          <w:sz w:val="20"/>
          <w:szCs w:val="24"/>
        </w:rPr>
        <w:t>16</w:t>
      </w:r>
      <w:r w:rsidRPr="009045BB">
        <w:rPr>
          <w:sz w:val="20"/>
          <w:szCs w:val="24"/>
        </w:rPr>
        <w:t>, кадастровый номер 21:0</w:t>
      </w:r>
      <w:r>
        <w:rPr>
          <w:sz w:val="20"/>
          <w:szCs w:val="24"/>
        </w:rPr>
        <w:t>6</w:t>
      </w:r>
      <w:r w:rsidRPr="009045BB">
        <w:rPr>
          <w:sz w:val="20"/>
          <w:szCs w:val="24"/>
        </w:rPr>
        <w:t>:</w:t>
      </w:r>
      <w:r>
        <w:rPr>
          <w:sz w:val="20"/>
          <w:szCs w:val="24"/>
        </w:rPr>
        <w:t>050103</w:t>
      </w:r>
      <w:r w:rsidRPr="009045BB">
        <w:rPr>
          <w:sz w:val="20"/>
          <w:szCs w:val="24"/>
        </w:rPr>
        <w:t>:</w:t>
      </w:r>
      <w:r>
        <w:rPr>
          <w:sz w:val="20"/>
          <w:szCs w:val="24"/>
        </w:rPr>
        <w:t>46</w:t>
      </w:r>
    </w:p>
    <w:p w:rsidR="006D7899" w:rsidRPr="00355182" w:rsidRDefault="006D7899" w:rsidP="006D7899">
      <w:pPr>
        <w:pStyle w:val="15a"/>
        <w:tabs>
          <w:tab w:val="left" w:pos="2700"/>
        </w:tabs>
        <w:spacing w:before="60" w:after="60"/>
        <w:jc w:val="both"/>
        <w:rPr>
          <w:sz w:val="20"/>
          <w:szCs w:val="24"/>
        </w:rPr>
      </w:pPr>
      <w:r w:rsidRPr="00355182">
        <w:rPr>
          <w:sz w:val="20"/>
          <w:szCs w:val="24"/>
        </w:rPr>
        <w:t xml:space="preserve"> (кадастровые номера, адреса или местоположение)</w:t>
      </w:r>
    </w:p>
    <w:p w:rsidR="006D7899" w:rsidRPr="00355182" w:rsidRDefault="006D7899" w:rsidP="006D7899">
      <w:pPr>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6D7899" w:rsidRPr="006D7899" w:rsidRDefault="006D7899" w:rsidP="00CA62DA">
      <w:pPr>
        <w:rPr>
          <w:sz w:val="20"/>
        </w:rPr>
      </w:pPr>
    </w:p>
    <w:p w:rsidR="001D7D55" w:rsidRDefault="001D7D55" w:rsidP="001D7D55">
      <w:pPr>
        <w:ind w:firstLine="0"/>
        <w:rPr>
          <w:sz w:val="20"/>
        </w:rPr>
      </w:pPr>
    </w:p>
    <w:p w:rsidR="001D7D55" w:rsidRDefault="001D7D55" w:rsidP="001D7D55">
      <w:pPr>
        <w:ind w:firstLine="0"/>
        <w:rPr>
          <w:sz w:val="20"/>
        </w:rPr>
      </w:pPr>
    </w:p>
    <w:p w:rsidR="001D7D55" w:rsidRDefault="001D7D55" w:rsidP="001D7D55">
      <w:pPr>
        <w:ind w:firstLine="0"/>
        <w:contextualSpacing/>
        <w:rPr>
          <w:sz w:val="20"/>
        </w:rPr>
      </w:pPr>
    </w:p>
    <w:p w:rsidR="00E162F2" w:rsidRPr="00B1490F" w:rsidRDefault="00E162F2" w:rsidP="00E162F2">
      <w:pPr>
        <w:ind w:firstLine="0"/>
        <w:rPr>
          <w:sz w:val="20"/>
        </w:rPr>
      </w:pPr>
    </w:p>
    <w:p w:rsidR="00E162F2" w:rsidRPr="00081D7E" w:rsidRDefault="00E162F2" w:rsidP="00E162F2">
      <w:pPr>
        <w:rPr>
          <w:sz w:val="20"/>
        </w:rPr>
      </w:pPr>
      <w:r w:rsidRPr="00081D7E">
        <w:rPr>
          <w:sz w:val="20"/>
        </w:rPr>
        <w:t>Извещение о проведении собрания о согласовании местоположения границы земельного участка</w:t>
      </w:r>
    </w:p>
    <w:p w:rsidR="00E162F2" w:rsidRPr="00E162F2" w:rsidRDefault="00E162F2" w:rsidP="00E162F2">
      <w:pPr>
        <w:rPr>
          <w:sz w:val="20"/>
        </w:rPr>
      </w:pPr>
      <w:r w:rsidRPr="00355182">
        <w:rPr>
          <w:sz w:val="20"/>
        </w:rPr>
        <w:t xml:space="preserve">Кадастровым инженером  Михайловой Евгенией Васильевной, Чувашская Республика, </w:t>
      </w:r>
      <w:proofErr w:type="spellStart"/>
      <w:r w:rsidRPr="00355182">
        <w:rPr>
          <w:sz w:val="20"/>
        </w:rPr>
        <w:t>пгт</w:t>
      </w:r>
      <w:proofErr w:type="spellEnd"/>
      <w:r w:rsidRPr="00355182">
        <w:rPr>
          <w:sz w:val="20"/>
        </w:rPr>
        <w:t xml:space="preserve">. </w:t>
      </w:r>
      <w:proofErr w:type="spellStart"/>
      <w:r w:rsidRPr="00355182">
        <w:rPr>
          <w:sz w:val="20"/>
        </w:rPr>
        <w:t>Ибреси</w:t>
      </w:r>
      <w:proofErr w:type="spellEnd"/>
      <w:r w:rsidRPr="00355182">
        <w:rPr>
          <w:sz w:val="20"/>
        </w:rPr>
        <w:t xml:space="preserve">, ул. Комсомольская, д. 13, </w:t>
      </w:r>
      <w:hyperlink r:id="rId11" w:history="1">
        <w:r w:rsidRPr="00355182">
          <w:t>gejn80@mail.ru</w:t>
        </w:r>
      </w:hyperlink>
      <w:r w:rsidRPr="00355182">
        <w:rPr>
          <w:sz w:val="20"/>
        </w:rPr>
        <w:t xml:space="preserve">, т. 8(83538)2-20-76, квалификационный аттестат №21-11-56 от 29 марта 2011 </w:t>
      </w:r>
      <w:proofErr w:type="spellStart"/>
      <w:r w:rsidRPr="00355182">
        <w:rPr>
          <w:sz w:val="20"/>
        </w:rPr>
        <w:t>г</w:t>
      </w:r>
      <w:proofErr w:type="gramStart"/>
      <w:r w:rsidRPr="00355182">
        <w:rPr>
          <w:sz w:val="20"/>
        </w:rPr>
        <w:t>.</w:t>
      </w:r>
      <w:r w:rsidRPr="00355182">
        <w:rPr>
          <w:sz w:val="20"/>
          <w:szCs w:val="24"/>
        </w:rPr>
        <w:t>в</w:t>
      </w:r>
      <w:proofErr w:type="spellEnd"/>
      <w:proofErr w:type="gramEnd"/>
      <w:r w:rsidRPr="00355182">
        <w:rPr>
          <w:sz w:val="20"/>
          <w:szCs w:val="24"/>
        </w:rPr>
        <w:t xml:space="preserve"> отношении земельного</w:t>
      </w:r>
      <w:r>
        <w:rPr>
          <w:sz w:val="20"/>
          <w:szCs w:val="24"/>
        </w:rPr>
        <w:t xml:space="preserve"> участка с кадастровым номером </w:t>
      </w:r>
      <w:r w:rsidRPr="005219D1">
        <w:rPr>
          <w:sz w:val="20"/>
          <w:szCs w:val="24"/>
        </w:rPr>
        <w:t>21:06:</w:t>
      </w:r>
      <w:r>
        <w:rPr>
          <w:sz w:val="20"/>
          <w:szCs w:val="24"/>
        </w:rPr>
        <w:t>140304</w:t>
      </w:r>
      <w:r w:rsidRPr="005219D1">
        <w:rPr>
          <w:sz w:val="20"/>
          <w:szCs w:val="24"/>
        </w:rPr>
        <w:t>:</w:t>
      </w:r>
      <w:r>
        <w:rPr>
          <w:sz w:val="20"/>
          <w:szCs w:val="24"/>
        </w:rPr>
        <w:t xml:space="preserve">91, </w:t>
      </w:r>
      <w:r w:rsidRPr="00355182">
        <w:rPr>
          <w:sz w:val="20"/>
          <w:szCs w:val="24"/>
        </w:rPr>
        <w:t xml:space="preserve">расположенного по адресу: Чувашская Республика - Чувашия,  </w:t>
      </w:r>
      <w:proofErr w:type="spellStart"/>
      <w:proofErr w:type="gramStart"/>
      <w:r w:rsidRPr="00355182">
        <w:rPr>
          <w:sz w:val="20"/>
          <w:szCs w:val="24"/>
        </w:rPr>
        <w:t>Алатырский</w:t>
      </w:r>
      <w:proofErr w:type="spellEnd"/>
      <w:proofErr w:type="gram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sidRPr="005219D1">
        <w:rPr>
          <w:sz w:val="20"/>
          <w:szCs w:val="24"/>
        </w:rPr>
        <w:t xml:space="preserve">с. </w:t>
      </w:r>
      <w:proofErr w:type="spellStart"/>
      <w:r w:rsidRPr="005219D1">
        <w:rPr>
          <w:sz w:val="20"/>
          <w:szCs w:val="24"/>
        </w:rPr>
        <w:t>Явлеи</w:t>
      </w:r>
      <w:proofErr w:type="spellEnd"/>
      <w:r w:rsidRPr="005219D1">
        <w:rPr>
          <w:sz w:val="20"/>
          <w:szCs w:val="24"/>
        </w:rPr>
        <w:t xml:space="preserve">, ул. </w:t>
      </w:r>
      <w:r>
        <w:rPr>
          <w:sz w:val="20"/>
          <w:szCs w:val="24"/>
        </w:rPr>
        <w:t>Первомайская</w:t>
      </w:r>
      <w:r w:rsidRPr="005219D1">
        <w:rPr>
          <w:sz w:val="20"/>
          <w:szCs w:val="24"/>
        </w:rPr>
        <w:t xml:space="preserve">, д. </w:t>
      </w:r>
      <w:r>
        <w:rPr>
          <w:sz w:val="20"/>
          <w:szCs w:val="24"/>
        </w:rPr>
        <w:t>11</w:t>
      </w:r>
      <w:r w:rsidRPr="00355182">
        <w:rPr>
          <w:sz w:val="20"/>
          <w:szCs w:val="24"/>
        </w:rPr>
        <w:t>, выполняются кадастровые работы по уточнению местоположения границы земельного участка.</w:t>
      </w:r>
    </w:p>
    <w:p w:rsidR="00E162F2" w:rsidRPr="005219D1" w:rsidRDefault="00E162F2" w:rsidP="00E162F2">
      <w:pPr>
        <w:pStyle w:val="16a"/>
        <w:tabs>
          <w:tab w:val="left" w:pos="2700"/>
        </w:tabs>
        <w:spacing w:before="60"/>
        <w:ind w:firstLine="567"/>
        <w:jc w:val="both"/>
        <w:rPr>
          <w:sz w:val="20"/>
          <w:szCs w:val="24"/>
        </w:rPr>
      </w:pPr>
      <w:r w:rsidRPr="00355182">
        <w:rPr>
          <w:sz w:val="20"/>
          <w:szCs w:val="24"/>
        </w:rPr>
        <w:t xml:space="preserve">Заказчиком кадастровых работ  является: </w:t>
      </w:r>
      <w:proofErr w:type="spellStart"/>
      <w:r w:rsidRPr="000E4397">
        <w:rPr>
          <w:sz w:val="20"/>
          <w:szCs w:val="24"/>
        </w:rPr>
        <w:t>Косолапенков</w:t>
      </w:r>
      <w:proofErr w:type="spellEnd"/>
      <w:r w:rsidRPr="000E4397">
        <w:rPr>
          <w:sz w:val="20"/>
          <w:szCs w:val="24"/>
        </w:rPr>
        <w:t xml:space="preserve"> Николай Фёдорович</w:t>
      </w:r>
      <w:r w:rsidRPr="005219D1">
        <w:rPr>
          <w:sz w:val="20"/>
          <w:szCs w:val="24"/>
        </w:rPr>
        <w:t>, проживающ</w:t>
      </w:r>
      <w:r>
        <w:rPr>
          <w:sz w:val="20"/>
          <w:szCs w:val="24"/>
        </w:rPr>
        <w:t>ий</w:t>
      </w:r>
      <w:r w:rsidRPr="005219D1">
        <w:rPr>
          <w:sz w:val="20"/>
          <w:szCs w:val="24"/>
        </w:rPr>
        <w:t xml:space="preserve"> по</w:t>
      </w:r>
    </w:p>
    <w:p w:rsidR="00E162F2" w:rsidRPr="005219D1" w:rsidRDefault="00E162F2" w:rsidP="00E162F2">
      <w:pPr>
        <w:pStyle w:val="16a"/>
        <w:tabs>
          <w:tab w:val="left" w:pos="2700"/>
        </w:tabs>
        <w:spacing w:before="60"/>
        <w:jc w:val="both"/>
        <w:rPr>
          <w:sz w:val="20"/>
          <w:szCs w:val="24"/>
        </w:rPr>
      </w:pPr>
      <w:r w:rsidRPr="005219D1">
        <w:rPr>
          <w:sz w:val="20"/>
          <w:szCs w:val="24"/>
        </w:rPr>
        <w:t xml:space="preserve">адресу: </w:t>
      </w:r>
      <w:bookmarkStart w:id="0" w:name="AddressLand04"/>
      <w:bookmarkEnd w:id="0"/>
      <w:r w:rsidRPr="005219D1">
        <w:rPr>
          <w:sz w:val="20"/>
          <w:szCs w:val="24"/>
        </w:rPr>
        <w:t>Чувашская Республика</w:t>
      </w:r>
      <w:r>
        <w:rPr>
          <w:sz w:val="20"/>
          <w:szCs w:val="24"/>
        </w:rPr>
        <w:t xml:space="preserve">, </w:t>
      </w:r>
      <w:proofErr w:type="spellStart"/>
      <w:proofErr w:type="gramStart"/>
      <w:r w:rsidRPr="00355182">
        <w:rPr>
          <w:sz w:val="20"/>
          <w:szCs w:val="24"/>
        </w:rPr>
        <w:t>Алатырский</w:t>
      </w:r>
      <w:proofErr w:type="spellEnd"/>
      <w:proofErr w:type="gram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sidRPr="005219D1">
        <w:rPr>
          <w:sz w:val="20"/>
          <w:szCs w:val="24"/>
        </w:rPr>
        <w:t xml:space="preserve">с. </w:t>
      </w:r>
      <w:proofErr w:type="spellStart"/>
      <w:r w:rsidRPr="005219D1">
        <w:rPr>
          <w:sz w:val="20"/>
          <w:szCs w:val="24"/>
        </w:rPr>
        <w:t>Явлеи</w:t>
      </w:r>
      <w:proofErr w:type="spellEnd"/>
      <w:r w:rsidRPr="005219D1">
        <w:rPr>
          <w:sz w:val="20"/>
          <w:szCs w:val="24"/>
        </w:rPr>
        <w:t xml:space="preserve">, ул. </w:t>
      </w:r>
      <w:r>
        <w:rPr>
          <w:sz w:val="20"/>
          <w:szCs w:val="24"/>
        </w:rPr>
        <w:t>Первомайская</w:t>
      </w:r>
      <w:r w:rsidRPr="005219D1">
        <w:rPr>
          <w:sz w:val="20"/>
          <w:szCs w:val="24"/>
        </w:rPr>
        <w:t xml:space="preserve">, д. </w:t>
      </w:r>
      <w:r>
        <w:rPr>
          <w:sz w:val="20"/>
          <w:szCs w:val="24"/>
        </w:rPr>
        <w:t xml:space="preserve">11, </w:t>
      </w:r>
      <w:r w:rsidRPr="005219D1">
        <w:rPr>
          <w:sz w:val="20"/>
          <w:szCs w:val="24"/>
        </w:rPr>
        <w:t xml:space="preserve">Тел. </w:t>
      </w:r>
      <w:r>
        <w:rPr>
          <w:sz w:val="20"/>
          <w:szCs w:val="24"/>
        </w:rPr>
        <w:t>89053421689</w:t>
      </w:r>
    </w:p>
    <w:p w:rsidR="00E162F2" w:rsidRPr="00355182" w:rsidRDefault="00E162F2" w:rsidP="00E162F2">
      <w:pPr>
        <w:pStyle w:val="16a"/>
        <w:tabs>
          <w:tab w:val="left" w:pos="2700"/>
        </w:tabs>
        <w:spacing w:before="60"/>
        <w:jc w:val="both"/>
        <w:rPr>
          <w:sz w:val="20"/>
          <w:szCs w:val="24"/>
        </w:rPr>
      </w:pPr>
      <w:r w:rsidRPr="00355182">
        <w:rPr>
          <w:sz w:val="20"/>
          <w:szCs w:val="24"/>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Pr="00355182">
        <w:rPr>
          <w:sz w:val="20"/>
          <w:szCs w:val="24"/>
        </w:rPr>
        <w:t>Алатырский</w:t>
      </w:r>
      <w:proofErr w:type="spellEnd"/>
      <w:proofErr w:type="gramEnd"/>
      <w:r w:rsidRPr="00355182">
        <w:rPr>
          <w:sz w:val="20"/>
          <w:szCs w:val="24"/>
        </w:rPr>
        <w:t xml:space="preserve"> </w:t>
      </w:r>
      <w:proofErr w:type="spellStart"/>
      <w:r w:rsidRPr="00355182">
        <w:rPr>
          <w:sz w:val="20"/>
          <w:szCs w:val="24"/>
        </w:rPr>
        <w:t>мо</w:t>
      </w:r>
      <w:proofErr w:type="spellEnd"/>
      <w:r w:rsidRPr="00355182">
        <w:rPr>
          <w:sz w:val="20"/>
          <w:szCs w:val="24"/>
        </w:rPr>
        <w:t>,</w:t>
      </w:r>
      <w:r>
        <w:rPr>
          <w:sz w:val="20"/>
          <w:szCs w:val="24"/>
        </w:rPr>
        <w:t xml:space="preserve"> </w:t>
      </w:r>
      <w:r w:rsidRPr="005219D1">
        <w:rPr>
          <w:sz w:val="20"/>
          <w:szCs w:val="24"/>
        </w:rPr>
        <w:t xml:space="preserve">с. </w:t>
      </w:r>
      <w:proofErr w:type="spellStart"/>
      <w:r w:rsidRPr="005219D1">
        <w:rPr>
          <w:sz w:val="20"/>
          <w:szCs w:val="24"/>
        </w:rPr>
        <w:t>Явлеи</w:t>
      </w:r>
      <w:proofErr w:type="spellEnd"/>
      <w:r w:rsidRPr="005219D1">
        <w:rPr>
          <w:sz w:val="20"/>
          <w:szCs w:val="24"/>
        </w:rPr>
        <w:t>, ул. Советская, д. 30</w:t>
      </w:r>
      <w:r w:rsidRPr="00355182">
        <w:rPr>
          <w:sz w:val="20"/>
          <w:szCs w:val="24"/>
        </w:rPr>
        <w:t xml:space="preserve"> «</w:t>
      </w:r>
      <w:r>
        <w:rPr>
          <w:sz w:val="20"/>
          <w:szCs w:val="24"/>
        </w:rPr>
        <w:t>18</w:t>
      </w:r>
      <w:r w:rsidRPr="00355182">
        <w:rPr>
          <w:sz w:val="20"/>
          <w:szCs w:val="24"/>
        </w:rPr>
        <w:t xml:space="preserve">»  </w:t>
      </w:r>
      <w:r>
        <w:rPr>
          <w:sz w:val="20"/>
          <w:szCs w:val="24"/>
        </w:rPr>
        <w:t>мая</w:t>
      </w:r>
      <w:r w:rsidRPr="00355182">
        <w:rPr>
          <w:sz w:val="20"/>
          <w:szCs w:val="24"/>
        </w:rPr>
        <w:t xml:space="preserve">  20</w:t>
      </w:r>
      <w:r>
        <w:rPr>
          <w:sz w:val="20"/>
          <w:szCs w:val="24"/>
        </w:rPr>
        <w:t>26</w:t>
      </w:r>
      <w:r w:rsidRPr="00355182">
        <w:rPr>
          <w:sz w:val="20"/>
          <w:szCs w:val="24"/>
        </w:rPr>
        <w:t xml:space="preserve">г. в </w:t>
      </w:r>
      <w:r>
        <w:rPr>
          <w:sz w:val="20"/>
          <w:szCs w:val="24"/>
        </w:rPr>
        <w:t>10</w:t>
      </w:r>
      <w:r w:rsidRPr="00355182">
        <w:rPr>
          <w:sz w:val="20"/>
          <w:szCs w:val="24"/>
        </w:rPr>
        <w:t xml:space="preserve"> часов </w:t>
      </w:r>
      <w:r>
        <w:rPr>
          <w:sz w:val="20"/>
          <w:szCs w:val="24"/>
        </w:rPr>
        <w:t>3</w:t>
      </w:r>
      <w:r w:rsidRPr="00355182">
        <w:rPr>
          <w:sz w:val="20"/>
          <w:szCs w:val="24"/>
        </w:rPr>
        <w:t>0 минут.</w:t>
      </w:r>
    </w:p>
    <w:p w:rsidR="00E162F2" w:rsidRPr="00355182" w:rsidRDefault="00E162F2" w:rsidP="00E162F2">
      <w:pPr>
        <w:pStyle w:val="16a"/>
        <w:tabs>
          <w:tab w:val="left" w:pos="2700"/>
        </w:tabs>
        <w:spacing w:before="60" w:after="60"/>
        <w:ind w:firstLine="567"/>
        <w:jc w:val="both"/>
        <w:rPr>
          <w:sz w:val="20"/>
          <w:szCs w:val="24"/>
        </w:rPr>
      </w:pPr>
      <w:r w:rsidRPr="00355182">
        <w:rPr>
          <w:sz w:val="20"/>
          <w:szCs w:val="24"/>
        </w:rPr>
        <w:t xml:space="preserve">С проектом межевого плана земельного участка можно </w:t>
      </w:r>
      <w:proofErr w:type="gramStart"/>
      <w:r w:rsidRPr="00355182">
        <w:rPr>
          <w:sz w:val="20"/>
          <w:szCs w:val="24"/>
        </w:rPr>
        <w:t>ознакомится</w:t>
      </w:r>
      <w:proofErr w:type="gramEnd"/>
      <w:r w:rsidRPr="00355182">
        <w:rPr>
          <w:sz w:val="20"/>
          <w:szCs w:val="24"/>
        </w:rPr>
        <w:t xml:space="preserve">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E162F2" w:rsidRPr="00355182" w:rsidRDefault="00E162F2" w:rsidP="00E162F2">
      <w:pPr>
        <w:pStyle w:val="16a"/>
        <w:tabs>
          <w:tab w:val="left" w:pos="2700"/>
        </w:tabs>
        <w:spacing w:before="60" w:after="60"/>
        <w:jc w:val="both"/>
        <w:rPr>
          <w:sz w:val="20"/>
          <w:szCs w:val="24"/>
        </w:rPr>
      </w:pPr>
      <w:r w:rsidRPr="00355182">
        <w:rPr>
          <w:sz w:val="20"/>
          <w:szCs w:val="24"/>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sz w:val="20"/>
          <w:szCs w:val="24"/>
        </w:rPr>
        <w:t>15.04.</w:t>
      </w:r>
      <w:r w:rsidRPr="00355182">
        <w:rPr>
          <w:sz w:val="20"/>
          <w:szCs w:val="24"/>
        </w:rPr>
        <w:t>202</w:t>
      </w:r>
      <w:r>
        <w:rPr>
          <w:sz w:val="20"/>
          <w:szCs w:val="24"/>
        </w:rPr>
        <w:t>6</w:t>
      </w:r>
      <w:r w:rsidRPr="00355182">
        <w:rPr>
          <w:sz w:val="20"/>
          <w:szCs w:val="24"/>
        </w:rPr>
        <w:t xml:space="preserve">г. по </w:t>
      </w:r>
      <w:r>
        <w:rPr>
          <w:sz w:val="20"/>
          <w:szCs w:val="24"/>
        </w:rPr>
        <w:t>18.05.</w:t>
      </w:r>
      <w:r w:rsidRPr="00355182">
        <w:rPr>
          <w:sz w:val="20"/>
          <w:szCs w:val="24"/>
        </w:rPr>
        <w:t>202</w:t>
      </w:r>
      <w:r>
        <w:rPr>
          <w:sz w:val="20"/>
          <w:szCs w:val="24"/>
        </w:rPr>
        <w:t>6</w:t>
      </w:r>
      <w:r w:rsidRPr="00355182">
        <w:rPr>
          <w:sz w:val="20"/>
          <w:szCs w:val="24"/>
        </w:rPr>
        <w:t xml:space="preserve">г.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E162F2" w:rsidRPr="00355182" w:rsidRDefault="00E162F2" w:rsidP="00E162F2">
      <w:pPr>
        <w:pStyle w:val="16a"/>
        <w:tabs>
          <w:tab w:val="left" w:pos="2700"/>
        </w:tabs>
        <w:spacing w:before="60" w:after="60"/>
        <w:ind w:firstLine="567"/>
        <w:jc w:val="both"/>
        <w:rPr>
          <w:sz w:val="20"/>
          <w:szCs w:val="24"/>
        </w:rPr>
      </w:pPr>
      <w:r w:rsidRPr="00355182">
        <w:rPr>
          <w:sz w:val="20"/>
          <w:szCs w:val="24"/>
        </w:rPr>
        <w:t>Смежные земельные участки, с правообладателями которых требуется согласовать местоположение границы:</w:t>
      </w:r>
    </w:p>
    <w:p w:rsidR="00E162F2" w:rsidRPr="005219D1" w:rsidRDefault="00E162F2" w:rsidP="00E162F2">
      <w:pPr>
        <w:pStyle w:val="16a"/>
        <w:tabs>
          <w:tab w:val="left" w:pos="2700"/>
        </w:tabs>
        <w:spacing w:before="60" w:after="60"/>
        <w:jc w:val="both"/>
        <w:rPr>
          <w:sz w:val="20"/>
          <w:szCs w:val="24"/>
        </w:rPr>
      </w:pPr>
      <w:proofErr w:type="gramStart"/>
      <w:r w:rsidRPr="005219D1">
        <w:rPr>
          <w:sz w:val="20"/>
          <w:szCs w:val="24"/>
        </w:rPr>
        <w:t xml:space="preserve">Чувашская Республика - Чувашия, </w:t>
      </w:r>
      <w:proofErr w:type="spellStart"/>
      <w:r w:rsidRPr="005219D1">
        <w:rPr>
          <w:sz w:val="20"/>
          <w:szCs w:val="24"/>
        </w:rPr>
        <w:t>Алатырский</w:t>
      </w:r>
      <w:proofErr w:type="spellEnd"/>
      <w:r w:rsidRPr="005219D1">
        <w:rPr>
          <w:sz w:val="20"/>
          <w:szCs w:val="24"/>
        </w:rPr>
        <w:t xml:space="preserve"> </w:t>
      </w:r>
      <w:proofErr w:type="spellStart"/>
      <w:r w:rsidRPr="005219D1">
        <w:rPr>
          <w:sz w:val="20"/>
          <w:szCs w:val="24"/>
        </w:rPr>
        <w:t>мо</w:t>
      </w:r>
      <w:proofErr w:type="spellEnd"/>
      <w:r w:rsidRPr="005219D1">
        <w:rPr>
          <w:sz w:val="20"/>
          <w:szCs w:val="24"/>
        </w:rPr>
        <w:t xml:space="preserve">, с. </w:t>
      </w:r>
      <w:proofErr w:type="spellStart"/>
      <w:r w:rsidRPr="005219D1">
        <w:rPr>
          <w:sz w:val="20"/>
          <w:szCs w:val="24"/>
        </w:rPr>
        <w:t>Явлеи</w:t>
      </w:r>
      <w:proofErr w:type="spellEnd"/>
      <w:r w:rsidRPr="005219D1">
        <w:rPr>
          <w:sz w:val="20"/>
          <w:szCs w:val="24"/>
        </w:rPr>
        <w:t xml:space="preserve">, ул. </w:t>
      </w:r>
      <w:r>
        <w:rPr>
          <w:sz w:val="20"/>
          <w:szCs w:val="24"/>
        </w:rPr>
        <w:t>Первомайская</w:t>
      </w:r>
      <w:r w:rsidRPr="005219D1">
        <w:rPr>
          <w:sz w:val="20"/>
          <w:szCs w:val="24"/>
        </w:rPr>
        <w:t xml:space="preserve">, д. </w:t>
      </w:r>
      <w:r>
        <w:rPr>
          <w:sz w:val="20"/>
          <w:szCs w:val="24"/>
        </w:rPr>
        <w:t>10</w:t>
      </w:r>
      <w:r w:rsidRPr="005219D1">
        <w:rPr>
          <w:sz w:val="20"/>
          <w:szCs w:val="24"/>
        </w:rPr>
        <w:t>, кадастровый номер 21:06:140306:</w:t>
      </w:r>
      <w:r>
        <w:rPr>
          <w:sz w:val="20"/>
          <w:szCs w:val="24"/>
        </w:rPr>
        <w:t>46</w:t>
      </w:r>
      <w:proofErr w:type="gramEnd"/>
    </w:p>
    <w:p w:rsidR="00E162F2" w:rsidRPr="005219D1" w:rsidRDefault="00E162F2" w:rsidP="00E162F2">
      <w:pPr>
        <w:pStyle w:val="16a"/>
        <w:tabs>
          <w:tab w:val="left" w:pos="2700"/>
        </w:tabs>
        <w:spacing w:before="60" w:after="60"/>
        <w:jc w:val="both"/>
        <w:rPr>
          <w:sz w:val="20"/>
          <w:szCs w:val="24"/>
        </w:rPr>
      </w:pPr>
      <w:proofErr w:type="gramStart"/>
      <w:r w:rsidRPr="005219D1">
        <w:rPr>
          <w:sz w:val="20"/>
          <w:szCs w:val="24"/>
        </w:rPr>
        <w:t xml:space="preserve">Чувашская Республика - Чувашия, </w:t>
      </w:r>
      <w:proofErr w:type="spellStart"/>
      <w:r w:rsidRPr="005219D1">
        <w:rPr>
          <w:sz w:val="20"/>
          <w:szCs w:val="24"/>
        </w:rPr>
        <w:t>Алатырский</w:t>
      </w:r>
      <w:proofErr w:type="spellEnd"/>
      <w:r w:rsidRPr="005219D1">
        <w:rPr>
          <w:sz w:val="20"/>
          <w:szCs w:val="24"/>
        </w:rPr>
        <w:t xml:space="preserve"> </w:t>
      </w:r>
      <w:proofErr w:type="spellStart"/>
      <w:r w:rsidRPr="005219D1">
        <w:rPr>
          <w:sz w:val="20"/>
          <w:szCs w:val="24"/>
        </w:rPr>
        <w:t>мо</w:t>
      </w:r>
      <w:proofErr w:type="spellEnd"/>
      <w:r w:rsidRPr="005219D1">
        <w:rPr>
          <w:sz w:val="20"/>
          <w:szCs w:val="24"/>
        </w:rPr>
        <w:t xml:space="preserve">, с. </w:t>
      </w:r>
      <w:proofErr w:type="spellStart"/>
      <w:r w:rsidRPr="005219D1">
        <w:rPr>
          <w:sz w:val="20"/>
          <w:szCs w:val="24"/>
        </w:rPr>
        <w:t>Явлеи</w:t>
      </w:r>
      <w:proofErr w:type="spellEnd"/>
      <w:r w:rsidRPr="005219D1">
        <w:rPr>
          <w:sz w:val="20"/>
          <w:szCs w:val="24"/>
        </w:rPr>
        <w:t xml:space="preserve">, ул. </w:t>
      </w:r>
      <w:r>
        <w:rPr>
          <w:sz w:val="20"/>
          <w:szCs w:val="24"/>
        </w:rPr>
        <w:t>Первомайская</w:t>
      </w:r>
      <w:r w:rsidRPr="005219D1">
        <w:rPr>
          <w:sz w:val="20"/>
          <w:szCs w:val="24"/>
        </w:rPr>
        <w:t xml:space="preserve">, д. </w:t>
      </w:r>
      <w:r>
        <w:rPr>
          <w:sz w:val="20"/>
          <w:szCs w:val="24"/>
        </w:rPr>
        <w:t>12</w:t>
      </w:r>
      <w:r w:rsidRPr="005219D1">
        <w:rPr>
          <w:sz w:val="20"/>
          <w:szCs w:val="24"/>
        </w:rPr>
        <w:t xml:space="preserve">, </w:t>
      </w:r>
      <w:r>
        <w:rPr>
          <w:sz w:val="20"/>
          <w:szCs w:val="24"/>
        </w:rPr>
        <w:t>кадастровый номер 21:06:140306:47</w:t>
      </w:r>
      <w:proofErr w:type="gramEnd"/>
    </w:p>
    <w:p w:rsidR="00E162F2" w:rsidRPr="00355182" w:rsidRDefault="00E162F2" w:rsidP="00E162F2">
      <w:pPr>
        <w:pStyle w:val="16a"/>
        <w:tabs>
          <w:tab w:val="left" w:pos="2700"/>
        </w:tabs>
        <w:spacing w:before="60" w:after="60"/>
        <w:jc w:val="both"/>
        <w:rPr>
          <w:sz w:val="20"/>
          <w:szCs w:val="24"/>
        </w:rPr>
      </w:pPr>
      <w:r w:rsidRPr="00355182">
        <w:rPr>
          <w:sz w:val="20"/>
          <w:szCs w:val="24"/>
        </w:rPr>
        <w:t>(кадастровые номера, адреса или местоположение)</w:t>
      </w:r>
    </w:p>
    <w:p w:rsidR="00E162F2" w:rsidRPr="00355182" w:rsidRDefault="00E162F2" w:rsidP="00E162F2">
      <w:pPr>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1D7D55" w:rsidRDefault="001D7D55" w:rsidP="001D7D55">
      <w:pPr>
        <w:ind w:firstLine="0"/>
        <w:contextualSpacing/>
        <w:rPr>
          <w:sz w:val="20"/>
        </w:rPr>
      </w:pPr>
    </w:p>
    <w:p w:rsidR="00CA62DA" w:rsidRDefault="00CA62DA" w:rsidP="001D7D55">
      <w:pPr>
        <w:ind w:firstLine="0"/>
        <w:contextualSpacing/>
        <w:rPr>
          <w:sz w:val="20"/>
        </w:rPr>
      </w:pPr>
    </w:p>
    <w:p w:rsidR="00E162F2" w:rsidRPr="00081D7E" w:rsidRDefault="00E162F2" w:rsidP="00E162F2">
      <w:pPr>
        <w:rPr>
          <w:sz w:val="20"/>
        </w:rPr>
      </w:pPr>
      <w:r w:rsidRPr="00081D7E">
        <w:rPr>
          <w:sz w:val="20"/>
        </w:rPr>
        <w:t>Извещение о проведении собрания о согласовании местоположения границы земельного участка</w:t>
      </w:r>
    </w:p>
    <w:p w:rsidR="00E162F2" w:rsidRPr="00E162F2" w:rsidRDefault="00E162F2" w:rsidP="00E162F2">
      <w:pPr>
        <w:rPr>
          <w:sz w:val="20"/>
        </w:rPr>
      </w:pPr>
      <w:r w:rsidRPr="00355182">
        <w:rPr>
          <w:sz w:val="20"/>
        </w:rPr>
        <w:t>Кадастровым инженером  М</w:t>
      </w:r>
      <w:r>
        <w:rPr>
          <w:sz w:val="20"/>
        </w:rPr>
        <w:t>ихайловой Евгенией Васильевной,</w:t>
      </w:r>
      <w:r w:rsidRPr="00E162F2">
        <w:rPr>
          <w:sz w:val="20"/>
        </w:rPr>
        <w:t xml:space="preserve"> </w:t>
      </w:r>
      <w:r w:rsidRPr="00355182">
        <w:rPr>
          <w:sz w:val="20"/>
        </w:rPr>
        <w:t xml:space="preserve">Чувашская Республика, </w:t>
      </w:r>
      <w:proofErr w:type="spellStart"/>
      <w:r w:rsidRPr="00355182">
        <w:rPr>
          <w:sz w:val="20"/>
        </w:rPr>
        <w:t>пгт</w:t>
      </w:r>
      <w:proofErr w:type="spellEnd"/>
      <w:r w:rsidRPr="00355182">
        <w:rPr>
          <w:sz w:val="20"/>
        </w:rPr>
        <w:t xml:space="preserve">. </w:t>
      </w:r>
      <w:proofErr w:type="spellStart"/>
      <w:r w:rsidRPr="00355182">
        <w:rPr>
          <w:sz w:val="20"/>
        </w:rPr>
        <w:t>Ибреси</w:t>
      </w:r>
      <w:proofErr w:type="spellEnd"/>
      <w:r w:rsidRPr="00355182">
        <w:rPr>
          <w:sz w:val="20"/>
        </w:rPr>
        <w:t xml:space="preserve">, ул. Комсомольская, д. 13, </w:t>
      </w:r>
      <w:hyperlink r:id="rId12" w:history="1">
        <w:r w:rsidRPr="00355182">
          <w:t>gejn80@mail.ru</w:t>
        </w:r>
      </w:hyperlink>
      <w:r w:rsidRPr="00355182">
        <w:rPr>
          <w:sz w:val="20"/>
        </w:rPr>
        <w:t>, т. 8(83538)2-20-76, квалификационный аттестат №21-11-56 от 29 марта 2011 г.</w:t>
      </w:r>
      <w:r w:rsidRPr="00E162F2">
        <w:rPr>
          <w:sz w:val="20"/>
        </w:rPr>
        <w:t xml:space="preserve"> </w:t>
      </w:r>
      <w:r w:rsidRPr="00355182">
        <w:rPr>
          <w:sz w:val="20"/>
          <w:szCs w:val="24"/>
        </w:rPr>
        <w:t>в отношении земельного</w:t>
      </w:r>
      <w:r>
        <w:rPr>
          <w:sz w:val="20"/>
          <w:szCs w:val="24"/>
        </w:rPr>
        <w:t xml:space="preserve"> участка с кадастровым номером </w:t>
      </w:r>
      <w:r w:rsidRPr="005219D1">
        <w:rPr>
          <w:sz w:val="20"/>
          <w:szCs w:val="24"/>
        </w:rPr>
        <w:t>21:06:</w:t>
      </w:r>
      <w:r>
        <w:rPr>
          <w:sz w:val="20"/>
          <w:szCs w:val="24"/>
        </w:rPr>
        <w:t>090101</w:t>
      </w:r>
      <w:r w:rsidRPr="005219D1">
        <w:rPr>
          <w:sz w:val="20"/>
          <w:szCs w:val="24"/>
        </w:rPr>
        <w:t>:</w:t>
      </w:r>
      <w:r>
        <w:rPr>
          <w:sz w:val="20"/>
          <w:szCs w:val="24"/>
        </w:rPr>
        <w:t xml:space="preserve">43, </w:t>
      </w:r>
      <w:r w:rsidRPr="00355182">
        <w:rPr>
          <w:sz w:val="20"/>
          <w:szCs w:val="24"/>
        </w:rPr>
        <w:t xml:space="preserve">расположенного по адресу: 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sidRPr="005219D1">
        <w:rPr>
          <w:sz w:val="20"/>
          <w:szCs w:val="24"/>
        </w:rPr>
        <w:t xml:space="preserve">с. </w:t>
      </w:r>
      <w:r>
        <w:rPr>
          <w:sz w:val="20"/>
          <w:szCs w:val="24"/>
        </w:rPr>
        <w:t>Междуречье</w:t>
      </w:r>
      <w:r w:rsidRPr="005219D1">
        <w:rPr>
          <w:sz w:val="20"/>
          <w:szCs w:val="24"/>
        </w:rPr>
        <w:t xml:space="preserve">, ул. </w:t>
      </w:r>
      <w:r>
        <w:rPr>
          <w:sz w:val="20"/>
          <w:szCs w:val="24"/>
        </w:rPr>
        <w:t>Карла Маркса</w:t>
      </w:r>
      <w:r w:rsidRPr="00355182">
        <w:rPr>
          <w:sz w:val="20"/>
          <w:szCs w:val="24"/>
        </w:rPr>
        <w:t>, выполняются кадастровые работы по уточнению местоположения границы земельного участка.</w:t>
      </w:r>
    </w:p>
    <w:p w:rsidR="00E162F2" w:rsidRPr="005219D1" w:rsidRDefault="00E162F2" w:rsidP="00E162F2">
      <w:pPr>
        <w:pStyle w:val="16a"/>
        <w:tabs>
          <w:tab w:val="left" w:pos="2700"/>
        </w:tabs>
        <w:spacing w:before="60"/>
        <w:ind w:firstLine="567"/>
        <w:jc w:val="both"/>
        <w:rPr>
          <w:sz w:val="20"/>
          <w:szCs w:val="24"/>
        </w:rPr>
      </w:pPr>
      <w:r w:rsidRPr="00355182">
        <w:rPr>
          <w:sz w:val="20"/>
          <w:szCs w:val="24"/>
        </w:rPr>
        <w:t xml:space="preserve">Заказчиком кадастровых работ  является: </w:t>
      </w:r>
      <w:r>
        <w:rPr>
          <w:sz w:val="20"/>
          <w:szCs w:val="24"/>
        </w:rPr>
        <w:t>Бунина Людмила Васильевна</w:t>
      </w:r>
      <w:r w:rsidRPr="005219D1">
        <w:rPr>
          <w:sz w:val="20"/>
          <w:szCs w:val="24"/>
        </w:rPr>
        <w:t>, проживающ</w:t>
      </w:r>
      <w:r>
        <w:rPr>
          <w:sz w:val="20"/>
          <w:szCs w:val="24"/>
        </w:rPr>
        <w:t>ая</w:t>
      </w:r>
      <w:r w:rsidRPr="005219D1">
        <w:rPr>
          <w:sz w:val="20"/>
          <w:szCs w:val="24"/>
        </w:rPr>
        <w:t xml:space="preserve"> по</w:t>
      </w:r>
    </w:p>
    <w:p w:rsidR="00E162F2" w:rsidRPr="005219D1" w:rsidRDefault="00E162F2" w:rsidP="00E162F2">
      <w:pPr>
        <w:pStyle w:val="16a"/>
        <w:tabs>
          <w:tab w:val="left" w:pos="2700"/>
        </w:tabs>
        <w:spacing w:before="60"/>
        <w:jc w:val="both"/>
        <w:rPr>
          <w:sz w:val="20"/>
          <w:szCs w:val="24"/>
        </w:rPr>
      </w:pPr>
      <w:r w:rsidRPr="005219D1">
        <w:rPr>
          <w:sz w:val="20"/>
          <w:szCs w:val="24"/>
        </w:rPr>
        <w:t xml:space="preserve">адресу: </w:t>
      </w:r>
      <w:r>
        <w:rPr>
          <w:sz w:val="20"/>
          <w:szCs w:val="24"/>
        </w:rPr>
        <w:t xml:space="preserve">Ростовская область, г. Новошахтинск, ул. Майская, д. 60, </w:t>
      </w:r>
      <w:r w:rsidRPr="005219D1">
        <w:rPr>
          <w:sz w:val="20"/>
          <w:szCs w:val="24"/>
        </w:rPr>
        <w:t xml:space="preserve">Тел. </w:t>
      </w:r>
      <w:r>
        <w:rPr>
          <w:sz w:val="20"/>
          <w:szCs w:val="24"/>
        </w:rPr>
        <w:t>89281194264</w:t>
      </w:r>
    </w:p>
    <w:p w:rsidR="00E162F2" w:rsidRPr="00355182" w:rsidRDefault="00E162F2" w:rsidP="00E162F2">
      <w:pPr>
        <w:pStyle w:val="16a"/>
        <w:tabs>
          <w:tab w:val="left" w:pos="2700"/>
        </w:tabs>
        <w:spacing w:before="60"/>
        <w:jc w:val="both"/>
        <w:rPr>
          <w:sz w:val="20"/>
          <w:szCs w:val="24"/>
        </w:rPr>
      </w:pPr>
      <w:r w:rsidRPr="00355182">
        <w:rPr>
          <w:sz w:val="20"/>
          <w:szCs w:val="24"/>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sidRPr="005219D1">
        <w:rPr>
          <w:sz w:val="20"/>
          <w:szCs w:val="24"/>
        </w:rPr>
        <w:t xml:space="preserve">с. </w:t>
      </w:r>
      <w:r>
        <w:rPr>
          <w:sz w:val="20"/>
          <w:szCs w:val="24"/>
        </w:rPr>
        <w:t>Междуречье</w:t>
      </w:r>
      <w:r w:rsidRPr="005219D1">
        <w:rPr>
          <w:sz w:val="20"/>
          <w:szCs w:val="24"/>
        </w:rPr>
        <w:t xml:space="preserve">, ул. </w:t>
      </w:r>
      <w:r>
        <w:rPr>
          <w:sz w:val="20"/>
          <w:szCs w:val="24"/>
        </w:rPr>
        <w:t xml:space="preserve">Карла Маркса, д. 4, </w:t>
      </w:r>
      <w:r w:rsidRPr="00355182">
        <w:rPr>
          <w:sz w:val="20"/>
          <w:szCs w:val="24"/>
        </w:rPr>
        <w:t>«</w:t>
      </w:r>
      <w:r>
        <w:rPr>
          <w:sz w:val="20"/>
          <w:szCs w:val="24"/>
        </w:rPr>
        <w:t>18</w:t>
      </w:r>
      <w:r w:rsidRPr="00355182">
        <w:rPr>
          <w:sz w:val="20"/>
          <w:szCs w:val="24"/>
        </w:rPr>
        <w:t xml:space="preserve">»  </w:t>
      </w:r>
      <w:r>
        <w:rPr>
          <w:sz w:val="20"/>
          <w:szCs w:val="24"/>
        </w:rPr>
        <w:t>мая</w:t>
      </w:r>
      <w:r w:rsidRPr="00355182">
        <w:rPr>
          <w:sz w:val="20"/>
          <w:szCs w:val="24"/>
        </w:rPr>
        <w:t xml:space="preserve">  20</w:t>
      </w:r>
      <w:r>
        <w:rPr>
          <w:sz w:val="20"/>
          <w:szCs w:val="24"/>
        </w:rPr>
        <w:t>26</w:t>
      </w:r>
      <w:r w:rsidRPr="00355182">
        <w:rPr>
          <w:sz w:val="20"/>
          <w:szCs w:val="24"/>
        </w:rPr>
        <w:t xml:space="preserve">г. в </w:t>
      </w:r>
      <w:r>
        <w:rPr>
          <w:sz w:val="20"/>
          <w:szCs w:val="24"/>
        </w:rPr>
        <w:t>10</w:t>
      </w:r>
      <w:r w:rsidRPr="00355182">
        <w:rPr>
          <w:sz w:val="20"/>
          <w:szCs w:val="24"/>
        </w:rPr>
        <w:t xml:space="preserve"> часов </w:t>
      </w:r>
      <w:r>
        <w:rPr>
          <w:sz w:val="20"/>
          <w:szCs w:val="24"/>
        </w:rPr>
        <w:t>3</w:t>
      </w:r>
      <w:r w:rsidRPr="00355182">
        <w:rPr>
          <w:sz w:val="20"/>
          <w:szCs w:val="24"/>
        </w:rPr>
        <w:t>0 минут.</w:t>
      </w:r>
    </w:p>
    <w:p w:rsidR="00E162F2" w:rsidRPr="00355182" w:rsidRDefault="00E162F2" w:rsidP="00E162F2">
      <w:pPr>
        <w:pStyle w:val="16a"/>
        <w:tabs>
          <w:tab w:val="left" w:pos="2700"/>
        </w:tabs>
        <w:spacing w:before="60" w:after="60"/>
        <w:ind w:firstLine="567"/>
        <w:jc w:val="both"/>
        <w:rPr>
          <w:sz w:val="20"/>
          <w:szCs w:val="24"/>
        </w:rPr>
      </w:pPr>
      <w:r w:rsidRPr="00355182">
        <w:rPr>
          <w:sz w:val="20"/>
          <w:szCs w:val="24"/>
        </w:rPr>
        <w:t xml:space="preserve">С проектом межевого плана земельного участка можно </w:t>
      </w:r>
      <w:proofErr w:type="gramStart"/>
      <w:r w:rsidRPr="00355182">
        <w:rPr>
          <w:sz w:val="20"/>
          <w:szCs w:val="24"/>
        </w:rPr>
        <w:t>ознакомится</w:t>
      </w:r>
      <w:proofErr w:type="gramEnd"/>
      <w:r w:rsidRPr="00355182">
        <w:rPr>
          <w:sz w:val="20"/>
          <w:szCs w:val="24"/>
        </w:rPr>
        <w:t xml:space="preserve">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E162F2" w:rsidRPr="00355182" w:rsidRDefault="00E162F2" w:rsidP="00E162F2">
      <w:pPr>
        <w:pStyle w:val="16a"/>
        <w:tabs>
          <w:tab w:val="left" w:pos="2700"/>
        </w:tabs>
        <w:spacing w:before="60" w:after="60"/>
        <w:jc w:val="both"/>
        <w:rPr>
          <w:sz w:val="20"/>
          <w:szCs w:val="24"/>
        </w:rPr>
      </w:pPr>
      <w:r w:rsidRPr="00355182">
        <w:rPr>
          <w:sz w:val="20"/>
          <w:szCs w:val="24"/>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sz w:val="20"/>
          <w:szCs w:val="24"/>
        </w:rPr>
        <w:t>15.04.</w:t>
      </w:r>
      <w:r w:rsidRPr="00355182">
        <w:rPr>
          <w:sz w:val="20"/>
          <w:szCs w:val="24"/>
        </w:rPr>
        <w:t>202</w:t>
      </w:r>
      <w:r>
        <w:rPr>
          <w:sz w:val="20"/>
          <w:szCs w:val="24"/>
        </w:rPr>
        <w:t>6</w:t>
      </w:r>
      <w:r w:rsidRPr="00355182">
        <w:rPr>
          <w:sz w:val="20"/>
          <w:szCs w:val="24"/>
        </w:rPr>
        <w:t xml:space="preserve">г. по </w:t>
      </w:r>
      <w:r>
        <w:rPr>
          <w:sz w:val="20"/>
          <w:szCs w:val="24"/>
        </w:rPr>
        <w:t>15.05.</w:t>
      </w:r>
      <w:r w:rsidRPr="00355182">
        <w:rPr>
          <w:sz w:val="20"/>
          <w:szCs w:val="24"/>
        </w:rPr>
        <w:t>202</w:t>
      </w:r>
      <w:r>
        <w:rPr>
          <w:sz w:val="20"/>
          <w:szCs w:val="24"/>
        </w:rPr>
        <w:t>6</w:t>
      </w:r>
      <w:r w:rsidRPr="00355182">
        <w:rPr>
          <w:sz w:val="20"/>
          <w:szCs w:val="24"/>
        </w:rPr>
        <w:t xml:space="preserve">г.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E162F2" w:rsidRPr="00355182" w:rsidRDefault="00E162F2" w:rsidP="00E162F2">
      <w:pPr>
        <w:pStyle w:val="16a"/>
        <w:tabs>
          <w:tab w:val="left" w:pos="2700"/>
        </w:tabs>
        <w:spacing w:before="60" w:after="60"/>
        <w:ind w:firstLine="567"/>
        <w:jc w:val="both"/>
        <w:rPr>
          <w:sz w:val="20"/>
          <w:szCs w:val="24"/>
        </w:rPr>
      </w:pPr>
      <w:r w:rsidRPr="00355182">
        <w:rPr>
          <w:sz w:val="20"/>
          <w:szCs w:val="24"/>
        </w:rPr>
        <w:t>Смежные земельные участки, с правообладателями которых требуется согласовать местоположение границы:</w:t>
      </w:r>
    </w:p>
    <w:p w:rsidR="00E162F2" w:rsidRPr="005219D1" w:rsidRDefault="00E162F2" w:rsidP="00E162F2">
      <w:pPr>
        <w:pStyle w:val="16a"/>
        <w:tabs>
          <w:tab w:val="left" w:pos="2700"/>
        </w:tabs>
        <w:spacing w:before="60" w:after="60"/>
        <w:jc w:val="both"/>
        <w:rPr>
          <w:sz w:val="20"/>
          <w:szCs w:val="24"/>
        </w:rPr>
      </w:pPr>
      <w:r w:rsidRPr="005219D1">
        <w:rPr>
          <w:sz w:val="20"/>
          <w:szCs w:val="24"/>
        </w:rPr>
        <w:t xml:space="preserve">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sidRPr="005219D1">
        <w:rPr>
          <w:sz w:val="20"/>
          <w:szCs w:val="24"/>
        </w:rPr>
        <w:t xml:space="preserve">с. </w:t>
      </w:r>
      <w:r>
        <w:rPr>
          <w:sz w:val="20"/>
          <w:szCs w:val="24"/>
        </w:rPr>
        <w:t>Междуречье</w:t>
      </w:r>
      <w:r w:rsidRPr="005219D1">
        <w:rPr>
          <w:sz w:val="20"/>
          <w:szCs w:val="24"/>
        </w:rPr>
        <w:t xml:space="preserve">, ул. </w:t>
      </w:r>
      <w:r>
        <w:rPr>
          <w:sz w:val="20"/>
          <w:szCs w:val="24"/>
        </w:rPr>
        <w:t>Карла Маркса, д. 5</w:t>
      </w:r>
      <w:r w:rsidRPr="005219D1">
        <w:rPr>
          <w:sz w:val="20"/>
          <w:szCs w:val="24"/>
        </w:rPr>
        <w:t>, кадастровый номер 21:06:</w:t>
      </w:r>
      <w:r>
        <w:rPr>
          <w:sz w:val="20"/>
          <w:szCs w:val="24"/>
        </w:rPr>
        <w:t>090101</w:t>
      </w:r>
      <w:r w:rsidRPr="005219D1">
        <w:rPr>
          <w:sz w:val="20"/>
          <w:szCs w:val="24"/>
        </w:rPr>
        <w:t>:</w:t>
      </w:r>
      <w:r>
        <w:rPr>
          <w:sz w:val="20"/>
          <w:szCs w:val="24"/>
        </w:rPr>
        <w:t>46</w:t>
      </w:r>
    </w:p>
    <w:p w:rsidR="00E162F2" w:rsidRPr="00355182" w:rsidRDefault="00E162F2" w:rsidP="00E162F2">
      <w:pPr>
        <w:pStyle w:val="16a"/>
        <w:tabs>
          <w:tab w:val="left" w:pos="2700"/>
        </w:tabs>
        <w:spacing w:before="60" w:after="60"/>
        <w:jc w:val="both"/>
        <w:rPr>
          <w:sz w:val="20"/>
          <w:szCs w:val="24"/>
        </w:rPr>
      </w:pPr>
      <w:r w:rsidRPr="00355182">
        <w:rPr>
          <w:sz w:val="20"/>
          <w:szCs w:val="24"/>
        </w:rPr>
        <w:t xml:space="preserve"> (кадастровые номера, адреса или местоположение)</w:t>
      </w:r>
    </w:p>
    <w:p w:rsidR="00E162F2" w:rsidRPr="00355182" w:rsidRDefault="00E162F2" w:rsidP="00E162F2">
      <w:pPr>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6D7899" w:rsidRDefault="006D7899" w:rsidP="001D7D55">
      <w:pPr>
        <w:ind w:firstLine="0"/>
        <w:contextualSpacing/>
        <w:rPr>
          <w:sz w:val="20"/>
        </w:rPr>
      </w:pPr>
    </w:p>
    <w:p w:rsidR="008A55B6" w:rsidRDefault="008A55B6" w:rsidP="001D7D55">
      <w:pPr>
        <w:ind w:firstLine="0"/>
        <w:contextualSpacing/>
        <w:rPr>
          <w:sz w:val="20"/>
        </w:rPr>
      </w:pPr>
    </w:p>
    <w:p w:rsidR="008A55B6" w:rsidRPr="008A55B6" w:rsidRDefault="008A55B6" w:rsidP="008A55B6">
      <w:pPr>
        <w:contextualSpacing/>
        <w:rPr>
          <w:sz w:val="20"/>
        </w:rPr>
      </w:pPr>
      <w:r w:rsidRPr="008A55B6">
        <w:rPr>
          <w:sz w:val="20"/>
        </w:rPr>
        <w:t>Извещение о возможности предоставления земельного участка гражданам с условным номером 21:06:150401:ЗУ</w:t>
      </w:r>
      <w:proofErr w:type="gramStart"/>
      <w:r w:rsidRPr="008A55B6">
        <w:rPr>
          <w:sz w:val="20"/>
        </w:rPr>
        <w:t>1</w:t>
      </w:r>
      <w:proofErr w:type="gramEnd"/>
      <w:r w:rsidRPr="008A55B6">
        <w:rPr>
          <w:sz w:val="20"/>
        </w:rPr>
        <w:t xml:space="preserve"> для ведения личного подсобного хозяйства в собственность от 15.04.2026 года</w:t>
      </w:r>
    </w:p>
    <w:p w:rsid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t xml:space="preserve">1. Отдел имущественных и земельных отношений администрации </w:t>
      </w:r>
      <w:proofErr w:type="spellStart"/>
      <w:r w:rsidRPr="008A55B6">
        <w:rPr>
          <w:sz w:val="20"/>
        </w:rPr>
        <w:t>Алатырского</w:t>
      </w:r>
      <w:proofErr w:type="spellEnd"/>
      <w:r w:rsidRPr="008A55B6">
        <w:rPr>
          <w:sz w:val="20"/>
        </w:rPr>
        <w:t xml:space="preserve"> муниципального округа Чувашской Республики в соответствии со ст. 39.3, 39.18 Земельного кодекса РФ информирует о возможности </w:t>
      </w:r>
      <w:r w:rsidRPr="008A55B6">
        <w:rPr>
          <w:sz w:val="20"/>
        </w:rPr>
        <w:lastRenderedPageBreak/>
        <w:t>предоставления земельного участка - для ведения личного подсобного хозяйства (приусадебный земельный участок).</w:t>
      </w:r>
    </w:p>
    <w:p w:rsidR="008A55B6" w:rsidRPr="008A55B6" w:rsidRDefault="008A55B6" w:rsidP="008A55B6">
      <w:pPr>
        <w:ind w:firstLine="0"/>
        <w:contextualSpacing/>
        <w:rPr>
          <w:sz w:val="20"/>
        </w:rPr>
      </w:pPr>
      <w:r w:rsidRPr="008A55B6">
        <w:rPr>
          <w:sz w:val="20"/>
        </w:rPr>
        <w:t xml:space="preserve">2. </w:t>
      </w:r>
      <w:proofErr w:type="gramStart"/>
      <w:r w:rsidRPr="008A55B6">
        <w:rPr>
          <w:sz w:val="20"/>
        </w:rPr>
        <w:t>Граждане</w:t>
      </w:r>
      <w:proofErr w:type="gramEnd"/>
      <w:r w:rsidRPr="008A55B6">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r w:rsidRPr="008A55B6">
        <w:rPr>
          <w:sz w:val="20"/>
        </w:rPr>
        <w:cr/>
      </w:r>
    </w:p>
    <w:p w:rsidR="008A55B6" w:rsidRPr="008A55B6" w:rsidRDefault="008A55B6" w:rsidP="008A55B6">
      <w:pPr>
        <w:ind w:firstLine="0"/>
        <w:contextualSpacing/>
        <w:rPr>
          <w:sz w:val="20"/>
        </w:rPr>
      </w:pPr>
      <w:r w:rsidRPr="008A55B6">
        <w:rPr>
          <w:sz w:val="20"/>
        </w:rPr>
        <w:t xml:space="preserve">3. Прием заявлений: Чувашская Республика, г. Алатырь, ул. Первомайская, д 87, «МФЦ», тел. 8-900-330-93-93, доб. 6640. </w:t>
      </w:r>
    </w:p>
    <w:p w:rsidR="008A55B6" w:rsidRPr="008A55B6" w:rsidRDefault="008A55B6" w:rsidP="008A55B6">
      <w:pPr>
        <w:ind w:firstLine="0"/>
        <w:contextualSpacing/>
        <w:rPr>
          <w:sz w:val="20"/>
        </w:rPr>
      </w:pPr>
      <w:r w:rsidRPr="008A55B6">
        <w:rPr>
          <w:sz w:val="20"/>
        </w:rPr>
        <w:t>Способ подачи: заявление подается или направляется гражданином по его выбору лично или посредством почтовой связи на бумажном носителе.</w:t>
      </w:r>
    </w:p>
    <w:p w:rsidR="008A55B6" w:rsidRPr="008A55B6" w:rsidRDefault="008A55B6" w:rsidP="008A55B6">
      <w:pPr>
        <w:ind w:firstLine="0"/>
        <w:contextualSpacing/>
        <w:rPr>
          <w:sz w:val="20"/>
        </w:rPr>
      </w:pPr>
      <w:r w:rsidRPr="008A55B6">
        <w:rPr>
          <w:sz w:val="20"/>
        </w:rPr>
        <w:t xml:space="preserve">4. Дата и время начала приема заявлений: 16.04.2026 г. с 10.00. по </w:t>
      </w:r>
      <w:proofErr w:type="spellStart"/>
      <w:r w:rsidRPr="008A55B6">
        <w:rPr>
          <w:sz w:val="20"/>
        </w:rPr>
        <w:t>мск</w:t>
      </w:r>
      <w:proofErr w:type="spellEnd"/>
      <w:r w:rsidRPr="008A55B6">
        <w:rPr>
          <w:sz w:val="20"/>
        </w:rPr>
        <w:t xml:space="preserve">. </w:t>
      </w:r>
      <w:proofErr w:type="spellStart"/>
      <w:r w:rsidRPr="008A55B6">
        <w:rPr>
          <w:sz w:val="20"/>
        </w:rPr>
        <w:t>вр</w:t>
      </w:r>
      <w:proofErr w:type="spellEnd"/>
      <w:r w:rsidRPr="008A55B6">
        <w:rPr>
          <w:sz w:val="20"/>
        </w:rPr>
        <w:t>.</w:t>
      </w:r>
    </w:p>
    <w:p w:rsidR="008A55B6" w:rsidRPr="008A55B6" w:rsidRDefault="008A55B6" w:rsidP="008A55B6">
      <w:pPr>
        <w:ind w:firstLine="0"/>
        <w:contextualSpacing/>
        <w:rPr>
          <w:sz w:val="20"/>
        </w:rPr>
      </w:pPr>
      <w:r w:rsidRPr="008A55B6">
        <w:rPr>
          <w:sz w:val="20"/>
        </w:rPr>
        <w:t xml:space="preserve">Дата и время окончания приема заявлений: 15.05.2026 г. до 10.00. по </w:t>
      </w:r>
      <w:proofErr w:type="spellStart"/>
      <w:r w:rsidRPr="008A55B6">
        <w:rPr>
          <w:sz w:val="20"/>
        </w:rPr>
        <w:t>мск</w:t>
      </w:r>
      <w:proofErr w:type="spellEnd"/>
      <w:r w:rsidRPr="008A55B6">
        <w:rPr>
          <w:sz w:val="20"/>
        </w:rPr>
        <w:t xml:space="preserve">. </w:t>
      </w:r>
      <w:proofErr w:type="spellStart"/>
      <w:r w:rsidRPr="008A55B6">
        <w:rPr>
          <w:sz w:val="20"/>
        </w:rPr>
        <w:t>вр</w:t>
      </w:r>
      <w:proofErr w:type="spellEnd"/>
      <w:r w:rsidRPr="008A55B6">
        <w:rPr>
          <w:sz w:val="20"/>
        </w:rPr>
        <w:t>.</w:t>
      </w:r>
    </w:p>
    <w:p w:rsidR="008A55B6" w:rsidRPr="008A55B6" w:rsidRDefault="008A55B6" w:rsidP="008A55B6">
      <w:pPr>
        <w:ind w:firstLine="0"/>
        <w:contextualSpacing/>
        <w:rPr>
          <w:sz w:val="20"/>
        </w:rPr>
      </w:pPr>
      <w:r w:rsidRPr="008A55B6">
        <w:rPr>
          <w:sz w:val="20"/>
        </w:rPr>
        <w:t>5. Земельный участок с условным номером 21:06:150401:ЗУ</w:t>
      </w:r>
      <w:proofErr w:type="gramStart"/>
      <w:r w:rsidRPr="008A55B6">
        <w:rPr>
          <w:sz w:val="20"/>
        </w:rPr>
        <w:t>1</w:t>
      </w:r>
      <w:proofErr w:type="gramEnd"/>
      <w:r w:rsidRPr="008A55B6">
        <w:rPr>
          <w:sz w:val="20"/>
        </w:rPr>
        <w:t xml:space="preserve"> площадью 4900 кв. м., расположенного по адресу: Чувашская Республика - Чувашия, </w:t>
      </w:r>
      <w:proofErr w:type="spellStart"/>
      <w:r w:rsidRPr="008A55B6">
        <w:rPr>
          <w:sz w:val="20"/>
        </w:rPr>
        <w:t>Алатырский</w:t>
      </w:r>
      <w:proofErr w:type="spellEnd"/>
      <w:r w:rsidRPr="008A55B6">
        <w:rPr>
          <w:sz w:val="20"/>
        </w:rPr>
        <w:t xml:space="preserve"> муниципальный округ, с. </w:t>
      </w:r>
      <w:proofErr w:type="spellStart"/>
      <w:r w:rsidRPr="008A55B6">
        <w:rPr>
          <w:sz w:val="20"/>
        </w:rPr>
        <w:t>Чуварлеи</w:t>
      </w:r>
      <w:proofErr w:type="spellEnd"/>
      <w:r w:rsidRPr="008A55B6">
        <w:rPr>
          <w:sz w:val="20"/>
        </w:rPr>
        <w:t>, ул. Николаева, земельный участок 135.</w:t>
      </w:r>
    </w:p>
    <w:p w:rsidR="008A55B6" w:rsidRPr="00B1490F" w:rsidRDefault="008A55B6" w:rsidP="008A55B6">
      <w:pPr>
        <w:ind w:firstLine="0"/>
        <w:contextualSpacing/>
        <w:rPr>
          <w:sz w:val="20"/>
        </w:rPr>
      </w:pPr>
      <w:r w:rsidRPr="008A55B6">
        <w:rPr>
          <w:sz w:val="20"/>
        </w:rPr>
        <w:t xml:space="preserve">6. Адрес и время приема граждан для ознакомления со схемой расположения земельного участка: Чувашская Республика, г. Алатырь, ул. Первомайская, д.87, </w:t>
      </w:r>
      <w:proofErr w:type="spellStart"/>
      <w:r w:rsidRPr="008A55B6">
        <w:rPr>
          <w:sz w:val="20"/>
        </w:rPr>
        <w:t>каб</w:t>
      </w:r>
      <w:proofErr w:type="spellEnd"/>
      <w:r w:rsidRPr="008A55B6">
        <w:rPr>
          <w:sz w:val="20"/>
        </w:rPr>
        <w:t xml:space="preserve">. № 210, с 10 ч 00 мин до 16 ч 00 мин. по </w:t>
      </w:r>
      <w:proofErr w:type="spellStart"/>
      <w:r w:rsidRPr="008A55B6">
        <w:rPr>
          <w:sz w:val="20"/>
        </w:rPr>
        <w:t>мск</w:t>
      </w:r>
      <w:proofErr w:type="spellEnd"/>
      <w:r w:rsidRPr="008A55B6">
        <w:rPr>
          <w:sz w:val="20"/>
        </w:rPr>
        <w:t>. времени.</w:t>
      </w:r>
    </w:p>
    <w:p w:rsidR="006D7899" w:rsidRDefault="006D7899" w:rsidP="001D7D55">
      <w:pPr>
        <w:ind w:firstLine="0"/>
        <w:contextualSpacing/>
        <w:rPr>
          <w:sz w:val="20"/>
        </w:rPr>
      </w:pPr>
    </w:p>
    <w:p w:rsidR="008A55B6" w:rsidRPr="008A55B6" w:rsidRDefault="008A55B6" w:rsidP="008A55B6">
      <w:pPr>
        <w:contextualSpacing/>
        <w:rPr>
          <w:sz w:val="20"/>
        </w:rPr>
      </w:pPr>
      <w:r w:rsidRPr="008A55B6">
        <w:rPr>
          <w:sz w:val="20"/>
        </w:rPr>
        <w:t>Извещение о возможности предоставления земельного участка гражданам с кадастровым номером 21:03:010234:412 для ведения личного подсобного хозяйства в собственность от 15.04.2026 года</w:t>
      </w:r>
    </w:p>
    <w:p w:rsidR="008A55B6" w:rsidRP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t>1.</w:t>
      </w:r>
      <w:r w:rsidRPr="008A55B6">
        <w:rPr>
          <w:sz w:val="20"/>
        </w:rPr>
        <w:tab/>
        <w:t xml:space="preserve">Отдел имущественных и земельных отношений администрации </w:t>
      </w:r>
      <w:proofErr w:type="spellStart"/>
      <w:r w:rsidRPr="008A55B6">
        <w:rPr>
          <w:sz w:val="20"/>
        </w:rPr>
        <w:t>Алатырского</w:t>
      </w:r>
      <w:proofErr w:type="spellEnd"/>
      <w:r w:rsidRPr="008A55B6">
        <w:rPr>
          <w:sz w:val="20"/>
        </w:rPr>
        <w:t xml:space="preserve">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ведения личного подсобного хозяйства (приусадебный земельный участок).</w:t>
      </w:r>
    </w:p>
    <w:p w:rsidR="008A55B6" w:rsidRPr="008A55B6" w:rsidRDefault="008A55B6" w:rsidP="008A55B6">
      <w:pPr>
        <w:ind w:firstLine="0"/>
        <w:contextualSpacing/>
        <w:rPr>
          <w:sz w:val="20"/>
        </w:rPr>
      </w:pPr>
      <w:r w:rsidRPr="008A55B6">
        <w:rPr>
          <w:sz w:val="20"/>
        </w:rPr>
        <w:t>2.</w:t>
      </w:r>
      <w:r w:rsidRPr="008A55B6">
        <w:rPr>
          <w:sz w:val="20"/>
        </w:rPr>
        <w:tab/>
      </w:r>
      <w:proofErr w:type="gramStart"/>
      <w:r w:rsidRPr="008A55B6">
        <w:rPr>
          <w:sz w:val="20"/>
        </w:rPr>
        <w:t>Граждане</w:t>
      </w:r>
      <w:proofErr w:type="gramEnd"/>
      <w:r w:rsidRPr="008A55B6">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r w:rsidRPr="008A55B6">
        <w:rPr>
          <w:sz w:val="20"/>
        </w:rPr>
        <w:cr/>
      </w:r>
    </w:p>
    <w:p w:rsidR="008A55B6" w:rsidRPr="008A55B6" w:rsidRDefault="008A55B6" w:rsidP="008A55B6">
      <w:pPr>
        <w:ind w:firstLine="0"/>
        <w:contextualSpacing/>
        <w:rPr>
          <w:sz w:val="20"/>
        </w:rPr>
      </w:pPr>
      <w:r w:rsidRPr="008A55B6">
        <w:rPr>
          <w:sz w:val="20"/>
        </w:rPr>
        <w:t>3.</w:t>
      </w:r>
      <w:r w:rsidRPr="008A55B6">
        <w:rPr>
          <w:sz w:val="20"/>
        </w:rPr>
        <w:tab/>
        <w:t>Прием заявлений: Чувашская Республика, г. Алатырь, ул. Первомайская, д 87, «МФЦ», тел. 8-900-330-93-93, доб. 6640. Способ подачи: заявление подается или направляется гражданином по его выбору лично или посредством почтовой связи на бумажном носителе.</w:t>
      </w:r>
    </w:p>
    <w:p w:rsidR="008A55B6" w:rsidRPr="008A55B6" w:rsidRDefault="008A55B6" w:rsidP="008A55B6">
      <w:pPr>
        <w:ind w:firstLine="0"/>
        <w:contextualSpacing/>
        <w:rPr>
          <w:sz w:val="20"/>
        </w:rPr>
      </w:pPr>
      <w:r w:rsidRPr="008A55B6">
        <w:rPr>
          <w:sz w:val="20"/>
        </w:rPr>
        <w:t>4.</w:t>
      </w:r>
      <w:r w:rsidRPr="008A55B6">
        <w:rPr>
          <w:sz w:val="20"/>
        </w:rPr>
        <w:tab/>
        <w:t xml:space="preserve">Дата и время начала приема заявлений: 16.04.2026 г. с 10.00. по </w:t>
      </w:r>
      <w:proofErr w:type="spellStart"/>
      <w:r w:rsidRPr="008A55B6">
        <w:rPr>
          <w:sz w:val="20"/>
        </w:rPr>
        <w:t>мск</w:t>
      </w:r>
      <w:proofErr w:type="spellEnd"/>
      <w:r w:rsidRPr="008A55B6">
        <w:rPr>
          <w:sz w:val="20"/>
        </w:rPr>
        <w:t xml:space="preserve">. </w:t>
      </w:r>
      <w:proofErr w:type="spellStart"/>
      <w:r w:rsidRPr="008A55B6">
        <w:rPr>
          <w:sz w:val="20"/>
        </w:rPr>
        <w:t>вр</w:t>
      </w:r>
      <w:proofErr w:type="spellEnd"/>
      <w:r w:rsidRPr="008A55B6">
        <w:rPr>
          <w:sz w:val="20"/>
        </w:rPr>
        <w:t>.</w:t>
      </w:r>
    </w:p>
    <w:p w:rsidR="008A55B6" w:rsidRPr="008A55B6" w:rsidRDefault="008A55B6" w:rsidP="008A55B6">
      <w:pPr>
        <w:ind w:firstLine="0"/>
        <w:contextualSpacing/>
        <w:rPr>
          <w:sz w:val="20"/>
        </w:rPr>
      </w:pPr>
      <w:r w:rsidRPr="008A55B6">
        <w:rPr>
          <w:sz w:val="20"/>
        </w:rPr>
        <w:t xml:space="preserve">Дата и время окончания приема заявлений: 15.05.2026 г. до 10.00. по </w:t>
      </w:r>
      <w:proofErr w:type="spellStart"/>
      <w:r w:rsidRPr="008A55B6">
        <w:rPr>
          <w:sz w:val="20"/>
        </w:rPr>
        <w:t>мск</w:t>
      </w:r>
      <w:proofErr w:type="spellEnd"/>
      <w:r w:rsidRPr="008A55B6">
        <w:rPr>
          <w:sz w:val="20"/>
        </w:rPr>
        <w:t xml:space="preserve">. </w:t>
      </w:r>
      <w:proofErr w:type="spellStart"/>
      <w:r w:rsidRPr="008A55B6">
        <w:rPr>
          <w:sz w:val="20"/>
        </w:rPr>
        <w:t>вр</w:t>
      </w:r>
      <w:proofErr w:type="spellEnd"/>
      <w:r w:rsidRPr="008A55B6">
        <w:rPr>
          <w:sz w:val="20"/>
        </w:rPr>
        <w:t>.</w:t>
      </w:r>
    </w:p>
    <w:p w:rsidR="008A55B6" w:rsidRDefault="008A55B6" w:rsidP="008A55B6">
      <w:pPr>
        <w:ind w:firstLine="0"/>
        <w:contextualSpacing/>
        <w:rPr>
          <w:sz w:val="20"/>
        </w:rPr>
      </w:pPr>
      <w:r w:rsidRPr="008A55B6">
        <w:rPr>
          <w:sz w:val="20"/>
        </w:rPr>
        <w:t>5.</w:t>
      </w:r>
      <w:r w:rsidRPr="008A55B6">
        <w:rPr>
          <w:sz w:val="20"/>
        </w:rPr>
        <w:tab/>
        <w:t>Земельный участок с кадастровым номером 21:03:010234:412 площадью 900 кв. м., расположен по адресу: Чувашская Республика - Чувашия, городской округ город Алатырь, г. Алатырь, ул. Березовая, земельный участок 16.</w:t>
      </w:r>
    </w:p>
    <w:p w:rsid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t>Извещение о возможности предоставления земельного участка гражданам с кадастровым номером 21:03:010234:411 для ведения личного подсобного хозяйства в собственность от 15.04.2026 года</w:t>
      </w:r>
    </w:p>
    <w:p w:rsidR="008A55B6" w:rsidRP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t>6.</w:t>
      </w:r>
      <w:r w:rsidRPr="008A55B6">
        <w:rPr>
          <w:sz w:val="20"/>
        </w:rPr>
        <w:tab/>
        <w:t xml:space="preserve">Отдел имущественных и земельных отношений администрации </w:t>
      </w:r>
      <w:proofErr w:type="spellStart"/>
      <w:r w:rsidRPr="008A55B6">
        <w:rPr>
          <w:sz w:val="20"/>
        </w:rPr>
        <w:t>Алатырского</w:t>
      </w:r>
      <w:proofErr w:type="spellEnd"/>
      <w:r w:rsidRPr="008A55B6">
        <w:rPr>
          <w:sz w:val="20"/>
        </w:rPr>
        <w:t xml:space="preserve">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ведения личного подсобного хозяйства (приусадебный земельный участок).</w:t>
      </w:r>
    </w:p>
    <w:p w:rsidR="008A55B6" w:rsidRPr="008A55B6" w:rsidRDefault="008A55B6" w:rsidP="008A55B6">
      <w:pPr>
        <w:ind w:firstLine="0"/>
        <w:contextualSpacing/>
        <w:rPr>
          <w:sz w:val="20"/>
        </w:rPr>
      </w:pPr>
      <w:r w:rsidRPr="008A55B6">
        <w:rPr>
          <w:sz w:val="20"/>
        </w:rPr>
        <w:t>7.</w:t>
      </w:r>
      <w:r w:rsidRPr="008A55B6">
        <w:rPr>
          <w:sz w:val="20"/>
        </w:rPr>
        <w:tab/>
      </w:r>
      <w:proofErr w:type="gramStart"/>
      <w:r w:rsidRPr="008A55B6">
        <w:rPr>
          <w:sz w:val="20"/>
        </w:rPr>
        <w:t>Граждане</w:t>
      </w:r>
      <w:proofErr w:type="gramEnd"/>
      <w:r w:rsidRPr="008A55B6">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r w:rsidRPr="008A55B6">
        <w:rPr>
          <w:sz w:val="20"/>
        </w:rPr>
        <w:cr/>
      </w:r>
    </w:p>
    <w:p w:rsidR="008A55B6" w:rsidRPr="008A55B6" w:rsidRDefault="008A55B6" w:rsidP="008A55B6">
      <w:pPr>
        <w:ind w:firstLine="0"/>
        <w:contextualSpacing/>
        <w:rPr>
          <w:sz w:val="20"/>
        </w:rPr>
      </w:pPr>
      <w:r w:rsidRPr="008A55B6">
        <w:rPr>
          <w:sz w:val="20"/>
        </w:rPr>
        <w:t>8.</w:t>
      </w:r>
      <w:r w:rsidRPr="008A55B6">
        <w:rPr>
          <w:sz w:val="20"/>
        </w:rPr>
        <w:tab/>
        <w:t>Прием заявлений: Чувашская Республика, г. Алатырь, ул. Первомайская, д 87, «МФЦ», тел. 8-900-330-93-93, доб. 6640. Способ подачи: заявление подается или направляется гражданином по его выбору лично или посредством почтовой связи на бумажном носителе.</w:t>
      </w:r>
    </w:p>
    <w:p w:rsidR="008A55B6" w:rsidRPr="008A55B6" w:rsidRDefault="008A55B6" w:rsidP="008A55B6">
      <w:pPr>
        <w:ind w:firstLine="0"/>
        <w:contextualSpacing/>
        <w:rPr>
          <w:sz w:val="20"/>
        </w:rPr>
      </w:pPr>
      <w:r w:rsidRPr="008A55B6">
        <w:rPr>
          <w:sz w:val="20"/>
        </w:rPr>
        <w:t>9.</w:t>
      </w:r>
      <w:r w:rsidRPr="008A55B6">
        <w:rPr>
          <w:sz w:val="20"/>
        </w:rPr>
        <w:tab/>
        <w:t xml:space="preserve">Дата и время начала приема заявлений: 16.04.2026 г. с 10.00. по </w:t>
      </w:r>
      <w:proofErr w:type="spellStart"/>
      <w:r w:rsidRPr="008A55B6">
        <w:rPr>
          <w:sz w:val="20"/>
        </w:rPr>
        <w:t>мск</w:t>
      </w:r>
      <w:proofErr w:type="spellEnd"/>
      <w:r w:rsidRPr="008A55B6">
        <w:rPr>
          <w:sz w:val="20"/>
        </w:rPr>
        <w:t xml:space="preserve">. </w:t>
      </w:r>
      <w:proofErr w:type="spellStart"/>
      <w:r w:rsidRPr="008A55B6">
        <w:rPr>
          <w:sz w:val="20"/>
        </w:rPr>
        <w:t>вр</w:t>
      </w:r>
      <w:proofErr w:type="spellEnd"/>
      <w:r w:rsidRPr="008A55B6">
        <w:rPr>
          <w:sz w:val="20"/>
        </w:rPr>
        <w:t>.</w:t>
      </w:r>
    </w:p>
    <w:p w:rsidR="008A55B6" w:rsidRPr="008A55B6" w:rsidRDefault="008A55B6" w:rsidP="008A55B6">
      <w:pPr>
        <w:ind w:firstLine="0"/>
        <w:contextualSpacing/>
        <w:rPr>
          <w:sz w:val="20"/>
        </w:rPr>
      </w:pPr>
      <w:r w:rsidRPr="008A55B6">
        <w:rPr>
          <w:sz w:val="20"/>
        </w:rPr>
        <w:t xml:space="preserve">Дата и время окончания приема заявлений: 15.05.2026 г. до 10.00. по </w:t>
      </w:r>
      <w:proofErr w:type="spellStart"/>
      <w:r w:rsidRPr="008A55B6">
        <w:rPr>
          <w:sz w:val="20"/>
        </w:rPr>
        <w:t>мск</w:t>
      </w:r>
      <w:proofErr w:type="spellEnd"/>
      <w:r w:rsidRPr="008A55B6">
        <w:rPr>
          <w:sz w:val="20"/>
        </w:rPr>
        <w:t xml:space="preserve">. </w:t>
      </w:r>
      <w:proofErr w:type="spellStart"/>
      <w:r w:rsidRPr="008A55B6">
        <w:rPr>
          <w:sz w:val="20"/>
        </w:rPr>
        <w:t>вр</w:t>
      </w:r>
      <w:proofErr w:type="spellEnd"/>
      <w:r w:rsidRPr="008A55B6">
        <w:rPr>
          <w:sz w:val="20"/>
        </w:rPr>
        <w:t>.</w:t>
      </w:r>
    </w:p>
    <w:p w:rsidR="008A55B6" w:rsidRDefault="008A55B6" w:rsidP="008A55B6">
      <w:pPr>
        <w:ind w:firstLine="0"/>
        <w:contextualSpacing/>
        <w:rPr>
          <w:sz w:val="20"/>
        </w:rPr>
      </w:pPr>
      <w:r w:rsidRPr="008A55B6">
        <w:rPr>
          <w:sz w:val="20"/>
        </w:rPr>
        <w:t>10.</w:t>
      </w:r>
      <w:r w:rsidRPr="008A55B6">
        <w:rPr>
          <w:sz w:val="20"/>
        </w:rPr>
        <w:tab/>
        <w:t>Земельный участок с кадастровым номером 21:03:010234:411 площадью 823 кв. м., расположен по адресу: Чувашская Республика - Чувашия, городской округ город Алатырь, г. Алатырь, ул. Березовая, земельный участок 14.</w:t>
      </w:r>
    </w:p>
    <w:p w:rsidR="008A55B6" w:rsidRDefault="008A55B6" w:rsidP="008A55B6">
      <w:pPr>
        <w:ind w:firstLine="0"/>
        <w:contextualSpacing/>
        <w:rPr>
          <w:sz w:val="20"/>
        </w:rPr>
      </w:pPr>
    </w:p>
    <w:p w:rsidR="008A55B6" w:rsidRPr="008A55B6" w:rsidRDefault="008A55B6" w:rsidP="008A55B6">
      <w:pPr>
        <w:contextualSpacing/>
        <w:rPr>
          <w:sz w:val="20"/>
        </w:rPr>
      </w:pPr>
      <w:r w:rsidRPr="008A55B6">
        <w:rPr>
          <w:sz w:val="20"/>
        </w:rPr>
        <w:t>Извещение о проведении в электронной форме 15 мая 2026 года</w:t>
      </w:r>
    </w:p>
    <w:p w:rsidR="008A55B6" w:rsidRPr="008A55B6" w:rsidRDefault="008A55B6" w:rsidP="008A55B6">
      <w:pPr>
        <w:ind w:firstLine="0"/>
        <w:contextualSpacing/>
        <w:rPr>
          <w:sz w:val="20"/>
        </w:rPr>
      </w:pPr>
      <w:r w:rsidRPr="008A55B6">
        <w:rPr>
          <w:sz w:val="20"/>
        </w:rPr>
        <w:t>открытого аукциона на право заключения договора аренды земельного участка на электронной торговой площадке https://www.roseltorg.ru в сети Интернет</w:t>
      </w:r>
    </w:p>
    <w:p w:rsidR="008A55B6" w:rsidRPr="008A55B6" w:rsidRDefault="008A55B6" w:rsidP="008A55B6">
      <w:pPr>
        <w:contextualSpacing/>
        <w:rPr>
          <w:sz w:val="20"/>
        </w:rPr>
      </w:pPr>
      <w:r w:rsidRPr="008A55B6">
        <w:rPr>
          <w:sz w:val="20"/>
        </w:rPr>
        <w:t xml:space="preserve">Отдел имущественных и земельных отношений администрации </w:t>
      </w:r>
      <w:proofErr w:type="spellStart"/>
      <w:r w:rsidRPr="008A55B6">
        <w:rPr>
          <w:sz w:val="20"/>
        </w:rPr>
        <w:t>Алатырского</w:t>
      </w:r>
      <w:proofErr w:type="spellEnd"/>
      <w:r w:rsidRPr="008A55B6">
        <w:rPr>
          <w:sz w:val="20"/>
        </w:rPr>
        <w:t xml:space="preserve"> муниципального округа Чувашской Республики сообщает о проведении открытого аукциона в электронной форме на право заключения договора аренды земельного участка.</w:t>
      </w:r>
    </w:p>
    <w:p w:rsidR="008A55B6" w:rsidRPr="008A55B6" w:rsidRDefault="008A55B6" w:rsidP="008A55B6">
      <w:pPr>
        <w:ind w:firstLine="0"/>
        <w:contextualSpacing/>
        <w:rPr>
          <w:sz w:val="20"/>
        </w:rPr>
      </w:pPr>
      <w:r w:rsidRPr="008A55B6">
        <w:rPr>
          <w:sz w:val="20"/>
        </w:rPr>
        <w:t>Организатор торгов – Акционерное общество «Единая электронная торговая площадка»</w:t>
      </w:r>
    </w:p>
    <w:p w:rsidR="008A55B6" w:rsidRPr="008A55B6" w:rsidRDefault="008A55B6" w:rsidP="008A55B6">
      <w:pPr>
        <w:ind w:firstLine="0"/>
        <w:contextualSpacing/>
        <w:rPr>
          <w:sz w:val="20"/>
        </w:rPr>
      </w:pPr>
      <w:r w:rsidRPr="008A55B6">
        <w:rPr>
          <w:sz w:val="20"/>
        </w:rPr>
        <w:t xml:space="preserve">115114, г. Москва, ул. </w:t>
      </w:r>
      <w:proofErr w:type="spellStart"/>
      <w:r w:rsidRPr="008A55B6">
        <w:rPr>
          <w:sz w:val="20"/>
        </w:rPr>
        <w:t>Кожевническая</w:t>
      </w:r>
      <w:proofErr w:type="spellEnd"/>
      <w:r w:rsidRPr="008A55B6">
        <w:rPr>
          <w:sz w:val="20"/>
        </w:rPr>
        <w:t>, д. 14, стр. 5 тел. 8 (495) 276-16-26.</w:t>
      </w:r>
    </w:p>
    <w:p w:rsidR="008A55B6" w:rsidRPr="008A55B6" w:rsidRDefault="008A55B6" w:rsidP="008A55B6">
      <w:pPr>
        <w:ind w:firstLine="0"/>
        <w:contextualSpacing/>
        <w:rPr>
          <w:sz w:val="20"/>
        </w:rPr>
      </w:pPr>
      <w:r w:rsidRPr="008A55B6">
        <w:rPr>
          <w:sz w:val="20"/>
        </w:rPr>
        <w:lastRenderedPageBreak/>
        <w:t>Для решения текущих вопросов пользователей (круглосуточно):</w:t>
      </w:r>
    </w:p>
    <w:p w:rsidR="008A55B6" w:rsidRPr="008A55B6" w:rsidRDefault="008A55B6" w:rsidP="008A55B6">
      <w:pPr>
        <w:ind w:firstLine="0"/>
        <w:contextualSpacing/>
        <w:rPr>
          <w:sz w:val="20"/>
        </w:rPr>
      </w:pPr>
      <w:r w:rsidRPr="008A55B6">
        <w:rPr>
          <w:sz w:val="20"/>
        </w:rPr>
        <w:t>8(495) 276-16-26 (звонок по России бесплатный)</w:t>
      </w:r>
    </w:p>
    <w:p w:rsidR="008A55B6" w:rsidRPr="008A55B6" w:rsidRDefault="008A55B6" w:rsidP="008A55B6">
      <w:pPr>
        <w:ind w:firstLine="0"/>
        <w:contextualSpacing/>
        <w:rPr>
          <w:sz w:val="20"/>
        </w:rPr>
      </w:pPr>
      <w:r w:rsidRPr="008A55B6">
        <w:rPr>
          <w:sz w:val="20"/>
        </w:rPr>
        <w:t>Адрес электронной почты E-</w:t>
      </w:r>
      <w:proofErr w:type="spellStart"/>
      <w:r w:rsidRPr="008A55B6">
        <w:rPr>
          <w:sz w:val="20"/>
        </w:rPr>
        <w:t>mail</w:t>
      </w:r>
      <w:proofErr w:type="spellEnd"/>
      <w:r w:rsidRPr="008A55B6">
        <w:rPr>
          <w:sz w:val="20"/>
        </w:rPr>
        <w:t>: info@roseltorg.ru</w:t>
      </w:r>
    </w:p>
    <w:p w:rsidR="008A55B6" w:rsidRPr="008A55B6" w:rsidRDefault="008A55B6" w:rsidP="008A55B6">
      <w:pPr>
        <w:ind w:firstLine="0"/>
        <w:contextualSpacing/>
        <w:rPr>
          <w:sz w:val="20"/>
        </w:rPr>
      </w:pPr>
      <w:r w:rsidRPr="008A55B6">
        <w:rPr>
          <w:sz w:val="20"/>
        </w:rPr>
        <w:t xml:space="preserve">Продавец – отдел имущественных и земельных отношений администрации </w:t>
      </w:r>
      <w:proofErr w:type="spellStart"/>
      <w:r w:rsidRPr="008A55B6">
        <w:rPr>
          <w:sz w:val="20"/>
        </w:rPr>
        <w:t>Алатырского</w:t>
      </w:r>
      <w:proofErr w:type="spellEnd"/>
      <w:r w:rsidRPr="008A55B6">
        <w:rPr>
          <w:sz w:val="20"/>
        </w:rPr>
        <w:t xml:space="preserve"> муниципального округа  Чувашской Республики.</w:t>
      </w:r>
    </w:p>
    <w:p w:rsidR="008A55B6" w:rsidRPr="008A55B6" w:rsidRDefault="008A55B6" w:rsidP="008A55B6">
      <w:pPr>
        <w:ind w:firstLine="0"/>
        <w:contextualSpacing/>
        <w:rPr>
          <w:sz w:val="20"/>
        </w:rPr>
      </w:pPr>
      <w:r w:rsidRPr="008A55B6">
        <w:rPr>
          <w:sz w:val="20"/>
        </w:rPr>
        <w:t xml:space="preserve">Фактический адрес: Чувашская Республика, г. Алатырь, ул. Первомайская, д. 87.  </w:t>
      </w:r>
    </w:p>
    <w:p w:rsidR="008A55B6" w:rsidRPr="008A55B6" w:rsidRDefault="008A55B6" w:rsidP="008A55B6">
      <w:pPr>
        <w:ind w:firstLine="0"/>
        <w:contextualSpacing/>
        <w:rPr>
          <w:sz w:val="20"/>
        </w:rPr>
      </w:pPr>
      <w:r w:rsidRPr="008A55B6">
        <w:rPr>
          <w:sz w:val="20"/>
        </w:rPr>
        <w:t>Адрес официального сайта организатора аукциона: http://alatr-mo.cap.ru.</w:t>
      </w:r>
    </w:p>
    <w:p w:rsidR="008A55B6" w:rsidRPr="008A55B6" w:rsidRDefault="008A55B6" w:rsidP="008A55B6">
      <w:pPr>
        <w:ind w:firstLine="0"/>
        <w:contextualSpacing/>
        <w:rPr>
          <w:sz w:val="20"/>
        </w:rPr>
      </w:pPr>
      <w:r w:rsidRPr="008A55B6">
        <w:rPr>
          <w:sz w:val="20"/>
        </w:rPr>
        <w:t>Номер контактного телефона организатора аукциона: 8(83531)2-02-67, 2-04-09.</w:t>
      </w:r>
    </w:p>
    <w:p w:rsidR="008A55B6" w:rsidRPr="008A55B6" w:rsidRDefault="008A55B6" w:rsidP="008A55B6">
      <w:pPr>
        <w:ind w:firstLine="0"/>
        <w:contextualSpacing/>
        <w:rPr>
          <w:sz w:val="20"/>
        </w:rPr>
      </w:pPr>
      <w:r w:rsidRPr="008A55B6">
        <w:rPr>
          <w:sz w:val="20"/>
        </w:rPr>
        <w:t>Реквизиты решения о проведен</w:t>
      </w:r>
      <w:proofErr w:type="gramStart"/>
      <w:r w:rsidRPr="008A55B6">
        <w:rPr>
          <w:sz w:val="20"/>
        </w:rPr>
        <w:t>ии ау</w:t>
      </w:r>
      <w:proofErr w:type="gramEnd"/>
      <w:r w:rsidRPr="008A55B6">
        <w:rPr>
          <w:sz w:val="20"/>
        </w:rPr>
        <w:t xml:space="preserve">кциона: Постановление администрации </w:t>
      </w:r>
      <w:proofErr w:type="spellStart"/>
      <w:r w:rsidRPr="008A55B6">
        <w:rPr>
          <w:sz w:val="20"/>
        </w:rPr>
        <w:t>Алатырского</w:t>
      </w:r>
      <w:proofErr w:type="spellEnd"/>
      <w:r w:rsidRPr="008A55B6">
        <w:rPr>
          <w:sz w:val="20"/>
        </w:rPr>
        <w:t xml:space="preserve"> муниципального округа Чувашской Республики от 03.04.2026 №287.</w:t>
      </w:r>
    </w:p>
    <w:p w:rsidR="008A55B6" w:rsidRPr="008A55B6" w:rsidRDefault="008A55B6" w:rsidP="008A55B6">
      <w:pPr>
        <w:ind w:firstLine="0"/>
        <w:contextualSpacing/>
        <w:rPr>
          <w:sz w:val="20"/>
        </w:rPr>
      </w:pPr>
      <w:r w:rsidRPr="008A55B6">
        <w:rPr>
          <w:sz w:val="20"/>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8A55B6" w:rsidRPr="008A55B6" w:rsidRDefault="008A55B6" w:rsidP="008A55B6">
      <w:pPr>
        <w:ind w:firstLine="0"/>
        <w:contextualSpacing/>
        <w:rPr>
          <w:sz w:val="20"/>
        </w:rPr>
      </w:pPr>
      <w:r w:rsidRPr="008A55B6">
        <w:rPr>
          <w:sz w:val="20"/>
        </w:rPr>
        <w:t xml:space="preserve">Место, дата, время и порядок проведения открытого аукциона в электронной форме: </w:t>
      </w:r>
    </w:p>
    <w:p w:rsidR="008A55B6" w:rsidRPr="008A55B6" w:rsidRDefault="008A55B6" w:rsidP="008A55B6">
      <w:pPr>
        <w:ind w:firstLine="0"/>
        <w:contextualSpacing/>
        <w:rPr>
          <w:sz w:val="20"/>
        </w:rPr>
      </w:pPr>
      <w:r w:rsidRPr="008A55B6">
        <w:rPr>
          <w:sz w:val="20"/>
        </w:rPr>
        <w:t>Дата и время начала подачи заявок – 30 апреля 2026 г. в 08 час. 00 мин., здесь и далее время московское.</w:t>
      </w:r>
    </w:p>
    <w:p w:rsidR="008A55B6" w:rsidRPr="008A55B6" w:rsidRDefault="008A55B6" w:rsidP="008A55B6">
      <w:pPr>
        <w:ind w:firstLine="0"/>
        <w:contextualSpacing/>
        <w:rPr>
          <w:sz w:val="20"/>
        </w:rPr>
      </w:pPr>
      <w:r w:rsidRPr="008A55B6">
        <w:rPr>
          <w:sz w:val="20"/>
        </w:rPr>
        <w:t>Дата и время окончания подачи заявок – 12 мая 2026 г.  в 17 час. 00 мин.</w:t>
      </w:r>
    </w:p>
    <w:p w:rsidR="008A55B6" w:rsidRPr="008A55B6" w:rsidRDefault="008A55B6" w:rsidP="008A55B6">
      <w:pPr>
        <w:ind w:firstLine="0"/>
        <w:contextualSpacing/>
        <w:rPr>
          <w:sz w:val="20"/>
        </w:rPr>
      </w:pPr>
      <w:r w:rsidRPr="008A55B6">
        <w:rPr>
          <w:sz w:val="20"/>
        </w:rPr>
        <w:t xml:space="preserve">Подача заявок осуществляется в электронной форме круглосуточно. </w:t>
      </w:r>
    </w:p>
    <w:p w:rsidR="008A55B6" w:rsidRPr="008A55B6" w:rsidRDefault="008A55B6" w:rsidP="008A55B6">
      <w:pPr>
        <w:ind w:firstLine="0"/>
        <w:contextualSpacing/>
        <w:rPr>
          <w:sz w:val="20"/>
        </w:rPr>
      </w:pPr>
      <w:r w:rsidRPr="008A55B6">
        <w:rPr>
          <w:sz w:val="20"/>
        </w:rPr>
        <w:t>Место подачи (приема) заявок: https://www.roseltorg.ru</w:t>
      </w:r>
    </w:p>
    <w:p w:rsidR="008A55B6" w:rsidRPr="008A55B6" w:rsidRDefault="008A55B6" w:rsidP="008A55B6">
      <w:pPr>
        <w:ind w:firstLine="0"/>
        <w:contextualSpacing/>
        <w:rPr>
          <w:sz w:val="20"/>
        </w:rPr>
      </w:pPr>
      <w:r w:rsidRPr="008A55B6">
        <w:rPr>
          <w:sz w:val="20"/>
        </w:rPr>
        <w:t>Дата и время рассмотрения заявок на участие в аукционе (дата определения участников) -</w:t>
      </w:r>
    </w:p>
    <w:p w:rsidR="008A55B6" w:rsidRPr="008A55B6" w:rsidRDefault="008A55B6" w:rsidP="008A55B6">
      <w:pPr>
        <w:ind w:firstLine="0"/>
        <w:contextualSpacing/>
        <w:rPr>
          <w:sz w:val="20"/>
        </w:rPr>
      </w:pPr>
      <w:r w:rsidRPr="008A55B6">
        <w:rPr>
          <w:sz w:val="20"/>
        </w:rPr>
        <w:t>13 мая 2026 г.  в 10 час. 00 мин.</w:t>
      </w:r>
    </w:p>
    <w:p w:rsidR="008A55B6" w:rsidRPr="008A55B6" w:rsidRDefault="008A55B6" w:rsidP="008A55B6">
      <w:pPr>
        <w:ind w:firstLine="0"/>
        <w:contextualSpacing/>
        <w:rPr>
          <w:sz w:val="20"/>
        </w:rPr>
      </w:pPr>
      <w:r w:rsidRPr="008A55B6">
        <w:rPr>
          <w:sz w:val="20"/>
        </w:rPr>
        <w:t>Дата и время подведения итогов аукциона 15 мая 2026 г. Лот 1 - 10 час. 00 мин.</w:t>
      </w:r>
    </w:p>
    <w:p w:rsidR="008A55B6" w:rsidRPr="008A55B6" w:rsidRDefault="008A55B6" w:rsidP="008A55B6">
      <w:pPr>
        <w:ind w:firstLine="0"/>
        <w:contextualSpacing/>
        <w:rPr>
          <w:sz w:val="20"/>
        </w:rPr>
      </w:pPr>
      <w:r w:rsidRPr="008A55B6">
        <w:rPr>
          <w:sz w:val="20"/>
        </w:rPr>
        <w:t>Место проведения аукциона в электронной форме: «АО «Единая электронная торговая площадка» https://www.roseltorg.ru.</w:t>
      </w:r>
    </w:p>
    <w:p w:rsidR="008A55B6" w:rsidRPr="008A55B6" w:rsidRDefault="008A55B6" w:rsidP="008A55B6">
      <w:pPr>
        <w:ind w:firstLine="0"/>
        <w:contextualSpacing/>
        <w:rPr>
          <w:sz w:val="20"/>
        </w:rPr>
      </w:pPr>
      <w:r w:rsidRPr="008A55B6">
        <w:rPr>
          <w:sz w:val="20"/>
        </w:rPr>
        <w:t xml:space="preserve">Лот № 1. 25000004890000000120. Земельный участок с кадастровым номером 21:03:010150:308 площадью 48 кв. м., категория земель – земли населенных пунктов, вид разрешенного использования </w:t>
      </w:r>
      <w:proofErr w:type="gramStart"/>
      <w:r w:rsidRPr="008A55B6">
        <w:rPr>
          <w:sz w:val="20"/>
        </w:rPr>
        <w:t>–р</w:t>
      </w:r>
      <w:proofErr w:type="gramEnd"/>
      <w:r w:rsidRPr="008A55B6">
        <w:rPr>
          <w:sz w:val="20"/>
        </w:rPr>
        <w:t xml:space="preserve">азмещение гаражей для собственных нужд, расположенный по адресу: </w:t>
      </w:r>
      <w:proofErr w:type="gramStart"/>
      <w:r w:rsidRPr="008A55B6">
        <w:rPr>
          <w:sz w:val="20"/>
        </w:rPr>
        <w:t xml:space="preserve">Чувашская Республика - Чувашия, </w:t>
      </w:r>
      <w:proofErr w:type="spellStart"/>
      <w:r w:rsidRPr="008A55B6">
        <w:rPr>
          <w:sz w:val="20"/>
        </w:rPr>
        <w:t>Алатырский</w:t>
      </w:r>
      <w:proofErr w:type="spellEnd"/>
      <w:r w:rsidRPr="008A55B6">
        <w:rPr>
          <w:sz w:val="20"/>
        </w:rPr>
        <w:t xml:space="preserve"> муниципальный округ, г. Алатырь, ул. Железнодорожная (далее – Участок).</w:t>
      </w:r>
      <w:proofErr w:type="gramEnd"/>
    </w:p>
    <w:p w:rsidR="008A55B6" w:rsidRPr="008A55B6" w:rsidRDefault="008A55B6" w:rsidP="008A55B6">
      <w:pPr>
        <w:ind w:firstLine="0"/>
        <w:contextualSpacing/>
        <w:rPr>
          <w:sz w:val="20"/>
        </w:rPr>
      </w:pPr>
      <w:r w:rsidRPr="008A55B6">
        <w:rPr>
          <w:sz w:val="20"/>
        </w:rPr>
        <w:t xml:space="preserve">- сведения о зарегистрированных правах: отсутствуют; </w:t>
      </w:r>
    </w:p>
    <w:p w:rsidR="008A55B6" w:rsidRPr="008A55B6" w:rsidRDefault="008A55B6" w:rsidP="008A55B6">
      <w:pPr>
        <w:ind w:firstLine="0"/>
        <w:contextualSpacing/>
        <w:rPr>
          <w:sz w:val="20"/>
        </w:rPr>
      </w:pPr>
      <w:r w:rsidRPr="008A55B6">
        <w:rPr>
          <w:sz w:val="20"/>
        </w:rPr>
        <w:t>- существующие ограничения (обременения) права: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02.08.2018 № б/</w:t>
      </w:r>
      <w:proofErr w:type="gramStart"/>
      <w:r w:rsidRPr="008A55B6">
        <w:rPr>
          <w:sz w:val="20"/>
        </w:rPr>
        <w:t>н</w:t>
      </w:r>
      <w:proofErr w:type="gramEnd"/>
      <w:r w:rsidRPr="008A55B6">
        <w:rPr>
          <w:sz w:val="20"/>
        </w:rPr>
        <w:t xml:space="preserve">; сопроводительное письмо от 19.10.2018 № 08-05/621; распоряжение об определении границ зон затопления, подтопления реками Алатырь, </w:t>
      </w:r>
      <w:proofErr w:type="spellStart"/>
      <w:r w:rsidRPr="008A55B6">
        <w:rPr>
          <w:sz w:val="20"/>
        </w:rPr>
        <w:t>Кумашка</w:t>
      </w:r>
      <w:proofErr w:type="spellEnd"/>
      <w:r w:rsidRPr="008A55B6">
        <w:rPr>
          <w:sz w:val="20"/>
        </w:rPr>
        <w:t xml:space="preserve">, </w:t>
      </w:r>
      <w:proofErr w:type="spellStart"/>
      <w:r w:rsidRPr="008A55B6">
        <w:rPr>
          <w:sz w:val="20"/>
        </w:rPr>
        <w:t>Алгашка</w:t>
      </w:r>
      <w:proofErr w:type="spellEnd"/>
      <w:r w:rsidRPr="008A55B6">
        <w:rPr>
          <w:sz w:val="20"/>
        </w:rPr>
        <w:t xml:space="preserve">, </w:t>
      </w:r>
      <w:proofErr w:type="spellStart"/>
      <w:r w:rsidRPr="008A55B6">
        <w:rPr>
          <w:sz w:val="20"/>
        </w:rPr>
        <w:t>Шоля</w:t>
      </w:r>
      <w:proofErr w:type="spellEnd"/>
      <w:r w:rsidRPr="008A55B6">
        <w:rPr>
          <w:sz w:val="20"/>
        </w:rPr>
        <w:t xml:space="preserve">, </w:t>
      </w:r>
      <w:proofErr w:type="spellStart"/>
      <w:r w:rsidRPr="008A55B6">
        <w:rPr>
          <w:sz w:val="20"/>
        </w:rPr>
        <w:t>Хондор</w:t>
      </w:r>
      <w:proofErr w:type="spellEnd"/>
      <w:r w:rsidRPr="008A55B6">
        <w:rPr>
          <w:sz w:val="20"/>
        </w:rPr>
        <w:t xml:space="preserve"> (</w:t>
      </w:r>
      <w:proofErr w:type="spellStart"/>
      <w:r w:rsidRPr="008A55B6">
        <w:rPr>
          <w:sz w:val="20"/>
        </w:rPr>
        <w:t>Хонадарка</w:t>
      </w:r>
      <w:proofErr w:type="spellEnd"/>
      <w:r w:rsidRPr="008A55B6">
        <w:rPr>
          <w:sz w:val="20"/>
        </w:rPr>
        <w:t xml:space="preserve">) территории населенных пунктов Чувашской Республики от 22.08.2018 № 3-зп; Содержание ограничения (обременения): Ограничения изложены в ст.67.1 Водного кодекса Российской Федерации от 03.06.2006 г. № 74-ФЗ. пп.6-7 ВК РФ: 6. </w:t>
      </w:r>
      <w:proofErr w:type="gramStart"/>
      <w:r w:rsidRPr="008A55B6">
        <w:rPr>
          <w:sz w:val="20"/>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 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 2) использование сточных вод в целях регулирования плодородия почв;</w:t>
      </w:r>
      <w:proofErr w:type="gramEnd"/>
      <w:r w:rsidRPr="008A55B6">
        <w:rPr>
          <w:sz w:val="20"/>
        </w:rPr>
        <w:t xml:space="preserve"> 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 4) осуществление авиационных мер по борьбе с вредными организмами. 7. Собственник водного объекта обязан осуществлять меры по предотвращению негативного воздействия вод и ликвидации его последствий</w:t>
      </w:r>
      <w:proofErr w:type="gramStart"/>
      <w:r w:rsidRPr="008A55B6">
        <w:rPr>
          <w:sz w:val="20"/>
        </w:rPr>
        <w:t xml:space="preserve">. ; </w:t>
      </w:r>
      <w:proofErr w:type="gramEnd"/>
      <w:r w:rsidRPr="008A55B6">
        <w:rPr>
          <w:sz w:val="20"/>
        </w:rPr>
        <w:t>Реестровый номер границы: 21:06-6.260; Вид объекта реестра границ: Зона с особыми условиями использования территории; Вид зоны по документу: Зона умеренного подтопления реки Алатырь; Тип зоны: Зоны затопления и подтопления; Номер</w:t>
      </w:r>
      <w:proofErr w:type="gramStart"/>
      <w:r w:rsidRPr="008A55B6">
        <w:rPr>
          <w:sz w:val="20"/>
        </w:rPr>
        <w:t>: -.</w:t>
      </w:r>
      <w:proofErr w:type="gramEnd"/>
    </w:p>
    <w:p w:rsidR="008A55B6" w:rsidRPr="008A55B6" w:rsidRDefault="008A55B6" w:rsidP="008A55B6">
      <w:pPr>
        <w:ind w:firstLine="0"/>
        <w:contextualSpacing/>
        <w:rPr>
          <w:sz w:val="20"/>
        </w:rPr>
      </w:pPr>
      <w:r w:rsidRPr="008A55B6">
        <w:rPr>
          <w:sz w:val="20"/>
        </w:rPr>
        <w:t>Начальная цена аукциона – 36320 (Тридцать шесть тысяч триста двадцать) руб. 16 коп.</w:t>
      </w:r>
    </w:p>
    <w:p w:rsidR="008A55B6" w:rsidRPr="008A55B6" w:rsidRDefault="008A55B6" w:rsidP="008A55B6">
      <w:pPr>
        <w:ind w:firstLine="0"/>
        <w:contextualSpacing/>
        <w:rPr>
          <w:sz w:val="20"/>
        </w:rPr>
      </w:pPr>
      <w:r w:rsidRPr="008A55B6">
        <w:rPr>
          <w:sz w:val="20"/>
        </w:rPr>
        <w:t>Шаг аукциона составляет 5 % от стартовой цены – 1816 (Одна тысяча сто шестьдесят два) руб. 00 коп.</w:t>
      </w:r>
    </w:p>
    <w:p w:rsidR="008A55B6" w:rsidRPr="008A55B6" w:rsidRDefault="008A55B6" w:rsidP="008A55B6">
      <w:pPr>
        <w:ind w:firstLine="0"/>
        <w:contextualSpacing/>
        <w:rPr>
          <w:sz w:val="20"/>
        </w:rPr>
      </w:pPr>
      <w:r w:rsidRPr="008A55B6">
        <w:rPr>
          <w:sz w:val="20"/>
        </w:rPr>
        <w:t>Задаток в размере 100% от стартовой цены – 36320 (Тридцать шесть тысяч триста двадцать) руб. 16 коп.</w:t>
      </w:r>
    </w:p>
    <w:p w:rsidR="008A55B6" w:rsidRPr="008A55B6" w:rsidRDefault="008A55B6" w:rsidP="008A55B6">
      <w:pPr>
        <w:ind w:firstLine="0"/>
        <w:contextualSpacing/>
        <w:rPr>
          <w:sz w:val="20"/>
        </w:rPr>
      </w:pPr>
      <w:r w:rsidRPr="008A55B6">
        <w:rPr>
          <w:sz w:val="20"/>
        </w:rPr>
        <w:t>Срок аренды земельного участка – 30 (тридцать) месяцев.</w:t>
      </w:r>
    </w:p>
    <w:p w:rsidR="008A55B6" w:rsidRPr="008A55B6" w:rsidRDefault="008A55B6" w:rsidP="008A55B6">
      <w:pPr>
        <w:ind w:firstLine="0"/>
        <w:contextualSpacing/>
        <w:rPr>
          <w:sz w:val="20"/>
        </w:rPr>
      </w:pPr>
      <w:r w:rsidRPr="008A55B6">
        <w:rPr>
          <w:sz w:val="20"/>
        </w:rPr>
        <w:t xml:space="preserve">Параметры разрешенного строительства: согласно Правилам землепользования и застройки </w:t>
      </w:r>
      <w:proofErr w:type="spellStart"/>
      <w:r w:rsidRPr="008A55B6">
        <w:rPr>
          <w:sz w:val="20"/>
        </w:rPr>
        <w:t>Алатырского</w:t>
      </w:r>
      <w:proofErr w:type="spellEnd"/>
      <w:r w:rsidRPr="008A55B6">
        <w:rPr>
          <w:sz w:val="20"/>
        </w:rPr>
        <w:t xml:space="preserve"> городского округа в новой редакции, утвержденными решением </w:t>
      </w:r>
      <w:proofErr w:type="gramStart"/>
      <w:r w:rsidRPr="008A55B6">
        <w:rPr>
          <w:sz w:val="20"/>
        </w:rPr>
        <w:t>Собрания депутатов города Алатыря шестого созыва</w:t>
      </w:r>
      <w:proofErr w:type="gramEnd"/>
      <w:r w:rsidRPr="008A55B6">
        <w:rPr>
          <w:sz w:val="20"/>
        </w:rPr>
        <w:t xml:space="preserve"> от 28.12.2016 года №91/16-6, Участок расположен в зоне Ж-1 – Зона застройки индивидуальными жилыми домами:</w:t>
      </w:r>
    </w:p>
    <w:p w:rsidR="008A55B6" w:rsidRPr="008A55B6" w:rsidRDefault="008A55B6" w:rsidP="008A55B6">
      <w:pPr>
        <w:ind w:firstLine="0"/>
        <w:contextualSpacing/>
        <w:rPr>
          <w:sz w:val="20"/>
        </w:rPr>
      </w:pPr>
      <w:r w:rsidRPr="008A55B6">
        <w:rPr>
          <w:sz w:val="20"/>
        </w:rPr>
        <w:t>- предельная этажность зданий, строений сооружений – 2;</w:t>
      </w:r>
    </w:p>
    <w:p w:rsidR="008A55B6" w:rsidRPr="008A55B6" w:rsidRDefault="008A55B6" w:rsidP="008A55B6">
      <w:pPr>
        <w:ind w:firstLine="0"/>
        <w:contextualSpacing/>
        <w:rPr>
          <w:sz w:val="20"/>
        </w:rPr>
      </w:pPr>
      <w:r w:rsidRPr="008A55B6">
        <w:rPr>
          <w:sz w:val="20"/>
        </w:rPr>
        <w:t>- максимальный процент застройки в границах земельного участка – 80%;</w:t>
      </w:r>
    </w:p>
    <w:p w:rsidR="008A55B6" w:rsidRPr="008A55B6" w:rsidRDefault="008A55B6" w:rsidP="008A55B6">
      <w:pPr>
        <w:ind w:firstLine="0"/>
        <w:contextualSpacing/>
        <w:rPr>
          <w:sz w:val="20"/>
        </w:rPr>
      </w:pPr>
      <w:proofErr w:type="gramStart"/>
      <w:r w:rsidRPr="008A55B6">
        <w:rPr>
          <w:sz w:val="20"/>
        </w:rPr>
        <w:t>Технические условия на подключение к сети газораспределения №б/н 11.03.2026, выданные АО «Газпром газораспределение Чебоксары» филиал в г. Алатыре: на расстоянии 2,0 м от границы этого земельного участка проложен существующий надземный газопровод низкого давления, проложенный по ул. Пирогова в г. Алатыре (собственник:</w:t>
      </w:r>
      <w:proofErr w:type="gramEnd"/>
      <w:r w:rsidRPr="008A55B6">
        <w:rPr>
          <w:sz w:val="20"/>
        </w:rPr>
        <w:t xml:space="preserve"> </w:t>
      </w:r>
      <w:proofErr w:type="gramStart"/>
      <w:r w:rsidRPr="008A55B6">
        <w:rPr>
          <w:sz w:val="20"/>
        </w:rPr>
        <w:t>Чувашская Республика, ГРС-Алатырь-1).</w:t>
      </w:r>
      <w:proofErr w:type="gramEnd"/>
    </w:p>
    <w:p w:rsidR="008A55B6" w:rsidRPr="008A55B6" w:rsidRDefault="008A55B6" w:rsidP="008A55B6">
      <w:pPr>
        <w:ind w:firstLine="0"/>
        <w:contextualSpacing/>
        <w:rPr>
          <w:sz w:val="20"/>
        </w:rPr>
      </w:pPr>
      <w:r w:rsidRPr="008A55B6">
        <w:rPr>
          <w:sz w:val="20"/>
        </w:rPr>
        <w:t xml:space="preserve">Срок подключения (технологического присоединения) к сетям газораспределения объекта капитального строительства – до 2-х лет </w:t>
      </w:r>
      <w:proofErr w:type="gramStart"/>
      <w:r w:rsidRPr="008A55B6">
        <w:rPr>
          <w:sz w:val="20"/>
        </w:rPr>
        <w:t>с даты заключения</w:t>
      </w:r>
      <w:proofErr w:type="gramEnd"/>
      <w:r w:rsidRPr="008A55B6">
        <w:rPr>
          <w:sz w:val="20"/>
        </w:rPr>
        <w:t xml:space="preserve"> договора о подключении (технологическом присоединении) объектов капитального строительства к сети газораспределения. Настоящие технические условия действительны до 11.03.2029 г.</w:t>
      </w:r>
    </w:p>
    <w:p w:rsidR="008A55B6" w:rsidRPr="008A55B6" w:rsidRDefault="008A55B6" w:rsidP="008A55B6">
      <w:pPr>
        <w:ind w:firstLine="0"/>
        <w:contextualSpacing/>
        <w:rPr>
          <w:sz w:val="20"/>
        </w:rPr>
      </w:pPr>
      <w:r w:rsidRPr="008A55B6">
        <w:rPr>
          <w:sz w:val="20"/>
        </w:rPr>
        <w:t xml:space="preserve">Технические условия на подключение к сетям водоснабжения и водоотведения: №918/19 от 12.03.2026, выданные АО «Водоканал» г. Чебоксары Чувашской Республики: </w:t>
      </w:r>
    </w:p>
    <w:p w:rsidR="008A55B6" w:rsidRPr="008A55B6" w:rsidRDefault="008A55B6" w:rsidP="008A55B6">
      <w:pPr>
        <w:ind w:firstLine="0"/>
        <w:contextualSpacing/>
        <w:rPr>
          <w:sz w:val="20"/>
        </w:rPr>
      </w:pPr>
      <w:r w:rsidRPr="008A55B6">
        <w:rPr>
          <w:sz w:val="20"/>
        </w:rPr>
        <w:lastRenderedPageBreak/>
        <w:t>1. Подключение к централизованной системе холодного водоснабжения: возможно предусмотреть в смотровом колодце в районе дома №40 от существующей водопроводной сети диаметром 100 мм</w:t>
      </w:r>
      <w:proofErr w:type="gramStart"/>
      <w:r w:rsidRPr="008A55B6">
        <w:rPr>
          <w:sz w:val="20"/>
        </w:rPr>
        <w:t>.</w:t>
      </w:r>
      <w:proofErr w:type="gramEnd"/>
      <w:r w:rsidRPr="008A55B6">
        <w:rPr>
          <w:sz w:val="20"/>
        </w:rPr>
        <w:t xml:space="preserve"> </w:t>
      </w:r>
      <w:proofErr w:type="gramStart"/>
      <w:r w:rsidRPr="008A55B6">
        <w:rPr>
          <w:sz w:val="20"/>
        </w:rPr>
        <w:t>п</w:t>
      </w:r>
      <w:proofErr w:type="gramEnd"/>
      <w:r w:rsidRPr="008A55B6">
        <w:rPr>
          <w:sz w:val="20"/>
        </w:rPr>
        <w:t>о ул. Шаумяна;</w:t>
      </w:r>
    </w:p>
    <w:p w:rsidR="008A55B6" w:rsidRPr="008A55B6" w:rsidRDefault="008A55B6" w:rsidP="008A55B6">
      <w:pPr>
        <w:ind w:firstLine="0"/>
        <w:contextualSpacing/>
        <w:rPr>
          <w:sz w:val="20"/>
        </w:rPr>
      </w:pPr>
      <w:r w:rsidRPr="008A55B6">
        <w:rPr>
          <w:sz w:val="20"/>
        </w:rPr>
        <w:t>2. Подключение к централизованной системе водоотведения: предусмотреть невозможно.</w:t>
      </w:r>
    </w:p>
    <w:p w:rsidR="008A55B6" w:rsidRPr="008A55B6" w:rsidRDefault="008A55B6" w:rsidP="008A55B6">
      <w:pPr>
        <w:ind w:firstLine="0"/>
        <w:contextualSpacing/>
        <w:rPr>
          <w:sz w:val="20"/>
        </w:rPr>
      </w:pPr>
      <w:r w:rsidRPr="008A55B6">
        <w:rPr>
          <w:sz w:val="20"/>
        </w:rPr>
        <w:t>Победителем аукциона признается участник аукциона, предложивший наибольшую цену за земельный участок.</w:t>
      </w:r>
    </w:p>
    <w:p w:rsidR="008A55B6" w:rsidRP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t>Порядок, форма подачи заявок и  срок отзыва заявок на право заключения договоров купли-продажи земельного участка</w:t>
      </w:r>
    </w:p>
    <w:p w:rsidR="008A55B6" w:rsidRPr="008A55B6" w:rsidRDefault="008A55B6" w:rsidP="008A55B6">
      <w:pPr>
        <w:ind w:firstLine="0"/>
        <w:contextualSpacing/>
        <w:rPr>
          <w:sz w:val="20"/>
        </w:rPr>
      </w:pPr>
      <w:r w:rsidRPr="008A55B6">
        <w:rPr>
          <w:sz w:val="20"/>
        </w:rPr>
        <w:t>Заявка (</w:t>
      </w:r>
      <w:proofErr w:type="gramStart"/>
      <w:r w:rsidRPr="008A55B6">
        <w:rPr>
          <w:sz w:val="20"/>
        </w:rPr>
        <w:t>Приложении</w:t>
      </w:r>
      <w:proofErr w:type="gramEnd"/>
      <w:r w:rsidRPr="008A55B6">
        <w:rPr>
          <w:sz w:val="20"/>
        </w:rPr>
        <w:t xml:space="preserve"> № 1)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электронных образов следующих документов:</w:t>
      </w:r>
    </w:p>
    <w:p w:rsidR="008A55B6" w:rsidRPr="008A55B6" w:rsidRDefault="008A55B6" w:rsidP="008A55B6">
      <w:pPr>
        <w:ind w:firstLine="0"/>
        <w:contextualSpacing/>
        <w:rPr>
          <w:sz w:val="20"/>
        </w:rPr>
      </w:pPr>
      <w:r w:rsidRPr="008A55B6">
        <w:rPr>
          <w:sz w:val="20"/>
        </w:rPr>
        <w:t xml:space="preserve"> 1) заявка на участие в аукционе по установленной в извещении о проведен</w:t>
      </w:r>
      <w:proofErr w:type="gramStart"/>
      <w:r w:rsidRPr="008A55B6">
        <w:rPr>
          <w:sz w:val="20"/>
        </w:rPr>
        <w:t>ии ау</w:t>
      </w:r>
      <w:proofErr w:type="gramEnd"/>
      <w:r w:rsidRPr="008A55B6">
        <w:rPr>
          <w:sz w:val="20"/>
        </w:rPr>
        <w:t>кциона форме с указанием банковских реквизитов счета для возврата задатка;</w:t>
      </w:r>
    </w:p>
    <w:p w:rsidR="008A55B6" w:rsidRPr="008A55B6" w:rsidRDefault="008A55B6" w:rsidP="008A55B6">
      <w:pPr>
        <w:ind w:firstLine="0"/>
        <w:contextualSpacing/>
        <w:rPr>
          <w:sz w:val="20"/>
        </w:rPr>
      </w:pPr>
      <w:r w:rsidRPr="008A55B6">
        <w:rPr>
          <w:sz w:val="20"/>
        </w:rPr>
        <w:t xml:space="preserve"> 2)  копии документов, удостоверяющих личность заявителя (для граждан);</w:t>
      </w:r>
    </w:p>
    <w:p w:rsidR="008A55B6" w:rsidRPr="008A55B6" w:rsidRDefault="008A55B6" w:rsidP="008A55B6">
      <w:pPr>
        <w:ind w:firstLine="0"/>
        <w:contextualSpacing/>
        <w:rPr>
          <w:sz w:val="20"/>
        </w:rPr>
      </w:pPr>
      <w:r w:rsidRPr="008A55B6">
        <w:rPr>
          <w:sz w:val="20"/>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A55B6" w:rsidRPr="008A55B6" w:rsidRDefault="008A55B6" w:rsidP="008A55B6">
      <w:pPr>
        <w:ind w:firstLine="0"/>
        <w:contextualSpacing/>
        <w:rPr>
          <w:sz w:val="20"/>
        </w:rPr>
      </w:pPr>
      <w:r w:rsidRPr="008A55B6">
        <w:rPr>
          <w:sz w:val="20"/>
        </w:rPr>
        <w:t>4) документы, подтверждающие внесение задатка.</w:t>
      </w:r>
    </w:p>
    <w:p w:rsidR="008A55B6" w:rsidRPr="008A55B6" w:rsidRDefault="008A55B6" w:rsidP="008A55B6">
      <w:pPr>
        <w:ind w:firstLine="0"/>
        <w:contextualSpacing/>
        <w:rPr>
          <w:sz w:val="20"/>
        </w:rPr>
      </w:pPr>
      <w:r w:rsidRPr="008A55B6">
        <w:rPr>
          <w:sz w:val="20"/>
        </w:rPr>
        <w:t xml:space="preserve">        Представление документов, подтверждающих внесение задатка, признается заключением соглашения о задатке.</w:t>
      </w:r>
    </w:p>
    <w:p w:rsidR="008A55B6" w:rsidRPr="008A55B6" w:rsidRDefault="008A55B6" w:rsidP="008A55B6">
      <w:pPr>
        <w:ind w:firstLine="0"/>
        <w:contextualSpacing/>
        <w:rPr>
          <w:sz w:val="20"/>
        </w:rPr>
      </w:pPr>
      <w:r w:rsidRPr="008A55B6">
        <w:rPr>
          <w:sz w:val="20"/>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rsidR="008A55B6" w:rsidRPr="008A55B6" w:rsidRDefault="008A55B6" w:rsidP="008A55B6">
      <w:pPr>
        <w:ind w:firstLine="0"/>
        <w:contextualSpacing/>
        <w:rPr>
          <w:sz w:val="20"/>
        </w:rPr>
      </w:pPr>
      <w:r w:rsidRPr="008A55B6">
        <w:rPr>
          <w:sz w:val="20"/>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rsidR="008A55B6" w:rsidRPr="008A55B6" w:rsidRDefault="008A55B6" w:rsidP="008A55B6">
      <w:pPr>
        <w:ind w:firstLine="0"/>
        <w:contextualSpacing/>
        <w:rPr>
          <w:sz w:val="20"/>
        </w:rPr>
      </w:pPr>
      <w:r w:rsidRPr="008A55B6">
        <w:rPr>
          <w:sz w:val="20"/>
        </w:rPr>
        <w:t xml:space="preserve">       Юридические лица (по своему усмотрению) могут </w:t>
      </w:r>
      <w:proofErr w:type="gramStart"/>
      <w:r w:rsidRPr="008A55B6">
        <w:rPr>
          <w:sz w:val="20"/>
        </w:rPr>
        <w:t>предоставить следующие документы</w:t>
      </w:r>
      <w:proofErr w:type="gramEnd"/>
      <w:r w:rsidRPr="008A55B6">
        <w:rPr>
          <w:sz w:val="20"/>
        </w:rPr>
        <w:t>:</w:t>
      </w:r>
    </w:p>
    <w:p w:rsidR="008A55B6" w:rsidRPr="008A55B6" w:rsidRDefault="008A55B6" w:rsidP="008A55B6">
      <w:pPr>
        <w:ind w:firstLine="0"/>
        <w:contextualSpacing/>
        <w:rPr>
          <w:sz w:val="20"/>
        </w:rPr>
      </w:pPr>
      <w:r w:rsidRPr="008A55B6">
        <w:rPr>
          <w:sz w:val="20"/>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8A55B6" w:rsidRPr="008A55B6" w:rsidRDefault="008A55B6" w:rsidP="008A55B6">
      <w:pPr>
        <w:ind w:firstLine="0"/>
        <w:contextualSpacing/>
        <w:rPr>
          <w:sz w:val="20"/>
        </w:rPr>
      </w:pPr>
      <w:r w:rsidRPr="008A55B6">
        <w:rPr>
          <w:sz w:val="20"/>
        </w:rPr>
        <w:t xml:space="preserve">      -  заверенные руководителем   копии учредительных документов. </w:t>
      </w:r>
    </w:p>
    <w:p w:rsidR="008A55B6" w:rsidRPr="008A55B6" w:rsidRDefault="008A55B6" w:rsidP="008A55B6">
      <w:pPr>
        <w:ind w:firstLine="0"/>
        <w:contextualSpacing/>
        <w:rPr>
          <w:sz w:val="20"/>
        </w:rPr>
      </w:pPr>
      <w:r w:rsidRPr="008A55B6">
        <w:rPr>
          <w:sz w:val="20"/>
        </w:rPr>
        <w:t xml:space="preserve">       Один заявитель вправе подать только одну заявку на участие в аукционе.</w:t>
      </w:r>
    </w:p>
    <w:p w:rsidR="008A55B6" w:rsidRPr="008A55B6" w:rsidRDefault="008A55B6" w:rsidP="008A55B6">
      <w:pPr>
        <w:ind w:firstLine="0"/>
        <w:contextualSpacing/>
        <w:rPr>
          <w:sz w:val="20"/>
        </w:rPr>
      </w:pPr>
      <w:r w:rsidRPr="008A55B6">
        <w:rPr>
          <w:sz w:val="20"/>
        </w:rPr>
        <w:t>Оператор обеспечивает - принятие и регистрацию в электронных журналах заявок и прилагаемых к ним документов.</w:t>
      </w:r>
    </w:p>
    <w:p w:rsidR="008A55B6" w:rsidRPr="008A55B6" w:rsidRDefault="008A55B6" w:rsidP="008A55B6">
      <w:pPr>
        <w:ind w:firstLine="0"/>
        <w:contextualSpacing/>
        <w:rPr>
          <w:sz w:val="20"/>
        </w:rPr>
      </w:pPr>
      <w:r w:rsidRPr="008A55B6">
        <w:rPr>
          <w:sz w:val="20"/>
        </w:rPr>
        <w:t xml:space="preserve">       2. Заявки подаются на электронную площадку, начиная </w:t>
      </w:r>
      <w:proofErr w:type="gramStart"/>
      <w:r w:rsidRPr="008A55B6">
        <w:rPr>
          <w:sz w:val="20"/>
        </w:rPr>
        <w:t>с даты начала</w:t>
      </w:r>
      <w:proofErr w:type="gramEnd"/>
      <w:r w:rsidRPr="008A55B6">
        <w:rPr>
          <w:sz w:val="20"/>
        </w:rPr>
        <w:t xml:space="preserve"> приема заявок до времени и даты окончания приема заявок, указанных в информационном сообщении.</w:t>
      </w:r>
    </w:p>
    <w:p w:rsidR="008A55B6" w:rsidRPr="008A55B6" w:rsidRDefault="008A55B6" w:rsidP="008A55B6">
      <w:pPr>
        <w:ind w:firstLine="0"/>
        <w:contextualSpacing/>
        <w:rPr>
          <w:sz w:val="20"/>
        </w:rPr>
      </w:pPr>
      <w:r w:rsidRPr="008A55B6">
        <w:rPr>
          <w:sz w:val="20"/>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8A55B6" w:rsidRPr="008A55B6" w:rsidRDefault="008A55B6" w:rsidP="008A55B6">
      <w:pPr>
        <w:ind w:firstLine="0"/>
        <w:contextualSpacing/>
        <w:rPr>
          <w:sz w:val="20"/>
        </w:rPr>
      </w:pPr>
      <w:r w:rsidRPr="008A55B6">
        <w:rPr>
          <w:sz w:val="20"/>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8A55B6" w:rsidRPr="008A55B6" w:rsidRDefault="008A55B6" w:rsidP="008A55B6">
      <w:pPr>
        <w:ind w:firstLine="0"/>
        <w:contextualSpacing/>
        <w:rPr>
          <w:sz w:val="20"/>
        </w:rPr>
      </w:pPr>
      <w:r w:rsidRPr="008A55B6">
        <w:rPr>
          <w:sz w:val="20"/>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8A55B6">
        <w:rPr>
          <w:sz w:val="20"/>
        </w:rPr>
        <w:t>уведомления</w:t>
      </w:r>
      <w:proofErr w:type="gramEnd"/>
      <w:r w:rsidRPr="008A55B6">
        <w:rPr>
          <w:sz w:val="20"/>
        </w:rPr>
        <w:t xml:space="preserve"> с приложением электронных копий зарегистрированной заявки и прилагаемых к ней документов.</w:t>
      </w:r>
    </w:p>
    <w:p w:rsidR="008A55B6" w:rsidRPr="008A55B6" w:rsidRDefault="008A55B6" w:rsidP="008A55B6">
      <w:pPr>
        <w:ind w:firstLine="0"/>
        <w:contextualSpacing/>
        <w:rPr>
          <w:sz w:val="20"/>
        </w:rPr>
      </w:pPr>
      <w:r w:rsidRPr="008A55B6">
        <w:rPr>
          <w:sz w:val="20"/>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8A55B6" w:rsidRPr="008A55B6" w:rsidRDefault="008A55B6" w:rsidP="008A55B6">
      <w:pPr>
        <w:ind w:firstLine="0"/>
        <w:contextualSpacing/>
        <w:rPr>
          <w:sz w:val="20"/>
        </w:rPr>
      </w:pPr>
      <w:r w:rsidRPr="008A55B6">
        <w:rPr>
          <w:sz w:val="20"/>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8A55B6" w:rsidRPr="008A55B6" w:rsidRDefault="008A55B6" w:rsidP="008A55B6">
      <w:pPr>
        <w:ind w:firstLine="0"/>
        <w:contextualSpacing/>
        <w:rPr>
          <w:sz w:val="20"/>
        </w:rPr>
      </w:pPr>
      <w:r w:rsidRPr="008A55B6">
        <w:rPr>
          <w:sz w:val="20"/>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8A55B6">
        <w:rPr>
          <w:sz w:val="20"/>
        </w:rPr>
        <w:t>ии ау</w:t>
      </w:r>
      <w:proofErr w:type="gramEnd"/>
      <w:r w:rsidRPr="008A55B6">
        <w:rPr>
          <w:sz w:val="20"/>
        </w:rPr>
        <w:t>кциона, при этом первоначальная заявка должна быть отозвана.</w:t>
      </w:r>
    </w:p>
    <w:p w:rsidR="008A55B6" w:rsidRPr="008A55B6" w:rsidRDefault="008A55B6" w:rsidP="008A55B6">
      <w:pPr>
        <w:ind w:firstLine="0"/>
        <w:contextualSpacing/>
        <w:rPr>
          <w:sz w:val="20"/>
        </w:rPr>
      </w:pPr>
      <w:r w:rsidRPr="008A55B6">
        <w:rPr>
          <w:sz w:val="20"/>
        </w:rPr>
        <w:t xml:space="preserve">7. Продавец </w:t>
      </w:r>
      <w:proofErr w:type="gramStart"/>
      <w:r w:rsidRPr="008A55B6">
        <w:rPr>
          <w:sz w:val="20"/>
        </w:rPr>
        <w:t>в праве</w:t>
      </w:r>
      <w:proofErr w:type="gramEnd"/>
      <w:r w:rsidRPr="008A55B6">
        <w:rPr>
          <w:sz w:val="20"/>
        </w:rPr>
        <w:t xml:space="preserve"> отменить аукцион не позднее,  чем за 3 (три) дня до даты проведения аукциона.</w:t>
      </w:r>
    </w:p>
    <w:p w:rsidR="008A55B6" w:rsidRP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t xml:space="preserve">         Претендент не допускается к участию в аукционе по следующим основаниям:</w:t>
      </w:r>
    </w:p>
    <w:p w:rsidR="008A55B6" w:rsidRPr="008A55B6" w:rsidRDefault="008A55B6" w:rsidP="008A55B6">
      <w:pPr>
        <w:ind w:firstLine="0"/>
        <w:contextualSpacing/>
        <w:rPr>
          <w:sz w:val="20"/>
        </w:rPr>
      </w:pPr>
      <w:r w:rsidRPr="008A55B6">
        <w:rPr>
          <w:sz w:val="20"/>
        </w:rPr>
        <w:t>- непредставление необходимых для участия в аукционе документов или представление недостоверных сведений;</w:t>
      </w:r>
    </w:p>
    <w:p w:rsidR="008A55B6" w:rsidRPr="008A55B6" w:rsidRDefault="008A55B6" w:rsidP="008A55B6">
      <w:pPr>
        <w:ind w:firstLine="0"/>
        <w:contextualSpacing/>
        <w:rPr>
          <w:sz w:val="20"/>
        </w:rPr>
      </w:pPr>
      <w:r w:rsidRPr="008A55B6">
        <w:rPr>
          <w:sz w:val="20"/>
        </w:rPr>
        <w:t>- не поступление задатка на дату рассмотрения заявок на участие в аукционе и определения участников аукциона;</w:t>
      </w:r>
    </w:p>
    <w:p w:rsidR="008A55B6" w:rsidRPr="008A55B6" w:rsidRDefault="008A55B6" w:rsidP="008A55B6">
      <w:pPr>
        <w:ind w:firstLine="0"/>
        <w:contextualSpacing/>
        <w:rPr>
          <w:sz w:val="20"/>
        </w:rPr>
      </w:pPr>
      <w:r w:rsidRPr="008A55B6">
        <w:rPr>
          <w:sz w:val="20"/>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rsidR="008A55B6" w:rsidRPr="008A55B6" w:rsidRDefault="008A55B6" w:rsidP="008A55B6">
      <w:pPr>
        <w:ind w:firstLine="0"/>
        <w:contextualSpacing/>
        <w:rPr>
          <w:sz w:val="20"/>
        </w:rPr>
      </w:pPr>
      <w:r w:rsidRPr="008A55B6">
        <w:rPr>
          <w:sz w:val="20"/>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8A55B6" w:rsidRPr="008A55B6" w:rsidRDefault="008A55B6" w:rsidP="008A55B6">
      <w:pPr>
        <w:ind w:firstLine="0"/>
        <w:contextualSpacing/>
        <w:rPr>
          <w:sz w:val="20"/>
        </w:rPr>
      </w:pPr>
      <w:r w:rsidRPr="008A55B6">
        <w:rPr>
          <w:sz w:val="20"/>
        </w:rPr>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8A55B6">
        <w:rPr>
          <w:sz w:val="20"/>
        </w:rPr>
        <w:t>с даты оформления</w:t>
      </w:r>
      <w:proofErr w:type="gramEnd"/>
      <w:r w:rsidRPr="008A55B6">
        <w:rPr>
          <w:sz w:val="20"/>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rsidR="008A55B6" w:rsidRP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lastRenderedPageBreak/>
        <w:t>Порядок регистрации на электронной площадке</w:t>
      </w:r>
    </w:p>
    <w:p w:rsidR="008A55B6" w:rsidRPr="008A55B6" w:rsidRDefault="008A55B6" w:rsidP="008A55B6">
      <w:pPr>
        <w:ind w:firstLine="0"/>
        <w:contextualSpacing/>
        <w:rPr>
          <w:sz w:val="20"/>
        </w:rPr>
      </w:pPr>
      <w:r w:rsidRPr="008A55B6">
        <w:rPr>
          <w:sz w:val="20"/>
        </w:rPr>
        <w:t>Для обеспечения доступа к участию в электронном аукционе Претендентам необходимо пройти процедуру регистрации на электронной площадке.</w:t>
      </w:r>
    </w:p>
    <w:p w:rsidR="008A55B6" w:rsidRPr="008A55B6" w:rsidRDefault="008A55B6" w:rsidP="008A55B6">
      <w:pPr>
        <w:ind w:firstLine="0"/>
        <w:contextualSpacing/>
        <w:rPr>
          <w:sz w:val="20"/>
        </w:rPr>
      </w:pPr>
      <w:r w:rsidRPr="008A55B6">
        <w:rPr>
          <w:sz w:val="20"/>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8A55B6" w:rsidRPr="008A55B6" w:rsidRDefault="008A55B6" w:rsidP="008A55B6">
      <w:pPr>
        <w:ind w:firstLine="0"/>
        <w:contextualSpacing/>
        <w:rPr>
          <w:sz w:val="20"/>
        </w:rPr>
      </w:pPr>
      <w:r w:rsidRPr="008A55B6">
        <w:rPr>
          <w:sz w:val="20"/>
        </w:rPr>
        <w:t>Регистрация на электронной площадке проводится в соответствии с Регламентом электронной площадки.</w:t>
      </w:r>
    </w:p>
    <w:p w:rsidR="008A55B6" w:rsidRPr="008A55B6" w:rsidRDefault="008A55B6" w:rsidP="008A55B6">
      <w:pPr>
        <w:ind w:firstLine="0"/>
        <w:contextualSpacing/>
        <w:rPr>
          <w:sz w:val="20"/>
        </w:rPr>
      </w:pPr>
      <w:r w:rsidRPr="008A55B6">
        <w:rPr>
          <w:sz w:val="20"/>
        </w:rPr>
        <w:t>Порядок ознакомления с документами и информацией об объекте.</w:t>
      </w:r>
    </w:p>
    <w:p w:rsidR="008A55B6" w:rsidRPr="008A55B6" w:rsidRDefault="008A55B6" w:rsidP="008A55B6">
      <w:pPr>
        <w:ind w:firstLine="0"/>
        <w:contextualSpacing/>
        <w:rPr>
          <w:sz w:val="20"/>
        </w:rPr>
      </w:pPr>
      <w:r w:rsidRPr="008A55B6">
        <w:rPr>
          <w:sz w:val="20"/>
        </w:rPr>
        <w:t xml:space="preserve">Информационное сообщение о проведении открытого аукциона в электронном виде  размещается на официальном сайте Российской Федерации для размещения информации о проведении торгов http://new.torgi.gov.ru, официальном сайте Продавца – </w:t>
      </w:r>
      <w:proofErr w:type="spellStart"/>
      <w:r w:rsidRPr="008A55B6">
        <w:rPr>
          <w:sz w:val="20"/>
        </w:rPr>
        <w:t>Алатырского</w:t>
      </w:r>
      <w:proofErr w:type="spellEnd"/>
      <w:r w:rsidRPr="008A55B6">
        <w:rPr>
          <w:sz w:val="20"/>
        </w:rPr>
        <w:t xml:space="preserve"> муниципального округа  https://alatr-mo.cap.ru/,  на электронной площадке https://www.roseltorg.ru.</w:t>
      </w:r>
    </w:p>
    <w:p w:rsidR="008A55B6" w:rsidRPr="008A55B6" w:rsidRDefault="008A55B6" w:rsidP="008A55B6">
      <w:pPr>
        <w:ind w:firstLine="0"/>
        <w:contextualSpacing/>
        <w:rPr>
          <w:sz w:val="20"/>
        </w:rPr>
      </w:pPr>
      <w:r w:rsidRPr="008A55B6">
        <w:rPr>
          <w:sz w:val="20"/>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8A55B6" w:rsidRPr="008A55B6" w:rsidRDefault="008A55B6" w:rsidP="008A55B6">
      <w:pPr>
        <w:ind w:firstLine="0"/>
        <w:contextualSpacing/>
        <w:rPr>
          <w:sz w:val="20"/>
        </w:rPr>
      </w:pPr>
      <w:r w:rsidRPr="008A55B6">
        <w:rPr>
          <w:sz w:val="20"/>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8A55B6" w:rsidRPr="008A55B6" w:rsidRDefault="008A55B6" w:rsidP="008A55B6">
      <w:pPr>
        <w:ind w:firstLine="0"/>
        <w:contextualSpacing/>
        <w:rPr>
          <w:sz w:val="20"/>
        </w:rPr>
      </w:pPr>
      <w:r w:rsidRPr="008A55B6">
        <w:rPr>
          <w:sz w:val="20"/>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8A55B6" w:rsidRPr="008A55B6" w:rsidRDefault="008A55B6" w:rsidP="008A55B6">
      <w:pPr>
        <w:ind w:firstLine="0"/>
        <w:contextualSpacing/>
        <w:rPr>
          <w:sz w:val="20"/>
        </w:rPr>
      </w:pPr>
      <w:r w:rsidRPr="008A55B6">
        <w:rPr>
          <w:sz w:val="20"/>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8A55B6" w:rsidRPr="008A55B6" w:rsidRDefault="008A55B6" w:rsidP="008A55B6">
      <w:pPr>
        <w:ind w:firstLine="0"/>
        <w:contextualSpacing/>
        <w:rPr>
          <w:sz w:val="20"/>
        </w:rPr>
      </w:pPr>
      <w:r w:rsidRPr="008A55B6">
        <w:rPr>
          <w:sz w:val="20"/>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8A55B6" w:rsidRPr="008A55B6" w:rsidRDefault="008A55B6" w:rsidP="008A55B6">
      <w:pPr>
        <w:ind w:firstLine="0"/>
        <w:contextualSpacing/>
        <w:rPr>
          <w:sz w:val="20"/>
        </w:rPr>
      </w:pPr>
      <w:proofErr w:type="gramStart"/>
      <w:r w:rsidRPr="008A55B6">
        <w:rPr>
          <w:sz w:val="20"/>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8A55B6">
        <w:rPr>
          <w:sz w:val="20"/>
        </w:rPr>
        <w:t xml:space="preserve"> имени организатора торгов). </w:t>
      </w:r>
    </w:p>
    <w:p w:rsidR="008A55B6" w:rsidRP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t>Порядок внесения и возврата задатка.</w:t>
      </w:r>
    </w:p>
    <w:p w:rsidR="008A55B6" w:rsidRPr="008A55B6" w:rsidRDefault="008A55B6" w:rsidP="008A55B6">
      <w:pPr>
        <w:ind w:firstLine="0"/>
        <w:contextualSpacing/>
        <w:rPr>
          <w:sz w:val="20"/>
        </w:rPr>
      </w:pPr>
      <w:r w:rsidRPr="008A55B6">
        <w:rPr>
          <w:sz w:val="20"/>
        </w:rPr>
        <w:t>1. Для участия в аукционе Претендент вносит задаток в размере 100% от начальной цены продажи  лота единым платежом в валюте Российской Федерации:</w:t>
      </w:r>
    </w:p>
    <w:p w:rsidR="008A55B6" w:rsidRPr="008A55B6" w:rsidRDefault="008A55B6" w:rsidP="008A55B6">
      <w:pPr>
        <w:ind w:firstLine="0"/>
        <w:contextualSpacing/>
        <w:rPr>
          <w:sz w:val="20"/>
        </w:rPr>
      </w:pPr>
      <w:r w:rsidRPr="008A55B6">
        <w:rPr>
          <w:sz w:val="20"/>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8A55B6" w:rsidRPr="008A55B6" w:rsidRDefault="008A55B6" w:rsidP="008A55B6">
      <w:pPr>
        <w:ind w:firstLine="0"/>
        <w:contextualSpacing/>
        <w:rPr>
          <w:sz w:val="20"/>
        </w:rPr>
      </w:pPr>
      <w:r w:rsidRPr="008A55B6">
        <w:rPr>
          <w:sz w:val="20"/>
        </w:rPr>
        <w:t xml:space="preserve">Задаток, внесенный лицом, признанным победителем аукциона, задаток, внесенный иным лицом, с которым договор аренды земельного участка, засчитываются в оплату приобретаемого земельного участка или в счет арендной платы за него. </w:t>
      </w:r>
    </w:p>
    <w:p w:rsidR="008A55B6" w:rsidRPr="008A55B6" w:rsidRDefault="008A55B6" w:rsidP="008A55B6">
      <w:pPr>
        <w:ind w:firstLine="0"/>
        <w:contextualSpacing/>
        <w:rPr>
          <w:sz w:val="20"/>
        </w:rPr>
      </w:pPr>
      <w:r w:rsidRPr="008A55B6">
        <w:rPr>
          <w:sz w:val="20"/>
        </w:rPr>
        <w:t>2.Данное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8A55B6" w:rsidRPr="008A55B6" w:rsidRDefault="008A55B6" w:rsidP="008A55B6">
      <w:pPr>
        <w:ind w:firstLine="0"/>
        <w:contextualSpacing/>
        <w:rPr>
          <w:sz w:val="20"/>
        </w:rPr>
      </w:pPr>
      <w:r w:rsidRPr="008A55B6">
        <w:rPr>
          <w:sz w:val="20"/>
        </w:rPr>
        <w:t>3.Порядок возвращения задатка:</w:t>
      </w:r>
    </w:p>
    <w:p w:rsidR="008A55B6" w:rsidRPr="008A55B6" w:rsidRDefault="008A55B6" w:rsidP="008A55B6">
      <w:pPr>
        <w:ind w:firstLine="0"/>
        <w:contextualSpacing/>
        <w:rPr>
          <w:sz w:val="20"/>
        </w:rPr>
      </w:pPr>
      <w:r w:rsidRPr="008A55B6">
        <w:rPr>
          <w:sz w:val="20"/>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rsidR="008A55B6" w:rsidRPr="008A55B6" w:rsidRDefault="008A55B6" w:rsidP="008A55B6">
      <w:pPr>
        <w:ind w:firstLine="0"/>
        <w:contextualSpacing/>
        <w:rPr>
          <w:sz w:val="20"/>
        </w:rPr>
      </w:pPr>
      <w:r w:rsidRPr="008A55B6">
        <w:rPr>
          <w:sz w:val="20"/>
        </w:rPr>
        <w:t>4. При уклонении или отказе победителя продажи от заключения в установленный срок договора аренды имущества, задаток ему не возвращается.</w:t>
      </w:r>
    </w:p>
    <w:p w:rsidR="008A55B6" w:rsidRP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t>Рассмотрение заявок.</w:t>
      </w:r>
    </w:p>
    <w:p w:rsidR="008A55B6" w:rsidRPr="008A55B6" w:rsidRDefault="008A55B6" w:rsidP="008A55B6">
      <w:pPr>
        <w:ind w:firstLine="0"/>
        <w:contextualSpacing/>
        <w:rPr>
          <w:sz w:val="20"/>
        </w:rPr>
      </w:pPr>
      <w:r w:rsidRPr="008A55B6">
        <w:rPr>
          <w:sz w:val="20"/>
        </w:rPr>
        <w:t xml:space="preserve">1.  </w:t>
      </w:r>
      <w:proofErr w:type="gramStart"/>
      <w:r w:rsidRPr="008A55B6">
        <w:rPr>
          <w:sz w:val="20"/>
        </w:rPr>
        <w:t>Для участия в открытом аукционе на право заключения договора аренды земельного участка Претенденты перечисляют задаток в размере 100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открытого аукциона на право заключения договора</w:t>
      </w:r>
      <w:proofErr w:type="gramEnd"/>
      <w:r w:rsidRPr="008A55B6">
        <w:rPr>
          <w:sz w:val="20"/>
        </w:rPr>
        <w:t xml:space="preserve"> аренды земельного участка.</w:t>
      </w:r>
    </w:p>
    <w:p w:rsidR="008A55B6" w:rsidRPr="008A55B6" w:rsidRDefault="008A55B6" w:rsidP="008A55B6">
      <w:pPr>
        <w:ind w:firstLine="0"/>
        <w:contextualSpacing/>
        <w:rPr>
          <w:sz w:val="20"/>
        </w:rPr>
      </w:pPr>
      <w:r w:rsidRPr="008A55B6">
        <w:rPr>
          <w:sz w:val="20"/>
        </w:rPr>
        <w:t xml:space="preserve">2. </w:t>
      </w:r>
      <w:proofErr w:type="gramStart"/>
      <w:r w:rsidRPr="008A55B6">
        <w:rPr>
          <w:sz w:val="20"/>
        </w:rPr>
        <w:t>В день определения участников  открытого аукциона на право заключения договора аренды земельного участка, указанный в информационном сообщении о проведении  открытого аукциона на право заключения договора аренды земельного участка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rsidR="008A55B6" w:rsidRPr="008A55B6" w:rsidRDefault="008A55B6" w:rsidP="008A55B6">
      <w:pPr>
        <w:ind w:firstLine="0"/>
        <w:contextualSpacing/>
        <w:rPr>
          <w:sz w:val="20"/>
        </w:rPr>
      </w:pPr>
      <w:r w:rsidRPr="008A55B6">
        <w:rPr>
          <w:sz w:val="20"/>
        </w:rPr>
        <w:t xml:space="preserve">3. </w:t>
      </w:r>
      <w:proofErr w:type="gramStart"/>
      <w:r w:rsidRPr="008A55B6">
        <w:rPr>
          <w:sz w:val="20"/>
        </w:rPr>
        <w:t xml:space="preserve">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w:t>
      </w:r>
      <w:r w:rsidRPr="008A55B6">
        <w:rPr>
          <w:sz w:val="20"/>
        </w:rPr>
        <w:lastRenderedPageBreak/>
        <w:t>также имена (наименования) Претендентов, которым было отказано в допуске к участию в аукционе, с указанием оснований такого отказа.</w:t>
      </w:r>
      <w:proofErr w:type="gramEnd"/>
    </w:p>
    <w:p w:rsidR="008A55B6" w:rsidRPr="008A55B6" w:rsidRDefault="008A55B6" w:rsidP="008A55B6">
      <w:pPr>
        <w:ind w:firstLine="0"/>
        <w:contextualSpacing/>
        <w:rPr>
          <w:sz w:val="20"/>
        </w:rPr>
      </w:pPr>
      <w:r w:rsidRPr="008A55B6">
        <w:rPr>
          <w:sz w:val="20"/>
        </w:rPr>
        <w:t>4. Претендент приобретает статус участника  открытого аукциона на право заключения договора аренды земельного участка с момента подписания протокола о признании Претендентов участниками  открытого аукциона на право заключения договора аренды земельного участка.</w:t>
      </w:r>
    </w:p>
    <w:p w:rsidR="008A55B6" w:rsidRPr="008A55B6" w:rsidRDefault="008A55B6" w:rsidP="008A55B6">
      <w:pPr>
        <w:ind w:firstLine="0"/>
        <w:contextualSpacing/>
        <w:rPr>
          <w:sz w:val="20"/>
        </w:rPr>
      </w:pPr>
      <w:r w:rsidRPr="008A55B6">
        <w:rPr>
          <w:sz w:val="20"/>
        </w:rPr>
        <w:t xml:space="preserve">5. </w:t>
      </w:r>
      <w:proofErr w:type="gramStart"/>
      <w:r w:rsidRPr="008A55B6">
        <w:rPr>
          <w:sz w:val="20"/>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аренды земельного участка или об отказе в признании участниками открытого аукциона на право заключения договора аренды земельного участка с указанием оснований отказа. </w:t>
      </w:r>
      <w:proofErr w:type="gramEnd"/>
    </w:p>
    <w:p w:rsidR="008A55B6" w:rsidRPr="008A55B6" w:rsidRDefault="008A55B6" w:rsidP="008A55B6">
      <w:pPr>
        <w:ind w:firstLine="0"/>
        <w:contextualSpacing/>
        <w:rPr>
          <w:sz w:val="20"/>
        </w:rPr>
      </w:pPr>
      <w:proofErr w:type="gramStart"/>
      <w:r w:rsidRPr="008A55B6">
        <w:rPr>
          <w:sz w:val="20"/>
        </w:rPr>
        <w:t xml:space="preserve">Информация о Претендентах, не допущенных к участию в открытого аукциона на право заключения договора аренды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http://new.torgi.gov.ru и на официальном сайте Продавца –  https://alatr-mo.cap.ru . </w:t>
      </w:r>
      <w:proofErr w:type="gramEnd"/>
    </w:p>
    <w:p w:rsidR="008A55B6" w:rsidRPr="008A55B6" w:rsidRDefault="008A55B6" w:rsidP="008A55B6">
      <w:pPr>
        <w:ind w:firstLine="0"/>
        <w:contextualSpacing/>
        <w:rPr>
          <w:sz w:val="20"/>
        </w:rPr>
      </w:pPr>
      <w:r w:rsidRPr="008A55B6">
        <w:rPr>
          <w:sz w:val="20"/>
        </w:rPr>
        <w:t>Проведение процедуры открытого аукциона на право заключения договора аренды земельного участка должно состояться не ранее чем за три рабочих дня со дня прекращения приема документов, указанного в информационном сообщении о проведении открытого аукциона на право заключения договора аренды земельного участка в электронной форме.</w:t>
      </w:r>
    </w:p>
    <w:p w:rsidR="008A55B6" w:rsidRP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t>Порядок проведения аукциона в электронной форме</w:t>
      </w:r>
    </w:p>
    <w:p w:rsidR="008A55B6" w:rsidRPr="008A55B6" w:rsidRDefault="008A55B6" w:rsidP="008A55B6">
      <w:pPr>
        <w:ind w:firstLine="0"/>
        <w:contextualSpacing/>
        <w:rPr>
          <w:sz w:val="20"/>
        </w:rPr>
      </w:pPr>
      <w:r w:rsidRPr="008A55B6">
        <w:rPr>
          <w:sz w:val="20"/>
        </w:rPr>
        <w:t xml:space="preserve">        Подготовка и проведение электронного аукциона осуществляется в порядке, предусмотренном статьями 39.11, 39.12, 39.13   Земельного кодекса РФ.</w:t>
      </w:r>
    </w:p>
    <w:p w:rsidR="008A55B6" w:rsidRPr="008A55B6" w:rsidRDefault="008A55B6" w:rsidP="008A55B6">
      <w:pPr>
        <w:ind w:firstLine="0"/>
        <w:contextualSpacing/>
        <w:rPr>
          <w:sz w:val="20"/>
        </w:rPr>
      </w:pPr>
      <w:r w:rsidRPr="008A55B6">
        <w:rPr>
          <w:sz w:val="20"/>
        </w:rPr>
        <w:t xml:space="preserve">        Аукцион проводится в день и время, указанные в настоящем извещении о проведен</w:t>
      </w:r>
      <w:proofErr w:type="gramStart"/>
      <w:r w:rsidRPr="008A55B6">
        <w:rPr>
          <w:sz w:val="20"/>
        </w:rPr>
        <w:t>ии ау</w:t>
      </w:r>
      <w:proofErr w:type="gramEnd"/>
      <w:r w:rsidRPr="008A55B6">
        <w:rPr>
          <w:sz w:val="20"/>
        </w:rPr>
        <w:t>кциона, путем последовательного повышения участниками начальной цены аукциона на величину, равную либо кратную величине «шага аукциона».</w:t>
      </w:r>
    </w:p>
    <w:p w:rsidR="008A55B6" w:rsidRPr="008A55B6" w:rsidRDefault="008A55B6" w:rsidP="008A55B6">
      <w:pPr>
        <w:ind w:firstLine="0"/>
        <w:contextualSpacing/>
        <w:rPr>
          <w:sz w:val="20"/>
        </w:rPr>
      </w:pPr>
      <w:r w:rsidRPr="008A55B6">
        <w:rPr>
          <w:sz w:val="20"/>
        </w:rPr>
        <w:t xml:space="preserve">        «Шаг аукциона» устанавливается в фиксированной сумме, и не изменяется в течение всего аукциона.</w:t>
      </w:r>
    </w:p>
    <w:p w:rsidR="008A55B6" w:rsidRPr="008A55B6" w:rsidRDefault="008A55B6" w:rsidP="008A55B6">
      <w:pPr>
        <w:ind w:firstLine="0"/>
        <w:contextualSpacing/>
        <w:rPr>
          <w:sz w:val="20"/>
        </w:rPr>
      </w:pPr>
      <w:r w:rsidRPr="008A55B6">
        <w:rPr>
          <w:sz w:val="20"/>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rsidR="008A55B6" w:rsidRPr="008A55B6" w:rsidRDefault="008A55B6" w:rsidP="008A55B6">
      <w:pPr>
        <w:ind w:firstLine="0"/>
        <w:contextualSpacing/>
        <w:rPr>
          <w:sz w:val="20"/>
        </w:rPr>
      </w:pPr>
      <w:r w:rsidRPr="008A55B6">
        <w:rPr>
          <w:sz w:val="20"/>
        </w:rPr>
        <w:t xml:space="preserve">       Со времени начала проведения процедуры аукциона оператором электронной площадки размещается:</w:t>
      </w:r>
    </w:p>
    <w:p w:rsidR="008A55B6" w:rsidRPr="008A55B6" w:rsidRDefault="008A55B6" w:rsidP="008A55B6">
      <w:pPr>
        <w:ind w:firstLine="0"/>
        <w:contextualSpacing/>
        <w:rPr>
          <w:sz w:val="20"/>
        </w:rPr>
      </w:pPr>
      <w:r w:rsidRPr="008A55B6">
        <w:rPr>
          <w:sz w:val="20"/>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rsidR="008A55B6" w:rsidRPr="008A55B6" w:rsidRDefault="008A55B6" w:rsidP="008A55B6">
      <w:pPr>
        <w:ind w:firstLine="0"/>
        <w:contextualSpacing/>
        <w:rPr>
          <w:sz w:val="20"/>
        </w:rPr>
      </w:pPr>
      <w:r w:rsidRPr="008A55B6">
        <w:rPr>
          <w:sz w:val="20"/>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8A55B6" w:rsidRPr="008A55B6" w:rsidRDefault="008A55B6" w:rsidP="008A55B6">
      <w:pPr>
        <w:ind w:firstLine="0"/>
        <w:contextualSpacing/>
        <w:rPr>
          <w:sz w:val="20"/>
        </w:rPr>
      </w:pPr>
      <w:r w:rsidRPr="008A55B6">
        <w:rPr>
          <w:sz w:val="20"/>
        </w:rPr>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8A55B6">
        <w:rPr>
          <w:sz w:val="20"/>
        </w:rPr>
        <w:t>позднее</w:t>
      </w:r>
      <w:proofErr w:type="gramEnd"/>
      <w:r w:rsidRPr="008A55B6">
        <w:rPr>
          <w:sz w:val="20"/>
        </w:rPr>
        <w:t xml:space="preserve"> чем на следующий рабочий день после дня подписания протокола.</w:t>
      </w:r>
    </w:p>
    <w:p w:rsidR="008A55B6" w:rsidRPr="008A55B6" w:rsidRDefault="008A55B6" w:rsidP="008A55B6">
      <w:pPr>
        <w:ind w:firstLine="0"/>
        <w:contextualSpacing/>
        <w:rPr>
          <w:sz w:val="20"/>
        </w:rPr>
      </w:pPr>
      <w:r w:rsidRPr="008A55B6">
        <w:rPr>
          <w:sz w:val="20"/>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rsidR="008A55B6" w:rsidRPr="008A55B6" w:rsidRDefault="008A55B6" w:rsidP="008A55B6">
      <w:pPr>
        <w:ind w:firstLine="0"/>
        <w:contextualSpacing/>
        <w:rPr>
          <w:sz w:val="20"/>
        </w:rPr>
      </w:pPr>
      <w:r w:rsidRPr="008A55B6">
        <w:rPr>
          <w:sz w:val="20"/>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8A55B6" w:rsidRPr="008A55B6" w:rsidRDefault="008A55B6" w:rsidP="008A55B6">
      <w:pPr>
        <w:ind w:firstLine="0"/>
        <w:contextualSpacing/>
        <w:rPr>
          <w:sz w:val="20"/>
        </w:rPr>
      </w:pPr>
    </w:p>
    <w:p w:rsidR="008A55B6" w:rsidRPr="008A55B6" w:rsidRDefault="008A55B6" w:rsidP="008A55B6">
      <w:pPr>
        <w:ind w:firstLine="0"/>
        <w:contextualSpacing/>
        <w:rPr>
          <w:sz w:val="20"/>
        </w:rPr>
      </w:pPr>
      <w:r w:rsidRPr="008A55B6">
        <w:rPr>
          <w:sz w:val="20"/>
        </w:rPr>
        <w:t>Порядок определения победителей</w:t>
      </w:r>
    </w:p>
    <w:p w:rsidR="008A55B6" w:rsidRPr="008A55B6" w:rsidRDefault="008A55B6" w:rsidP="008A55B6">
      <w:pPr>
        <w:ind w:firstLine="0"/>
        <w:contextualSpacing/>
        <w:rPr>
          <w:sz w:val="20"/>
        </w:rPr>
      </w:pPr>
      <w:r w:rsidRPr="008A55B6">
        <w:rPr>
          <w:sz w:val="20"/>
        </w:rPr>
        <w:t xml:space="preserve"> 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rsidR="008A55B6" w:rsidRPr="008A55B6" w:rsidRDefault="008A55B6" w:rsidP="008A55B6">
      <w:pPr>
        <w:ind w:firstLine="0"/>
        <w:contextualSpacing/>
        <w:rPr>
          <w:sz w:val="20"/>
        </w:rPr>
      </w:pPr>
      <w:r w:rsidRPr="008A55B6">
        <w:rPr>
          <w:sz w:val="20"/>
        </w:rPr>
        <w:t>Место и срок подведения итогов аукциона</w:t>
      </w:r>
    </w:p>
    <w:p w:rsidR="008A55B6" w:rsidRPr="008A55B6" w:rsidRDefault="008A55B6" w:rsidP="008A55B6">
      <w:pPr>
        <w:ind w:firstLine="0"/>
        <w:contextualSpacing/>
        <w:rPr>
          <w:sz w:val="20"/>
        </w:rPr>
      </w:pPr>
      <w:r w:rsidRPr="008A55B6">
        <w:rPr>
          <w:sz w:val="20"/>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rsidR="008A55B6" w:rsidRPr="008A55B6" w:rsidRDefault="008A55B6" w:rsidP="008A55B6">
      <w:pPr>
        <w:ind w:firstLine="0"/>
        <w:contextualSpacing/>
        <w:rPr>
          <w:sz w:val="20"/>
        </w:rPr>
      </w:pPr>
      <w:r w:rsidRPr="008A55B6">
        <w:rPr>
          <w:sz w:val="20"/>
        </w:rPr>
        <w:t>Догово</w:t>
      </w:r>
      <w:proofErr w:type="gramStart"/>
      <w:r w:rsidRPr="008A55B6">
        <w:rPr>
          <w:sz w:val="20"/>
        </w:rPr>
        <w:t>р(</w:t>
      </w:r>
      <w:proofErr w:type="gramEnd"/>
      <w:r w:rsidRPr="008A55B6">
        <w:rPr>
          <w:sz w:val="20"/>
        </w:rPr>
        <w:t>а) аренды земельного участка и (или) договор (а) купли-продажи земельного (</w:t>
      </w:r>
      <w:proofErr w:type="spellStart"/>
      <w:r w:rsidRPr="008A55B6">
        <w:rPr>
          <w:sz w:val="20"/>
        </w:rPr>
        <w:t>ных</w:t>
      </w:r>
      <w:proofErr w:type="spellEnd"/>
      <w:r w:rsidRPr="008A55B6">
        <w:rPr>
          <w:sz w:val="20"/>
        </w:rPr>
        <w:t>) участка(</w:t>
      </w:r>
      <w:proofErr w:type="spellStart"/>
      <w:r w:rsidRPr="008A55B6">
        <w:rPr>
          <w:sz w:val="20"/>
        </w:rPr>
        <w:t>ов</w:t>
      </w:r>
      <w:proofErr w:type="spellEnd"/>
      <w:r w:rsidRPr="008A55B6">
        <w:rPr>
          <w:sz w:val="20"/>
        </w:rPr>
        <w:t xml:space="preserve">) заключается с победителем аукциона не ранее чем через десять дней со дня размещения итогов на сайте Российской Федерации (http://new.torgi.gov.ru), официальном сайте Продавца – администрации </w:t>
      </w:r>
      <w:proofErr w:type="spellStart"/>
      <w:r w:rsidRPr="008A55B6">
        <w:rPr>
          <w:sz w:val="20"/>
        </w:rPr>
        <w:t>Алатырского</w:t>
      </w:r>
      <w:proofErr w:type="spellEnd"/>
      <w:r w:rsidRPr="008A55B6">
        <w:rPr>
          <w:sz w:val="20"/>
        </w:rPr>
        <w:t xml:space="preserve"> муниципального округа  https://alatr-mo.cap.ru.</w:t>
      </w:r>
    </w:p>
    <w:p w:rsidR="008A55B6" w:rsidRPr="008A55B6" w:rsidRDefault="008A55B6" w:rsidP="008A55B6">
      <w:pPr>
        <w:ind w:firstLine="0"/>
        <w:contextualSpacing/>
        <w:rPr>
          <w:sz w:val="20"/>
        </w:rPr>
      </w:pPr>
      <w:r w:rsidRPr="008A55B6">
        <w:rPr>
          <w:sz w:val="20"/>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rsidR="008A55B6" w:rsidRPr="008A55B6" w:rsidRDefault="008A55B6" w:rsidP="008A55B6">
      <w:pPr>
        <w:ind w:firstLine="0"/>
        <w:contextualSpacing/>
        <w:rPr>
          <w:sz w:val="20"/>
        </w:rPr>
      </w:pPr>
      <w:r w:rsidRPr="008A55B6">
        <w:rPr>
          <w:sz w:val="20"/>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rsidR="008A55B6" w:rsidRPr="008A55B6" w:rsidRDefault="008A55B6" w:rsidP="008A55B6">
      <w:pPr>
        <w:ind w:firstLine="0"/>
        <w:contextualSpacing/>
        <w:rPr>
          <w:sz w:val="20"/>
        </w:rPr>
      </w:pPr>
      <w:r w:rsidRPr="008A55B6">
        <w:rPr>
          <w:sz w:val="20"/>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rsidR="008A55B6" w:rsidRPr="008A55B6" w:rsidRDefault="008A55B6" w:rsidP="008A55B6">
      <w:pPr>
        <w:ind w:firstLine="0"/>
        <w:contextualSpacing/>
        <w:rPr>
          <w:sz w:val="20"/>
        </w:rPr>
      </w:pPr>
      <w:r w:rsidRPr="008A55B6">
        <w:rPr>
          <w:sz w:val="20"/>
        </w:rPr>
        <w:lastRenderedPageBreak/>
        <w:t xml:space="preserve">         Извещение об отказе в проведен</w:t>
      </w:r>
      <w:proofErr w:type="gramStart"/>
      <w:r w:rsidRPr="008A55B6">
        <w:rPr>
          <w:sz w:val="20"/>
        </w:rPr>
        <w:t>ии ау</w:t>
      </w:r>
      <w:proofErr w:type="gramEnd"/>
      <w:r w:rsidRPr="008A55B6">
        <w:rPr>
          <w:sz w:val="20"/>
        </w:rPr>
        <w:t>кциона размещается на официальных сайтах организатором аукциона в течение трех дней со дня принятия данного решения.</w:t>
      </w:r>
    </w:p>
    <w:p w:rsidR="008A55B6" w:rsidRPr="008A55B6" w:rsidRDefault="008A55B6" w:rsidP="008A55B6">
      <w:pPr>
        <w:ind w:firstLine="0"/>
        <w:contextualSpacing/>
        <w:rPr>
          <w:sz w:val="20"/>
        </w:rPr>
      </w:pPr>
      <w:r w:rsidRPr="008A55B6">
        <w:rPr>
          <w:sz w:val="20"/>
        </w:rPr>
        <w:t xml:space="preserve">       В случае отказа от проведения торгов Организатором аукциона   размещает соответствующее извещение на сайтах   http://new.torgi.gov.ru,  на электронной площадке https://www.roseltorg.ru и   на   официальном сайте Продавца – администрации </w:t>
      </w:r>
      <w:proofErr w:type="spellStart"/>
      <w:r w:rsidRPr="008A55B6">
        <w:rPr>
          <w:sz w:val="20"/>
        </w:rPr>
        <w:t>Алатырского</w:t>
      </w:r>
      <w:proofErr w:type="spellEnd"/>
      <w:r w:rsidRPr="008A55B6">
        <w:rPr>
          <w:sz w:val="20"/>
        </w:rPr>
        <w:t xml:space="preserve"> муниципального округа https://alatr-mo.cap.ru.</w:t>
      </w:r>
    </w:p>
    <w:p w:rsidR="008A55B6" w:rsidRPr="008A55B6" w:rsidRDefault="008A55B6" w:rsidP="008A55B6">
      <w:pPr>
        <w:ind w:firstLine="0"/>
        <w:contextualSpacing/>
        <w:rPr>
          <w:sz w:val="20"/>
        </w:rPr>
      </w:pPr>
      <w:r w:rsidRPr="008A55B6">
        <w:rPr>
          <w:sz w:val="20"/>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8A55B6" w:rsidRPr="00E162F2" w:rsidRDefault="008A55B6" w:rsidP="008A55B6">
      <w:pPr>
        <w:ind w:firstLine="0"/>
        <w:contextualSpacing/>
        <w:rPr>
          <w:sz w:val="20"/>
        </w:rPr>
      </w:pPr>
      <w:proofErr w:type="gramStart"/>
      <w:r w:rsidRPr="008A55B6">
        <w:rPr>
          <w:sz w:val="20"/>
        </w:rPr>
        <w:t>При проведении в соответствии с Земельным кодексом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 "О взимании операторами электронных площадок, операторами специализированных электронных</w:t>
      </w:r>
      <w:proofErr w:type="gramEnd"/>
      <w:r w:rsidRPr="008A55B6">
        <w:rPr>
          <w:sz w:val="20"/>
        </w:rPr>
        <w:t xml:space="preserve"> </w:t>
      </w:r>
      <w:proofErr w:type="gramStart"/>
      <w:r w:rsidRPr="008A55B6">
        <w:rPr>
          <w:sz w:val="20"/>
        </w:rPr>
        <w:t>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пунктами 13, 14, 20 и 25 статьи 39 12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плату за участие в аукционе.</w:t>
      </w:r>
      <w:proofErr w:type="gramEnd"/>
    </w:p>
    <w:p w:rsidR="006D7899" w:rsidRPr="00E162F2" w:rsidRDefault="006D7899" w:rsidP="001D7D55">
      <w:pPr>
        <w:ind w:firstLine="0"/>
        <w:contextualSpacing/>
        <w:rPr>
          <w:sz w:val="20"/>
        </w:rPr>
      </w:pPr>
    </w:p>
    <w:p w:rsidR="006D7899" w:rsidRPr="00E162F2" w:rsidRDefault="006D7899" w:rsidP="001D7D55">
      <w:pPr>
        <w:ind w:firstLine="0"/>
        <w:contextualSpacing/>
        <w:rPr>
          <w:sz w:val="20"/>
        </w:rPr>
      </w:pPr>
    </w:p>
    <w:p w:rsidR="006D7899" w:rsidRDefault="006D7899"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Default="008A55B6" w:rsidP="001D7D55">
      <w:pPr>
        <w:ind w:firstLine="0"/>
        <w:contextualSpacing/>
        <w:rPr>
          <w:sz w:val="20"/>
        </w:rPr>
      </w:pPr>
    </w:p>
    <w:p w:rsidR="008A55B6" w:rsidRPr="00E162F2" w:rsidRDefault="008A55B6"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3"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4"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8A55B6">
              <w:rPr>
                <w:rFonts w:eastAsia="Times New Roman"/>
                <w:b/>
                <w:bCs/>
                <w:color w:val="000000"/>
                <w:kern w:val="28"/>
                <w:sz w:val="16"/>
                <w:szCs w:val="16"/>
                <w:lang w:eastAsia="en-US"/>
              </w:rPr>
              <w:t>8</w:t>
            </w:r>
            <w:bookmarkStart w:id="1" w:name="_GoBack"/>
            <w:bookmarkEnd w:id="1"/>
            <w:r w:rsidR="00B1490F">
              <w:rPr>
                <w:rFonts w:eastAsia="Times New Roman"/>
                <w:b/>
                <w:bCs/>
                <w:color w:val="000000"/>
                <w:kern w:val="28"/>
                <w:sz w:val="16"/>
                <w:szCs w:val="16"/>
                <w:lang w:eastAsia="en-US"/>
              </w:rPr>
              <w:t xml:space="preserve">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A62DA"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15</w:t>
            </w:r>
            <w:r w:rsidR="00081D7E">
              <w:rPr>
                <w:rFonts w:eastAsia="Times New Roman"/>
                <w:color w:val="000000"/>
                <w:kern w:val="28"/>
                <w:sz w:val="16"/>
                <w:szCs w:val="16"/>
                <w:lang w:eastAsia="en-US"/>
              </w:rPr>
              <w:t>.04</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8A55B6">
      <w:headerReference w:type="default" r:id="rId15"/>
      <w:pgSz w:w="11906" w:h="16838"/>
      <w:pgMar w:top="142"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96E" w:rsidRDefault="003D696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3D696E" w:rsidRDefault="003D696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96E" w:rsidRDefault="003D696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3D696E" w:rsidRDefault="003D696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8A55B6">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1D7E"/>
    <w:rsid w:val="000826DA"/>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D696E"/>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D7899"/>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2250"/>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A55B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B6256"/>
    <w:rsid w:val="00AC4BAC"/>
    <w:rsid w:val="00AC5073"/>
    <w:rsid w:val="00AC721F"/>
    <w:rsid w:val="00AD0572"/>
    <w:rsid w:val="00AD06A6"/>
    <w:rsid w:val="00AD1448"/>
    <w:rsid w:val="00AE0303"/>
    <w:rsid w:val="00AE58E8"/>
    <w:rsid w:val="00B05525"/>
    <w:rsid w:val="00B13EB9"/>
    <w:rsid w:val="00B1490F"/>
    <w:rsid w:val="00B14E8D"/>
    <w:rsid w:val="00B15844"/>
    <w:rsid w:val="00B20D94"/>
    <w:rsid w:val="00B20FAB"/>
    <w:rsid w:val="00B34F39"/>
    <w:rsid w:val="00B36F8B"/>
    <w:rsid w:val="00B43BCA"/>
    <w:rsid w:val="00B4478A"/>
    <w:rsid w:val="00B44DDD"/>
    <w:rsid w:val="00B44E92"/>
    <w:rsid w:val="00B45139"/>
    <w:rsid w:val="00B5271B"/>
    <w:rsid w:val="00B60CF3"/>
    <w:rsid w:val="00B81364"/>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62DA"/>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162F2"/>
    <w:rsid w:val="00E20883"/>
    <w:rsid w:val="00E21BBE"/>
    <w:rsid w:val="00E27256"/>
    <w:rsid w:val="00E36EA3"/>
    <w:rsid w:val="00E43504"/>
    <w:rsid w:val="00E4381A"/>
    <w:rsid w:val="00E545E7"/>
    <w:rsid w:val="00E64F19"/>
    <w:rsid w:val="00E75F87"/>
    <w:rsid w:val="00E7771E"/>
    <w:rsid w:val="00E950A3"/>
    <w:rsid w:val="00E9568B"/>
    <w:rsid w:val="00EA0E36"/>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latr-mo.cap.ru/contact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gejn80@mail.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ejn80@mail.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gejn80@mail.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alatr.priem@ca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5382</Words>
  <Characters>30681</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8</cp:revision>
  <cp:lastPrinted>2026-08-05T13:02:00Z</cp:lastPrinted>
  <dcterms:created xsi:type="dcterms:W3CDTF">2026-04-20T12:20:00Z</dcterms:created>
  <dcterms:modified xsi:type="dcterms:W3CDTF">2026-09-04T10:34:00Z</dcterms:modified>
</cp:coreProperties>
</file>