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16" w:type="dxa"/>
        <w:tblInd w:w="-7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
        <w:gridCol w:w="3773"/>
        <w:gridCol w:w="1099"/>
        <w:gridCol w:w="549"/>
        <w:gridCol w:w="3951"/>
        <w:gridCol w:w="271"/>
      </w:tblGrid>
      <w:tr w:rsidR="00CB6EC8" w:rsidRPr="00E53325" w:rsidTr="003A043A">
        <w:trPr>
          <w:trHeight w:val="1910"/>
        </w:trPr>
        <w:tc>
          <w:tcPr>
            <w:tcW w:w="3846" w:type="dxa"/>
            <w:gridSpan w:val="2"/>
            <w:tcBorders>
              <w:top w:val="nil"/>
              <w:left w:val="nil"/>
              <w:bottom w:val="nil"/>
              <w:right w:val="nil"/>
            </w:tcBorders>
          </w:tcPr>
          <w:p w:rsidR="00372AAC" w:rsidRDefault="00372AAC" w:rsidP="00457431">
            <w:pPr>
              <w:rPr>
                <w:sz w:val="28"/>
              </w:rPr>
            </w:pPr>
          </w:p>
          <w:p w:rsidR="00372AAC" w:rsidRPr="00E53325" w:rsidRDefault="00372AAC" w:rsidP="00372AAC">
            <w:pPr>
              <w:jc w:val="center"/>
            </w:pPr>
            <w:r w:rsidRPr="00E53325">
              <w:t>ЧĂВАШ РЕСПУБЛИКИН</w:t>
            </w:r>
          </w:p>
          <w:p w:rsidR="00372AAC" w:rsidRDefault="00372AAC" w:rsidP="00372AAC">
            <w:pPr>
              <w:jc w:val="center"/>
            </w:pPr>
            <w:r w:rsidRPr="00E53325">
              <w:t>КОМСОМОЛЬСКИ</w:t>
            </w:r>
          </w:p>
          <w:p w:rsidR="00372AAC" w:rsidRPr="00E53325" w:rsidRDefault="00372AAC" w:rsidP="00372AAC">
            <w:pPr>
              <w:jc w:val="center"/>
            </w:pPr>
            <w:r>
              <w:t>МУНИЦИПАЛЛ</w:t>
            </w:r>
            <w:r w:rsidRPr="00E53325">
              <w:t>Ă</w:t>
            </w:r>
            <w:r>
              <w:t xml:space="preserve"> ОКРУГĔН</w:t>
            </w:r>
          </w:p>
          <w:p w:rsidR="00372AAC" w:rsidRPr="00E53325" w:rsidRDefault="00372AAC" w:rsidP="00372AAC">
            <w:pPr>
              <w:tabs>
                <w:tab w:val="left" w:pos="555"/>
                <w:tab w:val="left" w:pos="930"/>
              </w:tabs>
              <w:jc w:val="center"/>
            </w:pPr>
            <w:r w:rsidRPr="00E53325">
              <w:t>АДМИНИСТРАЦИЙ</w:t>
            </w:r>
            <w:r>
              <w:t>Ĕ</w:t>
            </w:r>
          </w:p>
          <w:p w:rsidR="00372AAC" w:rsidRPr="00E53325" w:rsidRDefault="00372AAC" w:rsidP="00372AAC">
            <w:pPr>
              <w:jc w:val="center"/>
            </w:pPr>
          </w:p>
          <w:p w:rsidR="00372AAC" w:rsidRPr="00E53325" w:rsidRDefault="00372AAC" w:rsidP="00372AAC">
            <w:pPr>
              <w:jc w:val="center"/>
            </w:pPr>
            <w:r>
              <w:t>ЙЫШẰНУ</w:t>
            </w:r>
          </w:p>
          <w:p w:rsidR="00372AAC" w:rsidRPr="0057178C" w:rsidRDefault="0061285A" w:rsidP="00372AAC">
            <w:pPr>
              <w:jc w:val="center"/>
            </w:pPr>
            <w:r>
              <w:t>30.01.</w:t>
            </w:r>
            <w:r w:rsidR="00372AAC" w:rsidRPr="002F31FE">
              <w:t>202</w:t>
            </w:r>
            <w:r w:rsidR="00372AAC">
              <w:t>6</w:t>
            </w:r>
            <w:r w:rsidR="00372AAC" w:rsidRPr="002F31FE">
              <w:t xml:space="preserve"> ç</w:t>
            </w:r>
            <w:r w:rsidR="00372AAC">
              <w:t>.  №</w:t>
            </w:r>
            <w:r>
              <w:t xml:space="preserve"> 56</w:t>
            </w:r>
          </w:p>
          <w:p w:rsidR="00372AAC" w:rsidRPr="00E53325" w:rsidRDefault="00372AAC" w:rsidP="00372AAC">
            <w:pPr>
              <w:jc w:val="center"/>
            </w:pPr>
            <w:r w:rsidRPr="00E53325">
              <w:t>Комсомольски ялĕ</w:t>
            </w:r>
          </w:p>
          <w:p w:rsidR="00CB6EC8" w:rsidRPr="00372AAC" w:rsidRDefault="00CB6EC8" w:rsidP="00372AAC">
            <w:pPr>
              <w:rPr>
                <w:sz w:val="28"/>
              </w:rPr>
            </w:pPr>
          </w:p>
        </w:tc>
        <w:tc>
          <w:tcPr>
            <w:tcW w:w="1648" w:type="dxa"/>
            <w:gridSpan w:val="2"/>
            <w:tcBorders>
              <w:top w:val="nil"/>
              <w:left w:val="nil"/>
              <w:bottom w:val="nil"/>
              <w:right w:val="nil"/>
            </w:tcBorders>
          </w:tcPr>
          <w:p w:rsidR="00CB6EC8" w:rsidRPr="00E53325" w:rsidRDefault="00CB6EC8" w:rsidP="00457431">
            <w:pPr>
              <w:jc w:val="center"/>
              <w:rPr>
                <w:sz w:val="28"/>
              </w:rPr>
            </w:pPr>
            <w:r>
              <w:rPr>
                <w:noProof/>
                <w:sz w:val="28"/>
              </w:rPr>
              <w:drawing>
                <wp:inline distT="0" distB="0" distL="0" distR="0">
                  <wp:extent cx="895350" cy="1143000"/>
                  <wp:effectExtent l="19050" t="0" r="0"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7" cstate="print"/>
                          <a:srcRect/>
                          <a:stretch>
                            <a:fillRect/>
                          </a:stretch>
                        </pic:blipFill>
                        <pic:spPr bwMode="auto">
                          <a:xfrm>
                            <a:off x="0" y="0"/>
                            <a:ext cx="895350" cy="1143000"/>
                          </a:xfrm>
                          <a:prstGeom prst="rect">
                            <a:avLst/>
                          </a:prstGeom>
                          <a:noFill/>
                          <a:ln w="9525">
                            <a:noFill/>
                            <a:miter lim="800000"/>
                            <a:headEnd/>
                            <a:tailEnd/>
                          </a:ln>
                        </pic:spPr>
                      </pic:pic>
                    </a:graphicData>
                  </a:graphic>
                </wp:inline>
              </w:drawing>
            </w:r>
          </w:p>
        </w:tc>
        <w:tc>
          <w:tcPr>
            <w:tcW w:w="4222" w:type="dxa"/>
            <w:gridSpan w:val="2"/>
            <w:tcBorders>
              <w:top w:val="nil"/>
              <w:left w:val="nil"/>
              <w:bottom w:val="nil"/>
              <w:right w:val="nil"/>
            </w:tcBorders>
          </w:tcPr>
          <w:p w:rsidR="00372AAC" w:rsidRDefault="00372AAC" w:rsidP="001D2B98">
            <w:pPr>
              <w:jc w:val="right"/>
              <w:rPr>
                <w:sz w:val="28"/>
              </w:rPr>
            </w:pPr>
          </w:p>
          <w:p w:rsidR="00372AAC" w:rsidRPr="00E53325" w:rsidRDefault="00372AAC" w:rsidP="00372AAC">
            <w:pPr>
              <w:jc w:val="center"/>
            </w:pPr>
            <w:r w:rsidRPr="00E53325">
              <w:t>АДМИНИСТРАЦИЯ</w:t>
            </w:r>
          </w:p>
          <w:p w:rsidR="00372AAC" w:rsidRDefault="00372AAC" w:rsidP="00372AAC">
            <w:pPr>
              <w:jc w:val="center"/>
            </w:pPr>
            <w:r w:rsidRPr="00E53325">
              <w:t>КОМСОМОЛЬСКОГО</w:t>
            </w:r>
          </w:p>
          <w:p w:rsidR="00372AAC" w:rsidRPr="00E53325" w:rsidRDefault="00372AAC" w:rsidP="00372AAC">
            <w:pPr>
              <w:jc w:val="center"/>
            </w:pPr>
            <w:r>
              <w:t>МУНИЦИПАЛЬНОГО ОКРУГА</w:t>
            </w:r>
          </w:p>
          <w:p w:rsidR="00372AAC" w:rsidRPr="00E53325" w:rsidRDefault="00372AAC" w:rsidP="00372AAC">
            <w:pPr>
              <w:jc w:val="center"/>
            </w:pPr>
            <w:r w:rsidRPr="00E53325">
              <w:t>ЧУВАШСКОЙ РЕСПУБЛИКИ</w:t>
            </w:r>
          </w:p>
          <w:p w:rsidR="00372AAC" w:rsidRPr="00E53325" w:rsidRDefault="00372AAC" w:rsidP="00372AAC">
            <w:pPr>
              <w:jc w:val="center"/>
            </w:pPr>
          </w:p>
          <w:p w:rsidR="00372AAC" w:rsidRPr="00E53325" w:rsidRDefault="00372AAC" w:rsidP="00372AAC">
            <w:pPr>
              <w:jc w:val="center"/>
            </w:pPr>
            <w:r>
              <w:t>ПОСТАНОВЛЕНИЕ</w:t>
            </w:r>
          </w:p>
          <w:p w:rsidR="00372AAC" w:rsidRPr="0061285A" w:rsidRDefault="0061285A" w:rsidP="00372AAC">
            <w:pPr>
              <w:tabs>
                <w:tab w:val="left" w:pos="930"/>
                <w:tab w:val="center" w:pos="1966"/>
              </w:tabs>
              <w:jc w:val="center"/>
            </w:pPr>
            <w:r>
              <w:t>30.01</w:t>
            </w:r>
            <w:r w:rsidR="00372AAC">
              <w:t>.2026 г. №</w:t>
            </w:r>
            <w:r>
              <w:t xml:space="preserve"> 56</w:t>
            </w:r>
          </w:p>
          <w:p w:rsidR="00CB6EC8" w:rsidRPr="00372AAC" w:rsidRDefault="00372AAC" w:rsidP="00372AAC">
            <w:pPr>
              <w:tabs>
                <w:tab w:val="left" w:pos="1305"/>
              </w:tabs>
              <w:jc w:val="center"/>
              <w:rPr>
                <w:sz w:val="28"/>
              </w:rPr>
            </w:pPr>
            <w:r w:rsidRPr="00E53325">
              <w:t>село Комсомольское</w:t>
            </w:r>
          </w:p>
        </w:tc>
      </w:tr>
      <w:tr w:rsidR="00E57D85" w:rsidRPr="003A043A" w:rsidTr="003A043A">
        <w:tblPrEx>
          <w:tblBorders>
            <w:top w:val="none" w:sz="0" w:space="0" w:color="auto"/>
            <w:left w:val="none" w:sz="0" w:space="0" w:color="auto"/>
            <w:bottom w:val="none" w:sz="0" w:space="0" w:color="auto"/>
            <w:right w:val="none" w:sz="0" w:space="0" w:color="auto"/>
          </w:tblBorders>
          <w:tblLook w:val="01E0" w:firstRow="1" w:lastRow="1" w:firstColumn="1" w:lastColumn="1" w:noHBand="0" w:noVBand="0"/>
        </w:tblPrEx>
        <w:trPr>
          <w:gridBefore w:val="1"/>
          <w:gridAfter w:val="1"/>
          <w:wBefore w:w="73" w:type="dxa"/>
          <w:wAfter w:w="271" w:type="dxa"/>
          <w:trHeight w:val="2688"/>
        </w:trPr>
        <w:tc>
          <w:tcPr>
            <w:tcW w:w="4872" w:type="dxa"/>
            <w:gridSpan w:val="2"/>
            <w:shd w:val="clear" w:color="auto" w:fill="auto"/>
          </w:tcPr>
          <w:p w:rsidR="00E57D85" w:rsidRPr="003A043A" w:rsidRDefault="00E57D85" w:rsidP="00CD3A44">
            <w:pPr>
              <w:rPr>
                <w:b/>
                <w:sz w:val="26"/>
                <w:szCs w:val="26"/>
              </w:rPr>
            </w:pPr>
          </w:p>
          <w:p w:rsidR="00E57D85" w:rsidRPr="003A043A" w:rsidRDefault="00E57D85" w:rsidP="003A043A">
            <w:pPr>
              <w:tabs>
                <w:tab w:val="left" w:pos="719"/>
              </w:tabs>
              <w:jc w:val="both"/>
              <w:rPr>
                <w:b/>
                <w:sz w:val="26"/>
                <w:szCs w:val="26"/>
              </w:rPr>
            </w:pPr>
            <w:r w:rsidRPr="003A043A">
              <w:rPr>
                <w:b/>
                <w:sz w:val="26"/>
                <w:szCs w:val="26"/>
              </w:rPr>
              <w:t xml:space="preserve">О проведении открытого конкурса на право заключения концессионного </w:t>
            </w:r>
            <w:r w:rsidR="00837FB8" w:rsidRPr="003A043A">
              <w:rPr>
                <w:b/>
                <w:sz w:val="26"/>
                <w:szCs w:val="26"/>
              </w:rPr>
              <w:t>соглашения в отношении объектов</w:t>
            </w:r>
            <w:r w:rsidR="006C471E" w:rsidRPr="003A043A">
              <w:rPr>
                <w:b/>
                <w:sz w:val="26"/>
                <w:szCs w:val="26"/>
              </w:rPr>
              <w:t xml:space="preserve"> </w:t>
            </w:r>
            <w:r w:rsidR="00E86D1E" w:rsidRPr="003A043A">
              <w:rPr>
                <w:b/>
                <w:sz w:val="26"/>
                <w:szCs w:val="26"/>
              </w:rPr>
              <w:t>водоснабжения</w:t>
            </w:r>
            <w:r w:rsidR="00372AAC" w:rsidRPr="003A043A">
              <w:rPr>
                <w:b/>
                <w:sz w:val="26"/>
                <w:szCs w:val="26"/>
              </w:rPr>
              <w:t>,</w:t>
            </w:r>
            <w:r w:rsidR="006C471E" w:rsidRPr="003A043A">
              <w:rPr>
                <w:b/>
                <w:sz w:val="26"/>
                <w:szCs w:val="26"/>
              </w:rPr>
              <w:t xml:space="preserve"> находящихся в ведении администрации </w:t>
            </w:r>
            <w:r w:rsidRPr="003A043A">
              <w:rPr>
                <w:b/>
                <w:sz w:val="26"/>
                <w:szCs w:val="26"/>
              </w:rPr>
              <w:t>Комсомольского</w:t>
            </w:r>
            <w:r w:rsidR="00E86D1E" w:rsidRPr="003A043A">
              <w:rPr>
                <w:b/>
                <w:sz w:val="26"/>
                <w:szCs w:val="26"/>
              </w:rPr>
              <w:t xml:space="preserve"> </w:t>
            </w:r>
            <w:r w:rsidR="00837FB8" w:rsidRPr="003A043A">
              <w:rPr>
                <w:b/>
                <w:sz w:val="26"/>
                <w:szCs w:val="26"/>
              </w:rPr>
              <w:t>муниципального округа Чувашской Республики</w:t>
            </w:r>
            <w:r w:rsidR="006C471E" w:rsidRPr="003A043A">
              <w:rPr>
                <w:b/>
                <w:sz w:val="26"/>
                <w:szCs w:val="26"/>
              </w:rPr>
              <w:t xml:space="preserve"> </w:t>
            </w:r>
            <w:r w:rsidR="00D22549">
              <w:rPr>
                <w:b/>
                <w:sz w:val="26"/>
                <w:szCs w:val="26"/>
              </w:rPr>
              <w:t xml:space="preserve">                        </w:t>
            </w:r>
            <w:r w:rsidR="006C471E" w:rsidRPr="003A043A">
              <w:rPr>
                <w:b/>
                <w:sz w:val="26"/>
                <w:szCs w:val="26"/>
              </w:rPr>
              <w:t>(</w:t>
            </w:r>
            <w:r w:rsidR="00530F53" w:rsidRPr="003A043A">
              <w:rPr>
                <w:b/>
                <w:sz w:val="26"/>
                <w:szCs w:val="26"/>
              </w:rPr>
              <w:t>с</w:t>
            </w:r>
            <w:r w:rsidR="006C471E" w:rsidRPr="003A043A">
              <w:rPr>
                <w:b/>
                <w:sz w:val="26"/>
                <w:szCs w:val="26"/>
              </w:rPr>
              <w:t xml:space="preserve">. </w:t>
            </w:r>
            <w:r w:rsidR="00530F53" w:rsidRPr="003A043A">
              <w:rPr>
                <w:b/>
                <w:sz w:val="26"/>
                <w:szCs w:val="26"/>
              </w:rPr>
              <w:t>Урмаево, с. Токаево</w:t>
            </w:r>
            <w:r w:rsidR="006C471E" w:rsidRPr="003A043A">
              <w:rPr>
                <w:b/>
                <w:sz w:val="26"/>
                <w:szCs w:val="26"/>
              </w:rPr>
              <w:t>)</w:t>
            </w:r>
          </w:p>
          <w:p w:rsidR="00E57D85" w:rsidRPr="003A043A" w:rsidRDefault="00E57D85" w:rsidP="00CD3A44">
            <w:pPr>
              <w:rPr>
                <w:b/>
                <w:sz w:val="26"/>
                <w:szCs w:val="26"/>
              </w:rPr>
            </w:pPr>
          </w:p>
        </w:tc>
        <w:tc>
          <w:tcPr>
            <w:tcW w:w="4500" w:type="dxa"/>
            <w:gridSpan w:val="2"/>
            <w:shd w:val="clear" w:color="auto" w:fill="auto"/>
          </w:tcPr>
          <w:p w:rsidR="00E57D85" w:rsidRPr="003A043A" w:rsidRDefault="00E57D85" w:rsidP="00CD3A44">
            <w:pPr>
              <w:rPr>
                <w:sz w:val="26"/>
                <w:szCs w:val="26"/>
              </w:rPr>
            </w:pPr>
          </w:p>
        </w:tc>
      </w:tr>
    </w:tbl>
    <w:p w:rsidR="00E57D85" w:rsidRPr="003A043A" w:rsidRDefault="00E57D85" w:rsidP="003A043A">
      <w:pPr>
        <w:tabs>
          <w:tab w:val="left" w:pos="0"/>
          <w:tab w:val="left" w:pos="709"/>
          <w:tab w:val="left" w:pos="851"/>
        </w:tabs>
        <w:jc w:val="both"/>
        <w:rPr>
          <w:sz w:val="26"/>
          <w:szCs w:val="26"/>
        </w:rPr>
      </w:pPr>
      <w:r w:rsidRPr="003A043A">
        <w:rPr>
          <w:sz w:val="26"/>
          <w:szCs w:val="26"/>
        </w:rPr>
        <w:tab/>
        <w:t xml:space="preserve">В соответствии со статьей 22 Федерального закона от 21.07.2005 г. </w:t>
      </w:r>
      <w:r w:rsidRPr="003A043A">
        <w:rPr>
          <w:sz w:val="26"/>
          <w:szCs w:val="26"/>
        </w:rPr>
        <w:br/>
        <w:t>№ 115-ФЗ «О концессионных соглашениях», администрация Комсомольского муниципального округа Чувашской Республики п</w:t>
      </w:r>
      <w:r w:rsidR="004D3291" w:rsidRPr="003A043A">
        <w:rPr>
          <w:sz w:val="26"/>
          <w:szCs w:val="26"/>
        </w:rPr>
        <w:t xml:space="preserve"> </w:t>
      </w:r>
      <w:r w:rsidRPr="003A043A">
        <w:rPr>
          <w:sz w:val="26"/>
          <w:szCs w:val="26"/>
        </w:rPr>
        <w:t>о</w:t>
      </w:r>
      <w:r w:rsidR="004D3291" w:rsidRPr="003A043A">
        <w:rPr>
          <w:sz w:val="26"/>
          <w:szCs w:val="26"/>
        </w:rPr>
        <w:t xml:space="preserve"> </w:t>
      </w:r>
      <w:r w:rsidRPr="003A043A">
        <w:rPr>
          <w:sz w:val="26"/>
          <w:szCs w:val="26"/>
        </w:rPr>
        <w:t>с</w:t>
      </w:r>
      <w:r w:rsidR="004D3291" w:rsidRPr="003A043A">
        <w:rPr>
          <w:sz w:val="26"/>
          <w:szCs w:val="26"/>
        </w:rPr>
        <w:t xml:space="preserve"> </w:t>
      </w:r>
      <w:r w:rsidRPr="003A043A">
        <w:rPr>
          <w:sz w:val="26"/>
          <w:szCs w:val="26"/>
        </w:rPr>
        <w:t>т</w:t>
      </w:r>
      <w:r w:rsidR="004D3291" w:rsidRPr="003A043A">
        <w:rPr>
          <w:sz w:val="26"/>
          <w:szCs w:val="26"/>
        </w:rPr>
        <w:t xml:space="preserve"> </w:t>
      </w:r>
      <w:r w:rsidRPr="003A043A">
        <w:rPr>
          <w:sz w:val="26"/>
          <w:szCs w:val="26"/>
        </w:rPr>
        <w:t>а</w:t>
      </w:r>
      <w:r w:rsidR="004D3291" w:rsidRPr="003A043A">
        <w:rPr>
          <w:sz w:val="26"/>
          <w:szCs w:val="26"/>
        </w:rPr>
        <w:t xml:space="preserve"> </w:t>
      </w:r>
      <w:r w:rsidRPr="003A043A">
        <w:rPr>
          <w:sz w:val="26"/>
          <w:szCs w:val="26"/>
        </w:rPr>
        <w:t>н</w:t>
      </w:r>
      <w:r w:rsidR="004D3291" w:rsidRPr="003A043A">
        <w:rPr>
          <w:sz w:val="26"/>
          <w:szCs w:val="26"/>
        </w:rPr>
        <w:t xml:space="preserve"> </w:t>
      </w:r>
      <w:r w:rsidRPr="003A043A">
        <w:rPr>
          <w:sz w:val="26"/>
          <w:szCs w:val="26"/>
        </w:rPr>
        <w:t>о</w:t>
      </w:r>
      <w:r w:rsidR="004D3291" w:rsidRPr="003A043A">
        <w:rPr>
          <w:sz w:val="26"/>
          <w:szCs w:val="26"/>
        </w:rPr>
        <w:t xml:space="preserve"> </w:t>
      </w:r>
      <w:r w:rsidRPr="003A043A">
        <w:rPr>
          <w:sz w:val="26"/>
          <w:szCs w:val="26"/>
        </w:rPr>
        <w:t>в</w:t>
      </w:r>
      <w:r w:rsidR="004D3291" w:rsidRPr="003A043A">
        <w:rPr>
          <w:sz w:val="26"/>
          <w:szCs w:val="26"/>
        </w:rPr>
        <w:t xml:space="preserve"> </w:t>
      </w:r>
      <w:r w:rsidRPr="003A043A">
        <w:rPr>
          <w:sz w:val="26"/>
          <w:szCs w:val="26"/>
        </w:rPr>
        <w:t>л</w:t>
      </w:r>
      <w:r w:rsidR="004D3291" w:rsidRPr="003A043A">
        <w:rPr>
          <w:sz w:val="26"/>
          <w:szCs w:val="26"/>
        </w:rPr>
        <w:t xml:space="preserve"> </w:t>
      </w:r>
      <w:r w:rsidRPr="003A043A">
        <w:rPr>
          <w:sz w:val="26"/>
          <w:szCs w:val="26"/>
        </w:rPr>
        <w:t>я</w:t>
      </w:r>
      <w:r w:rsidR="004D3291" w:rsidRPr="003A043A">
        <w:rPr>
          <w:sz w:val="26"/>
          <w:szCs w:val="26"/>
        </w:rPr>
        <w:t xml:space="preserve"> </w:t>
      </w:r>
      <w:r w:rsidRPr="003A043A">
        <w:rPr>
          <w:sz w:val="26"/>
          <w:szCs w:val="26"/>
        </w:rPr>
        <w:t>е</w:t>
      </w:r>
      <w:r w:rsidR="004D3291" w:rsidRPr="003A043A">
        <w:rPr>
          <w:sz w:val="26"/>
          <w:szCs w:val="26"/>
        </w:rPr>
        <w:t xml:space="preserve"> </w:t>
      </w:r>
      <w:r w:rsidRPr="003A043A">
        <w:rPr>
          <w:sz w:val="26"/>
          <w:szCs w:val="26"/>
        </w:rPr>
        <w:t>т:</w:t>
      </w:r>
    </w:p>
    <w:p w:rsidR="00E57D85" w:rsidRPr="003A043A" w:rsidRDefault="00E57D85" w:rsidP="00E57D85">
      <w:pPr>
        <w:tabs>
          <w:tab w:val="left" w:pos="0"/>
        </w:tabs>
        <w:jc w:val="both"/>
        <w:rPr>
          <w:sz w:val="26"/>
          <w:szCs w:val="26"/>
        </w:rPr>
      </w:pPr>
      <w:r w:rsidRPr="003A043A">
        <w:rPr>
          <w:sz w:val="26"/>
          <w:szCs w:val="26"/>
        </w:rPr>
        <w:tab/>
        <w:t xml:space="preserve">1. Провести открытый конкурс на право заключения концессионного соглашения в отношении объектов </w:t>
      </w:r>
      <w:r w:rsidR="00E86D1E" w:rsidRPr="003A043A">
        <w:rPr>
          <w:sz w:val="26"/>
          <w:szCs w:val="26"/>
        </w:rPr>
        <w:t>водоснабжения</w:t>
      </w:r>
      <w:r w:rsidR="00372AAC" w:rsidRPr="003A043A">
        <w:rPr>
          <w:sz w:val="26"/>
          <w:szCs w:val="26"/>
        </w:rPr>
        <w:t>,</w:t>
      </w:r>
      <w:r w:rsidR="00E86D1E" w:rsidRPr="003A043A">
        <w:rPr>
          <w:sz w:val="26"/>
          <w:szCs w:val="26"/>
        </w:rPr>
        <w:t xml:space="preserve"> </w:t>
      </w:r>
      <w:r w:rsidR="008D0EA6" w:rsidRPr="003A043A">
        <w:rPr>
          <w:sz w:val="26"/>
          <w:szCs w:val="26"/>
        </w:rPr>
        <w:t>находящихся в ведении администрации Комсомольского муниципального округа Чувашской Республики (</w:t>
      </w:r>
      <w:r w:rsidR="00530F53" w:rsidRPr="003A043A">
        <w:rPr>
          <w:sz w:val="26"/>
          <w:szCs w:val="26"/>
        </w:rPr>
        <w:t>с</w:t>
      </w:r>
      <w:r w:rsidR="008D0EA6" w:rsidRPr="003A043A">
        <w:rPr>
          <w:sz w:val="26"/>
          <w:szCs w:val="26"/>
        </w:rPr>
        <w:t xml:space="preserve">. </w:t>
      </w:r>
      <w:r w:rsidR="00530F53" w:rsidRPr="003A043A">
        <w:rPr>
          <w:sz w:val="26"/>
          <w:szCs w:val="26"/>
        </w:rPr>
        <w:t>Урма</w:t>
      </w:r>
      <w:r w:rsidR="00490843" w:rsidRPr="003A043A">
        <w:rPr>
          <w:sz w:val="26"/>
          <w:szCs w:val="26"/>
        </w:rPr>
        <w:t>ево</w:t>
      </w:r>
      <w:r w:rsidR="00530F53" w:rsidRPr="003A043A">
        <w:rPr>
          <w:sz w:val="26"/>
          <w:szCs w:val="26"/>
        </w:rPr>
        <w:t>, с. Токаево</w:t>
      </w:r>
      <w:r w:rsidR="008D0EA6" w:rsidRPr="003A043A">
        <w:rPr>
          <w:sz w:val="26"/>
          <w:szCs w:val="26"/>
        </w:rPr>
        <w:t>)</w:t>
      </w:r>
      <w:r w:rsidR="004D3291" w:rsidRPr="003A043A">
        <w:rPr>
          <w:sz w:val="26"/>
          <w:szCs w:val="26"/>
        </w:rPr>
        <w:t>,</w:t>
      </w:r>
      <w:r w:rsidR="00837FB8" w:rsidRPr="003A043A">
        <w:rPr>
          <w:sz w:val="26"/>
          <w:szCs w:val="26"/>
        </w:rPr>
        <w:t xml:space="preserve"> </w:t>
      </w:r>
      <w:r w:rsidRPr="003A043A">
        <w:rPr>
          <w:sz w:val="26"/>
          <w:szCs w:val="26"/>
        </w:rPr>
        <w:t>согласно Приложению №1 к настоящему постановлению.</w:t>
      </w:r>
    </w:p>
    <w:p w:rsidR="00E57D85" w:rsidRPr="003A043A" w:rsidRDefault="00E57D85" w:rsidP="00E57D85">
      <w:pPr>
        <w:ind w:firstLine="708"/>
        <w:jc w:val="both"/>
        <w:rPr>
          <w:sz w:val="26"/>
          <w:szCs w:val="26"/>
        </w:rPr>
      </w:pPr>
      <w:r w:rsidRPr="003A043A">
        <w:rPr>
          <w:sz w:val="26"/>
          <w:szCs w:val="26"/>
        </w:rPr>
        <w:t>2. Установить, что Комсомольский муниципальный округ Чувашской Республики является органом, уполномоченным на:</w:t>
      </w:r>
    </w:p>
    <w:p w:rsidR="00E57D85" w:rsidRPr="003A043A" w:rsidRDefault="00E57D85" w:rsidP="00E57D85">
      <w:pPr>
        <w:ind w:firstLine="708"/>
        <w:jc w:val="both"/>
        <w:rPr>
          <w:sz w:val="26"/>
          <w:szCs w:val="26"/>
        </w:rPr>
      </w:pPr>
      <w:r w:rsidRPr="003A043A">
        <w:rPr>
          <w:sz w:val="26"/>
          <w:szCs w:val="26"/>
        </w:rPr>
        <w:t xml:space="preserve">2.1. Утверждение конкурсной документации, внесение изменений </w:t>
      </w:r>
      <w:r w:rsidRPr="003A043A">
        <w:rPr>
          <w:sz w:val="26"/>
          <w:szCs w:val="26"/>
        </w:rPr>
        <w:br/>
        <w:t xml:space="preserve">в конкурсную документацию, за исключением устанавливаемых </w:t>
      </w:r>
      <w:r w:rsidRPr="003A043A">
        <w:rPr>
          <w:sz w:val="26"/>
          <w:szCs w:val="26"/>
        </w:rPr>
        <w:br/>
        <w:t>в соответствии с решением о заключении концессионного соглашения положений конкурсной документации</w:t>
      </w:r>
      <w:r w:rsidR="004D3291" w:rsidRPr="003A043A">
        <w:rPr>
          <w:sz w:val="26"/>
          <w:szCs w:val="26"/>
        </w:rPr>
        <w:t>.</w:t>
      </w:r>
    </w:p>
    <w:p w:rsidR="00E57D85" w:rsidRPr="003A043A" w:rsidRDefault="00E57D85" w:rsidP="00E57D85">
      <w:pPr>
        <w:ind w:firstLine="708"/>
        <w:jc w:val="both"/>
        <w:rPr>
          <w:sz w:val="26"/>
          <w:szCs w:val="26"/>
        </w:rPr>
      </w:pPr>
      <w:r w:rsidRPr="003A043A">
        <w:rPr>
          <w:sz w:val="26"/>
          <w:szCs w:val="26"/>
        </w:rPr>
        <w:t xml:space="preserve">2.2. Создание конкурсной комиссии по проведению открытого конкурса на право заключения концессионного соглашения в отношении объектов </w:t>
      </w:r>
      <w:r w:rsidR="00E86D1E" w:rsidRPr="003A043A">
        <w:rPr>
          <w:sz w:val="26"/>
          <w:szCs w:val="26"/>
        </w:rPr>
        <w:t>водоснабжения</w:t>
      </w:r>
      <w:r w:rsidR="00372AAC" w:rsidRPr="003A043A">
        <w:rPr>
          <w:sz w:val="26"/>
          <w:szCs w:val="26"/>
        </w:rPr>
        <w:t>,</w:t>
      </w:r>
      <w:r w:rsidR="008D0EA6" w:rsidRPr="003A043A">
        <w:rPr>
          <w:sz w:val="26"/>
          <w:szCs w:val="26"/>
        </w:rPr>
        <w:t xml:space="preserve"> находящихся в ведении администрации Комсомольского муниципального округа Чувашской Республики (</w:t>
      </w:r>
      <w:r w:rsidR="00530F53" w:rsidRPr="003A043A">
        <w:rPr>
          <w:sz w:val="26"/>
          <w:szCs w:val="26"/>
        </w:rPr>
        <w:t>с. Урмаево, с. Токаево</w:t>
      </w:r>
      <w:r w:rsidR="008D0EA6" w:rsidRPr="003A043A">
        <w:rPr>
          <w:sz w:val="26"/>
          <w:szCs w:val="26"/>
        </w:rPr>
        <w:t>)</w:t>
      </w:r>
      <w:r w:rsidRPr="003A043A">
        <w:rPr>
          <w:sz w:val="26"/>
          <w:szCs w:val="26"/>
        </w:rPr>
        <w:t>, утверждение ее персонального состава.</w:t>
      </w:r>
    </w:p>
    <w:p w:rsidR="00E57D85" w:rsidRPr="003A043A" w:rsidRDefault="00E57D85" w:rsidP="00E57D85">
      <w:pPr>
        <w:ind w:firstLine="708"/>
        <w:jc w:val="both"/>
        <w:rPr>
          <w:sz w:val="26"/>
          <w:szCs w:val="26"/>
        </w:rPr>
      </w:pPr>
      <w:r w:rsidRPr="003A043A">
        <w:rPr>
          <w:sz w:val="26"/>
          <w:szCs w:val="26"/>
        </w:rPr>
        <w:t xml:space="preserve">3. В целях проведения открытого конкурса на право заключения концессионного соглашения в отношении объектов </w:t>
      </w:r>
      <w:r w:rsidR="00E86D1E" w:rsidRPr="003A043A">
        <w:rPr>
          <w:sz w:val="26"/>
          <w:szCs w:val="26"/>
        </w:rPr>
        <w:t>водоснабжения</w:t>
      </w:r>
      <w:r w:rsidR="00372AAC" w:rsidRPr="003A043A">
        <w:rPr>
          <w:sz w:val="26"/>
          <w:szCs w:val="26"/>
        </w:rPr>
        <w:t>,</w:t>
      </w:r>
      <w:r w:rsidR="00E86D1E" w:rsidRPr="003A043A">
        <w:rPr>
          <w:sz w:val="26"/>
          <w:szCs w:val="26"/>
        </w:rPr>
        <w:t xml:space="preserve"> </w:t>
      </w:r>
      <w:r w:rsidR="008D0EA6" w:rsidRPr="003A043A">
        <w:rPr>
          <w:sz w:val="26"/>
          <w:szCs w:val="26"/>
        </w:rPr>
        <w:t>находящихся в ведении администрации Комсомольского муниципального округа Чувашской Республики (</w:t>
      </w:r>
      <w:r w:rsidR="00530F53" w:rsidRPr="003A043A">
        <w:rPr>
          <w:sz w:val="26"/>
          <w:szCs w:val="26"/>
        </w:rPr>
        <w:t>с. Урмаево, с. Токаево</w:t>
      </w:r>
      <w:r w:rsidR="008D0EA6" w:rsidRPr="003A043A">
        <w:rPr>
          <w:sz w:val="26"/>
          <w:szCs w:val="26"/>
        </w:rPr>
        <w:t>)</w:t>
      </w:r>
      <w:r w:rsidRPr="003A043A">
        <w:rPr>
          <w:sz w:val="26"/>
          <w:szCs w:val="26"/>
        </w:rPr>
        <w:t xml:space="preserve"> утвердить:</w:t>
      </w:r>
    </w:p>
    <w:p w:rsidR="00E57D85" w:rsidRPr="003A043A" w:rsidRDefault="00E57D85" w:rsidP="00E57D85">
      <w:pPr>
        <w:ind w:firstLine="708"/>
        <w:jc w:val="both"/>
        <w:rPr>
          <w:sz w:val="26"/>
          <w:szCs w:val="26"/>
        </w:rPr>
      </w:pPr>
      <w:r w:rsidRPr="003A043A">
        <w:rPr>
          <w:sz w:val="26"/>
          <w:szCs w:val="26"/>
        </w:rPr>
        <w:t xml:space="preserve">3.1. Состав конкурсной комиссии по проведению открытого конкурса на право заключения концессионного соглашения в отношении объектов </w:t>
      </w:r>
      <w:r w:rsidR="00E86D1E" w:rsidRPr="003A043A">
        <w:rPr>
          <w:sz w:val="26"/>
          <w:szCs w:val="26"/>
        </w:rPr>
        <w:t>водоснабжения</w:t>
      </w:r>
      <w:r w:rsidR="00372AAC" w:rsidRPr="003A043A">
        <w:rPr>
          <w:sz w:val="26"/>
          <w:szCs w:val="26"/>
        </w:rPr>
        <w:t>,</w:t>
      </w:r>
      <w:r w:rsidR="00E86D1E" w:rsidRPr="003A043A">
        <w:rPr>
          <w:sz w:val="26"/>
          <w:szCs w:val="26"/>
        </w:rPr>
        <w:t xml:space="preserve"> </w:t>
      </w:r>
      <w:r w:rsidR="008D0EA6" w:rsidRPr="003A043A">
        <w:rPr>
          <w:sz w:val="26"/>
          <w:szCs w:val="26"/>
        </w:rPr>
        <w:t>находящихся в ведении администрации Комсомольского муниципального округа Чувашской Республики (</w:t>
      </w:r>
      <w:r w:rsidR="00530F53" w:rsidRPr="003A043A">
        <w:rPr>
          <w:sz w:val="26"/>
          <w:szCs w:val="26"/>
        </w:rPr>
        <w:t>с. Урмаево, с. Токаево</w:t>
      </w:r>
      <w:r w:rsidR="008D0EA6" w:rsidRPr="003A043A">
        <w:rPr>
          <w:sz w:val="26"/>
          <w:szCs w:val="26"/>
        </w:rPr>
        <w:t>)</w:t>
      </w:r>
      <w:r w:rsidR="004D3291" w:rsidRPr="003A043A">
        <w:rPr>
          <w:sz w:val="26"/>
          <w:szCs w:val="26"/>
        </w:rPr>
        <w:t>,</w:t>
      </w:r>
      <w:r w:rsidRPr="003A043A">
        <w:rPr>
          <w:sz w:val="26"/>
          <w:szCs w:val="26"/>
        </w:rPr>
        <w:t xml:space="preserve"> согласно Приложению № 2 к настоящему постановлению;</w:t>
      </w:r>
    </w:p>
    <w:p w:rsidR="00E57D85" w:rsidRPr="003A043A" w:rsidRDefault="00E57D85" w:rsidP="00E57D85">
      <w:pPr>
        <w:ind w:firstLine="708"/>
        <w:jc w:val="both"/>
        <w:rPr>
          <w:sz w:val="26"/>
          <w:szCs w:val="26"/>
        </w:rPr>
      </w:pPr>
      <w:r w:rsidRPr="003A043A">
        <w:rPr>
          <w:sz w:val="26"/>
          <w:szCs w:val="26"/>
        </w:rPr>
        <w:t xml:space="preserve">3.2. Положение о конкурсной комиссии по проведению открытого конкурса на право заключения концессионного соглашения в отношении объектов </w:t>
      </w:r>
      <w:r w:rsidR="00E86D1E" w:rsidRPr="003A043A">
        <w:rPr>
          <w:sz w:val="26"/>
          <w:szCs w:val="26"/>
        </w:rPr>
        <w:t>водоснабжения</w:t>
      </w:r>
      <w:r w:rsidR="00372AAC" w:rsidRPr="003A043A">
        <w:rPr>
          <w:sz w:val="26"/>
          <w:szCs w:val="26"/>
        </w:rPr>
        <w:t>,</w:t>
      </w:r>
      <w:r w:rsidR="00E86D1E" w:rsidRPr="003A043A">
        <w:rPr>
          <w:sz w:val="26"/>
          <w:szCs w:val="26"/>
        </w:rPr>
        <w:t xml:space="preserve"> </w:t>
      </w:r>
      <w:r w:rsidR="008D0EA6" w:rsidRPr="003A043A">
        <w:rPr>
          <w:sz w:val="26"/>
          <w:szCs w:val="26"/>
        </w:rPr>
        <w:t xml:space="preserve">находящихся в ведении администрации Комсомольского </w:t>
      </w:r>
      <w:r w:rsidR="008D0EA6" w:rsidRPr="003A043A">
        <w:rPr>
          <w:sz w:val="26"/>
          <w:szCs w:val="26"/>
        </w:rPr>
        <w:lastRenderedPageBreak/>
        <w:t>муниципального округа Чувашской Республики (</w:t>
      </w:r>
      <w:r w:rsidR="00530F53" w:rsidRPr="003A043A">
        <w:rPr>
          <w:sz w:val="26"/>
          <w:szCs w:val="26"/>
        </w:rPr>
        <w:t>с. Урмаево, с. Токаево</w:t>
      </w:r>
      <w:r w:rsidR="008D0EA6" w:rsidRPr="003A043A">
        <w:rPr>
          <w:sz w:val="26"/>
          <w:szCs w:val="26"/>
        </w:rPr>
        <w:t>)</w:t>
      </w:r>
      <w:r w:rsidR="004D3291" w:rsidRPr="003A043A">
        <w:rPr>
          <w:sz w:val="26"/>
          <w:szCs w:val="26"/>
        </w:rPr>
        <w:t>,</w:t>
      </w:r>
      <w:r w:rsidRPr="003A043A">
        <w:rPr>
          <w:sz w:val="26"/>
          <w:szCs w:val="26"/>
        </w:rPr>
        <w:t xml:space="preserve"> согласно Приложению № 3 к настоящему постановлению;</w:t>
      </w:r>
    </w:p>
    <w:p w:rsidR="00E57D85" w:rsidRPr="003A043A" w:rsidRDefault="00E57D85" w:rsidP="00E57D85">
      <w:pPr>
        <w:ind w:firstLine="708"/>
        <w:jc w:val="both"/>
        <w:rPr>
          <w:sz w:val="26"/>
          <w:szCs w:val="26"/>
        </w:rPr>
      </w:pPr>
      <w:r w:rsidRPr="003A043A">
        <w:rPr>
          <w:sz w:val="26"/>
          <w:szCs w:val="26"/>
        </w:rPr>
        <w:t>3.3. Конкурсную документацию, в том числе критерии и параметры конкурса, условия концессионного соглашения, долгосрочные параметры регулирования, задание согласно Приложению № 4 к настоящему постановлению.</w:t>
      </w:r>
    </w:p>
    <w:p w:rsidR="00E57D85" w:rsidRPr="003A043A" w:rsidRDefault="00E57D85" w:rsidP="00E57D85">
      <w:pPr>
        <w:pStyle w:val="a0"/>
        <w:numPr>
          <w:ilvl w:val="0"/>
          <w:numId w:val="0"/>
        </w:numPr>
        <w:ind w:firstLine="709"/>
        <w:rPr>
          <w:sz w:val="26"/>
          <w:szCs w:val="26"/>
        </w:rPr>
      </w:pPr>
      <w:r w:rsidRPr="003A043A">
        <w:rPr>
          <w:sz w:val="26"/>
          <w:szCs w:val="26"/>
        </w:rPr>
        <w:t>4. Конкурсное предложение должно содержать документы и материалы, подтверждающие возможность достижения участником конкурса значений критериев конкурса, указанных им в конкурсном предложении:</w:t>
      </w:r>
    </w:p>
    <w:p w:rsidR="00E57D85" w:rsidRPr="003A043A" w:rsidRDefault="00E57D85" w:rsidP="00527B6E">
      <w:pPr>
        <w:ind w:firstLine="709"/>
        <w:jc w:val="both"/>
        <w:rPr>
          <w:sz w:val="26"/>
          <w:szCs w:val="26"/>
        </w:rPr>
      </w:pPr>
      <w:r w:rsidRPr="003A043A">
        <w:rPr>
          <w:sz w:val="26"/>
          <w:szCs w:val="26"/>
        </w:rPr>
        <w:t>- перечень мероприятий по созданию и реконструкции Объекта концессионного соглашения, обеспечивающих достижение предусмотренных заданием, приведенном в Приложении № 4 к настоящему постановлению,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E57D85" w:rsidRPr="003A043A" w:rsidRDefault="00E57D85" w:rsidP="00527B6E">
      <w:pPr>
        <w:ind w:firstLine="709"/>
        <w:jc w:val="both"/>
        <w:rPr>
          <w:sz w:val="26"/>
          <w:szCs w:val="26"/>
        </w:rPr>
      </w:pPr>
      <w:r w:rsidRPr="003A043A">
        <w:rPr>
          <w:sz w:val="26"/>
          <w:szCs w:val="26"/>
        </w:rPr>
        <w:t>- календарные графики проведения соответствующих мероприятий.</w:t>
      </w:r>
    </w:p>
    <w:p w:rsidR="00E57D85" w:rsidRPr="003A043A" w:rsidRDefault="00E57D85" w:rsidP="00E57D85">
      <w:pPr>
        <w:ind w:firstLine="708"/>
        <w:jc w:val="both"/>
        <w:rPr>
          <w:sz w:val="26"/>
          <w:szCs w:val="26"/>
        </w:rPr>
      </w:pPr>
      <w:r w:rsidRPr="003A043A">
        <w:rPr>
          <w:sz w:val="26"/>
          <w:szCs w:val="26"/>
        </w:rPr>
        <w:t>5. Права и обязанности, осуществляемые субъектом Российской Федерации, участвующим в концессионном соглашении в качестве самостоятельной стороны приведены в Приложении № 4 к настоящему постановлению.</w:t>
      </w:r>
    </w:p>
    <w:p w:rsidR="00E57D85" w:rsidRPr="003A043A" w:rsidRDefault="00E57D85" w:rsidP="00E57D85">
      <w:pPr>
        <w:ind w:firstLine="708"/>
        <w:jc w:val="both"/>
        <w:rPr>
          <w:sz w:val="26"/>
          <w:szCs w:val="26"/>
        </w:rPr>
      </w:pPr>
      <w:r w:rsidRPr="003A043A">
        <w:rPr>
          <w:sz w:val="26"/>
          <w:szCs w:val="26"/>
        </w:rPr>
        <w:t xml:space="preserve">6. Разместить информационное сообщение и конкурсную документацию о проведении открытого конкурса на право заключения концессионного соглашения в отношении объектов </w:t>
      </w:r>
      <w:r w:rsidR="00E86D1E" w:rsidRPr="003A043A">
        <w:rPr>
          <w:sz w:val="26"/>
          <w:szCs w:val="26"/>
        </w:rPr>
        <w:t>водоснабжения</w:t>
      </w:r>
      <w:r w:rsidR="00372AAC" w:rsidRPr="003A043A">
        <w:rPr>
          <w:sz w:val="26"/>
          <w:szCs w:val="26"/>
        </w:rPr>
        <w:t>,</w:t>
      </w:r>
      <w:r w:rsidR="00E86D1E" w:rsidRPr="003A043A">
        <w:rPr>
          <w:sz w:val="26"/>
          <w:szCs w:val="26"/>
        </w:rPr>
        <w:t xml:space="preserve"> </w:t>
      </w:r>
      <w:r w:rsidR="008D0EA6" w:rsidRPr="003A043A">
        <w:rPr>
          <w:sz w:val="26"/>
          <w:szCs w:val="26"/>
        </w:rPr>
        <w:t>находящихся в ведении администрации Комсомольского муниципального округа Чувашской Республики (</w:t>
      </w:r>
      <w:r w:rsidR="00530F53" w:rsidRPr="003A043A">
        <w:rPr>
          <w:sz w:val="26"/>
          <w:szCs w:val="26"/>
        </w:rPr>
        <w:t>с. Урмаево, с. Токаево</w:t>
      </w:r>
      <w:r w:rsidR="008D0EA6" w:rsidRPr="003A043A">
        <w:rPr>
          <w:sz w:val="26"/>
          <w:szCs w:val="26"/>
        </w:rPr>
        <w:t>)</w:t>
      </w:r>
      <w:r w:rsidR="004D3291" w:rsidRPr="003A043A">
        <w:rPr>
          <w:sz w:val="26"/>
          <w:szCs w:val="26"/>
        </w:rPr>
        <w:t>,</w:t>
      </w:r>
      <w:r w:rsidRPr="003A043A">
        <w:rPr>
          <w:sz w:val="26"/>
          <w:szCs w:val="26"/>
        </w:rPr>
        <w:t xml:space="preserve"> на официальном сайте Российской Федерации для размещения информации о проведении торгов и на сайте администрации Комсомольского </w:t>
      </w:r>
      <w:r w:rsidR="00754A4B" w:rsidRPr="003A043A">
        <w:rPr>
          <w:sz w:val="26"/>
          <w:szCs w:val="26"/>
        </w:rPr>
        <w:t>муниципального округа</w:t>
      </w:r>
      <w:r w:rsidRPr="003A043A">
        <w:rPr>
          <w:sz w:val="26"/>
          <w:szCs w:val="26"/>
        </w:rPr>
        <w:t xml:space="preserve"> Чувашской Республики.</w:t>
      </w:r>
    </w:p>
    <w:p w:rsidR="00E57D85" w:rsidRPr="003A043A" w:rsidRDefault="00E57D85" w:rsidP="00E57D85">
      <w:pPr>
        <w:ind w:firstLine="708"/>
        <w:jc w:val="both"/>
        <w:rPr>
          <w:sz w:val="26"/>
          <w:szCs w:val="26"/>
        </w:rPr>
      </w:pPr>
      <w:r w:rsidRPr="003A043A">
        <w:rPr>
          <w:sz w:val="26"/>
          <w:szCs w:val="26"/>
        </w:rPr>
        <w:t xml:space="preserve">7. Опубликовать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перечень незарегистрированного недвижимого имущества в отношении объектов </w:t>
      </w:r>
      <w:r w:rsidR="00E86D1E" w:rsidRPr="003A043A">
        <w:rPr>
          <w:sz w:val="26"/>
          <w:szCs w:val="26"/>
        </w:rPr>
        <w:t>водоснабжения</w:t>
      </w:r>
      <w:r w:rsidR="00372AAC" w:rsidRPr="003A043A">
        <w:rPr>
          <w:sz w:val="26"/>
          <w:szCs w:val="26"/>
        </w:rPr>
        <w:t>,</w:t>
      </w:r>
      <w:r w:rsidR="00E86D1E" w:rsidRPr="003A043A">
        <w:rPr>
          <w:sz w:val="26"/>
          <w:szCs w:val="26"/>
        </w:rPr>
        <w:t xml:space="preserve"> </w:t>
      </w:r>
      <w:r w:rsidR="008D0EA6" w:rsidRPr="003A043A">
        <w:rPr>
          <w:sz w:val="26"/>
          <w:szCs w:val="26"/>
        </w:rPr>
        <w:t>находящихся в ведении администрации Комсомольского муниципального округа Чувашской Республики (</w:t>
      </w:r>
      <w:r w:rsidR="00530F53" w:rsidRPr="003A043A">
        <w:rPr>
          <w:sz w:val="26"/>
          <w:szCs w:val="26"/>
        </w:rPr>
        <w:t>с. Урмаево, с. Токаево</w:t>
      </w:r>
      <w:r w:rsidR="008D0EA6" w:rsidRPr="003A043A">
        <w:rPr>
          <w:sz w:val="26"/>
          <w:szCs w:val="26"/>
        </w:rPr>
        <w:t>)</w:t>
      </w:r>
      <w:r w:rsidRPr="003A043A">
        <w:rPr>
          <w:sz w:val="26"/>
          <w:szCs w:val="26"/>
        </w:rPr>
        <w:t>.</w:t>
      </w:r>
    </w:p>
    <w:p w:rsidR="00E57D85" w:rsidRPr="003A043A" w:rsidRDefault="00E57D85" w:rsidP="00E57D85">
      <w:pPr>
        <w:ind w:firstLine="708"/>
        <w:jc w:val="both"/>
        <w:rPr>
          <w:sz w:val="26"/>
          <w:szCs w:val="26"/>
        </w:rPr>
      </w:pPr>
      <w:r w:rsidRPr="003A043A">
        <w:rPr>
          <w:sz w:val="26"/>
          <w:szCs w:val="26"/>
        </w:rPr>
        <w:t xml:space="preserve">8. </w:t>
      </w:r>
      <w:r w:rsidR="008D0EA6" w:rsidRPr="003A043A">
        <w:rPr>
          <w:sz w:val="26"/>
          <w:szCs w:val="26"/>
        </w:rPr>
        <w:t>Сектору имущественных отношений о</w:t>
      </w:r>
      <w:r w:rsidR="007C48E8" w:rsidRPr="003A043A">
        <w:rPr>
          <w:sz w:val="26"/>
          <w:szCs w:val="26"/>
        </w:rPr>
        <w:t>тдел</w:t>
      </w:r>
      <w:r w:rsidR="008D0EA6" w:rsidRPr="003A043A">
        <w:rPr>
          <w:sz w:val="26"/>
          <w:szCs w:val="26"/>
        </w:rPr>
        <w:t>а</w:t>
      </w:r>
      <w:r w:rsidR="00754A4B" w:rsidRPr="003A043A">
        <w:rPr>
          <w:sz w:val="26"/>
          <w:szCs w:val="26"/>
        </w:rPr>
        <w:t xml:space="preserve"> экономики, имущественных и земельных отношений</w:t>
      </w:r>
      <w:r w:rsidRPr="003A043A">
        <w:rPr>
          <w:sz w:val="26"/>
          <w:szCs w:val="26"/>
        </w:rPr>
        <w:t xml:space="preserve"> администрации Комсомольского </w:t>
      </w:r>
      <w:r w:rsidR="00754A4B" w:rsidRPr="003A043A">
        <w:rPr>
          <w:sz w:val="26"/>
          <w:szCs w:val="26"/>
        </w:rPr>
        <w:t xml:space="preserve">муниципального округа </w:t>
      </w:r>
      <w:r w:rsidRPr="003A043A">
        <w:rPr>
          <w:sz w:val="26"/>
          <w:szCs w:val="26"/>
        </w:rPr>
        <w:t>подготовить проекты договоров аренды земельных участков, на которых расположены объекты концессионного соглашения.</w:t>
      </w:r>
    </w:p>
    <w:p w:rsidR="00E57D85" w:rsidRPr="003A043A" w:rsidRDefault="00E57D85" w:rsidP="00E57D85">
      <w:pPr>
        <w:ind w:firstLine="708"/>
        <w:jc w:val="both"/>
        <w:rPr>
          <w:sz w:val="26"/>
          <w:szCs w:val="26"/>
        </w:rPr>
      </w:pPr>
      <w:r w:rsidRPr="003A043A">
        <w:rPr>
          <w:sz w:val="26"/>
          <w:szCs w:val="26"/>
        </w:rPr>
        <w:t>9. В течение 60 рабочих дней со дня подписания концессионного соглашения с победителем конкурса заключить договоры аренды земельных участков.</w:t>
      </w:r>
    </w:p>
    <w:p w:rsidR="00E57D85" w:rsidRPr="003A043A" w:rsidRDefault="00E57D85" w:rsidP="00E57D85">
      <w:pPr>
        <w:ind w:firstLine="708"/>
        <w:jc w:val="both"/>
        <w:rPr>
          <w:sz w:val="26"/>
          <w:szCs w:val="26"/>
        </w:rPr>
      </w:pPr>
      <w:r w:rsidRPr="003A043A">
        <w:rPr>
          <w:sz w:val="26"/>
          <w:szCs w:val="26"/>
        </w:rPr>
        <w:t>10. Контроль за исполнением настоящего постановления оставляю за собой.</w:t>
      </w:r>
    </w:p>
    <w:p w:rsidR="00E57D85" w:rsidRPr="003A043A" w:rsidRDefault="00E57D85" w:rsidP="00E57D85">
      <w:pPr>
        <w:ind w:firstLine="708"/>
        <w:rPr>
          <w:sz w:val="26"/>
          <w:szCs w:val="26"/>
        </w:rPr>
      </w:pPr>
    </w:p>
    <w:p w:rsidR="00754A4B" w:rsidRPr="003A043A" w:rsidRDefault="00754A4B" w:rsidP="00E57D85">
      <w:pPr>
        <w:ind w:firstLine="708"/>
        <w:rPr>
          <w:sz w:val="26"/>
          <w:szCs w:val="26"/>
        </w:rPr>
      </w:pPr>
    </w:p>
    <w:p w:rsidR="00E57D85" w:rsidRPr="003A043A" w:rsidRDefault="00E57D85" w:rsidP="00E57D85">
      <w:pPr>
        <w:jc w:val="both"/>
        <w:rPr>
          <w:sz w:val="26"/>
          <w:szCs w:val="26"/>
        </w:rPr>
      </w:pPr>
      <w:r w:rsidRPr="003A043A">
        <w:rPr>
          <w:sz w:val="26"/>
          <w:szCs w:val="26"/>
        </w:rPr>
        <w:t xml:space="preserve">Глава Комсомольского </w:t>
      </w:r>
    </w:p>
    <w:p w:rsidR="00E57D85" w:rsidRPr="003A043A" w:rsidRDefault="00E57D85" w:rsidP="00E57D85">
      <w:pPr>
        <w:jc w:val="both"/>
        <w:rPr>
          <w:sz w:val="26"/>
          <w:szCs w:val="26"/>
        </w:rPr>
      </w:pPr>
      <w:r w:rsidRPr="003A043A">
        <w:rPr>
          <w:sz w:val="26"/>
          <w:szCs w:val="26"/>
        </w:rPr>
        <w:t xml:space="preserve">муниципального округа        </w:t>
      </w:r>
      <w:r w:rsidR="00754A4B" w:rsidRPr="003A043A">
        <w:rPr>
          <w:sz w:val="26"/>
          <w:szCs w:val="26"/>
        </w:rPr>
        <w:t xml:space="preserve">                             </w:t>
      </w:r>
      <w:r w:rsidRPr="003A043A">
        <w:rPr>
          <w:sz w:val="26"/>
          <w:szCs w:val="26"/>
        </w:rPr>
        <w:t xml:space="preserve">                                       </w:t>
      </w:r>
      <w:r w:rsidR="008D0EA6" w:rsidRPr="003A043A">
        <w:rPr>
          <w:sz w:val="26"/>
          <w:szCs w:val="26"/>
        </w:rPr>
        <w:t>Н</w:t>
      </w:r>
      <w:r w:rsidRPr="003A043A">
        <w:rPr>
          <w:sz w:val="26"/>
          <w:szCs w:val="26"/>
        </w:rPr>
        <w:t xml:space="preserve">.Н. </w:t>
      </w:r>
      <w:r w:rsidR="008D0EA6" w:rsidRPr="003A043A">
        <w:rPr>
          <w:sz w:val="26"/>
          <w:szCs w:val="26"/>
        </w:rPr>
        <w:t>Раськин</w:t>
      </w:r>
    </w:p>
    <w:p w:rsidR="00E57D85" w:rsidRPr="003A043A" w:rsidRDefault="00E57D85" w:rsidP="00E57D85">
      <w:pPr>
        <w:ind w:firstLine="708"/>
        <w:rPr>
          <w:sz w:val="26"/>
          <w:szCs w:val="26"/>
        </w:rPr>
      </w:pPr>
    </w:p>
    <w:p w:rsidR="00E57D85" w:rsidRDefault="00E57D85" w:rsidP="00E57D85">
      <w:pPr>
        <w:ind w:firstLine="708"/>
      </w:pPr>
    </w:p>
    <w:p w:rsidR="00E57D85" w:rsidRPr="00144B4A" w:rsidRDefault="00E57D85" w:rsidP="00E57D85">
      <w:pPr>
        <w:ind w:firstLine="708"/>
      </w:pPr>
    </w:p>
    <w:p w:rsidR="00E57D85" w:rsidRPr="00144B4A" w:rsidRDefault="00E57D85" w:rsidP="00E57D85">
      <w:pPr>
        <w:ind w:firstLine="708"/>
      </w:pPr>
    </w:p>
    <w:p w:rsidR="00E57D85" w:rsidRPr="0061285A" w:rsidRDefault="00E57D85" w:rsidP="00E57D85">
      <w:pPr>
        <w:pageBreakBefore/>
        <w:jc w:val="right"/>
        <w:rPr>
          <w:szCs w:val="28"/>
        </w:rPr>
      </w:pPr>
      <w:r w:rsidRPr="0061285A">
        <w:rPr>
          <w:szCs w:val="28"/>
        </w:rPr>
        <w:t>Приложение №1 к постановлению</w:t>
      </w:r>
    </w:p>
    <w:p w:rsidR="00754A4B" w:rsidRPr="0061285A" w:rsidRDefault="00CB0604" w:rsidP="00754A4B">
      <w:pPr>
        <w:jc w:val="right"/>
      </w:pPr>
      <w:r w:rsidRPr="0061285A">
        <w:t>а</w:t>
      </w:r>
      <w:r w:rsidR="00754A4B" w:rsidRPr="0061285A">
        <w:t>дминистрации Комсомольского</w:t>
      </w:r>
    </w:p>
    <w:p w:rsidR="00754A4B" w:rsidRPr="0061285A" w:rsidRDefault="00754A4B" w:rsidP="00754A4B">
      <w:pPr>
        <w:jc w:val="right"/>
      </w:pPr>
      <w:r w:rsidRPr="0061285A">
        <w:t xml:space="preserve"> муниципального округа </w:t>
      </w:r>
    </w:p>
    <w:p w:rsidR="00E57D85" w:rsidRPr="0061285A" w:rsidRDefault="00E57D85" w:rsidP="00E57D85">
      <w:pPr>
        <w:jc w:val="right"/>
      </w:pPr>
      <w:r w:rsidRPr="0061285A">
        <w:t xml:space="preserve">от </w:t>
      </w:r>
      <w:r w:rsidR="0061285A">
        <w:t>30.01.</w:t>
      </w:r>
      <w:r w:rsidR="006F2E89" w:rsidRPr="0061285A">
        <w:t>202</w:t>
      </w:r>
      <w:r w:rsidR="00372AAC" w:rsidRPr="0061285A">
        <w:t>6</w:t>
      </w:r>
      <w:r w:rsidRPr="0061285A">
        <w:t xml:space="preserve"> №</w:t>
      </w:r>
      <w:r w:rsidR="0061285A">
        <w:t xml:space="preserve"> 56</w:t>
      </w:r>
    </w:p>
    <w:p w:rsidR="00E57D85" w:rsidRPr="0098634A" w:rsidRDefault="00E57D85" w:rsidP="00E57D85">
      <w:pPr>
        <w:jc w:val="right"/>
        <w:rPr>
          <w:b/>
        </w:rPr>
      </w:pPr>
    </w:p>
    <w:p w:rsidR="00E57D85" w:rsidRDefault="00E57D85" w:rsidP="00E57D85">
      <w:pPr>
        <w:jc w:val="center"/>
        <w:rPr>
          <w:b/>
          <w:bCs/>
        </w:rPr>
      </w:pPr>
      <w:r>
        <w:rPr>
          <w:b/>
          <w:bCs/>
        </w:rPr>
        <w:t>Сведения о составе имущества, в отношении которого проводится конкурс</w:t>
      </w:r>
    </w:p>
    <w:p w:rsidR="002213B9" w:rsidRDefault="002213B9" w:rsidP="00E57D85">
      <w:pPr>
        <w:jc w:val="right"/>
      </w:pPr>
    </w:p>
    <w:tbl>
      <w:tblPr>
        <w:tblW w:w="54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2446"/>
        <w:gridCol w:w="4319"/>
        <w:gridCol w:w="1216"/>
        <w:gridCol w:w="1804"/>
      </w:tblGrid>
      <w:tr w:rsidR="00C43AEB" w:rsidRPr="00C43AEB" w:rsidTr="003A043A">
        <w:trPr>
          <w:trHeight w:val="340"/>
          <w:tblHeader/>
          <w:jc w:val="center"/>
        </w:trPr>
        <w:tc>
          <w:tcPr>
            <w:tcW w:w="276" w:type="pct"/>
            <w:shd w:val="clear" w:color="auto" w:fill="FFFFFF"/>
            <w:vAlign w:val="center"/>
          </w:tcPr>
          <w:p w:rsidR="00C43AEB" w:rsidRPr="00C43AEB" w:rsidRDefault="00C43AEB" w:rsidP="00C43AEB">
            <w:pPr>
              <w:rPr>
                <w:b/>
                <w:sz w:val="22"/>
              </w:rPr>
            </w:pPr>
            <w:r w:rsidRPr="00C43AEB">
              <w:rPr>
                <w:b/>
                <w:sz w:val="22"/>
              </w:rPr>
              <w:t>№ п/п</w:t>
            </w:r>
          </w:p>
        </w:tc>
        <w:tc>
          <w:tcPr>
            <w:tcW w:w="1181" w:type="pct"/>
            <w:shd w:val="clear" w:color="auto" w:fill="FFFFFF"/>
            <w:vAlign w:val="center"/>
          </w:tcPr>
          <w:p w:rsidR="00C43AEB" w:rsidRPr="00C43AEB" w:rsidRDefault="00C43AEB" w:rsidP="00C43AEB">
            <w:pPr>
              <w:rPr>
                <w:b/>
                <w:sz w:val="22"/>
              </w:rPr>
            </w:pPr>
            <w:r w:rsidRPr="00C43AEB">
              <w:rPr>
                <w:b/>
                <w:sz w:val="22"/>
              </w:rPr>
              <w:t>Наименование</w:t>
            </w:r>
          </w:p>
        </w:tc>
        <w:tc>
          <w:tcPr>
            <w:tcW w:w="2085" w:type="pct"/>
            <w:shd w:val="clear" w:color="auto" w:fill="FFFFFF"/>
            <w:vAlign w:val="center"/>
          </w:tcPr>
          <w:p w:rsidR="00C43AEB" w:rsidRPr="00C43AEB" w:rsidRDefault="00C43AEB" w:rsidP="00C43AEB">
            <w:pPr>
              <w:rPr>
                <w:b/>
                <w:sz w:val="22"/>
              </w:rPr>
            </w:pPr>
            <w:r w:rsidRPr="00C43AEB">
              <w:rPr>
                <w:b/>
                <w:sz w:val="22"/>
              </w:rPr>
              <w:t>Местонахождение,      кадастровый номер</w:t>
            </w:r>
          </w:p>
        </w:tc>
        <w:tc>
          <w:tcPr>
            <w:tcW w:w="587" w:type="pct"/>
            <w:shd w:val="clear" w:color="auto" w:fill="FFFFFF"/>
            <w:vAlign w:val="center"/>
          </w:tcPr>
          <w:p w:rsidR="00C43AEB" w:rsidRPr="00C43AEB" w:rsidRDefault="00C43AEB" w:rsidP="00C43AEB">
            <w:pPr>
              <w:rPr>
                <w:b/>
                <w:sz w:val="22"/>
              </w:rPr>
            </w:pPr>
            <w:r w:rsidRPr="00C43AEB">
              <w:rPr>
                <w:b/>
                <w:sz w:val="22"/>
              </w:rPr>
              <w:t>Срок эксплуатации, год ввода в эксплуатацию</w:t>
            </w:r>
          </w:p>
        </w:tc>
        <w:tc>
          <w:tcPr>
            <w:tcW w:w="872" w:type="pct"/>
            <w:shd w:val="clear" w:color="auto" w:fill="FFFFFF"/>
            <w:vAlign w:val="center"/>
          </w:tcPr>
          <w:p w:rsidR="00C43AEB" w:rsidRPr="00C43AEB" w:rsidRDefault="00C43AEB" w:rsidP="00C43AEB">
            <w:pPr>
              <w:rPr>
                <w:b/>
                <w:sz w:val="22"/>
              </w:rPr>
            </w:pPr>
            <w:r w:rsidRPr="00C43AEB">
              <w:rPr>
                <w:b/>
                <w:sz w:val="22"/>
              </w:rPr>
              <w:t>Технические показатели (общая площадь объекта, кв. м; протяжённость сетей, м; мощность и т.д.)</w:t>
            </w:r>
          </w:p>
        </w:tc>
      </w:tr>
      <w:tr w:rsidR="00C43AEB" w:rsidRPr="00C43AEB" w:rsidTr="003A043A">
        <w:trPr>
          <w:trHeight w:val="340"/>
          <w:jc w:val="center"/>
        </w:trPr>
        <w:tc>
          <w:tcPr>
            <w:tcW w:w="276" w:type="pct"/>
            <w:vAlign w:val="center"/>
          </w:tcPr>
          <w:p w:rsidR="00C43AEB" w:rsidRPr="00C43AEB" w:rsidRDefault="00C43AEB" w:rsidP="00C43AEB">
            <w:pPr>
              <w:jc w:val="center"/>
              <w:rPr>
                <w:sz w:val="22"/>
              </w:rPr>
            </w:pPr>
            <w:r w:rsidRPr="00C43AEB">
              <w:rPr>
                <w:sz w:val="22"/>
              </w:rPr>
              <w:t>1</w:t>
            </w:r>
          </w:p>
        </w:tc>
        <w:tc>
          <w:tcPr>
            <w:tcW w:w="1181" w:type="pct"/>
            <w:vAlign w:val="center"/>
          </w:tcPr>
          <w:p w:rsidR="00C43AEB" w:rsidRPr="00C43AEB" w:rsidRDefault="00C43AEB" w:rsidP="00C43AEB">
            <w:pPr>
              <w:snapToGrid w:val="0"/>
              <w:rPr>
                <w:sz w:val="22"/>
              </w:rPr>
            </w:pPr>
            <w:r w:rsidRPr="00C43AEB">
              <w:rPr>
                <w:sz w:val="22"/>
              </w:rPr>
              <w:t>Здание скважины</w:t>
            </w:r>
          </w:p>
        </w:tc>
        <w:tc>
          <w:tcPr>
            <w:tcW w:w="2085" w:type="pct"/>
            <w:vAlign w:val="center"/>
          </w:tcPr>
          <w:p w:rsidR="00C43AEB" w:rsidRPr="00C43AEB" w:rsidRDefault="00C43AEB" w:rsidP="00C43AEB">
            <w:pPr>
              <w:snapToGrid w:val="0"/>
              <w:rPr>
                <w:sz w:val="22"/>
              </w:rPr>
            </w:pPr>
            <w:r w:rsidRPr="00C43AEB">
              <w:rPr>
                <w:sz w:val="22"/>
              </w:rPr>
              <w:t>Чувашская Республика, р-н. Комсомольский, с/пос. Урмаевское, д. Урмаево, ул. Советская, д. 1а,</w:t>
            </w:r>
          </w:p>
          <w:p w:rsidR="00C43AEB" w:rsidRPr="00C43AEB" w:rsidRDefault="00C43AEB" w:rsidP="00C43AEB">
            <w:pPr>
              <w:snapToGrid w:val="0"/>
              <w:rPr>
                <w:sz w:val="22"/>
              </w:rPr>
            </w:pPr>
            <w:r w:rsidRPr="00C43AEB">
              <w:rPr>
                <w:sz w:val="22"/>
              </w:rPr>
              <w:t>21:13:000000:4020</w:t>
            </w:r>
          </w:p>
        </w:tc>
        <w:tc>
          <w:tcPr>
            <w:tcW w:w="587" w:type="pct"/>
            <w:vAlign w:val="center"/>
          </w:tcPr>
          <w:p w:rsidR="00C43AEB" w:rsidRPr="00C43AEB" w:rsidRDefault="00C43AEB" w:rsidP="00C43AEB">
            <w:pPr>
              <w:jc w:val="center"/>
              <w:rPr>
                <w:sz w:val="22"/>
              </w:rPr>
            </w:pPr>
            <w:r w:rsidRPr="00C43AEB">
              <w:rPr>
                <w:sz w:val="22"/>
              </w:rPr>
              <w:t>1972</w:t>
            </w:r>
          </w:p>
        </w:tc>
        <w:tc>
          <w:tcPr>
            <w:tcW w:w="872" w:type="pct"/>
            <w:vAlign w:val="center"/>
          </w:tcPr>
          <w:p w:rsidR="00C43AEB" w:rsidRPr="00C43AEB" w:rsidRDefault="00C43AEB" w:rsidP="00C43AEB">
            <w:pPr>
              <w:autoSpaceDE w:val="0"/>
              <w:rPr>
                <w:bCs/>
                <w:sz w:val="22"/>
              </w:rPr>
            </w:pPr>
            <w:r w:rsidRPr="00C43AEB">
              <w:rPr>
                <w:bCs/>
                <w:sz w:val="22"/>
              </w:rPr>
              <w:t>Общая площадь 20,9 кв. м.</w:t>
            </w:r>
          </w:p>
        </w:tc>
      </w:tr>
      <w:tr w:rsidR="00C43AEB" w:rsidRPr="00C43AEB" w:rsidTr="003A043A">
        <w:trPr>
          <w:trHeight w:val="340"/>
          <w:jc w:val="center"/>
        </w:trPr>
        <w:tc>
          <w:tcPr>
            <w:tcW w:w="276" w:type="pct"/>
            <w:vAlign w:val="center"/>
          </w:tcPr>
          <w:p w:rsidR="00C43AEB" w:rsidRPr="00C43AEB" w:rsidRDefault="00C43AEB" w:rsidP="00C43AEB">
            <w:pPr>
              <w:jc w:val="center"/>
              <w:rPr>
                <w:sz w:val="22"/>
              </w:rPr>
            </w:pPr>
            <w:r w:rsidRPr="00C43AEB">
              <w:rPr>
                <w:sz w:val="22"/>
              </w:rPr>
              <w:t>2</w:t>
            </w:r>
          </w:p>
        </w:tc>
        <w:tc>
          <w:tcPr>
            <w:tcW w:w="1181" w:type="pct"/>
            <w:vAlign w:val="center"/>
          </w:tcPr>
          <w:p w:rsidR="00C43AEB" w:rsidRPr="00C43AEB" w:rsidRDefault="00C43AEB" w:rsidP="00C43AEB">
            <w:pPr>
              <w:widowControl w:val="0"/>
              <w:suppressLineNumbers/>
              <w:snapToGrid w:val="0"/>
              <w:rPr>
                <w:rFonts w:eastAsia="SimSun"/>
                <w:kern w:val="1"/>
                <w:sz w:val="22"/>
                <w:lang w:eastAsia="hi-IN" w:bidi="hi-IN"/>
              </w:rPr>
            </w:pPr>
            <w:r w:rsidRPr="00C43AEB">
              <w:rPr>
                <w:rFonts w:eastAsia="SimSun"/>
                <w:kern w:val="1"/>
                <w:sz w:val="22"/>
                <w:lang w:eastAsia="hi-IN" w:bidi="hi-IN"/>
              </w:rPr>
              <w:t>Башня водопроводная</w:t>
            </w:r>
          </w:p>
        </w:tc>
        <w:tc>
          <w:tcPr>
            <w:tcW w:w="2085" w:type="pct"/>
            <w:vAlign w:val="center"/>
          </w:tcPr>
          <w:p w:rsidR="00C43AEB" w:rsidRPr="00C43AEB" w:rsidRDefault="00C43AEB" w:rsidP="00C43AEB">
            <w:pPr>
              <w:snapToGrid w:val="0"/>
              <w:rPr>
                <w:sz w:val="22"/>
              </w:rPr>
            </w:pPr>
            <w:r w:rsidRPr="00C43AEB">
              <w:rPr>
                <w:sz w:val="22"/>
              </w:rPr>
              <w:t>Чувашская Республика, р-н. Комсомольский, д. Урмаево, ул. Школьная, д. 3,</w:t>
            </w:r>
          </w:p>
          <w:p w:rsidR="00C43AEB" w:rsidRPr="00C43AEB" w:rsidRDefault="00C43AEB" w:rsidP="00C43AEB">
            <w:pPr>
              <w:snapToGrid w:val="0"/>
              <w:rPr>
                <w:sz w:val="22"/>
              </w:rPr>
            </w:pPr>
            <w:r w:rsidRPr="00C43AEB">
              <w:rPr>
                <w:sz w:val="22"/>
              </w:rPr>
              <w:t>21:13:000000:2888</w:t>
            </w:r>
          </w:p>
        </w:tc>
        <w:tc>
          <w:tcPr>
            <w:tcW w:w="587" w:type="pct"/>
            <w:vAlign w:val="center"/>
          </w:tcPr>
          <w:p w:rsidR="00C43AEB" w:rsidRPr="00C43AEB" w:rsidRDefault="00C43AEB" w:rsidP="00C43AEB">
            <w:pPr>
              <w:jc w:val="center"/>
              <w:rPr>
                <w:sz w:val="22"/>
              </w:rPr>
            </w:pPr>
            <w:r w:rsidRPr="00C43AEB">
              <w:rPr>
                <w:sz w:val="22"/>
              </w:rPr>
              <w:t>1972</w:t>
            </w:r>
          </w:p>
        </w:tc>
        <w:tc>
          <w:tcPr>
            <w:tcW w:w="872" w:type="pct"/>
            <w:vAlign w:val="center"/>
          </w:tcPr>
          <w:p w:rsidR="00C43AEB" w:rsidRPr="00C43AEB" w:rsidRDefault="00C43AEB" w:rsidP="00C43AEB">
            <w:pPr>
              <w:autoSpaceDE w:val="0"/>
              <w:rPr>
                <w:bCs/>
                <w:sz w:val="22"/>
              </w:rPr>
            </w:pPr>
            <w:r w:rsidRPr="00C43AEB">
              <w:rPr>
                <w:bCs/>
                <w:sz w:val="22"/>
              </w:rPr>
              <w:t>Общая площадь 14,9 кв. м.</w:t>
            </w:r>
          </w:p>
        </w:tc>
      </w:tr>
      <w:tr w:rsidR="00C43AEB" w:rsidRPr="00C43AEB" w:rsidTr="003A043A">
        <w:trPr>
          <w:trHeight w:val="340"/>
          <w:jc w:val="center"/>
        </w:trPr>
        <w:tc>
          <w:tcPr>
            <w:tcW w:w="276" w:type="pct"/>
            <w:vAlign w:val="center"/>
          </w:tcPr>
          <w:p w:rsidR="00C43AEB" w:rsidRPr="00C43AEB" w:rsidRDefault="00C43AEB" w:rsidP="00C43AEB">
            <w:pPr>
              <w:jc w:val="center"/>
              <w:rPr>
                <w:sz w:val="22"/>
              </w:rPr>
            </w:pPr>
            <w:r w:rsidRPr="00C43AEB">
              <w:rPr>
                <w:sz w:val="22"/>
              </w:rPr>
              <w:t>3</w:t>
            </w:r>
          </w:p>
        </w:tc>
        <w:tc>
          <w:tcPr>
            <w:tcW w:w="1181" w:type="pct"/>
            <w:vAlign w:val="center"/>
          </w:tcPr>
          <w:p w:rsidR="00C43AEB" w:rsidRPr="00C43AEB" w:rsidRDefault="00C43AEB" w:rsidP="00C43AEB">
            <w:pPr>
              <w:widowControl w:val="0"/>
              <w:suppressLineNumbers/>
              <w:snapToGrid w:val="0"/>
              <w:rPr>
                <w:rFonts w:eastAsia="SimSun"/>
                <w:kern w:val="1"/>
                <w:sz w:val="22"/>
                <w:lang w:eastAsia="hi-IN" w:bidi="hi-IN"/>
              </w:rPr>
            </w:pPr>
            <w:r w:rsidRPr="00C43AEB">
              <w:rPr>
                <w:rFonts w:eastAsia="SimSun"/>
                <w:kern w:val="1"/>
                <w:sz w:val="22"/>
                <w:lang w:eastAsia="hi-IN" w:bidi="hi-IN"/>
              </w:rPr>
              <w:t>Водонапорная башня с водопроводными сетями с.Токаево</w:t>
            </w:r>
          </w:p>
        </w:tc>
        <w:tc>
          <w:tcPr>
            <w:tcW w:w="2085" w:type="pct"/>
            <w:vAlign w:val="center"/>
          </w:tcPr>
          <w:p w:rsidR="00C43AEB" w:rsidRPr="00C43AEB" w:rsidRDefault="00C43AEB" w:rsidP="00C43AEB">
            <w:pPr>
              <w:snapToGrid w:val="0"/>
              <w:rPr>
                <w:sz w:val="22"/>
              </w:rPr>
            </w:pPr>
            <w:r w:rsidRPr="00C43AEB">
              <w:rPr>
                <w:sz w:val="22"/>
              </w:rPr>
              <w:t>Чувашская Республика - Чувашия, р-н Комсомольский, с Токаево,</w:t>
            </w:r>
          </w:p>
          <w:p w:rsidR="00C43AEB" w:rsidRPr="00C43AEB" w:rsidRDefault="00C43AEB" w:rsidP="00C43AEB">
            <w:pPr>
              <w:snapToGrid w:val="0"/>
              <w:rPr>
                <w:sz w:val="22"/>
              </w:rPr>
            </w:pPr>
            <w:r w:rsidRPr="00C43AEB">
              <w:rPr>
                <w:sz w:val="22"/>
              </w:rPr>
              <w:t>21:13:000000:4449</w:t>
            </w:r>
          </w:p>
        </w:tc>
        <w:tc>
          <w:tcPr>
            <w:tcW w:w="587" w:type="pct"/>
            <w:vAlign w:val="center"/>
          </w:tcPr>
          <w:p w:rsidR="00C43AEB" w:rsidRPr="00C43AEB" w:rsidRDefault="00C43AEB" w:rsidP="00C43AEB">
            <w:pPr>
              <w:jc w:val="center"/>
              <w:rPr>
                <w:sz w:val="22"/>
              </w:rPr>
            </w:pPr>
            <w:r w:rsidRPr="00C43AEB">
              <w:rPr>
                <w:sz w:val="22"/>
              </w:rPr>
              <w:t>1977</w:t>
            </w:r>
          </w:p>
        </w:tc>
        <w:tc>
          <w:tcPr>
            <w:tcW w:w="872" w:type="pct"/>
            <w:vAlign w:val="center"/>
          </w:tcPr>
          <w:p w:rsidR="00C43AEB" w:rsidRPr="00C43AEB" w:rsidRDefault="00C43AEB" w:rsidP="00C43AEB">
            <w:pPr>
              <w:autoSpaceDE w:val="0"/>
              <w:rPr>
                <w:bCs/>
                <w:sz w:val="22"/>
              </w:rPr>
            </w:pPr>
            <w:r w:rsidRPr="00C43AEB">
              <w:rPr>
                <w:bCs/>
                <w:sz w:val="22"/>
              </w:rPr>
              <w:t>Глубина</w:t>
            </w:r>
          </w:p>
          <w:p w:rsidR="00C43AEB" w:rsidRPr="00C43AEB" w:rsidRDefault="00C43AEB" w:rsidP="00C43AEB">
            <w:pPr>
              <w:autoSpaceDE w:val="0"/>
              <w:rPr>
                <w:bCs/>
                <w:sz w:val="22"/>
              </w:rPr>
            </w:pPr>
            <w:r w:rsidRPr="00C43AEB">
              <w:rPr>
                <w:bCs/>
                <w:sz w:val="22"/>
              </w:rPr>
              <w:t>скважины 62;</w:t>
            </w:r>
          </w:p>
          <w:p w:rsidR="00C43AEB" w:rsidRPr="00C43AEB" w:rsidRDefault="00C43AEB" w:rsidP="00C43AEB">
            <w:pPr>
              <w:autoSpaceDE w:val="0"/>
              <w:rPr>
                <w:bCs/>
                <w:sz w:val="22"/>
              </w:rPr>
            </w:pPr>
            <w:r w:rsidRPr="00C43AEB">
              <w:rPr>
                <w:bCs/>
                <w:sz w:val="22"/>
              </w:rPr>
              <w:t>Протяженность водопроводной сети 2113 м.</w:t>
            </w:r>
          </w:p>
        </w:tc>
      </w:tr>
      <w:tr w:rsidR="00C43AEB" w:rsidRPr="00C43AEB" w:rsidTr="003A043A">
        <w:trPr>
          <w:trHeight w:val="340"/>
          <w:jc w:val="center"/>
        </w:trPr>
        <w:tc>
          <w:tcPr>
            <w:tcW w:w="276" w:type="pct"/>
            <w:vAlign w:val="center"/>
          </w:tcPr>
          <w:p w:rsidR="00C43AEB" w:rsidRPr="00C43AEB" w:rsidRDefault="00C43AEB" w:rsidP="00C43AEB">
            <w:pPr>
              <w:jc w:val="center"/>
              <w:rPr>
                <w:sz w:val="22"/>
              </w:rPr>
            </w:pPr>
            <w:r w:rsidRPr="00C43AEB">
              <w:rPr>
                <w:sz w:val="22"/>
              </w:rPr>
              <w:t>4</w:t>
            </w:r>
          </w:p>
        </w:tc>
        <w:tc>
          <w:tcPr>
            <w:tcW w:w="1181" w:type="pct"/>
            <w:vAlign w:val="center"/>
          </w:tcPr>
          <w:p w:rsidR="00C43AEB" w:rsidRPr="00C43AEB" w:rsidRDefault="00C43AEB" w:rsidP="00C43AEB">
            <w:pPr>
              <w:widowControl w:val="0"/>
              <w:suppressLineNumbers/>
              <w:snapToGrid w:val="0"/>
              <w:rPr>
                <w:rFonts w:eastAsia="SimSun"/>
                <w:kern w:val="1"/>
                <w:sz w:val="22"/>
                <w:lang w:eastAsia="hi-IN" w:bidi="hi-IN"/>
              </w:rPr>
            </w:pPr>
            <w:r w:rsidRPr="00C43AEB">
              <w:rPr>
                <w:rFonts w:eastAsia="SimSun"/>
                <w:kern w:val="1"/>
                <w:sz w:val="22"/>
                <w:lang w:eastAsia="hi-IN" w:bidi="hi-IN"/>
              </w:rPr>
              <w:t>Строительство объектов инженерной инфраструктуры для индивидуальной жилой застройки в д.Урмаево,</w:t>
            </w:r>
          </w:p>
          <w:p w:rsidR="00C43AEB" w:rsidRPr="00C43AEB" w:rsidRDefault="00C43AEB" w:rsidP="00C43AEB">
            <w:pPr>
              <w:widowControl w:val="0"/>
              <w:suppressLineNumbers/>
              <w:snapToGrid w:val="0"/>
              <w:rPr>
                <w:rFonts w:eastAsia="SimSun"/>
                <w:kern w:val="1"/>
                <w:sz w:val="22"/>
                <w:lang w:eastAsia="hi-IN" w:bidi="hi-IN"/>
              </w:rPr>
            </w:pPr>
            <w:r w:rsidRPr="00C43AEB">
              <w:rPr>
                <w:rFonts w:eastAsia="SimSun"/>
                <w:kern w:val="1"/>
                <w:sz w:val="22"/>
                <w:lang w:eastAsia="hi-IN" w:bidi="hi-IN"/>
              </w:rPr>
              <w:t>Комсомольского района Чувашской Республики: (водоснабжение)</w:t>
            </w:r>
          </w:p>
        </w:tc>
        <w:tc>
          <w:tcPr>
            <w:tcW w:w="2085" w:type="pct"/>
            <w:vAlign w:val="center"/>
          </w:tcPr>
          <w:p w:rsidR="00C43AEB" w:rsidRPr="00C43AEB" w:rsidRDefault="00C43AEB" w:rsidP="00C43AEB">
            <w:pPr>
              <w:snapToGrid w:val="0"/>
              <w:rPr>
                <w:sz w:val="22"/>
              </w:rPr>
            </w:pPr>
            <w:r w:rsidRPr="00C43AEB">
              <w:rPr>
                <w:sz w:val="22"/>
              </w:rPr>
              <w:t>Чувашская Республика-Чувашия, Комсомольский район, с/пос Урмаевское, с.Урмаево,</w:t>
            </w:r>
          </w:p>
          <w:p w:rsidR="00C43AEB" w:rsidRPr="00C43AEB" w:rsidRDefault="00C43AEB" w:rsidP="00C43AEB">
            <w:pPr>
              <w:snapToGrid w:val="0"/>
              <w:rPr>
                <w:sz w:val="22"/>
              </w:rPr>
            </w:pPr>
            <w:r w:rsidRPr="00C43AEB">
              <w:rPr>
                <w:sz w:val="22"/>
              </w:rPr>
              <w:t>21:13:000000:4355</w:t>
            </w:r>
          </w:p>
        </w:tc>
        <w:tc>
          <w:tcPr>
            <w:tcW w:w="587" w:type="pct"/>
            <w:vAlign w:val="center"/>
          </w:tcPr>
          <w:p w:rsidR="00C43AEB" w:rsidRPr="00C43AEB" w:rsidRDefault="00C43AEB" w:rsidP="00C43AEB">
            <w:pPr>
              <w:jc w:val="center"/>
              <w:rPr>
                <w:sz w:val="22"/>
              </w:rPr>
            </w:pPr>
            <w:r w:rsidRPr="00C43AEB">
              <w:rPr>
                <w:sz w:val="22"/>
              </w:rPr>
              <w:t>2019</w:t>
            </w:r>
          </w:p>
        </w:tc>
        <w:tc>
          <w:tcPr>
            <w:tcW w:w="872" w:type="pct"/>
            <w:vAlign w:val="center"/>
          </w:tcPr>
          <w:p w:rsidR="00C43AEB" w:rsidRPr="00C43AEB" w:rsidRDefault="00C43AEB" w:rsidP="00C43AEB">
            <w:pPr>
              <w:autoSpaceDE w:val="0"/>
              <w:rPr>
                <w:bCs/>
                <w:sz w:val="22"/>
              </w:rPr>
            </w:pPr>
            <w:r w:rsidRPr="00C43AEB">
              <w:rPr>
                <w:bCs/>
                <w:sz w:val="22"/>
              </w:rPr>
              <w:t>Протяженность водопроводной сети 2365 м.</w:t>
            </w:r>
          </w:p>
        </w:tc>
      </w:tr>
      <w:tr w:rsidR="00C43AEB" w:rsidRPr="00C43AEB" w:rsidTr="003A043A">
        <w:trPr>
          <w:trHeight w:val="340"/>
          <w:jc w:val="center"/>
        </w:trPr>
        <w:tc>
          <w:tcPr>
            <w:tcW w:w="276" w:type="pct"/>
            <w:vAlign w:val="center"/>
          </w:tcPr>
          <w:p w:rsidR="00C43AEB" w:rsidRPr="00C43AEB" w:rsidRDefault="00C43AEB" w:rsidP="00C43AEB">
            <w:pPr>
              <w:jc w:val="center"/>
              <w:rPr>
                <w:sz w:val="22"/>
              </w:rPr>
            </w:pPr>
            <w:r w:rsidRPr="00C43AEB">
              <w:rPr>
                <w:sz w:val="22"/>
              </w:rPr>
              <w:t>5</w:t>
            </w:r>
          </w:p>
        </w:tc>
        <w:tc>
          <w:tcPr>
            <w:tcW w:w="1181" w:type="pct"/>
            <w:vAlign w:val="center"/>
          </w:tcPr>
          <w:p w:rsidR="00C43AEB" w:rsidRPr="00C43AEB" w:rsidRDefault="00C43AEB" w:rsidP="00C43AEB">
            <w:pPr>
              <w:widowControl w:val="0"/>
              <w:suppressLineNumbers/>
              <w:snapToGrid w:val="0"/>
              <w:rPr>
                <w:rFonts w:eastAsia="SimSun"/>
                <w:kern w:val="1"/>
                <w:sz w:val="22"/>
                <w:lang w:eastAsia="hi-IN" w:bidi="hi-IN"/>
              </w:rPr>
            </w:pPr>
            <w:r w:rsidRPr="00C43AEB">
              <w:rPr>
                <w:rFonts w:eastAsia="SimSun"/>
                <w:kern w:val="1"/>
                <w:sz w:val="22"/>
                <w:lang w:eastAsia="hi-IN" w:bidi="hi-IN"/>
              </w:rPr>
              <w:t>Водопровод</w:t>
            </w:r>
          </w:p>
        </w:tc>
        <w:tc>
          <w:tcPr>
            <w:tcW w:w="2085" w:type="pct"/>
            <w:vAlign w:val="center"/>
          </w:tcPr>
          <w:p w:rsidR="00C43AEB" w:rsidRPr="00C43AEB" w:rsidRDefault="00C43AEB" w:rsidP="00C43AEB">
            <w:pPr>
              <w:snapToGrid w:val="0"/>
              <w:rPr>
                <w:sz w:val="22"/>
              </w:rPr>
            </w:pPr>
            <w:r w:rsidRPr="00C43AEB">
              <w:rPr>
                <w:sz w:val="22"/>
              </w:rPr>
              <w:t>Чувашская Республика, р-н. Комсомольский, д. Урмаево, ул. Школьная, д. 3,</w:t>
            </w:r>
          </w:p>
          <w:p w:rsidR="00C43AEB" w:rsidRPr="00C43AEB" w:rsidRDefault="00C43AEB" w:rsidP="00C43AEB">
            <w:pPr>
              <w:snapToGrid w:val="0"/>
              <w:rPr>
                <w:sz w:val="22"/>
              </w:rPr>
            </w:pPr>
            <w:r w:rsidRPr="00C43AEB">
              <w:rPr>
                <w:sz w:val="22"/>
              </w:rPr>
              <w:t>21:13:000000:2872</w:t>
            </w:r>
          </w:p>
        </w:tc>
        <w:tc>
          <w:tcPr>
            <w:tcW w:w="587" w:type="pct"/>
            <w:vAlign w:val="center"/>
          </w:tcPr>
          <w:p w:rsidR="00C43AEB" w:rsidRPr="00C43AEB" w:rsidRDefault="00C43AEB" w:rsidP="00C43AEB">
            <w:pPr>
              <w:jc w:val="center"/>
              <w:rPr>
                <w:sz w:val="22"/>
              </w:rPr>
            </w:pPr>
            <w:r w:rsidRPr="00C43AEB">
              <w:rPr>
                <w:sz w:val="22"/>
              </w:rPr>
              <w:t>1972</w:t>
            </w:r>
          </w:p>
        </w:tc>
        <w:tc>
          <w:tcPr>
            <w:tcW w:w="872" w:type="pct"/>
            <w:vAlign w:val="center"/>
          </w:tcPr>
          <w:p w:rsidR="00C43AEB" w:rsidRPr="00C43AEB" w:rsidRDefault="00C43AEB" w:rsidP="00C43AEB">
            <w:pPr>
              <w:autoSpaceDE w:val="0"/>
              <w:rPr>
                <w:bCs/>
                <w:sz w:val="22"/>
              </w:rPr>
            </w:pPr>
            <w:r w:rsidRPr="00C43AEB">
              <w:rPr>
                <w:bCs/>
                <w:sz w:val="22"/>
              </w:rPr>
              <w:t>Протяженность водопроводной сети 235 м.</w:t>
            </w:r>
          </w:p>
        </w:tc>
      </w:tr>
      <w:tr w:rsidR="00C43AEB" w:rsidRPr="00C43AEB" w:rsidTr="003A043A">
        <w:trPr>
          <w:trHeight w:val="340"/>
          <w:jc w:val="center"/>
        </w:trPr>
        <w:tc>
          <w:tcPr>
            <w:tcW w:w="276" w:type="pct"/>
            <w:vAlign w:val="center"/>
          </w:tcPr>
          <w:p w:rsidR="00C43AEB" w:rsidRPr="00C43AEB" w:rsidRDefault="00C43AEB" w:rsidP="00C43AEB">
            <w:pPr>
              <w:jc w:val="center"/>
              <w:rPr>
                <w:sz w:val="22"/>
              </w:rPr>
            </w:pPr>
            <w:r w:rsidRPr="00C43AEB">
              <w:rPr>
                <w:sz w:val="22"/>
              </w:rPr>
              <w:t>6</w:t>
            </w:r>
          </w:p>
        </w:tc>
        <w:tc>
          <w:tcPr>
            <w:tcW w:w="1181" w:type="pct"/>
            <w:vAlign w:val="center"/>
          </w:tcPr>
          <w:p w:rsidR="00C43AEB" w:rsidRPr="00C43AEB" w:rsidRDefault="00C43AEB" w:rsidP="00C43AEB">
            <w:pPr>
              <w:widowControl w:val="0"/>
              <w:suppressLineNumbers/>
              <w:snapToGrid w:val="0"/>
              <w:rPr>
                <w:rFonts w:eastAsia="SimSun"/>
                <w:kern w:val="1"/>
                <w:sz w:val="22"/>
                <w:lang w:eastAsia="hi-IN" w:bidi="hi-IN"/>
              </w:rPr>
            </w:pPr>
            <w:r w:rsidRPr="00C43AEB">
              <w:rPr>
                <w:rFonts w:eastAsia="SimSun"/>
                <w:kern w:val="1"/>
                <w:sz w:val="22"/>
                <w:lang w:eastAsia="hi-IN" w:bidi="hi-IN"/>
              </w:rPr>
              <w:t>Водопровод №1</w:t>
            </w:r>
          </w:p>
        </w:tc>
        <w:tc>
          <w:tcPr>
            <w:tcW w:w="2085" w:type="pct"/>
            <w:vAlign w:val="center"/>
          </w:tcPr>
          <w:p w:rsidR="00C43AEB" w:rsidRPr="00C43AEB" w:rsidRDefault="00C43AEB" w:rsidP="00C43AEB">
            <w:pPr>
              <w:snapToGrid w:val="0"/>
              <w:rPr>
                <w:sz w:val="22"/>
              </w:rPr>
            </w:pPr>
            <w:r w:rsidRPr="00C43AEB">
              <w:rPr>
                <w:sz w:val="22"/>
              </w:rPr>
              <w:t>Чувашская Республика, Комсомольский р-н, с/пос. Урмаевсокое, д.Урмаево, ул. Ленина д. №2 -ул. Ленина</w:t>
            </w:r>
          </w:p>
          <w:p w:rsidR="00C43AEB" w:rsidRPr="00C43AEB" w:rsidRDefault="00C43AEB" w:rsidP="00C43AEB">
            <w:pPr>
              <w:snapToGrid w:val="0"/>
              <w:rPr>
                <w:sz w:val="22"/>
              </w:rPr>
            </w:pPr>
            <w:r w:rsidRPr="00C43AEB">
              <w:rPr>
                <w:sz w:val="22"/>
              </w:rPr>
              <w:t>д. №98,</w:t>
            </w:r>
          </w:p>
          <w:p w:rsidR="00C43AEB" w:rsidRPr="00C43AEB" w:rsidRDefault="00C43AEB" w:rsidP="00C43AEB">
            <w:pPr>
              <w:snapToGrid w:val="0"/>
              <w:rPr>
                <w:sz w:val="22"/>
              </w:rPr>
            </w:pPr>
            <w:r w:rsidRPr="00C43AEB">
              <w:rPr>
                <w:sz w:val="22"/>
              </w:rPr>
              <w:t>21:13:000000:4065</w:t>
            </w:r>
          </w:p>
        </w:tc>
        <w:tc>
          <w:tcPr>
            <w:tcW w:w="587" w:type="pct"/>
            <w:vAlign w:val="center"/>
          </w:tcPr>
          <w:p w:rsidR="00C43AEB" w:rsidRPr="00C43AEB" w:rsidRDefault="00C43AEB" w:rsidP="00C43AEB">
            <w:pPr>
              <w:jc w:val="center"/>
              <w:rPr>
                <w:sz w:val="22"/>
              </w:rPr>
            </w:pPr>
            <w:r w:rsidRPr="00C43AEB">
              <w:rPr>
                <w:sz w:val="22"/>
              </w:rPr>
              <w:t>1980</w:t>
            </w:r>
          </w:p>
        </w:tc>
        <w:tc>
          <w:tcPr>
            <w:tcW w:w="872" w:type="pct"/>
            <w:vAlign w:val="center"/>
          </w:tcPr>
          <w:p w:rsidR="00C43AEB" w:rsidRPr="00C43AEB" w:rsidRDefault="00C43AEB" w:rsidP="00C43AEB">
            <w:pPr>
              <w:autoSpaceDE w:val="0"/>
              <w:rPr>
                <w:bCs/>
                <w:sz w:val="22"/>
              </w:rPr>
            </w:pPr>
            <w:r w:rsidRPr="00C43AEB">
              <w:rPr>
                <w:bCs/>
                <w:sz w:val="22"/>
              </w:rPr>
              <w:t>Протяженность водопроводной сети 1800 м.</w:t>
            </w:r>
          </w:p>
        </w:tc>
      </w:tr>
      <w:tr w:rsidR="00C43AEB" w:rsidRPr="00C43AEB" w:rsidTr="003A043A">
        <w:trPr>
          <w:trHeight w:val="340"/>
          <w:jc w:val="center"/>
        </w:trPr>
        <w:tc>
          <w:tcPr>
            <w:tcW w:w="276" w:type="pct"/>
            <w:vAlign w:val="center"/>
          </w:tcPr>
          <w:p w:rsidR="00C43AEB" w:rsidRPr="00C43AEB" w:rsidRDefault="00C43AEB" w:rsidP="00C43AEB">
            <w:pPr>
              <w:jc w:val="center"/>
              <w:rPr>
                <w:sz w:val="22"/>
              </w:rPr>
            </w:pPr>
            <w:r w:rsidRPr="00C43AEB">
              <w:rPr>
                <w:sz w:val="22"/>
              </w:rPr>
              <w:t>7</w:t>
            </w:r>
          </w:p>
        </w:tc>
        <w:tc>
          <w:tcPr>
            <w:tcW w:w="1181" w:type="pct"/>
            <w:vAlign w:val="center"/>
          </w:tcPr>
          <w:p w:rsidR="00C43AEB" w:rsidRPr="00C43AEB" w:rsidRDefault="00C43AEB" w:rsidP="00C43AEB">
            <w:pPr>
              <w:widowControl w:val="0"/>
              <w:suppressLineNumbers/>
              <w:snapToGrid w:val="0"/>
              <w:rPr>
                <w:rFonts w:eastAsia="SimSun"/>
                <w:kern w:val="1"/>
                <w:sz w:val="22"/>
                <w:lang w:eastAsia="hi-IN" w:bidi="hi-IN"/>
              </w:rPr>
            </w:pPr>
            <w:r w:rsidRPr="00C43AEB">
              <w:rPr>
                <w:rFonts w:eastAsia="SimSun"/>
                <w:kern w:val="1"/>
                <w:sz w:val="22"/>
                <w:lang w:eastAsia="hi-IN" w:bidi="hi-IN"/>
              </w:rPr>
              <w:t>Водопровод №2</w:t>
            </w:r>
          </w:p>
        </w:tc>
        <w:tc>
          <w:tcPr>
            <w:tcW w:w="2085" w:type="pct"/>
            <w:vAlign w:val="center"/>
          </w:tcPr>
          <w:p w:rsidR="00C43AEB" w:rsidRPr="00C43AEB" w:rsidRDefault="00C43AEB" w:rsidP="00C43AEB">
            <w:pPr>
              <w:snapToGrid w:val="0"/>
              <w:rPr>
                <w:sz w:val="22"/>
              </w:rPr>
            </w:pPr>
            <w:r w:rsidRPr="00C43AEB">
              <w:rPr>
                <w:sz w:val="22"/>
              </w:rPr>
              <w:t>Чувашская Республика, Комсомольский р-н, с/пос. Урмаевское, д.Урмаево, ул. Центральная д. №2 - ул. Центральная д. №92,</w:t>
            </w:r>
          </w:p>
          <w:p w:rsidR="00C43AEB" w:rsidRPr="00C43AEB" w:rsidRDefault="00C43AEB" w:rsidP="00C43AEB">
            <w:pPr>
              <w:snapToGrid w:val="0"/>
              <w:rPr>
                <w:sz w:val="22"/>
              </w:rPr>
            </w:pPr>
            <w:r w:rsidRPr="00C43AEB">
              <w:rPr>
                <w:sz w:val="22"/>
              </w:rPr>
              <w:t>21:13:000000:4063</w:t>
            </w:r>
          </w:p>
        </w:tc>
        <w:tc>
          <w:tcPr>
            <w:tcW w:w="587" w:type="pct"/>
            <w:vAlign w:val="center"/>
          </w:tcPr>
          <w:p w:rsidR="00C43AEB" w:rsidRPr="00C43AEB" w:rsidRDefault="00C43AEB" w:rsidP="00C43AEB">
            <w:pPr>
              <w:jc w:val="center"/>
              <w:rPr>
                <w:sz w:val="22"/>
              </w:rPr>
            </w:pPr>
            <w:r w:rsidRPr="00C43AEB">
              <w:rPr>
                <w:sz w:val="22"/>
              </w:rPr>
              <w:t>1980</w:t>
            </w:r>
          </w:p>
        </w:tc>
        <w:tc>
          <w:tcPr>
            <w:tcW w:w="872" w:type="pct"/>
            <w:vAlign w:val="center"/>
          </w:tcPr>
          <w:p w:rsidR="00C43AEB" w:rsidRPr="00C43AEB" w:rsidRDefault="00C43AEB" w:rsidP="00C43AEB">
            <w:pPr>
              <w:autoSpaceDE w:val="0"/>
              <w:rPr>
                <w:bCs/>
                <w:sz w:val="22"/>
              </w:rPr>
            </w:pPr>
            <w:r w:rsidRPr="00C43AEB">
              <w:rPr>
                <w:bCs/>
                <w:sz w:val="22"/>
              </w:rPr>
              <w:t>Протяженность водопроводной сети 1500 м.</w:t>
            </w:r>
          </w:p>
        </w:tc>
      </w:tr>
      <w:tr w:rsidR="00C43AEB" w:rsidRPr="00C43AEB" w:rsidTr="003A043A">
        <w:trPr>
          <w:trHeight w:val="340"/>
          <w:jc w:val="center"/>
        </w:trPr>
        <w:tc>
          <w:tcPr>
            <w:tcW w:w="276" w:type="pct"/>
            <w:vAlign w:val="center"/>
          </w:tcPr>
          <w:p w:rsidR="00C43AEB" w:rsidRPr="00C43AEB" w:rsidRDefault="00C43AEB" w:rsidP="00C43AEB">
            <w:pPr>
              <w:jc w:val="center"/>
              <w:rPr>
                <w:sz w:val="22"/>
              </w:rPr>
            </w:pPr>
            <w:r w:rsidRPr="00C43AEB">
              <w:rPr>
                <w:sz w:val="22"/>
              </w:rPr>
              <w:t>8</w:t>
            </w:r>
          </w:p>
        </w:tc>
        <w:tc>
          <w:tcPr>
            <w:tcW w:w="1181" w:type="pct"/>
            <w:vAlign w:val="center"/>
          </w:tcPr>
          <w:p w:rsidR="00C43AEB" w:rsidRPr="00C43AEB" w:rsidRDefault="00C43AEB" w:rsidP="00C43AEB">
            <w:pPr>
              <w:widowControl w:val="0"/>
              <w:suppressLineNumbers/>
              <w:snapToGrid w:val="0"/>
              <w:rPr>
                <w:rFonts w:eastAsia="SimSun"/>
                <w:kern w:val="1"/>
                <w:sz w:val="22"/>
                <w:lang w:eastAsia="hi-IN" w:bidi="hi-IN"/>
              </w:rPr>
            </w:pPr>
            <w:r w:rsidRPr="00C43AEB">
              <w:rPr>
                <w:rFonts w:eastAsia="SimSun"/>
                <w:kern w:val="1"/>
                <w:sz w:val="22"/>
                <w:lang w:eastAsia="hi-IN" w:bidi="hi-IN"/>
              </w:rPr>
              <w:t>Водопровод №3</w:t>
            </w:r>
          </w:p>
        </w:tc>
        <w:tc>
          <w:tcPr>
            <w:tcW w:w="2085" w:type="pct"/>
            <w:vAlign w:val="center"/>
          </w:tcPr>
          <w:p w:rsidR="00C43AEB" w:rsidRPr="00C43AEB" w:rsidRDefault="00C43AEB" w:rsidP="00C43AEB">
            <w:pPr>
              <w:snapToGrid w:val="0"/>
              <w:rPr>
                <w:sz w:val="22"/>
              </w:rPr>
            </w:pPr>
            <w:r w:rsidRPr="00C43AEB">
              <w:rPr>
                <w:sz w:val="22"/>
              </w:rPr>
              <w:t>Чувашская Республика, Комсомольский р-н, с/пос.Урмаевское, д.Урмаево, ул.Советская д.№2 - ул. Советская д.№92,</w:t>
            </w:r>
          </w:p>
          <w:p w:rsidR="00C43AEB" w:rsidRPr="00C43AEB" w:rsidRDefault="00C43AEB" w:rsidP="00C43AEB">
            <w:pPr>
              <w:snapToGrid w:val="0"/>
              <w:rPr>
                <w:sz w:val="22"/>
              </w:rPr>
            </w:pPr>
            <w:r w:rsidRPr="00C43AEB">
              <w:rPr>
                <w:sz w:val="22"/>
              </w:rPr>
              <w:t>21:13:000000:4048</w:t>
            </w:r>
          </w:p>
        </w:tc>
        <w:tc>
          <w:tcPr>
            <w:tcW w:w="587" w:type="pct"/>
            <w:vAlign w:val="center"/>
          </w:tcPr>
          <w:p w:rsidR="00C43AEB" w:rsidRPr="00C43AEB" w:rsidRDefault="00C43AEB" w:rsidP="00C43AEB">
            <w:pPr>
              <w:jc w:val="center"/>
              <w:rPr>
                <w:sz w:val="22"/>
              </w:rPr>
            </w:pPr>
            <w:r w:rsidRPr="00C43AEB">
              <w:rPr>
                <w:sz w:val="22"/>
              </w:rPr>
              <w:t>1971</w:t>
            </w:r>
          </w:p>
        </w:tc>
        <w:tc>
          <w:tcPr>
            <w:tcW w:w="872" w:type="pct"/>
            <w:vAlign w:val="center"/>
          </w:tcPr>
          <w:p w:rsidR="00C43AEB" w:rsidRPr="00C43AEB" w:rsidRDefault="00C43AEB" w:rsidP="00C43AEB">
            <w:pPr>
              <w:autoSpaceDE w:val="0"/>
              <w:rPr>
                <w:bCs/>
                <w:sz w:val="22"/>
              </w:rPr>
            </w:pPr>
            <w:r w:rsidRPr="00C43AEB">
              <w:rPr>
                <w:bCs/>
                <w:sz w:val="22"/>
              </w:rPr>
              <w:t>Протяженность водопроводной сети 1800 м.</w:t>
            </w:r>
          </w:p>
        </w:tc>
      </w:tr>
      <w:tr w:rsidR="00C43AEB" w:rsidRPr="00490843" w:rsidTr="003A043A">
        <w:trPr>
          <w:trHeight w:val="340"/>
          <w:jc w:val="center"/>
        </w:trPr>
        <w:tc>
          <w:tcPr>
            <w:tcW w:w="276" w:type="pct"/>
            <w:vAlign w:val="center"/>
          </w:tcPr>
          <w:p w:rsidR="00C43AEB" w:rsidRPr="00C43AEB" w:rsidRDefault="00C43AEB" w:rsidP="00C43AEB">
            <w:pPr>
              <w:jc w:val="center"/>
              <w:rPr>
                <w:sz w:val="22"/>
              </w:rPr>
            </w:pPr>
            <w:r w:rsidRPr="00C43AEB">
              <w:rPr>
                <w:sz w:val="22"/>
              </w:rPr>
              <w:t>9</w:t>
            </w:r>
          </w:p>
        </w:tc>
        <w:tc>
          <w:tcPr>
            <w:tcW w:w="1181" w:type="pct"/>
            <w:vAlign w:val="center"/>
          </w:tcPr>
          <w:p w:rsidR="00C43AEB" w:rsidRPr="00C43AEB" w:rsidRDefault="00C43AEB" w:rsidP="00C43AEB">
            <w:pPr>
              <w:widowControl w:val="0"/>
              <w:suppressLineNumbers/>
              <w:snapToGrid w:val="0"/>
              <w:rPr>
                <w:rFonts w:eastAsia="SimSun"/>
                <w:kern w:val="1"/>
                <w:sz w:val="22"/>
                <w:lang w:eastAsia="hi-IN" w:bidi="hi-IN"/>
              </w:rPr>
            </w:pPr>
            <w:r w:rsidRPr="00C43AEB">
              <w:rPr>
                <w:rFonts w:eastAsia="SimSun"/>
                <w:kern w:val="1"/>
                <w:sz w:val="22"/>
                <w:lang w:eastAsia="hi-IN" w:bidi="hi-IN"/>
              </w:rPr>
              <w:t>Водопровод №4</w:t>
            </w:r>
          </w:p>
        </w:tc>
        <w:tc>
          <w:tcPr>
            <w:tcW w:w="2085" w:type="pct"/>
            <w:vAlign w:val="center"/>
          </w:tcPr>
          <w:p w:rsidR="00C43AEB" w:rsidRPr="00C43AEB" w:rsidRDefault="00C43AEB" w:rsidP="00C43AEB">
            <w:pPr>
              <w:snapToGrid w:val="0"/>
              <w:rPr>
                <w:sz w:val="22"/>
              </w:rPr>
            </w:pPr>
            <w:r w:rsidRPr="00C43AEB">
              <w:rPr>
                <w:sz w:val="22"/>
              </w:rPr>
              <w:t>Чувашская Республика, Комсомольский р-н, с/пос. Урмаевское, д.Урмаево, ул.Баумана д. №2 -ул. Баумана</w:t>
            </w:r>
          </w:p>
          <w:p w:rsidR="00C43AEB" w:rsidRPr="00C43AEB" w:rsidRDefault="00C43AEB" w:rsidP="00C43AEB">
            <w:pPr>
              <w:snapToGrid w:val="0"/>
              <w:rPr>
                <w:sz w:val="22"/>
              </w:rPr>
            </w:pPr>
            <w:r w:rsidRPr="00C43AEB">
              <w:rPr>
                <w:sz w:val="22"/>
              </w:rPr>
              <w:t>д. №79,</w:t>
            </w:r>
          </w:p>
          <w:p w:rsidR="00C43AEB" w:rsidRPr="00C43AEB" w:rsidRDefault="00C43AEB" w:rsidP="00C43AEB">
            <w:pPr>
              <w:snapToGrid w:val="0"/>
              <w:rPr>
                <w:sz w:val="22"/>
              </w:rPr>
            </w:pPr>
            <w:r w:rsidRPr="00C43AEB">
              <w:rPr>
                <w:sz w:val="22"/>
              </w:rPr>
              <w:t>21:13:000000:4050</w:t>
            </w:r>
          </w:p>
        </w:tc>
        <w:tc>
          <w:tcPr>
            <w:tcW w:w="587" w:type="pct"/>
            <w:vAlign w:val="center"/>
          </w:tcPr>
          <w:p w:rsidR="00C43AEB" w:rsidRPr="00C43AEB" w:rsidRDefault="00C43AEB" w:rsidP="00C43AEB">
            <w:pPr>
              <w:jc w:val="center"/>
              <w:rPr>
                <w:sz w:val="22"/>
              </w:rPr>
            </w:pPr>
            <w:r w:rsidRPr="00C43AEB">
              <w:rPr>
                <w:sz w:val="22"/>
              </w:rPr>
              <w:t>1980</w:t>
            </w:r>
          </w:p>
        </w:tc>
        <w:tc>
          <w:tcPr>
            <w:tcW w:w="872" w:type="pct"/>
            <w:vAlign w:val="center"/>
          </w:tcPr>
          <w:p w:rsidR="00C43AEB" w:rsidRPr="003E2A8D" w:rsidRDefault="00C43AEB" w:rsidP="00C43AEB">
            <w:pPr>
              <w:autoSpaceDE w:val="0"/>
              <w:rPr>
                <w:bCs/>
                <w:sz w:val="22"/>
              </w:rPr>
            </w:pPr>
            <w:r w:rsidRPr="00C43AEB">
              <w:rPr>
                <w:bCs/>
                <w:sz w:val="22"/>
              </w:rPr>
              <w:t>Протяженность водопроводной сети 1500 м.</w:t>
            </w:r>
          </w:p>
        </w:tc>
      </w:tr>
    </w:tbl>
    <w:p w:rsidR="00E57D85" w:rsidRDefault="00E57D85" w:rsidP="00E57D85">
      <w:pPr>
        <w:jc w:val="right"/>
      </w:pPr>
      <w:r>
        <w:tab/>
      </w:r>
    </w:p>
    <w:p w:rsidR="00E57D85" w:rsidRDefault="00E57D85" w:rsidP="00E57D85">
      <w:pPr>
        <w:ind w:firstLine="567"/>
        <w:rPr>
          <w:szCs w:val="28"/>
        </w:rPr>
      </w:pPr>
    </w:p>
    <w:p w:rsidR="00936334" w:rsidRDefault="00936334" w:rsidP="00E57D85">
      <w:pPr>
        <w:jc w:val="center"/>
        <w:rPr>
          <w:b/>
          <w:bCs/>
        </w:rPr>
      </w:pPr>
    </w:p>
    <w:p w:rsidR="00E57D85" w:rsidRDefault="00E57D85" w:rsidP="00E57D85">
      <w:pPr>
        <w:jc w:val="center"/>
        <w:rPr>
          <w:b/>
          <w:bCs/>
        </w:rPr>
      </w:pPr>
    </w:p>
    <w:p w:rsidR="00E57D85" w:rsidRDefault="00E57D85" w:rsidP="00E57D85">
      <w:pPr>
        <w:jc w:val="center"/>
        <w:rPr>
          <w:b/>
          <w:sz w:val="32"/>
        </w:rPr>
      </w:pPr>
    </w:p>
    <w:p w:rsidR="00E57D85" w:rsidRDefault="00E57D85" w:rsidP="00E57D85">
      <w:pPr>
        <w:jc w:val="center"/>
        <w:rPr>
          <w:b/>
          <w:sz w:val="32"/>
        </w:rPr>
      </w:pPr>
    </w:p>
    <w:p w:rsidR="00E57D85" w:rsidRDefault="00E57D85" w:rsidP="00E57D85">
      <w:pPr>
        <w:jc w:val="center"/>
        <w:rPr>
          <w:b/>
          <w:sz w:val="32"/>
        </w:rPr>
      </w:pPr>
    </w:p>
    <w:p w:rsidR="00E57D85" w:rsidRDefault="00E57D85" w:rsidP="00E57D85">
      <w:pPr>
        <w:jc w:val="center"/>
        <w:rPr>
          <w:b/>
          <w:sz w:val="32"/>
        </w:rPr>
      </w:pPr>
    </w:p>
    <w:p w:rsidR="00E57D85" w:rsidRDefault="00E57D85" w:rsidP="00E57D85">
      <w:pPr>
        <w:jc w:val="center"/>
        <w:rPr>
          <w:b/>
          <w:sz w:val="32"/>
        </w:rPr>
      </w:pPr>
    </w:p>
    <w:p w:rsidR="00E57D85" w:rsidRDefault="00E57D85" w:rsidP="00E57D85">
      <w:pPr>
        <w:jc w:val="center"/>
        <w:rPr>
          <w:b/>
          <w:sz w:val="32"/>
        </w:rPr>
      </w:pPr>
    </w:p>
    <w:p w:rsidR="00E57D85" w:rsidRDefault="00E57D85" w:rsidP="00E57D85">
      <w:pPr>
        <w:ind w:left="360"/>
        <w:jc w:val="right"/>
        <w:rPr>
          <w:b/>
          <w:szCs w:val="28"/>
        </w:rPr>
      </w:pPr>
    </w:p>
    <w:p w:rsidR="00E57D85" w:rsidRPr="0061285A" w:rsidRDefault="00E57D85" w:rsidP="00E57D85">
      <w:pPr>
        <w:pageBreakBefore/>
        <w:jc w:val="right"/>
        <w:rPr>
          <w:szCs w:val="28"/>
        </w:rPr>
      </w:pPr>
      <w:r w:rsidRPr="0061285A">
        <w:rPr>
          <w:szCs w:val="28"/>
        </w:rPr>
        <w:t>Приложение №2 к постановлению</w:t>
      </w:r>
    </w:p>
    <w:p w:rsidR="00754A4B" w:rsidRPr="0061285A" w:rsidRDefault="00CB0604" w:rsidP="00754A4B">
      <w:pPr>
        <w:jc w:val="right"/>
      </w:pPr>
      <w:r w:rsidRPr="0061285A">
        <w:t>а</w:t>
      </w:r>
      <w:r w:rsidR="00754A4B" w:rsidRPr="0061285A">
        <w:t>дминистрации Комсомольского</w:t>
      </w:r>
    </w:p>
    <w:p w:rsidR="00754A4B" w:rsidRPr="0061285A" w:rsidRDefault="00754A4B" w:rsidP="00754A4B">
      <w:pPr>
        <w:jc w:val="right"/>
      </w:pPr>
      <w:r w:rsidRPr="0061285A">
        <w:t xml:space="preserve"> муниципального округа </w:t>
      </w:r>
    </w:p>
    <w:p w:rsidR="0061285A" w:rsidRPr="0061285A" w:rsidRDefault="0061285A" w:rsidP="0061285A">
      <w:pPr>
        <w:jc w:val="right"/>
      </w:pPr>
      <w:r w:rsidRPr="0061285A">
        <w:t xml:space="preserve">от </w:t>
      </w:r>
      <w:r>
        <w:t>30.01.</w:t>
      </w:r>
      <w:r w:rsidRPr="0061285A">
        <w:t>2026 №</w:t>
      </w:r>
      <w:r>
        <w:t xml:space="preserve"> 56</w:t>
      </w:r>
    </w:p>
    <w:p w:rsidR="00E57D85" w:rsidRDefault="00E57D85" w:rsidP="00E57D85">
      <w:pPr>
        <w:jc w:val="center"/>
        <w:rPr>
          <w:b/>
        </w:rPr>
      </w:pPr>
    </w:p>
    <w:p w:rsidR="002213B9" w:rsidRDefault="002213B9" w:rsidP="00E57D85">
      <w:pPr>
        <w:jc w:val="center"/>
        <w:rPr>
          <w:b/>
        </w:rPr>
      </w:pPr>
    </w:p>
    <w:p w:rsidR="00E57D85" w:rsidRDefault="00E57D85" w:rsidP="00E57D85">
      <w:pPr>
        <w:jc w:val="center"/>
        <w:rPr>
          <w:b/>
          <w:sz w:val="26"/>
          <w:szCs w:val="26"/>
        </w:rPr>
      </w:pPr>
      <w:r w:rsidRPr="005C3C50">
        <w:rPr>
          <w:b/>
          <w:sz w:val="26"/>
          <w:szCs w:val="26"/>
        </w:rPr>
        <w:t>Состав конкурсной комиссии</w:t>
      </w:r>
    </w:p>
    <w:p w:rsidR="00E57D85" w:rsidRPr="001741BD" w:rsidRDefault="00E57D85" w:rsidP="001741BD">
      <w:pPr>
        <w:jc w:val="center"/>
        <w:rPr>
          <w:b/>
          <w:sz w:val="26"/>
          <w:szCs w:val="26"/>
        </w:rPr>
      </w:pPr>
      <w:r w:rsidRPr="005C3C50">
        <w:rPr>
          <w:b/>
          <w:sz w:val="26"/>
          <w:szCs w:val="26"/>
        </w:rPr>
        <w:t xml:space="preserve"> по проведению открытого конкурса</w:t>
      </w:r>
      <w:r>
        <w:rPr>
          <w:b/>
          <w:sz w:val="26"/>
          <w:szCs w:val="26"/>
        </w:rPr>
        <w:t xml:space="preserve"> </w:t>
      </w:r>
      <w:r w:rsidRPr="005C3C50">
        <w:rPr>
          <w:b/>
          <w:sz w:val="26"/>
          <w:szCs w:val="26"/>
        </w:rPr>
        <w:t xml:space="preserve">на право заключения концессионного соглашения в отношении объектов </w:t>
      </w:r>
      <w:r w:rsidR="00BA199F">
        <w:rPr>
          <w:b/>
          <w:sz w:val="26"/>
          <w:szCs w:val="26"/>
        </w:rPr>
        <w:t>водоснабжения</w:t>
      </w:r>
      <w:r w:rsidR="00372AAC">
        <w:rPr>
          <w:b/>
          <w:sz w:val="26"/>
          <w:szCs w:val="26"/>
        </w:rPr>
        <w:t>,</w:t>
      </w:r>
      <w:r w:rsidR="00BA199F">
        <w:rPr>
          <w:b/>
          <w:sz w:val="26"/>
          <w:szCs w:val="26"/>
        </w:rPr>
        <w:t xml:space="preserve"> </w:t>
      </w:r>
      <w:r w:rsidR="002213B9" w:rsidRPr="002213B9">
        <w:rPr>
          <w:b/>
          <w:sz w:val="26"/>
          <w:szCs w:val="26"/>
        </w:rPr>
        <w:t>находящихся в ведении администрации Комсомольского муниципального округа Чувашской Республики (</w:t>
      </w:r>
      <w:r w:rsidR="00530F53" w:rsidRPr="00530F53">
        <w:rPr>
          <w:b/>
          <w:sz w:val="26"/>
          <w:szCs w:val="26"/>
        </w:rPr>
        <w:t>с. Урмаево, с. Токаево</w:t>
      </w:r>
      <w:r w:rsidR="002213B9" w:rsidRPr="002213B9">
        <w:rPr>
          <w:b/>
          <w:sz w:val="26"/>
          <w:szCs w:val="26"/>
        </w:rPr>
        <w:t>)</w:t>
      </w:r>
    </w:p>
    <w:p w:rsidR="00E57D85" w:rsidRDefault="00E57D85" w:rsidP="00E57D85">
      <w:pPr>
        <w:ind w:left="360"/>
        <w:jc w:val="center"/>
        <w:rPr>
          <w:b/>
          <w:bCs/>
        </w:rPr>
      </w:pPr>
    </w:p>
    <w:p w:rsidR="00E57D85" w:rsidRDefault="00E57D85" w:rsidP="00E57D85">
      <w:pPr>
        <w:ind w:left="360"/>
        <w:jc w:val="center"/>
        <w:rPr>
          <w:b/>
          <w:bCs/>
        </w:rPr>
      </w:pPr>
    </w:p>
    <w:tbl>
      <w:tblPr>
        <w:tblStyle w:val="a8"/>
        <w:tblW w:w="0" w:type="auto"/>
        <w:tblLook w:val="04A0" w:firstRow="1" w:lastRow="0" w:firstColumn="1" w:lastColumn="0" w:noHBand="0" w:noVBand="1"/>
      </w:tblPr>
      <w:tblGrid>
        <w:gridCol w:w="4742"/>
        <w:gridCol w:w="4746"/>
      </w:tblGrid>
      <w:tr w:rsidR="003A6D7B" w:rsidTr="003A043A">
        <w:tc>
          <w:tcPr>
            <w:tcW w:w="4785" w:type="dxa"/>
          </w:tcPr>
          <w:p w:rsidR="003A6D7B" w:rsidRPr="00A56739" w:rsidRDefault="003A6D7B" w:rsidP="00CD3A44">
            <w:pPr>
              <w:spacing w:before="120"/>
              <w:rPr>
                <w:b/>
                <w:szCs w:val="28"/>
              </w:rPr>
            </w:pPr>
            <w:r w:rsidRPr="00A56739">
              <w:rPr>
                <w:b/>
                <w:szCs w:val="28"/>
              </w:rPr>
              <w:t xml:space="preserve">Председатель: </w:t>
            </w:r>
          </w:p>
          <w:p w:rsidR="003A6D7B" w:rsidRDefault="0057178C" w:rsidP="0057178C">
            <w:pPr>
              <w:rPr>
                <w:b/>
                <w:bCs/>
              </w:rPr>
            </w:pPr>
            <w:r w:rsidRPr="00962219">
              <w:t xml:space="preserve">Раськин Н.Н.  </w:t>
            </w:r>
            <w:r w:rsidR="003A6D7B" w:rsidRPr="00A56739">
              <w:rPr>
                <w:szCs w:val="28"/>
              </w:rPr>
              <w:t xml:space="preserve"> </w:t>
            </w:r>
            <w:r w:rsidR="003A6D7B">
              <w:rPr>
                <w:szCs w:val="28"/>
              </w:rPr>
              <w:t xml:space="preserve">–                   </w:t>
            </w:r>
          </w:p>
        </w:tc>
        <w:tc>
          <w:tcPr>
            <w:tcW w:w="4786" w:type="dxa"/>
          </w:tcPr>
          <w:p w:rsidR="003A6D7B" w:rsidRPr="007925DE" w:rsidRDefault="003A6D7B" w:rsidP="00CD3A44">
            <w:pPr>
              <w:ind w:left="26" w:hanging="24"/>
              <w:rPr>
                <w:szCs w:val="28"/>
              </w:rPr>
            </w:pPr>
            <w:r>
              <w:rPr>
                <w:szCs w:val="28"/>
              </w:rPr>
              <w:t>Глава Комсомольского муниципальн</w:t>
            </w:r>
            <w:r w:rsidR="003A043A">
              <w:rPr>
                <w:szCs w:val="28"/>
              </w:rPr>
              <w:t>ого округа Чувашской Республики</w:t>
            </w:r>
          </w:p>
        </w:tc>
      </w:tr>
      <w:tr w:rsidR="003A6D7B" w:rsidTr="003A043A">
        <w:tc>
          <w:tcPr>
            <w:tcW w:w="4785" w:type="dxa"/>
          </w:tcPr>
          <w:p w:rsidR="003A6D7B" w:rsidRPr="00A56739" w:rsidRDefault="003A6D7B" w:rsidP="00CD3A44">
            <w:pPr>
              <w:spacing w:before="120"/>
              <w:ind w:left="2694" w:hanging="2694"/>
              <w:rPr>
                <w:b/>
                <w:szCs w:val="28"/>
              </w:rPr>
            </w:pPr>
            <w:r w:rsidRPr="00A56739">
              <w:rPr>
                <w:b/>
                <w:szCs w:val="28"/>
              </w:rPr>
              <w:t>Секретарь:</w:t>
            </w:r>
          </w:p>
          <w:p w:rsidR="003A6D7B" w:rsidRDefault="0057178C" w:rsidP="00CD3A44">
            <w:pPr>
              <w:rPr>
                <w:b/>
                <w:bCs/>
              </w:rPr>
            </w:pPr>
            <w:r w:rsidRPr="00962219">
              <w:t xml:space="preserve">Федорова Т.М. </w:t>
            </w:r>
            <w:r w:rsidR="003A6D7B">
              <w:rPr>
                <w:szCs w:val="28"/>
              </w:rPr>
              <w:t>–</w:t>
            </w:r>
          </w:p>
        </w:tc>
        <w:tc>
          <w:tcPr>
            <w:tcW w:w="4786" w:type="dxa"/>
          </w:tcPr>
          <w:p w:rsidR="003A6D7B" w:rsidRDefault="002213B9" w:rsidP="003A043A">
            <w:pPr>
              <w:jc w:val="both"/>
              <w:rPr>
                <w:b/>
                <w:bCs/>
              </w:rPr>
            </w:pPr>
            <w:r>
              <w:rPr>
                <w:szCs w:val="28"/>
              </w:rPr>
              <w:t>Заведующий сектором имущественных отношений</w:t>
            </w:r>
            <w:r w:rsidR="003A6D7B">
              <w:rPr>
                <w:szCs w:val="28"/>
              </w:rPr>
              <w:t xml:space="preserve"> </w:t>
            </w:r>
            <w:r>
              <w:rPr>
                <w:szCs w:val="28"/>
              </w:rPr>
              <w:t>о</w:t>
            </w:r>
            <w:r w:rsidR="003A6D7B">
              <w:rPr>
                <w:szCs w:val="28"/>
              </w:rPr>
              <w:t xml:space="preserve">тдела экономики, имущественных и земельных отношений </w:t>
            </w:r>
          </w:p>
        </w:tc>
      </w:tr>
      <w:tr w:rsidR="003A6D7B" w:rsidTr="003A043A">
        <w:tc>
          <w:tcPr>
            <w:tcW w:w="4785" w:type="dxa"/>
          </w:tcPr>
          <w:p w:rsidR="003A6D7B" w:rsidRDefault="003A6D7B" w:rsidP="00CD3A44">
            <w:pPr>
              <w:jc w:val="both"/>
              <w:rPr>
                <w:b/>
                <w:szCs w:val="28"/>
              </w:rPr>
            </w:pPr>
            <w:r w:rsidRPr="00A56739">
              <w:rPr>
                <w:b/>
                <w:szCs w:val="28"/>
              </w:rPr>
              <w:t xml:space="preserve">Члены комиссии:  </w:t>
            </w:r>
          </w:p>
          <w:p w:rsidR="003A6D7B" w:rsidRPr="007925DE" w:rsidRDefault="0057178C" w:rsidP="00CD3A44">
            <w:pPr>
              <w:jc w:val="both"/>
              <w:rPr>
                <w:bCs/>
              </w:rPr>
            </w:pPr>
            <w:r>
              <w:rPr>
                <w:bCs/>
              </w:rPr>
              <w:t>Кузьмин А.Г.</w:t>
            </w:r>
          </w:p>
        </w:tc>
        <w:tc>
          <w:tcPr>
            <w:tcW w:w="4786" w:type="dxa"/>
            <w:vAlign w:val="center"/>
          </w:tcPr>
          <w:p w:rsidR="003A6D7B" w:rsidRPr="007925DE" w:rsidRDefault="00372AAC" w:rsidP="003A043A">
            <w:pPr>
              <w:spacing w:before="120"/>
              <w:ind w:left="28" w:hanging="22"/>
              <w:rPr>
                <w:szCs w:val="28"/>
              </w:rPr>
            </w:pPr>
            <w:r>
              <w:rPr>
                <w:color w:val="262626"/>
              </w:rPr>
              <w:t>П</w:t>
            </w:r>
            <w:r w:rsidR="003A6D7B" w:rsidRPr="007925DE">
              <w:rPr>
                <w:color w:val="262626"/>
              </w:rPr>
              <w:t>ерв</w:t>
            </w:r>
            <w:r>
              <w:rPr>
                <w:color w:val="262626"/>
              </w:rPr>
              <w:t>ый</w:t>
            </w:r>
            <w:r w:rsidR="003A6D7B" w:rsidRPr="007925DE">
              <w:rPr>
                <w:color w:val="262626"/>
              </w:rPr>
              <w:t xml:space="preserve"> заместител</w:t>
            </w:r>
            <w:r>
              <w:rPr>
                <w:color w:val="262626"/>
              </w:rPr>
              <w:t>ь</w:t>
            </w:r>
            <w:r w:rsidR="003A6D7B" w:rsidRPr="007925DE">
              <w:rPr>
                <w:color w:val="262626"/>
              </w:rPr>
              <w:t xml:space="preserve"> главы администрации -начальник Управления </w:t>
            </w:r>
            <w:r w:rsidR="003A043A">
              <w:rPr>
                <w:color w:val="262626"/>
              </w:rPr>
              <w:t xml:space="preserve">по </w:t>
            </w:r>
            <w:r w:rsidR="003A6D7B" w:rsidRPr="007925DE">
              <w:rPr>
                <w:color w:val="262626"/>
              </w:rPr>
              <w:t>благо</w:t>
            </w:r>
            <w:r>
              <w:rPr>
                <w:color w:val="262626"/>
              </w:rPr>
              <w:t>устройств</w:t>
            </w:r>
            <w:r w:rsidR="003A043A">
              <w:rPr>
                <w:color w:val="262626"/>
              </w:rPr>
              <w:t>у</w:t>
            </w:r>
            <w:r>
              <w:rPr>
                <w:color w:val="262626"/>
              </w:rPr>
              <w:t xml:space="preserve"> и развити</w:t>
            </w:r>
            <w:r w:rsidR="003A043A">
              <w:rPr>
                <w:color w:val="262626"/>
              </w:rPr>
              <w:t>ю</w:t>
            </w:r>
            <w:r>
              <w:rPr>
                <w:color w:val="262626"/>
              </w:rPr>
              <w:t xml:space="preserve"> территории</w:t>
            </w:r>
          </w:p>
        </w:tc>
      </w:tr>
      <w:tr w:rsidR="003A6D7B" w:rsidTr="003A043A">
        <w:tc>
          <w:tcPr>
            <w:tcW w:w="4785" w:type="dxa"/>
          </w:tcPr>
          <w:p w:rsidR="003A6D7B" w:rsidRPr="007925DE" w:rsidRDefault="0057178C" w:rsidP="00CD3A44">
            <w:pPr>
              <w:jc w:val="both"/>
              <w:rPr>
                <w:bCs/>
              </w:rPr>
            </w:pPr>
            <w:r w:rsidRPr="007925DE">
              <w:rPr>
                <w:bCs/>
              </w:rPr>
              <w:t>Краснов А.В.</w:t>
            </w:r>
          </w:p>
        </w:tc>
        <w:tc>
          <w:tcPr>
            <w:tcW w:w="4786" w:type="dxa"/>
          </w:tcPr>
          <w:p w:rsidR="003A6D7B" w:rsidRPr="007925DE" w:rsidRDefault="003A6D7B" w:rsidP="00CD3A44">
            <w:pPr>
              <w:ind w:right="-1"/>
              <w:jc w:val="both"/>
              <w:rPr>
                <w:shd w:val="clear" w:color="auto" w:fill="FFFFFF"/>
              </w:rPr>
            </w:pPr>
            <w:r w:rsidRPr="009553AB">
              <w:rPr>
                <w:shd w:val="clear" w:color="auto" w:fill="FFFFFF"/>
              </w:rPr>
              <w:t>Начальник отдела капитального строительства</w:t>
            </w:r>
            <w:r>
              <w:rPr>
                <w:shd w:val="clear" w:color="auto" w:fill="FFFFFF"/>
              </w:rPr>
              <w:t xml:space="preserve"> </w:t>
            </w:r>
            <w:r w:rsidRPr="009553AB">
              <w:rPr>
                <w:shd w:val="clear" w:color="auto" w:fill="FFFFFF"/>
              </w:rPr>
              <w:t>и жилищно-коммунального хозяйства</w:t>
            </w:r>
          </w:p>
        </w:tc>
      </w:tr>
      <w:tr w:rsidR="003A6D7B" w:rsidTr="003A043A">
        <w:tc>
          <w:tcPr>
            <w:tcW w:w="4785" w:type="dxa"/>
          </w:tcPr>
          <w:p w:rsidR="003A6D7B" w:rsidRPr="007925DE" w:rsidRDefault="003A6D7B" w:rsidP="00CD3A44">
            <w:pPr>
              <w:jc w:val="both"/>
              <w:rPr>
                <w:bCs/>
              </w:rPr>
            </w:pPr>
            <w:r>
              <w:rPr>
                <w:bCs/>
              </w:rPr>
              <w:t>Соколова О.Р.</w:t>
            </w:r>
          </w:p>
        </w:tc>
        <w:tc>
          <w:tcPr>
            <w:tcW w:w="4786" w:type="dxa"/>
          </w:tcPr>
          <w:p w:rsidR="003A6D7B" w:rsidRPr="009553AB" w:rsidRDefault="0094362D" w:rsidP="0094362D">
            <w:pPr>
              <w:ind w:right="-1"/>
              <w:jc w:val="both"/>
              <w:rPr>
                <w:shd w:val="clear" w:color="auto" w:fill="FFFFFF"/>
              </w:rPr>
            </w:pPr>
            <w:r>
              <w:rPr>
                <w:shd w:val="clear" w:color="auto" w:fill="FFFFFF"/>
              </w:rPr>
              <w:t>Начальник отдела правовой и</w:t>
            </w:r>
            <w:r w:rsidR="003A6D7B">
              <w:rPr>
                <w:shd w:val="clear" w:color="auto" w:fill="FFFFFF"/>
              </w:rPr>
              <w:t xml:space="preserve"> </w:t>
            </w:r>
            <w:r>
              <w:rPr>
                <w:shd w:val="clear" w:color="auto" w:fill="FFFFFF"/>
              </w:rPr>
              <w:t xml:space="preserve">кадровой </w:t>
            </w:r>
            <w:r w:rsidR="003A6D7B">
              <w:rPr>
                <w:shd w:val="clear" w:color="auto" w:fill="FFFFFF"/>
              </w:rPr>
              <w:t>работы</w:t>
            </w:r>
          </w:p>
        </w:tc>
      </w:tr>
      <w:tr w:rsidR="003A6D7B" w:rsidTr="003A043A">
        <w:tc>
          <w:tcPr>
            <w:tcW w:w="4785" w:type="dxa"/>
          </w:tcPr>
          <w:p w:rsidR="003A6D7B" w:rsidRPr="003A6D7B" w:rsidRDefault="007C48E8" w:rsidP="003A6D7B">
            <w:pPr>
              <w:jc w:val="both"/>
              <w:rPr>
                <w:bCs/>
              </w:rPr>
            </w:pPr>
            <w:r>
              <w:rPr>
                <w:bCs/>
              </w:rPr>
              <w:t>Айнетдинова З.М.</w:t>
            </w:r>
          </w:p>
        </w:tc>
        <w:tc>
          <w:tcPr>
            <w:tcW w:w="4786" w:type="dxa"/>
          </w:tcPr>
          <w:p w:rsidR="003A6D7B" w:rsidRPr="003A6D7B" w:rsidRDefault="0094362D" w:rsidP="007C48E8">
            <w:pPr>
              <w:jc w:val="both"/>
              <w:rPr>
                <w:b/>
                <w:bCs/>
              </w:rPr>
            </w:pPr>
            <w:r>
              <w:rPr>
                <w:shd w:val="clear" w:color="auto" w:fill="FFFFFF"/>
              </w:rPr>
              <w:t>Н</w:t>
            </w:r>
            <w:r w:rsidR="003A6D7B" w:rsidRPr="003A6D7B">
              <w:rPr>
                <w:shd w:val="clear" w:color="auto" w:fill="FFFFFF"/>
              </w:rPr>
              <w:t xml:space="preserve">ачальник </w:t>
            </w:r>
            <w:r w:rsidR="007C48E8">
              <w:rPr>
                <w:shd w:val="clear" w:color="auto" w:fill="FFFFFF"/>
              </w:rPr>
              <w:t>финансового отдела</w:t>
            </w:r>
          </w:p>
        </w:tc>
      </w:tr>
    </w:tbl>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Default="00E57D85" w:rsidP="00E57D85">
      <w:pPr>
        <w:jc w:val="right"/>
        <w:rPr>
          <w:b/>
        </w:rPr>
      </w:pPr>
    </w:p>
    <w:p w:rsidR="00E57D85" w:rsidRPr="0061285A" w:rsidRDefault="00E57D85" w:rsidP="00E57D85">
      <w:pPr>
        <w:pageBreakBefore/>
        <w:jc w:val="right"/>
        <w:rPr>
          <w:szCs w:val="28"/>
        </w:rPr>
      </w:pPr>
      <w:r w:rsidRPr="0061285A">
        <w:rPr>
          <w:szCs w:val="28"/>
        </w:rPr>
        <w:t>Приложение № 3 к постановлению</w:t>
      </w:r>
    </w:p>
    <w:p w:rsidR="00754A4B" w:rsidRPr="0061285A" w:rsidRDefault="00CB0604" w:rsidP="00E57D85">
      <w:pPr>
        <w:jc w:val="right"/>
      </w:pPr>
      <w:r w:rsidRPr="0061285A">
        <w:t>а</w:t>
      </w:r>
      <w:r w:rsidR="00754A4B" w:rsidRPr="0061285A">
        <w:t xml:space="preserve">дминистрации </w:t>
      </w:r>
      <w:r w:rsidR="00E57D85" w:rsidRPr="0061285A">
        <w:t>Комсомольского</w:t>
      </w:r>
    </w:p>
    <w:p w:rsidR="00E57D85" w:rsidRPr="0061285A" w:rsidRDefault="00754A4B" w:rsidP="00E57D85">
      <w:pPr>
        <w:jc w:val="right"/>
      </w:pPr>
      <w:r w:rsidRPr="0061285A">
        <w:t xml:space="preserve"> муниципального округа</w:t>
      </w:r>
      <w:r w:rsidR="00E57D85" w:rsidRPr="0061285A">
        <w:t xml:space="preserve"> </w:t>
      </w:r>
    </w:p>
    <w:p w:rsidR="0061285A" w:rsidRPr="0061285A" w:rsidRDefault="0061285A" w:rsidP="0061285A">
      <w:pPr>
        <w:jc w:val="right"/>
      </w:pPr>
      <w:r w:rsidRPr="0061285A">
        <w:t xml:space="preserve">от </w:t>
      </w:r>
      <w:r>
        <w:t>30.01.</w:t>
      </w:r>
      <w:r w:rsidRPr="0061285A">
        <w:t>2026 №</w:t>
      </w:r>
      <w:r>
        <w:t xml:space="preserve"> 56</w:t>
      </w:r>
    </w:p>
    <w:p w:rsidR="00E57D85" w:rsidRDefault="00E57D85" w:rsidP="00E57D85">
      <w:pPr>
        <w:ind w:left="360"/>
        <w:jc w:val="center"/>
        <w:rPr>
          <w:b/>
          <w:bCs/>
        </w:rPr>
      </w:pPr>
    </w:p>
    <w:p w:rsidR="00E57D85" w:rsidRDefault="00E57D85" w:rsidP="00E57D85">
      <w:pPr>
        <w:ind w:left="360"/>
        <w:jc w:val="right"/>
        <w:rPr>
          <w:b/>
          <w:szCs w:val="28"/>
        </w:rPr>
      </w:pPr>
    </w:p>
    <w:p w:rsidR="00E57D85" w:rsidRDefault="00E57D85" w:rsidP="00E57D85">
      <w:pPr>
        <w:jc w:val="center"/>
        <w:rPr>
          <w:b/>
          <w:szCs w:val="28"/>
        </w:rPr>
      </w:pPr>
    </w:p>
    <w:p w:rsidR="00E57D85" w:rsidRPr="005C3C50" w:rsidRDefault="00E57D85" w:rsidP="00E57D85">
      <w:pPr>
        <w:jc w:val="center"/>
        <w:rPr>
          <w:b/>
          <w:sz w:val="26"/>
          <w:szCs w:val="26"/>
        </w:rPr>
      </w:pPr>
      <w:r w:rsidRPr="005C3C50">
        <w:rPr>
          <w:b/>
          <w:sz w:val="26"/>
          <w:szCs w:val="26"/>
        </w:rPr>
        <w:t xml:space="preserve">Положение о конкурсной комиссии по проведению открытого конкурса </w:t>
      </w:r>
      <w:r>
        <w:rPr>
          <w:b/>
          <w:sz w:val="26"/>
          <w:szCs w:val="26"/>
        </w:rPr>
        <w:br/>
      </w:r>
      <w:r w:rsidRPr="005C3C50">
        <w:rPr>
          <w:b/>
          <w:sz w:val="26"/>
          <w:szCs w:val="26"/>
        </w:rPr>
        <w:t xml:space="preserve">на право заключения концессионного соглашения в отношении объектов </w:t>
      </w:r>
      <w:r w:rsidR="003E10AE">
        <w:rPr>
          <w:b/>
          <w:sz w:val="26"/>
          <w:szCs w:val="26"/>
        </w:rPr>
        <w:t>водоснабжения</w:t>
      </w:r>
      <w:r w:rsidR="00372AAC">
        <w:rPr>
          <w:b/>
          <w:sz w:val="26"/>
          <w:szCs w:val="26"/>
        </w:rPr>
        <w:t>,</w:t>
      </w:r>
      <w:r w:rsidR="003E10AE">
        <w:rPr>
          <w:b/>
          <w:sz w:val="26"/>
          <w:szCs w:val="26"/>
        </w:rPr>
        <w:t xml:space="preserve"> </w:t>
      </w:r>
      <w:r w:rsidR="001608EE" w:rsidRPr="001608EE">
        <w:rPr>
          <w:b/>
          <w:sz w:val="26"/>
          <w:szCs w:val="26"/>
        </w:rPr>
        <w:t>находящихся в ведении администрации Комсомольского муниципального округа Чувашской Республики (</w:t>
      </w:r>
      <w:r w:rsidR="00530F53">
        <w:rPr>
          <w:b/>
          <w:sz w:val="26"/>
          <w:szCs w:val="26"/>
        </w:rPr>
        <w:t>с. Урмаево, с. Токаево</w:t>
      </w:r>
      <w:r w:rsidR="001608EE" w:rsidRPr="001608EE">
        <w:rPr>
          <w:b/>
          <w:sz w:val="26"/>
          <w:szCs w:val="26"/>
        </w:rPr>
        <w:t>)</w:t>
      </w:r>
    </w:p>
    <w:p w:rsidR="00E57D85" w:rsidRPr="00144B4A" w:rsidRDefault="00E57D85" w:rsidP="00E57D85">
      <w:pPr>
        <w:ind w:firstLine="4678"/>
        <w:jc w:val="center"/>
        <w:rPr>
          <w:b/>
        </w:rPr>
      </w:pPr>
    </w:p>
    <w:p w:rsidR="00E57D85" w:rsidRPr="00144B4A" w:rsidRDefault="00E57D85" w:rsidP="00E57D85">
      <w:pPr>
        <w:ind w:firstLine="708"/>
        <w:jc w:val="both"/>
      </w:pPr>
      <w:r w:rsidRPr="00144B4A">
        <w:t xml:space="preserve">1. Положение о конкурсной комиссии по проведению конкурса на право заключения концессионного соглашения </w:t>
      </w:r>
      <w:r w:rsidRPr="00F52B2E">
        <w:rPr>
          <w:szCs w:val="28"/>
        </w:rPr>
        <w:t xml:space="preserve">в отношении объектов </w:t>
      </w:r>
      <w:r w:rsidR="003E10AE">
        <w:rPr>
          <w:szCs w:val="28"/>
        </w:rPr>
        <w:t>водоснабжения</w:t>
      </w:r>
      <w:r w:rsidR="00372AAC">
        <w:rPr>
          <w:szCs w:val="28"/>
        </w:rPr>
        <w:t>,</w:t>
      </w:r>
      <w:r w:rsidR="003E10AE">
        <w:rPr>
          <w:szCs w:val="28"/>
        </w:rPr>
        <w:t xml:space="preserve"> </w:t>
      </w:r>
      <w:r w:rsidR="00D813BF" w:rsidRPr="00D813BF">
        <w:rPr>
          <w:szCs w:val="28"/>
        </w:rPr>
        <w:t>находящихся в ведении администрации Комсомольского муниципального округа Чувашской Республики (</w:t>
      </w:r>
      <w:r w:rsidR="00530F53">
        <w:rPr>
          <w:szCs w:val="28"/>
        </w:rPr>
        <w:t>с. Урмаево, с. Токаево</w:t>
      </w:r>
      <w:r w:rsidR="00D813BF" w:rsidRPr="00D813BF">
        <w:rPr>
          <w:szCs w:val="28"/>
        </w:rPr>
        <w:t>)</w:t>
      </w:r>
      <w:r w:rsidRPr="00144B4A">
        <w:t xml:space="preserve"> (далее – Положение) определяет функции, состав, структуру, порядок формирования, принятия и оформления решений конкурсной комиссии по проведению конкурса на право заключения концессионного соглашения (далее – Конкурсная комиссия).</w:t>
      </w:r>
    </w:p>
    <w:p w:rsidR="00E57D85" w:rsidRPr="00144B4A" w:rsidRDefault="00E57D85" w:rsidP="00E57D85">
      <w:pPr>
        <w:ind w:firstLine="708"/>
        <w:jc w:val="both"/>
      </w:pPr>
      <w:r w:rsidRPr="00144B4A">
        <w:t xml:space="preserve">2. Конкурсная комиссия создана для проведения конкурса на право заключения концессионного соглашения </w:t>
      </w:r>
      <w:r w:rsidRPr="00F52B2E">
        <w:rPr>
          <w:szCs w:val="28"/>
        </w:rPr>
        <w:t xml:space="preserve">в отношении объектов </w:t>
      </w:r>
      <w:r w:rsidR="00372AAC">
        <w:rPr>
          <w:szCs w:val="28"/>
        </w:rPr>
        <w:t xml:space="preserve">водоснабжения, находящихся </w:t>
      </w:r>
      <w:r w:rsidR="00D813BF" w:rsidRPr="00D813BF">
        <w:rPr>
          <w:szCs w:val="28"/>
        </w:rPr>
        <w:t>в ведении администрации Комсомольского муниципального округа Чувашской Республики (</w:t>
      </w:r>
      <w:r w:rsidR="00530F53">
        <w:rPr>
          <w:szCs w:val="28"/>
        </w:rPr>
        <w:t>с. Урмаево, с. Токаево</w:t>
      </w:r>
      <w:r w:rsidR="00D813BF" w:rsidRPr="00D813BF">
        <w:rPr>
          <w:szCs w:val="28"/>
        </w:rPr>
        <w:t>)</w:t>
      </w:r>
      <w:r w:rsidRPr="00144B4A">
        <w:t>, оценки заявок, определения заявителей, прошедших процедуру предварительного отбора, оценки конкурсных предложений, определения победителя конкурса и принятия решений в соответствии с настоящим Положением.</w:t>
      </w:r>
    </w:p>
    <w:p w:rsidR="00E57D85" w:rsidRPr="00144B4A" w:rsidRDefault="00E57D85" w:rsidP="00E57D85">
      <w:pPr>
        <w:ind w:firstLine="708"/>
        <w:jc w:val="both"/>
      </w:pPr>
      <w:r w:rsidRPr="00144B4A">
        <w:t>3. Конкурсная комиссия руководствуется принципами обеспечения справедливых конкурентных условий, равного отношения к претендентам, объективной оценки заявок и конкурсных предложений и достаточной прозрачности процедур конкурса.</w:t>
      </w:r>
    </w:p>
    <w:p w:rsidR="00E57D85" w:rsidRPr="00144B4A" w:rsidRDefault="00E57D85" w:rsidP="00E57D85">
      <w:pPr>
        <w:ind w:firstLine="708"/>
        <w:jc w:val="both"/>
      </w:pPr>
      <w:r w:rsidRPr="00144B4A">
        <w:t>4. Конкурсная комиссия выполняет следующие функции:</w:t>
      </w:r>
    </w:p>
    <w:p w:rsidR="00E57D85" w:rsidRPr="00144B4A" w:rsidRDefault="00E57D85" w:rsidP="00E57D85">
      <w:pPr>
        <w:ind w:firstLine="708"/>
        <w:jc w:val="both"/>
      </w:pPr>
      <w:r w:rsidRPr="00144B4A">
        <w:t>1) опубликовывает и размещает сообщение о проведении открытого конкурса;</w:t>
      </w:r>
    </w:p>
    <w:p w:rsidR="00E57D85" w:rsidRPr="00144B4A" w:rsidRDefault="00E57D85" w:rsidP="00E57D85">
      <w:pPr>
        <w:ind w:firstLine="708"/>
        <w:jc w:val="both"/>
      </w:pPr>
      <w:r w:rsidRPr="00144B4A">
        <w:t>2) опубликовывает и размещает сообщение о внесении изменений в конкурсную документацию, а также направляет указанное сообщение лицам в соответствии с решением о заключении концессионного соглашения;</w:t>
      </w:r>
    </w:p>
    <w:p w:rsidR="00E57D85" w:rsidRPr="00144B4A" w:rsidRDefault="00E57D85" w:rsidP="00E57D85">
      <w:pPr>
        <w:ind w:firstLine="708"/>
        <w:jc w:val="both"/>
      </w:pPr>
      <w:r w:rsidRPr="00144B4A">
        <w:t>3) принимает заявки на участие в конкурсе;</w:t>
      </w:r>
    </w:p>
    <w:p w:rsidR="00E57D85" w:rsidRPr="00144B4A" w:rsidRDefault="00E57D85" w:rsidP="00E57D85">
      <w:pPr>
        <w:ind w:firstLine="708"/>
        <w:jc w:val="both"/>
      </w:pPr>
      <w:r w:rsidRPr="00144B4A">
        <w:t>4) предоставляет конкурсную документацию, разъяснения положений конкурсной документации;</w:t>
      </w:r>
    </w:p>
    <w:p w:rsidR="00E57D85" w:rsidRPr="00144B4A" w:rsidRDefault="00E57D85" w:rsidP="00E57D85">
      <w:pPr>
        <w:ind w:firstLine="708"/>
        <w:jc w:val="both"/>
      </w:pPr>
      <w:r w:rsidRPr="00144B4A">
        <w:t>5) осуществляет вскрытие конвертов с заявками на участие в конкурсе, а также рассмотрение таких заявок;</w:t>
      </w:r>
    </w:p>
    <w:p w:rsidR="00E57D85" w:rsidRPr="00144B4A" w:rsidRDefault="00E57D85" w:rsidP="00E57D85">
      <w:pPr>
        <w:ind w:firstLine="708"/>
        <w:jc w:val="both"/>
      </w:pPr>
      <w:r w:rsidRPr="00144B4A">
        <w:t>6) проверяет документы и материалы, представленные заявителями, участниками конкурса в соответствии с требованиями, установленными конкурсной документацией, и достоверность сведений, содержащихся в этих документах;</w:t>
      </w:r>
    </w:p>
    <w:p w:rsidR="00E57D85" w:rsidRPr="00144B4A" w:rsidRDefault="00E57D85" w:rsidP="00E57D85">
      <w:pPr>
        <w:ind w:firstLine="708"/>
        <w:jc w:val="both"/>
      </w:pPr>
      <w:r w:rsidRPr="00144B4A">
        <w:t xml:space="preserve">7) устанавливает соответствие заявителей и представленных ими заявок на участие в конкурсе требованиям, установленным </w:t>
      </w:r>
      <w:r w:rsidRPr="0033388D">
        <w:t>федеральным законом</w:t>
      </w:r>
      <w:r>
        <w:t>,</w:t>
      </w:r>
      <w:r w:rsidRPr="0033388D">
        <w:t xml:space="preserve"> настоящим </w:t>
      </w:r>
      <w:r>
        <w:t>Положением</w:t>
      </w:r>
      <w:r w:rsidRPr="00144B4A">
        <w:t xml:space="preserve"> и конкурсной документацией, и соответствие конкурсных предложений критериям конкурса и указанным требованиям;</w:t>
      </w:r>
    </w:p>
    <w:p w:rsidR="00E57D85" w:rsidRPr="00144B4A" w:rsidRDefault="00E57D85" w:rsidP="00E57D85">
      <w:pPr>
        <w:ind w:firstLine="708"/>
        <w:jc w:val="both"/>
      </w:pPr>
      <w:r w:rsidRPr="00144B4A">
        <w:t>8)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w:t>
      </w:r>
    </w:p>
    <w:p w:rsidR="00E57D85" w:rsidRPr="00144B4A" w:rsidRDefault="00E57D85" w:rsidP="00E57D85">
      <w:pPr>
        <w:ind w:firstLine="708"/>
        <w:jc w:val="both"/>
      </w:pPr>
      <w:r w:rsidRPr="00144B4A">
        <w:t>9)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w:t>
      </w:r>
    </w:p>
    <w:p w:rsidR="00E57D85" w:rsidRPr="00144B4A" w:rsidRDefault="00E57D85" w:rsidP="00E57D85">
      <w:pPr>
        <w:ind w:firstLine="708"/>
        <w:jc w:val="both"/>
      </w:pPr>
      <w:r w:rsidRPr="00144B4A">
        <w:t>10) определяет участников конкурса;</w:t>
      </w:r>
    </w:p>
    <w:p w:rsidR="00E57D85" w:rsidRPr="00144B4A" w:rsidRDefault="00E57D85" w:rsidP="00E57D85">
      <w:pPr>
        <w:ind w:firstLine="708"/>
        <w:jc w:val="both"/>
      </w:pPr>
      <w:r w:rsidRPr="00144B4A">
        <w:t>11) направляет участникам конкурса приглашения представить конкурсные предложения, рассматривает и оценивает конкурсные предложения, в том числе осуществляет оценку конкурсных предложений в баллах в соответствии с критериями конкурса, установленными конкурсной документацией;</w:t>
      </w:r>
    </w:p>
    <w:p w:rsidR="00E57D85" w:rsidRPr="00144B4A" w:rsidRDefault="00E57D85" w:rsidP="00E57D85">
      <w:pPr>
        <w:ind w:firstLine="708"/>
        <w:jc w:val="both"/>
      </w:pPr>
      <w:r w:rsidRPr="00144B4A">
        <w:t>12) определяет победителя конкурса и направляет ему уведомление о признании его победителем;</w:t>
      </w:r>
    </w:p>
    <w:p w:rsidR="00E57D85" w:rsidRPr="00144B4A" w:rsidRDefault="00E57D85" w:rsidP="00E57D85">
      <w:pPr>
        <w:ind w:firstLine="708"/>
        <w:jc w:val="both"/>
      </w:pPr>
      <w:r w:rsidRPr="00144B4A">
        <w:t>13) подписывает протокол вскрытия конвертов с заявками на участие в конкурсе, протокол проведения предварительного отбора участников конкурса, протокол вскрытия конвертов с конкурсными предложениями, протокол рассмотрения и оценки конкурсных предложений, протокол о результатах проведения конкурса;</w:t>
      </w:r>
    </w:p>
    <w:p w:rsidR="00E57D85" w:rsidRPr="00144B4A" w:rsidRDefault="00E57D85" w:rsidP="00E57D85">
      <w:pPr>
        <w:ind w:firstLine="708"/>
        <w:jc w:val="both"/>
      </w:pPr>
      <w:r w:rsidRPr="00144B4A">
        <w:t>14) уведомляет участников конкурса о результатах проведения конкурса;</w:t>
      </w:r>
    </w:p>
    <w:p w:rsidR="00E57D85" w:rsidRPr="00144B4A" w:rsidRDefault="00E57D85" w:rsidP="00E57D85">
      <w:pPr>
        <w:ind w:firstLine="708"/>
        <w:jc w:val="both"/>
      </w:pPr>
      <w:r w:rsidRPr="00144B4A">
        <w:t>15) опубликовывает и размещает сообщение о результатах проведения конкурса.</w:t>
      </w:r>
    </w:p>
    <w:p w:rsidR="00E57D85" w:rsidRPr="00144B4A" w:rsidRDefault="00E57D85" w:rsidP="00E57D85">
      <w:pPr>
        <w:ind w:firstLine="708"/>
        <w:jc w:val="both"/>
      </w:pPr>
      <w:r w:rsidRPr="00144B4A">
        <w:t xml:space="preserve">5. Конкурсная комиссия при осуществлении своих функций и полномочий руководствуется законодательством Российской Федерации, Чувашской Республики, </w:t>
      </w:r>
      <w:r w:rsidRPr="00A56739">
        <w:t xml:space="preserve">муниципальными правовыми актами </w:t>
      </w:r>
      <w:r>
        <w:t xml:space="preserve">Комсомольского </w:t>
      </w:r>
      <w:r w:rsidR="00EF049D">
        <w:t>муниципального округа</w:t>
      </w:r>
      <w:r>
        <w:t xml:space="preserve"> </w:t>
      </w:r>
      <w:r w:rsidRPr="00F52B2E">
        <w:rPr>
          <w:szCs w:val="28"/>
        </w:rPr>
        <w:t>Чувашской Республики</w:t>
      </w:r>
      <w:r w:rsidRPr="00144B4A">
        <w:t>, конкурсной документацией, а также настоящим Положением.</w:t>
      </w:r>
    </w:p>
    <w:p w:rsidR="00E57D85" w:rsidRPr="00144B4A" w:rsidRDefault="00E57D85" w:rsidP="00E57D85">
      <w:pPr>
        <w:ind w:firstLine="708"/>
        <w:jc w:val="both"/>
      </w:pPr>
      <w:r w:rsidRPr="00144B4A">
        <w:t xml:space="preserve">6. Персональный состав Конкурсной комиссии утверждается постановлением </w:t>
      </w:r>
      <w:r w:rsidRPr="00F52B2E">
        <w:rPr>
          <w:szCs w:val="28"/>
        </w:rPr>
        <w:t>администраци</w:t>
      </w:r>
      <w:r>
        <w:rPr>
          <w:szCs w:val="28"/>
        </w:rPr>
        <w:t>и</w:t>
      </w:r>
      <w:r w:rsidRPr="00F52B2E">
        <w:rPr>
          <w:szCs w:val="28"/>
        </w:rPr>
        <w:t xml:space="preserve"> </w:t>
      </w:r>
      <w:r>
        <w:rPr>
          <w:szCs w:val="28"/>
        </w:rPr>
        <w:t xml:space="preserve">Комсомольского </w:t>
      </w:r>
      <w:r w:rsidR="003E10AE">
        <w:rPr>
          <w:szCs w:val="28"/>
        </w:rPr>
        <w:t>муниципального округа</w:t>
      </w:r>
      <w:r>
        <w:rPr>
          <w:szCs w:val="28"/>
        </w:rPr>
        <w:t xml:space="preserve"> </w:t>
      </w:r>
      <w:r w:rsidRPr="00F52B2E">
        <w:rPr>
          <w:szCs w:val="28"/>
        </w:rPr>
        <w:t>Чувашской Республики</w:t>
      </w:r>
      <w:r w:rsidRPr="00144B4A">
        <w:t xml:space="preserve">. Членов Конкурсной комиссии </w:t>
      </w:r>
      <w:r>
        <w:t xml:space="preserve">и </w:t>
      </w:r>
      <w:r w:rsidRPr="00144B4A">
        <w:t>не может быть менее чем 5 человек.</w:t>
      </w:r>
    </w:p>
    <w:p w:rsidR="00E57D85" w:rsidRPr="00144B4A" w:rsidRDefault="00E57D85" w:rsidP="00E57D85">
      <w:pPr>
        <w:ind w:firstLine="708"/>
        <w:jc w:val="both"/>
      </w:pPr>
      <w:r w:rsidRPr="00144B4A">
        <w:t>7. Руководит деятельностью Конкурсной комиссии председатель Конкурсной комиссии.</w:t>
      </w:r>
    </w:p>
    <w:p w:rsidR="00E57D85" w:rsidRPr="00144B4A" w:rsidRDefault="00E57D85" w:rsidP="003B0CE7">
      <w:pPr>
        <w:ind w:firstLine="851"/>
        <w:jc w:val="both"/>
      </w:pPr>
      <w:r w:rsidRPr="00144B4A">
        <w:t>Председатель Конкурсной комиссии:</w:t>
      </w:r>
    </w:p>
    <w:p w:rsidR="00E57D85" w:rsidRPr="00144B4A" w:rsidRDefault="00E57D85" w:rsidP="003B0CE7">
      <w:pPr>
        <w:ind w:firstLine="851"/>
        <w:jc w:val="both"/>
      </w:pPr>
      <w:r w:rsidRPr="00144B4A">
        <w:t>- ведет заседания Конкурсной комиссии;</w:t>
      </w:r>
    </w:p>
    <w:p w:rsidR="00E57D85" w:rsidRPr="00144B4A" w:rsidRDefault="00E57D85" w:rsidP="003B0CE7">
      <w:pPr>
        <w:ind w:firstLine="851"/>
        <w:jc w:val="both"/>
      </w:pPr>
      <w:r w:rsidRPr="00144B4A">
        <w:t>- организует работу Конкурсной комиссии;</w:t>
      </w:r>
    </w:p>
    <w:p w:rsidR="00E57D85" w:rsidRPr="00144B4A" w:rsidRDefault="00E57D85" w:rsidP="003B0CE7">
      <w:pPr>
        <w:ind w:firstLine="851"/>
        <w:jc w:val="both"/>
      </w:pPr>
      <w:r w:rsidRPr="00144B4A">
        <w:t>- ставит на голосование предложения членов Конкурсной комиссии и проекты принимаемых решений;</w:t>
      </w:r>
    </w:p>
    <w:p w:rsidR="00E57D85" w:rsidRPr="00144B4A" w:rsidRDefault="00E57D85" w:rsidP="003B0CE7">
      <w:pPr>
        <w:ind w:firstLine="851"/>
        <w:jc w:val="both"/>
      </w:pPr>
      <w:r w:rsidRPr="00144B4A">
        <w:t>- подводит итоги голосования и оглашает принятые формулировки;</w:t>
      </w:r>
    </w:p>
    <w:p w:rsidR="00E57D85" w:rsidRPr="00144B4A" w:rsidRDefault="00E57D85" w:rsidP="003B0CE7">
      <w:pPr>
        <w:ind w:firstLine="851"/>
        <w:jc w:val="both"/>
      </w:pPr>
      <w:r w:rsidRPr="00144B4A">
        <w:t>- ведет переписку от имени Конкурсной комиссии, подписывает от имени Конкурсной комиссии разъяснения конкурсной документации, а также любые обращения к претендентам, при этом отдельным решением Конкурсной комиссии осуществление данного правомочия может быть поручено иному члену Конкурсной комиссии;</w:t>
      </w:r>
    </w:p>
    <w:p w:rsidR="00E57D85" w:rsidRPr="00144B4A" w:rsidRDefault="00E57D85" w:rsidP="003B0CE7">
      <w:pPr>
        <w:ind w:firstLine="851"/>
        <w:jc w:val="both"/>
      </w:pPr>
      <w:r w:rsidRPr="00144B4A">
        <w:t>- дает поручения в рамках своих полномочий членам Конкурсной комиссии на совершение действий организационно-технического характера.</w:t>
      </w:r>
    </w:p>
    <w:p w:rsidR="00E57D85" w:rsidRPr="00144B4A" w:rsidRDefault="00E57D85" w:rsidP="00E57D85">
      <w:pPr>
        <w:ind w:firstLine="708"/>
        <w:jc w:val="both"/>
      </w:pPr>
      <w:r w:rsidRPr="00144B4A">
        <w:t>8. Организацию работы Конкурсной комиссии осуществляет секретарь Конкурсной комиссии.</w:t>
      </w:r>
    </w:p>
    <w:p w:rsidR="00E57D85" w:rsidRPr="00144B4A" w:rsidRDefault="00E57D85" w:rsidP="003B0CE7">
      <w:pPr>
        <w:ind w:firstLine="709"/>
        <w:jc w:val="both"/>
      </w:pPr>
      <w:r w:rsidRPr="00144B4A">
        <w:t>Секретарь Конкурсной комиссии:</w:t>
      </w:r>
    </w:p>
    <w:p w:rsidR="00E57D85" w:rsidRPr="00144B4A" w:rsidRDefault="00E57D85" w:rsidP="003B0CE7">
      <w:pPr>
        <w:ind w:firstLine="709"/>
        <w:jc w:val="both"/>
      </w:pPr>
      <w:r w:rsidRPr="00144B4A">
        <w:t>- готовит график работы Конкурсной комиссии;</w:t>
      </w:r>
    </w:p>
    <w:p w:rsidR="00E57D85" w:rsidRPr="00144B4A" w:rsidRDefault="00E57D85" w:rsidP="003B0CE7">
      <w:pPr>
        <w:ind w:firstLine="709"/>
        <w:jc w:val="both"/>
      </w:pPr>
      <w:r w:rsidRPr="00144B4A">
        <w:t>- направляет членам Конкурсной комиссии приглашения на заседания;</w:t>
      </w:r>
    </w:p>
    <w:p w:rsidR="00E57D85" w:rsidRPr="00144B4A" w:rsidRDefault="00E57D85" w:rsidP="003B0CE7">
      <w:pPr>
        <w:ind w:firstLine="709"/>
        <w:jc w:val="both"/>
      </w:pPr>
      <w:r w:rsidRPr="00144B4A">
        <w:t>- рассылает членам Конкурсной комиссии материалы к заседаниям;</w:t>
      </w:r>
    </w:p>
    <w:p w:rsidR="00E57D85" w:rsidRPr="00144B4A" w:rsidRDefault="00E57D85" w:rsidP="003B0CE7">
      <w:pPr>
        <w:ind w:firstLine="709"/>
        <w:jc w:val="both"/>
      </w:pPr>
      <w:r w:rsidRPr="00144B4A">
        <w:t>- направляет протокол заседания вместе с соответствующими материалами заинтересованным лицам;</w:t>
      </w:r>
    </w:p>
    <w:p w:rsidR="00E57D85" w:rsidRPr="00144B4A" w:rsidRDefault="00E57D85" w:rsidP="003B0CE7">
      <w:pPr>
        <w:ind w:firstLine="709"/>
        <w:jc w:val="both"/>
      </w:pPr>
      <w:r w:rsidRPr="00144B4A">
        <w:t>- осуществляет учет и хранение материалов Конкурсной комиссии, а также учет входящих и исходящих документов.</w:t>
      </w:r>
    </w:p>
    <w:p w:rsidR="00E57D85" w:rsidRPr="00144B4A" w:rsidRDefault="00E57D85" w:rsidP="00E57D85">
      <w:pPr>
        <w:ind w:firstLine="708"/>
        <w:jc w:val="both"/>
      </w:pPr>
      <w:r w:rsidRPr="00144B4A">
        <w:t xml:space="preserve">9. Члены Конкурсной комиссии не вправе разглашать какую-либо информацию, полученную в ходе проведения конкурса на право заключения концессионного соглашения </w:t>
      </w:r>
      <w:r w:rsidRPr="00F52B2E">
        <w:rPr>
          <w:szCs w:val="28"/>
        </w:rPr>
        <w:t xml:space="preserve">в отношении объектов </w:t>
      </w:r>
      <w:r w:rsidR="00372AAC">
        <w:rPr>
          <w:szCs w:val="28"/>
        </w:rPr>
        <w:t xml:space="preserve">водоснабжения, находящихся </w:t>
      </w:r>
      <w:r w:rsidR="00D813BF" w:rsidRPr="00D813BF">
        <w:rPr>
          <w:szCs w:val="28"/>
        </w:rPr>
        <w:t>в ведении администрации Комсомольского муниципального округа Чувашской Республики (</w:t>
      </w:r>
      <w:r w:rsidR="00530F53">
        <w:rPr>
          <w:szCs w:val="28"/>
        </w:rPr>
        <w:t>с. Урмаево, с. Токаево</w:t>
      </w:r>
      <w:r w:rsidR="00D813BF" w:rsidRPr="00D813BF">
        <w:rPr>
          <w:szCs w:val="28"/>
        </w:rPr>
        <w:t>)</w:t>
      </w:r>
      <w:r w:rsidRPr="00144B4A">
        <w:t>.</w:t>
      </w:r>
    </w:p>
    <w:p w:rsidR="00E57D85" w:rsidRPr="00144B4A" w:rsidRDefault="00E57D85" w:rsidP="00E57D85">
      <w:pPr>
        <w:ind w:firstLine="708"/>
        <w:jc w:val="both"/>
      </w:pPr>
      <w:r w:rsidRPr="00144B4A">
        <w:t>10. Конкурсная комиссия правомочна принимать решения, если на заседании Конкурсной комиссии присутствует не менее чем пятьдесят процентов от общего числа ее членов, при этом каждый член Конкурсной комиссии имеет один голос. В случае равенства числа голосов голос председателя конкурсной комиссии считается решающим. Члены Конкурсной комиссии участвуют в заседаниях лично. Члены Конкурсной комиссии могут представлять письменное мнение по вопросам повестки дня заседания.</w:t>
      </w:r>
    </w:p>
    <w:p w:rsidR="00E57D85" w:rsidRPr="00144B4A" w:rsidRDefault="00E57D85" w:rsidP="00E57D85">
      <w:pPr>
        <w:ind w:firstLine="708"/>
        <w:jc w:val="both"/>
      </w:pPr>
      <w:r w:rsidRPr="00144B4A">
        <w:t>11. В случае отсутствия кворума, необходимого для принятия Конкурсной комиссией решений, заседание Конкурсной комиссии переносится на иную дату с обязательным письменным уведомлением об этом всех заинтересованных лиц.</w:t>
      </w:r>
    </w:p>
    <w:p w:rsidR="00E57D85" w:rsidRPr="00144B4A" w:rsidRDefault="00E57D85" w:rsidP="00E57D85">
      <w:pPr>
        <w:ind w:firstLine="708"/>
        <w:jc w:val="both"/>
      </w:pPr>
      <w:r w:rsidRPr="00144B4A">
        <w:t>12. К участию в деятельности Конкурсной комиссии для консультаций могут привлекаться независимые эксперты. Эксперты могут проводить экспертизу заявок и конкурсных предложений. Экспертами являются компетентные физические и юридические лица, специалисты в области экономики и финансов, российского и международного права, проектирования, строительства и эксплуатации и в иных областях, связанных с реализацией концессии. Привлечение эксперта Конкурсной комиссией осуществляется по согласованию с экспертом. Выявление и привлечение экспертов осуществляется по решению Конкурсной комиссии. Эксперты представляют письменное заключение к сроку, установленному Конкурсной комиссией. Такие заключения могут быть представлены отдельно от каждого эксперта либо в виде общего экспертного заключения от экспертной группы. Экспертное заключение подписывается либо экспертом, либо всеми членами экспертной группы в зависимости от поручений Конкурсной комиссии. Конкурсная комиссия может пригласить любого эксперта присутствовать на заседании Конкурсной комиссии и дать разъяснения по порядку и результатам проведенной экспертизы. Письменные заключения представляются на рассмотрение каждому члену Конкурсной комиссии. Конкурсная комиссия вправе учитывать рекомендации экспертов при принятии решений в ходе конкурса.</w:t>
      </w:r>
    </w:p>
    <w:p w:rsidR="00E57D85" w:rsidRPr="00144B4A" w:rsidRDefault="00E57D85" w:rsidP="00E57D85">
      <w:pPr>
        <w:ind w:firstLine="708"/>
        <w:jc w:val="both"/>
      </w:pPr>
      <w:r w:rsidRPr="00144B4A">
        <w:t>13. Членами конкурсной комиссии, независимыми экспертами не могут быть граждане, представившие заявки на участие в конкурсе или состоящие в штате организаций, представивших заявки на участие в конкурсе, либо граждане, являющиеся акционерами (участниками) этих организаций, членами их органов управления или аффилированными лицами участников конкурса. В случае выявления в составе Конкурсной комиссии, независимых экспертов таких лиц Концедент заменяет их иными лицами.</w:t>
      </w:r>
    </w:p>
    <w:p w:rsidR="00E57D85" w:rsidRPr="00144B4A" w:rsidRDefault="00E57D85" w:rsidP="00E57D85">
      <w:pPr>
        <w:ind w:firstLine="708"/>
        <w:jc w:val="both"/>
      </w:pPr>
      <w:r w:rsidRPr="00144B4A">
        <w:t>14. Решения Конкурсной комиссии принимаются в закрытом заседании, с участием секретаря Конкурсной комиссии, путем открытого голосования простым большинством голосов от числа голосов членов Конкурсной комиссии, принявших участие в заседании. При вскрытии конвертов с заявками и конкурсными предложениями вправе присутствовать претенденты.</w:t>
      </w:r>
    </w:p>
    <w:p w:rsidR="00E57D85" w:rsidRPr="00144B4A" w:rsidRDefault="00E57D85" w:rsidP="00E57D85">
      <w:pPr>
        <w:ind w:firstLine="708"/>
        <w:jc w:val="both"/>
      </w:pPr>
      <w:r w:rsidRPr="00144B4A">
        <w:t xml:space="preserve">15. Решения Конкурсной комиссии оформляются протоколами, которые подписывают члены Конкурсной комиссии, принявшие участие в заседании. В случаях и сроки, предусмотренные Федеральным законом от 21 июля 2005 года № 115-ФЗ «О концессионных соглашениях», протоколы Конкурсной комиссии размещаются на официальном сайте в сети «Интернет» </w:t>
      </w:r>
      <w:hyperlink r:id="rId8" w:history="1">
        <w:r w:rsidRPr="00144B4A">
          <w:rPr>
            <w:rStyle w:val="a7"/>
            <w:lang w:val="en-US"/>
          </w:rPr>
          <w:t>www</w:t>
        </w:r>
        <w:r w:rsidRPr="00144B4A">
          <w:rPr>
            <w:rStyle w:val="a7"/>
          </w:rPr>
          <w:t>.</w:t>
        </w:r>
        <w:r w:rsidRPr="00144B4A">
          <w:rPr>
            <w:rStyle w:val="a7"/>
            <w:lang w:val="en-US"/>
          </w:rPr>
          <w:t>torgi</w:t>
        </w:r>
        <w:r w:rsidRPr="00144B4A">
          <w:rPr>
            <w:rStyle w:val="a7"/>
          </w:rPr>
          <w:t>.</w:t>
        </w:r>
        <w:r w:rsidRPr="00144B4A">
          <w:rPr>
            <w:rStyle w:val="a7"/>
            <w:lang w:val="en-US"/>
          </w:rPr>
          <w:t>gov</w:t>
        </w:r>
        <w:r w:rsidRPr="00144B4A">
          <w:rPr>
            <w:rStyle w:val="a7"/>
          </w:rPr>
          <w:t>.</w:t>
        </w:r>
        <w:r w:rsidRPr="00144B4A">
          <w:rPr>
            <w:rStyle w:val="a7"/>
            <w:lang w:val="en-US"/>
          </w:rPr>
          <w:t>ru</w:t>
        </w:r>
      </w:hyperlink>
      <w:r>
        <w:t xml:space="preserve"> и</w:t>
      </w:r>
      <w:r w:rsidRPr="00AF6007">
        <w:t xml:space="preserve"> </w:t>
      </w:r>
      <w:r w:rsidR="00EF049D" w:rsidRPr="00754A4B">
        <w:t>https://komsml.cap.ru/</w:t>
      </w:r>
      <w:r w:rsidRPr="00144B4A">
        <w:t>.</w:t>
      </w:r>
    </w:p>
    <w:p w:rsidR="00E57D85" w:rsidRPr="00144B4A" w:rsidRDefault="00E57D85" w:rsidP="00E57D85">
      <w:pPr>
        <w:ind w:firstLine="708"/>
        <w:jc w:val="both"/>
      </w:pPr>
      <w:r w:rsidRPr="00144B4A">
        <w:t>16. В протоколе Конкурсной комиссии в обязательном порядке указываются дата заседания, присутствующие члены Конкурсной комиссии, фамилии, имена и отчества, должность и место работы приглашенных на заседание Конкурсной комиссии, принятые решения, результаты голосования, а также иная информация, наличие которой является обязательной в соответствии с Федеральным законом от 21 июля 2005 года № 115-ФЗ «О концессионных соглашениях».</w:t>
      </w:r>
    </w:p>
    <w:p w:rsidR="00E57D85" w:rsidRDefault="00E57D85" w:rsidP="00E57D85">
      <w:pPr>
        <w:ind w:firstLine="708"/>
        <w:jc w:val="both"/>
      </w:pPr>
      <w:r w:rsidRPr="00144B4A">
        <w:t xml:space="preserve">17. В случаях, предусмотренных Федеральным законом от 21 июля 2005 года № 115-ФЗ «О концессионных соглашениях», в установленные сроки Конкурсная комиссия публикует необходимые информацию и сведения о ходе и результатах проведения конкурса на официальном сайте в сети «Интернет» </w:t>
      </w:r>
      <w:hyperlink r:id="rId9" w:history="1">
        <w:r w:rsidRPr="00144B4A">
          <w:rPr>
            <w:rStyle w:val="a7"/>
            <w:lang w:val="en-US"/>
          </w:rPr>
          <w:t>www</w:t>
        </w:r>
        <w:r w:rsidRPr="00144B4A">
          <w:rPr>
            <w:rStyle w:val="a7"/>
          </w:rPr>
          <w:t>.</w:t>
        </w:r>
        <w:r w:rsidRPr="00144B4A">
          <w:rPr>
            <w:rStyle w:val="a7"/>
            <w:lang w:val="en-US"/>
          </w:rPr>
          <w:t>torgi</w:t>
        </w:r>
        <w:r w:rsidRPr="00144B4A">
          <w:rPr>
            <w:rStyle w:val="a7"/>
          </w:rPr>
          <w:t>.</w:t>
        </w:r>
        <w:r w:rsidRPr="00144B4A">
          <w:rPr>
            <w:rStyle w:val="a7"/>
            <w:lang w:val="en-US"/>
          </w:rPr>
          <w:t>gov</w:t>
        </w:r>
        <w:r w:rsidRPr="00144B4A">
          <w:rPr>
            <w:rStyle w:val="a7"/>
          </w:rPr>
          <w:t>.</w:t>
        </w:r>
        <w:r w:rsidRPr="00144B4A">
          <w:rPr>
            <w:rStyle w:val="a7"/>
            <w:lang w:val="en-US"/>
          </w:rPr>
          <w:t>ru</w:t>
        </w:r>
      </w:hyperlink>
      <w:r>
        <w:t xml:space="preserve"> и </w:t>
      </w:r>
      <w:r w:rsidR="00754A4B" w:rsidRPr="00754A4B">
        <w:t>https://komsml.cap.ru/</w:t>
      </w:r>
      <w:r w:rsidR="00754A4B">
        <w:t>.</w:t>
      </w:r>
    </w:p>
    <w:p w:rsidR="00572277" w:rsidRDefault="00E57D85" w:rsidP="00E57D85">
      <w:pPr>
        <w:ind w:firstLine="708"/>
        <w:jc w:val="both"/>
      </w:pPr>
      <w:r w:rsidRPr="00144B4A">
        <w:t xml:space="preserve">18. Документы, связанные с деятельностью Конкурсной комиссии, включаются в номенклатуру дел </w:t>
      </w:r>
      <w:r>
        <w:t xml:space="preserve">Комсомольского </w:t>
      </w:r>
      <w:r w:rsidR="00EF049D">
        <w:t>муниципального округа</w:t>
      </w:r>
      <w:r>
        <w:t xml:space="preserve"> </w:t>
      </w:r>
      <w:r w:rsidRPr="00F52B2E">
        <w:rPr>
          <w:szCs w:val="28"/>
        </w:rPr>
        <w:t>Чувашской Республики</w:t>
      </w:r>
      <w:r w:rsidRPr="00144B4A">
        <w:t xml:space="preserve"> и по истечении срока хранения сдаются в архив.</w:t>
      </w:r>
      <w:r w:rsidR="00CB6EC8">
        <w:t xml:space="preserve">  </w:t>
      </w:r>
    </w:p>
    <w:p w:rsidR="00C402E0" w:rsidRDefault="00C402E0" w:rsidP="00E57D85">
      <w:pPr>
        <w:ind w:firstLine="708"/>
        <w:jc w:val="both"/>
      </w:pPr>
    </w:p>
    <w:p w:rsidR="00C402E0" w:rsidRDefault="00C402E0" w:rsidP="00E57D85">
      <w:pPr>
        <w:ind w:firstLine="708"/>
        <w:jc w:val="both"/>
      </w:pPr>
    </w:p>
    <w:p w:rsidR="00C402E0" w:rsidRDefault="00C402E0" w:rsidP="00E57D85">
      <w:pPr>
        <w:ind w:firstLine="708"/>
        <w:jc w:val="both"/>
      </w:pPr>
    </w:p>
    <w:p w:rsidR="00C402E0" w:rsidRDefault="00C402E0" w:rsidP="00E57D85">
      <w:pPr>
        <w:ind w:firstLine="708"/>
        <w:jc w:val="both"/>
      </w:pPr>
    </w:p>
    <w:p w:rsidR="00C402E0" w:rsidRDefault="00C402E0" w:rsidP="00E57D85">
      <w:pPr>
        <w:ind w:firstLine="708"/>
        <w:jc w:val="both"/>
      </w:pPr>
    </w:p>
    <w:p w:rsidR="00C402E0" w:rsidRDefault="00C402E0" w:rsidP="00E57D85">
      <w:pPr>
        <w:ind w:firstLine="708"/>
        <w:jc w:val="both"/>
      </w:pPr>
    </w:p>
    <w:p w:rsidR="00C402E0" w:rsidRDefault="00C402E0" w:rsidP="00C402E0">
      <w:pPr>
        <w:jc w:val="right"/>
      </w:pPr>
      <w:r>
        <w:t>Приложение № 4</w:t>
      </w:r>
    </w:p>
    <w:p w:rsidR="00C402E0" w:rsidRDefault="00C402E0" w:rsidP="00C402E0">
      <w:pPr>
        <w:jc w:val="right"/>
      </w:pPr>
      <w:r>
        <w:t xml:space="preserve"> к постановлению Комсомольского </w:t>
      </w:r>
    </w:p>
    <w:p w:rsidR="00C402E0" w:rsidRDefault="00C402E0" w:rsidP="00C402E0">
      <w:pPr>
        <w:jc w:val="right"/>
      </w:pPr>
      <w:r>
        <w:t xml:space="preserve">муниципального округа </w:t>
      </w:r>
    </w:p>
    <w:p w:rsidR="00C402E0" w:rsidRDefault="00C402E0" w:rsidP="00C402E0">
      <w:pPr>
        <w:jc w:val="right"/>
      </w:pPr>
      <w:r>
        <w:t>Чувашской Республики</w:t>
      </w:r>
    </w:p>
    <w:p w:rsidR="00C402E0" w:rsidRDefault="00C402E0" w:rsidP="00C402E0">
      <w:pPr>
        <w:jc w:val="right"/>
        <w:rPr>
          <w:b/>
          <w:sz w:val="32"/>
        </w:rPr>
      </w:pPr>
      <w:r>
        <w:t xml:space="preserve">от </w:t>
      </w:r>
      <w:r>
        <w:t>30.01</w:t>
      </w:r>
      <w:r>
        <w:t xml:space="preserve">.2026 г.  № </w:t>
      </w:r>
      <w:r>
        <w:t>56</w:t>
      </w:r>
    </w:p>
    <w:p w:rsidR="00C402E0" w:rsidRDefault="00C402E0" w:rsidP="00C402E0">
      <w:pPr>
        <w:jc w:val="center"/>
        <w:rPr>
          <w:b/>
          <w:sz w:val="32"/>
        </w:rPr>
      </w:pPr>
    </w:p>
    <w:p w:rsidR="00C402E0" w:rsidRDefault="00C402E0" w:rsidP="00C402E0">
      <w:pPr>
        <w:jc w:val="center"/>
        <w:rPr>
          <w:b/>
          <w:sz w:val="32"/>
        </w:rPr>
      </w:pPr>
    </w:p>
    <w:p w:rsidR="00C402E0" w:rsidRDefault="00C402E0" w:rsidP="00C402E0">
      <w:pPr>
        <w:jc w:val="center"/>
        <w:rPr>
          <w:b/>
          <w:sz w:val="32"/>
        </w:rPr>
      </w:pPr>
    </w:p>
    <w:p w:rsidR="00C402E0" w:rsidRDefault="00C402E0" w:rsidP="00C402E0">
      <w:pPr>
        <w:jc w:val="center"/>
        <w:rPr>
          <w:b/>
          <w:sz w:val="32"/>
        </w:rPr>
      </w:pPr>
    </w:p>
    <w:p w:rsidR="00C402E0" w:rsidRDefault="00C402E0" w:rsidP="00C402E0">
      <w:pPr>
        <w:jc w:val="center"/>
        <w:rPr>
          <w:b/>
          <w:sz w:val="32"/>
        </w:rPr>
      </w:pPr>
    </w:p>
    <w:p w:rsidR="00C402E0" w:rsidRDefault="00C402E0" w:rsidP="00C402E0">
      <w:pPr>
        <w:jc w:val="center"/>
        <w:rPr>
          <w:b/>
          <w:sz w:val="32"/>
        </w:rPr>
      </w:pPr>
    </w:p>
    <w:p w:rsidR="00C402E0" w:rsidRDefault="00C402E0" w:rsidP="00C402E0">
      <w:pPr>
        <w:jc w:val="center"/>
        <w:rPr>
          <w:b/>
          <w:sz w:val="32"/>
        </w:rPr>
      </w:pPr>
    </w:p>
    <w:p w:rsidR="00C402E0" w:rsidRDefault="00C402E0" w:rsidP="00C402E0">
      <w:pPr>
        <w:jc w:val="center"/>
        <w:rPr>
          <w:b/>
          <w:sz w:val="32"/>
        </w:rPr>
      </w:pPr>
    </w:p>
    <w:p w:rsidR="00C402E0" w:rsidRDefault="00C402E0" w:rsidP="00C402E0">
      <w:pPr>
        <w:jc w:val="center"/>
        <w:rPr>
          <w:b/>
          <w:sz w:val="32"/>
        </w:rPr>
      </w:pPr>
    </w:p>
    <w:p w:rsidR="00C402E0" w:rsidRDefault="00C402E0" w:rsidP="00C402E0">
      <w:pPr>
        <w:jc w:val="center"/>
        <w:rPr>
          <w:b/>
          <w:sz w:val="32"/>
        </w:rPr>
      </w:pPr>
    </w:p>
    <w:p w:rsidR="00C402E0" w:rsidRDefault="00C402E0" w:rsidP="00C402E0">
      <w:pPr>
        <w:jc w:val="center"/>
        <w:rPr>
          <w:b/>
          <w:sz w:val="32"/>
        </w:rPr>
      </w:pPr>
    </w:p>
    <w:p w:rsidR="00C402E0" w:rsidRDefault="00C402E0" w:rsidP="00C402E0">
      <w:pPr>
        <w:jc w:val="center"/>
        <w:rPr>
          <w:b/>
          <w:sz w:val="32"/>
        </w:rPr>
      </w:pPr>
    </w:p>
    <w:p w:rsidR="00C402E0" w:rsidRPr="003E2A8D" w:rsidRDefault="00C402E0" w:rsidP="00C402E0">
      <w:pPr>
        <w:keepNext/>
        <w:keepLines/>
        <w:numPr>
          <w:ilvl w:val="0"/>
          <w:numId w:val="2"/>
        </w:numPr>
        <w:suppressAutoHyphens/>
        <w:spacing w:before="120" w:after="120"/>
        <w:ind w:left="0" w:firstLine="0"/>
        <w:jc w:val="center"/>
        <w:outlineLvl w:val="0"/>
        <w:rPr>
          <w:b/>
          <w:sz w:val="32"/>
          <w:szCs w:val="32"/>
          <w:lang w:val="x-none"/>
        </w:rPr>
      </w:pPr>
      <w:bookmarkStart w:id="0" w:name="__RefHeading___Toc484718466"/>
      <w:bookmarkEnd w:id="0"/>
      <w:r w:rsidRPr="003E2A8D">
        <w:rPr>
          <w:b/>
          <w:sz w:val="32"/>
          <w:szCs w:val="32"/>
          <w:lang w:val="x-none"/>
        </w:rPr>
        <w:t>Конкурсная</w:t>
      </w:r>
      <w:r w:rsidRPr="003E2A8D">
        <w:rPr>
          <w:b/>
          <w:sz w:val="32"/>
          <w:szCs w:val="32"/>
        </w:rPr>
        <w:t xml:space="preserve"> </w:t>
      </w:r>
      <w:r w:rsidRPr="003E2A8D">
        <w:rPr>
          <w:b/>
          <w:sz w:val="32"/>
          <w:szCs w:val="32"/>
          <w:lang w:val="x-none"/>
        </w:rPr>
        <w:t xml:space="preserve"> документация</w:t>
      </w:r>
    </w:p>
    <w:p w:rsidR="00C402E0" w:rsidRPr="003E2A8D" w:rsidRDefault="00C402E0" w:rsidP="00C402E0"/>
    <w:p w:rsidR="00C402E0" w:rsidRPr="003E2A8D" w:rsidRDefault="00C402E0" w:rsidP="00C402E0">
      <w:pPr>
        <w:jc w:val="center"/>
      </w:pPr>
      <w:r w:rsidRPr="003E2A8D">
        <w:t>по проведению открытого конкурса на право заключения концессионного соглашения в отношении объектов</w:t>
      </w:r>
      <w:r w:rsidRPr="003E2A8D">
        <w:rPr>
          <w:szCs w:val="28"/>
        </w:rPr>
        <w:t xml:space="preserve"> </w:t>
      </w:r>
      <w:r w:rsidRPr="003E2A8D">
        <w:t>водоснабжения</w:t>
      </w:r>
      <w:r>
        <w:t>,</w:t>
      </w:r>
      <w:r w:rsidRPr="003E2A8D">
        <w:t xml:space="preserve"> находящи</w:t>
      </w:r>
      <w:r>
        <w:t>х</w:t>
      </w:r>
      <w:r w:rsidRPr="003E2A8D">
        <w:t>ся в ведении администрации Комсомольского муниципального округа Чувашской Республики (</w:t>
      </w:r>
      <w:r>
        <w:t>с. Урмаево, с. Токаево</w:t>
      </w:r>
      <w:r w:rsidRPr="003E2A8D">
        <w:t>)</w:t>
      </w:r>
    </w:p>
    <w:p w:rsidR="00C402E0" w:rsidRPr="003E2A8D" w:rsidRDefault="00C402E0" w:rsidP="00C402E0">
      <w:pPr>
        <w:jc w:val="center"/>
      </w:pPr>
    </w:p>
    <w:p w:rsidR="00C402E0" w:rsidRPr="003E2A8D" w:rsidRDefault="00C402E0" w:rsidP="00C402E0">
      <w:pPr>
        <w:pageBreakBefore/>
        <w:jc w:val="center"/>
      </w:pPr>
      <w:r w:rsidRPr="003E2A8D">
        <w:rPr>
          <w:b/>
          <w:sz w:val="32"/>
        </w:rPr>
        <w:t>Содержание</w:t>
      </w:r>
    </w:p>
    <w:p w:rsidR="00C402E0" w:rsidRPr="003E2A8D" w:rsidRDefault="00C402E0" w:rsidP="00C402E0">
      <w:pPr>
        <w:tabs>
          <w:tab w:val="right" w:leader="dot" w:pos="9345"/>
        </w:tabs>
        <w:spacing w:before="120" w:after="120"/>
        <w:rPr>
          <w:rFonts w:ascii="Calibri" w:hAnsi="Calibri" w:cs="Calibri"/>
          <w:b/>
          <w:bCs/>
          <w:caps/>
          <w:sz w:val="22"/>
          <w:u w:val="single"/>
        </w:rPr>
      </w:pPr>
      <w:r w:rsidRPr="003E2A8D">
        <w:rPr>
          <w:rFonts w:ascii="Calibri" w:hAnsi="Calibri" w:cs="Calibri"/>
          <w:b/>
          <w:bCs/>
          <w:caps/>
          <w:sz w:val="22"/>
          <w:u w:val="single"/>
        </w:rPr>
        <w:fldChar w:fldCharType="begin"/>
      </w:r>
      <w:r w:rsidRPr="003E2A8D">
        <w:rPr>
          <w:rFonts w:ascii="Calibri" w:hAnsi="Calibri" w:cs="Calibri"/>
          <w:b/>
          <w:bCs/>
          <w:caps/>
          <w:sz w:val="22"/>
          <w:u w:val="single"/>
        </w:rPr>
        <w:instrText xml:space="preserve"> TOC \o "1-3" \h \z \u </w:instrText>
      </w:r>
      <w:r w:rsidRPr="003E2A8D">
        <w:rPr>
          <w:rFonts w:ascii="Calibri" w:hAnsi="Calibri" w:cs="Calibri"/>
          <w:b/>
          <w:bCs/>
          <w:caps/>
          <w:sz w:val="22"/>
          <w:u w:val="single"/>
        </w:rPr>
        <w:fldChar w:fldCharType="separate"/>
      </w:r>
      <w:hyperlink w:anchor="__RefHeading___Toc484718466" w:history="1">
        <w:r w:rsidRPr="003E2A8D">
          <w:rPr>
            <w:rFonts w:ascii="Calibri" w:hAnsi="Calibri" w:cs="Calibri"/>
            <w:b/>
            <w:bCs/>
            <w:caps/>
            <w:sz w:val="22"/>
            <w:lang w:val="ru-RU"/>
          </w:rPr>
          <w:t>КОНКУРСНАЯ ДОКУМЕНТАЦИЯ</w:t>
        </w:r>
        <w:r w:rsidRPr="003E2A8D">
          <w:rPr>
            <w:rFonts w:ascii="Calibri" w:hAnsi="Calibri" w:cs="Calibri"/>
            <w:b/>
            <w:bCs/>
            <w:caps/>
            <w:sz w:val="22"/>
            <w:lang w:val="ru-RU"/>
          </w:rPr>
          <w:tab/>
          <w:t>1</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67" w:history="1">
        <w:r w:rsidRPr="003E2A8D">
          <w:rPr>
            <w:rFonts w:ascii="Calibri" w:hAnsi="Calibri" w:cs="Calibri"/>
            <w:b/>
            <w:bCs/>
            <w:caps/>
            <w:sz w:val="22"/>
            <w:lang w:val="ru-RU"/>
          </w:rPr>
          <w:t>1.</w:t>
        </w:r>
        <w:r w:rsidRPr="003E2A8D">
          <w:rPr>
            <w:rFonts w:ascii="Calibri" w:hAnsi="Calibri" w:cs="Calibri"/>
            <w:b/>
            <w:bCs/>
            <w:caps/>
            <w:sz w:val="22"/>
            <w:lang w:val="ru-RU"/>
          </w:rPr>
          <w:tab/>
          <w:t>Условия конкурса</w:t>
        </w:r>
        <w:r w:rsidRPr="003E2A8D">
          <w:rPr>
            <w:rFonts w:ascii="Calibri" w:hAnsi="Calibri" w:cs="Calibri"/>
            <w:b/>
            <w:bCs/>
            <w:caps/>
            <w:sz w:val="22"/>
            <w:lang w:val="ru-RU"/>
          </w:rPr>
          <w:tab/>
          <w:t>5</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68" w:history="1">
        <w:r w:rsidRPr="003E2A8D">
          <w:rPr>
            <w:rFonts w:ascii="Calibri" w:hAnsi="Calibri" w:cs="Calibri"/>
            <w:b/>
            <w:bCs/>
            <w:caps/>
            <w:sz w:val="22"/>
            <w:lang w:val="ru-RU"/>
          </w:rPr>
          <w:t>2.</w:t>
        </w:r>
        <w:r w:rsidRPr="003E2A8D">
          <w:rPr>
            <w:rFonts w:ascii="Calibri" w:hAnsi="Calibri" w:cs="Calibri"/>
            <w:b/>
            <w:bCs/>
            <w:caps/>
            <w:sz w:val="22"/>
            <w:lang w:val="ru-RU"/>
          </w:rPr>
          <w:tab/>
          <w:t>Состав и описание объекта концессионного соглашения и иного имущества</w:t>
        </w:r>
        <w:r w:rsidRPr="003E2A8D">
          <w:rPr>
            <w:rFonts w:ascii="Calibri" w:hAnsi="Calibri" w:cs="Calibri"/>
            <w:b/>
            <w:bCs/>
            <w:caps/>
            <w:sz w:val="22"/>
            <w:lang w:val="ru-RU"/>
          </w:rPr>
          <w:tab/>
          <w:t>8</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69" w:history="1">
        <w:r w:rsidRPr="003E2A8D">
          <w:rPr>
            <w:rFonts w:ascii="Calibri" w:hAnsi="Calibri" w:cs="Calibri"/>
            <w:b/>
            <w:bCs/>
            <w:caps/>
            <w:sz w:val="22"/>
            <w:lang w:val="ru-RU"/>
          </w:rPr>
          <w:t>3.</w:t>
        </w:r>
        <w:r w:rsidRPr="003E2A8D">
          <w:rPr>
            <w:rFonts w:ascii="Calibri" w:hAnsi="Calibri" w:cs="Calibri"/>
            <w:b/>
            <w:bCs/>
            <w:caps/>
            <w:sz w:val="22"/>
            <w:lang w:val="ru-RU"/>
          </w:rPr>
          <w:tab/>
          <w:t>Требования, которые предъявляются к участникам конкурса и в соответствии с которыми проводится предварительный отбор участников конкурса</w:t>
        </w:r>
        <w:r w:rsidRPr="003E2A8D">
          <w:rPr>
            <w:rFonts w:ascii="Calibri" w:hAnsi="Calibri" w:cs="Calibri"/>
            <w:b/>
            <w:bCs/>
            <w:caps/>
            <w:sz w:val="22"/>
            <w:lang w:val="ru-RU"/>
          </w:rPr>
          <w:tab/>
          <w:t>8</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70" w:history="1">
        <w:r w:rsidRPr="003E2A8D">
          <w:rPr>
            <w:rFonts w:ascii="Calibri" w:hAnsi="Calibri" w:cs="Calibri"/>
            <w:b/>
            <w:bCs/>
            <w:caps/>
            <w:sz w:val="22"/>
            <w:lang w:val="ru-RU"/>
          </w:rPr>
          <w:t>4.</w:t>
        </w:r>
        <w:r w:rsidRPr="003E2A8D">
          <w:rPr>
            <w:rFonts w:ascii="Calibri" w:hAnsi="Calibri" w:cs="Calibri"/>
            <w:b/>
            <w:bCs/>
            <w:caps/>
            <w:sz w:val="22"/>
            <w:lang w:val="ru-RU"/>
          </w:rPr>
          <w:tab/>
          <w:t>Критерии конкурса и параметры критериев конкурса</w:t>
        </w:r>
        <w:r w:rsidRPr="003E2A8D">
          <w:rPr>
            <w:rFonts w:ascii="Calibri" w:hAnsi="Calibri" w:cs="Calibri"/>
            <w:b/>
            <w:bCs/>
            <w:caps/>
            <w:sz w:val="22"/>
            <w:lang w:val="ru-RU"/>
          </w:rPr>
          <w:tab/>
          <w:t>9</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71" w:history="1">
        <w:r w:rsidRPr="003E2A8D">
          <w:rPr>
            <w:rFonts w:ascii="Calibri" w:hAnsi="Calibri" w:cs="Calibri"/>
            <w:b/>
            <w:bCs/>
            <w:caps/>
            <w:sz w:val="22"/>
            <w:lang w:val="ru-RU"/>
          </w:rPr>
          <w:t>5.</w:t>
        </w:r>
        <w:r w:rsidRPr="003E2A8D">
          <w:rPr>
            <w:rFonts w:ascii="Calibri" w:hAnsi="Calibri" w:cs="Calibri"/>
            <w:b/>
            <w:bCs/>
            <w:caps/>
            <w:sz w:val="22"/>
            <w:lang w:val="ru-RU"/>
          </w:rPr>
          <w:tab/>
          <w:t>Перечень документов и материалов и формы их предоставления заявителями, участниками конкурса</w:t>
        </w:r>
        <w:r w:rsidRPr="003E2A8D">
          <w:rPr>
            <w:rFonts w:ascii="Calibri" w:hAnsi="Calibri" w:cs="Calibri"/>
            <w:b/>
            <w:bCs/>
            <w:caps/>
            <w:sz w:val="22"/>
            <w:lang w:val="ru-RU"/>
          </w:rPr>
          <w:tab/>
          <w:t>9</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72" w:history="1">
        <w:r w:rsidRPr="003E2A8D">
          <w:rPr>
            <w:rFonts w:ascii="Calibri" w:hAnsi="Calibri" w:cs="Calibri"/>
            <w:b/>
            <w:bCs/>
            <w:caps/>
            <w:sz w:val="22"/>
            <w:lang w:val="ru-RU"/>
          </w:rPr>
          <w:t>6.</w:t>
        </w:r>
        <w:r w:rsidRPr="003E2A8D">
          <w:rPr>
            <w:rFonts w:ascii="Calibri" w:hAnsi="Calibri" w:cs="Calibri"/>
            <w:b/>
            <w:bCs/>
            <w:caps/>
            <w:sz w:val="22"/>
            <w:lang w:val="ru-RU"/>
          </w:rPr>
          <w:tab/>
          <w:t>Сообщение о проведении конкурса</w:t>
        </w:r>
        <w:r w:rsidRPr="003E2A8D">
          <w:rPr>
            <w:rFonts w:ascii="Calibri" w:hAnsi="Calibri" w:cs="Calibri"/>
            <w:b/>
            <w:bCs/>
            <w:caps/>
            <w:sz w:val="22"/>
            <w:lang w:val="ru-RU"/>
          </w:rPr>
          <w:tab/>
          <w:t>12</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73" w:history="1">
        <w:r w:rsidRPr="003E2A8D">
          <w:rPr>
            <w:rFonts w:ascii="Calibri" w:hAnsi="Calibri" w:cs="Calibri"/>
            <w:b/>
            <w:bCs/>
            <w:caps/>
            <w:sz w:val="22"/>
            <w:lang w:val="ru-RU"/>
          </w:rPr>
          <w:t>7.</w:t>
        </w:r>
        <w:r w:rsidRPr="003E2A8D">
          <w:rPr>
            <w:rFonts w:ascii="Calibri" w:hAnsi="Calibri" w:cs="Calibri"/>
            <w:b/>
            <w:bCs/>
            <w:caps/>
            <w:sz w:val="22"/>
            <w:lang w:val="ru-RU"/>
          </w:rPr>
          <w:tab/>
          <w:t>Порядок представления заявок и предъявляемые к ним требования</w:t>
        </w:r>
        <w:r w:rsidRPr="003E2A8D">
          <w:rPr>
            <w:rFonts w:ascii="Calibri" w:hAnsi="Calibri" w:cs="Calibri"/>
            <w:b/>
            <w:bCs/>
            <w:caps/>
            <w:sz w:val="22"/>
            <w:lang w:val="ru-RU"/>
          </w:rPr>
          <w:tab/>
          <w:t>12</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74" w:history="1">
        <w:r w:rsidRPr="003E2A8D">
          <w:rPr>
            <w:rFonts w:ascii="Calibri" w:hAnsi="Calibri" w:cs="Calibri"/>
            <w:b/>
            <w:bCs/>
            <w:caps/>
            <w:sz w:val="22"/>
            <w:lang w:val="ru-RU"/>
          </w:rPr>
          <w:t>8.</w:t>
        </w:r>
        <w:r w:rsidRPr="003E2A8D">
          <w:rPr>
            <w:rFonts w:ascii="Calibri" w:hAnsi="Calibri" w:cs="Calibri"/>
            <w:b/>
            <w:bCs/>
            <w:caps/>
            <w:sz w:val="22"/>
            <w:lang w:val="ru-RU"/>
          </w:rPr>
          <w:tab/>
          <w:t>Место и срок представления заявок на участие в конкурсе</w:t>
        </w:r>
        <w:r w:rsidRPr="003E2A8D">
          <w:rPr>
            <w:rFonts w:ascii="Calibri" w:hAnsi="Calibri" w:cs="Calibri"/>
            <w:b/>
            <w:bCs/>
            <w:caps/>
            <w:sz w:val="22"/>
            <w:lang w:val="ru-RU"/>
          </w:rPr>
          <w:tab/>
          <w:t>13</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75" w:history="1">
        <w:r w:rsidRPr="003E2A8D">
          <w:rPr>
            <w:rFonts w:ascii="Calibri" w:hAnsi="Calibri" w:cs="Calibri"/>
            <w:b/>
            <w:bCs/>
            <w:caps/>
            <w:sz w:val="22"/>
            <w:lang w:val="ru-RU"/>
          </w:rPr>
          <w:t>9.</w:t>
        </w:r>
        <w:r w:rsidRPr="003E2A8D">
          <w:rPr>
            <w:rFonts w:ascii="Calibri" w:hAnsi="Calibri" w:cs="Calibri"/>
            <w:b/>
            <w:bCs/>
            <w:caps/>
            <w:sz w:val="22"/>
            <w:lang w:val="ru-RU"/>
          </w:rPr>
          <w:tab/>
          <w:t>Порядок, место и срок предоставления конкурсной документации</w:t>
        </w:r>
        <w:r w:rsidRPr="003E2A8D">
          <w:rPr>
            <w:rFonts w:ascii="Calibri" w:hAnsi="Calibri" w:cs="Calibri"/>
            <w:b/>
            <w:bCs/>
            <w:caps/>
            <w:sz w:val="22"/>
            <w:lang w:val="ru-RU"/>
          </w:rPr>
          <w:tab/>
          <w:t>13</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76" w:history="1">
        <w:r w:rsidRPr="003E2A8D">
          <w:rPr>
            <w:rFonts w:ascii="Calibri" w:hAnsi="Calibri" w:cs="Calibri"/>
            <w:b/>
            <w:bCs/>
            <w:caps/>
            <w:sz w:val="22"/>
            <w:lang w:val="ru-RU"/>
          </w:rPr>
          <w:t>10.</w:t>
        </w:r>
        <w:r w:rsidRPr="003E2A8D">
          <w:rPr>
            <w:rFonts w:ascii="Calibri" w:hAnsi="Calibri" w:cs="Calibri"/>
            <w:b/>
            <w:bCs/>
            <w:caps/>
            <w:sz w:val="22"/>
            <w:lang w:val="ru-RU"/>
          </w:rPr>
          <w:tab/>
          <w:t>Порядок предоставления разъяснений положений конкурсной документации</w:t>
        </w:r>
        <w:r w:rsidRPr="003E2A8D">
          <w:rPr>
            <w:rFonts w:ascii="Calibri" w:hAnsi="Calibri" w:cs="Calibri"/>
            <w:b/>
            <w:bCs/>
            <w:caps/>
            <w:sz w:val="22"/>
            <w:lang w:val="ru-RU"/>
          </w:rPr>
          <w:tab/>
          <w:t>14</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77" w:history="1">
        <w:r w:rsidRPr="003E2A8D">
          <w:rPr>
            <w:rFonts w:ascii="Calibri" w:hAnsi="Calibri" w:cs="Calibri"/>
            <w:b/>
            <w:bCs/>
            <w:caps/>
            <w:sz w:val="22"/>
            <w:lang w:val="ru-RU"/>
          </w:rPr>
          <w:t>11.</w:t>
        </w:r>
        <w:r w:rsidRPr="003E2A8D">
          <w:rPr>
            <w:rFonts w:ascii="Calibri" w:hAnsi="Calibri" w:cs="Calibri"/>
            <w:b/>
            <w:bCs/>
            <w:caps/>
            <w:sz w:val="22"/>
            <w:lang w:val="ru-RU"/>
          </w:rPr>
          <w:tab/>
          <w:t>Способ обеспечения исполнения концессионером обязательств по концессионному соглашению</w:t>
        </w:r>
        <w:r w:rsidRPr="003E2A8D">
          <w:rPr>
            <w:rFonts w:ascii="Calibri" w:hAnsi="Calibri" w:cs="Calibri"/>
            <w:b/>
            <w:bCs/>
            <w:caps/>
            <w:sz w:val="22"/>
            <w:lang w:val="ru-RU"/>
          </w:rPr>
          <w:tab/>
          <w:t>14</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78" w:history="1">
        <w:r w:rsidRPr="003E2A8D">
          <w:rPr>
            <w:rFonts w:ascii="Calibri" w:hAnsi="Calibri" w:cs="Calibri"/>
            <w:b/>
            <w:bCs/>
            <w:caps/>
            <w:sz w:val="22"/>
            <w:lang w:val="ru-RU"/>
          </w:rPr>
          <w:t>12.</w:t>
        </w:r>
        <w:r w:rsidRPr="003E2A8D">
          <w:rPr>
            <w:rFonts w:ascii="Calibri" w:hAnsi="Calibri" w:cs="Calibri"/>
            <w:b/>
            <w:bCs/>
            <w:caps/>
            <w:sz w:val="22"/>
            <w:lang w:val="ru-RU"/>
          </w:rPr>
          <w:tab/>
          <w:t>Размер, порядок, срок внесения задатка</w:t>
        </w:r>
        <w:r w:rsidRPr="003E2A8D">
          <w:rPr>
            <w:rFonts w:ascii="Calibri" w:hAnsi="Calibri" w:cs="Calibri"/>
            <w:b/>
            <w:bCs/>
            <w:caps/>
            <w:sz w:val="22"/>
            <w:lang w:val="ru-RU"/>
          </w:rPr>
          <w:tab/>
          <w:t>14</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79" w:history="1">
        <w:r w:rsidRPr="003E2A8D">
          <w:rPr>
            <w:rFonts w:ascii="Calibri" w:hAnsi="Calibri" w:cs="Calibri"/>
            <w:b/>
            <w:bCs/>
            <w:caps/>
            <w:sz w:val="22"/>
            <w:lang w:val="ru-RU"/>
          </w:rPr>
          <w:t>13.</w:t>
        </w:r>
        <w:r w:rsidRPr="003E2A8D">
          <w:rPr>
            <w:rFonts w:ascii="Calibri" w:hAnsi="Calibri" w:cs="Calibri"/>
            <w:b/>
            <w:bCs/>
            <w:caps/>
            <w:sz w:val="22"/>
            <w:lang w:val="ru-RU"/>
          </w:rPr>
          <w:tab/>
          <w:t>Концессионная плата</w:t>
        </w:r>
        <w:r w:rsidRPr="003E2A8D">
          <w:rPr>
            <w:rFonts w:ascii="Calibri" w:hAnsi="Calibri" w:cs="Calibri"/>
            <w:b/>
            <w:bCs/>
            <w:caps/>
            <w:sz w:val="22"/>
            <w:lang w:val="ru-RU"/>
          </w:rPr>
          <w:tab/>
          <w:t>16</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80" w:history="1">
        <w:r w:rsidRPr="003E2A8D">
          <w:rPr>
            <w:rFonts w:ascii="Calibri" w:hAnsi="Calibri" w:cs="Calibri"/>
            <w:b/>
            <w:bCs/>
            <w:caps/>
            <w:sz w:val="22"/>
            <w:lang w:val="ru-RU"/>
          </w:rPr>
          <w:t>14.</w:t>
        </w:r>
        <w:r w:rsidRPr="003E2A8D">
          <w:rPr>
            <w:rFonts w:ascii="Calibri" w:hAnsi="Calibri" w:cs="Calibri"/>
            <w:b/>
            <w:bCs/>
            <w:caps/>
            <w:sz w:val="22"/>
            <w:lang w:val="ru-RU"/>
          </w:rPr>
          <w:tab/>
          <w:t>Порядок, место и срок представления конкурсных предложений</w:t>
        </w:r>
        <w:r w:rsidRPr="003E2A8D">
          <w:rPr>
            <w:rFonts w:ascii="Calibri" w:hAnsi="Calibri" w:cs="Calibri"/>
            <w:b/>
            <w:bCs/>
            <w:caps/>
            <w:sz w:val="22"/>
            <w:lang w:val="ru-RU"/>
          </w:rPr>
          <w:tab/>
          <w:t>16</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81" w:history="1">
        <w:r w:rsidRPr="003E2A8D">
          <w:rPr>
            <w:rFonts w:ascii="Calibri" w:hAnsi="Calibri" w:cs="Calibri"/>
            <w:b/>
            <w:bCs/>
            <w:caps/>
            <w:sz w:val="22"/>
            <w:lang w:val="ru-RU"/>
          </w:rPr>
          <w:t>15.</w:t>
        </w:r>
        <w:r w:rsidRPr="003E2A8D">
          <w:rPr>
            <w:rFonts w:ascii="Calibri" w:hAnsi="Calibri" w:cs="Calibri"/>
            <w:b/>
            <w:bCs/>
            <w:caps/>
            <w:sz w:val="22"/>
            <w:lang w:val="ru-RU"/>
          </w:rPr>
          <w:tab/>
          <w:t>Порядок и срок изменения и (или) отзыва заявок и конкурсных предложений</w:t>
        </w:r>
        <w:r w:rsidRPr="003E2A8D">
          <w:rPr>
            <w:rFonts w:ascii="Calibri" w:hAnsi="Calibri" w:cs="Calibri"/>
            <w:b/>
            <w:bCs/>
            <w:caps/>
            <w:sz w:val="22"/>
            <w:lang w:val="ru-RU"/>
          </w:rPr>
          <w:tab/>
          <w:t>18</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82" w:history="1">
        <w:r w:rsidRPr="003E2A8D">
          <w:rPr>
            <w:rFonts w:ascii="Calibri" w:hAnsi="Calibri" w:cs="Calibri"/>
            <w:b/>
            <w:bCs/>
            <w:caps/>
            <w:sz w:val="22"/>
            <w:lang w:val="ru-RU"/>
          </w:rPr>
          <w:t>16.</w:t>
        </w:r>
        <w:r w:rsidRPr="003E2A8D">
          <w:rPr>
            <w:rFonts w:ascii="Calibri" w:hAnsi="Calibri" w:cs="Calibri"/>
            <w:b/>
            <w:bCs/>
            <w:caps/>
            <w:sz w:val="22"/>
            <w:lang w:val="ru-RU"/>
          </w:rPr>
          <w:tab/>
          <w:t>Порядок, место, дата и время вскрытия конвертов с заявками</w:t>
        </w:r>
        <w:r w:rsidRPr="003E2A8D">
          <w:rPr>
            <w:rFonts w:ascii="Calibri" w:hAnsi="Calibri" w:cs="Calibri"/>
            <w:b/>
            <w:bCs/>
            <w:caps/>
            <w:sz w:val="22"/>
            <w:lang w:val="ru-RU"/>
          </w:rPr>
          <w:tab/>
          <w:t>19</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83" w:history="1">
        <w:r w:rsidRPr="003E2A8D">
          <w:rPr>
            <w:rFonts w:ascii="Calibri" w:hAnsi="Calibri" w:cs="Calibri"/>
            <w:b/>
            <w:bCs/>
            <w:caps/>
            <w:sz w:val="22"/>
            <w:lang w:val="ru-RU"/>
          </w:rPr>
          <w:t>17.</w:t>
        </w:r>
        <w:r w:rsidRPr="003E2A8D">
          <w:rPr>
            <w:rFonts w:ascii="Calibri" w:hAnsi="Calibri" w:cs="Calibri"/>
            <w:b/>
            <w:bCs/>
            <w:caps/>
            <w:sz w:val="22"/>
            <w:lang w:val="ru-RU"/>
          </w:rPr>
          <w:tab/>
          <w:t>Порядок и срок проведения предварительного отбора участников конкурса. дата подписания протокола о проведении предварительного отбора участников конкурса</w:t>
        </w:r>
        <w:r w:rsidRPr="003E2A8D">
          <w:rPr>
            <w:rFonts w:ascii="Calibri" w:hAnsi="Calibri" w:cs="Calibri"/>
            <w:b/>
            <w:bCs/>
            <w:caps/>
            <w:sz w:val="22"/>
            <w:lang w:val="ru-RU"/>
          </w:rPr>
          <w:tab/>
          <w:t>20</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84" w:history="1">
        <w:r w:rsidRPr="003E2A8D">
          <w:rPr>
            <w:rFonts w:ascii="Calibri" w:hAnsi="Calibri" w:cs="Calibri"/>
            <w:b/>
            <w:bCs/>
            <w:caps/>
            <w:sz w:val="22"/>
            <w:lang w:val="ru-RU"/>
          </w:rPr>
          <w:t>18.</w:t>
        </w:r>
        <w:r w:rsidRPr="003E2A8D">
          <w:rPr>
            <w:rFonts w:ascii="Calibri" w:hAnsi="Calibri" w:cs="Calibri"/>
            <w:b/>
            <w:bCs/>
            <w:caps/>
            <w:sz w:val="22"/>
            <w:lang w:val="ru-RU"/>
          </w:rPr>
          <w:tab/>
          <w:t>Порядок, место, дата и время вскрытия конвертов с конкурсными предложениями</w:t>
        </w:r>
        <w:r w:rsidRPr="003E2A8D">
          <w:rPr>
            <w:rFonts w:ascii="Calibri" w:hAnsi="Calibri" w:cs="Calibri"/>
            <w:b/>
            <w:bCs/>
            <w:caps/>
            <w:sz w:val="22"/>
            <w:lang w:val="ru-RU"/>
          </w:rPr>
          <w:tab/>
          <w:t>21</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85" w:history="1">
        <w:r w:rsidRPr="003E2A8D">
          <w:rPr>
            <w:rFonts w:ascii="Calibri" w:hAnsi="Calibri" w:cs="Calibri"/>
            <w:b/>
            <w:bCs/>
            <w:caps/>
            <w:sz w:val="22"/>
            <w:lang w:val="ru-RU"/>
          </w:rPr>
          <w:t>19.</w:t>
        </w:r>
        <w:r w:rsidRPr="003E2A8D">
          <w:rPr>
            <w:rFonts w:ascii="Calibri" w:hAnsi="Calibri" w:cs="Calibri"/>
            <w:b/>
            <w:bCs/>
            <w:caps/>
            <w:sz w:val="22"/>
            <w:lang w:val="ru-RU"/>
          </w:rPr>
          <w:tab/>
          <w:t>Порядок рассмотрения и оценки конкурсных предложений</w:t>
        </w:r>
        <w:r w:rsidRPr="003E2A8D">
          <w:rPr>
            <w:rFonts w:ascii="Calibri" w:hAnsi="Calibri" w:cs="Calibri"/>
            <w:b/>
            <w:bCs/>
            <w:caps/>
            <w:sz w:val="22"/>
            <w:lang w:val="ru-RU"/>
          </w:rPr>
          <w:tab/>
          <w:t>22</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86" w:history="1">
        <w:r w:rsidRPr="003E2A8D">
          <w:rPr>
            <w:rFonts w:ascii="Calibri" w:hAnsi="Calibri" w:cs="Calibri"/>
            <w:b/>
            <w:bCs/>
            <w:caps/>
            <w:sz w:val="22"/>
            <w:lang w:val="ru-RU"/>
          </w:rPr>
          <w:t>20.</w:t>
        </w:r>
        <w:r w:rsidRPr="003E2A8D">
          <w:rPr>
            <w:rFonts w:ascii="Calibri" w:hAnsi="Calibri" w:cs="Calibri"/>
            <w:b/>
            <w:bCs/>
            <w:caps/>
            <w:sz w:val="22"/>
            <w:lang w:val="ru-RU"/>
          </w:rPr>
          <w:tab/>
          <w:t>Порядок определения победителя конкурса</w:t>
        </w:r>
        <w:r w:rsidRPr="003E2A8D">
          <w:rPr>
            <w:rFonts w:ascii="Calibri" w:hAnsi="Calibri" w:cs="Calibri"/>
            <w:b/>
            <w:bCs/>
            <w:caps/>
            <w:sz w:val="22"/>
            <w:lang w:val="ru-RU"/>
          </w:rPr>
          <w:tab/>
          <w:t>24</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87" w:history="1">
        <w:r w:rsidRPr="003E2A8D">
          <w:rPr>
            <w:rFonts w:ascii="Calibri" w:hAnsi="Calibri" w:cs="Calibri"/>
            <w:b/>
            <w:bCs/>
            <w:caps/>
            <w:sz w:val="22"/>
            <w:lang w:val="ru-RU"/>
          </w:rPr>
          <w:t>21.</w:t>
        </w:r>
        <w:r w:rsidRPr="003E2A8D">
          <w:rPr>
            <w:rFonts w:ascii="Calibri" w:hAnsi="Calibri" w:cs="Calibri"/>
            <w:b/>
            <w:bCs/>
            <w:caps/>
            <w:sz w:val="22"/>
            <w:lang w:val="ru-RU"/>
          </w:rPr>
          <w:tab/>
          <w:t>Срок подписания протокола о результатах проведения конкурса</w:t>
        </w:r>
        <w:r w:rsidRPr="003E2A8D">
          <w:rPr>
            <w:rFonts w:ascii="Calibri" w:hAnsi="Calibri" w:cs="Calibri"/>
            <w:b/>
            <w:bCs/>
            <w:caps/>
            <w:sz w:val="22"/>
            <w:lang w:val="ru-RU"/>
          </w:rPr>
          <w:tab/>
          <w:t>25</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88" w:history="1">
        <w:r w:rsidRPr="003E2A8D">
          <w:rPr>
            <w:rFonts w:ascii="Calibri" w:hAnsi="Calibri" w:cs="Calibri"/>
            <w:b/>
            <w:bCs/>
            <w:caps/>
            <w:sz w:val="22"/>
            <w:lang w:val="ru-RU"/>
          </w:rPr>
          <w:t>22.</w:t>
        </w:r>
        <w:r w:rsidRPr="003E2A8D">
          <w:rPr>
            <w:rFonts w:ascii="Calibri" w:hAnsi="Calibri" w:cs="Calibri"/>
            <w:b/>
            <w:bCs/>
            <w:caps/>
            <w:sz w:val="22"/>
            <w:lang w:val="ru-RU"/>
          </w:rPr>
          <w:tab/>
          <w:t>Срок подписания концессионного соглашения</w:t>
        </w:r>
        <w:r w:rsidRPr="003E2A8D">
          <w:rPr>
            <w:rFonts w:ascii="Calibri" w:hAnsi="Calibri" w:cs="Calibri"/>
            <w:b/>
            <w:bCs/>
            <w:caps/>
            <w:sz w:val="22"/>
            <w:lang w:val="ru-RU"/>
          </w:rPr>
          <w:tab/>
          <w:t>25</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89" w:history="1">
        <w:r w:rsidRPr="003E2A8D">
          <w:rPr>
            <w:rFonts w:ascii="Calibri" w:hAnsi="Calibri" w:cs="Calibri"/>
            <w:b/>
            <w:bCs/>
            <w:caps/>
            <w:sz w:val="22"/>
            <w:lang w:val="ru-RU"/>
          </w:rPr>
          <w:t>23.</w:t>
        </w:r>
        <w:r w:rsidRPr="003E2A8D">
          <w:rPr>
            <w:rFonts w:ascii="Calibri" w:hAnsi="Calibri" w:cs="Calibri"/>
            <w:b/>
            <w:bCs/>
            <w:caps/>
            <w:sz w:val="22"/>
            <w:lang w:val="ru-RU"/>
          </w:rPr>
          <w:tab/>
          <w:t>Требования к победителю конкурса о представлении документов, подтверждающих обеспечение исполнения обязательств концессионера по концессионному соглашению, а также требования к таким документам</w:t>
        </w:r>
        <w:r w:rsidRPr="003E2A8D">
          <w:rPr>
            <w:rFonts w:ascii="Calibri" w:hAnsi="Calibri" w:cs="Calibri"/>
            <w:b/>
            <w:bCs/>
            <w:caps/>
            <w:sz w:val="22"/>
            <w:lang w:val="ru-RU"/>
          </w:rPr>
          <w:tab/>
          <w:t>27</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90" w:history="1">
        <w:r w:rsidRPr="003E2A8D">
          <w:rPr>
            <w:rFonts w:ascii="Calibri" w:hAnsi="Calibri" w:cs="Calibri"/>
            <w:b/>
            <w:bCs/>
            <w:caps/>
            <w:sz w:val="22"/>
            <w:lang w:val="ru-RU"/>
          </w:rPr>
          <w:t>24.</w:t>
        </w:r>
        <w:r w:rsidRPr="003E2A8D">
          <w:rPr>
            <w:rFonts w:ascii="Calibri" w:hAnsi="Calibri" w:cs="Calibri"/>
            <w:b/>
            <w:bCs/>
            <w:caps/>
            <w:sz w:val="22"/>
            <w:lang w:val="ru-RU"/>
          </w:rPr>
          <w:tab/>
          <w:t>Отказ от проведения конкурса. внесение изменений в конкурсную документацию</w:t>
        </w:r>
        <w:r w:rsidRPr="003E2A8D">
          <w:rPr>
            <w:rFonts w:ascii="Calibri" w:hAnsi="Calibri" w:cs="Calibri"/>
            <w:b/>
            <w:bCs/>
            <w:caps/>
            <w:sz w:val="22"/>
            <w:lang w:val="ru-RU"/>
          </w:rPr>
          <w:tab/>
          <w:t>28</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91" w:history="1">
        <w:r w:rsidRPr="003E2A8D">
          <w:rPr>
            <w:rFonts w:ascii="Calibri" w:hAnsi="Calibri" w:cs="Calibri"/>
            <w:b/>
            <w:bCs/>
            <w:caps/>
            <w:sz w:val="22"/>
            <w:lang w:val="ru-RU"/>
          </w:rPr>
          <w:t>25.</w:t>
        </w:r>
        <w:r w:rsidRPr="003E2A8D">
          <w:rPr>
            <w:rFonts w:ascii="Calibri" w:hAnsi="Calibri" w:cs="Calibri"/>
            <w:b/>
            <w:bCs/>
            <w:caps/>
            <w:sz w:val="22"/>
            <w:lang w:val="ru-RU"/>
          </w:rPr>
          <w:tab/>
          <w:t>Срок передачи концедентом концессионеру объекта концессионного соглашения и (или) иного имущества</w:t>
        </w:r>
        <w:r w:rsidRPr="003E2A8D">
          <w:rPr>
            <w:rFonts w:ascii="Calibri" w:hAnsi="Calibri" w:cs="Calibri"/>
            <w:b/>
            <w:bCs/>
            <w:caps/>
            <w:sz w:val="22"/>
            <w:lang w:val="ru-RU"/>
          </w:rPr>
          <w:tab/>
          <w:t>28</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92" w:history="1">
        <w:r w:rsidRPr="003E2A8D">
          <w:rPr>
            <w:rFonts w:ascii="Calibri" w:hAnsi="Calibri" w:cs="Calibri"/>
            <w:b/>
            <w:bCs/>
            <w:caps/>
            <w:sz w:val="22"/>
            <w:lang w:val="ru-RU"/>
          </w:rPr>
          <w:t>26.</w:t>
        </w:r>
        <w:r w:rsidRPr="003E2A8D">
          <w:rPr>
            <w:rFonts w:ascii="Calibri" w:hAnsi="Calibri" w:cs="Calibri"/>
            <w:b/>
            <w:bCs/>
            <w:caps/>
            <w:sz w:val="22"/>
            <w:lang w:val="ru-RU"/>
          </w:rPr>
          <w:tab/>
          <w:t>Порядок предоставления концедентом информации об объекте концессионного соглашения, а также доступа на объект концессионного соглашения</w:t>
        </w:r>
        <w:r w:rsidRPr="003E2A8D">
          <w:rPr>
            <w:rFonts w:ascii="Calibri" w:hAnsi="Calibri" w:cs="Calibri"/>
            <w:b/>
            <w:bCs/>
            <w:caps/>
            <w:sz w:val="22"/>
            <w:lang w:val="ru-RU"/>
          </w:rPr>
          <w:tab/>
          <w:t>28</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493" w:history="1">
        <w:r w:rsidRPr="003E2A8D">
          <w:rPr>
            <w:rFonts w:ascii="Calibri" w:hAnsi="Calibri" w:cs="Calibri"/>
            <w:b/>
            <w:bCs/>
            <w:caps/>
            <w:sz w:val="22"/>
            <w:lang w:val="ru-RU"/>
          </w:rPr>
          <w:t>27.</w:t>
        </w:r>
        <w:r w:rsidRPr="003E2A8D">
          <w:rPr>
            <w:rFonts w:ascii="Calibri" w:hAnsi="Calibri" w:cs="Calibri"/>
            <w:b/>
            <w:bCs/>
            <w:caps/>
            <w:sz w:val="22"/>
            <w:lang w:val="ru-RU"/>
          </w:rPr>
          <w:tab/>
          <w:t>Метод регулирования тарифов, долгосрочные и иные параметры регулирования деятельности концессионера</w:t>
        </w:r>
        <w:r w:rsidRPr="003E2A8D">
          <w:rPr>
            <w:rFonts w:ascii="Calibri" w:hAnsi="Calibri" w:cs="Calibri"/>
            <w:b/>
            <w:bCs/>
            <w:caps/>
            <w:sz w:val="22"/>
            <w:lang w:val="ru-RU"/>
          </w:rPr>
          <w:tab/>
          <w:t>29</w:t>
        </w:r>
      </w:hyperlink>
    </w:p>
    <w:p w:rsidR="00C402E0" w:rsidRPr="003E2A8D" w:rsidRDefault="00C402E0" w:rsidP="00C402E0">
      <w:pPr>
        <w:tabs>
          <w:tab w:val="left" w:pos="502"/>
          <w:tab w:val="right" w:leader="dot" w:pos="9345"/>
        </w:tabs>
        <w:spacing w:before="120" w:after="120"/>
        <w:rPr>
          <w:rFonts w:ascii="Calibri" w:hAnsi="Calibri" w:cs="Calibri"/>
          <w:b/>
          <w:bCs/>
          <w:caps/>
          <w:sz w:val="22"/>
          <w:lang w:val="ru-RU"/>
        </w:rPr>
      </w:pPr>
      <w:hyperlink w:anchor="__RefHeading___Toc484718494" w:history="1">
        <w:r w:rsidRPr="003E2A8D">
          <w:rPr>
            <w:rFonts w:ascii="Calibri" w:hAnsi="Calibri" w:cs="Calibri"/>
            <w:b/>
            <w:bCs/>
            <w:caps/>
            <w:sz w:val="22"/>
            <w:lang w:val="ru-RU"/>
          </w:rPr>
          <w:t>28.</w:t>
        </w:r>
        <w:r w:rsidRPr="003E2A8D">
          <w:rPr>
            <w:rFonts w:ascii="Calibri" w:hAnsi="Calibri" w:cs="Calibri"/>
            <w:b/>
            <w:bCs/>
            <w:caps/>
            <w:sz w:val="22"/>
            <w:lang w:val="ru-RU"/>
          </w:rPr>
          <w:tab/>
          <w:t>Перечень приложений к конкурсной документации</w:t>
        </w:r>
        <w:r w:rsidRPr="003E2A8D">
          <w:rPr>
            <w:rFonts w:ascii="Calibri" w:hAnsi="Calibri" w:cs="Calibri"/>
            <w:b/>
            <w:bCs/>
            <w:caps/>
            <w:sz w:val="22"/>
            <w:lang w:val="ru-RU"/>
          </w:rPr>
          <w:tab/>
          <w:t>30</w:t>
        </w:r>
      </w:hyperlink>
    </w:p>
    <w:p w:rsidR="00C402E0" w:rsidRPr="003E2A8D" w:rsidRDefault="00C402E0" w:rsidP="00C402E0">
      <w:pPr>
        <w:tabs>
          <w:tab w:val="right" w:leader="dot" w:pos="9345"/>
        </w:tabs>
        <w:spacing w:before="120" w:after="120"/>
        <w:rPr>
          <w:rFonts w:ascii="Calibri" w:hAnsi="Calibri" w:cs="Calibri"/>
          <w:b/>
          <w:bCs/>
          <w:caps/>
          <w:sz w:val="22"/>
          <w:lang w:val="ru-RU"/>
        </w:rPr>
      </w:pPr>
    </w:p>
    <w:p w:rsidR="00C402E0" w:rsidRPr="003E2A8D" w:rsidRDefault="00C402E0" w:rsidP="00C402E0">
      <w:pPr>
        <w:tabs>
          <w:tab w:val="right" w:leader="dot" w:pos="9345"/>
        </w:tabs>
        <w:spacing w:before="120" w:after="120"/>
        <w:rPr>
          <w:rFonts w:ascii="Calibri" w:hAnsi="Calibri" w:cs="Calibri"/>
          <w:b/>
          <w:bCs/>
          <w:caps/>
          <w:sz w:val="22"/>
          <w:u w:val="single"/>
        </w:rPr>
      </w:pPr>
      <w:hyperlink w:anchor="__RefHeading___Toc484718496" w:history="1">
        <w:r w:rsidRPr="003E2A8D">
          <w:rPr>
            <w:rFonts w:ascii="Calibri" w:hAnsi="Calibri" w:cs="Calibri"/>
            <w:b/>
            <w:bCs/>
            <w:caps/>
            <w:sz w:val="22"/>
            <w:lang w:val="ru-RU"/>
          </w:rPr>
          <w:t>ПРОЕКТ КОНЦЕССИОННОГО СОГЛАШЕНИЯ</w:t>
        </w:r>
        <w:r w:rsidRPr="003E2A8D">
          <w:rPr>
            <w:rFonts w:ascii="Calibri" w:hAnsi="Calibri" w:cs="Calibri"/>
            <w:b/>
            <w:bCs/>
            <w:caps/>
            <w:sz w:val="22"/>
            <w:lang w:val="ru-RU"/>
          </w:rPr>
          <w:tab/>
          <w:t>32</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97" w:history="1">
        <w:r w:rsidRPr="003E2A8D">
          <w:rPr>
            <w:rFonts w:ascii="Calibri" w:hAnsi="Calibri" w:cs="Calibri"/>
            <w:b/>
            <w:bCs/>
            <w:caps/>
            <w:sz w:val="22"/>
            <w:lang w:val="ru-RU"/>
          </w:rPr>
          <w:t>1.</w:t>
        </w:r>
        <w:r w:rsidRPr="003E2A8D">
          <w:rPr>
            <w:rFonts w:ascii="Calibri" w:hAnsi="Calibri" w:cs="Calibri"/>
            <w:b/>
            <w:bCs/>
            <w:caps/>
            <w:sz w:val="22"/>
            <w:lang w:val="ru-RU"/>
          </w:rPr>
          <w:tab/>
          <w:t>Предмет соглашения</w:t>
        </w:r>
        <w:r w:rsidRPr="003E2A8D">
          <w:rPr>
            <w:rFonts w:ascii="Calibri" w:hAnsi="Calibri" w:cs="Calibri"/>
            <w:b/>
            <w:bCs/>
            <w:caps/>
            <w:sz w:val="22"/>
            <w:lang w:val="ru-RU"/>
          </w:rPr>
          <w:tab/>
          <w:t>32</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98" w:history="1">
        <w:r w:rsidRPr="003E2A8D">
          <w:rPr>
            <w:rFonts w:ascii="Calibri" w:hAnsi="Calibri" w:cs="Calibri"/>
            <w:b/>
            <w:bCs/>
            <w:caps/>
            <w:sz w:val="22"/>
            <w:lang w:val="ru-RU"/>
          </w:rPr>
          <w:t>2.</w:t>
        </w:r>
        <w:r w:rsidRPr="003E2A8D">
          <w:rPr>
            <w:rFonts w:ascii="Calibri" w:hAnsi="Calibri" w:cs="Calibri"/>
            <w:b/>
            <w:bCs/>
            <w:caps/>
            <w:sz w:val="22"/>
            <w:lang w:val="ru-RU"/>
          </w:rPr>
          <w:tab/>
          <w:t>Объект соглашения</w:t>
        </w:r>
        <w:r w:rsidRPr="003E2A8D">
          <w:rPr>
            <w:rFonts w:ascii="Calibri" w:hAnsi="Calibri" w:cs="Calibri"/>
            <w:b/>
            <w:bCs/>
            <w:caps/>
            <w:sz w:val="22"/>
            <w:lang w:val="ru-RU"/>
          </w:rPr>
          <w:tab/>
          <w:t>33</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499" w:history="1">
        <w:r w:rsidRPr="003E2A8D">
          <w:rPr>
            <w:rFonts w:ascii="Calibri" w:hAnsi="Calibri" w:cs="Calibri"/>
            <w:b/>
            <w:bCs/>
            <w:caps/>
            <w:sz w:val="22"/>
            <w:lang w:val="ru-RU"/>
          </w:rPr>
          <w:t>3.</w:t>
        </w:r>
        <w:r w:rsidRPr="003E2A8D">
          <w:rPr>
            <w:rFonts w:ascii="Calibri" w:hAnsi="Calibri" w:cs="Calibri"/>
            <w:b/>
            <w:bCs/>
            <w:caps/>
            <w:sz w:val="22"/>
            <w:lang w:val="ru-RU"/>
          </w:rPr>
          <w:tab/>
          <w:t>Порядок передачи концедентом концессионеру объектов имущества</w:t>
        </w:r>
        <w:r w:rsidRPr="003E2A8D">
          <w:rPr>
            <w:rFonts w:ascii="Calibri" w:hAnsi="Calibri" w:cs="Calibri"/>
            <w:b/>
            <w:bCs/>
            <w:caps/>
            <w:sz w:val="22"/>
            <w:lang w:val="ru-RU"/>
          </w:rPr>
          <w:tab/>
          <w:t>33</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500" w:history="1">
        <w:r w:rsidRPr="003E2A8D">
          <w:rPr>
            <w:rFonts w:ascii="Calibri" w:hAnsi="Calibri" w:cs="Calibri"/>
            <w:b/>
            <w:bCs/>
            <w:caps/>
            <w:sz w:val="22"/>
            <w:lang w:val="ru-RU"/>
          </w:rPr>
          <w:t>4.</w:t>
        </w:r>
        <w:r w:rsidRPr="003E2A8D">
          <w:rPr>
            <w:rFonts w:ascii="Calibri" w:hAnsi="Calibri" w:cs="Calibri"/>
            <w:b/>
            <w:bCs/>
            <w:caps/>
            <w:sz w:val="22"/>
            <w:lang w:val="ru-RU"/>
          </w:rPr>
          <w:tab/>
          <w:t>Создание и (или) реконструкция объекта соглашения</w:t>
        </w:r>
        <w:r w:rsidRPr="003E2A8D">
          <w:rPr>
            <w:rFonts w:ascii="Calibri" w:hAnsi="Calibri" w:cs="Calibri"/>
            <w:b/>
            <w:bCs/>
            <w:caps/>
            <w:sz w:val="22"/>
            <w:lang w:val="ru-RU"/>
          </w:rPr>
          <w:tab/>
          <w:t>34</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501" w:history="1">
        <w:r w:rsidRPr="003E2A8D">
          <w:rPr>
            <w:rFonts w:ascii="Calibri" w:hAnsi="Calibri" w:cs="Calibri"/>
            <w:b/>
            <w:bCs/>
            <w:caps/>
            <w:sz w:val="22"/>
            <w:lang w:val="ru-RU"/>
          </w:rPr>
          <w:t>5.</w:t>
        </w:r>
        <w:r w:rsidRPr="003E2A8D">
          <w:rPr>
            <w:rFonts w:ascii="Calibri" w:hAnsi="Calibri" w:cs="Calibri"/>
            <w:b/>
            <w:bCs/>
            <w:caps/>
            <w:sz w:val="22"/>
            <w:lang w:val="ru-RU"/>
          </w:rPr>
          <w:tab/>
          <w:t>Порядок предоставления концессионеру земельных участков</w:t>
        </w:r>
        <w:r w:rsidRPr="003E2A8D">
          <w:rPr>
            <w:rFonts w:ascii="Calibri" w:hAnsi="Calibri" w:cs="Calibri"/>
            <w:b/>
            <w:bCs/>
            <w:caps/>
            <w:sz w:val="22"/>
            <w:lang w:val="ru-RU"/>
          </w:rPr>
          <w:tab/>
          <w:t>38</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502" w:history="1">
        <w:r w:rsidRPr="003E2A8D">
          <w:rPr>
            <w:rFonts w:ascii="Calibri" w:hAnsi="Calibri" w:cs="Calibri"/>
            <w:b/>
            <w:bCs/>
            <w:caps/>
            <w:sz w:val="22"/>
            <w:lang w:val="ru-RU"/>
          </w:rPr>
          <w:t>6.</w:t>
        </w:r>
        <w:r w:rsidRPr="003E2A8D">
          <w:rPr>
            <w:rFonts w:ascii="Calibri" w:hAnsi="Calibri" w:cs="Calibri"/>
            <w:b/>
            <w:bCs/>
            <w:caps/>
            <w:sz w:val="22"/>
            <w:lang w:val="ru-RU"/>
          </w:rPr>
          <w:tab/>
          <w:t>Владение, пользование объектами имущества, предоставляемыми концессионеру</w:t>
        </w:r>
        <w:r w:rsidRPr="003E2A8D">
          <w:rPr>
            <w:rFonts w:ascii="Calibri" w:hAnsi="Calibri" w:cs="Calibri"/>
            <w:b/>
            <w:bCs/>
            <w:caps/>
            <w:sz w:val="22"/>
            <w:lang w:val="ru-RU"/>
          </w:rPr>
          <w:tab/>
          <w:t>40</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503" w:history="1">
        <w:r w:rsidRPr="003E2A8D">
          <w:rPr>
            <w:rFonts w:ascii="Calibri" w:hAnsi="Calibri" w:cs="Calibri"/>
            <w:b/>
            <w:bCs/>
            <w:caps/>
            <w:sz w:val="22"/>
            <w:lang w:val="ru-RU"/>
          </w:rPr>
          <w:t>7.</w:t>
        </w:r>
        <w:r w:rsidRPr="003E2A8D">
          <w:rPr>
            <w:rFonts w:ascii="Calibri" w:hAnsi="Calibri" w:cs="Calibri"/>
            <w:b/>
            <w:bCs/>
            <w:caps/>
            <w:sz w:val="22"/>
            <w:lang w:val="ru-RU"/>
          </w:rPr>
          <w:tab/>
          <w:t>Порядок передачи концессионером концеденту объектов имущества</w:t>
        </w:r>
        <w:r w:rsidRPr="003E2A8D">
          <w:rPr>
            <w:rFonts w:ascii="Calibri" w:hAnsi="Calibri" w:cs="Calibri"/>
            <w:b/>
            <w:bCs/>
            <w:caps/>
            <w:sz w:val="22"/>
            <w:lang w:val="ru-RU"/>
          </w:rPr>
          <w:tab/>
          <w:t>41</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504" w:history="1">
        <w:r w:rsidRPr="003E2A8D">
          <w:rPr>
            <w:rFonts w:ascii="Calibri" w:hAnsi="Calibri" w:cs="Calibri"/>
            <w:b/>
            <w:bCs/>
            <w:caps/>
            <w:sz w:val="22"/>
            <w:lang w:val="ru-RU"/>
          </w:rPr>
          <w:t>8.</w:t>
        </w:r>
        <w:r w:rsidRPr="003E2A8D">
          <w:rPr>
            <w:rFonts w:ascii="Calibri" w:hAnsi="Calibri" w:cs="Calibri"/>
            <w:b/>
            <w:bCs/>
            <w:caps/>
            <w:sz w:val="22"/>
            <w:lang w:val="ru-RU"/>
          </w:rPr>
          <w:tab/>
          <w:t>Порядок осуществления концессионером деятельности, предусмотренной соглашением</w:t>
        </w:r>
        <w:r w:rsidRPr="003E2A8D">
          <w:rPr>
            <w:rFonts w:ascii="Calibri" w:hAnsi="Calibri" w:cs="Calibri"/>
            <w:b/>
            <w:bCs/>
            <w:caps/>
            <w:sz w:val="22"/>
            <w:lang w:val="ru-RU"/>
          </w:rPr>
          <w:tab/>
          <w:t>42</w:t>
        </w:r>
      </w:hyperlink>
    </w:p>
    <w:p w:rsidR="00C402E0" w:rsidRPr="003E2A8D" w:rsidRDefault="00C402E0" w:rsidP="00C402E0">
      <w:pPr>
        <w:tabs>
          <w:tab w:val="left" w:pos="390"/>
          <w:tab w:val="right" w:leader="dot" w:pos="9345"/>
        </w:tabs>
        <w:spacing w:before="120" w:after="120"/>
        <w:rPr>
          <w:rFonts w:ascii="Calibri" w:hAnsi="Calibri" w:cs="Calibri"/>
          <w:b/>
          <w:bCs/>
          <w:caps/>
          <w:sz w:val="22"/>
          <w:u w:val="single"/>
        </w:rPr>
      </w:pPr>
      <w:hyperlink w:anchor="__RefHeading___Toc484718505" w:history="1">
        <w:r w:rsidRPr="003E2A8D">
          <w:rPr>
            <w:rFonts w:ascii="Calibri" w:hAnsi="Calibri" w:cs="Calibri"/>
            <w:b/>
            <w:bCs/>
            <w:caps/>
            <w:sz w:val="22"/>
            <w:lang w:val="ru-RU"/>
          </w:rPr>
          <w:t>9.</w:t>
        </w:r>
        <w:r w:rsidRPr="003E2A8D">
          <w:rPr>
            <w:rFonts w:ascii="Calibri" w:hAnsi="Calibri" w:cs="Calibri"/>
            <w:b/>
            <w:bCs/>
            <w:caps/>
            <w:sz w:val="22"/>
            <w:lang w:val="ru-RU"/>
          </w:rPr>
          <w:tab/>
          <w:t>Обеспечение концессионером исполнения обязательств по концессионному соглашению</w:t>
        </w:r>
        <w:r w:rsidRPr="003E2A8D">
          <w:rPr>
            <w:rFonts w:ascii="Calibri" w:hAnsi="Calibri" w:cs="Calibri"/>
            <w:b/>
            <w:bCs/>
            <w:caps/>
            <w:sz w:val="22"/>
            <w:lang w:val="ru-RU"/>
          </w:rPr>
          <w:tab/>
          <w:t>44</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06" w:history="1">
        <w:r w:rsidRPr="003E2A8D">
          <w:rPr>
            <w:rFonts w:ascii="Calibri" w:hAnsi="Calibri" w:cs="Calibri"/>
            <w:b/>
            <w:bCs/>
            <w:caps/>
            <w:sz w:val="22"/>
            <w:lang w:val="ru-RU"/>
          </w:rPr>
          <w:t>10.</w:t>
        </w:r>
        <w:r w:rsidRPr="003E2A8D">
          <w:rPr>
            <w:rFonts w:ascii="Calibri" w:hAnsi="Calibri" w:cs="Calibri"/>
            <w:b/>
            <w:bCs/>
            <w:caps/>
            <w:sz w:val="22"/>
            <w:lang w:val="ru-RU"/>
          </w:rPr>
          <w:tab/>
          <w:t>Сроки, предусмотренные настоящим соглашением</w:t>
        </w:r>
        <w:r w:rsidRPr="003E2A8D">
          <w:rPr>
            <w:rFonts w:ascii="Calibri" w:hAnsi="Calibri" w:cs="Calibri"/>
            <w:b/>
            <w:bCs/>
            <w:caps/>
            <w:sz w:val="22"/>
            <w:lang w:val="ru-RU"/>
          </w:rPr>
          <w:tab/>
          <w:t>45</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07" w:history="1">
        <w:r w:rsidRPr="003E2A8D">
          <w:rPr>
            <w:rFonts w:ascii="Calibri" w:hAnsi="Calibri" w:cs="Calibri"/>
            <w:b/>
            <w:bCs/>
            <w:caps/>
            <w:sz w:val="22"/>
            <w:lang w:val="ru-RU"/>
          </w:rPr>
          <w:t>11.</w:t>
        </w:r>
        <w:r w:rsidRPr="003E2A8D">
          <w:rPr>
            <w:rFonts w:ascii="Calibri" w:hAnsi="Calibri" w:cs="Calibri"/>
            <w:b/>
            <w:bCs/>
            <w:caps/>
            <w:sz w:val="22"/>
            <w:lang w:val="ru-RU"/>
          </w:rPr>
          <w:tab/>
          <w:t>Плата по соглашению</w:t>
        </w:r>
        <w:r w:rsidRPr="003E2A8D">
          <w:rPr>
            <w:rFonts w:ascii="Calibri" w:hAnsi="Calibri" w:cs="Calibri"/>
            <w:b/>
            <w:bCs/>
            <w:caps/>
            <w:sz w:val="22"/>
            <w:lang w:val="ru-RU"/>
          </w:rPr>
          <w:tab/>
          <w:t>46</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08" w:history="1">
        <w:r w:rsidRPr="003E2A8D">
          <w:rPr>
            <w:rFonts w:ascii="Calibri" w:hAnsi="Calibri" w:cs="Calibri"/>
            <w:b/>
            <w:bCs/>
            <w:caps/>
            <w:sz w:val="22"/>
            <w:lang w:val="ru-RU"/>
          </w:rPr>
          <w:t>12.</w:t>
        </w:r>
        <w:r w:rsidRPr="003E2A8D">
          <w:rPr>
            <w:rFonts w:ascii="Calibri" w:hAnsi="Calibri" w:cs="Calibri"/>
            <w:b/>
            <w:bCs/>
            <w:caps/>
            <w:sz w:val="22"/>
            <w:lang w:val="ru-RU"/>
          </w:rPr>
          <w:tab/>
          <w:t>Исключительные права на результаты интеллектуальной деятельности</w:t>
        </w:r>
        <w:r w:rsidRPr="003E2A8D">
          <w:rPr>
            <w:rFonts w:ascii="Calibri" w:hAnsi="Calibri" w:cs="Calibri"/>
            <w:b/>
            <w:bCs/>
            <w:caps/>
            <w:sz w:val="22"/>
            <w:lang w:val="ru-RU"/>
          </w:rPr>
          <w:tab/>
          <w:t>46</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09" w:history="1">
        <w:r w:rsidRPr="003E2A8D">
          <w:rPr>
            <w:rFonts w:ascii="Calibri" w:hAnsi="Calibri" w:cs="Calibri"/>
            <w:b/>
            <w:bCs/>
            <w:caps/>
            <w:sz w:val="22"/>
            <w:lang w:val="ru-RU"/>
          </w:rPr>
          <w:t>13.</w:t>
        </w:r>
        <w:r w:rsidRPr="003E2A8D">
          <w:rPr>
            <w:rFonts w:ascii="Calibri" w:hAnsi="Calibri" w:cs="Calibri"/>
            <w:b/>
            <w:bCs/>
            <w:caps/>
            <w:sz w:val="22"/>
            <w:lang w:val="ru-RU"/>
          </w:rPr>
          <w:tab/>
          <w:t>Порядок осуществления концедентом контроля за соблюдением концессионером условий настоящего соглашения</w:t>
        </w:r>
        <w:r w:rsidRPr="003E2A8D">
          <w:rPr>
            <w:rFonts w:ascii="Calibri" w:hAnsi="Calibri" w:cs="Calibri"/>
            <w:b/>
            <w:bCs/>
            <w:caps/>
            <w:sz w:val="22"/>
            <w:lang w:val="ru-RU"/>
          </w:rPr>
          <w:tab/>
          <w:t>46</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10" w:history="1">
        <w:r w:rsidRPr="003E2A8D">
          <w:rPr>
            <w:rFonts w:ascii="Calibri" w:hAnsi="Calibri" w:cs="Calibri"/>
            <w:b/>
            <w:bCs/>
            <w:caps/>
            <w:sz w:val="22"/>
            <w:lang w:val="ru-RU"/>
          </w:rPr>
          <w:t>14.</w:t>
        </w:r>
        <w:r w:rsidRPr="003E2A8D">
          <w:rPr>
            <w:rFonts w:ascii="Calibri" w:hAnsi="Calibri" w:cs="Calibri"/>
            <w:b/>
            <w:bCs/>
            <w:caps/>
            <w:sz w:val="22"/>
            <w:lang w:val="ru-RU"/>
          </w:rPr>
          <w:tab/>
          <w:t>Ответственность сторон</w:t>
        </w:r>
        <w:r w:rsidRPr="003E2A8D">
          <w:rPr>
            <w:rFonts w:ascii="Calibri" w:hAnsi="Calibri" w:cs="Calibri"/>
            <w:b/>
            <w:bCs/>
            <w:caps/>
            <w:sz w:val="22"/>
            <w:lang w:val="ru-RU"/>
          </w:rPr>
          <w:tab/>
          <w:t>48</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11" w:history="1">
        <w:r w:rsidRPr="003E2A8D">
          <w:rPr>
            <w:rFonts w:ascii="Calibri" w:hAnsi="Calibri" w:cs="Calibri"/>
            <w:b/>
            <w:bCs/>
            <w:caps/>
            <w:sz w:val="22"/>
            <w:lang w:val="ru-RU"/>
          </w:rPr>
          <w:t>15.</w:t>
        </w:r>
        <w:r w:rsidRPr="003E2A8D">
          <w:rPr>
            <w:rFonts w:ascii="Calibri" w:hAnsi="Calibri" w:cs="Calibri"/>
            <w:b/>
            <w:bCs/>
            <w:caps/>
            <w:sz w:val="22"/>
            <w:lang w:val="ru-RU"/>
          </w:rPr>
          <w:tab/>
          <w:t>Порядок взаимодействия сторон при наступлении обстоятельств непреодолимой силы</w:t>
        </w:r>
        <w:r w:rsidRPr="003E2A8D">
          <w:rPr>
            <w:rFonts w:ascii="Calibri" w:hAnsi="Calibri" w:cs="Calibri"/>
            <w:b/>
            <w:bCs/>
            <w:caps/>
            <w:sz w:val="22"/>
            <w:lang w:val="ru-RU"/>
          </w:rPr>
          <w:tab/>
          <w:t>51</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12" w:history="1">
        <w:r w:rsidRPr="003E2A8D">
          <w:rPr>
            <w:rFonts w:ascii="Calibri" w:hAnsi="Calibri" w:cs="Calibri"/>
            <w:b/>
            <w:bCs/>
            <w:caps/>
            <w:sz w:val="22"/>
            <w:lang w:val="ru-RU"/>
          </w:rPr>
          <w:t>16.</w:t>
        </w:r>
        <w:r w:rsidRPr="003E2A8D">
          <w:rPr>
            <w:rFonts w:ascii="Calibri" w:hAnsi="Calibri" w:cs="Calibri"/>
            <w:b/>
            <w:bCs/>
            <w:caps/>
            <w:sz w:val="22"/>
            <w:lang w:val="ru-RU"/>
          </w:rPr>
          <w:tab/>
          <w:t>Изменение соглашения</w:t>
        </w:r>
        <w:r w:rsidRPr="003E2A8D">
          <w:rPr>
            <w:rFonts w:ascii="Calibri" w:hAnsi="Calibri" w:cs="Calibri"/>
            <w:b/>
            <w:bCs/>
            <w:caps/>
            <w:sz w:val="22"/>
            <w:lang w:val="ru-RU"/>
          </w:rPr>
          <w:tab/>
          <w:t>51</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13" w:history="1">
        <w:r w:rsidRPr="003E2A8D">
          <w:rPr>
            <w:rFonts w:ascii="Calibri" w:hAnsi="Calibri" w:cs="Calibri"/>
            <w:b/>
            <w:bCs/>
            <w:caps/>
            <w:sz w:val="22"/>
            <w:lang w:val="ru-RU"/>
          </w:rPr>
          <w:t>17.</w:t>
        </w:r>
        <w:r w:rsidRPr="003E2A8D">
          <w:rPr>
            <w:rFonts w:ascii="Calibri" w:hAnsi="Calibri" w:cs="Calibri"/>
            <w:b/>
            <w:bCs/>
            <w:caps/>
            <w:sz w:val="22"/>
            <w:lang w:val="ru-RU"/>
          </w:rPr>
          <w:tab/>
          <w:t>Прекращение соглашения</w:t>
        </w:r>
        <w:r w:rsidRPr="003E2A8D">
          <w:rPr>
            <w:rFonts w:ascii="Calibri" w:hAnsi="Calibri" w:cs="Calibri"/>
            <w:b/>
            <w:bCs/>
            <w:caps/>
            <w:sz w:val="22"/>
            <w:lang w:val="ru-RU"/>
          </w:rPr>
          <w:tab/>
          <w:t>51</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14" w:history="1">
        <w:r w:rsidRPr="003E2A8D">
          <w:rPr>
            <w:rFonts w:ascii="Calibri" w:hAnsi="Calibri" w:cs="Calibri"/>
            <w:b/>
            <w:bCs/>
            <w:caps/>
            <w:sz w:val="22"/>
            <w:lang w:val="ru-RU"/>
          </w:rPr>
          <w:t>18.</w:t>
        </w:r>
        <w:r w:rsidRPr="003E2A8D">
          <w:rPr>
            <w:rFonts w:ascii="Calibri" w:hAnsi="Calibri" w:cs="Calibri"/>
            <w:b/>
            <w:bCs/>
            <w:caps/>
            <w:sz w:val="22"/>
            <w:lang w:val="ru-RU"/>
          </w:rPr>
          <w:tab/>
          <w:t>Гарантии осуществления концессионером деятельности, предусмотренной соглашением</w:t>
        </w:r>
        <w:r w:rsidRPr="003E2A8D">
          <w:rPr>
            <w:rFonts w:ascii="Calibri" w:hAnsi="Calibri" w:cs="Calibri"/>
            <w:b/>
            <w:bCs/>
            <w:caps/>
            <w:sz w:val="22"/>
            <w:lang w:val="ru-RU"/>
          </w:rPr>
          <w:tab/>
          <w:t>53</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15" w:history="1">
        <w:r w:rsidRPr="003E2A8D">
          <w:rPr>
            <w:rFonts w:ascii="Calibri" w:hAnsi="Calibri" w:cs="Calibri"/>
            <w:b/>
            <w:bCs/>
            <w:caps/>
            <w:sz w:val="22"/>
            <w:lang w:val="ru-RU"/>
          </w:rPr>
          <w:t>19.</w:t>
        </w:r>
        <w:r w:rsidRPr="003E2A8D">
          <w:rPr>
            <w:rFonts w:ascii="Calibri" w:hAnsi="Calibri" w:cs="Calibri"/>
            <w:b/>
            <w:bCs/>
            <w:caps/>
            <w:sz w:val="22"/>
            <w:lang w:val="ru-RU"/>
          </w:rPr>
          <w:tab/>
          <w:t>Разрешение споров</w:t>
        </w:r>
        <w:r w:rsidRPr="003E2A8D">
          <w:rPr>
            <w:rFonts w:ascii="Calibri" w:hAnsi="Calibri" w:cs="Calibri"/>
            <w:b/>
            <w:bCs/>
            <w:caps/>
            <w:sz w:val="22"/>
            <w:lang w:val="ru-RU"/>
          </w:rPr>
          <w:tab/>
          <w:t>53</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16" w:history="1">
        <w:r w:rsidRPr="003E2A8D">
          <w:rPr>
            <w:rFonts w:ascii="Calibri" w:hAnsi="Calibri" w:cs="Calibri"/>
            <w:b/>
            <w:bCs/>
            <w:caps/>
            <w:sz w:val="22"/>
            <w:lang w:val="ru-RU"/>
          </w:rPr>
          <w:t>20.</w:t>
        </w:r>
        <w:r w:rsidRPr="003E2A8D">
          <w:rPr>
            <w:rFonts w:ascii="Calibri" w:hAnsi="Calibri" w:cs="Calibri"/>
            <w:b/>
            <w:bCs/>
            <w:caps/>
            <w:sz w:val="22"/>
            <w:lang w:val="ru-RU"/>
          </w:rPr>
          <w:tab/>
          <w:t>Размещение информации</w:t>
        </w:r>
        <w:r w:rsidRPr="003E2A8D">
          <w:rPr>
            <w:rFonts w:ascii="Calibri" w:hAnsi="Calibri" w:cs="Calibri"/>
            <w:b/>
            <w:bCs/>
            <w:caps/>
            <w:sz w:val="22"/>
            <w:lang w:val="ru-RU"/>
          </w:rPr>
          <w:tab/>
          <w:t>54</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17" w:history="1">
        <w:r w:rsidRPr="003E2A8D">
          <w:rPr>
            <w:rFonts w:ascii="Calibri" w:hAnsi="Calibri" w:cs="Calibri"/>
            <w:b/>
            <w:bCs/>
            <w:caps/>
            <w:sz w:val="22"/>
            <w:lang w:val="ru-RU"/>
          </w:rPr>
          <w:t>21.</w:t>
        </w:r>
        <w:r w:rsidRPr="003E2A8D">
          <w:rPr>
            <w:rFonts w:ascii="Calibri" w:hAnsi="Calibri" w:cs="Calibri"/>
            <w:b/>
            <w:bCs/>
            <w:caps/>
            <w:sz w:val="22"/>
            <w:lang w:val="ru-RU"/>
          </w:rPr>
          <w:tab/>
          <w:t>Заключительные положения</w:t>
        </w:r>
        <w:r w:rsidRPr="003E2A8D">
          <w:rPr>
            <w:rFonts w:ascii="Calibri" w:hAnsi="Calibri" w:cs="Calibri"/>
            <w:b/>
            <w:bCs/>
            <w:caps/>
            <w:sz w:val="22"/>
            <w:lang w:val="ru-RU"/>
          </w:rPr>
          <w:tab/>
          <w:t>54</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18" w:history="1">
        <w:r w:rsidRPr="003E2A8D">
          <w:rPr>
            <w:rFonts w:ascii="Calibri" w:hAnsi="Calibri" w:cs="Calibri"/>
            <w:b/>
            <w:bCs/>
            <w:caps/>
            <w:sz w:val="22"/>
            <w:lang w:val="ru-RU"/>
          </w:rPr>
          <w:t>22.</w:t>
        </w:r>
        <w:r w:rsidRPr="003E2A8D">
          <w:rPr>
            <w:rFonts w:ascii="Calibri" w:hAnsi="Calibri" w:cs="Calibri"/>
            <w:b/>
            <w:bCs/>
            <w:caps/>
            <w:sz w:val="22"/>
            <w:lang w:val="ru-RU"/>
          </w:rPr>
          <w:tab/>
          <w:t>Перечень приложений к Соглашению</w:t>
        </w:r>
        <w:r w:rsidRPr="003E2A8D">
          <w:rPr>
            <w:rFonts w:ascii="Calibri" w:hAnsi="Calibri" w:cs="Calibri"/>
            <w:b/>
            <w:bCs/>
            <w:caps/>
            <w:sz w:val="22"/>
            <w:lang w:val="ru-RU"/>
          </w:rPr>
          <w:tab/>
          <w:t>54</w:t>
        </w:r>
      </w:hyperlink>
    </w:p>
    <w:p w:rsidR="00C402E0" w:rsidRPr="003E2A8D" w:rsidRDefault="00C402E0" w:rsidP="00C402E0">
      <w:pPr>
        <w:tabs>
          <w:tab w:val="left" w:pos="502"/>
          <w:tab w:val="right" w:leader="dot" w:pos="9345"/>
        </w:tabs>
        <w:spacing w:before="120" w:after="120"/>
        <w:rPr>
          <w:rFonts w:ascii="Calibri" w:hAnsi="Calibri" w:cs="Calibri"/>
          <w:b/>
          <w:bCs/>
          <w:caps/>
          <w:sz w:val="22"/>
          <w:u w:val="single"/>
        </w:rPr>
      </w:pPr>
      <w:hyperlink w:anchor="__RefHeading___Toc484718519" w:history="1">
        <w:r w:rsidRPr="003E2A8D">
          <w:rPr>
            <w:rFonts w:ascii="Calibri" w:hAnsi="Calibri" w:cs="Calibri"/>
            <w:b/>
            <w:bCs/>
            <w:caps/>
            <w:sz w:val="22"/>
            <w:lang w:val="ru-RU"/>
          </w:rPr>
          <w:t>23.</w:t>
        </w:r>
        <w:r w:rsidRPr="003E2A8D">
          <w:rPr>
            <w:rFonts w:ascii="Calibri" w:hAnsi="Calibri" w:cs="Calibri"/>
            <w:b/>
            <w:bCs/>
            <w:caps/>
            <w:sz w:val="22"/>
            <w:lang w:val="ru-RU"/>
          </w:rPr>
          <w:tab/>
          <w:t>Адреса и реквизиты сторон</w:t>
        </w:r>
        <w:r w:rsidRPr="003E2A8D">
          <w:rPr>
            <w:rFonts w:ascii="Calibri" w:hAnsi="Calibri" w:cs="Calibri"/>
            <w:b/>
            <w:bCs/>
            <w:caps/>
            <w:sz w:val="22"/>
            <w:lang w:val="ru-RU"/>
          </w:rPr>
          <w:tab/>
          <w:t>55</w:t>
        </w:r>
      </w:hyperlink>
    </w:p>
    <w:p w:rsidR="00C402E0" w:rsidRPr="003E2A8D" w:rsidRDefault="00C402E0" w:rsidP="00C402E0">
      <w:pPr>
        <w:spacing w:before="120" w:after="120"/>
        <w:rPr>
          <w:b/>
          <w:bCs/>
        </w:rPr>
      </w:pPr>
      <w:r w:rsidRPr="003E2A8D">
        <w:fldChar w:fldCharType="end"/>
      </w:r>
    </w:p>
    <w:p w:rsidR="00C402E0" w:rsidRPr="003E2A8D" w:rsidRDefault="00C402E0" w:rsidP="00C402E0">
      <w:pPr>
        <w:spacing w:before="360" w:after="360"/>
        <w:jc w:val="center"/>
      </w:pPr>
    </w:p>
    <w:p w:rsidR="00C402E0" w:rsidRPr="003E2A8D" w:rsidRDefault="00C402E0" w:rsidP="00C402E0">
      <w:pPr>
        <w:jc w:val="center"/>
      </w:pPr>
    </w:p>
    <w:p w:rsidR="00C402E0" w:rsidRPr="003E2A8D" w:rsidRDefault="00C402E0" w:rsidP="00C402E0">
      <w:pPr>
        <w:jc w:val="center"/>
      </w:pPr>
    </w:p>
    <w:p w:rsidR="00C402E0" w:rsidRPr="003E2A8D" w:rsidRDefault="00C402E0" w:rsidP="00C402E0">
      <w:pPr>
        <w:pageBreakBefore/>
        <w:jc w:val="center"/>
        <w:rPr>
          <w:b/>
          <w:bCs/>
          <w:color w:val="000000"/>
        </w:rPr>
      </w:pPr>
      <w:r w:rsidRPr="003E2A8D">
        <w:rPr>
          <w:b/>
        </w:rPr>
        <w:t>Термины и определения</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Задаток</w:t>
      </w:r>
      <w:r w:rsidRPr="003E2A8D">
        <w:rPr>
          <w:bCs/>
          <w:color w:val="000000"/>
          <w:kern w:val="1"/>
          <w:lang w:eastAsia="fa-IR" w:bidi="fa-IR"/>
        </w:rPr>
        <w:t xml:space="preserve"> – денежные средства, вносимые заявителем в срок, в размере и порядке, установленном конкурсной документацией, в качестве </w:t>
      </w:r>
      <w:r w:rsidRPr="003E2A8D">
        <w:rPr>
          <w:color w:val="000000"/>
          <w:kern w:val="1"/>
          <w:lang w:eastAsia="fa-IR" w:bidi="fa-IR"/>
        </w:rPr>
        <w:t>обеспечения исполнения обязательства заявителя по заключению концессионного соглашения.</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Закон о концессионных соглашениях</w:t>
      </w:r>
      <w:r w:rsidRPr="003E2A8D">
        <w:rPr>
          <w:bCs/>
          <w:color w:val="000000"/>
          <w:kern w:val="1"/>
          <w:lang w:eastAsia="fa-IR" w:bidi="fa-IR"/>
        </w:rPr>
        <w:t xml:space="preserve"> – Федеральный закон от 21 июля 2005 года № 115-ФЗ «О концессионных соглашениях».</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Заявитель</w:t>
      </w:r>
      <w:r w:rsidRPr="003E2A8D">
        <w:rPr>
          <w:bCs/>
          <w:color w:val="000000"/>
          <w:kern w:val="1"/>
          <w:lang w:eastAsia="fa-IR" w:bidi="fa-IR"/>
        </w:rPr>
        <w:t xml:space="preserve">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Заявка</w:t>
      </w:r>
      <w:r w:rsidRPr="003E2A8D">
        <w:rPr>
          <w:bCs/>
          <w:color w:val="000000"/>
          <w:kern w:val="1"/>
          <w:lang w:eastAsia="fa-IR" w:bidi="fa-IR"/>
        </w:rPr>
        <w:t xml:space="preserve"> – комплект документов, представленный заявителем для участия в конкурсе в соответствии с требованиями настоящей конкурсной документации.</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Иное лицо, заключающее концессионное соглашение</w:t>
      </w:r>
      <w:r w:rsidRPr="003E2A8D">
        <w:rPr>
          <w:bCs/>
          <w:color w:val="000000"/>
          <w:kern w:val="1"/>
          <w:lang w:eastAsia="fa-IR" w:bidi="fa-IR"/>
        </w:rPr>
        <w:t xml:space="preserve"> – иное лицо, в отношении которого принято решение о заключении концессионного соглашения в соответствии с положениями закона о концессионных соглашениях.</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Конкурс</w:t>
      </w:r>
      <w:r w:rsidRPr="003E2A8D">
        <w:rPr>
          <w:bCs/>
          <w:color w:val="000000"/>
          <w:kern w:val="1"/>
          <w:lang w:eastAsia="fa-IR" w:bidi="fa-IR"/>
        </w:rPr>
        <w:t xml:space="preserve"> – открытый конкурс на право заключения концессионного соглашения в отношении объектов водоснабжения, находящихся в собственности.</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Конкурсная документация</w:t>
      </w:r>
      <w:r w:rsidRPr="003E2A8D">
        <w:rPr>
          <w:bCs/>
          <w:color w:val="000000"/>
          <w:kern w:val="1"/>
          <w:lang w:eastAsia="fa-IR" w:bidi="fa-IR"/>
        </w:rPr>
        <w:t xml:space="preserve"> – комплект документов, определяющих условия и критерии конкурса, требования к заявителям и участникам конкурса, порядок проведения конкурса, а также другие положения и условия в соответствии с законом о концессионных соглашениях.</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Конкурсная комиссия</w:t>
      </w:r>
      <w:r w:rsidRPr="003E2A8D">
        <w:rPr>
          <w:bCs/>
          <w:color w:val="000000"/>
          <w:kern w:val="1"/>
          <w:lang w:eastAsia="fa-IR" w:bidi="fa-IR"/>
        </w:rPr>
        <w:t xml:space="preserve"> – конкурсная комиссия по проведению конкурса.  </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Конкурсное предложение</w:t>
      </w:r>
      <w:r w:rsidRPr="003E2A8D">
        <w:rPr>
          <w:bCs/>
          <w:color w:val="000000"/>
          <w:kern w:val="1"/>
          <w:lang w:eastAsia="fa-IR" w:bidi="fa-IR"/>
        </w:rPr>
        <w:t xml:space="preserve"> – комплект документов, представленный на рассмотрение конкурсной комиссии участником конкурса, в соответствии с требованиями конкурсной документации.</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Концедент</w:t>
      </w:r>
      <w:r w:rsidRPr="003E2A8D">
        <w:rPr>
          <w:bCs/>
          <w:color w:val="000000"/>
          <w:kern w:val="1"/>
          <w:lang w:eastAsia="fa-IR" w:bidi="fa-IR"/>
        </w:rPr>
        <w:t xml:space="preserve"> – муниципальное образование, которому принадлежит или будет принадлежать право собственности на объект концессионного соглашения.</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Концессионер</w:t>
      </w:r>
      <w:r w:rsidRPr="003E2A8D">
        <w:rPr>
          <w:bCs/>
          <w:color w:val="000000"/>
          <w:kern w:val="1"/>
          <w:lang w:eastAsia="fa-IR" w:bidi="fa-IR"/>
        </w:rPr>
        <w:t xml:space="preserve">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признанное победителем конкурса или иным лицом, заключающим соглашение, и подписавшее концессионное соглашение.</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Концессионное соглашение</w:t>
      </w:r>
      <w:r w:rsidRPr="003E2A8D">
        <w:rPr>
          <w:bCs/>
          <w:color w:val="000000"/>
          <w:kern w:val="1"/>
          <w:lang w:eastAsia="fa-IR" w:bidi="fa-IR"/>
        </w:rPr>
        <w:t xml:space="preserve"> – заключаемое между концедентом и концессионером соглашение, проект которого указан в Приложении № 1 к конкурсной документации.</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Критерии конкурса</w:t>
      </w:r>
      <w:r w:rsidRPr="003E2A8D">
        <w:rPr>
          <w:bCs/>
          <w:color w:val="000000"/>
          <w:kern w:val="1"/>
          <w:lang w:eastAsia="fa-IR" w:bidi="fa-IR"/>
        </w:rPr>
        <w:t xml:space="preserve"> – установленные в конкурсной документации в соответствии с законом о концессионных соглашениях, показатели и их значения, используемые для оценки конкурсных предложений участников конкурса.</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Объект концессионного соглашения</w:t>
      </w:r>
      <w:r w:rsidRPr="003E2A8D">
        <w:rPr>
          <w:bCs/>
          <w:color w:val="000000"/>
          <w:kern w:val="1"/>
          <w:lang w:eastAsia="fa-IR" w:bidi="fa-IR"/>
        </w:rPr>
        <w:t xml:space="preserve"> –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Официальное издание</w:t>
      </w:r>
      <w:r w:rsidRPr="003E2A8D">
        <w:rPr>
          <w:bCs/>
          <w:color w:val="000000"/>
          <w:kern w:val="1"/>
          <w:lang w:eastAsia="fa-IR" w:bidi="fa-IR"/>
        </w:rPr>
        <w:t xml:space="preserve"> – официальное печатное издание муниципального образования.</w:t>
      </w:r>
    </w:p>
    <w:p w:rsidR="00C402E0" w:rsidRPr="003E2A8D" w:rsidRDefault="00C402E0" w:rsidP="00C402E0">
      <w:pPr>
        <w:widowControl w:val="0"/>
        <w:autoSpaceDE w:val="0"/>
        <w:textAlignment w:val="baseline"/>
        <w:rPr>
          <w:b/>
          <w:bCs/>
          <w:color w:val="000000"/>
          <w:kern w:val="1"/>
          <w:lang w:eastAsia="fa-IR" w:bidi="fa-IR"/>
        </w:rPr>
      </w:pPr>
      <w:r w:rsidRPr="003E2A8D">
        <w:rPr>
          <w:b/>
          <w:bCs/>
          <w:color w:val="000000"/>
          <w:kern w:val="1"/>
          <w:lang w:eastAsia="fa-IR" w:bidi="fa-IR"/>
        </w:rPr>
        <w:t xml:space="preserve">Официальные сайты </w:t>
      </w:r>
      <w:r w:rsidRPr="003E2A8D">
        <w:rPr>
          <w:bCs/>
          <w:color w:val="000000"/>
          <w:kern w:val="1"/>
          <w:lang w:eastAsia="fa-IR" w:bidi="fa-IR"/>
        </w:rPr>
        <w:t xml:space="preserve">– официальный сайт Российской Федерации в информационно-телекоммуникационной сети «Интернет» для размещения информации о проведении торгов </w:t>
      </w:r>
      <w:hyperlink r:id="rId10" w:history="1">
        <w:r w:rsidRPr="007403C2">
          <w:rPr>
            <w:bCs/>
            <w:color w:val="000000"/>
            <w:kern w:val="1"/>
            <w:u w:val="single"/>
            <w:lang w:eastAsia="fa-IR" w:bidi="fa-IR"/>
          </w:rPr>
          <w:t>https://torgi.gov.ru</w:t>
        </w:r>
      </w:hyperlink>
      <w:r w:rsidRPr="007403C2">
        <w:rPr>
          <w:bCs/>
          <w:color w:val="000000"/>
          <w:kern w:val="1"/>
          <w:lang w:eastAsia="fa-IR" w:bidi="fa-IR"/>
        </w:rPr>
        <w:t>,</w:t>
      </w:r>
      <w:r w:rsidRPr="003E2A8D">
        <w:rPr>
          <w:bCs/>
          <w:color w:val="000000"/>
          <w:kern w:val="1"/>
          <w:lang w:eastAsia="fa-IR" w:bidi="fa-IR"/>
        </w:rPr>
        <w:t xml:space="preserve"> определенный Правительством Российской Федерации, и официальный сайт концедента – администрации Комсомольского муниципального округа Чувашской Республики</w:t>
      </w:r>
      <w:r w:rsidRPr="003E2A8D">
        <w:rPr>
          <w:bCs/>
          <w:kern w:val="1"/>
          <w:szCs w:val="28"/>
          <w:u w:val="single"/>
          <w:lang w:eastAsia="fa-IR" w:bidi="fa-IR"/>
        </w:rPr>
        <w:t xml:space="preserve"> </w:t>
      </w:r>
      <w:r w:rsidRPr="003E2A8D">
        <w:rPr>
          <w:b/>
          <w:bCs/>
          <w:kern w:val="1"/>
          <w:u w:val="single"/>
          <w:lang w:eastAsia="fa-IR" w:bidi="fa-IR"/>
        </w:rPr>
        <w:t>https://komsml.cap.ru/</w:t>
      </w:r>
      <w:r w:rsidRPr="003E2A8D">
        <w:rPr>
          <w:rFonts w:eastAsia="Andale Sans UI" w:cs="Tahoma"/>
          <w:b/>
          <w:kern w:val="1"/>
          <w:lang w:val="de-DE" w:eastAsia="fa-IR" w:bidi="fa-IR"/>
        </w:rPr>
        <w:t>.</w:t>
      </w:r>
      <w:r w:rsidRPr="003E2A8D">
        <w:rPr>
          <w:b/>
          <w:bCs/>
          <w:color w:val="000000"/>
          <w:kern w:val="1"/>
          <w:lang w:eastAsia="fa-IR" w:bidi="fa-IR"/>
        </w:rPr>
        <w:t xml:space="preserve"> </w:t>
      </w:r>
    </w:p>
    <w:p w:rsidR="00C402E0" w:rsidRPr="003E2A8D" w:rsidRDefault="00C402E0" w:rsidP="00C402E0">
      <w:pPr>
        <w:widowControl w:val="0"/>
        <w:autoSpaceDE w:val="0"/>
        <w:textAlignment w:val="baseline"/>
        <w:rPr>
          <w:rFonts w:eastAsia="Andale Sans UI" w:cs="Tahoma"/>
          <w:b/>
          <w:kern w:val="1"/>
          <w:lang w:val="de-DE" w:eastAsia="fa-IR" w:bidi="fa-IR"/>
        </w:rPr>
      </w:pPr>
      <w:r w:rsidRPr="003E2A8D">
        <w:rPr>
          <w:b/>
          <w:bCs/>
          <w:color w:val="000000"/>
          <w:kern w:val="1"/>
          <w:lang w:eastAsia="fa-IR" w:bidi="fa-IR"/>
        </w:rPr>
        <w:t>Победитель конкурса</w:t>
      </w:r>
      <w:r w:rsidRPr="003E2A8D">
        <w:rPr>
          <w:bCs/>
          <w:color w:val="000000"/>
          <w:kern w:val="1"/>
          <w:lang w:eastAsia="fa-IR" w:bidi="fa-IR"/>
        </w:rPr>
        <w:t xml:space="preserve"> – участник конкурса, определенный решением конкурсной комиссии, как представивший в своем конкурсном предложении наилучшие условия в соответствии с критериями конкурса.</w:t>
      </w:r>
    </w:p>
    <w:p w:rsidR="00C402E0" w:rsidRPr="003E2A8D" w:rsidRDefault="00C402E0" w:rsidP="00C402E0">
      <w:pPr>
        <w:ind w:firstLine="708"/>
        <w:rPr>
          <w:b/>
          <w:bCs/>
          <w:color w:val="000000"/>
        </w:rPr>
      </w:pPr>
      <w:r w:rsidRPr="003E2A8D">
        <w:rPr>
          <w:b/>
        </w:rPr>
        <w:t>Реконструкция</w:t>
      </w:r>
      <w:r w:rsidRPr="003E2A8D">
        <w:t xml:space="preserve"> </w:t>
      </w:r>
      <w:r w:rsidRPr="003E2A8D">
        <w:rPr>
          <w:b/>
        </w:rPr>
        <w:t>-</w:t>
      </w:r>
      <w:r w:rsidRPr="003E2A8D">
        <w:t xml:space="preserve"> мероприятия по переустройству объекта концессионного соглашения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концессионного соглашения или его отдельных частей, иные мероприятия по улучшению его характеристик и эксплуатационных свойств. </w:t>
      </w:r>
    </w:p>
    <w:p w:rsidR="00C402E0" w:rsidRPr="003E2A8D" w:rsidRDefault="00C402E0" w:rsidP="00C402E0">
      <w:pPr>
        <w:widowControl w:val="0"/>
        <w:autoSpaceDE w:val="0"/>
        <w:textAlignment w:val="baseline"/>
        <w:rPr>
          <w:bCs/>
          <w:color w:val="000000"/>
          <w:kern w:val="1"/>
          <w:lang w:eastAsia="fa-IR" w:bidi="fa-IR"/>
        </w:rPr>
      </w:pPr>
      <w:r w:rsidRPr="003E2A8D">
        <w:rPr>
          <w:b/>
          <w:bCs/>
          <w:color w:val="000000"/>
          <w:kern w:val="1"/>
          <w:lang w:eastAsia="fa-IR" w:bidi="fa-IR"/>
        </w:rPr>
        <w:t>Участник конкурса</w:t>
      </w:r>
      <w:r w:rsidRPr="003E2A8D">
        <w:rPr>
          <w:bCs/>
          <w:color w:val="000000"/>
          <w:kern w:val="1"/>
          <w:lang w:eastAsia="fa-IR" w:bidi="fa-IR"/>
        </w:rPr>
        <w:t xml:space="preserve"> – заявитель, в отношении которого конкурсной комиссией по результатам проведения предварительного отбора принято решение о его допуске к дальнейшему участию в конкурсе и который вправе направить в конкурсную комиссию свое конкурсное предложение в сроки, установленные конкурсной документацией.</w:t>
      </w:r>
    </w:p>
    <w:p w:rsidR="00C402E0" w:rsidRPr="003E2A8D" w:rsidRDefault="00C402E0" w:rsidP="00C402E0">
      <w:pPr>
        <w:widowControl w:val="0"/>
        <w:autoSpaceDE w:val="0"/>
        <w:ind w:firstLine="426"/>
        <w:textAlignment w:val="baseline"/>
        <w:rPr>
          <w:rFonts w:eastAsia="Andale Sans UI" w:cs="Tahoma"/>
          <w:kern w:val="1"/>
          <w:shd w:val="clear" w:color="auto" w:fill="FFFFFF"/>
          <w:lang w:val="de-DE" w:eastAsia="fa-IR" w:bidi="fa-IR"/>
        </w:rPr>
      </w:pPr>
      <w:r w:rsidRPr="003E2A8D">
        <w:rPr>
          <w:bCs/>
          <w:color w:val="000000"/>
          <w:kern w:val="1"/>
          <w:lang w:eastAsia="fa-IR" w:bidi="fa-IR"/>
        </w:rPr>
        <w:t>Термины, используемые в конкурсной документации и не определенные в настоящем разделе, применяются в значениях, определенных законодательством Российской Федерации.</w:t>
      </w:r>
    </w:p>
    <w:p w:rsidR="00C402E0" w:rsidRPr="003E2A8D" w:rsidRDefault="00C402E0" w:rsidP="00C402E0">
      <w:pPr>
        <w:keepNext/>
        <w:keepLines/>
        <w:numPr>
          <w:ilvl w:val="0"/>
          <w:numId w:val="8"/>
        </w:numPr>
        <w:shd w:val="clear" w:color="auto" w:fill="FFFFFF"/>
        <w:suppressAutoHyphens/>
        <w:spacing w:before="120" w:after="120"/>
        <w:jc w:val="center"/>
        <w:outlineLvl w:val="0"/>
        <w:rPr>
          <w:b/>
          <w:shd w:val="clear" w:color="auto" w:fill="FFFFFF"/>
          <w:lang w:val="x-none"/>
        </w:rPr>
      </w:pPr>
      <w:bookmarkStart w:id="1" w:name="__RefHeading___Toc484718467"/>
      <w:bookmarkEnd w:id="1"/>
      <w:r w:rsidRPr="003E2A8D">
        <w:rPr>
          <w:b/>
          <w:shd w:val="clear" w:color="auto" w:fill="FFFFFF"/>
          <w:lang w:val="x-none"/>
        </w:rPr>
        <w:t>Условия конкурса</w:t>
      </w:r>
    </w:p>
    <w:p w:rsidR="00C402E0" w:rsidRPr="003E2A8D" w:rsidRDefault="00C402E0" w:rsidP="00C402E0">
      <w:pPr>
        <w:numPr>
          <w:ilvl w:val="1"/>
          <w:numId w:val="14"/>
        </w:numPr>
        <w:shd w:val="clear" w:color="auto" w:fill="FFFFFF"/>
        <w:tabs>
          <w:tab w:val="left" w:pos="993"/>
        </w:tabs>
        <w:suppressAutoHyphens/>
        <w:ind w:left="0" w:firstLine="567"/>
        <w:jc w:val="both"/>
        <w:rPr>
          <w:shd w:val="clear" w:color="auto" w:fill="FFFFFF"/>
        </w:rPr>
      </w:pPr>
      <w:r w:rsidRPr="003E2A8D">
        <w:rPr>
          <w:shd w:val="clear" w:color="auto" w:fill="FFFFFF"/>
        </w:rPr>
        <w:t xml:space="preserve"> Настоящая конкурсная документация (далее – Конкурсная документация) устанавливает условия проведения конкурса на право заключения концессионного соглашения в отношении объектов водоснабжения, находящихся в собственности (далее – Объект концессионного соглашения). </w:t>
      </w:r>
    </w:p>
    <w:p w:rsidR="00C402E0" w:rsidRPr="003E2A8D" w:rsidRDefault="00C402E0" w:rsidP="00C402E0">
      <w:pPr>
        <w:numPr>
          <w:ilvl w:val="1"/>
          <w:numId w:val="14"/>
        </w:numPr>
        <w:shd w:val="clear" w:color="auto" w:fill="FFFFFF"/>
        <w:tabs>
          <w:tab w:val="left" w:pos="993"/>
        </w:tabs>
        <w:suppressAutoHyphens/>
        <w:ind w:left="0" w:firstLine="567"/>
        <w:jc w:val="both"/>
        <w:rPr>
          <w:shd w:val="clear" w:color="auto" w:fill="FFFFFF"/>
        </w:rPr>
      </w:pPr>
      <w:r w:rsidRPr="003E2A8D">
        <w:rPr>
          <w:shd w:val="clear" w:color="auto" w:fill="FFFFFF"/>
        </w:rPr>
        <w:t xml:space="preserve"> Концедентом является муниципальное образование «Комсомольский муниципальный округ Чувашской Республики» (далее – Концедент).</w:t>
      </w:r>
    </w:p>
    <w:p w:rsidR="00C402E0" w:rsidRPr="003E2A8D" w:rsidRDefault="00C402E0" w:rsidP="00C402E0">
      <w:pPr>
        <w:numPr>
          <w:ilvl w:val="1"/>
          <w:numId w:val="14"/>
        </w:numPr>
        <w:tabs>
          <w:tab w:val="left" w:pos="993"/>
        </w:tabs>
        <w:suppressAutoHyphens/>
        <w:ind w:left="0" w:firstLine="567"/>
        <w:jc w:val="both"/>
      </w:pPr>
      <w:r w:rsidRPr="003E2A8D">
        <w:t xml:space="preserve">В качестве третьей стороны участвует Чувашская Республика, в лице </w:t>
      </w:r>
      <w:r w:rsidRPr="006F3913">
        <w:t>Председателя Кабинета Министров Чувашской Республики Артамонова Сергея Геннадьевича, действующего на основании Указа Главы Чувашской Республики от 02.10.2025 № 164 «О Председателе Кабинета Министров Чувашской Республики», распоряжения Главы Чувашской Республики от 03.10.2025  № 660–рг  «О предоставлении Председателю Кабинета Министров Чувашской Республики права на подписание концессионных соглашений»</w:t>
      </w:r>
      <w:r w:rsidRPr="003E2A8D">
        <w:t>, именуемая в дальнейшем Чувашская Республика.</w:t>
      </w:r>
    </w:p>
    <w:p w:rsidR="00C402E0" w:rsidRPr="003E2A8D" w:rsidRDefault="00C402E0" w:rsidP="00C402E0">
      <w:pPr>
        <w:numPr>
          <w:ilvl w:val="1"/>
          <w:numId w:val="14"/>
        </w:numPr>
        <w:tabs>
          <w:tab w:val="left" w:pos="993"/>
        </w:tabs>
        <w:suppressAutoHyphens/>
        <w:ind w:left="0" w:firstLine="568"/>
        <w:jc w:val="both"/>
      </w:pPr>
      <w:r w:rsidRPr="003E2A8D">
        <w:t>Чувашская Республика несет следующие обязанности по концессионному соглашению:</w:t>
      </w:r>
    </w:p>
    <w:p w:rsidR="00C402E0" w:rsidRPr="003E2A8D" w:rsidRDefault="00C402E0" w:rsidP="00C402E0">
      <w:pPr>
        <w:numPr>
          <w:ilvl w:val="2"/>
          <w:numId w:val="14"/>
        </w:numPr>
        <w:suppressAutoHyphens/>
        <w:ind w:left="0" w:firstLine="567"/>
        <w:jc w:val="both"/>
      </w:pPr>
      <w:r w:rsidRPr="003E2A8D">
        <w:t>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концессионным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муниципального округа или городского округа;</w:t>
      </w:r>
    </w:p>
    <w:p w:rsidR="00C402E0" w:rsidRPr="003E2A8D" w:rsidRDefault="00C402E0" w:rsidP="00C402E0">
      <w:pPr>
        <w:numPr>
          <w:ilvl w:val="2"/>
          <w:numId w:val="14"/>
        </w:numPr>
        <w:suppressAutoHyphens/>
        <w:ind w:left="0" w:firstLine="567"/>
        <w:jc w:val="both"/>
      </w:pPr>
      <w:r w:rsidRPr="003E2A8D">
        <w:t>утверждение инвестиционных программ концессионера в соответствии с установленными концессионным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муниципального округа или городского округа;</w:t>
      </w:r>
    </w:p>
    <w:p w:rsidR="00C402E0" w:rsidRPr="003E2A8D" w:rsidRDefault="00C402E0" w:rsidP="00C402E0">
      <w:pPr>
        <w:autoSpaceDE w:val="0"/>
        <w:ind w:firstLine="567"/>
      </w:pPr>
      <w:r w:rsidRPr="003E2A8D">
        <w:t xml:space="preserve">1.4.3 возмещение недополученных доходов, экономически обоснованных расходов концессионера, подлежащих возмещению за счет средств республиканского бюджета Чувашской Республики, участвующей в соответствии с нормативными правовыми актами Российской Федерации, в том числе в случае принятия Государственной службой Чувашской Республики по конкурентной политике и тарифам (далее - Госслужба)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водоснабжения и (или) долгосрочных параметров регулирования деятельности концессионера, установленных Госслужбой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Госслужбой, в соответствии с Федеральным законом от 21 июля 2005 года № 115-ФЗ «О концессионных соглашениях»; </w:t>
      </w:r>
    </w:p>
    <w:p w:rsidR="00C402E0" w:rsidRPr="003E2A8D" w:rsidRDefault="00C402E0" w:rsidP="00C402E0">
      <w:pPr>
        <w:ind w:firstLine="567"/>
      </w:pPr>
      <w:r w:rsidRPr="003E2A8D">
        <w:t>1.4.4 иные обязанности, устанавливаемые нормативными правовыми актами Чувашской Республики.</w:t>
      </w:r>
    </w:p>
    <w:p w:rsidR="00C402E0" w:rsidRPr="003E2A8D" w:rsidRDefault="00C402E0" w:rsidP="00C402E0">
      <w:pPr>
        <w:numPr>
          <w:ilvl w:val="1"/>
          <w:numId w:val="14"/>
        </w:numPr>
        <w:suppressAutoHyphens/>
        <w:ind w:left="0" w:firstLine="568"/>
        <w:jc w:val="both"/>
      </w:pPr>
      <w:r w:rsidRPr="003E2A8D">
        <w:t>Организатором конкурса является администрация Комсомольского муниципального округа Чувашской Республики.</w:t>
      </w:r>
    </w:p>
    <w:p w:rsidR="00C402E0" w:rsidRPr="003E2A8D" w:rsidRDefault="00C402E0" w:rsidP="00C402E0">
      <w:pPr>
        <w:numPr>
          <w:ilvl w:val="1"/>
          <w:numId w:val="14"/>
        </w:numPr>
        <w:suppressAutoHyphens/>
        <w:ind w:hanging="234"/>
        <w:jc w:val="both"/>
      </w:pPr>
      <w:r w:rsidRPr="003E2A8D">
        <w:t xml:space="preserve"> Обязательства концессионера:</w:t>
      </w:r>
      <w:r w:rsidRPr="003E2A8D">
        <w:tab/>
      </w:r>
    </w:p>
    <w:p w:rsidR="00C402E0" w:rsidRPr="003E2A8D" w:rsidRDefault="00C402E0" w:rsidP="00C402E0">
      <w:pPr>
        <w:numPr>
          <w:ilvl w:val="1"/>
          <w:numId w:val="5"/>
        </w:numPr>
        <w:suppressAutoHyphens/>
        <w:jc w:val="both"/>
      </w:pPr>
      <w:r w:rsidRPr="003E2A8D">
        <w:t>привлечь инвестиции в объеме, необходимом для создания и (или) реконструкции объекта концессионного соглашения в течение всего срока действия соглашения;</w:t>
      </w:r>
    </w:p>
    <w:p w:rsidR="00C402E0" w:rsidRPr="003E2A8D" w:rsidRDefault="00C402E0" w:rsidP="00C402E0">
      <w:pPr>
        <w:numPr>
          <w:ilvl w:val="1"/>
          <w:numId w:val="5"/>
        </w:numPr>
        <w:suppressAutoHyphens/>
        <w:jc w:val="both"/>
      </w:pPr>
      <w:r w:rsidRPr="003E2A8D">
        <w:t>создать и (или) реконструировать Объект концессионного соглашения в порядке, установленном законодательством Российской Федерации, с соблюдением нормативных требований, технико-экономических показателей и сроков в соответствии с инвестиционными программами концессионера, утвержденными в порядке, установленном законодательством Российской Федерации в сфере регулирования цен (тарифов);</w:t>
      </w:r>
    </w:p>
    <w:p w:rsidR="00C402E0" w:rsidRPr="003E2A8D" w:rsidRDefault="00C402E0" w:rsidP="00C402E0">
      <w:pPr>
        <w:numPr>
          <w:ilvl w:val="1"/>
          <w:numId w:val="5"/>
        </w:numPr>
        <w:suppressAutoHyphens/>
        <w:jc w:val="both"/>
      </w:pPr>
      <w:r w:rsidRPr="003E2A8D">
        <w:t>разработать и согласовать в установленном порядке проектную документацию, необходимую для создания и (или) реконструкции Объекта концессионного соглашения;</w:t>
      </w:r>
    </w:p>
    <w:p w:rsidR="00C402E0" w:rsidRPr="003E2A8D" w:rsidRDefault="00C402E0" w:rsidP="00C402E0">
      <w:pPr>
        <w:numPr>
          <w:ilvl w:val="1"/>
          <w:numId w:val="5"/>
        </w:numPr>
        <w:suppressAutoHyphens/>
        <w:jc w:val="both"/>
      </w:pPr>
      <w:r w:rsidRPr="003E2A8D">
        <w:t>ввести в эксплуатацию созданный и (или) реконструированный объект концессионного соглашения в порядке, установленном законодательством Российской Федерации;</w:t>
      </w:r>
    </w:p>
    <w:p w:rsidR="00C402E0" w:rsidRPr="003E2A8D" w:rsidRDefault="00C402E0" w:rsidP="00C402E0">
      <w:pPr>
        <w:numPr>
          <w:ilvl w:val="1"/>
          <w:numId w:val="5"/>
        </w:numPr>
        <w:suppressAutoHyphens/>
        <w:jc w:val="both"/>
      </w:pPr>
      <w:r w:rsidRPr="003E2A8D">
        <w:t xml:space="preserve">использовать (эксплуатировать) Объект концессионного соглашения для оказания услуг по </w:t>
      </w:r>
      <w:r w:rsidRPr="003E2A8D">
        <w:rPr>
          <w:bCs/>
          <w:color w:val="000000"/>
        </w:rPr>
        <w:t>водоснабжению</w:t>
      </w:r>
      <w:r w:rsidRPr="003E2A8D">
        <w:t>;</w:t>
      </w:r>
    </w:p>
    <w:p w:rsidR="00C402E0" w:rsidRPr="003E2A8D" w:rsidRDefault="00C402E0" w:rsidP="00C402E0">
      <w:pPr>
        <w:numPr>
          <w:ilvl w:val="1"/>
          <w:numId w:val="5"/>
        </w:numPr>
        <w:suppressAutoHyphens/>
        <w:jc w:val="both"/>
      </w:pPr>
      <w:r w:rsidRPr="003E2A8D">
        <w:t>в течение одного года с момента заключения концессионного соглашения за счет собственных средств обеспечить государственную регистрацию прав собственности концедента и обременений данного права в отношении всего незарегистрированного недвижимого имущества (в том числе выполнить необходимые кадастровые работы), входящего в состав объекта концессионного соглашения, указанного в Приложении №2 к Конкурсной документации;</w:t>
      </w:r>
    </w:p>
    <w:p w:rsidR="00C402E0" w:rsidRPr="003E2A8D" w:rsidRDefault="00C402E0" w:rsidP="00C402E0">
      <w:pPr>
        <w:numPr>
          <w:ilvl w:val="1"/>
          <w:numId w:val="5"/>
        </w:numPr>
        <w:suppressAutoHyphens/>
        <w:jc w:val="both"/>
      </w:pPr>
      <w:r w:rsidRPr="003E2A8D">
        <w:t>осуществлять действия по содержанию Объекта концессионного соглашения в соответствии с требованиями, установленными законодательством Российской Федерации, проводить за свой счет текущий ремонт и капитальный ремонт, нести расходы на содержание Объекта в течение всего срока действия концессионного соглашения;</w:t>
      </w:r>
    </w:p>
    <w:p w:rsidR="00C402E0" w:rsidRPr="003E2A8D" w:rsidRDefault="00C402E0" w:rsidP="00C402E0">
      <w:pPr>
        <w:numPr>
          <w:ilvl w:val="1"/>
          <w:numId w:val="5"/>
        </w:numPr>
        <w:suppressAutoHyphens/>
        <w:jc w:val="both"/>
      </w:pPr>
      <w:r w:rsidRPr="003E2A8D">
        <w:t>учитывать имущество, входящее в состав Объекта концессионного соглашения, на своем балансе обособлено от своего имущества и вести самостоятельный учет такого имущества, в связи с исполнением обязательств по концессионному соглашению, и производить начисление амортизации такого имущества;</w:t>
      </w:r>
    </w:p>
    <w:p w:rsidR="00C402E0" w:rsidRPr="003E2A8D" w:rsidRDefault="00C402E0" w:rsidP="00C402E0">
      <w:pPr>
        <w:numPr>
          <w:ilvl w:val="1"/>
          <w:numId w:val="5"/>
        </w:numPr>
        <w:suppressAutoHyphens/>
        <w:jc w:val="both"/>
      </w:pPr>
      <w:r w:rsidRPr="003E2A8D">
        <w:t>после прекращения действия концессионного соглашения (в т. ч. по истечении срока его действия) передать Объект концессионного соглашения Концеденту в порядке, предусмотренном концессионным соглашением.</w:t>
      </w:r>
    </w:p>
    <w:p w:rsidR="00C402E0" w:rsidRPr="003E2A8D" w:rsidRDefault="00C402E0" w:rsidP="00C402E0">
      <w:pPr>
        <w:numPr>
          <w:ilvl w:val="1"/>
          <w:numId w:val="14"/>
        </w:numPr>
        <w:suppressAutoHyphens/>
        <w:ind w:left="0" w:firstLine="567"/>
        <w:jc w:val="both"/>
      </w:pPr>
      <w:r w:rsidRPr="003E2A8D">
        <w:t xml:space="preserve"> Срок действия концессионного соглашения – 10 лет;</w:t>
      </w:r>
    </w:p>
    <w:p w:rsidR="00C402E0" w:rsidRPr="003E2A8D" w:rsidRDefault="00C402E0" w:rsidP="00C402E0">
      <w:pPr>
        <w:numPr>
          <w:ilvl w:val="1"/>
          <w:numId w:val="14"/>
        </w:numPr>
        <w:suppressAutoHyphens/>
        <w:ind w:left="0" w:firstLine="567"/>
        <w:jc w:val="both"/>
      </w:pPr>
      <w:r w:rsidRPr="003E2A8D">
        <w:t xml:space="preserve"> Срок передачи Объекта концессионного соглашения – не позднее чем через 60 (шестьдесят) дней после подписания концессионного соглашения.</w:t>
      </w:r>
    </w:p>
    <w:p w:rsidR="00C402E0" w:rsidRPr="003E2A8D" w:rsidRDefault="00C402E0" w:rsidP="00C402E0">
      <w:pPr>
        <w:numPr>
          <w:ilvl w:val="1"/>
          <w:numId w:val="14"/>
        </w:numPr>
        <w:suppressAutoHyphens/>
        <w:autoSpaceDE w:val="0"/>
        <w:ind w:left="0" w:firstLine="567"/>
        <w:jc w:val="both"/>
      </w:pPr>
      <w:r w:rsidRPr="003E2A8D">
        <w:t>Срок предоставления земельных участков, предназначенных для осуществления деятельности, предусмотренной концессионным соглашением, – не позднее чем через 60 (шестьдесят) дней после подписания концессионного соглашения путем заключения договоров аренды. Концессионер не вправе передавать свои права по договорам аренды другим лицам и сдавать земельные участки в субаренду. Прекращение концессионного соглашения является основанием для прекращения договоров аренды земельных участков.</w:t>
      </w:r>
    </w:p>
    <w:p w:rsidR="00C402E0" w:rsidRPr="003E2A8D" w:rsidRDefault="00C402E0" w:rsidP="00C402E0">
      <w:pPr>
        <w:numPr>
          <w:ilvl w:val="1"/>
          <w:numId w:val="14"/>
        </w:numPr>
        <w:suppressAutoHyphens/>
        <w:ind w:left="0" w:firstLine="568"/>
        <w:jc w:val="both"/>
      </w:pPr>
      <w:r w:rsidRPr="003E2A8D">
        <w:t>Цели и срок использования (эксплуатации) Объекта концессионного соглашения – осуществление деятельности по</w:t>
      </w:r>
      <w:r w:rsidRPr="003E2A8D">
        <w:rPr>
          <w:bCs/>
          <w:color w:val="000000"/>
        </w:rPr>
        <w:t xml:space="preserve"> водоснабжению</w:t>
      </w:r>
      <w:r w:rsidRPr="003E2A8D">
        <w:rPr>
          <w:color w:val="000000"/>
        </w:rPr>
        <w:t xml:space="preserve"> с использованием (эксплуатацией) Объекта Соглашения</w:t>
      </w:r>
      <w:r w:rsidRPr="003E2A8D">
        <w:t xml:space="preserve"> в течение всего срока действия концессионного соглашения.</w:t>
      </w:r>
    </w:p>
    <w:p w:rsidR="00C402E0" w:rsidRPr="003E2A8D" w:rsidRDefault="00C402E0" w:rsidP="00C402E0">
      <w:pPr>
        <w:numPr>
          <w:ilvl w:val="1"/>
          <w:numId w:val="14"/>
        </w:numPr>
        <w:suppressAutoHyphens/>
        <w:ind w:left="0" w:firstLine="567"/>
        <w:jc w:val="both"/>
      </w:pPr>
      <w:r w:rsidRPr="003E2A8D">
        <w:t>Конкурсная документация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Если участник конкурса самостоятельно получил Конкурсную документацию на сайте, он самостоятельно несет ответственность за отслеживание вносимых в нее изменений, если такие будут проводиться в установленном порядке.</w:t>
      </w:r>
    </w:p>
    <w:p w:rsidR="00C402E0" w:rsidRPr="003E2A8D" w:rsidRDefault="00C402E0" w:rsidP="00C402E0">
      <w:pPr>
        <w:numPr>
          <w:ilvl w:val="1"/>
          <w:numId w:val="14"/>
        </w:numPr>
        <w:suppressAutoHyphens/>
        <w:ind w:left="0" w:firstLine="567"/>
        <w:jc w:val="both"/>
      </w:pPr>
      <w:r w:rsidRPr="003E2A8D">
        <w:t>Место нахождения конкурсной комиссии: 429140, Чувашская Республика, Комсомольский район, с.Комсомольское, ул.Заводская, д. 57.</w:t>
      </w:r>
    </w:p>
    <w:p w:rsidR="00C402E0" w:rsidRPr="003E2A8D" w:rsidRDefault="00C402E0" w:rsidP="00C402E0">
      <w:pPr>
        <w:numPr>
          <w:ilvl w:val="1"/>
          <w:numId w:val="14"/>
        </w:numPr>
        <w:suppressAutoHyphens/>
        <w:ind w:left="0" w:firstLine="567"/>
        <w:jc w:val="both"/>
      </w:pPr>
      <w:r w:rsidRPr="003E2A8D">
        <w:t>Адрес для письменных обращений в конкурсную комиссию: 429140, Чувашская Республика, Комсомольский район, с.Комсомольское, ул.Заводская, д. 57.</w:t>
      </w:r>
    </w:p>
    <w:p w:rsidR="00C402E0" w:rsidRPr="003E2A8D" w:rsidRDefault="00C402E0" w:rsidP="00C402E0">
      <w:pPr>
        <w:ind w:left="360"/>
      </w:pPr>
    </w:p>
    <w:p w:rsidR="00C402E0" w:rsidRPr="003E2A8D" w:rsidRDefault="00C402E0" w:rsidP="00C402E0">
      <w:pPr>
        <w:keepNext/>
        <w:keepLines/>
        <w:numPr>
          <w:ilvl w:val="0"/>
          <w:numId w:val="14"/>
        </w:numPr>
        <w:suppressAutoHyphens/>
        <w:jc w:val="center"/>
        <w:outlineLvl w:val="0"/>
        <w:rPr>
          <w:b/>
        </w:rPr>
      </w:pPr>
      <w:bookmarkStart w:id="2" w:name="__RefHeading___Toc484718468"/>
      <w:bookmarkEnd w:id="2"/>
      <w:r w:rsidRPr="003E2A8D">
        <w:rPr>
          <w:b/>
          <w:lang w:val="x-none"/>
        </w:rPr>
        <w:t xml:space="preserve">Состав и описание Объекта концессионного соглашения </w:t>
      </w:r>
    </w:p>
    <w:p w:rsidR="00C402E0" w:rsidRPr="003E2A8D" w:rsidRDefault="00C402E0" w:rsidP="00C402E0">
      <w:pPr>
        <w:keepNext/>
        <w:keepLines/>
        <w:jc w:val="center"/>
        <w:outlineLvl w:val="0"/>
        <w:rPr>
          <w:b/>
        </w:rPr>
      </w:pPr>
      <w:r w:rsidRPr="003E2A8D">
        <w:rPr>
          <w:b/>
          <w:lang w:val="x-none"/>
        </w:rPr>
        <w:t>и иного имущества</w:t>
      </w:r>
    </w:p>
    <w:p w:rsidR="00C402E0" w:rsidRPr="003E2A8D" w:rsidRDefault="00C402E0" w:rsidP="00C402E0"/>
    <w:p w:rsidR="00C402E0" w:rsidRPr="003E2A8D" w:rsidRDefault="00C402E0" w:rsidP="00C402E0">
      <w:pPr>
        <w:numPr>
          <w:ilvl w:val="1"/>
          <w:numId w:val="14"/>
        </w:numPr>
        <w:suppressAutoHyphens/>
        <w:ind w:left="0" w:firstLine="567"/>
        <w:jc w:val="both"/>
      </w:pPr>
      <w:r w:rsidRPr="003E2A8D">
        <w:t xml:space="preserve"> Состав и описание, в том числе технико-экономические показатели, Объекта концессионного соглашения и иного имущества, передаваемого Концедентом концессионеру по концессионному соглашению, приведены в Приложении № 2 к К</w:t>
      </w:r>
      <w:r>
        <w:t>онцессионному соглашению</w:t>
      </w:r>
      <w:r w:rsidRPr="003E2A8D">
        <w:t>.</w:t>
      </w:r>
    </w:p>
    <w:p w:rsidR="00C402E0" w:rsidRPr="003E2A8D" w:rsidRDefault="00C402E0" w:rsidP="00C402E0">
      <w:pPr>
        <w:numPr>
          <w:ilvl w:val="1"/>
          <w:numId w:val="14"/>
        </w:numPr>
        <w:suppressAutoHyphens/>
        <w:ind w:left="0" w:firstLine="567"/>
        <w:jc w:val="both"/>
      </w:pPr>
      <w:r w:rsidRPr="003E2A8D">
        <w:t xml:space="preserve"> Сведения об Объекте концессионного соглашения, отнесенные в соответствии с законодательством Российской Федерации к государственной тайне, не подлежат опубликованию в средствах массовой информации, размещению в информационно-телекоммуникационной сети «Интернет». Концедент предоставляет указанные сведения об Объекте концессионного соглашения на основании запроса в порядке, уставленном разделом 26 Конкурсной документации.</w:t>
      </w:r>
    </w:p>
    <w:p w:rsidR="00C402E0" w:rsidRPr="003E2A8D" w:rsidRDefault="00C402E0" w:rsidP="00C402E0">
      <w:pPr>
        <w:keepNext/>
        <w:keepLines/>
        <w:numPr>
          <w:ilvl w:val="0"/>
          <w:numId w:val="14"/>
        </w:numPr>
        <w:suppressAutoHyphens/>
        <w:spacing w:before="120" w:after="120"/>
        <w:jc w:val="center"/>
        <w:outlineLvl w:val="0"/>
        <w:rPr>
          <w:b/>
          <w:lang w:val="x-none"/>
        </w:rPr>
      </w:pPr>
      <w:bookmarkStart w:id="3" w:name="__RefHeading___Toc484718469"/>
      <w:bookmarkEnd w:id="3"/>
      <w:r w:rsidRPr="003E2A8D">
        <w:rPr>
          <w:b/>
          <w:lang w:val="x-none"/>
        </w:rPr>
        <w:t>Требования, которые предъявляются к участникам конкурса и в соответствии с которыми проводится предварительный отбор участников конкурса</w:t>
      </w:r>
    </w:p>
    <w:p w:rsidR="00C402E0" w:rsidRPr="003E2A8D" w:rsidRDefault="00C402E0" w:rsidP="00C402E0">
      <w:pPr>
        <w:numPr>
          <w:ilvl w:val="1"/>
          <w:numId w:val="14"/>
        </w:numPr>
        <w:suppressAutoHyphens/>
        <w:ind w:left="0" w:firstLine="567"/>
        <w:jc w:val="both"/>
      </w:pPr>
      <w:r w:rsidRPr="003E2A8D">
        <w:t xml:space="preserve"> К заявителю предъявляются следующие требования, в соответствии с которыми проводится предварительный отбор участников конкурса:</w:t>
      </w:r>
    </w:p>
    <w:p w:rsidR="00C402E0" w:rsidRPr="003E2A8D" w:rsidRDefault="00C402E0" w:rsidP="00C402E0">
      <w:pPr>
        <w:numPr>
          <w:ilvl w:val="2"/>
          <w:numId w:val="14"/>
        </w:numPr>
        <w:suppressAutoHyphens/>
        <w:ind w:left="0" w:firstLine="567"/>
        <w:jc w:val="both"/>
      </w:pPr>
      <w:r w:rsidRPr="003E2A8D">
        <w:rPr>
          <w:color w:val="000000"/>
          <w:shd w:val="clear" w:color="auto" w:fill="FFFFFF"/>
        </w:rPr>
        <w:t>Непроведение ликвидации юридического лица или отсутствие решения о прекращении физическим лицом деятельности в качестве индивидуального предпринимателя</w:t>
      </w:r>
      <w:r w:rsidRPr="003E2A8D">
        <w:t>;</w:t>
      </w:r>
    </w:p>
    <w:p w:rsidR="00C402E0" w:rsidRPr="003E2A8D" w:rsidRDefault="00C402E0" w:rsidP="00C402E0">
      <w:pPr>
        <w:numPr>
          <w:ilvl w:val="2"/>
          <w:numId w:val="14"/>
        </w:numPr>
        <w:suppressAutoHyphens/>
        <w:ind w:left="0" w:firstLine="567"/>
        <w:jc w:val="both"/>
      </w:pPr>
      <w:r w:rsidRPr="003E2A8D">
        <w:rPr>
          <w:color w:val="000000"/>
          <w:shd w:val="clear" w:color="auto" w:fill="FFFFFF"/>
        </w:rPr>
        <w:t>Отсутствие возбужденного производства по делу о несостоятельности (банкротстве) в соответствии с законодательством Российской Федерации о несостоятельности (банкротстве)</w:t>
      </w:r>
      <w:r w:rsidRPr="003E2A8D">
        <w:t>;</w:t>
      </w:r>
    </w:p>
    <w:p w:rsidR="00C402E0" w:rsidRPr="003E2A8D" w:rsidRDefault="00C402E0" w:rsidP="00C402E0">
      <w:pPr>
        <w:numPr>
          <w:ilvl w:val="2"/>
          <w:numId w:val="14"/>
        </w:numPr>
        <w:suppressAutoHyphens/>
        <w:ind w:left="0" w:firstLine="567"/>
        <w:jc w:val="both"/>
      </w:pPr>
      <w:r w:rsidRPr="003E2A8D">
        <w:rPr>
          <w:color w:val="000000"/>
          <w:shd w:val="clear" w:color="auto" w:fill="FFFFFF"/>
        </w:rPr>
        <w:t>Неприостановление деятельности юридического лица или индивидуального предпринимателя в порядке, установленном </w:t>
      </w:r>
      <w:hyperlink r:id="rId11" w:anchor="dst10426" w:history="1">
        <w:r w:rsidRPr="003E2A8D">
          <w:rPr>
            <w:color w:val="1A0DAB"/>
            <w:u w:val="single"/>
            <w:shd w:val="clear" w:color="auto" w:fill="FFFFFF"/>
          </w:rPr>
          <w:t>Кодексом</w:t>
        </w:r>
      </w:hyperlink>
      <w:r w:rsidRPr="003E2A8D">
        <w:rPr>
          <w:color w:val="000000"/>
          <w:shd w:val="clear" w:color="auto" w:fill="FFFFFF"/>
        </w:rPr>
        <w:t> Российской Федерации об административных правонарушениях</w:t>
      </w:r>
      <w:r w:rsidRPr="003E2A8D">
        <w:t>;</w:t>
      </w:r>
    </w:p>
    <w:p w:rsidR="00C402E0" w:rsidRPr="003E2A8D" w:rsidRDefault="00C402E0" w:rsidP="00C402E0">
      <w:pPr>
        <w:numPr>
          <w:ilvl w:val="2"/>
          <w:numId w:val="14"/>
        </w:numPr>
        <w:suppressAutoHyphens/>
        <w:ind w:left="0" w:firstLine="567"/>
        <w:jc w:val="both"/>
      </w:pPr>
      <w:r w:rsidRPr="003E2A8D">
        <w:rPr>
          <w:color w:val="000000"/>
          <w:shd w:val="clear" w:color="auto" w:fill="FFFFFF"/>
        </w:rPr>
        <w:t>Отсутствие регистрации юридического лица в государстве или на территории, которые предоставляют льготный налоговый режим налогообложения и не предусматривают раскрытия и предоставления информации при проведении финансовых операций (офшорные зоны), </w:t>
      </w:r>
      <w:hyperlink r:id="rId12" w:anchor="dst100016" w:history="1">
        <w:r w:rsidRPr="003E2A8D">
          <w:rPr>
            <w:color w:val="1A0DAB"/>
            <w:u w:val="single"/>
            <w:shd w:val="clear" w:color="auto" w:fill="FFFFFF"/>
          </w:rPr>
          <w:t>перечень</w:t>
        </w:r>
      </w:hyperlink>
      <w:r w:rsidRPr="003E2A8D">
        <w:rPr>
          <w:color w:val="000000"/>
          <w:shd w:val="clear" w:color="auto" w:fill="FFFFFF"/>
        </w:rPr>
        <w:t> которых утверждается Министерством финансов Российской Федерации.</w:t>
      </w:r>
    </w:p>
    <w:p w:rsidR="00C402E0" w:rsidRPr="003E2A8D" w:rsidRDefault="00C402E0" w:rsidP="00C402E0">
      <w:pPr>
        <w:numPr>
          <w:ilvl w:val="1"/>
          <w:numId w:val="14"/>
        </w:numPr>
        <w:suppressAutoHyphens/>
        <w:ind w:left="0" w:firstLine="567"/>
        <w:jc w:val="both"/>
      </w:pPr>
      <w:r w:rsidRPr="003E2A8D">
        <w:t xml:space="preserve"> В обеспечение исполнения обязательства по заключению концессионного соглашения заявитель вносит задаток в размере и порядке, указанными в разделе 12 Конкурсной документации.</w:t>
      </w:r>
    </w:p>
    <w:p w:rsidR="00C402E0" w:rsidRPr="003E2A8D" w:rsidRDefault="00C402E0" w:rsidP="00C402E0">
      <w:pPr>
        <w:numPr>
          <w:ilvl w:val="1"/>
          <w:numId w:val="14"/>
        </w:numPr>
        <w:suppressAutoHyphens/>
        <w:ind w:left="0" w:firstLine="567"/>
        <w:jc w:val="both"/>
      </w:pPr>
      <w:r w:rsidRPr="003E2A8D">
        <w:t xml:space="preserve"> В случае,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C402E0" w:rsidRPr="003E2A8D" w:rsidRDefault="00C402E0" w:rsidP="00C402E0">
      <w:pPr>
        <w:numPr>
          <w:ilvl w:val="1"/>
          <w:numId w:val="14"/>
        </w:numPr>
        <w:suppressAutoHyphens/>
        <w:ind w:left="0" w:firstLine="567"/>
        <w:jc w:val="both"/>
      </w:pPr>
      <w:r w:rsidRPr="003E2A8D">
        <w:t xml:space="preserve"> 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C402E0" w:rsidRPr="003E2A8D" w:rsidRDefault="00C402E0" w:rsidP="00C402E0">
      <w:pPr>
        <w:keepNext/>
        <w:keepLines/>
        <w:numPr>
          <w:ilvl w:val="0"/>
          <w:numId w:val="14"/>
        </w:numPr>
        <w:suppressAutoHyphens/>
        <w:spacing w:before="120" w:after="120"/>
        <w:jc w:val="center"/>
        <w:outlineLvl w:val="0"/>
        <w:rPr>
          <w:b/>
          <w:lang w:val="x-none"/>
        </w:rPr>
      </w:pPr>
      <w:bookmarkStart w:id="4" w:name="__RefHeading___Toc484718470"/>
      <w:bookmarkEnd w:id="4"/>
      <w:r w:rsidRPr="003E2A8D">
        <w:rPr>
          <w:b/>
          <w:lang w:val="x-none"/>
        </w:rPr>
        <w:t>Критерии конкурса и параметры критериев конкурса</w:t>
      </w:r>
    </w:p>
    <w:p w:rsidR="00C402E0" w:rsidRPr="003E2A8D" w:rsidRDefault="00C402E0" w:rsidP="00C402E0">
      <w:pPr>
        <w:numPr>
          <w:ilvl w:val="1"/>
          <w:numId w:val="14"/>
        </w:numPr>
        <w:suppressAutoHyphens/>
        <w:ind w:left="0" w:firstLine="567"/>
        <w:jc w:val="both"/>
      </w:pPr>
      <w:r w:rsidRPr="003E2A8D">
        <w:t xml:space="preserve"> Критерии конкурса и предельные (минимальные и (или) максимальные) значения критериев конкурса указаны в Приложении № 3 к Конкурсной документации.</w:t>
      </w:r>
    </w:p>
    <w:p w:rsidR="00C402E0" w:rsidRPr="003E2A8D" w:rsidRDefault="00C402E0" w:rsidP="00C402E0">
      <w:pPr>
        <w:keepNext/>
        <w:keepLines/>
        <w:numPr>
          <w:ilvl w:val="0"/>
          <w:numId w:val="14"/>
        </w:numPr>
        <w:suppressAutoHyphens/>
        <w:spacing w:before="120" w:after="120"/>
        <w:jc w:val="center"/>
        <w:outlineLvl w:val="0"/>
        <w:rPr>
          <w:b/>
          <w:lang w:val="x-none"/>
        </w:rPr>
      </w:pPr>
      <w:bookmarkStart w:id="5" w:name="__RefHeading___Toc484718471"/>
      <w:bookmarkEnd w:id="5"/>
      <w:r w:rsidRPr="003E2A8D">
        <w:rPr>
          <w:b/>
          <w:lang w:val="x-none"/>
        </w:rPr>
        <w:t>Перечень документов и материалов и формы их предоставления заявителями, участниками конкурса</w:t>
      </w:r>
    </w:p>
    <w:p w:rsidR="00C402E0" w:rsidRPr="003E2A8D" w:rsidRDefault="00C402E0" w:rsidP="00C402E0">
      <w:pPr>
        <w:numPr>
          <w:ilvl w:val="1"/>
          <w:numId w:val="14"/>
        </w:numPr>
        <w:suppressAutoHyphens/>
        <w:ind w:left="0" w:firstLine="567"/>
        <w:jc w:val="both"/>
      </w:pPr>
      <w:r w:rsidRPr="003E2A8D">
        <w:t xml:space="preserve"> Для участия в предварительном отборе участников конкурса заявитель представляет в конкурсную комиссию следующие документы и материалы:</w:t>
      </w:r>
    </w:p>
    <w:p w:rsidR="00C402E0" w:rsidRPr="003E2A8D" w:rsidRDefault="00C402E0" w:rsidP="00C402E0">
      <w:pPr>
        <w:numPr>
          <w:ilvl w:val="2"/>
          <w:numId w:val="14"/>
        </w:numPr>
        <w:suppressAutoHyphens/>
        <w:ind w:left="0" w:firstLine="567"/>
        <w:jc w:val="both"/>
      </w:pPr>
      <w:r w:rsidRPr="003E2A8D">
        <w:t xml:space="preserve">Заявка, составленная в соответствии с требованиями, указанными в разделе 7 Конкурсной документации; </w:t>
      </w:r>
    </w:p>
    <w:p w:rsidR="00C402E0" w:rsidRPr="003E2A8D" w:rsidRDefault="00C402E0" w:rsidP="00C402E0">
      <w:pPr>
        <w:numPr>
          <w:ilvl w:val="2"/>
          <w:numId w:val="14"/>
        </w:numPr>
        <w:suppressAutoHyphens/>
        <w:ind w:left="0" w:firstLine="567"/>
        <w:jc w:val="both"/>
      </w:pPr>
      <w:r w:rsidRPr="003E2A8D">
        <w:t>Удостоверенные подписью и печатью заявителя сведения о заявителе: организационно-правовая форма, наименование, адрес фактического местоположения, почтовый адрес, номер контактного телефона, реквизиты расчетного счета заявителя;</w:t>
      </w:r>
    </w:p>
    <w:p w:rsidR="00C402E0" w:rsidRPr="003E2A8D" w:rsidRDefault="00C402E0" w:rsidP="00C402E0">
      <w:pPr>
        <w:numPr>
          <w:ilvl w:val="2"/>
          <w:numId w:val="14"/>
        </w:numPr>
        <w:suppressAutoHyphens/>
        <w:ind w:left="0" w:firstLine="567"/>
        <w:jc w:val="both"/>
      </w:pPr>
      <w:r w:rsidRPr="003E2A8D">
        <w:t xml:space="preserve">Для индивидуального предпринимателя или российского юридического лица – оригинал или нотариально заверенная копия выписки из Единого государственного реестра юридических лиц (индивидуальных предпринимателей) (далее – ЕГРЮЛ), для иностранного юридического лица – оригинал или копия документа, подтверждающего надлежащую (в соответствии с личным законом указанного юридического лица) регистрацию органом публичной власти создания, реорганизации указанного юридического лица, внесения изменений в его учредительные документы и иных подлежащих регистрации действий, надлежащим образом удостоверенный и имеющий в качестве приложения заверенный перевод на русский язык указанного документа. При этом дата выдачи выписки или иного документа, указанного в настоящем подпункте, должна быть не ранее чем за шесть месяцев до дня опубликования сообщения о проведении конкурса; </w:t>
      </w:r>
    </w:p>
    <w:p w:rsidR="00C402E0" w:rsidRPr="003E2A8D" w:rsidRDefault="00C402E0" w:rsidP="00C402E0">
      <w:pPr>
        <w:numPr>
          <w:ilvl w:val="2"/>
          <w:numId w:val="14"/>
        </w:numPr>
        <w:suppressAutoHyphens/>
        <w:ind w:left="0" w:firstLine="567"/>
        <w:jc w:val="both"/>
      </w:pPr>
      <w:r w:rsidRPr="003E2A8D">
        <w:t>Для юридического лица – оригиналы или нотариально заверенные копии документов, подтверждающих полномочия лица, подписавшего заявку, на осуществление им действий от имени заявителя: решение о назначении на должность единоличного исполнительного органа, протокол (выписка из протокола) об избрании (назначении) на должность, договор о передаче полномочий единственного исполнительного органа, доверенность, выданная заявителем, лицу, подписавшему заявку, и (или) иные документы;</w:t>
      </w:r>
    </w:p>
    <w:p w:rsidR="00C402E0" w:rsidRPr="003E2A8D" w:rsidRDefault="00C402E0" w:rsidP="00C402E0">
      <w:pPr>
        <w:numPr>
          <w:ilvl w:val="2"/>
          <w:numId w:val="14"/>
        </w:numPr>
        <w:suppressAutoHyphens/>
        <w:ind w:left="0" w:firstLine="567"/>
        <w:jc w:val="both"/>
      </w:pPr>
      <w:r w:rsidRPr="003E2A8D">
        <w:t>Нотариально удостоверенные копии учредительных и регистрационных документов заявителя: устав юридического лица, свидетельство о государственной регистрации, свидетельство о постановке на налоговый учет, свидетельство о внесении записи в ЕГРЮЛ;</w:t>
      </w:r>
    </w:p>
    <w:p w:rsidR="00C402E0" w:rsidRPr="003E2A8D" w:rsidRDefault="00C402E0" w:rsidP="00C402E0">
      <w:pPr>
        <w:numPr>
          <w:ilvl w:val="2"/>
          <w:numId w:val="14"/>
        </w:numPr>
        <w:suppressAutoHyphens/>
        <w:ind w:left="0" w:firstLine="567"/>
        <w:jc w:val="both"/>
      </w:pPr>
      <w:r w:rsidRPr="003E2A8D">
        <w:t>Оригиналы или нотариально заверенные копии решений об одобрении сделок – концессионного соглашения, если такое одобрение требуется в соответствии с законодательством Российской Федерации;</w:t>
      </w:r>
    </w:p>
    <w:p w:rsidR="00C402E0" w:rsidRPr="003E2A8D" w:rsidRDefault="00C402E0" w:rsidP="00C402E0">
      <w:pPr>
        <w:numPr>
          <w:ilvl w:val="2"/>
          <w:numId w:val="14"/>
        </w:numPr>
        <w:suppressAutoHyphens/>
        <w:ind w:left="0" w:firstLine="567"/>
        <w:jc w:val="both"/>
      </w:pPr>
      <w:r w:rsidRPr="003E2A8D">
        <w:t>Оригинал или нотариально заверенная копия лицензии на осуществление деятельности по проведению работ, связанных с использованием сведений, составляющих государственную тайну, с соответствующей степенью секретности (</w:t>
      </w:r>
      <w:r w:rsidRPr="003E2A8D">
        <w:rPr>
          <w:i/>
        </w:rPr>
        <w:t>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w:t>
      </w:r>
      <w:r w:rsidRPr="003E2A8D">
        <w:t>);</w:t>
      </w:r>
    </w:p>
    <w:p w:rsidR="00C402E0" w:rsidRPr="003E2A8D" w:rsidRDefault="00C402E0" w:rsidP="00C402E0">
      <w:pPr>
        <w:numPr>
          <w:ilvl w:val="1"/>
          <w:numId w:val="14"/>
        </w:numPr>
        <w:suppressAutoHyphens/>
        <w:jc w:val="both"/>
      </w:pPr>
      <w:r w:rsidRPr="003E2A8D">
        <w:t xml:space="preserve"> Участник конкурса представляет в конкурсную комиссию:</w:t>
      </w:r>
    </w:p>
    <w:p w:rsidR="00C402E0" w:rsidRPr="003E2A8D" w:rsidRDefault="00C402E0" w:rsidP="00C402E0">
      <w:pPr>
        <w:numPr>
          <w:ilvl w:val="2"/>
          <w:numId w:val="14"/>
        </w:numPr>
        <w:suppressAutoHyphens/>
        <w:ind w:left="0" w:firstLine="567"/>
        <w:jc w:val="both"/>
      </w:pPr>
      <w:r w:rsidRPr="003E2A8D">
        <w:t>Конкурсное предложение в двух экземплярах (оригинал и копия) по форме согласно Приложению № 6 к Конкурсной документации;</w:t>
      </w:r>
    </w:p>
    <w:p w:rsidR="00C402E0" w:rsidRPr="003E2A8D" w:rsidRDefault="00C402E0" w:rsidP="00C402E0">
      <w:pPr>
        <w:numPr>
          <w:ilvl w:val="2"/>
          <w:numId w:val="14"/>
        </w:numPr>
        <w:suppressAutoHyphens/>
        <w:ind w:left="0" w:firstLine="567"/>
        <w:jc w:val="both"/>
      </w:pPr>
      <w:r w:rsidRPr="003E2A8D">
        <w:t>Документы и материалы, подтверждающие возможность достижения участником конкурса значений критериев конкурса, указанных им в конкурсном предложении:</w:t>
      </w:r>
    </w:p>
    <w:p w:rsidR="00C402E0" w:rsidRPr="003E2A8D" w:rsidRDefault="00C402E0" w:rsidP="00C402E0">
      <w:r w:rsidRPr="003E2A8D">
        <w:t>a) перечень мероприятий по созданию и (или) реконструкции Объекта концессионного соглашения, обеспечивающих достижение предусмотренных заданием, приведенном в Приложении № 8 к Конкурсной документации,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C402E0" w:rsidRPr="003E2A8D" w:rsidRDefault="00C402E0" w:rsidP="00C402E0">
      <w:r w:rsidRPr="003E2A8D">
        <w:t>б) календарные графики проведения соответствующих мероприятий;</w:t>
      </w:r>
    </w:p>
    <w:p w:rsidR="00C402E0" w:rsidRPr="003E2A8D" w:rsidRDefault="00C402E0" w:rsidP="00C402E0">
      <w:pPr>
        <w:numPr>
          <w:ilvl w:val="2"/>
          <w:numId w:val="14"/>
        </w:numPr>
        <w:suppressAutoHyphens/>
        <w:jc w:val="both"/>
      </w:pPr>
      <w:r w:rsidRPr="003E2A8D">
        <w:t>Письменное подтверждение участником конкурса того, что:</w:t>
      </w:r>
    </w:p>
    <w:p w:rsidR="00C402E0" w:rsidRPr="003E2A8D" w:rsidRDefault="00C402E0" w:rsidP="00C402E0">
      <w:r w:rsidRPr="003E2A8D">
        <w:t>a) все документы и сведения, включенные им в состав представленной ранее заявки, остались без изменения, и на момент подачи конкурсного предложения соответствуют действительности;</w:t>
      </w:r>
    </w:p>
    <w:p w:rsidR="00C402E0" w:rsidRPr="003E2A8D" w:rsidRDefault="00C402E0" w:rsidP="00C402E0">
      <w:r w:rsidRPr="003E2A8D">
        <w:t>б) в случае, если указанные изменения произошли, подтверждение того, что участник конкурса с учетом таких изменений по отношению к представленной ранее заявке соответствует требованиям Конкурсной документации, и что конкурсная комиссия была предварительно уведомлена о таких изменениях, соответствующее уведомление о замене рассмотрено и такие изменения согласованы конкурсной комиссией;</w:t>
      </w:r>
    </w:p>
    <w:p w:rsidR="00C402E0" w:rsidRPr="003E2A8D" w:rsidRDefault="00C402E0" w:rsidP="00C402E0">
      <w:pPr>
        <w:numPr>
          <w:ilvl w:val="2"/>
          <w:numId w:val="14"/>
        </w:numPr>
        <w:suppressAutoHyphens/>
        <w:ind w:left="0" w:firstLine="720"/>
        <w:jc w:val="both"/>
      </w:pPr>
      <w:r w:rsidRPr="003E2A8D">
        <w:t>Удостоверенную подписью и печатью участника конкурса опись документов и материалов, представленных им для участия в конкурсе, в двух экземплярах (оригинал и копия);</w:t>
      </w:r>
    </w:p>
    <w:p w:rsidR="00C402E0" w:rsidRPr="003E2A8D" w:rsidRDefault="00C402E0" w:rsidP="00C402E0">
      <w:pPr>
        <w:numPr>
          <w:ilvl w:val="1"/>
          <w:numId w:val="14"/>
        </w:numPr>
        <w:suppressAutoHyphens/>
        <w:ind w:left="0" w:firstLine="720"/>
        <w:jc w:val="both"/>
      </w:pPr>
      <w:r w:rsidRPr="003E2A8D">
        <w:t xml:space="preserve"> В случае, если заявителем или участником конкурса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документы и материалы, указанные в пунктах 5.1.2 – 5.1.7, 5.2.3 Конкурсной документации, представляет каждое из указанных юридических лиц, а документы, указанные в пункте 5.1.1, 5.2.1, 5.2.2, 5.2.4 Конкурсной документации, – одно из указанных юридических лиц.</w:t>
      </w:r>
    </w:p>
    <w:p w:rsidR="00C402E0" w:rsidRPr="003E2A8D" w:rsidRDefault="00C402E0" w:rsidP="00C402E0">
      <w:pPr>
        <w:numPr>
          <w:ilvl w:val="1"/>
          <w:numId w:val="14"/>
        </w:numPr>
        <w:suppressAutoHyphens/>
        <w:ind w:left="0" w:firstLine="720"/>
        <w:jc w:val="both"/>
      </w:pPr>
      <w:r w:rsidRPr="003E2A8D">
        <w:t>Заявка должна содержать сведения о лицах:</w:t>
      </w:r>
    </w:p>
    <w:p w:rsidR="00C402E0" w:rsidRPr="003E2A8D" w:rsidRDefault="00C402E0" w:rsidP="00C402E0">
      <w:pPr>
        <w:widowControl w:val="0"/>
        <w:autoSpaceDE w:val="0"/>
        <w:ind w:firstLine="720"/>
      </w:pPr>
      <w:r w:rsidRPr="003E2A8D">
        <w:t>а) 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хозяйственного товарищества;</w:t>
      </w:r>
    </w:p>
    <w:p w:rsidR="00C402E0" w:rsidRPr="003E2A8D" w:rsidRDefault="00C402E0" w:rsidP="00C402E0">
      <w:pPr>
        <w:widowControl w:val="0"/>
        <w:autoSpaceDE w:val="0"/>
        <w:ind w:firstLine="720"/>
      </w:pPr>
      <w:r w:rsidRPr="003E2A8D">
        <w:t>б) которые на основании договора или по иным основаниям получили право 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p>
    <w:p w:rsidR="00C402E0" w:rsidRPr="003E2A8D" w:rsidRDefault="00C402E0" w:rsidP="00C402E0">
      <w:pPr>
        <w:widowControl w:val="0"/>
        <w:autoSpaceDE w:val="0"/>
        <w:ind w:firstLine="720"/>
      </w:pPr>
      <w:r w:rsidRPr="003E2A8D">
        <w:t>в) 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rsidR="00C402E0" w:rsidRPr="003E2A8D" w:rsidRDefault="00C402E0" w:rsidP="00C402E0">
      <w:pPr>
        <w:widowControl w:val="0"/>
        <w:autoSpaceDE w:val="0"/>
        <w:ind w:firstLine="720"/>
      </w:pPr>
      <w:r w:rsidRPr="003E2A8D">
        <w:t>г) которые осуществляют полномочия управляющей компании заявителя;</w:t>
      </w:r>
    </w:p>
    <w:p w:rsidR="00C402E0" w:rsidRPr="003E2A8D" w:rsidRDefault="00C402E0" w:rsidP="00C402E0">
      <w:pPr>
        <w:widowControl w:val="0"/>
        <w:autoSpaceDE w:val="0"/>
        <w:ind w:firstLine="720"/>
        <w:rPr>
          <w:rFonts w:ascii="Arial" w:hAnsi="Arial" w:cs="Arial"/>
        </w:rPr>
      </w:pPr>
      <w:r w:rsidRPr="003E2A8D">
        <w:t>д) в интересах, которых прямо или косвенно осуществляется владение более чем двадцатью пятью процентами акций (долей) заявителя их номинальными держателями, а также о лицах, учрежденных в иностранном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(офшорные зоны).</w:t>
      </w:r>
    </w:p>
    <w:p w:rsidR="00C402E0" w:rsidRPr="003E2A8D" w:rsidRDefault="00C402E0" w:rsidP="00C402E0">
      <w:pPr>
        <w:ind w:firstLine="720"/>
      </w:pPr>
      <w:r w:rsidRPr="003E2A8D">
        <w:t>5.5. Сведения о лицах, указанных в пункте 5.4., предоставляются в форме согласно Приложению 20 к Конкурсной документации.</w:t>
      </w:r>
    </w:p>
    <w:p w:rsidR="00C402E0" w:rsidRPr="003E2A8D" w:rsidRDefault="00C402E0" w:rsidP="00C402E0">
      <w:pPr>
        <w:keepNext/>
        <w:keepLines/>
        <w:numPr>
          <w:ilvl w:val="0"/>
          <w:numId w:val="14"/>
        </w:numPr>
        <w:suppressAutoHyphens/>
        <w:spacing w:before="120" w:after="120"/>
        <w:jc w:val="center"/>
        <w:outlineLvl w:val="0"/>
        <w:rPr>
          <w:b/>
          <w:lang w:val="x-none"/>
        </w:rPr>
      </w:pPr>
      <w:bookmarkStart w:id="6" w:name="__RefHeading___Toc484718472"/>
      <w:bookmarkEnd w:id="6"/>
      <w:r w:rsidRPr="003E2A8D">
        <w:rPr>
          <w:b/>
          <w:lang w:val="x-none"/>
        </w:rPr>
        <w:t>Сообщение о проведении конкурса</w:t>
      </w:r>
    </w:p>
    <w:p w:rsidR="00C402E0" w:rsidRPr="003E2A8D" w:rsidRDefault="00C402E0" w:rsidP="00C402E0">
      <w:pPr>
        <w:numPr>
          <w:ilvl w:val="1"/>
          <w:numId w:val="14"/>
        </w:numPr>
        <w:suppressAutoHyphens/>
        <w:ind w:left="0" w:firstLine="567"/>
        <w:jc w:val="both"/>
        <w:rPr>
          <w:color w:val="FF0000"/>
        </w:rPr>
      </w:pPr>
      <w:r w:rsidRPr="003E2A8D">
        <w:rPr>
          <w:color w:val="FF0000"/>
        </w:rPr>
        <w:t xml:space="preserve"> В соответствии с Постановлением Комсомольского муниципального округа Чувашской Республики №_______ от ____________</w:t>
      </w:r>
      <w:r>
        <w:rPr>
          <w:color w:val="FF0000"/>
        </w:rPr>
        <w:t>2026</w:t>
      </w:r>
      <w:r w:rsidRPr="003E2A8D">
        <w:rPr>
          <w:color w:val="FF0000"/>
        </w:rPr>
        <w:t xml:space="preserve"> г., сообщение о проведении конкурса подлежит </w:t>
      </w:r>
      <w:r w:rsidRPr="00F53409">
        <w:rPr>
          <w:color w:val="000000"/>
        </w:rPr>
        <w:t>размещению на официальном сайте Российской Федерации и на сайте Комсомольского муниципального округа Чувашской Республики</w:t>
      </w:r>
    </w:p>
    <w:p w:rsidR="00C402E0" w:rsidRPr="003E2A8D" w:rsidRDefault="00C402E0" w:rsidP="00C402E0">
      <w:pPr>
        <w:keepNext/>
        <w:keepLines/>
        <w:numPr>
          <w:ilvl w:val="0"/>
          <w:numId w:val="14"/>
        </w:numPr>
        <w:suppressAutoHyphens/>
        <w:spacing w:before="120" w:after="120"/>
        <w:jc w:val="center"/>
        <w:outlineLvl w:val="0"/>
        <w:rPr>
          <w:b/>
          <w:lang w:val="x-none"/>
        </w:rPr>
      </w:pPr>
      <w:bookmarkStart w:id="7" w:name="__RefHeading___Toc484718473"/>
      <w:bookmarkEnd w:id="7"/>
      <w:r w:rsidRPr="003E2A8D">
        <w:rPr>
          <w:b/>
          <w:lang w:val="x-none"/>
        </w:rPr>
        <w:t>Порядок представления заявок и предъявляемые к ним требования</w:t>
      </w:r>
    </w:p>
    <w:p w:rsidR="00C402E0" w:rsidRPr="003E2A8D" w:rsidRDefault="00C402E0" w:rsidP="00C402E0">
      <w:pPr>
        <w:numPr>
          <w:ilvl w:val="1"/>
          <w:numId w:val="14"/>
        </w:numPr>
        <w:suppressAutoHyphens/>
        <w:ind w:left="0" w:firstLine="567"/>
        <w:jc w:val="both"/>
      </w:pPr>
      <w:r w:rsidRPr="003E2A8D">
        <w:t xml:space="preserve">Заявки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w:t>
      </w:r>
    </w:p>
    <w:p w:rsidR="00C402E0" w:rsidRPr="003E2A8D" w:rsidRDefault="00C402E0" w:rsidP="00C402E0">
      <w:pPr>
        <w:numPr>
          <w:ilvl w:val="1"/>
          <w:numId w:val="14"/>
        </w:numPr>
        <w:suppressAutoHyphens/>
        <w:ind w:left="0" w:firstLine="567"/>
        <w:jc w:val="both"/>
      </w:pPr>
      <w:r w:rsidRPr="003E2A8D">
        <w:t xml:space="preserve"> Заявка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отдельном запечатанном конверте лично заявителем либо его представителем по нотариально удостоверенной доверенности. Копия заявки должна соответствовать оригиналу заявки по составу документов и материалов. В случае расхождений конкурсная комиссия и концедент следуют оригиналу.</w:t>
      </w:r>
    </w:p>
    <w:p w:rsidR="00C402E0" w:rsidRPr="003E2A8D" w:rsidRDefault="00C402E0" w:rsidP="00C402E0">
      <w:pPr>
        <w:numPr>
          <w:ilvl w:val="1"/>
          <w:numId w:val="14"/>
        </w:numPr>
        <w:suppressAutoHyphens/>
        <w:ind w:left="0" w:firstLine="567"/>
        <w:jc w:val="both"/>
      </w:pPr>
      <w:r w:rsidRPr="003E2A8D">
        <w:t xml:space="preserve"> Документы представляются в прошитом, скрепленном печатью (при ее наличии) и подписью уполномоченного представителя заявителя виде с указанием на обороте последнего листа заявки количества страниц. </w:t>
      </w:r>
    </w:p>
    <w:p w:rsidR="00C402E0" w:rsidRPr="003E2A8D" w:rsidRDefault="00C402E0" w:rsidP="00C402E0">
      <w:pPr>
        <w:numPr>
          <w:ilvl w:val="1"/>
          <w:numId w:val="14"/>
        </w:numPr>
        <w:suppressAutoHyphens/>
        <w:ind w:left="0" w:firstLine="567"/>
        <w:jc w:val="both"/>
      </w:pPr>
      <w:r w:rsidRPr="003E2A8D">
        <w:t xml:space="preserve"> 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 Опись документов и материалов заявки не сброшюровывается с материалами и документами заявки. Опись документов и материалов заявки также представляется в количестве двух экземпляров (оригинал и копия).</w:t>
      </w:r>
    </w:p>
    <w:p w:rsidR="00C402E0" w:rsidRPr="003E2A8D" w:rsidRDefault="00C402E0" w:rsidP="00C402E0">
      <w:pPr>
        <w:numPr>
          <w:ilvl w:val="1"/>
          <w:numId w:val="14"/>
        </w:numPr>
        <w:suppressAutoHyphens/>
        <w:ind w:left="0" w:firstLine="567"/>
        <w:jc w:val="both"/>
      </w:pPr>
      <w:r w:rsidRPr="003E2A8D">
        <w:t xml:space="preserve"> Документы, для которых в приложениях к Конкурсной документации содержатся рекомендуемые формы, могут быть составлены в соответствии с этими формами. При этом заявитель вправе использовать иные формы представления требуемой информации, но их содержание должно соответствовать содержательной части рекомендуемых форм. </w:t>
      </w:r>
    </w:p>
    <w:p w:rsidR="00C402E0" w:rsidRPr="003E2A8D" w:rsidRDefault="00C402E0" w:rsidP="00C402E0">
      <w:pPr>
        <w:numPr>
          <w:ilvl w:val="1"/>
          <w:numId w:val="14"/>
        </w:numPr>
        <w:suppressAutoHyphens/>
        <w:ind w:left="0" w:firstLine="426"/>
        <w:jc w:val="both"/>
      </w:pPr>
      <w:r w:rsidRPr="003E2A8D">
        <w:t xml:space="preserve"> Заявки представляются в конкурсную комиссию в запечатанных конвертах с пометкой «ЗАЯВКА НА УЧАСТИЕ В КОНКУРСЕ НА ПРАВО ЗАКЛЮЧЕНИЯ КОНЦЕССИОННОГО СОГЛАШЕНИЯ В ОТНОШЕНИИ </w:t>
      </w:r>
      <w:r w:rsidRPr="003E2A8D">
        <w:rPr>
          <w:caps/>
        </w:rPr>
        <w:t xml:space="preserve">объектов системы </w:t>
      </w:r>
      <w:r w:rsidRPr="003E2A8D">
        <w:t xml:space="preserve">ВОДОСНАБЖЕНИЯ </w:t>
      </w:r>
      <w:r w:rsidRPr="003E2A8D">
        <w:rPr>
          <w:caps/>
        </w:rPr>
        <w:t>находящиеся в ведении администрации Комсомольского муниципального округа Чувашской Республики (</w:t>
      </w:r>
      <w:r>
        <w:rPr>
          <w:caps/>
        </w:rPr>
        <w:t>с. Урмаево, с. Токаево</w:t>
      </w:r>
      <w:r w:rsidRPr="003E2A8D">
        <w:rPr>
          <w:caps/>
        </w:rPr>
        <w:t>)</w:t>
      </w:r>
      <w:r w:rsidRPr="003E2A8D">
        <w:t>». На конверте с заявкой также указывается наименование и адрес заявителя.</w:t>
      </w:r>
    </w:p>
    <w:p w:rsidR="00C402E0" w:rsidRPr="003E2A8D" w:rsidRDefault="00C402E0" w:rsidP="00C402E0">
      <w:pPr>
        <w:numPr>
          <w:ilvl w:val="1"/>
          <w:numId w:val="14"/>
        </w:numPr>
        <w:suppressAutoHyphens/>
        <w:ind w:left="0" w:firstLine="567"/>
        <w:jc w:val="both"/>
      </w:pPr>
      <w:r w:rsidRPr="003E2A8D">
        <w:t xml:space="preserve"> Конверт на местах склейки должен быть подписан уполномоченным лицом заявителя и пропечатан печатью заявителя (при ее наличии).</w:t>
      </w:r>
    </w:p>
    <w:p w:rsidR="00C402E0" w:rsidRPr="003E2A8D" w:rsidRDefault="00C402E0" w:rsidP="00C402E0">
      <w:pPr>
        <w:numPr>
          <w:ilvl w:val="1"/>
          <w:numId w:val="14"/>
        </w:numPr>
        <w:suppressAutoHyphens/>
        <w:ind w:left="0" w:firstLine="567"/>
        <w:jc w:val="both"/>
      </w:pPr>
      <w:r w:rsidRPr="003E2A8D">
        <w:t xml:space="preserve"> При поступлении заявок без указанных в пункте 7.6 пометок на конвертах они не считаются заявкой и не подлежат рассмотрению конкурсной комиссией.</w:t>
      </w:r>
    </w:p>
    <w:p w:rsidR="00C402E0" w:rsidRPr="003E2A8D" w:rsidRDefault="00C402E0" w:rsidP="00C402E0">
      <w:pPr>
        <w:numPr>
          <w:ilvl w:val="1"/>
          <w:numId w:val="14"/>
        </w:numPr>
        <w:suppressAutoHyphens/>
        <w:ind w:left="0" w:firstLine="567"/>
        <w:jc w:val="both"/>
      </w:pPr>
      <w:r w:rsidRPr="003E2A8D">
        <w:t xml:space="preserve"> Представленная в конкурсную комиссию заявка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 временем представления других заявок. На копии описи представленных заявителем документов и материалов делается отметка о дате и времени представления заявки с указанием номера этой заявки.</w:t>
      </w:r>
    </w:p>
    <w:p w:rsidR="00C402E0" w:rsidRPr="003E2A8D" w:rsidRDefault="00C402E0" w:rsidP="00C402E0">
      <w:pPr>
        <w:numPr>
          <w:ilvl w:val="1"/>
          <w:numId w:val="14"/>
        </w:numPr>
        <w:suppressAutoHyphens/>
        <w:ind w:left="0" w:firstLine="567"/>
        <w:jc w:val="both"/>
      </w:pPr>
      <w:r w:rsidRPr="003E2A8D">
        <w:t>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w:t>
      </w:r>
    </w:p>
    <w:p w:rsidR="00C402E0" w:rsidRPr="003E2A8D" w:rsidRDefault="00C402E0" w:rsidP="00C402E0">
      <w:pPr>
        <w:keepNext/>
        <w:keepLines/>
        <w:numPr>
          <w:ilvl w:val="0"/>
          <w:numId w:val="14"/>
        </w:numPr>
        <w:suppressAutoHyphens/>
        <w:spacing w:before="120" w:after="120"/>
        <w:jc w:val="center"/>
        <w:outlineLvl w:val="0"/>
        <w:rPr>
          <w:b/>
          <w:lang w:val="x-none"/>
        </w:rPr>
      </w:pPr>
      <w:bookmarkStart w:id="8" w:name="__RefHeading___Toc484718474"/>
      <w:bookmarkEnd w:id="8"/>
      <w:r w:rsidRPr="003E2A8D">
        <w:rPr>
          <w:b/>
          <w:lang w:val="x-none"/>
        </w:rPr>
        <w:t>Место и срок представления заявок на участие в конкурсе</w:t>
      </w:r>
    </w:p>
    <w:p w:rsidR="00C402E0" w:rsidRPr="003E2A8D" w:rsidRDefault="00C402E0" w:rsidP="00C402E0">
      <w:pPr>
        <w:numPr>
          <w:ilvl w:val="1"/>
          <w:numId w:val="14"/>
        </w:numPr>
        <w:suppressAutoHyphens/>
        <w:ind w:left="0" w:firstLine="567"/>
        <w:jc w:val="both"/>
        <w:rPr>
          <w:color w:val="FF0000"/>
        </w:rPr>
      </w:pPr>
      <w:r w:rsidRPr="003E2A8D">
        <w:t xml:space="preserve"> Заявка должна быть представлена в конкурсную комиссию по адресу: 429140, Чувашская Республика, Комсомольский район, с.Комсомольское, ул.Заводская, д. 57, в рабочие дни с 8 час. 00 мин. до 17 час. 00 мин., кроме перерыва на обед с 12 час. 00 мин. по 13 час. 00 мин., </w:t>
      </w:r>
      <w:r w:rsidRPr="003E2A8D">
        <w:rPr>
          <w:color w:val="FF0000"/>
        </w:rPr>
        <w:t xml:space="preserve">по местному времени с </w:t>
      </w:r>
      <w:r>
        <w:rPr>
          <w:color w:val="FF0000"/>
        </w:rPr>
        <w:t>04.02.2026</w:t>
      </w:r>
      <w:r w:rsidRPr="003E2A8D">
        <w:rPr>
          <w:color w:val="FF0000"/>
        </w:rPr>
        <w:t xml:space="preserve"> г. до</w:t>
      </w:r>
      <w:r w:rsidRPr="005F74BE">
        <w:rPr>
          <w:color w:val="FF0000"/>
        </w:rPr>
        <w:t xml:space="preserve"> 20.03.</w:t>
      </w:r>
      <w:r>
        <w:rPr>
          <w:color w:val="FF0000"/>
        </w:rPr>
        <w:t>2026</w:t>
      </w:r>
      <w:r w:rsidRPr="003E2A8D">
        <w:rPr>
          <w:color w:val="FF0000"/>
        </w:rPr>
        <w:t xml:space="preserve"> года.</w:t>
      </w:r>
    </w:p>
    <w:p w:rsidR="00C402E0" w:rsidRPr="003E2A8D" w:rsidRDefault="00C402E0" w:rsidP="00C402E0">
      <w:pPr>
        <w:numPr>
          <w:ilvl w:val="1"/>
          <w:numId w:val="14"/>
        </w:numPr>
        <w:suppressAutoHyphens/>
        <w:ind w:left="0" w:firstLine="567"/>
        <w:jc w:val="both"/>
      </w:pPr>
      <w:r w:rsidRPr="003E2A8D">
        <w:t xml:space="preserve"> Срок поступления заявки определяется по дате и времени регистрации конверта с заявкой в журнале регистрации заявок и по дате и времени, проставленным при приеме заявки на копии описи документов и материалов такой заявки.</w:t>
      </w:r>
    </w:p>
    <w:p w:rsidR="00C402E0" w:rsidRPr="003E2A8D" w:rsidRDefault="00C402E0" w:rsidP="00C402E0">
      <w:pPr>
        <w:numPr>
          <w:ilvl w:val="1"/>
          <w:numId w:val="14"/>
        </w:numPr>
        <w:suppressAutoHyphens/>
        <w:ind w:left="0" w:firstLine="567"/>
        <w:jc w:val="both"/>
      </w:pPr>
      <w:r w:rsidRPr="003E2A8D">
        <w:t xml:space="preserve"> Конверт с заявкой, представленной в конкурсную комиссию по истечении срока представления заявок, установленного в пункте 8.1 Конкурсной документации,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w:t>
      </w:r>
    </w:p>
    <w:p w:rsidR="00C402E0" w:rsidRPr="003E2A8D" w:rsidRDefault="00C402E0" w:rsidP="00C402E0">
      <w:pPr>
        <w:numPr>
          <w:ilvl w:val="1"/>
          <w:numId w:val="14"/>
        </w:numPr>
        <w:suppressAutoHyphens/>
        <w:ind w:left="0" w:firstLine="567"/>
        <w:jc w:val="both"/>
      </w:pPr>
      <w:r w:rsidRPr="003E2A8D">
        <w:t xml:space="preserve"> В случае поступления такой заявки по почте конверт с заявкой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по адресу заявителя, указанному на конверте.</w:t>
      </w:r>
    </w:p>
    <w:p w:rsidR="00C402E0" w:rsidRPr="003E2A8D" w:rsidRDefault="00C402E0" w:rsidP="00C402E0">
      <w:pPr>
        <w:keepNext/>
        <w:keepLines/>
        <w:numPr>
          <w:ilvl w:val="0"/>
          <w:numId w:val="14"/>
        </w:numPr>
        <w:suppressAutoHyphens/>
        <w:spacing w:before="120" w:after="120"/>
        <w:jc w:val="center"/>
        <w:outlineLvl w:val="0"/>
        <w:rPr>
          <w:b/>
          <w:lang w:val="x-none"/>
        </w:rPr>
      </w:pPr>
      <w:bookmarkStart w:id="9" w:name="__RefHeading___Toc484718475"/>
      <w:bookmarkEnd w:id="9"/>
      <w:r w:rsidRPr="003E2A8D">
        <w:rPr>
          <w:b/>
          <w:lang w:val="x-none"/>
        </w:rPr>
        <w:t>Порядок, место и срок предоставления Конкурсной документации</w:t>
      </w:r>
    </w:p>
    <w:p w:rsidR="00C402E0" w:rsidRPr="003E2A8D" w:rsidRDefault="00C402E0" w:rsidP="00C402E0">
      <w:pPr>
        <w:numPr>
          <w:ilvl w:val="1"/>
          <w:numId w:val="14"/>
        </w:numPr>
        <w:suppressAutoHyphens/>
        <w:ind w:left="0" w:firstLine="567"/>
        <w:jc w:val="both"/>
        <w:rPr>
          <w:color w:val="FF0000"/>
        </w:rPr>
      </w:pPr>
      <w:r w:rsidRPr="003E2A8D">
        <w:t xml:space="preserve"> Конкурсная документация предоставляется в письменной форме на основании поданного в письменной форме заявления любого заинтересованного лица по адресу: 429140, Чувашская Республика, Комсомольский район, с.Комсомольское, ул.Заводская, д. 57 в рабочие дни с 8 час. 00 мин. до 17 час. 00 мин., кроме перерыва на обед с 12 час. 00 мин. по 13 час. 00 мин., по местному времени со дня опубликования сообщения о проведении конкурса </w:t>
      </w:r>
      <w:r w:rsidRPr="003E2A8D">
        <w:rPr>
          <w:color w:val="FF0000"/>
        </w:rPr>
        <w:t xml:space="preserve">до 17 часов 00 мин. </w:t>
      </w:r>
      <w:r w:rsidRPr="00E34325">
        <w:rPr>
          <w:color w:val="FF0000"/>
        </w:rPr>
        <w:t>20</w:t>
      </w:r>
      <w:r>
        <w:rPr>
          <w:color w:val="FF0000"/>
        </w:rPr>
        <w:t>.03.2026</w:t>
      </w:r>
      <w:r w:rsidRPr="003E2A8D">
        <w:rPr>
          <w:color w:val="FF0000"/>
        </w:rPr>
        <w:t xml:space="preserve"> г.</w:t>
      </w:r>
    </w:p>
    <w:p w:rsidR="00C402E0" w:rsidRPr="003E2A8D" w:rsidRDefault="00C402E0" w:rsidP="00C402E0">
      <w:pPr>
        <w:numPr>
          <w:ilvl w:val="1"/>
          <w:numId w:val="14"/>
        </w:numPr>
        <w:suppressAutoHyphens/>
        <w:ind w:left="0" w:firstLine="567"/>
        <w:jc w:val="both"/>
      </w:pPr>
      <w:r w:rsidRPr="003E2A8D">
        <w:t xml:space="preserve"> Конкурсная документация размещается на официальных сайтах одновременно с размещением сообщения о проведении конкурса.</w:t>
      </w:r>
    </w:p>
    <w:p w:rsidR="00C402E0" w:rsidRPr="003E2A8D" w:rsidRDefault="00C402E0" w:rsidP="00C402E0">
      <w:pPr>
        <w:numPr>
          <w:ilvl w:val="1"/>
          <w:numId w:val="14"/>
        </w:numPr>
        <w:suppressAutoHyphens/>
        <w:ind w:left="0" w:firstLine="567"/>
        <w:jc w:val="both"/>
      </w:pPr>
      <w:r w:rsidRPr="003E2A8D">
        <w:t xml:space="preserve"> Плата за предоставление Конкурсной документации не взимается.</w:t>
      </w:r>
    </w:p>
    <w:p w:rsidR="00C402E0" w:rsidRPr="003E2A8D" w:rsidRDefault="00C402E0" w:rsidP="00C402E0">
      <w:pPr>
        <w:ind w:left="360"/>
      </w:pPr>
    </w:p>
    <w:p w:rsidR="00C402E0" w:rsidRPr="003E2A8D" w:rsidRDefault="00C402E0" w:rsidP="00C402E0">
      <w:pPr>
        <w:keepNext/>
        <w:keepLines/>
        <w:numPr>
          <w:ilvl w:val="0"/>
          <w:numId w:val="14"/>
        </w:numPr>
        <w:suppressAutoHyphens/>
        <w:spacing w:before="120" w:after="120"/>
        <w:jc w:val="center"/>
        <w:outlineLvl w:val="0"/>
        <w:rPr>
          <w:b/>
        </w:rPr>
      </w:pPr>
      <w:bookmarkStart w:id="10" w:name="__RefHeading___Toc484718476"/>
      <w:bookmarkEnd w:id="10"/>
      <w:r w:rsidRPr="003E2A8D">
        <w:rPr>
          <w:b/>
          <w:lang w:val="x-none"/>
        </w:rPr>
        <w:t>Порядок предоставления разъяснений положений Конкурсной документации</w:t>
      </w:r>
    </w:p>
    <w:p w:rsidR="00C402E0" w:rsidRPr="003E2A8D" w:rsidRDefault="00C402E0" w:rsidP="00C402E0"/>
    <w:p w:rsidR="00C402E0" w:rsidRPr="003E2A8D" w:rsidRDefault="00C402E0" w:rsidP="00C402E0">
      <w:pPr>
        <w:numPr>
          <w:ilvl w:val="1"/>
          <w:numId w:val="14"/>
        </w:numPr>
        <w:suppressAutoHyphens/>
        <w:ind w:left="0" w:firstLine="567"/>
        <w:jc w:val="both"/>
      </w:pPr>
      <w:r w:rsidRPr="003E2A8D">
        <w:t>Заявитель вправе обратиться в конкурсную комиссию за разъяснениями положений Конкурсной документации, оформив запрос письменно.</w:t>
      </w:r>
    </w:p>
    <w:p w:rsidR="00C402E0" w:rsidRPr="003E2A8D" w:rsidRDefault="00C402E0" w:rsidP="00C402E0">
      <w:pPr>
        <w:numPr>
          <w:ilvl w:val="1"/>
          <w:numId w:val="14"/>
        </w:numPr>
        <w:suppressAutoHyphens/>
        <w:ind w:left="0" w:firstLine="567"/>
        <w:jc w:val="both"/>
      </w:pPr>
      <w:r w:rsidRPr="003E2A8D">
        <w:t>Конкурсная комиссия обязана предоставлять в письменной форме разъяснения положений Конкурсной документации по запросу заявителя, если такой запрос поступил в конкурсную комиссию не позднее, чем за 10 рабочих дней до дня истечения срока представления заявок.</w:t>
      </w:r>
    </w:p>
    <w:p w:rsidR="00C402E0" w:rsidRPr="003E2A8D" w:rsidRDefault="00C402E0" w:rsidP="00C402E0">
      <w:pPr>
        <w:numPr>
          <w:ilvl w:val="1"/>
          <w:numId w:val="14"/>
        </w:numPr>
        <w:suppressAutoHyphens/>
        <w:ind w:left="0" w:firstLine="567"/>
        <w:jc w:val="both"/>
      </w:pPr>
      <w:r w:rsidRPr="003E2A8D">
        <w:t>Разъяснения положений Конкурсной документации направляются конкурсной комиссией каждому заявителю не позднее, чем за 5 рабочих дней до дня истечения срока представления заявок, с приложением содержания запроса без указания заявителя, от которого поступил запрос.</w:t>
      </w:r>
    </w:p>
    <w:p w:rsidR="00C402E0" w:rsidRPr="003E2A8D" w:rsidRDefault="00C402E0" w:rsidP="00C402E0">
      <w:pPr>
        <w:numPr>
          <w:ilvl w:val="1"/>
          <w:numId w:val="14"/>
        </w:numPr>
        <w:suppressAutoHyphens/>
        <w:ind w:left="0" w:firstLine="567"/>
        <w:jc w:val="both"/>
      </w:pPr>
      <w:r w:rsidRPr="003E2A8D">
        <w:t xml:space="preserve">Разъяснения положений Конкурсной документации с приложением содержания запроса без указания заявителя, от которого поступил запрос, одновременно с направлением заявителям размещаются на официальных сайтах. </w:t>
      </w:r>
    </w:p>
    <w:p w:rsidR="00C402E0" w:rsidRPr="003E2A8D" w:rsidRDefault="00C402E0" w:rsidP="00C402E0">
      <w:pPr>
        <w:numPr>
          <w:ilvl w:val="1"/>
          <w:numId w:val="14"/>
        </w:numPr>
        <w:suppressAutoHyphens/>
        <w:ind w:left="0" w:firstLine="567"/>
        <w:jc w:val="both"/>
      </w:pPr>
      <w:r w:rsidRPr="003E2A8D">
        <w:t>Конкурсная комиссия настоящим уведомляет, что разъяснения положений Конкурсной документации не должны и не будут изменять ее суть.</w:t>
      </w:r>
    </w:p>
    <w:p w:rsidR="00C402E0" w:rsidRPr="003E2A8D" w:rsidRDefault="00C402E0" w:rsidP="00C402E0">
      <w:pPr>
        <w:ind w:left="360" w:hanging="360"/>
      </w:pPr>
    </w:p>
    <w:p w:rsidR="00C402E0" w:rsidRPr="003E2A8D" w:rsidRDefault="00C402E0" w:rsidP="00C402E0">
      <w:pPr>
        <w:keepNext/>
        <w:keepLines/>
        <w:numPr>
          <w:ilvl w:val="0"/>
          <w:numId w:val="14"/>
        </w:numPr>
        <w:suppressAutoHyphens/>
        <w:spacing w:before="120" w:after="120"/>
        <w:jc w:val="center"/>
        <w:outlineLvl w:val="0"/>
        <w:rPr>
          <w:b/>
        </w:rPr>
      </w:pPr>
      <w:bookmarkStart w:id="11" w:name="__RefHeading___Toc484718477"/>
      <w:bookmarkEnd w:id="11"/>
      <w:r w:rsidRPr="003E2A8D">
        <w:rPr>
          <w:b/>
          <w:lang w:val="x-none"/>
        </w:rPr>
        <w:t>Способ обеспечения исполнения концессионером обязательств по концессионному соглашению</w:t>
      </w:r>
    </w:p>
    <w:p w:rsidR="00C402E0" w:rsidRPr="004D4AFE" w:rsidRDefault="00C402E0" w:rsidP="00C402E0">
      <w:pPr>
        <w:numPr>
          <w:ilvl w:val="1"/>
          <w:numId w:val="14"/>
        </w:numPr>
        <w:suppressAutoHyphens/>
        <w:ind w:left="0" w:firstLine="567"/>
        <w:jc w:val="both"/>
      </w:pPr>
      <w:r w:rsidRPr="004D4AFE">
        <w:t xml:space="preserve">Концессионер обязан предоставить обеспечение исполнения обязательств по выполнению мероприятий по созданию и (или) реконструкции Объекта Соглашения путем предоставления безотзывной банковской гарантии, либо передачи концессионером концеденту в залог прав концессионера по договору банковского вклада (депозита), либо осуществления страхования риска ответственности концессионера за нарушение обязательств по концессионному соглашению. Банковская гарантия должна соответствовать требованиям постановления Правительства РФ от 19.12.2013 г.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t>
      </w:r>
    </w:p>
    <w:p w:rsidR="00C402E0" w:rsidRPr="004D4AFE" w:rsidRDefault="00C402E0" w:rsidP="00C402E0">
      <w:pPr>
        <w:numPr>
          <w:ilvl w:val="1"/>
          <w:numId w:val="14"/>
        </w:numPr>
        <w:suppressAutoHyphens/>
        <w:ind w:left="0" w:firstLine="567"/>
        <w:jc w:val="both"/>
      </w:pPr>
      <w:r w:rsidRPr="004D4AFE">
        <w:t xml:space="preserve">Размер обеспечения исполнения обязательств устанавливается в размере 5 % от суммы обязательств концессионера по его годовым расходам на создание и (или) реконструкцию объекта концессионного соглашения на каждый год срока действия концессионного соглашения. </w:t>
      </w:r>
    </w:p>
    <w:p w:rsidR="00C402E0" w:rsidRPr="004D4AFE" w:rsidRDefault="00C402E0" w:rsidP="00C402E0">
      <w:pPr>
        <w:numPr>
          <w:ilvl w:val="1"/>
          <w:numId w:val="14"/>
        </w:numPr>
        <w:suppressAutoHyphens/>
        <w:ind w:left="0" w:firstLine="567"/>
        <w:jc w:val="both"/>
      </w:pPr>
      <w:r w:rsidRPr="004D4AFE">
        <w:t>Обеспечение исполнения обязательств на первый год действия концессионного соглашения должна быть предоставлена Концеденту Концессионером при подписании настоящего Соглашения.</w:t>
      </w:r>
    </w:p>
    <w:p w:rsidR="00C402E0" w:rsidRPr="004D4AFE" w:rsidRDefault="00C402E0" w:rsidP="00C402E0">
      <w:pPr>
        <w:numPr>
          <w:ilvl w:val="1"/>
          <w:numId w:val="14"/>
        </w:numPr>
        <w:suppressAutoHyphens/>
        <w:ind w:left="0" w:firstLine="567"/>
        <w:jc w:val="both"/>
      </w:pPr>
      <w:r w:rsidRPr="004D4AFE">
        <w:t>Обеспечение исполнения обязательств на последующие годы действия концессионного соглашения должна предоставляться Концеденту Концессионером ежегодно, в срок до 31 декабря предшествующего году, на который предоставляется обеспечение.</w:t>
      </w:r>
    </w:p>
    <w:p w:rsidR="00C402E0" w:rsidRPr="004D4AFE" w:rsidRDefault="00C402E0" w:rsidP="00C402E0">
      <w:pPr>
        <w:numPr>
          <w:ilvl w:val="1"/>
          <w:numId w:val="14"/>
        </w:numPr>
        <w:suppressAutoHyphens/>
        <w:ind w:left="0" w:firstLine="567"/>
        <w:jc w:val="both"/>
      </w:pPr>
      <w:r w:rsidRPr="004D4AFE">
        <w:t>Обеспечение исполнения обязательств принимается Концедентом при условии его соответствия требованиям действующего законодательства Российской Федерации, а также при условии наличия в ней:</w:t>
      </w:r>
    </w:p>
    <w:p w:rsidR="00C402E0" w:rsidRPr="004D4AFE" w:rsidRDefault="00C402E0" w:rsidP="00C402E0">
      <w:pPr>
        <w:numPr>
          <w:ilvl w:val="1"/>
          <w:numId w:val="14"/>
        </w:numPr>
        <w:suppressAutoHyphens/>
        <w:ind w:left="0" w:firstLine="567"/>
        <w:jc w:val="both"/>
      </w:pPr>
      <w:r w:rsidRPr="004D4AFE">
        <w:t xml:space="preserve">Срока действия обеспечения исполнения обязательств. </w:t>
      </w:r>
    </w:p>
    <w:p w:rsidR="00C402E0" w:rsidRPr="004D4AFE" w:rsidRDefault="00C402E0" w:rsidP="00C402E0">
      <w:pPr>
        <w:numPr>
          <w:ilvl w:val="1"/>
          <w:numId w:val="14"/>
        </w:numPr>
        <w:suppressAutoHyphens/>
        <w:ind w:left="0" w:firstLine="567"/>
        <w:jc w:val="both"/>
      </w:pPr>
      <w:r w:rsidRPr="004D4AFE">
        <w:t>Указания на сумму, в пределах которой обеспечение гарантирует исполнение обязательств по Соглашению.</w:t>
      </w:r>
    </w:p>
    <w:p w:rsidR="00C402E0" w:rsidRPr="004D4AFE" w:rsidRDefault="00C402E0" w:rsidP="00C402E0">
      <w:pPr>
        <w:numPr>
          <w:ilvl w:val="1"/>
          <w:numId w:val="14"/>
        </w:numPr>
        <w:suppressAutoHyphens/>
        <w:ind w:left="0" w:firstLine="567"/>
        <w:jc w:val="both"/>
      </w:pPr>
      <w:r w:rsidRPr="004D4AFE">
        <w:t>Ссылки на настоящее Соглашение, включая указание на Стороны, предмет, основание заключения, указанное в преамбуле настоящего Соглашения.</w:t>
      </w:r>
    </w:p>
    <w:p w:rsidR="00C402E0" w:rsidRPr="004D4AFE" w:rsidRDefault="00C402E0" w:rsidP="00C402E0">
      <w:pPr>
        <w:numPr>
          <w:ilvl w:val="1"/>
          <w:numId w:val="14"/>
        </w:numPr>
        <w:suppressAutoHyphens/>
        <w:ind w:left="0" w:firstLine="567"/>
        <w:jc w:val="both"/>
      </w:pPr>
      <w:r w:rsidRPr="004D4AFE">
        <w:t>Указание на согласие банка с тем, что изменения и дополнения, внесенные в Соглашение, не освобождают его от обязательств по соответствующей безотзывной банковской гарантии.</w:t>
      </w:r>
    </w:p>
    <w:p w:rsidR="00C402E0" w:rsidRPr="004D4AFE" w:rsidRDefault="00C402E0" w:rsidP="00C402E0">
      <w:pPr>
        <w:numPr>
          <w:ilvl w:val="1"/>
          <w:numId w:val="14"/>
        </w:numPr>
        <w:suppressAutoHyphens/>
        <w:ind w:left="0" w:firstLine="567"/>
        <w:jc w:val="both"/>
      </w:pPr>
      <w:r w:rsidRPr="004D4AFE">
        <w:t>Концессионер вправе обеспечить исполнение финансовых обязательств по настоящему Соглашению последовательными безотзывными банковскими гарантиями в течение срока действия настоящего Соглашения.</w:t>
      </w:r>
    </w:p>
    <w:p w:rsidR="00C402E0" w:rsidRPr="003E2A8D" w:rsidRDefault="00C402E0" w:rsidP="00C402E0">
      <w:pPr>
        <w:numPr>
          <w:ilvl w:val="1"/>
          <w:numId w:val="14"/>
        </w:numPr>
        <w:suppressAutoHyphens/>
        <w:ind w:left="0" w:firstLine="567"/>
        <w:jc w:val="both"/>
      </w:pPr>
      <w:r w:rsidRPr="004D4AFE">
        <w:t>В случае прекращения банковской гарантии в связи с ликвидацией гаранта или невозможностью ее исполнения, вызванной обстоятельствами, за которые ни одна из сторон банковской гарантией не отвечает, Концессионер обязан в трехдневный срок со дня ее получения представить Концеденту новую банковскую гарантию, начало срока действия, которой должно быть не позднее окончания срока действия прекращенной банковской гарантии. Иные условия новой банковской гарантии должны быть идентичны условиям прекращенной банковской гарантии.</w:t>
      </w:r>
    </w:p>
    <w:p w:rsidR="00C402E0" w:rsidRPr="003E2A8D" w:rsidRDefault="00C402E0" w:rsidP="00C402E0">
      <w:pPr>
        <w:ind w:left="360"/>
      </w:pPr>
    </w:p>
    <w:p w:rsidR="00C402E0" w:rsidRPr="003E2A8D" w:rsidRDefault="00C402E0" w:rsidP="00C402E0">
      <w:pPr>
        <w:keepNext/>
        <w:keepLines/>
        <w:numPr>
          <w:ilvl w:val="0"/>
          <w:numId w:val="14"/>
        </w:numPr>
        <w:suppressAutoHyphens/>
        <w:spacing w:before="120" w:after="120"/>
        <w:jc w:val="center"/>
        <w:outlineLvl w:val="0"/>
        <w:rPr>
          <w:b/>
        </w:rPr>
      </w:pPr>
      <w:bookmarkStart w:id="12" w:name="__RefHeading___Toc484718478"/>
      <w:bookmarkEnd w:id="12"/>
      <w:r w:rsidRPr="003E2A8D">
        <w:rPr>
          <w:b/>
        </w:rPr>
        <w:t xml:space="preserve"> </w:t>
      </w:r>
      <w:r w:rsidRPr="003E2A8D">
        <w:rPr>
          <w:b/>
          <w:lang w:val="x-none"/>
        </w:rPr>
        <w:t>Размер, порядок, срок внесения задатка</w:t>
      </w:r>
    </w:p>
    <w:p w:rsidR="00C402E0" w:rsidRPr="003E2A8D" w:rsidRDefault="00C402E0" w:rsidP="00C402E0"/>
    <w:p w:rsidR="00C402E0" w:rsidRPr="003E2A8D" w:rsidRDefault="00C402E0" w:rsidP="00C402E0">
      <w:pPr>
        <w:numPr>
          <w:ilvl w:val="1"/>
          <w:numId w:val="14"/>
        </w:numPr>
        <w:suppressAutoHyphens/>
        <w:ind w:left="0" w:firstLine="567"/>
        <w:jc w:val="both"/>
      </w:pPr>
      <w:r w:rsidRPr="003E2A8D">
        <w:t xml:space="preserve">Каждый заявитель в целях обеспечения своих обязательств по заключению концессионного соглашения должен осуществить внесение задатка в размере 10000 (десять тысяч) рублей. </w:t>
      </w:r>
    </w:p>
    <w:p w:rsidR="00C402E0" w:rsidRPr="003E2A8D" w:rsidRDefault="00C402E0" w:rsidP="00C402E0">
      <w:pPr>
        <w:numPr>
          <w:ilvl w:val="1"/>
          <w:numId w:val="14"/>
        </w:numPr>
        <w:suppressAutoHyphens/>
        <w:ind w:left="0" w:firstLine="567"/>
        <w:jc w:val="both"/>
        <w:rPr>
          <w:color w:val="FF0000"/>
        </w:rPr>
      </w:pPr>
      <w:r w:rsidRPr="003E2A8D">
        <w:rPr>
          <w:color w:val="FF0000"/>
        </w:rPr>
        <w:t xml:space="preserve">Задаток уплачивается до 16 час. 00 мин. </w:t>
      </w:r>
      <w:r>
        <w:rPr>
          <w:color w:val="FF0000"/>
        </w:rPr>
        <w:t>20.03.2026</w:t>
      </w:r>
      <w:r w:rsidRPr="003E2A8D">
        <w:rPr>
          <w:color w:val="FF0000"/>
        </w:rPr>
        <w:t xml:space="preserve"> года.</w:t>
      </w:r>
    </w:p>
    <w:p w:rsidR="00C402E0" w:rsidRPr="003E2A8D" w:rsidRDefault="00C402E0" w:rsidP="00C402E0">
      <w:pPr>
        <w:numPr>
          <w:ilvl w:val="1"/>
          <w:numId w:val="14"/>
        </w:numPr>
        <w:suppressAutoHyphens/>
        <w:ind w:left="0" w:firstLine="567"/>
        <w:jc w:val="both"/>
      </w:pPr>
      <w:r w:rsidRPr="003E2A8D">
        <w:t xml:space="preserve">Задаток уплачивается заявителем на счет со следующими реквизитами: </w:t>
      </w:r>
    </w:p>
    <w:p w:rsidR="00C402E0" w:rsidRPr="003E2A8D" w:rsidRDefault="00C402E0" w:rsidP="00C402E0">
      <w:pPr>
        <w:widowControl w:val="0"/>
      </w:pPr>
      <w:r w:rsidRPr="003E2A8D">
        <w:t xml:space="preserve">Получатель: </w:t>
      </w:r>
      <w:r w:rsidRPr="003E2A8D">
        <w:rPr>
          <w:bCs/>
        </w:rPr>
        <w:t>УФК по Чувашской Республике г. Чебоксары</w:t>
      </w:r>
      <w:r w:rsidRPr="003E2A8D">
        <w:t xml:space="preserve"> (Администрация Комсомольского муниципального округа Чувашской Республики) </w:t>
      </w:r>
    </w:p>
    <w:p w:rsidR="00C402E0" w:rsidRPr="003E2A8D" w:rsidRDefault="00C402E0" w:rsidP="00C402E0">
      <w:r w:rsidRPr="003E2A8D">
        <w:t>КС:  03231643975210001500</w:t>
      </w:r>
    </w:p>
    <w:p w:rsidR="00C402E0" w:rsidRPr="003E2A8D" w:rsidRDefault="00C402E0" w:rsidP="00C402E0">
      <w:pPr>
        <w:widowControl w:val="0"/>
      </w:pPr>
      <w:r w:rsidRPr="003E2A8D">
        <w:t>ИНН 2100002781</w:t>
      </w:r>
    </w:p>
    <w:p w:rsidR="00C402E0" w:rsidRPr="003E2A8D" w:rsidRDefault="00C402E0" w:rsidP="00C402E0">
      <w:pPr>
        <w:widowControl w:val="0"/>
      </w:pPr>
      <w:r w:rsidRPr="003E2A8D">
        <w:t>ЕКС: 40102810945370000084</w:t>
      </w:r>
    </w:p>
    <w:p w:rsidR="00C402E0" w:rsidRPr="003E2A8D" w:rsidRDefault="00C402E0" w:rsidP="00C402E0">
      <w:pPr>
        <w:widowControl w:val="0"/>
      </w:pPr>
      <w:r w:rsidRPr="003E2A8D">
        <w:t xml:space="preserve">Банк получателя: </w:t>
      </w:r>
      <w:r w:rsidRPr="00F53409">
        <w:t>ОКЦ № 10 ВВГУ Банка России</w:t>
      </w:r>
    </w:p>
    <w:p w:rsidR="00C402E0" w:rsidRPr="003E2A8D" w:rsidRDefault="00C402E0" w:rsidP="00C402E0">
      <w:pPr>
        <w:widowControl w:val="0"/>
      </w:pPr>
      <w:r w:rsidRPr="003E2A8D">
        <w:t>БИК 019706900</w:t>
      </w:r>
    </w:p>
    <w:p w:rsidR="00C402E0" w:rsidRPr="003E2A8D" w:rsidRDefault="00C402E0" w:rsidP="00C402E0">
      <w:pPr>
        <w:widowControl w:val="0"/>
      </w:pPr>
      <w:r w:rsidRPr="003E2A8D">
        <w:t>ОКТМО 97616476</w:t>
      </w:r>
    </w:p>
    <w:p w:rsidR="00C402E0" w:rsidRPr="003E2A8D" w:rsidRDefault="00C402E0" w:rsidP="00C402E0">
      <w:pPr>
        <w:widowControl w:val="0"/>
      </w:pPr>
      <w:r w:rsidRPr="003E2A8D">
        <w:t>КПП 210001001</w:t>
      </w:r>
    </w:p>
    <w:p w:rsidR="00C402E0" w:rsidRPr="003E2A8D" w:rsidRDefault="00C402E0" w:rsidP="00C402E0">
      <w:pPr>
        <w:widowControl w:val="0"/>
        <w:ind w:firstLine="567"/>
      </w:pPr>
      <w:r w:rsidRPr="003E2A8D">
        <w:t>Назначение платежа: «Задаток</w:t>
      </w:r>
      <w:r w:rsidRPr="003E2A8D">
        <w:rPr>
          <w:color w:val="000000"/>
        </w:rPr>
        <w:t xml:space="preserve"> в обеспечение исполнения обязательств по заключению концессионного соглашения в отношении объектов системы </w:t>
      </w:r>
      <w:r w:rsidRPr="003E2A8D">
        <w:t>водоснабжения</w:t>
      </w:r>
      <w:r w:rsidRPr="003E2A8D">
        <w:rPr>
          <w:color w:val="000000"/>
        </w:rPr>
        <w:t>, находящихся в собственности Комсомольского муниципального округа Чувашской Республики (</w:t>
      </w:r>
      <w:r>
        <w:rPr>
          <w:color w:val="000000"/>
        </w:rPr>
        <w:t>с. Урмаево, с. Токаево</w:t>
      </w:r>
      <w:r w:rsidRPr="003E2A8D">
        <w:rPr>
          <w:color w:val="000000"/>
        </w:rPr>
        <w:t xml:space="preserve">)». </w:t>
      </w:r>
    </w:p>
    <w:p w:rsidR="00C402E0" w:rsidRPr="003E2A8D" w:rsidRDefault="00C402E0" w:rsidP="00C402E0">
      <w:pPr>
        <w:numPr>
          <w:ilvl w:val="1"/>
          <w:numId w:val="14"/>
        </w:numPr>
        <w:suppressAutoHyphens/>
        <w:ind w:left="0" w:firstLine="567"/>
        <w:jc w:val="both"/>
      </w:pPr>
      <w:r w:rsidRPr="003E2A8D">
        <w:t>Сумма задатка возвращается Концедентом участнику конкурса или заявителю путем перечисления денежных средств в размере внесенного заявителем задатка на расчетный счет участника конкурса или заявителя, указанного в заявке, после наступления одного из следующих событий:</w:t>
      </w:r>
    </w:p>
    <w:p w:rsidR="00C402E0" w:rsidRPr="003E2A8D" w:rsidRDefault="00C402E0" w:rsidP="00C402E0">
      <w:pPr>
        <w:numPr>
          <w:ilvl w:val="2"/>
          <w:numId w:val="14"/>
        </w:numPr>
        <w:suppressAutoHyphens/>
        <w:ind w:left="0" w:firstLine="567"/>
        <w:jc w:val="both"/>
      </w:pPr>
      <w:r w:rsidRPr="003E2A8D">
        <w:t xml:space="preserve"> В случае отказа Концедента от проведения настоящего конкурса внесенные суммы задатка возвращаются в течение 5 (пяти) рабочих дней со дня направления концедентом уведомления об отказе от дальнейшего проведения конкурса;</w:t>
      </w:r>
    </w:p>
    <w:p w:rsidR="00C402E0" w:rsidRPr="003E2A8D" w:rsidRDefault="00C402E0" w:rsidP="00C402E0">
      <w:pPr>
        <w:numPr>
          <w:ilvl w:val="2"/>
          <w:numId w:val="14"/>
        </w:numPr>
        <w:suppressAutoHyphens/>
        <w:ind w:left="0" w:firstLine="567"/>
        <w:jc w:val="both"/>
      </w:pPr>
      <w:r w:rsidRPr="003E2A8D">
        <w:t xml:space="preserve"> В случае отзыва заявителем заявки (в любое время до истечения срока представления заявок в конкурсную комиссию) внесенная сумма задатка возвращается в течение 5 (пяти) рабочих дней после получения конкурсной комиссией уведомления об отзыве заявки;</w:t>
      </w:r>
    </w:p>
    <w:p w:rsidR="00C402E0" w:rsidRPr="003E2A8D" w:rsidRDefault="00C402E0" w:rsidP="00C402E0">
      <w:pPr>
        <w:numPr>
          <w:ilvl w:val="2"/>
          <w:numId w:val="14"/>
        </w:numPr>
        <w:suppressAutoHyphens/>
        <w:ind w:left="0" w:firstLine="567"/>
        <w:jc w:val="both"/>
      </w:pPr>
      <w:r w:rsidRPr="003E2A8D">
        <w:t xml:space="preserve"> В случае отзыва участником конкурса конкурсного предложения (в любое время до истечения срока представления в конкурсную комиссию конкурсных предложений) внесенная сумма задатка возвращается в течение 5 (пяти) рабочих дней после получения конкурсной комиссией уведомления об отзыве конкурсного предложения;</w:t>
      </w:r>
    </w:p>
    <w:p w:rsidR="00C402E0" w:rsidRPr="003E2A8D" w:rsidRDefault="00C402E0" w:rsidP="00C402E0">
      <w:pPr>
        <w:numPr>
          <w:ilvl w:val="2"/>
          <w:numId w:val="14"/>
        </w:numPr>
        <w:suppressAutoHyphens/>
        <w:ind w:left="0" w:firstLine="567"/>
        <w:jc w:val="both"/>
      </w:pPr>
      <w:r w:rsidRPr="003E2A8D">
        <w:t xml:space="preserve"> В случае получения заявки после истечения срока представления заявок внесенная сумма задатка возвращается в течение 5 (пяти) рабочих дней после получения таковой заявки;</w:t>
      </w:r>
    </w:p>
    <w:p w:rsidR="00C402E0" w:rsidRPr="003E2A8D" w:rsidRDefault="00C402E0" w:rsidP="00C402E0">
      <w:pPr>
        <w:numPr>
          <w:ilvl w:val="2"/>
          <w:numId w:val="14"/>
        </w:numPr>
        <w:suppressAutoHyphens/>
        <w:ind w:left="0" w:firstLine="567"/>
        <w:jc w:val="both"/>
      </w:pPr>
      <w:r w:rsidRPr="003E2A8D">
        <w:t>В случае получения конкурсного предложения после истечения срока представления конкурсных предложений внесенная сумма задатка возвращается в течение 5 (пяти) рабочих дней со дня получения такого конкурсного предложения;</w:t>
      </w:r>
    </w:p>
    <w:p w:rsidR="00C402E0" w:rsidRPr="003E2A8D" w:rsidRDefault="00C402E0" w:rsidP="00C402E0">
      <w:pPr>
        <w:numPr>
          <w:ilvl w:val="2"/>
          <w:numId w:val="14"/>
        </w:numPr>
        <w:suppressAutoHyphens/>
        <w:ind w:left="0" w:firstLine="567"/>
        <w:jc w:val="both"/>
      </w:pPr>
      <w:r w:rsidRPr="003E2A8D">
        <w:t xml:space="preserve"> В случае, если конкурсной комиссией принято решение об отказе в допуске заявителя к участию в конкурсе, внесенная сумма задатка возвращается в течение 5 (пяти) рабочих дней со дня подписания членами конкурсной комиссии протокола проведения предварительного отбора;</w:t>
      </w:r>
    </w:p>
    <w:p w:rsidR="00C402E0" w:rsidRPr="003E2A8D" w:rsidRDefault="00C402E0" w:rsidP="00C402E0">
      <w:pPr>
        <w:numPr>
          <w:ilvl w:val="2"/>
          <w:numId w:val="14"/>
        </w:numPr>
        <w:suppressAutoHyphens/>
        <w:ind w:left="0" w:firstLine="720"/>
        <w:jc w:val="both"/>
      </w:pPr>
      <w:r w:rsidRPr="003E2A8D">
        <w:t xml:space="preserve"> Сумма задатка возвращается заявителю, представившему единственную заявку, если:</w:t>
      </w:r>
    </w:p>
    <w:p w:rsidR="00C402E0" w:rsidRPr="003E2A8D" w:rsidRDefault="00C402E0" w:rsidP="00C402E0">
      <w:pPr>
        <w:numPr>
          <w:ilvl w:val="1"/>
          <w:numId w:val="5"/>
        </w:numPr>
        <w:suppressAutoHyphens/>
        <w:jc w:val="both"/>
      </w:pPr>
      <w:r w:rsidRPr="003E2A8D">
        <w:t>заявителю не было предложено представить Концеденту предложение о заключении концессионного соглашения, – в течение 15 (пятнадцати) рабочих дней со дня принятия решения о признании конкурса несостоявшимся;</w:t>
      </w:r>
    </w:p>
    <w:p w:rsidR="00C402E0" w:rsidRPr="003E2A8D" w:rsidRDefault="00C402E0" w:rsidP="00C402E0">
      <w:pPr>
        <w:numPr>
          <w:ilvl w:val="1"/>
          <w:numId w:val="5"/>
        </w:numPr>
        <w:suppressAutoHyphens/>
        <w:jc w:val="both"/>
      </w:pPr>
      <w:r w:rsidRPr="003E2A8D">
        <w:t>заявитель не представил Концеденту предложение о заключении концессионного соглашения, – в течение 5 (пяти) рабочих дней после дня истечения установленного срока представления предложения о заключении концессионного соглашения;</w:t>
      </w:r>
    </w:p>
    <w:p w:rsidR="00C402E0" w:rsidRPr="003E2A8D" w:rsidRDefault="00C402E0" w:rsidP="00C402E0">
      <w:pPr>
        <w:numPr>
          <w:ilvl w:val="1"/>
          <w:numId w:val="5"/>
        </w:numPr>
        <w:suppressAutoHyphens/>
        <w:jc w:val="both"/>
      </w:pPr>
      <w:r w:rsidRPr="003E2A8D">
        <w:t>Концедент по результатам рассмотрения представленного заявителем предложения о заключении концессионного соглашения не принял решение о заключении с таким заявителем концессионного соглашения, – в течение 5 (пяти) рабочих дней после дня истечения установленного срока рассмотрения Концедентом предложения о заключении концессионного соглашении;</w:t>
      </w:r>
    </w:p>
    <w:p w:rsidR="00C402E0" w:rsidRPr="003E2A8D" w:rsidRDefault="00C402E0" w:rsidP="00C402E0">
      <w:pPr>
        <w:numPr>
          <w:ilvl w:val="2"/>
          <w:numId w:val="14"/>
        </w:numPr>
        <w:suppressAutoHyphens/>
        <w:ind w:left="0" w:firstLine="567"/>
        <w:jc w:val="both"/>
      </w:pPr>
      <w:r w:rsidRPr="003E2A8D">
        <w:t xml:space="preserve"> В случае, если в тридцатидневный срок со дня принятия решения о признании конкурса несостоявшимся по результатам рассмотрения представленного только одним участником конкурса конкурсного предложения Концедентом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течение 15 (пятнадцати) рабочих дней со дня истечения указанного срока;</w:t>
      </w:r>
    </w:p>
    <w:p w:rsidR="00C402E0" w:rsidRPr="003E2A8D" w:rsidRDefault="00C402E0" w:rsidP="00C402E0">
      <w:pPr>
        <w:numPr>
          <w:ilvl w:val="2"/>
          <w:numId w:val="14"/>
        </w:numPr>
        <w:suppressAutoHyphens/>
        <w:ind w:left="0" w:firstLine="567"/>
        <w:jc w:val="both"/>
      </w:pPr>
      <w:r w:rsidRPr="003E2A8D">
        <w:t xml:space="preserve"> В случае если конкурс был признан состоявшимся, суммы внесенных задатков возвращаются всем участникам конкурса, за исключением победителя конкурса, в течение 5 (пяти) рабочих дней со дня подписания протокола о результатах проведения конкурса. Победителю конкурса, подписавшему концессионное соглашение, внесенный им задаток возвращается в течение пяти рабочих дней после заключения концессионного соглашения.</w:t>
      </w:r>
    </w:p>
    <w:p w:rsidR="00C402E0" w:rsidRPr="003E2A8D" w:rsidRDefault="00C402E0" w:rsidP="00C402E0">
      <w:pPr>
        <w:numPr>
          <w:ilvl w:val="1"/>
          <w:numId w:val="14"/>
        </w:numPr>
        <w:suppressAutoHyphens/>
        <w:ind w:left="0" w:firstLine="567"/>
        <w:jc w:val="both"/>
      </w:pPr>
      <w:r w:rsidRPr="003E2A8D">
        <w:t>Победителю конкурса, не подписавшему в установленный срок концессионное соглашение, внесенный им задаток не возвращается.</w:t>
      </w:r>
    </w:p>
    <w:p w:rsidR="00C402E0" w:rsidRPr="003E2A8D" w:rsidRDefault="00C402E0" w:rsidP="00C402E0">
      <w:pPr>
        <w:ind w:left="710"/>
      </w:pPr>
    </w:p>
    <w:p w:rsidR="00C402E0" w:rsidRPr="003E2A8D" w:rsidRDefault="00C402E0" w:rsidP="00C402E0">
      <w:pPr>
        <w:keepNext/>
        <w:keepLines/>
        <w:numPr>
          <w:ilvl w:val="0"/>
          <w:numId w:val="14"/>
        </w:numPr>
        <w:suppressAutoHyphens/>
        <w:spacing w:before="120" w:after="120"/>
        <w:jc w:val="center"/>
        <w:outlineLvl w:val="0"/>
        <w:rPr>
          <w:b/>
          <w:lang w:val="x-none"/>
        </w:rPr>
      </w:pPr>
      <w:bookmarkStart w:id="13" w:name="__RefHeading___Toc484718479"/>
      <w:bookmarkEnd w:id="13"/>
      <w:r w:rsidRPr="003E2A8D">
        <w:rPr>
          <w:b/>
        </w:rPr>
        <w:t xml:space="preserve"> </w:t>
      </w:r>
      <w:r w:rsidRPr="003E2A8D">
        <w:rPr>
          <w:b/>
          <w:lang w:val="x-none"/>
        </w:rPr>
        <w:t>Концессионная плата</w:t>
      </w:r>
      <w:bookmarkStart w:id="14" w:name="__RefHeading___Toc484718480"/>
      <w:bookmarkEnd w:id="14"/>
    </w:p>
    <w:p w:rsidR="00C402E0" w:rsidRPr="003E2A8D" w:rsidRDefault="00C402E0" w:rsidP="00C402E0">
      <w:pPr>
        <w:widowControl w:val="0"/>
        <w:numPr>
          <w:ilvl w:val="1"/>
          <w:numId w:val="14"/>
        </w:numPr>
        <w:ind w:left="0" w:firstLine="567"/>
        <w:jc w:val="both"/>
        <w:rPr>
          <w:color w:val="000000"/>
        </w:rPr>
      </w:pPr>
      <w:r w:rsidRPr="003E2A8D">
        <w:rPr>
          <w:color w:val="000000"/>
        </w:rPr>
        <w:t>Концессионная плата по Концессионному соглашению не предусматривается.</w:t>
      </w:r>
    </w:p>
    <w:p w:rsidR="00C402E0" w:rsidRPr="003E2A8D" w:rsidRDefault="00C402E0" w:rsidP="00C402E0">
      <w:pPr>
        <w:shd w:val="clear" w:color="auto" w:fill="FFFFFF"/>
        <w:spacing w:before="100" w:beforeAutospacing="1" w:after="100" w:afterAutospacing="1"/>
        <w:ind w:left="375"/>
        <w:jc w:val="center"/>
        <w:rPr>
          <w:b/>
        </w:rPr>
      </w:pPr>
      <w:r w:rsidRPr="003E2A8D">
        <w:rPr>
          <w:b/>
        </w:rPr>
        <w:t>14  Порядок, место и срок представления конкурсных предложений</w:t>
      </w:r>
    </w:p>
    <w:p w:rsidR="00C402E0" w:rsidRPr="003E2A8D" w:rsidRDefault="00C402E0" w:rsidP="00C402E0">
      <w:pPr>
        <w:widowControl w:val="0"/>
        <w:numPr>
          <w:ilvl w:val="1"/>
          <w:numId w:val="15"/>
        </w:numPr>
        <w:suppressAutoHyphens/>
        <w:ind w:left="0" w:firstLine="567"/>
        <w:jc w:val="both"/>
        <w:rPr>
          <w:color w:val="FF0000"/>
        </w:rPr>
      </w:pPr>
      <w:r w:rsidRPr="003E2A8D">
        <w:rPr>
          <w:color w:val="000000"/>
        </w:rPr>
        <w:t xml:space="preserve">Конкурсное предложение должно быть оформлено участниками конкурса в соответствии с требованиями Конкурсной документации </w:t>
      </w:r>
      <w:r w:rsidRPr="003E2A8D">
        <w:t xml:space="preserve">и представлено по адресу: 429140, Чувашская Республика, Комсомольский район, с.Комсомольское, ул.Заводская, д. 57 в рабочие дни с 8 час. 00 мин. до 17 час. 00 мин., кроме перерыва на обед с 12 час. 00 мин. по 13 </w:t>
      </w:r>
      <w:r w:rsidRPr="003E2A8D">
        <w:rPr>
          <w:color w:val="FF0000"/>
        </w:rPr>
        <w:t>час. 00 мин., по местному времени с</w:t>
      </w:r>
      <w:r>
        <w:rPr>
          <w:color w:val="FF0000"/>
        </w:rPr>
        <w:t xml:space="preserve"> 24.03.2026</w:t>
      </w:r>
      <w:r w:rsidRPr="003E2A8D">
        <w:rPr>
          <w:color w:val="FF0000"/>
        </w:rPr>
        <w:t xml:space="preserve"> г. до </w:t>
      </w:r>
      <w:r>
        <w:rPr>
          <w:color w:val="FF0000"/>
        </w:rPr>
        <w:t>30.03.2026</w:t>
      </w:r>
      <w:r w:rsidRPr="003E2A8D">
        <w:rPr>
          <w:color w:val="FF0000"/>
        </w:rPr>
        <w:t xml:space="preserve"> г.</w:t>
      </w:r>
    </w:p>
    <w:p w:rsidR="00C402E0" w:rsidRPr="003E2A8D" w:rsidRDefault="00C402E0" w:rsidP="00C402E0">
      <w:pPr>
        <w:widowControl w:val="0"/>
        <w:numPr>
          <w:ilvl w:val="1"/>
          <w:numId w:val="15"/>
        </w:numPr>
        <w:suppressAutoHyphens/>
        <w:ind w:left="0" w:firstLine="567"/>
        <w:jc w:val="both"/>
        <w:rPr>
          <w:color w:val="000000"/>
        </w:rPr>
      </w:pPr>
      <w:r w:rsidRPr="003E2A8D">
        <w:t>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w:t>
      </w:r>
      <w:r w:rsidRPr="003E2A8D">
        <w:rPr>
          <w:color w:val="000000"/>
        </w:rPr>
        <w:t xml:space="preserve"> конкурса, и представляется в конкурсную комиссию в установленном Конкурсной документацией порядке в отдельном запечатанном конверте. 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материалов. В случае расхождений между оригиналом и копией преимущественную силу имеет оригинал конкурсного предложения.</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Документы представляются в прошитом, скрепленном печатью (при ее наличии) и подписью участника конкурса или его полномочного представителя виде с указанием на обороте последней страницы конкурсного предложения количества страниц. </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Конкурсное предложение, представленное с нарушением требований, установленных Конкурсной документацией, не рассматривается конкурсной комиссией и по решению конкурсной комиссии признается несоответствующим требованиям Конкурсной документации. </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На конверте с конкурсным предложением должно быть указано: «КОНКУРСНОЕ ПРЕДЛОЖЕНИЕ ПО КОНКУРСУ НА ПРАВО ЗАКЛЮЧЕНИЯ КОНЦЕССИОННОГО СОГЛАШЕНИЯ В ОТНОШЕНИИ </w:t>
      </w:r>
      <w:r w:rsidRPr="003E2A8D">
        <w:rPr>
          <w:caps/>
          <w:color w:val="000000"/>
        </w:rPr>
        <w:t xml:space="preserve">объектов </w:t>
      </w:r>
      <w:r w:rsidRPr="003E2A8D">
        <w:t xml:space="preserve">ВОДОСНАБЖЕНИЯ </w:t>
      </w:r>
      <w:r w:rsidRPr="003E2A8D">
        <w:rPr>
          <w:caps/>
          <w:color w:val="000000"/>
        </w:rPr>
        <w:t>находящиеся в ведении администрации Комсомольского муниципального округа Чувашской Республики (</w:t>
      </w:r>
      <w:r>
        <w:rPr>
          <w:caps/>
          <w:color w:val="000000"/>
        </w:rPr>
        <w:t>с. Урмаево, с. Токаево</w:t>
      </w:r>
      <w:r w:rsidRPr="003E2A8D">
        <w:rPr>
          <w:caps/>
          <w:color w:val="000000"/>
        </w:rPr>
        <w:t>)</w:t>
      </w:r>
      <w:r w:rsidRPr="003E2A8D">
        <w:rPr>
          <w:color w:val="000000"/>
        </w:rPr>
        <w:t>». 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жительства (для индивидуальных предпринимателей) участника конкурса, представляющего конкурсное предложение.</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Конверт на местах склейки должен быть подписан участником конкурса или его уполномоченным лицом и скреплен печатью (при ее наличии).</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При поступлении конвертов с конкурсными предложениями без указанных в настоящем пункте пометок на конвертах они не считаются конкурсными предложениями и не подлежат рассмотрению конкурсной комиссией.</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 </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 </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 После истечения, установленного в настоящем разделе срока, конкурсные предложения не принимаются.</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Конверт с конкурсным предложением, представленным в конкурсную комиссию после истечения срока представления конкурсных предложений, не вскрывается и возвращается представившему ее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rsidR="00C402E0" w:rsidRPr="003E2A8D" w:rsidRDefault="00C402E0" w:rsidP="00C402E0">
      <w:pPr>
        <w:widowControl w:val="0"/>
        <w:numPr>
          <w:ilvl w:val="1"/>
          <w:numId w:val="15"/>
        </w:numPr>
        <w:suppressAutoHyphens/>
        <w:ind w:left="0" w:firstLine="567"/>
        <w:jc w:val="both"/>
      </w:pPr>
      <w:r w:rsidRPr="003E2A8D">
        <w:rPr>
          <w:color w:val="000000"/>
        </w:rPr>
        <w:t>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C402E0" w:rsidRPr="003E2A8D" w:rsidRDefault="00C402E0" w:rsidP="00C402E0">
      <w:pPr>
        <w:keepNext/>
        <w:keepLines/>
        <w:numPr>
          <w:ilvl w:val="0"/>
          <w:numId w:val="15"/>
        </w:numPr>
        <w:suppressAutoHyphens/>
        <w:spacing w:before="120" w:after="120"/>
        <w:jc w:val="center"/>
        <w:outlineLvl w:val="0"/>
        <w:rPr>
          <w:b/>
        </w:rPr>
      </w:pPr>
      <w:bookmarkStart w:id="15" w:name="__RefHeading___Toc484718481"/>
      <w:bookmarkEnd w:id="15"/>
      <w:r w:rsidRPr="003E2A8D">
        <w:rPr>
          <w:b/>
          <w:lang w:val="x-none"/>
        </w:rPr>
        <w:t>Порядок и срок изменения и (или) отзыва заявок и конкурсных предложений</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Заявитель вправе изменить или отозвать свою заявку в любое время до истечения срока представления в конкурсную комиссию заявок. Изменение заявки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Изменение в заявку должно быть подготовлено, запечатано, маркировано и доставлено в соответствии с требованиями раздела 7 Конкурсной документации. Конверты дополнительно маркируются словом «ИЗМЕНЕНИЕ ЗАЯВКИ НА УЧАСТИЕ В КОНКУРСЕ НА ПРАВО ЗАКЛЮЧЕНИЯ КОНЦЕССИОННОГО СОГЛАШЕНИЯ В ОТНОШЕНИИ </w:t>
      </w:r>
      <w:r w:rsidRPr="003E2A8D">
        <w:rPr>
          <w:caps/>
          <w:color w:val="000000"/>
        </w:rPr>
        <w:t>объектов</w:t>
      </w:r>
      <w:r w:rsidRPr="003E2A8D">
        <w:t xml:space="preserve"> ВОДОСНАБЖЕНИЯ </w:t>
      </w:r>
      <w:r w:rsidRPr="003E2A8D">
        <w:rPr>
          <w:caps/>
          <w:color w:val="000000"/>
        </w:rPr>
        <w:t>находящиеся в ведении администрации Комсомольского муниципального округа Чувашской Республики (</w:t>
      </w:r>
      <w:r>
        <w:rPr>
          <w:caps/>
          <w:color w:val="000000"/>
        </w:rPr>
        <w:t>с. Урмаево, с. Токаево</w:t>
      </w:r>
      <w:r w:rsidRPr="003E2A8D">
        <w:rPr>
          <w:caps/>
          <w:color w:val="000000"/>
        </w:rPr>
        <w:t>)</w:t>
      </w:r>
      <w:r w:rsidRPr="003E2A8D">
        <w:rPr>
          <w:color w:val="000000"/>
        </w:rPr>
        <w:t>».</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Изменение конкурсного предложения должно быть составлено, оформлено, запечатано, маркировано и представлено в соответствии с разделом 14 Конкурсной документации. </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Конверты с изменениями конкурсных предложений маркируются «ИЗМЕНЕНИЕ КОНКУРСНОГО ПРЕДЛОЖЕНИЯ НА УЧАСТИЕ В КОНКУРСЕ НА ПРАВО ЗАКЛЮЧЕНИЯ КОНЦЕССИОННОГО СОГЛАШЕНИЯ В ОТНОШЕНИИ </w:t>
      </w:r>
      <w:r w:rsidRPr="003E2A8D">
        <w:rPr>
          <w:caps/>
          <w:color w:val="000000"/>
        </w:rPr>
        <w:t>объектов</w:t>
      </w:r>
      <w:r w:rsidRPr="003E2A8D">
        <w:t xml:space="preserve"> ВОДОСНАБЖЕНИЯ </w:t>
      </w:r>
      <w:r w:rsidRPr="003E2A8D">
        <w:rPr>
          <w:caps/>
          <w:color w:val="000000"/>
        </w:rPr>
        <w:t>находящиеся в ведении администрации Комсомольского муниципального округа Чувашской Республики (</w:t>
      </w:r>
      <w:r>
        <w:rPr>
          <w:caps/>
          <w:color w:val="000000"/>
        </w:rPr>
        <w:t>с. Урмаево, с. Токаево</w:t>
      </w:r>
      <w:r w:rsidRPr="003E2A8D">
        <w:rPr>
          <w:caps/>
          <w:color w:val="000000"/>
        </w:rPr>
        <w:t>)</w:t>
      </w:r>
      <w:r w:rsidRPr="003E2A8D">
        <w:rPr>
          <w:color w:val="000000"/>
        </w:rPr>
        <w:t>». На конвертах с изменениями также указывается наименование и местонахождение (почтовый адрес) или фамилия, имя, отчество и место жительства (для индивидуальных предпринимателей) участника конкурса, направившего изменение конкурсного предложения.</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В случае,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предложения новые документы и материалы (документы и материалы в новой редакции) и перечень документов и 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C402E0" w:rsidRPr="003E2A8D" w:rsidRDefault="00C402E0" w:rsidP="00C402E0">
      <w:pPr>
        <w:widowControl w:val="0"/>
        <w:numPr>
          <w:ilvl w:val="1"/>
          <w:numId w:val="15"/>
        </w:numPr>
        <w:suppressAutoHyphens/>
        <w:ind w:left="0" w:firstLine="567"/>
        <w:jc w:val="both"/>
      </w:pPr>
      <w:r w:rsidRPr="003E2A8D">
        <w:rPr>
          <w:color w:val="000000"/>
        </w:rPr>
        <w:t>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с Конкурсной документацией.</w:t>
      </w:r>
    </w:p>
    <w:p w:rsidR="00C402E0" w:rsidRPr="003E2A8D" w:rsidRDefault="00C402E0" w:rsidP="00C402E0">
      <w:pPr>
        <w:keepNext/>
        <w:keepLines/>
        <w:numPr>
          <w:ilvl w:val="0"/>
          <w:numId w:val="15"/>
        </w:numPr>
        <w:suppressAutoHyphens/>
        <w:spacing w:before="120" w:after="120"/>
        <w:jc w:val="center"/>
        <w:outlineLvl w:val="0"/>
        <w:rPr>
          <w:b/>
        </w:rPr>
      </w:pPr>
      <w:bookmarkStart w:id="16" w:name="__RefHeading___Toc484718482"/>
      <w:bookmarkEnd w:id="16"/>
      <w:r w:rsidRPr="003E2A8D">
        <w:rPr>
          <w:b/>
        </w:rPr>
        <w:t xml:space="preserve"> </w:t>
      </w:r>
      <w:r w:rsidRPr="003E2A8D">
        <w:rPr>
          <w:b/>
          <w:lang w:val="x-none"/>
        </w:rPr>
        <w:t>Порядок, место, дата и время вскрытия конвертов с заявками</w:t>
      </w:r>
    </w:p>
    <w:p w:rsidR="00C402E0" w:rsidRPr="003E2A8D" w:rsidRDefault="00C402E0" w:rsidP="00C402E0">
      <w:pPr>
        <w:widowControl w:val="0"/>
        <w:numPr>
          <w:ilvl w:val="1"/>
          <w:numId w:val="15"/>
        </w:numPr>
        <w:suppressAutoHyphens/>
        <w:ind w:left="0" w:firstLine="567"/>
        <w:jc w:val="both"/>
        <w:rPr>
          <w:color w:val="FF0000"/>
        </w:rPr>
      </w:pPr>
      <w:r w:rsidRPr="003E2A8D">
        <w:rPr>
          <w:color w:val="000000"/>
        </w:rPr>
        <w:t>Конверты с заявками вскрываются на заседании конкурсной комиссии по адресу:</w:t>
      </w:r>
      <w:r w:rsidRPr="003E2A8D">
        <w:t xml:space="preserve"> 429140, Чувашская Республика, Комсомольский район, с.Комсомольское, ул.Заводская, д. 57</w:t>
      </w:r>
      <w:r w:rsidRPr="003E2A8D">
        <w:rPr>
          <w:color w:val="000000"/>
        </w:rPr>
        <w:t xml:space="preserve">, малый зал администрации в 10 час. 00 мин. </w:t>
      </w:r>
      <w:r w:rsidRPr="003E2A8D">
        <w:rPr>
          <w:color w:val="FF0000"/>
        </w:rPr>
        <w:t xml:space="preserve">по местному времени </w:t>
      </w:r>
      <w:r>
        <w:rPr>
          <w:color w:val="FF0000"/>
        </w:rPr>
        <w:t>23.03.</w:t>
      </w:r>
      <w:r w:rsidRPr="003E2A8D">
        <w:rPr>
          <w:color w:val="FF0000"/>
        </w:rPr>
        <w:t xml:space="preserve"> </w:t>
      </w:r>
      <w:r>
        <w:rPr>
          <w:color w:val="FF0000"/>
        </w:rPr>
        <w:t>2026</w:t>
      </w:r>
      <w:r w:rsidRPr="003E2A8D">
        <w:rPr>
          <w:color w:val="FF0000"/>
        </w:rPr>
        <w:t xml:space="preserve"> года.</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заявителя, конверт с заявкой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C402E0" w:rsidRPr="003E2A8D" w:rsidRDefault="00C402E0" w:rsidP="00C402E0">
      <w:pPr>
        <w:widowControl w:val="0"/>
        <w:numPr>
          <w:ilvl w:val="1"/>
          <w:numId w:val="15"/>
        </w:numPr>
        <w:suppressAutoHyphens/>
        <w:ind w:left="0" w:firstLine="567"/>
        <w:jc w:val="both"/>
      </w:pPr>
      <w:bookmarkStart w:id="17" w:name="__RefHeading___Toc484718483"/>
      <w:r w:rsidRPr="003E2A8D">
        <w:rPr>
          <w:color w:val="000000"/>
        </w:rPr>
        <w:t>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rsidR="00C402E0" w:rsidRPr="003E2A8D" w:rsidRDefault="00C402E0" w:rsidP="00C402E0">
      <w:pPr>
        <w:widowControl w:val="0"/>
        <w:ind w:left="360"/>
      </w:pPr>
    </w:p>
    <w:p w:rsidR="00C402E0" w:rsidRPr="003E2A8D" w:rsidRDefault="00C402E0" w:rsidP="00C402E0">
      <w:pPr>
        <w:keepNext/>
        <w:keepLines/>
        <w:numPr>
          <w:ilvl w:val="0"/>
          <w:numId w:val="15"/>
        </w:numPr>
        <w:suppressAutoHyphens/>
        <w:spacing w:before="120" w:after="120"/>
        <w:jc w:val="center"/>
        <w:outlineLvl w:val="0"/>
        <w:rPr>
          <w:b/>
        </w:rPr>
      </w:pPr>
      <w:r w:rsidRPr="003E2A8D">
        <w:rPr>
          <w:b/>
        </w:rPr>
        <w:t xml:space="preserve"> </w:t>
      </w:r>
      <w:r w:rsidRPr="003E2A8D">
        <w:rPr>
          <w:b/>
          <w:lang w:val="x-none"/>
        </w:rPr>
        <w:t>Порядок и срок проведения предварительного отбора участников конкурса. Дата подписания протокола о проведении предварительного отбора участников конкурса</w:t>
      </w:r>
      <w:bookmarkEnd w:id="17"/>
    </w:p>
    <w:p w:rsidR="00C402E0" w:rsidRPr="003E2A8D" w:rsidRDefault="00C402E0" w:rsidP="00C402E0">
      <w:pPr>
        <w:widowControl w:val="0"/>
        <w:numPr>
          <w:ilvl w:val="1"/>
          <w:numId w:val="15"/>
        </w:numPr>
        <w:suppressAutoHyphens/>
        <w:ind w:left="0" w:firstLine="567"/>
        <w:jc w:val="both"/>
        <w:rPr>
          <w:color w:val="FF0000"/>
        </w:rPr>
      </w:pPr>
      <w:r w:rsidRPr="003E2A8D">
        <w:rPr>
          <w:color w:val="000000"/>
        </w:rPr>
        <w:t xml:space="preserve">Конкурсная комиссия по адресу: </w:t>
      </w:r>
      <w:r w:rsidRPr="003E2A8D">
        <w:t>429140, Чувашская Республика, Комсомольский район, с.Комсомольское, ул.Заводская, д. 57</w:t>
      </w:r>
      <w:r w:rsidRPr="003E2A8D">
        <w:rPr>
          <w:color w:val="000000"/>
        </w:rPr>
        <w:t xml:space="preserve">, малый зал администрации с 10 </w:t>
      </w:r>
      <w:r w:rsidRPr="003E2A8D">
        <w:rPr>
          <w:color w:val="FF0000"/>
        </w:rPr>
        <w:t>час. 30 мин до 12 час. 00 мин., по местному времени</w:t>
      </w:r>
      <w:r>
        <w:rPr>
          <w:color w:val="FF0000"/>
        </w:rPr>
        <w:t xml:space="preserve"> 23.03.2026</w:t>
      </w:r>
      <w:r w:rsidRPr="003E2A8D">
        <w:rPr>
          <w:color w:val="FF0000"/>
        </w:rPr>
        <w:t xml:space="preserve"> года определяет:</w:t>
      </w:r>
    </w:p>
    <w:p w:rsidR="00C402E0" w:rsidRPr="003E2A8D" w:rsidRDefault="00C402E0" w:rsidP="00C402E0">
      <w:pPr>
        <w:numPr>
          <w:ilvl w:val="1"/>
          <w:numId w:val="5"/>
        </w:numPr>
        <w:suppressAutoHyphens/>
        <w:ind w:firstLine="567"/>
        <w:jc w:val="both"/>
      </w:pPr>
      <w:r w:rsidRPr="003E2A8D">
        <w:t>соответствие заявки требованиям, содержащимся в Конкурсной документации. При этом конкурсная комиссия вправе потребовать от заявителя письменные и (или) устные разъяснения положений представленной им заявки;</w:t>
      </w:r>
    </w:p>
    <w:p w:rsidR="00C402E0" w:rsidRPr="003E2A8D" w:rsidRDefault="00C402E0" w:rsidP="00C402E0">
      <w:pPr>
        <w:numPr>
          <w:ilvl w:val="1"/>
          <w:numId w:val="5"/>
        </w:numPr>
        <w:suppressAutoHyphens/>
        <w:ind w:firstLine="567"/>
        <w:jc w:val="both"/>
      </w:pPr>
      <w:r w:rsidRPr="003E2A8D">
        <w:t>соответствие заявителя требованиям, предъявляемым к концессионеру на основании статьи 5 закона о концессионных соглашениях;</w:t>
      </w:r>
    </w:p>
    <w:p w:rsidR="00C402E0" w:rsidRPr="003E2A8D" w:rsidRDefault="00C402E0" w:rsidP="00C402E0">
      <w:pPr>
        <w:numPr>
          <w:ilvl w:val="1"/>
          <w:numId w:val="5"/>
        </w:numPr>
        <w:suppressAutoHyphens/>
        <w:ind w:firstLine="567"/>
        <w:jc w:val="both"/>
      </w:pPr>
      <w:r w:rsidRPr="003E2A8D">
        <w:t>отсутствие решения о ликвидации юридического лица – заявителя или о прекращении физическим лицом – заявителем деятельности в качестве индивидуального предпринимателя;</w:t>
      </w:r>
    </w:p>
    <w:p w:rsidR="00C402E0" w:rsidRPr="003E2A8D" w:rsidRDefault="00C402E0" w:rsidP="00C402E0">
      <w:pPr>
        <w:numPr>
          <w:ilvl w:val="1"/>
          <w:numId w:val="5"/>
        </w:numPr>
        <w:suppressAutoHyphens/>
        <w:jc w:val="both"/>
        <w:rPr>
          <w:color w:val="000000"/>
        </w:rPr>
      </w:pPr>
      <w:r w:rsidRPr="003E2A8D">
        <w:t>отсутствие решения о признании заявителя банкротом и об открытии конкурсного производства в отношении него.</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 Протокол подписывается членами конкурсной комиссии в день принятия решения, указанного в настоящем пункте, в отношении всех заявителей в течение срока, определенного в пункте 16.1 Конкурсной документации.</w:t>
      </w:r>
    </w:p>
    <w:p w:rsidR="00C402E0" w:rsidRPr="003E2A8D" w:rsidRDefault="00C402E0" w:rsidP="00C402E0">
      <w:pPr>
        <w:widowControl w:val="0"/>
        <w:numPr>
          <w:ilvl w:val="1"/>
          <w:numId w:val="15"/>
        </w:numPr>
        <w:suppressAutoHyphens/>
        <w:ind w:left="0" w:firstLine="567"/>
        <w:jc w:val="both"/>
      </w:pPr>
      <w:r w:rsidRPr="003E2A8D">
        <w:rPr>
          <w:color w:val="000000"/>
        </w:rPr>
        <w:t>Решение об отказе в допуске заявителя к участию в конкурсе принимается конкурсной комиссией в случае, если:</w:t>
      </w:r>
    </w:p>
    <w:p w:rsidR="00C402E0" w:rsidRPr="003E2A8D" w:rsidRDefault="00C402E0" w:rsidP="00C402E0">
      <w:pPr>
        <w:numPr>
          <w:ilvl w:val="1"/>
          <w:numId w:val="5"/>
        </w:numPr>
        <w:suppressAutoHyphens/>
        <w:ind w:firstLine="567"/>
        <w:jc w:val="both"/>
      </w:pPr>
      <w:r w:rsidRPr="003E2A8D">
        <w:t>заявитель не соответствует требованиям, предъявляемым к участникам конкурса и установленным разделом 3 Конкурсной документации;</w:t>
      </w:r>
    </w:p>
    <w:p w:rsidR="00C402E0" w:rsidRPr="003E2A8D" w:rsidRDefault="00C402E0" w:rsidP="00C402E0">
      <w:pPr>
        <w:numPr>
          <w:ilvl w:val="1"/>
          <w:numId w:val="5"/>
        </w:numPr>
        <w:suppressAutoHyphens/>
        <w:ind w:firstLine="567"/>
        <w:jc w:val="both"/>
      </w:pPr>
      <w:r w:rsidRPr="003E2A8D">
        <w:t>заявка не соответствует требованиям, предъявляемым к заявкам и установленным Конкурсной документацией;</w:t>
      </w:r>
    </w:p>
    <w:p w:rsidR="00C402E0" w:rsidRPr="003E2A8D" w:rsidRDefault="00C402E0" w:rsidP="00C402E0">
      <w:pPr>
        <w:numPr>
          <w:ilvl w:val="1"/>
          <w:numId w:val="5"/>
        </w:numPr>
        <w:suppressAutoHyphens/>
        <w:ind w:firstLine="567"/>
        <w:jc w:val="both"/>
      </w:pPr>
      <w:r w:rsidRPr="003E2A8D">
        <w:t>представленные заявителем документы и материалы неполны и (или) недостоверны;</w:t>
      </w:r>
    </w:p>
    <w:p w:rsidR="00C402E0" w:rsidRPr="003E2A8D" w:rsidRDefault="00C402E0" w:rsidP="00C402E0">
      <w:pPr>
        <w:numPr>
          <w:ilvl w:val="1"/>
          <w:numId w:val="5"/>
        </w:numPr>
        <w:suppressAutoHyphens/>
        <w:ind w:firstLine="567"/>
        <w:jc w:val="both"/>
        <w:rPr>
          <w:color w:val="000000"/>
        </w:rPr>
      </w:pPr>
      <w:r w:rsidRPr="003E2A8D">
        <w:t>задаток, вносимый заявителем, не поступил на счет в срок и в размере, установленные Конкурсной документацией.</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направляет участникам конкурса уведомление с предложением представить конкурсные предложения. </w:t>
      </w:r>
    </w:p>
    <w:p w:rsidR="00C402E0" w:rsidRPr="003E2A8D" w:rsidRDefault="00C402E0" w:rsidP="00C402E0">
      <w:pPr>
        <w:widowControl w:val="0"/>
        <w:ind w:firstLine="567"/>
        <w:rPr>
          <w:color w:val="000000"/>
        </w:rPr>
      </w:pPr>
      <w:r w:rsidRPr="003E2A8D">
        <w:rPr>
          <w:color w:val="000000"/>
        </w:rPr>
        <w:t>Заявителям, не допущенным к участию в конкурсе, направляется уведомление об отказе в допуске к участию в конкурсе с приложением копии указанного протокола и возвращаются внесенные ими суммы задатков в течение пяти рабочих дней со дня подписания указанного протокола членами конкурсной комиссии.</w:t>
      </w:r>
    </w:p>
    <w:p w:rsidR="00C402E0" w:rsidRPr="003E2A8D" w:rsidRDefault="00C402E0" w:rsidP="00C402E0">
      <w:pPr>
        <w:widowControl w:val="0"/>
        <w:numPr>
          <w:ilvl w:val="1"/>
          <w:numId w:val="15"/>
        </w:numPr>
        <w:tabs>
          <w:tab w:val="left" w:pos="426"/>
        </w:tabs>
        <w:suppressAutoHyphens/>
        <w:ind w:left="0" w:firstLine="567"/>
        <w:jc w:val="both"/>
        <w:rPr>
          <w:color w:val="000000"/>
        </w:rPr>
      </w:pPr>
      <w:r w:rsidRPr="003E2A8D">
        <w:rPr>
          <w:color w:val="000000"/>
        </w:rPr>
        <w:t>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C402E0" w:rsidRPr="003E2A8D" w:rsidRDefault="00C402E0" w:rsidP="00C402E0">
      <w:pPr>
        <w:widowControl w:val="0"/>
        <w:numPr>
          <w:ilvl w:val="1"/>
          <w:numId w:val="15"/>
        </w:numPr>
        <w:tabs>
          <w:tab w:val="left" w:pos="426"/>
        </w:tabs>
        <w:suppressAutoHyphens/>
        <w:ind w:left="0" w:firstLine="567"/>
        <w:jc w:val="both"/>
        <w:rPr>
          <w:color w:val="000000"/>
        </w:rPr>
      </w:pPr>
      <w:r w:rsidRPr="003E2A8D">
        <w:rPr>
          <w:color w:val="000000"/>
        </w:rPr>
        <w:t xml:space="preserve">В случае, если конкурс объявлен несостоявшимся в соответствии с Конкурсной документацией, по решению Концедента, принимаемому в порядке и сроки, установленные законом о концессионных соглашениях конкурсная комиссия вправе вскрыть конверт с единственной представленной заявкой и рассмотреть эту заявку в порядке, установленном настоящим разделом, в течение трех рабочих дней со дня принятия решения о признании конкурса несостоявшимся. </w:t>
      </w:r>
    </w:p>
    <w:p w:rsidR="00C402E0" w:rsidRPr="003E2A8D" w:rsidRDefault="00C402E0" w:rsidP="00C402E0">
      <w:pPr>
        <w:widowControl w:val="0"/>
        <w:rPr>
          <w:color w:val="000000"/>
        </w:rPr>
      </w:pPr>
      <w:r w:rsidRPr="003E2A8D">
        <w:rPr>
          <w:color w:val="000000"/>
        </w:rPr>
        <w:t>В случае, если заявитель и представленная им заявка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Концедентом представленного таким заявителем предложения составляет пятнадцать рабочих дней со дня его представления.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конкурса, принимает решение о заключении концессионного соглашения с таким заявителем.</w:t>
      </w:r>
    </w:p>
    <w:p w:rsidR="00C402E0" w:rsidRPr="003E2A8D" w:rsidRDefault="00C402E0" w:rsidP="00C402E0">
      <w:pPr>
        <w:widowControl w:val="0"/>
      </w:pPr>
    </w:p>
    <w:p w:rsidR="00C402E0" w:rsidRPr="003E2A8D" w:rsidRDefault="00C402E0" w:rsidP="00C402E0">
      <w:pPr>
        <w:keepNext/>
        <w:keepLines/>
        <w:numPr>
          <w:ilvl w:val="0"/>
          <w:numId w:val="15"/>
        </w:numPr>
        <w:suppressAutoHyphens/>
        <w:spacing w:before="120" w:after="120"/>
        <w:ind w:left="0" w:firstLine="567"/>
        <w:jc w:val="center"/>
        <w:outlineLvl w:val="0"/>
        <w:rPr>
          <w:b/>
        </w:rPr>
      </w:pPr>
      <w:bookmarkStart w:id="18" w:name="__RefHeading___Toc484718484"/>
      <w:bookmarkEnd w:id="18"/>
      <w:r w:rsidRPr="003E2A8D">
        <w:rPr>
          <w:b/>
        </w:rPr>
        <w:t xml:space="preserve"> </w:t>
      </w:r>
      <w:r w:rsidRPr="003E2A8D">
        <w:rPr>
          <w:b/>
          <w:lang w:val="x-none"/>
        </w:rPr>
        <w:t>Порядок, место, дата и время вскрытия конвертов с конкурсными предложениями</w:t>
      </w:r>
    </w:p>
    <w:p w:rsidR="00C402E0" w:rsidRPr="003E2A8D" w:rsidRDefault="00C402E0" w:rsidP="00C402E0">
      <w:pPr>
        <w:widowControl w:val="0"/>
        <w:numPr>
          <w:ilvl w:val="1"/>
          <w:numId w:val="15"/>
        </w:numPr>
        <w:suppressAutoHyphens/>
        <w:ind w:left="0" w:firstLine="567"/>
        <w:jc w:val="both"/>
        <w:rPr>
          <w:color w:val="FF0000"/>
        </w:rPr>
      </w:pPr>
      <w:r w:rsidRPr="003E2A8D">
        <w:t xml:space="preserve">Конверты с конкурсными предложениями вскрываются на заседании конкурсной комиссии по адресу: 429140, Чувашская Республика, Комсомольский район, с.Комсомольское, ул.Заводская, д. 57, малый зал администрации в 10 час. 00 мин. </w:t>
      </w:r>
      <w:r w:rsidRPr="003E2A8D">
        <w:rPr>
          <w:color w:val="FF0000"/>
        </w:rPr>
        <w:t xml:space="preserve">по местному времени </w:t>
      </w:r>
      <w:r>
        <w:rPr>
          <w:color w:val="FF0000"/>
        </w:rPr>
        <w:t>31.03.2026</w:t>
      </w:r>
      <w:r w:rsidRPr="003E2A8D">
        <w:rPr>
          <w:color w:val="FF0000"/>
        </w:rPr>
        <w:t xml:space="preserve"> года.</w:t>
      </w:r>
    </w:p>
    <w:p w:rsidR="00C402E0" w:rsidRPr="003E2A8D" w:rsidRDefault="00C402E0" w:rsidP="00C402E0">
      <w:pPr>
        <w:widowControl w:val="0"/>
        <w:numPr>
          <w:ilvl w:val="1"/>
          <w:numId w:val="15"/>
        </w:numPr>
        <w:suppressAutoHyphens/>
        <w:ind w:left="0" w:firstLine="567"/>
        <w:jc w:val="both"/>
        <w:rPr>
          <w:color w:val="000000"/>
        </w:rPr>
      </w:pPr>
      <w:r w:rsidRPr="003E2A8D">
        <w:t>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w:t>
      </w:r>
      <w:r w:rsidRPr="003E2A8D">
        <w:rPr>
          <w:color w:val="000000"/>
        </w:rPr>
        <w:t xml:space="preserve">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 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w:t>
      </w:r>
    </w:p>
    <w:p w:rsidR="00C402E0" w:rsidRPr="003E2A8D" w:rsidRDefault="00C402E0" w:rsidP="00C402E0">
      <w:pPr>
        <w:widowControl w:val="0"/>
        <w:numPr>
          <w:ilvl w:val="1"/>
          <w:numId w:val="15"/>
        </w:numPr>
        <w:suppressAutoHyphens/>
        <w:ind w:left="0" w:firstLine="567"/>
        <w:jc w:val="both"/>
        <w:rPr>
          <w:color w:val="000000"/>
        </w:rPr>
      </w:pPr>
      <w:bookmarkStart w:id="19" w:name="sub_3103"/>
      <w:r w:rsidRPr="003E2A8D">
        <w:rPr>
          <w:color w:val="000000"/>
        </w:rPr>
        <w:t>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w:t>
      </w:r>
      <w:bookmarkEnd w:id="19"/>
      <w:r w:rsidRPr="003E2A8D">
        <w:rPr>
          <w:color w:val="000000"/>
        </w:rPr>
        <w:t>,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w:t>
      </w:r>
    </w:p>
    <w:p w:rsidR="00C402E0" w:rsidRPr="003E2A8D" w:rsidRDefault="00C402E0" w:rsidP="00C402E0">
      <w:pPr>
        <w:widowControl w:val="0"/>
        <w:numPr>
          <w:ilvl w:val="1"/>
          <w:numId w:val="15"/>
        </w:numPr>
        <w:suppressAutoHyphens/>
        <w:ind w:left="0" w:firstLine="567"/>
        <w:jc w:val="both"/>
      </w:pPr>
      <w:r w:rsidRPr="003E2A8D">
        <w:rPr>
          <w:color w:val="000000"/>
        </w:rPr>
        <w:t>Конверт с конкурсным предложением, представленным в конкурсную комиссию по истечении срока представления конкурсных предложений,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rsidR="00C402E0" w:rsidRPr="003E2A8D" w:rsidRDefault="00C402E0" w:rsidP="00C402E0">
      <w:pPr>
        <w:keepNext/>
        <w:keepLines/>
        <w:numPr>
          <w:ilvl w:val="0"/>
          <w:numId w:val="15"/>
        </w:numPr>
        <w:suppressAutoHyphens/>
        <w:spacing w:before="120" w:after="120"/>
        <w:jc w:val="center"/>
        <w:outlineLvl w:val="0"/>
        <w:rPr>
          <w:b/>
        </w:rPr>
      </w:pPr>
      <w:bookmarkStart w:id="20" w:name="__RefHeading___Toc484718485"/>
      <w:bookmarkEnd w:id="20"/>
      <w:r w:rsidRPr="003E2A8D">
        <w:rPr>
          <w:b/>
          <w:lang w:val="x-none"/>
        </w:rPr>
        <w:t>Порядок рассмотрения и оценки конкурсных предложений</w:t>
      </w:r>
    </w:p>
    <w:p w:rsidR="00C402E0" w:rsidRPr="003E2A8D" w:rsidRDefault="00C402E0" w:rsidP="00C402E0">
      <w:pPr>
        <w:widowControl w:val="0"/>
        <w:numPr>
          <w:ilvl w:val="1"/>
          <w:numId w:val="15"/>
        </w:numPr>
        <w:suppressAutoHyphens/>
        <w:ind w:left="0" w:firstLine="567"/>
        <w:jc w:val="both"/>
      </w:pPr>
      <w:r w:rsidRPr="003E2A8D">
        <w:rPr>
          <w:color w:val="000000"/>
        </w:rPr>
        <w:t>Рассмотрение и оценка конкурсных предложений осуществляются конкурсной комиссией путем:</w:t>
      </w:r>
    </w:p>
    <w:p w:rsidR="00C402E0" w:rsidRPr="003E2A8D" w:rsidRDefault="00C402E0" w:rsidP="00C402E0">
      <w:pPr>
        <w:numPr>
          <w:ilvl w:val="1"/>
          <w:numId w:val="5"/>
        </w:numPr>
        <w:suppressAutoHyphens/>
        <w:jc w:val="both"/>
      </w:pPr>
      <w:r w:rsidRPr="003E2A8D">
        <w:t>определения соответствия конкурсного предложения требованиям Конкурсной документации,</w:t>
      </w:r>
    </w:p>
    <w:p w:rsidR="00C402E0" w:rsidRPr="003E2A8D" w:rsidRDefault="00C402E0" w:rsidP="00C402E0">
      <w:pPr>
        <w:numPr>
          <w:ilvl w:val="1"/>
          <w:numId w:val="5"/>
        </w:numPr>
        <w:suppressAutoHyphens/>
        <w:jc w:val="both"/>
        <w:rPr>
          <w:color w:val="000000"/>
        </w:rPr>
      </w:pPr>
      <w:r w:rsidRPr="003E2A8D">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C402E0" w:rsidRPr="003E2A8D" w:rsidRDefault="00C402E0" w:rsidP="00C402E0">
      <w:pPr>
        <w:widowControl w:val="0"/>
        <w:numPr>
          <w:ilvl w:val="1"/>
          <w:numId w:val="15"/>
        </w:numPr>
        <w:suppressAutoHyphens/>
        <w:ind w:left="0" w:firstLine="567"/>
        <w:jc w:val="both"/>
      </w:pPr>
      <w:r w:rsidRPr="003E2A8D">
        <w:rPr>
          <w:color w:val="000000"/>
        </w:rPr>
        <w:t>Конкурсная комиссия на основании результатов рассмотрения конкурсных предложений принимает решение о:</w:t>
      </w:r>
    </w:p>
    <w:p w:rsidR="00C402E0" w:rsidRPr="003E2A8D" w:rsidRDefault="00C402E0" w:rsidP="00C402E0">
      <w:pPr>
        <w:numPr>
          <w:ilvl w:val="1"/>
          <w:numId w:val="5"/>
        </w:numPr>
        <w:suppressAutoHyphens/>
        <w:jc w:val="both"/>
      </w:pPr>
      <w:r w:rsidRPr="003E2A8D">
        <w:t>соответствии конкурсного предложения требованиям Конкурсной документации,</w:t>
      </w:r>
    </w:p>
    <w:p w:rsidR="00C402E0" w:rsidRPr="003E2A8D" w:rsidRDefault="00C402E0" w:rsidP="00C402E0">
      <w:pPr>
        <w:numPr>
          <w:ilvl w:val="1"/>
          <w:numId w:val="5"/>
        </w:numPr>
        <w:suppressAutoHyphens/>
        <w:jc w:val="both"/>
        <w:rPr>
          <w:color w:val="000000"/>
        </w:rPr>
      </w:pPr>
      <w:r w:rsidRPr="003E2A8D">
        <w:t>несоответствии конкурсного предложения требованиям Конкурсной документации.</w:t>
      </w:r>
    </w:p>
    <w:p w:rsidR="00C402E0" w:rsidRPr="003E2A8D" w:rsidRDefault="00C402E0" w:rsidP="00C402E0">
      <w:pPr>
        <w:widowControl w:val="0"/>
        <w:numPr>
          <w:ilvl w:val="1"/>
          <w:numId w:val="15"/>
        </w:numPr>
        <w:suppressAutoHyphens/>
        <w:ind w:left="0" w:firstLine="567"/>
        <w:jc w:val="both"/>
      </w:pPr>
      <w:r w:rsidRPr="003E2A8D">
        <w:rPr>
          <w:color w:val="000000"/>
        </w:rPr>
        <w:t>Решение о несоответствии конкурсного предложения требованиям Конкурсной документации принимается конкурсной комиссией в случае, если:</w:t>
      </w:r>
    </w:p>
    <w:p w:rsidR="00C402E0" w:rsidRPr="003E2A8D" w:rsidRDefault="00C402E0" w:rsidP="00C402E0">
      <w:pPr>
        <w:numPr>
          <w:ilvl w:val="1"/>
          <w:numId w:val="5"/>
        </w:numPr>
        <w:suppressAutoHyphens/>
        <w:jc w:val="both"/>
      </w:pPr>
      <w:r w:rsidRPr="003E2A8D">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w:t>
      </w:r>
    </w:p>
    <w:p w:rsidR="00C402E0" w:rsidRPr="003E2A8D" w:rsidRDefault="00C402E0" w:rsidP="00C402E0">
      <w:pPr>
        <w:numPr>
          <w:ilvl w:val="1"/>
          <w:numId w:val="5"/>
        </w:numPr>
        <w:suppressAutoHyphens/>
        <w:jc w:val="both"/>
      </w:pPr>
      <w:r w:rsidRPr="003E2A8D">
        <w:t>условие, содержащееся в конкурсном предложении, не соответствует установленным предельным значениям критериев конкурса;</w:t>
      </w:r>
    </w:p>
    <w:p w:rsidR="00C402E0" w:rsidRPr="003E2A8D" w:rsidRDefault="00C402E0" w:rsidP="00C402E0">
      <w:pPr>
        <w:numPr>
          <w:ilvl w:val="1"/>
          <w:numId w:val="5"/>
        </w:numPr>
        <w:suppressAutoHyphens/>
        <w:jc w:val="both"/>
        <w:rPr>
          <w:color w:val="000000"/>
        </w:rPr>
      </w:pPr>
      <w:r w:rsidRPr="003E2A8D">
        <w:t>представленные участником конкурса документы и материалы недостоверны.</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Конкурсное предложение должно содержать условия, предлагаемые участником конкурса по каждому критерию конкурса, выраженные в числовых значениях.</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 Оценка конкурсных предложений осуществляется конкурсной комиссией в соответствии с критериями конкурса посредством сравнения содержащихся в конкурсных предложениях условий.</w:t>
      </w:r>
    </w:p>
    <w:p w:rsidR="00C402E0" w:rsidRPr="003E2A8D" w:rsidRDefault="00C402E0" w:rsidP="00C402E0">
      <w:pPr>
        <w:widowControl w:val="0"/>
        <w:numPr>
          <w:ilvl w:val="1"/>
          <w:numId w:val="15"/>
        </w:numPr>
        <w:suppressAutoHyphens/>
        <w:ind w:left="0" w:firstLine="567"/>
        <w:jc w:val="both"/>
      </w:pPr>
      <w:r w:rsidRPr="003E2A8D">
        <w:rPr>
          <w:color w:val="000000"/>
        </w:rPr>
        <w:t xml:space="preserve"> Наилучшие содержащиеся в конкурсных предложениях условия соответствуют:</w:t>
      </w:r>
    </w:p>
    <w:p w:rsidR="00C402E0" w:rsidRPr="003E2A8D" w:rsidRDefault="00C402E0" w:rsidP="00C402E0">
      <w:pPr>
        <w:numPr>
          <w:ilvl w:val="1"/>
          <w:numId w:val="5"/>
        </w:numPr>
        <w:suppressAutoHyphens/>
        <w:jc w:val="both"/>
      </w:pPr>
      <w:r w:rsidRPr="003E2A8D">
        <w:t>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rsidR="00C402E0" w:rsidRPr="003E2A8D" w:rsidRDefault="00C402E0" w:rsidP="00C402E0">
      <w:pPr>
        <w:numPr>
          <w:ilvl w:val="1"/>
          <w:numId w:val="5"/>
        </w:numPr>
        <w:suppressAutoHyphens/>
        <w:ind w:firstLine="567"/>
        <w:jc w:val="both"/>
        <w:rPr>
          <w:color w:val="000000"/>
        </w:rPr>
      </w:pPr>
      <w:r w:rsidRPr="003E2A8D">
        <w:t>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C402E0" w:rsidRPr="003E2A8D" w:rsidRDefault="00C402E0" w:rsidP="00C402E0">
      <w:pPr>
        <w:widowControl w:val="0"/>
        <w:numPr>
          <w:ilvl w:val="1"/>
          <w:numId w:val="15"/>
        </w:numPr>
        <w:suppressAutoHyphens/>
        <w:ind w:left="0" w:firstLine="567"/>
        <w:jc w:val="both"/>
      </w:pPr>
      <w:r w:rsidRPr="003E2A8D">
        <w:rPr>
          <w:color w:val="000000"/>
        </w:rPr>
        <w:t xml:space="preserve">Дисконтированная выручка участника конкурса определяется с применением вычислительной программы, размещенной на официальном сайте в информационно-телекоммуникационной сети «Интернет» для размещения информации о проведении торгов уполномоченным </w:t>
      </w:r>
      <w:r w:rsidRPr="003E2A8D">
        <w:t>федеральным органом исполнительной власти, осуществляющим функции по ведению официального сайта (</w:t>
      </w:r>
      <w:hyperlink r:id="rId13" w:history="1">
        <w:r w:rsidRPr="003E2A8D">
          <w:rPr>
            <w:u w:val="single"/>
          </w:rPr>
          <w:t>https://torgi.gov.ru/bidOrgInstruction.html</w:t>
        </w:r>
      </w:hyperlink>
      <w:r w:rsidRPr="003E2A8D">
        <w:t>).</w:t>
      </w:r>
    </w:p>
    <w:p w:rsidR="00C402E0" w:rsidRPr="003E2A8D" w:rsidRDefault="00C402E0" w:rsidP="00C402E0">
      <w:pPr>
        <w:widowControl w:val="0"/>
        <w:numPr>
          <w:ilvl w:val="1"/>
          <w:numId w:val="15"/>
        </w:numPr>
        <w:suppressAutoHyphens/>
        <w:ind w:left="0" w:firstLine="567"/>
        <w:jc w:val="both"/>
        <w:rPr>
          <w:color w:val="000000"/>
        </w:rPr>
      </w:pPr>
      <w:r w:rsidRPr="003E2A8D">
        <w:t>В случае, если при оценке конкурсных предложений предполагаемое изменение необходимой валовой выручки участника конкурса, определяемой в соответствии с Конкурсной документацией на каждый год предполагаемого</w:t>
      </w:r>
      <w:r w:rsidRPr="003E2A8D">
        <w:rPr>
          <w:color w:val="000000"/>
        </w:rPr>
        <w:t xml:space="preserve"> срока действия концессионного соглашения, в каком-либо году по отношению к предыдущему году превысит установленный в пункте 27.4 Конкурсной документации предельный (максимальный) рост необходимой валовой выручки концессионера от осуществления регулируемых видов деятельности в соответствии с нормативными правовыми актами Российской Федерации в сфере водоснабжения, участник конкурса отстраняется от участия в конкурсе.</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Конкурс по решению Концедента объявляется несостоявшимся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Концедент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w:t>
      </w:r>
    </w:p>
    <w:p w:rsidR="00C402E0" w:rsidRPr="003E2A8D" w:rsidRDefault="00C402E0" w:rsidP="00C402E0">
      <w:pPr>
        <w:widowControl w:val="0"/>
        <w:ind w:firstLine="567"/>
        <w:rPr>
          <w:color w:val="000000"/>
        </w:rPr>
      </w:pPr>
      <w:r w:rsidRPr="003E2A8D">
        <w:rPr>
          <w:color w:val="000000"/>
        </w:rPr>
        <w:t>В случае,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Концедентом не принято решение о заключении с этим участником конкурса 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C402E0" w:rsidRPr="003E2A8D" w:rsidRDefault="00C402E0" w:rsidP="00C402E0">
      <w:pPr>
        <w:keepNext/>
        <w:keepLines/>
        <w:numPr>
          <w:ilvl w:val="0"/>
          <w:numId w:val="15"/>
        </w:numPr>
        <w:suppressAutoHyphens/>
        <w:spacing w:before="120" w:after="120"/>
        <w:jc w:val="center"/>
        <w:outlineLvl w:val="0"/>
        <w:rPr>
          <w:b/>
        </w:rPr>
      </w:pPr>
      <w:bookmarkStart w:id="21" w:name="__RefHeading___Toc484718486"/>
      <w:bookmarkEnd w:id="21"/>
      <w:r w:rsidRPr="003E2A8D">
        <w:rPr>
          <w:b/>
        </w:rPr>
        <w:t xml:space="preserve"> </w:t>
      </w:r>
      <w:r w:rsidRPr="003E2A8D">
        <w:rPr>
          <w:b/>
          <w:lang w:val="x-none"/>
        </w:rPr>
        <w:t>Порядок определения победителя конкурса</w:t>
      </w:r>
    </w:p>
    <w:p w:rsidR="00C402E0" w:rsidRPr="003E2A8D" w:rsidRDefault="00C402E0" w:rsidP="00C402E0">
      <w:pPr>
        <w:widowControl w:val="0"/>
        <w:numPr>
          <w:ilvl w:val="1"/>
          <w:numId w:val="15"/>
        </w:numPr>
        <w:suppressAutoHyphens/>
        <w:ind w:left="0" w:firstLine="567"/>
        <w:jc w:val="both"/>
        <w:rPr>
          <w:color w:val="000000"/>
        </w:rPr>
      </w:pPr>
      <w:bookmarkStart w:id="22" w:name="sub_332"/>
      <w:r w:rsidRPr="003E2A8D">
        <w:rPr>
          <w:color w:val="000000"/>
        </w:rPr>
        <w:t>Победителем конкурса признается участник конкурса, предложивший наилучшие условия, определяемые в порядке, предусмотренном в разделе 19 Конкурсной документации. 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C402E0" w:rsidRPr="003E2A8D" w:rsidRDefault="00C402E0" w:rsidP="00C402E0">
      <w:pPr>
        <w:widowControl w:val="0"/>
        <w:numPr>
          <w:ilvl w:val="1"/>
          <w:numId w:val="15"/>
        </w:numPr>
        <w:suppressAutoHyphens/>
        <w:ind w:left="0" w:firstLine="567"/>
        <w:jc w:val="both"/>
      </w:pPr>
      <w:bookmarkStart w:id="23" w:name="sub_333"/>
      <w:bookmarkEnd w:id="22"/>
      <w:r w:rsidRPr="003E2A8D">
        <w:rPr>
          <w:color w:val="000000"/>
        </w:rPr>
        <w:t>Решение об определении победителя конкурса оформляется протоколом рассмотрения и оценки конкурсных предложений, в котором указываются:</w:t>
      </w:r>
    </w:p>
    <w:p w:rsidR="00C402E0" w:rsidRPr="003E2A8D" w:rsidRDefault="00C402E0" w:rsidP="00C402E0">
      <w:pPr>
        <w:numPr>
          <w:ilvl w:val="1"/>
          <w:numId w:val="5"/>
        </w:numPr>
        <w:suppressAutoHyphens/>
        <w:jc w:val="both"/>
      </w:pPr>
      <w:bookmarkStart w:id="24" w:name="sub_3331"/>
      <w:bookmarkEnd w:id="23"/>
      <w:r w:rsidRPr="003E2A8D">
        <w:t>критерии конкурса;</w:t>
      </w:r>
    </w:p>
    <w:p w:rsidR="00C402E0" w:rsidRPr="003E2A8D" w:rsidRDefault="00C402E0" w:rsidP="00C402E0">
      <w:pPr>
        <w:numPr>
          <w:ilvl w:val="1"/>
          <w:numId w:val="5"/>
        </w:numPr>
        <w:suppressAutoHyphens/>
        <w:jc w:val="both"/>
      </w:pPr>
      <w:bookmarkStart w:id="25" w:name="sub_3332"/>
      <w:bookmarkEnd w:id="24"/>
      <w:r w:rsidRPr="003E2A8D">
        <w:t>условия, содержащиеся в конкурсных предложениях;</w:t>
      </w:r>
    </w:p>
    <w:p w:rsidR="00C402E0" w:rsidRPr="003E2A8D" w:rsidRDefault="00C402E0" w:rsidP="00C402E0">
      <w:pPr>
        <w:numPr>
          <w:ilvl w:val="1"/>
          <w:numId w:val="5"/>
        </w:numPr>
        <w:suppressAutoHyphens/>
        <w:jc w:val="both"/>
      </w:pPr>
      <w:bookmarkStart w:id="26" w:name="sub_3333"/>
      <w:bookmarkEnd w:id="25"/>
      <w:r w:rsidRPr="003E2A8D">
        <w:t>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C402E0" w:rsidRPr="003E2A8D" w:rsidRDefault="00C402E0" w:rsidP="00C402E0">
      <w:pPr>
        <w:numPr>
          <w:ilvl w:val="1"/>
          <w:numId w:val="5"/>
        </w:numPr>
        <w:suppressAutoHyphens/>
        <w:jc w:val="both"/>
      </w:pPr>
      <w:bookmarkStart w:id="27" w:name="sub_3334"/>
      <w:bookmarkEnd w:id="26"/>
      <w:r w:rsidRPr="003E2A8D">
        <w:t>результаты оценки конкурсных предложений в соответствии с Конкурсной документацией;</w:t>
      </w:r>
    </w:p>
    <w:p w:rsidR="00C402E0" w:rsidRPr="003E2A8D" w:rsidRDefault="00C402E0" w:rsidP="00C402E0">
      <w:pPr>
        <w:numPr>
          <w:ilvl w:val="1"/>
          <w:numId w:val="5"/>
        </w:numPr>
        <w:suppressAutoHyphens/>
        <w:jc w:val="both"/>
        <w:rPr>
          <w:color w:val="000000"/>
        </w:rPr>
      </w:pPr>
      <w:bookmarkStart w:id="28" w:name="sub_3335"/>
      <w:bookmarkEnd w:id="27"/>
      <w:r w:rsidRPr="003E2A8D">
        <w:t>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C402E0" w:rsidRPr="003E2A8D" w:rsidRDefault="00C402E0" w:rsidP="00C402E0">
      <w:pPr>
        <w:widowControl w:val="0"/>
        <w:numPr>
          <w:ilvl w:val="1"/>
          <w:numId w:val="15"/>
        </w:numPr>
        <w:suppressAutoHyphens/>
        <w:ind w:left="0" w:firstLine="567"/>
        <w:jc w:val="both"/>
      </w:pPr>
      <w:bookmarkStart w:id="29" w:name="sub_334"/>
      <w:bookmarkEnd w:id="28"/>
      <w:r w:rsidRPr="003E2A8D">
        <w:rPr>
          <w:color w:val="000000"/>
        </w:rPr>
        <w:t>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C402E0" w:rsidRPr="003E2A8D" w:rsidRDefault="00C402E0" w:rsidP="00C402E0">
      <w:pPr>
        <w:keepNext/>
        <w:keepLines/>
        <w:numPr>
          <w:ilvl w:val="0"/>
          <w:numId w:val="15"/>
        </w:numPr>
        <w:suppressAutoHyphens/>
        <w:spacing w:before="120" w:after="120"/>
        <w:jc w:val="center"/>
        <w:outlineLvl w:val="0"/>
        <w:rPr>
          <w:b/>
        </w:rPr>
      </w:pPr>
      <w:bookmarkStart w:id="30" w:name="__RefHeading___Toc484718487"/>
      <w:bookmarkEnd w:id="29"/>
      <w:bookmarkEnd w:id="30"/>
      <w:r w:rsidRPr="003E2A8D">
        <w:rPr>
          <w:b/>
          <w:lang w:val="x-none"/>
        </w:rPr>
        <w:t>Срок подписания протокола о результатах проведения конкурса</w:t>
      </w:r>
    </w:p>
    <w:p w:rsidR="00C402E0" w:rsidRPr="003E2A8D" w:rsidRDefault="00C402E0" w:rsidP="00C402E0">
      <w:pPr>
        <w:widowControl w:val="0"/>
        <w:numPr>
          <w:ilvl w:val="1"/>
          <w:numId w:val="15"/>
        </w:numPr>
        <w:suppressAutoHyphens/>
        <w:ind w:left="0" w:firstLine="567"/>
        <w:jc w:val="both"/>
      </w:pPr>
      <w:r w:rsidRPr="003E2A8D">
        <w:rPr>
          <w:color w:val="FF0000"/>
        </w:rPr>
        <w:t>Конкурсной комиссией в срок до</w:t>
      </w:r>
      <w:r>
        <w:rPr>
          <w:color w:val="FF0000"/>
        </w:rPr>
        <w:t xml:space="preserve"> 06.04.2026</w:t>
      </w:r>
      <w:r w:rsidRPr="003E2A8D">
        <w:rPr>
          <w:color w:val="FF0000"/>
        </w:rPr>
        <w:t xml:space="preserve"> года</w:t>
      </w:r>
      <w:r w:rsidRPr="003E2A8D">
        <w:rPr>
          <w:color w:val="000000"/>
        </w:rPr>
        <w:t xml:space="preserve"> подписывается протокол о результатах проведения конкурса, в который включаются:</w:t>
      </w:r>
    </w:p>
    <w:p w:rsidR="00C402E0" w:rsidRPr="003E2A8D" w:rsidRDefault="00C402E0" w:rsidP="00C402E0">
      <w:pPr>
        <w:numPr>
          <w:ilvl w:val="1"/>
          <w:numId w:val="5"/>
        </w:numPr>
        <w:suppressAutoHyphens/>
        <w:ind w:firstLine="567"/>
        <w:jc w:val="both"/>
      </w:pPr>
      <w:bookmarkStart w:id="31" w:name="sub_34101"/>
      <w:r w:rsidRPr="003E2A8D">
        <w:t>решение о заключении концессионного соглашения с указанием вида конкурса;</w:t>
      </w:r>
    </w:p>
    <w:p w:rsidR="00C402E0" w:rsidRPr="003E2A8D" w:rsidRDefault="00C402E0" w:rsidP="00C402E0">
      <w:pPr>
        <w:numPr>
          <w:ilvl w:val="1"/>
          <w:numId w:val="5"/>
        </w:numPr>
        <w:suppressAutoHyphens/>
        <w:ind w:firstLine="567"/>
        <w:jc w:val="both"/>
      </w:pPr>
      <w:bookmarkStart w:id="32" w:name="sub_34102"/>
      <w:bookmarkEnd w:id="31"/>
      <w:r w:rsidRPr="003E2A8D">
        <w:t>сообщение о проведении конкурса;</w:t>
      </w:r>
    </w:p>
    <w:p w:rsidR="00C402E0" w:rsidRPr="003E2A8D" w:rsidRDefault="00C402E0" w:rsidP="00C402E0">
      <w:pPr>
        <w:numPr>
          <w:ilvl w:val="1"/>
          <w:numId w:val="5"/>
        </w:numPr>
        <w:suppressAutoHyphens/>
        <w:ind w:firstLine="567"/>
        <w:jc w:val="both"/>
      </w:pPr>
      <w:bookmarkStart w:id="33" w:name="sub_34104"/>
      <w:bookmarkEnd w:id="32"/>
      <w:r w:rsidRPr="003E2A8D">
        <w:t>Конкурсная документация и внесенные в нее изменения;</w:t>
      </w:r>
    </w:p>
    <w:p w:rsidR="00C402E0" w:rsidRPr="003E2A8D" w:rsidRDefault="00C402E0" w:rsidP="00C402E0">
      <w:pPr>
        <w:numPr>
          <w:ilvl w:val="1"/>
          <w:numId w:val="5"/>
        </w:numPr>
        <w:suppressAutoHyphens/>
        <w:ind w:firstLine="567"/>
        <w:jc w:val="both"/>
      </w:pPr>
      <w:bookmarkStart w:id="34" w:name="sub_34105"/>
      <w:bookmarkEnd w:id="33"/>
      <w:r w:rsidRPr="003E2A8D">
        <w:t>запросы участников конкурса о разъяснении положений Конкурсной документации и соответствующие разъяснения Концедента или конкурсной комиссии;</w:t>
      </w:r>
    </w:p>
    <w:p w:rsidR="00C402E0" w:rsidRPr="003E2A8D" w:rsidRDefault="00C402E0" w:rsidP="00C402E0">
      <w:pPr>
        <w:numPr>
          <w:ilvl w:val="1"/>
          <w:numId w:val="5"/>
        </w:numPr>
        <w:suppressAutoHyphens/>
        <w:ind w:firstLine="567"/>
        <w:jc w:val="both"/>
      </w:pPr>
      <w:bookmarkStart w:id="35" w:name="sub_34106"/>
      <w:bookmarkEnd w:id="34"/>
      <w:r w:rsidRPr="003E2A8D">
        <w:t>протокол вскрытия конвертов с заявками;</w:t>
      </w:r>
    </w:p>
    <w:p w:rsidR="00C402E0" w:rsidRPr="003E2A8D" w:rsidRDefault="00C402E0" w:rsidP="00C402E0">
      <w:pPr>
        <w:numPr>
          <w:ilvl w:val="1"/>
          <w:numId w:val="5"/>
        </w:numPr>
        <w:suppressAutoHyphens/>
        <w:ind w:firstLine="567"/>
        <w:jc w:val="both"/>
      </w:pPr>
      <w:bookmarkStart w:id="36" w:name="sub_34107"/>
      <w:bookmarkEnd w:id="35"/>
      <w:r w:rsidRPr="003E2A8D">
        <w:t>оригиналы заявок, представленные в конкурсную комиссию;</w:t>
      </w:r>
    </w:p>
    <w:p w:rsidR="00C402E0" w:rsidRPr="003E2A8D" w:rsidRDefault="00C402E0" w:rsidP="00C402E0">
      <w:pPr>
        <w:numPr>
          <w:ilvl w:val="1"/>
          <w:numId w:val="5"/>
        </w:numPr>
        <w:suppressAutoHyphens/>
        <w:ind w:firstLine="567"/>
        <w:jc w:val="both"/>
      </w:pPr>
      <w:bookmarkStart w:id="37" w:name="sub_34108"/>
      <w:bookmarkEnd w:id="36"/>
      <w:r w:rsidRPr="003E2A8D">
        <w:t>протокол проведения предварительного отбора участников конкурса;</w:t>
      </w:r>
    </w:p>
    <w:p w:rsidR="00C402E0" w:rsidRPr="003E2A8D" w:rsidRDefault="00C402E0" w:rsidP="00C402E0">
      <w:pPr>
        <w:numPr>
          <w:ilvl w:val="1"/>
          <w:numId w:val="5"/>
        </w:numPr>
        <w:suppressAutoHyphens/>
        <w:ind w:firstLine="567"/>
        <w:jc w:val="both"/>
      </w:pPr>
      <w:bookmarkStart w:id="38" w:name="sub_34109"/>
      <w:bookmarkEnd w:id="37"/>
      <w:r w:rsidRPr="003E2A8D">
        <w:t>перечень участников конкурса, которым были направлены уведомления с предложением представить конкурсные предложения;</w:t>
      </w:r>
    </w:p>
    <w:p w:rsidR="00C402E0" w:rsidRPr="003E2A8D" w:rsidRDefault="00C402E0" w:rsidP="00C402E0">
      <w:pPr>
        <w:numPr>
          <w:ilvl w:val="1"/>
          <w:numId w:val="5"/>
        </w:numPr>
        <w:suppressAutoHyphens/>
        <w:ind w:firstLine="567"/>
        <w:jc w:val="both"/>
      </w:pPr>
      <w:bookmarkStart w:id="39" w:name="sub_34110"/>
      <w:bookmarkEnd w:id="38"/>
      <w:r w:rsidRPr="003E2A8D">
        <w:t>протокол вскрытия конвертов с конкурсными предложениями;</w:t>
      </w:r>
    </w:p>
    <w:p w:rsidR="00C402E0" w:rsidRPr="003E2A8D" w:rsidRDefault="00C402E0" w:rsidP="00C402E0">
      <w:pPr>
        <w:numPr>
          <w:ilvl w:val="1"/>
          <w:numId w:val="5"/>
        </w:numPr>
        <w:suppressAutoHyphens/>
        <w:ind w:firstLine="567"/>
        <w:jc w:val="both"/>
        <w:rPr>
          <w:color w:val="000000"/>
        </w:rPr>
      </w:pPr>
      <w:bookmarkStart w:id="40" w:name="sub_34111"/>
      <w:bookmarkEnd w:id="39"/>
      <w:r w:rsidRPr="003E2A8D">
        <w:t>протокол рассмотрения и оценки конкурсных предложений.</w:t>
      </w:r>
    </w:p>
    <w:bookmarkEnd w:id="40"/>
    <w:p w:rsidR="00C402E0" w:rsidRPr="003E2A8D" w:rsidRDefault="00C402E0" w:rsidP="00C402E0">
      <w:pPr>
        <w:widowControl w:val="0"/>
        <w:ind w:firstLine="567"/>
        <w:rPr>
          <w:color w:val="000000"/>
        </w:rPr>
      </w:pPr>
      <w:r w:rsidRPr="003E2A8D">
        <w:rPr>
          <w:color w:val="000000"/>
        </w:rPr>
        <w:t>Протокол о результатах проведения конкурса хранится у Концедента в течение срока действия концессионного соглашения.</w:t>
      </w:r>
    </w:p>
    <w:p w:rsidR="00C402E0" w:rsidRPr="003E2A8D" w:rsidRDefault="00C402E0" w:rsidP="00C402E0">
      <w:pPr>
        <w:keepNext/>
        <w:keepLines/>
        <w:numPr>
          <w:ilvl w:val="0"/>
          <w:numId w:val="15"/>
        </w:numPr>
        <w:suppressAutoHyphens/>
        <w:spacing w:before="120" w:after="120"/>
        <w:jc w:val="center"/>
        <w:outlineLvl w:val="0"/>
        <w:rPr>
          <w:b/>
        </w:rPr>
      </w:pPr>
      <w:bookmarkStart w:id="41" w:name="__RefHeading___Toc484718488"/>
      <w:bookmarkEnd w:id="41"/>
      <w:r w:rsidRPr="003E2A8D">
        <w:rPr>
          <w:b/>
        </w:rPr>
        <w:t xml:space="preserve"> </w:t>
      </w:r>
      <w:r w:rsidRPr="003E2A8D">
        <w:rPr>
          <w:b/>
          <w:lang w:val="x-none"/>
        </w:rPr>
        <w:t>Срок подписания концессионного соглашения</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w:t>
      </w:r>
    </w:p>
    <w:p w:rsidR="00C402E0" w:rsidRPr="003E2A8D" w:rsidRDefault="00C402E0" w:rsidP="00C402E0">
      <w:pPr>
        <w:widowControl w:val="0"/>
        <w:ind w:firstLine="567"/>
        <w:rPr>
          <w:color w:val="000000"/>
        </w:rPr>
      </w:pPr>
      <w:r w:rsidRPr="003E2A8D">
        <w:rPr>
          <w:color w:val="000000"/>
        </w:rPr>
        <w:t>Концессионное соглашение должно быть подписано в течение 15 рабочих дней со дня опубликования протокола о результатах проведения конкурса.</w:t>
      </w:r>
    </w:p>
    <w:p w:rsidR="00C402E0" w:rsidRPr="003E2A8D" w:rsidRDefault="00C402E0" w:rsidP="00C402E0">
      <w:pPr>
        <w:widowControl w:val="0"/>
        <w:numPr>
          <w:ilvl w:val="1"/>
          <w:numId w:val="15"/>
        </w:numPr>
        <w:suppressAutoHyphens/>
        <w:ind w:left="0" w:firstLine="567"/>
        <w:jc w:val="both"/>
        <w:rPr>
          <w:color w:val="000000"/>
        </w:rPr>
      </w:pPr>
      <w:r w:rsidRPr="003E2A8D">
        <w:rPr>
          <w:color w:val="FF0000"/>
        </w:rPr>
        <w:t xml:space="preserve">В случае, если в срок до </w:t>
      </w:r>
      <w:r>
        <w:rPr>
          <w:color w:val="FF0000"/>
        </w:rPr>
        <w:t>27.04.2026</w:t>
      </w:r>
      <w:r w:rsidRPr="003E2A8D">
        <w:rPr>
          <w:color w:val="000000"/>
        </w:rPr>
        <w:t xml:space="preserve"> победитель конкурса отказался от подписания концессионного соглашения либо в конкурсную комиссию не поступил проект подписанного победителем конкурса концессионного соглашения и (или) победитель конкурса не представил Концеденту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Концессионное соглашение должно быть подписано в срок 10 рабочих дней со дня направления такому участнику конкурса проекта концессионного соглашения. </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В случае, если до установленного Конкурсной документацией дня подписания концессионного соглашения участник конкурса, которому в соответствии с пунктом 22.3 Концедент предложил заключить концессионное соглашение, не представил Концеденту банковскую гарантию, подтверждающую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участником конкурса и об объявлении конкурса несостоявшимся.</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В случае заключения концессионного соглашения в соответствии с частью 6 статьи 29 Федерального закона «О концессионных соглашениях» не позднее чем через 5 рабочих дней со дня принятия Концедентом решения о заключении концессионного соглашения с заявителем, представившим единственную заявку,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 иные предусмотренные законом о концессионных соглашениях, другими федеральными законами условия.</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В случае заключения концессионного соглашения в соответствии с частью 7 статьи 32 Федерального закона «О концессионных соглашениях» не позднее чем через 5 рабочих дней со дня принятия Концедентом решения о заключении концессионного соглашения с единственным участником конкурса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законом о концессионных соглашениях, другими федеральными законами условия. В этих случаях концессионное соглашение должно быть подписано в срок 15 рабочих дней со дня направления такому участнику конкурса проекта концессионного соглашения. 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Концеденту банковскую гарантию, подтверждающую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заявителем или таким участником конкурса.</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В случае, если после направления Концедентом победителю конкурса, иному лицу, заключающему концессионное соглашение, документов для заключения концессионного соглашения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C402E0" w:rsidRPr="003E2A8D" w:rsidRDefault="00C402E0" w:rsidP="00C402E0">
      <w:pPr>
        <w:widowControl w:val="0"/>
        <w:numPr>
          <w:ilvl w:val="1"/>
          <w:numId w:val="15"/>
        </w:numPr>
        <w:suppressAutoHyphens/>
        <w:ind w:left="0" w:firstLine="567"/>
        <w:jc w:val="both"/>
      </w:pPr>
      <w:r w:rsidRPr="003E2A8D">
        <w:rPr>
          <w:color w:val="000000"/>
        </w:rPr>
        <w:t>В случае принятия в отношении победителя конкурса решения об отказе в заключении с ним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C402E0" w:rsidRPr="003E2A8D" w:rsidRDefault="00C402E0" w:rsidP="00C402E0">
      <w:pPr>
        <w:keepNext/>
        <w:keepLines/>
        <w:numPr>
          <w:ilvl w:val="0"/>
          <w:numId w:val="15"/>
        </w:numPr>
        <w:suppressAutoHyphens/>
        <w:spacing w:before="120" w:after="120"/>
        <w:jc w:val="center"/>
        <w:outlineLvl w:val="0"/>
        <w:rPr>
          <w:b/>
        </w:rPr>
      </w:pPr>
      <w:bookmarkStart w:id="42" w:name="__RefHeading___Toc484718489"/>
      <w:bookmarkEnd w:id="42"/>
      <w:r w:rsidRPr="003E2A8D">
        <w:rPr>
          <w:b/>
        </w:rPr>
        <w:t xml:space="preserve"> </w:t>
      </w:r>
      <w:r w:rsidRPr="003E2A8D">
        <w:rPr>
          <w:b/>
          <w:lang w:val="x-none"/>
        </w:rPr>
        <w:t>Требования к победителю конкурса о представлении документов, подтверждающих обеспечение исполнения обязательств концессионера по концессионному соглашению, а также требования к таким документам</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Победитель конкурса обязан предоставить в конкурсную комиссию </w:t>
      </w:r>
      <w:r w:rsidRPr="006F009F">
        <w:rPr>
          <w:color w:val="000000"/>
        </w:rPr>
        <w:t>обеспечение исполнения обязательств по выполнению мероприятий по созданию и (или) реконструкции Объекта Соглашения путем предоставления безотзывной банковской гарантии, либо передачи концессионером концеденту в залог прав концессионера по договору банковского вклада (депозита), либо осуществления страхования риска ответственности концессионера за нарушение обязательств по концессионному соглашению, не позднее даты подписания концессионного соглашения</w:t>
      </w:r>
      <w:r w:rsidRPr="003E2A8D">
        <w:rPr>
          <w:color w:val="000000"/>
        </w:rPr>
        <w:t>.</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Банковская гарантия должна быть безотзывной и непередаваемой и соответствовать утвержденным Постановлением Правительства Российской Федерации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требованиям к таким гарантиям.</w:t>
      </w:r>
    </w:p>
    <w:p w:rsidR="00C402E0" w:rsidRPr="003E2A8D" w:rsidRDefault="00C402E0" w:rsidP="00C402E0">
      <w:pPr>
        <w:widowControl w:val="0"/>
        <w:numPr>
          <w:ilvl w:val="1"/>
          <w:numId w:val="15"/>
        </w:numPr>
        <w:suppressAutoHyphens/>
        <w:ind w:left="0" w:firstLine="567"/>
        <w:jc w:val="both"/>
      </w:pPr>
      <w:r w:rsidRPr="003E2A8D">
        <w:rPr>
          <w:color w:val="000000"/>
        </w:rPr>
        <w:t xml:space="preserve">Размер банковской гарантии устанавливается в размере 5 % </w:t>
      </w:r>
      <w:r w:rsidRPr="003E2A8D">
        <w:t>от суммы обязательств концессионера по его годовым расходам на создание и (или) реконструкцию объекта концессионного соглашения на каждый год срока действия концессионного соглашения.</w:t>
      </w:r>
    </w:p>
    <w:p w:rsidR="00C402E0" w:rsidRPr="003E2A8D" w:rsidRDefault="00C402E0" w:rsidP="00C402E0">
      <w:pPr>
        <w:widowControl w:val="0"/>
      </w:pPr>
    </w:p>
    <w:p w:rsidR="00C402E0" w:rsidRPr="003E2A8D" w:rsidRDefault="00C402E0" w:rsidP="00C402E0">
      <w:pPr>
        <w:keepNext/>
        <w:keepLines/>
        <w:numPr>
          <w:ilvl w:val="0"/>
          <w:numId w:val="15"/>
        </w:numPr>
        <w:suppressAutoHyphens/>
        <w:ind w:left="0" w:firstLine="426"/>
        <w:jc w:val="center"/>
        <w:outlineLvl w:val="0"/>
        <w:rPr>
          <w:b/>
        </w:rPr>
      </w:pPr>
      <w:bookmarkStart w:id="43" w:name="__RefHeading___Toc484718490"/>
      <w:bookmarkEnd w:id="43"/>
      <w:r w:rsidRPr="003E2A8D">
        <w:rPr>
          <w:b/>
          <w:lang w:val="x-none"/>
        </w:rPr>
        <w:t>Отказ от проведения конкурса, внесение изменений в Конкурсную документацию</w:t>
      </w:r>
    </w:p>
    <w:p w:rsidR="00C402E0" w:rsidRPr="003E2A8D" w:rsidRDefault="00C402E0" w:rsidP="00C402E0"/>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Концедент вправе отказаться от проведения конкурса, но не позднее, чем за 5 дней до установленной даты вскрытия конвертов с конкурсными предложениями. При этом Концедент не несет ответственности за или в связи с совершением указанных действий по отказу от проведения конкурса.</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Сообщение об отказе от проведения конкурса размещается на официальных сайтах в течение 1 (одного) рабочего дня от даты принятия решения об отказе от проведения конкурса. </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Концедентом официальном издании, размещается на официальных сайтах.</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При поступлении предложений об изменении Конкурсной документации, в том числе об изменении проекта концессионного соглашения, к Концеденту или в конкурсную комиссию они размещают на официальных сайтах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 </w:t>
      </w:r>
    </w:p>
    <w:p w:rsidR="00C402E0" w:rsidRPr="003E2A8D" w:rsidRDefault="00C402E0" w:rsidP="00C402E0">
      <w:pPr>
        <w:widowControl w:val="0"/>
        <w:numPr>
          <w:ilvl w:val="1"/>
          <w:numId w:val="15"/>
        </w:numPr>
        <w:suppressAutoHyphens/>
        <w:ind w:left="0" w:firstLine="567"/>
        <w:jc w:val="both"/>
      </w:pPr>
      <w:r w:rsidRPr="003E2A8D">
        <w:rPr>
          <w:color w:val="000000"/>
        </w:rPr>
        <w:t>В случае принятия Концедентом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опубликовывается конкурсной комиссией в официальном издании и размещается на официальных сайтах.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C402E0" w:rsidRPr="003E2A8D" w:rsidRDefault="00C402E0" w:rsidP="00C402E0">
      <w:pPr>
        <w:keepNext/>
        <w:keepLines/>
        <w:numPr>
          <w:ilvl w:val="0"/>
          <w:numId w:val="15"/>
        </w:numPr>
        <w:suppressAutoHyphens/>
        <w:spacing w:before="120" w:after="120"/>
        <w:jc w:val="center"/>
        <w:outlineLvl w:val="0"/>
        <w:rPr>
          <w:b/>
        </w:rPr>
      </w:pPr>
      <w:bookmarkStart w:id="44" w:name="__RefHeading___Toc484718491"/>
      <w:bookmarkEnd w:id="44"/>
      <w:r w:rsidRPr="003E2A8D">
        <w:rPr>
          <w:b/>
        </w:rPr>
        <w:t xml:space="preserve"> </w:t>
      </w:r>
      <w:r w:rsidRPr="003E2A8D">
        <w:rPr>
          <w:b/>
          <w:lang w:val="x-none"/>
        </w:rPr>
        <w:t>Срок передачи Концедентом концессионеру Объекта концессионного соглашения и (или) иного имущества</w:t>
      </w:r>
    </w:p>
    <w:p w:rsidR="00C402E0" w:rsidRPr="003E2A8D" w:rsidRDefault="00C402E0" w:rsidP="00C402E0">
      <w:pPr>
        <w:widowControl w:val="0"/>
        <w:numPr>
          <w:ilvl w:val="1"/>
          <w:numId w:val="15"/>
        </w:numPr>
        <w:suppressAutoHyphens/>
        <w:ind w:left="0" w:firstLine="567"/>
        <w:jc w:val="both"/>
      </w:pPr>
      <w:r w:rsidRPr="003E2A8D">
        <w:rPr>
          <w:color w:val="000000"/>
        </w:rPr>
        <w:t>Срок передачи Концедентом концессионеру Объекта концессионного соглашения и (или) иного передаваемого Концедентом концессионеру по концессионному соглашению имущества – в течение 60 (шестидесяти) дней с момента подписания концессионного соглашения.</w:t>
      </w:r>
    </w:p>
    <w:p w:rsidR="00C402E0" w:rsidRPr="003E2A8D" w:rsidRDefault="00C402E0" w:rsidP="00C402E0">
      <w:pPr>
        <w:keepNext/>
        <w:keepLines/>
        <w:numPr>
          <w:ilvl w:val="0"/>
          <w:numId w:val="15"/>
        </w:numPr>
        <w:suppressAutoHyphens/>
        <w:spacing w:before="120" w:after="120"/>
        <w:jc w:val="center"/>
        <w:outlineLvl w:val="0"/>
        <w:rPr>
          <w:b/>
        </w:rPr>
      </w:pPr>
      <w:bookmarkStart w:id="45" w:name="__RefHeading___Toc484718492"/>
      <w:bookmarkEnd w:id="45"/>
      <w:r w:rsidRPr="003E2A8D">
        <w:rPr>
          <w:b/>
        </w:rPr>
        <w:t xml:space="preserve"> </w:t>
      </w:r>
      <w:r w:rsidRPr="003E2A8D">
        <w:rPr>
          <w:b/>
          <w:lang w:val="x-none"/>
        </w:rPr>
        <w:t>Порядок предоставления Концедентом информации об Объекте концессионного соглашения, а также доступа на Объект концессионного соглашения</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В целях предоставления возможности ознакомления с имеющимися расширенными материалами по Объекту концессионного соглашения (включая копии правовых актов, составляющих юридическую основу проведения конкурса и заключения концессионного соглашения, имеющееся в распоряжении Концедента, а также иные материалы по вопросам, которые относятся или могут относиться к проекту) каждому участнику конкурса предоставляется право доступа к Объектам концессионного соглашения по адресу: </w:t>
      </w:r>
      <w:r w:rsidRPr="003E2A8D">
        <w:t>429140, Чувашская Республика, Комсомольский район, с.Комсомольское, ул.Заводская, д. 57.</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Участник конкурса получает доступ к материалам, при условии, что им будет подписано и представлено Концеденту Соглашение о конфиденциальности (согласно Приложению № 9 Конкурсной документации).</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Порядок и график доступа к Объектам концессионного соглашения определяется Концедентом и сообщается конкурсной комиссии и участникам конкурса.</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Во избежание сомнений, представленные (раскрытые) расширенные материалы по проекту, а также иная представленная информация не должны рассматриваться как полные и достаточные для подготовки конкурсных предложений и подлежат самостоятельной проверке участниками конкурса.</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По запросу участника конкурса, направляемому в адрес Концедента, такому участнику конкурса могут быть предоставлены копии имеющейся документации на бумажном и (или) электронном носителе. </w:t>
      </w:r>
    </w:p>
    <w:p w:rsidR="00C402E0" w:rsidRPr="003E2A8D" w:rsidRDefault="00C402E0" w:rsidP="00C402E0">
      <w:pPr>
        <w:widowControl w:val="0"/>
        <w:numPr>
          <w:ilvl w:val="1"/>
          <w:numId w:val="15"/>
        </w:numPr>
        <w:suppressAutoHyphens/>
        <w:ind w:left="0" w:firstLine="567"/>
        <w:jc w:val="both"/>
      </w:pPr>
      <w:r w:rsidRPr="003E2A8D">
        <w:rPr>
          <w:color w:val="000000"/>
        </w:rPr>
        <w:t>При предоставлении участнику конкурса документации участник конкурса несет ответственность за конфиденциальность, содержащихся в ней информации и сведений, в соответствии с Соглашением о конфиденциальности и законодательством Российской Федерации.</w:t>
      </w:r>
    </w:p>
    <w:p w:rsidR="00C402E0" w:rsidRPr="003E2A8D" w:rsidRDefault="00C402E0" w:rsidP="00C402E0">
      <w:pPr>
        <w:keepNext/>
        <w:keepLines/>
        <w:numPr>
          <w:ilvl w:val="0"/>
          <w:numId w:val="15"/>
        </w:numPr>
        <w:suppressAutoHyphens/>
        <w:spacing w:before="120" w:after="120"/>
        <w:jc w:val="center"/>
        <w:outlineLvl w:val="0"/>
        <w:rPr>
          <w:b/>
        </w:rPr>
      </w:pPr>
      <w:bookmarkStart w:id="46" w:name="__RefHeading___Toc484718493"/>
      <w:bookmarkEnd w:id="46"/>
      <w:r w:rsidRPr="003E2A8D">
        <w:rPr>
          <w:b/>
        </w:rPr>
        <w:t xml:space="preserve"> </w:t>
      </w:r>
      <w:r w:rsidRPr="003E2A8D">
        <w:rPr>
          <w:b/>
          <w:lang w:val="x-none"/>
        </w:rPr>
        <w:t>Метод регулирования тарифов, долгосрочные и иные параметры регулирования деятельности концессионера</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 xml:space="preserve">Метод регулирования тарифов концессионера – метод индексации. </w:t>
      </w:r>
    </w:p>
    <w:p w:rsidR="00C402E0" w:rsidRPr="003E2A8D" w:rsidRDefault="00C402E0" w:rsidP="00C402E0">
      <w:pPr>
        <w:widowControl w:val="0"/>
        <w:numPr>
          <w:ilvl w:val="1"/>
          <w:numId w:val="15"/>
        </w:numPr>
        <w:suppressAutoHyphens/>
        <w:ind w:left="0" w:firstLine="567"/>
        <w:jc w:val="both"/>
        <w:rPr>
          <w:color w:val="000000"/>
        </w:rPr>
      </w:pPr>
      <w:r w:rsidRPr="003E2A8D">
        <w:rPr>
          <w:color w:val="000000"/>
        </w:rPr>
        <w:t>Минимально допустимые плановые значения показателей деятельности концессионера указаны в Приложении № 3 к Конкурсной документации.</w:t>
      </w:r>
    </w:p>
    <w:p w:rsidR="00C402E0" w:rsidRPr="003E2A8D" w:rsidRDefault="00C402E0" w:rsidP="00C402E0">
      <w:pPr>
        <w:numPr>
          <w:ilvl w:val="1"/>
          <w:numId w:val="15"/>
        </w:numPr>
        <w:suppressAutoHyphens/>
        <w:ind w:left="0" w:firstLine="567"/>
        <w:jc w:val="both"/>
        <w:rPr>
          <w:color w:val="000000"/>
        </w:rPr>
      </w:pPr>
      <w:r w:rsidRPr="003E2A8D">
        <w:rPr>
          <w:color w:val="000000"/>
        </w:rPr>
        <w:t>Долгосрочные параметры регулирования деятельности концессионера, не являющиеся критериями конкурса, устанавливаемые на период действия концессионного соглашения указаны в Приложении № 10 к Конкурсной документации.</w:t>
      </w:r>
    </w:p>
    <w:p w:rsidR="00C402E0" w:rsidRPr="003E2A8D" w:rsidRDefault="00C402E0" w:rsidP="00C402E0">
      <w:pPr>
        <w:widowControl w:val="0"/>
        <w:numPr>
          <w:ilvl w:val="1"/>
          <w:numId w:val="15"/>
        </w:numPr>
        <w:suppressAutoHyphens/>
        <w:ind w:left="0" w:firstLine="567"/>
        <w:jc w:val="both"/>
      </w:pPr>
      <w:r w:rsidRPr="003E2A8D">
        <w:rPr>
          <w:color w:val="000000"/>
        </w:rPr>
        <w:t>Цены, величины, значения, параметры, которые будут учитываться при расчете дисконтированной валовой выручки участников конкурса на услуги концессионера:</w:t>
      </w:r>
    </w:p>
    <w:p w:rsidR="00C402E0" w:rsidRPr="003E2A8D" w:rsidRDefault="00C402E0" w:rsidP="00C402E0">
      <w:pPr>
        <w:numPr>
          <w:ilvl w:val="1"/>
          <w:numId w:val="5"/>
        </w:numPr>
        <w:suppressAutoHyphens/>
        <w:ind w:firstLine="567"/>
        <w:jc w:val="both"/>
      </w:pPr>
      <w:r w:rsidRPr="003E2A8D">
        <w:t>объем отпуска воды в году, предшествующем первому году действия концессионного соглашения, а также прогноз объема отпуска воды на срок действия концессионного соглашения в Приложении № 11 к Конкурсной документации;</w:t>
      </w:r>
    </w:p>
    <w:p w:rsidR="00C402E0" w:rsidRPr="003E2A8D" w:rsidRDefault="00C402E0" w:rsidP="00C402E0">
      <w:pPr>
        <w:numPr>
          <w:ilvl w:val="1"/>
          <w:numId w:val="5"/>
        </w:numPr>
        <w:suppressAutoHyphens/>
        <w:ind w:firstLine="567"/>
        <w:jc w:val="both"/>
      </w:pPr>
      <w:r w:rsidRPr="003E2A8D">
        <w:t>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 – указаны в Приложении № 12 к Конкурсной документации;</w:t>
      </w:r>
    </w:p>
    <w:p w:rsidR="00C402E0" w:rsidRPr="003E2A8D" w:rsidRDefault="00C402E0" w:rsidP="00C402E0">
      <w:pPr>
        <w:numPr>
          <w:ilvl w:val="1"/>
          <w:numId w:val="5"/>
        </w:numPr>
        <w:suppressAutoHyphens/>
        <w:ind w:firstLine="567"/>
        <w:jc w:val="both"/>
      </w:pPr>
      <w:r w:rsidRPr="003E2A8D">
        <w:t>величина неподконтрольных расходов, определяемая в соответствии с нормативными правовыми актами Российской Федерации в сфере водоснабжения, – приведена в Приложении № 13 к Конкурсной документации;</w:t>
      </w:r>
    </w:p>
    <w:p w:rsidR="00C402E0" w:rsidRPr="003E2A8D" w:rsidRDefault="00C402E0" w:rsidP="00C402E0">
      <w:pPr>
        <w:numPr>
          <w:ilvl w:val="1"/>
          <w:numId w:val="5"/>
        </w:numPr>
        <w:suppressAutoHyphens/>
        <w:ind w:firstLine="567"/>
        <w:jc w:val="both"/>
      </w:pPr>
      <w:r w:rsidRPr="003E2A8D">
        <w:t xml:space="preserve">потери и удельное потребление энергетических ресурсов на единицу объема отпуска воды в году, предшествующем первому году действия концессионного соглашения (по каждому виду используемого энергетического ресурса) – указаны в Приложении № 14 к Конкурсной документации; </w:t>
      </w:r>
    </w:p>
    <w:p w:rsidR="00C402E0" w:rsidRPr="007F7157" w:rsidRDefault="00C402E0" w:rsidP="00C402E0">
      <w:pPr>
        <w:numPr>
          <w:ilvl w:val="1"/>
          <w:numId w:val="5"/>
        </w:numPr>
        <w:suppressAutoHyphens/>
        <w:ind w:firstLine="567"/>
        <w:jc w:val="both"/>
      </w:pPr>
      <w:r w:rsidRPr="007F7157">
        <w:t>предельный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водоснабжения по отношению к предыдущему году составит _____ процентов (Приложение № 15 к Конкурсной документации);</w:t>
      </w:r>
    </w:p>
    <w:p w:rsidR="00C402E0" w:rsidRPr="003E2A8D" w:rsidRDefault="00C402E0" w:rsidP="00C402E0">
      <w:pPr>
        <w:numPr>
          <w:ilvl w:val="1"/>
          <w:numId w:val="5"/>
        </w:numPr>
        <w:suppressAutoHyphens/>
        <w:ind w:firstLine="567"/>
        <w:jc w:val="both"/>
      </w:pPr>
      <w:r w:rsidRPr="003E2A8D">
        <w:t>размер инвестированного капитала и срок возврата инвестированного капитала;</w:t>
      </w:r>
    </w:p>
    <w:p w:rsidR="00C402E0" w:rsidRPr="003E2A8D" w:rsidRDefault="00C402E0" w:rsidP="00C402E0">
      <w:pPr>
        <w:numPr>
          <w:ilvl w:val="1"/>
          <w:numId w:val="5"/>
        </w:numPr>
        <w:suppressAutoHyphens/>
        <w:ind w:firstLine="567"/>
        <w:jc w:val="both"/>
      </w:pPr>
      <w:r w:rsidRPr="003E2A8D">
        <w:t>предельные (минимальные и (или) максимальные) значения критериев конкурса указаны в Приложении № 3 к Конкурсной документации;</w:t>
      </w:r>
    </w:p>
    <w:p w:rsidR="00C402E0" w:rsidRPr="003E2A8D" w:rsidRDefault="00C402E0" w:rsidP="00C402E0">
      <w:pPr>
        <w:numPr>
          <w:ilvl w:val="1"/>
          <w:numId w:val="5"/>
        </w:numPr>
        <w:suppressAutoHyphens/>
        <w:ind w:firstLine="567"/>
        <w:jc w:val="both"/>
      </w:pPr>
      <w:r w:rsidRPr="003E2A8D">
        <w:t>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водоснабжения.</w:t>
      </w:r>
    </w:p>
    <w:p w:rsidR="00C402E0" w:rsidRPr="003E2A8D" w:rsidRDefault="00C402E0" w:rsidP="00C402E0">
      <w:pPr>
        <w:keepNext/>
        <w:keepLines/>
        <w:numPr>
          <w:ilvl w:val="0"/>
          <w:numId w:val="15"/>
        </w:numPr>
        <w:suppressAutoHyphens/>
        <w:spacing w:before="120" w:after="120"/>
        <w:jc w:val="center"/>
        <w:outlineLvl w:val="0"/>
        <w:rPr>
          <w:b/>
        </w:rPr>
      </w:pPr>
      <w:bookmarkStart w:id="47" w:name="__RefHeading___Toc484718494"/>
      <w:bookmarkEnd w:id="47"/>
      <w:r w:rsidRPr="003E2A8D">
        <w:rPr>
          <w:b/>
          <w:lang w:val="x-none"/>
        </w:rPr>
        <w:t>Перечень приложений к Конкурсной документации</w:t>
      </w:r>
    </w:p>
    <w:p w:rsidR="00C402E0" w:rsidRPr="003E2A8D" w:rsidRDefault="00C402E0" w:rsidP="00C402E0">
      <w:pPr>
        <w:widowControl w:val="0"/>
        <w:numPr>
          <w:ilvl w:val="1"/>
          <w:numId w:val="15"/>
        </w:numPr>
        <w:suppressAutoHyphens/>
        <w:jc w:val="both"/>
      </w:pPr>
      <w:r w:rsidRPr="003E2A8D">
        <w:rPr>
          <w:color w:val="000000"/>
        </w:rPr>
        <w:t>Конкурсная документация содержит следующие приложения:</w:t>
      </w:r>
    </w:p>
    <w:p w:rsidR="00C402E0" w:rsidRPr="003E2A8D" w:rsidRDefault="00C402E0" w:rsidP="00C402E0">
      <w:pPr>
        <w:numPr>
          <w:ilvl w:val="1"/>
          <w:numId w:val="5"/>
        </w:numPr>
        <w:suppressAutoHyphens/>
        <w:ind w:firstLine="567"/>
        <w:jc w:val="both"/>
      </w:pPr>
      <w:r w:rsidRPr="003E2A8D">
        <w:t>Приложение № 1 «Проект концессионного соглашения»;</w:t>
      </w:r>
    </w:p>
    <w:p w:rsidR="00C402E0" w:rsidRPr="003E2A8D" w:rsidRDefault="00C402E0" w:rsidP="00C402E0">
      <w:pPr>
        <w:numPr>
          <w:ilvl w:val="1"/>
          <w:numId w:val="5"/>
        </w:numPr>
        <w:suppressAutoHyphens/>
        <w:ind w:firstLine="567"/>
        <w:jc w:val="both"/>
      </w:pPr>
      <w:r w:rsidRPr="003E2A8D">
        <w:t>Приложение № 2 «</w:t>
      </w:r>
      <w:r w:rsidRPr="00593CDB">
        <w:t>Перечень правоустанавливающих документов, удостоверяющих право собственности Концедента на имущество, входящее в состав Объекта концессионного соглашения, необходимые для осуществления Концессионером деятельности</w:t>
      </w:r>
      <w:r w:rsidRPr="003E2A8D">
        <w:t>»;</w:t>
      </w:r>
    </w:p>
    <w:p w:rsidR="00C402E0" w:rsidRPr="003E2A8D" w:rsidRDefault="00C402E0" w:rsidP="00C402E0">
      <w:pPr>
        <w:numPr>
          <w:ilvl w:val="1"/>
          <w:numId w:val="5"/>
        </w:numPr>
        <w:suppressAutoHyphens/>
        <w:ind w:firstLine="567"/>
        <w:jc w:val="both"/>
      </w:pPr>
      <w:r w:rsidRPr="003E2A8D">
        <w:t>Приложение № 3 «Критерии конкурса»;</w:t>
      </w:r>
    </w:p>
    <w:p w:rsidR="00C402E0" w:rsidRPr="003E2A8D" w:rsidRDefault="00C402E0" w:rsidP="00C402E0">
      <w:pPr>
        <w:numPr>
          <w:ilvl w:val="1"/>
          <w:numId w:val="5"/>
        </w:numPr>
        <w:suppressAutoHyphens/>
        <w:ind w:firstLine="567"/>
        <w:jc w:val="both"/>
      </w:pPr>
      <w:r w:rsidRPr="003E2A8D">
        <w:t>Приложение № 4 «Форма заявки на участие в конкурсе»;</w:t>
      </w:r>
    </w:p>
    <w:p w:rsidR="00C402E0" w:rsidRPr="003E2A8D" w:rsidRDefault="00C402E0" w:rsidP="00C402E0">
      <w:pPr>
        <w:numPr>
          <w:ilvl w:val="1"/>
          <w:numId w:val="5"/>
        </w:numPr>
        <w:suppressAutoHyphens/>
        <w:ind w:firstLine="567"/>
        <w:jc w:val="both"/>
      </w:pPr>
      <w:r w:rsidRPr="003E2A8D">
        <w:t>Приложение № 5 «Форма описи к заявке»;</w:t>
      </w:r>
    </w:p>
    <w:p w:rsidR="00C402E0" w:rsidRPr="003E2A8D" w:rsidRDefault="00C402E0" w:rsidP="00C402E0">
      <w:pPr>
        <w:numPr>
          <w:ilvl w:val="1"/>
          <w:numId w:val="5"/>
        </w:numPr>
        <w:suppressAutoHyphens/>
        <w:ind w:firstLine="567"/>
        <w:jc w:val="both"/>
      </w:pPr>
      <w:r w:rsidRPr="003E2A8D">
        <w:t>Приложение № 6 «Форма конкурсного предложения участника конкурса»;</w:t>
      </w:r>
    </w:p>
    <w:p w:rsidR="00C402E0" w:rsidRPr="003E2A8D" w:rsidRDefault="00C402E0" w:rsidP="00C402E0">
      <w:pPr>
        <w:numPr>
          <w:ilvl w:val="1"/>
          <w:numId w:val="5"/>
        </w:numPr>
        <w:suppressAutoHyphens/>
        <w:ind w:firstLine="567"/>
        <w:jc w:val="both"/>
      </w:pPr>
      <w:r w:rsidRPr="003E2A8D">
        <w:t>Приложение № 7 «Форма описи к конкурсному предложению»;</w:t>
      </w:r>
    </w:p>
    <w:p w:rsidR="00C402E0" w:rsidRPr="003E2A8D" w:rsidRDefault="00C402E0" w:rsidP="00C402E0">
      <w:pPr>
        <w:numPr>
          <w:ilvl w:val="1"/>
          <w:numId w:val="5"/>
        </w:numPr>
        <w:suppressAutoHyphens/>
        <w:ind w:firstLine="567"/>
        <w:jc w:val="both"/>
      </w:pPr>
      <w:r w:rsidRPr="003E2A8D">
        <w:t>Приложение № 8 «Задание Концедента»;</w:t>
      </w:r>
    </w:p>
    <w:p w:rsidR="00C402E0" w:rsidRPr="003E2A8D" w:rsidRDefault="00C402E0" w:rsidP="00C402E0">
      <w:pPr>
        <w:numPr>
          <w:ilvl w:val="1"/>
          <w:numId w:val="5"/>
        </w:numPr>
        <w:suppressAutoHyphens/>
        <w:ind w:firstLine="567"/>
        <w:jc w:val="both"/>
      </w:pPr>
      <w:r w:rsidRPr="003E2A8D">
        <w:t>Приложение № 9 «Соглашение о конфиденциальности»;</w:t>
      </w:r>
    </w:p>
    <w:p w:rsidR="00C402E0" w:rsidRPr="003E2A8D" w:rsidRDefault="00C402E0" w:rsidP="00C402E0">
      <w:pPr>
        <w:numPr>
          <w:ilvl w:val="1"/>
          <w:numId w:val="5"/>
        </w:numPr>
        <w:suppressAutoHyphens/>
        <w:ind w:firstLine="567"/>
        <w:jc w:val="both"/>
      </w:pPr>
      <w:r w:rsidRPr="003E2A8D">
        <w:t>Приложение № 10 «Долгосрочные параметры регулирования деятельности концессионера, не являющиеся критериями конкурса»;</w:t>
      </w:r>
    </w:p>
    <w:p w:rsidR="00C402E0" w:rsidRPr="003E2A8D" w:rsidRDefault="00C402E0" w:rsidP="00C402E0">
      <w:pPr>
        <w:numPr>
          <w:ilvl w:val="1"/>
          <w:numId w:val="5"/>
        </w:numPr>
        <w:suppressAutoHyphens/>
        <w:ind w:firstLine="567"/>
        <w:jc w:val="both"/>
      </w:pPr>
      <w:r w:rsidRPr="003E2A8D">
        <w:t>Приложение № 11 «Прогноз объема отпуска воды»;</w:t>
      </w:r>
    </w:p>
    <w:p w:rsidR="00C402E0" w:rsidRPr="003E2A8D" w:rsidRDefault="00C402E0" w:rsidP="00C402E0">
      <w:pPr>
        <w:numPr>
          <w:ilvl w:val="1"/>
          <w:numId w:val="5"/>
        </w:numPr>
        <w:suppressAutoHyphens/>
        <w:ind w:firstLine="567"/>
        <w:jc w:val="both"/>
      </w:pPr>
      <w:r w:rsidRPr="003E2A8D">
        <w:t>Приложение № 12 «Цены на энергетические ресурсы»;</w:t>
      </w:r>
    </w:p>
    <w:p w:rsidR="00C402E0" w:rsidRPr="003E2A8D" w:rsidRDefault="00C402E0" w:rsidP="00C402E0">
      <w:pPr>
        <w:numPr>
          <w:ilvl w:val="1"/>
          <w:numId w:val="5"/>
        </w:numPr>
        <w:suppressAutoHyphens/>
        <w:ind w:firstLine="567"/>
        <w:jc w:val="both"/>
      </w:pPr>
      <w:r w:rsidRPr="003E2A8D">
        <w:t>Приложение № 13 «Величина неподконтрольных расходов, определяемая в соответствии с нормативными правовыми актами Российской Федерации, в сфере водоснабжения (за исключением расходов на энергетические ресурсы, концессионной платы и налога на прибыль организаций)»;</w:t>
      </w:r>
    </w:p>
    <w:p w:rsidR="00C402E0" w:rsidRPr="003E2A8D" w:rsidRDefault="00C402E0" w:rsidP="00C402E0">
      <w:pPr>
        <w:numPr>
          <w:ilvl w:val="1"/>
          <w:numId w:val="5"/>
        </w:numPr>
        <w:suppressAutoHyphens/>
        <w:ind w:firstLine="567"/>
        <w:jc w:val="both"/>
      </w:pPr>
      <w:r w:rsidRPr="003E2A8D">
        <w:t>Приложение № 14 «Потери и удельное потребление энергетических ресурсов на единицу объема отпуска воды»;</w:t>
      </w:r>
    </w:p>
    <w:p w:rsidR="00C402E0" w:rsidRPr="003E2A8D" w:rsidRDefault="00C402E0" w:rsidP="00C402E0">
      <w:pPr>
        <w:numPr>
          <w:ilvl w:val="1"/>
          <w:numId w:val="5"/>
        </w:numPr>
        <w:suppressAutoHyphens/>
        <w:ind w:firstLine="567"/>
        <w:jc w:val="both"/>
      </w:pPr>
      <w:r w:rsidRPr="003E2A8D">
        <w:t>Приложение № 15 «Предельный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в сфере водоснабжения»;</w:t>
      </w:r>
    </w:p>
    <w:p w:rsidR="00C402E0" w:rsidRPr="003E2A8D" w:rsidRDefault="00C402E0" w:rsidP="00C402E0">
      <w:pPr>
        <w:numPr>
          <w:ilvl w:val="1"/>
          <w:numId w:val="5"/>
        </w:numPr>
        <w:suppressAutoHyphens/>
        <w:ind w:firstLine="567"/>
        <w:jc w:val="both"/>
      </w:pPr>
      <w:r w:rsidRPr="003E2A8D">
        <w:t>Приложение № 16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водоснабжения»;</w:t>
      </w:r>
    </w:p>
    <w:p w:rsidR="00C402E0" w:rsidRPr="003E2A8D" w:rsidRDefault="00C402E0" w:rsidP="00C402E0">
      <w:pPr>
        <w:numPr>
          <w:ilvl w:val="1"/>
          <w:numId w:val="5"/>
        </w:numPr>
        <w:suppressAutoHyphens/>
        <w:ind w:firstLine="567"/>
        <w:jc w:val="both"/>
      </w:pPr>
      <w:r w:rsidRPr="003E2A8D">
        <w:t>Приложение № 17 «Копия отчета о техническом обследовании Объекта концессионного соглашения»;</w:t>
      </w:r>
    </w:p>
    <w:p w:rsidR="00C402E0" w:rsidRPr="003E2A8D" w:rsidRDefault="00C402E0" w:rsidP="00C402E0">
      <w:pPr>
        <w:numPr>
          <w:ilvl w:val="1"/>
          <w:numId w:val="5"/>
        </w:numPr>
        <w:suppressAutoHyphens/>
        <w:ind w:firstLine="567"/>
        <w:jc w:val="both"/>
      </w:pPr>
      <w:r w:rsidRPr="003E2A8D">
        <w:t>Приложение № 18 «Копии годовой бухгалтерской (финансовой) отчетности за три последних отчетных периода»;</w:t>
      </w:r>
    </w:p>
    <w:p w:rsidR="00C402E0" w:rsidRPr="003E2A8D" w:rsidRDefault="00C402E0" w:rsidP="00C402E0">
      <w:pPr>
        <w:numPr>
          <w:ilvl w:val="1"/>
          <w:numId w:val="5"/>
        </w:numPr>
        <w:suppressAutoHyphens/>
        <w:ind w:firstLine="567"/>
        <w:jc w:val="both"/>
      </w:pPr>
      <w:r w:rsidRPr="003E2A8D">
        <w:t>Приложение № 19 «Копии предложений об установлении цен (тарифов), поданных в исполнительные органы Чувашской Республики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администрации Комсомольского муниципального округа Чувашской Республики _______________»;</w:t>
      </w:r>
    </w:p>
    <w:p w:rsidR="00C402E0" w:rsidRPr="003E2A8D" w:rsidRDefault="00C402E0" w:rsidP="00C402E0">
      <w:pPr>
        <w:numPr>
          <w:ilvl w:val="1"/>
          <w:numId w:val="5"/>
        </w:numPr>
        <w:suppressAutoHyphens/>
        <w:ind w:firstLine="567"/>
        <w:jc w:val="both"/>
      </w:pPr>
      <w:r w:rsidRPr="003E2A8D">
        <w:t>Приложение № 20 «Сведения о лицах, указанных в п. 5.4. Конкурсной документации»</w:t>
      </w:r>
    </w:p>
    <w:p w:rsidR="00C402E0" w:rsidRPr="003E2A8D" w:rsidRDefault="00C402E0" w:rsidP="00C402E0">
      <w:pPr>
        <w:ind w:left="709"/>
      </w:pPr>
    </w:p>
    <w:p w:rsidR="00C402E0" w:rsidRPr="003E2A8D" w:rsidRDefault="00C402E0" w:rsidP="00C402E0"/>
    <w:p w:rsidR="00C402E0" w:rsidRPr="003E2A8D" w:rsidRDefault="00C402E0" w:rsidP="00C402E0">
      <w:pPr>
        <w:keepNext/>
        <w:keepLines/>
        <w:numPr>
          <w:ilvl w:val="0"/>
          <w:numId w:val="2"/>
        </w:numPr>
        <w:suppressAutoHyphens/>
        <w:ind w:left="0" w:firstLine="0"/>
        <w:jc w:val="right"/>
        <w:outlineLvl w:val="0"/>
        <w:rPr>
          <w:b/>
          <w:lang w:val="x-none"/>
        </w:rPr>
      </w:pPr>
      <w:r>
        <w:rPr>
          <w:lang w:val="x-none"/>
        </w:rPr>
        <w:br w:type="page"/>
      </w:r>
      <w:r w:rsidRPr="003E2A8D">
        <w:rPr>
          <w:lang w:val="x-none"/>
        </w:rPr>
        <w:t>Приложение № 1 к Конкурсной документации</w:t>
      </w:r>
    </w:p>
    <w:p w:rsidR="00C402E0" w:rsidRPr="003E2A8D" w:rsidRDefault="00C402E0" w:rsidP="00C402E0"/>
    <w:p w:rsidR="00C402E0" w:rsidRPr="003E2A8D" w:rsidRDefault="00C402E0" w:rsidP="00C402E0">
      <w:pPr>
        <w:keepNext/>
        <w:keepLines/>
        <w:numPr>
          <w:ilvl w:val="0"/>
          <w:numId w:val="2"/>
        </w:numPr>
        <w:suppressAutoHyphens/>
        <w:spacing w:before="120" w:after="120"/>
        <w:ind w:left="0" w:firstLine="0"/>
        <w:jc w:val="right"/>
        <w:outlineLvl w:val="0"/>
        <w:rPr>
          <w:b/>
          <w:lang w:val="x-none"/>
        </w:rPr>
      </w:pPr>
      <w:bookmarkStart w:id="48" w:name="__RefHeading___Toc484718496"/>
      <w:bookmarkEnd w:id="48"/>
      <w:r w:rsidRPr="003E2A8D">
        <w:rPr>
          <w:b/>
          <w:lang w:val="x-none"/>
        </w:rPr>
        <w:t xml:space="preserve">Проект </w:t>
      </w:r>
    </w:p>
    <w:p w:rsidR="00C402E0" w:rsidRPr="003E2A8D" w:rsidRDefault="00C402E0" w:rsidP="00C402E0">
      <w:pPr>
        <w:tabs>
          <w:tab w:val="num" w:pos="0"/>
        </w:tabs>
        <w:jc w:val="center"/>
        <w:rPr>
          <w:b/>
        </w:rPr>
      </w:pPr>
    </w:p>
    <w:p w:rsidR="00C402E0" w:rsidRPr="003E2A8D" w:rsidRDefault="00C402E0" w:rsidP="00C402E0">
      <w:pPr>
        <w:tabs>
          <w:tab w:val="num" w:pos="0"/>
        </w:tabs>
        <w:jc w:val="center"/>
      </w:pPr>
      <w:r w:rsidRPr="003E2A8D">
        <w:t>КОНЦЕССИОННОЕ СОГЛАШЕНИЕ</w:t>
      </w:r>
    </w:p>
    <w:p w:rsidR="00C402E0" w:rsidRPr="003E2A8D" w:rsidRDefault="00C402E0" w:rsidP="00C402E0">
      <w:pPr>
        <w:tabs>
          <w:tab w:val="num" w:pos="0"/>
        </w:tabs>
        <w:jc w:val="center"/>
      </w:pPr>
      <w:r w:rsidRPr="003E2A8D">
        <w:t xml:space="preserve">в отношении объектов водоснабжения находящиеся в ведении администрации Комсомольского муниципального округа Чувашской Республики </w:t>
      </w:r>
    </w:p>
    <w:p w:rsidR="00C402E0" w:rsidRPr="003E2A8D" w:rsidRDefault="00C402E0" w:rsidP="00C402E0">
      <w:pPr>
        <w:tabs>
          <w:tab w:val="num" w:pos="0"/>
        </w:tabs>
        <w:jc w:val="center"/>
      </w:pPr>
      <w:r w:rsidRPr="003E2A8D">
        <w:t>(</w:t>
      </w:r>
      <w:r>
        <w:t>с. Урмаево, с. Токаево</w:t>
      </w:r>
      <w:r w:rsidRPr="003E2A8D">
        <w:t>)</w:t>
      </w:r>
    </w:p>
    <w:p w:rsidR="00C402E0" w:rsidRPr="003E2A8D" w:rsidRDefault="00C402E0" w:rsidP="00C402E0">
      <w:pPr>
        <w:tabs>
          <w:tab w:val="num" w:pos="0"/>
        </w:tabs>
      </w:pPr>
    </w:p>
    <w:p w:rsidR="00C402E0" w:rsidRPr="003E2A8D" w:rsidRDefault="00C402E0" w:rsidP="00C402E0">
      <w:pPr>
        <w:tabs>
          <w:tab w:val="num" w:pos="0"/>
        </w:tabs>
      </w:pPr>
      <w:r w:rsidRPr="003E2A8D">
        <w:t>с. Комсомольское                                                                                        «__»________</w:t>
      </w:r>
      <w:r>
        <w:t>2026</w:t>
      </w:r>
      <w:r w:rsidRPr="003E2A8D">
        <w:t xml:space="preserve"> г. </w:t>
      </w:r>
    </w:p>
    <w:p w:rsidR="00C402E0" w:rsidRPr="003E2A8D" w:rsidRDefault="00C402E0" w:rsidP="00C402E0">
      <w:pPr>
        <w:tabs>
          <w:tab w:val="num" w:pos="0"/>
        </w:tabs>
      </w:pPr>
    </w:p>
    <w:p w:rsidR="00C402E0" w:rsidRPr="003E2A8D" w:rsidRDefault="00C402E0" w:rsidP="00C402E0">
      <w:pPr>
        <w:shd w:val="clear" w:color="auto" w:fill="FFFFFF"/>
        <w:tabs>
          <w:tab w:val="num" w:pos="0"/>
        </w:tabs>
      </w:pPr>
      <w:r w:rsidRPr="003E2A8D">
        <w:t xml:space="preserve">Чувашская Республика, в лице </w:t>
      </w:r>
      <w:r w:rsidRPr="004E5BFE">
        <w:rPr>
          <w:shd w:val="clear" w:color="auto" w:fill="FFFFFF"/>
        </w:rPr>
        <w:t>Председателя Кабинета Министров Чувашской Республики Артамонова Сергея Геннадьевича, действующего на основании Указа Главы Чувашской Республики от 02.10.2025 № 164 «О Председателе Кабинета Министров Чувашской Республики», распоряжения Главы Чувашской Республики от 03.10.2025  № 660–рг  «О предоставлении Председателю Кабинета Министров Чувашской Республики права на подписание концессионных соглашений», именуемая в дальнейшем Чувашская Республика</w:t>
      </w:r>
      <w:r w:rsidRPr="003E2A8D">
        <w:t>, и  Муниципальное образование «Комсомольский муниципальный округ Чувашской Республики», в лице главы Комсомольского муниципального округа Раськина Николая Никандровича, действующего на основании Устава, утвержденного решением Собрания депутатов Комсомольского муниципального округа Чувашской Республики № 3/47 от 17 ноября 2022 года</w:t>
      </w:r>
      <w:r w:rsidRPr="003E2A8D">
        <w:rPr>
          <w:shd w:val="clear" w:color="auto" w:fill="FFFFFF"/>
        </w:rPr>
        <w:t>, именуемое в дальнейшем Концедент</w:t>
      </w:r>
      <w:r w:rsidRPr="003E2A8D">
        <w:rPr>
          <w:color w:val="000000"/>
          <w:shd w:val="clear" w:color="auto" w:fill="FFFFFF"/>
        </w:rPr>
        <w:t xml:space="preserve">, с одной стороны, и ______________________________________ </w:t>
      </w:r>
      <w:r w:rsidRPr="003E2A8D">
        <w:rPr>
          <w:shd w:val="clear" w:color="auto" w:fill="FFFFFF"/>
        </w:rPr>
        <w:t xml:space="preserve">в лице _________________________________________ действующего на основании ___________________________, </w:t>
      </w:r>
      <w:r w:rsidRPr="003E2A8D">
        <w:t xml:space="preserve">именуемый в дальнейшем Концессионер, с другой стороны,  именуемые также </w:t>
      </w:r>
      <w:r w:rsidRPr="003E2A8D">
        <w:rPr>
          <w:color w:val="000000"/>
        </w:rPr>
        <w:t xml:space="preserve">Сторонами, в соответствии с Протоколом конкурсной комиссии о результатах проведения </w:t>
      </w:r>
      <w:r w:rsidRPr="003E2A8D">
        <w:t>открытого конкурса на право заключения концессионного соглашения в отношении объектов водоснабжения находящиеся в ведении администрации Комсомольского муниципального округа Чувашской Республики (</w:t>
      </w:r>
      <w:r>
        <w:t>с. Урмаево, с. Токаево</w:t>
      </w:r>
      <w:r w:rsidRPr="003E2A8D">
        <w:t xml:space="preserve">) от «__» ________ </w:t>
      </w:r>
      <w:r>
        <w:t>2026</w:t>
      </w:r>
      <w:r w:rsidRPr="003E2A8D">
        <w:t xml:space="preserve"> г. № _____</w:t>
      </w:r>
      <w:r w:rsidRPr="003E2A8D">
        <w:rPr>
          <w:color w:val="000000"/>
        </w:rPr>
        <w:t xml:space="preserve"> заключили настоящее Соглашение о нижеследующем.</w:t>
      </w:r>
    </w:p>
    <w:p w:rsidR="00C402E0" w:rsidRPr="003E2A8D" w:rsidRDefault="00C402E0" w:rsidP="00C402E0">
      <w:pPr>
        <w:keepNext/>
        <w:keepLines/>
        <w:numPr>
          <w:ilvl w:val="0"/>
          <w:numId w:val="13"/>
        </w:numPr>
        <w:suppressAutoHyphens/>
        <w:spacing w:before="120" w:after="120"/>
        <w:ind w:left="0" w:firstLine="709"/>
        <w:jc w:val="center"/>
        <w:outlineLvl w:val="0"/>
        <w:rPr>
          <w:b/>
          <w:color w:val="000000"/>
          <w:lang w:val="x-none"/>
        </w:rPr>
      </w:pPr>
      <w:bookmarkStart w:id="49" w:name="__RefHeading___Toc484718497"/>
      <w:bookmarkEnd w:id="49"/>
      <w:r w:rsidRPr="003E2A8D">
        <w:rPr>
          <w:b/>
          <w:lang w:val="x-none"/>
        </w:rPr>
        <w:t>Предмет Соглашения</w:t>
      </w:r>
    </w:p>
    <w:p w:rsidR="00C402E0" w:rsidRPr="003E2A8D" w:rsidRDefault="00C402E0" w:rsidP="00C402E0">
      <w:pPr>
        <w:tabs>
          <w:tab w:val="num" w:pos="0"/>
        </w:tabs>
        <w:spacing w:before="100" w:beforeAutospacing="1" w:after="100" w:afterAutospacing="1"/>
      </w:pPr>
      <w:r w:rsidRPr="003E2A8D">
        <w:rPr>
          <w:color w:val="000000"/>
        </w:rPr>
        <w:t>1.1  Концессионер, согласно заданию Концедента, которое приведено в Приложении   № 3 к настоящему Соглашению, обязуется за свой счет (собственными и (или) заемными средствами) создать и (или) реконструировать имущество – объектов водоснабжения, состав и описание которого приведены в разделе 2 настоящего Соглашения (далее - «Объект Соглашения»), обеспечить его эффективное использование, осуществлять оказание потребителям услуг по водоснабжению с использованием (эксплуатацией) Объекта Соглашения, а Концедент обязуется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w:t>
      </w:r>
    </w:p>
    <w:p w:rsidR="00C402E0" w:rsidRPr="003E2A8D" w:rsidRDefault="00C402E0" w:rsidP="00C402E0">
      <w:pPr>
        <w:keepNext/>
        <w:keepLines/>
        <w:numPr>
          <w:ilvl w:val="0"/>
          <w:numId w:val="13"/>
        </w:numPr>
        <w:suppressAutoHyphens/>
        <w:ind w:left="0" w:firstLine="709"/>
        <w:jc w:val="center"/>
        <w:outlineLvl w:val="0"/>
        <w:rPr>
          <w:b/>
          <w:color w:val="000000"/>
          <w:lang w:val="x-none"/>
        </w:rPr>
      </w:pPr>
      <w:bookmarkStart w:id="50" w:name="__RefHeading___Toc484718498"/>
      <w:bookmarkEnd w:id="50"/>
      <w:r w:rsidRPr="003E2A8D">
        <w:rPr>
          <w:b/>
          <w:lang w:val="x-none"/>
        </w:rPr>
        <w:t>Объект Соглашения</w:t>
      </w:r>
    </w:p>
    <w:p w:rsidR="00C402E0" w:rsidRPr="003E2A8D" w:rsidRDefault="00C402E0" w:rsidP="00C402E0">
      <w:pPr>
        <w:numPr>
          <w:ilvl w:val="1"/>
          <w:numId w:val="13"/>
        </w:numPr>
        <w:shd w:val="clear" w:color="auto" w:fill="FFFFFF"/>
        <w:tabs>
          <w:tab w:val="num" w:pos="0"/>
          <w:tab w:val="left" w:pos="1050"/>
        </w:tabs>
        <w:suppressAutoHyphens/>
        <w:ind w:left="0"/>
        <w:jc w:val="both"/>
        <w:rPr>
          <w:color w:val="000000"/>
        </w:rPr>
      </w:pPr>
      <w:r w:rsidRPr="003E2A8D">
        <w:rPr>
          <w:color w:val="000000"/>
        </w:rPr>
        <w:t xml:space="preserve">Объектом Соглашения являются объекты </w:t>
      </w:r>
      <w:r w:rsidRPr="003E2A8D">
        <w:t>водоснабжения</w:t>
      </w:r>
      <w:r w:rsidRPr="003E2A8D">
        <w:rPr>
          <w:color w:val="000000"/>
        </w:rPr>
        <w:t>,</w:t>
      </w:r>
      <w:r w:rsidRPr="003E2A8D">
        <w:t xml:space="preserve"> представляющие собой совокупность технологически связанных между собой производственных, имущественных и иных объектов, сведения о которых приведены в Приложении № 2 к настоящему Соглашению, предназначенные для осуществления деятельности, указанной в пункте 1.1 настоящего Соглашения, подлежащие созданию</w:t>
      </w:r>
      <w:r w:rsidRPr="003E2A8D">
        <w:rPr>
          <w:color w:val="000000"/>
        </w:rPr>
        <w:t xml:space="preserve"> и (или) реконструкции.</w:t>
      </w:r>
    </w:p>
    <w:p w:rsidR="00C402E0" w:rsidRPr="003E2A8D" w:rsidRDefault="00C402E0" w:rsidP="00C402E0">
      <w:pPr>
        <w:numPr>
          <w:ilvl w:val="1"/>
          <w:numId w:val="13"/>
        </w:numPr>
        <w:shd w:val="clear" w:color="auto" w:fill="FFFFFF"/>
        <w:tabs>
          <w:tab w:val="num" w:pos="0"/>
          <w:tab w:val="left" w:pos="1050"/>
        </w:tabs>
        <w:suppressAutoHyphens/>
        <w:ind w:left="0"/>
        <w:jc w:val="both"/>
        <w:rPr>
          <w:color w:val="000000"/>
        </w:rPr>
      </w:pPr>
      <w:r w:rsidRPr="003E2A8D">
        <w:rPr>
          <w:color w:val="000000"/>
        </w:rPr>
        <w:t>Объект Соглашения, подлежащий созданию, будет принадлежать Концеденту на праве собственности. Объект соглашения, подлежащий реконструкции, принадлежит Концеденту на праве собственности. Перечень правоустанавливающих документов, удостоверяющих право собственности Концедента на объекты, входящие в состав Объекта Соглашения, представлены в Приложении № 1 к настоящему Соглашению.</w:t>
      </w:r>
    </w:p>
    <w:p w:rsidR="00C402E0" w:rsidRPr="003E2A8D" w:rsidRDefault="00C402E0" w:rsidP="00C402E0">
      <w:pPr>
        <w:numPr>
          <w:ilvl w:val="1"/>
          <w:numId w:val="13"/>
        </w:numPr>
        <w:shd w:val="clear" w:color="auto" w:fill="FFFFFF"/>
        <w:tabs>
          <w:tab w:val="num" w:pos="0"/>
          <w:tab w:val="left" w:pos="1050"/>
        </w:tabs>
        <w:suppressAutoHyphens/>
        <w:ind w:left="0"/>
        <w:jc w:val="both"/>
        <w:rPr>
          <w:shd w:val="clear" w:color="auto" w:fill="FFFFFF"/>
        </w:rPr>
      </w:pPr>
      <w:r w:rsidRPr="003E2A8D">
        <w:rPr>
          <w:color w:val="000000"/>
        </w:rPr>
        <w:t xml:space="preserve">Концедент гарантирует, что </w:t>
      </w:r>
      <w:r w:rsidRPr="003E2A8D">
        <w:t xml:space="preserve">на момент </w:t>
      </w:r>
      <w:r w:rsidRPr="003E2A8D">
        <w:rPr>
          <w:color w:val="000000"/>
        </w:rPr>
        <w:t xml:space="preserve">заключения настоящего Соглашения Объект Соглашения свободен от прав третьих лиц и иных ограничений прав собственности Концедента </w:t>
      </w:r>
      <w:r w:rsidRPr="003E2A8D">
        <w:t xml:space="preserve">на указанный объект. </w:t>
      </w:r>
    </w:p>
    <w:p w:rsidR="00C402E0" w:rsidRPr="003E2A8D" w:rsidRDefault="00C402E0" w:rsidP="00C402E0">
      <w:pPr>
        <w:numPr>
          <w:ilvl w:val="1"/>
          <w:numId w:val="13"/>
        </w:numPr>
        <w:shd w:val="clear" w:color="auto" w:fill="FFFFFF"/>
        <w:tabs>
          <w:tab w:val="num" w:pos="0"/>
          <w:tab w:val="left" w:pos="1050"/>
        </w:tabs>
        <w:suppressAutoHyphens/>
        <w:ind w:left="0"/>
        <w:jc w:val="both"/>
      </w:pPr>
      <w:r w:rsidRPr="003E2A8D">
        <w:rPr>
          <w:shd w:val="clear" w:color="auto" w:fill="FFFFFF"/>
        </w:rPr>
        <w:t>Состав и описание, в том числе технико-экономические показатели передаваемых объектов в составе Объекта Соглашения, приведены в Приложении № 2 к настоящему Соглашению.</w:t>
      </w:r>
      <w:r w:rsidRPr="003E2A8D">
        <w:t xml:space="preserve"> </w:t>
      </w:r>
    </w:p>
    <w:p w:rsidR="00C402E0" w:rsidRPr="003E2A8D" w:rsidRDefault="00C402E0" w:rsidP="00C402E0">
      <w:pPr>
        <w:keepNext/>
        <w:keepLines/>
        <w:numPr>
          <w:ilvl w:val="0"/>
          <w:numId w:val="13"/>
        </w:numPr>
        <w:suppressAutoHyphens/>
        <w:spacing w:before="120" w:after="120"/>
        <w:ind w:left="0" w:firstLine="709"/>
        <w:jc w:val="center"/>
        <w:outlineLvl w:val="0"/>
        <w:rPr>
          <w:b/>
          <w:color w:val="000000"/>
          <w:lang w:val="x-none"/>
        </w:rPr>
      </w:pPr>
      <w:bookmarkStart w:id="51" w:name="__RefHeading___Toc484718499"/>
      <w:bookmarkEnd w:id="51"/>
      <w:r w:rsidRPr="003E2A8D">
        <w:rPr>
          <w:b/>
          <w:lang w:val="x-none"/>
        </w:rPr>
        <w:t>Порядок передачи Концедентом Концессионеру объектов имущества</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 xml:space="preserve">Концедент обязуется передать Концессионеру, а Концессионер обязуется принять Объект Соглашения, сведения о котором приведены в Приложении № 2 настоящего Соглашения, а также права владения и пользования указанным Объектом Соглашения не позднее 60 (шестидесяти) календарных дней с даты подписания настоящего Соглашения. </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Передача Концедентом Концессионеру Объекта Соглашения осуществляется на основании перечня имущества, входящего в состав Объекта Соглашения, сведения о котором приведены в Приложении № 2 настоящего Соглашения, по акту приема-передачи, подписываемому Сторонами.</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Обязанность Концедента по передаче Объекта Соглашения считается исполненной после принятия Объекта Соглашения Концессионером и подписания Сторонами акта приема-передачи.</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 xml:space="preserve">Одновременно с передачей имущества, составляющего Объект Соглашения, Концедент передает Концессионеру по перечню согласно Приложению № 1 к настоящему Соглашению документы, относящиеся к объектам имущества в составе Объекта Соглашения, необходимые для исполнения настоящего Соглашения, включая, но не ограничиваясь: </w:t>
      </w:r>
    </w:p>
    <w:p w:rsidR="00C402E0" w:rsidRPr="003E2A8D" w:rsidRDefault="00C402E0" w:rsidP="00C402E0">
      <w:pPr>
        <w:tabs>
          <w:tab w:val="num" w:pos="0"/>
        </w:tabs>
        <w:rPr>
          <w:color w:val="000000"/>
        </w:rPr>
      </w:pPr>
      <w:r w:rsidRPr="003E2A8D">
        <w:rPr>
          <w:color w:val="000000"/>
        </w:rPr>
        <w:t>- правоустанавливающие документы;</w:t>
      </w:r>
    </w:p>
    <w:p w:rsidR="00C402E0" w:rsidRPr="003E2A8D" w:rsidRDefault="00C402E0" w:rsidP="00C402E0">
      <w:pPr>
        <w:tabs>
          <w:tab w:val="num" w:pos="0"/>
        </w:tabs>
        <w:rPr>
          <w:color w:val="000000"/>
        </w:rPr>
      </w:pPr>
      <w:r w:rsidRPr="003E2A8D">
        <w:rPr>
          <w:color w:val="000000"/>
        </w:rPr>
        <w:t>- нормативно-техническую документацию;</w:t>
      </w:r>
    </w:p>
    <w:p w:rsidR="00C402E0" w:rsidRPr="003E2A8D" w:rsidRDefault="00C402E0" w:rsidP="00C402E0">
      <w:pPr>
        <w:tabs>
          <w:tab w:val="num" w:pos="0"/>
        </w:tabs>
        <w:rPr>
          <w:color w:val="000000"/>
        </w:rPr>
      </w:pPr>
      <w:r w:rsidRPr="003E2A8D">
        <w:rPr>
          <w:color w:val="000000"/>
        </w:rPr>
        <w:t>- корпоративные документы в связи с приобретением/передачей прав на имущество;</w:t>
      </w:r>
    </w:p>
    <w:p w:rsidR="00C402E0" w:rsidRPr="003E2A8D" w:rsidRDefault="00C402E0" w:rsidP="00C402E0">
      <w:pPr>
        <w:tabs>
          <w:tab w:val="num" w:pos="0"/>
        </w:tabs>
        <w:rPr>
          <w:color w:val="000000"/>
        </w:rPr>
      </w:pPr>
      <w:r w:rsidRPr="003E2A8D">
        <w:rPr>
          <w:color w:val="000000"/>
        </w:rPr>
        <w:t>- кадастровые паспорта зданий (сооружений, помещений), либо технические паспорта или иные документы, которые содержат описание такого объекта недвижимости;</w:t>
      </w:r>
    </w:p>
    <w:p w:rsidR="00C402E0" w:rsidRPr="003E2A8D" w:rsidRDefault="00C402E0" w:rsidP="00C402E0">
      <w:pPr>
        <w:tabs>
          <w:tab w:val="num" w:pos="0"/>
        </w:tabs>
        <w:rPr>
          <w:color w:val="000000"/>
        </w:rPr>
      </w:pPr>
      <w:r w:rsidRPr="003E2A8D">
        <w:rPr>
          <w:color w:val="000000"/>
        </w:rPr>
        <w:t>- иные документы, в том числе необходимые для государственной регистрации перехода прав владения и пользования недвижимым имуществом в составе Объекта Соглашения. Документы передаются в заверенных установленном порядке копиях либо подлинниках. Наименование и реквизиты передаваемых документов в соответствии с настоящим пунктом указываются в акте приема-передачи Объекта Соглашения (либо в раздельных актах приема-передачи).</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 xml:space="preserve">Обязанность Концедента по передаче Концессионеру прав владения и пользования </w:t>
      </w:r>
      <w:r w:rsidRPr="003E2A8D">
        <w:t xml:space="preserve">объектами недвижимого имущества, входящими в состав Объекта Соглашения, считается исполненной со дня государственной регистрации указанных прав Концессионера. </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 xml:space="preserve">Концедент обязуется </w:t>
      </w:r>
      <w:r w:rsidRPr="003E2A8D">
        <w:t>обеспечить государственную регистрацию прав собственности концедента и обременений данного права на незарегистрированное недвижимое имущество, входящее в состав объекта концессионного соглашения, указанного в Приложении №2 к настоящему Соглашению, в срок, равный одному году с даты вступления в силу концессионного соглашения, в том числе выполнить необходимые кадастровые работы.</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Государственная регистрация прав, указанных в пунктах 3.5 и 3.6 настоящего Соглашения, осуществляется за счет Концессионера.</w:t>
      </w:r>
    </w:p>
    <w:p w:rsidR="00C402E0" w:rsidRPr="003E2A8D" w:rsidRDefault="00C402E0" w:rsidP="00C402E0">
      <w:pPr>
        <w:numPr>
          <w:ilvl w:val="1"/>
          <w:numId w:val="13"/>
        </w:numPr>
        <w:tabs>
          <w:tab w:val="num" w:pos="0"/>
        </w:tabs>
        <w:suppressAutoHyphens/>
        <w:ind w:left="0"/>
        <w:jc w:val="both"/>
      </w:pPr>
      <w:r w:rsidRPr="003E2A8D">
        <w:rPr>
          <w:color w:val="000000"/>
        </w:rPr>
        <w:t>Выявленное Концессионером в течение одного года с момента подписания Сторонами акта приема-передачи Объекта Соглашения несоответствие показателей имущества, входящего в состав Объекта Соглашения, технико-экономическим показателям, установленным в Приложении №2 к настоящему Соглашению, является основанием для изменения условий настоящего Соглашения.</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52" w:name="__RefHeading___Toc484718500"/>
      <w:bookmarkEnd w:id="52"/>
      <w:r w:rsidRPr="003E2A8D">
        <w:rPr>
          <w:b/>
          <w:lang w:val="x-none"/>
        </w:rPr>
        <w:t>Создание и (или) реконструкция Объекта Соглашения</w:t>
      </w:r>
    </w:p>
    <w:p w:rsidR="00C402E0" w:rsidRPr="003E2A8D" w:rsidRDefault="00C402E0" w:rsidP="00C402E0">
      <w:pPr>
        <w:numPr>
          <w:ilvl w:val="1"/>
          <w:numId w:val="13"/>
        </w:numPr>
        <w:tabs>
          <w:tab w:val="num" w:pos="0"/>
        </w:tabs>
        <w:suppressAutoHyphens/>
        <w:ind w:left="0"/>
        <w:jc w:val="both"/>
      </w:pPr>
      <w:r w:rsidRPr="003E2A8D">
        <w:t xml:space="preserve">Концессионер обязан за свой счет создать и (или) реконструировать объекты имущества в составе Объекта Соглашения в сроки, указанные в Разделе 10 настоящего Соглашения, в соответствии с инвестиционной программой с осуществлением мероприятий, приведённых в Приложении № 3 настоящего Соглашения. </w:t>
      </w:r>
    </w:p>
    <w:p w:rsidR="00C402E0" w:rsidRPr="003E2A8D" w:rsidRDefault="00C402E0" w:rsidP="00C402E0">
      <w:pPr>
        <w:numPr>
          <w:ilvl w:val="1"/>
          <w:numId w:val="13"/>
        </w:numPr>
        <w:tabs>
          <w:tab w:val="num" w:pos="0"/>
        </w:tabs>
        <w:suppressAutoHyphens/>
        <w:ind w:left="0"/>
        <w:jc w:val="both"/>
      </w:pPr>
      <w:r w:rsidRPr="003E2A8D">
        <w:t>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 приведен в Приложении № 6 к настоящему Соглашению.</w:t>
      </w:r>
    </w:p>
    <w:p w:rsidR="00C402E0" w:rsidRPr="003E2A8D" w:rsidRDefault="00C402E0" w:rsidP="00C402E0">
      <w:pPr>
        <w:numPr>
          <w:ilvl w:val="1"/>
          <w:numId w:val="13"/>
        </w:numPr>
        <w:shd w:val="clear" w:color="auto" w:fill="FFFFFF"/>
        <w:tabs>
          <w:tab w:val="num" w:pos="0"/>
        </w:tabs>
        <w:suppressAutoHyphens/>
        <w:ind w:left="0"/>
        <w:jc w:val="both"/>
        <w:rPr>
          <w:color w:val="000000"/>
        </w:rPr>
      </w:pPr>
      <w:r w:rsidRPr="003E2A8D">
        <w:t xml:space="preserve">Концессионер обязан достигнуть плановых значений показателей деятельности Концессионера, приведенных в Приложении № 9 настоящего Соглашения. </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Концессионер вправе по согласованию с Концедентом привлекать к выполнению работ по созданию и (или) реконструкции Объекта Соглашения третьих лиц, за действия которых Концессионер отвечает, как за свои собственные. Расходы третьих лиц, связанные с созданием и (или) реконструкцией Объекта Соглашения, Концессионер вправе принимать к учету в полном объеме.</w:t>
      </w:r>
    </w:p>
    <w:p w:rsidR="00C402E0" w:rsidRPr="003E2A8D" w:rsidRDefault="00C402E0" w:rsidP="00C402E0">
      <w:pPr>
        <w:numPr>
          <w:ilvl w:val="1"/>
          <w:numId w:val="13"/>
        </w:numPr>
        <w:tabs>
          <w:tab w:val="num" w:pos="0"/>
        </w:tabs>
        <w:suppressAutoHyphens/>
        <w:ind w:left="0"/>
        <w:jc w:val="both"/>
      </w:pPr>
      <w:r w:rsidRPr="003E2A8D">
        <w:rPr>
          <w:color w:val="000000"/>
        </w:rPr>
        <w:t>Концессионер в связи с исполнением своих обязательств по настоящему Соглашению за свой счет исполняет следующие обязанности:</w:t>
      </w:r>
    </w:p>
    <w:p w:rsidR="00C402E0" w:rsidRPr="003E2A8D" w:rsidRDefault="00C402E0" w:rsidP="00C402E0">
      <w:pPr>
        <w:tabs>
          <w:tab w:val="num" w:pos="0"/>
        </w:tabs>
      </w:pPr>
      <w:r w:rsidRPr="003E2A8D">
        <w:t>а) при проектировании – выполняет подготовку проектной документации, обеспечивает получение положительных заключений государственной экспертизы проектной документации;</w:t>
      </w:r>
    </w:p>
    <w:p w:rsidR="00C402E0" w:rsidRPr="003E2A8D" w:rsidRDefault="00C402E0" w:rsidP="00C402E0">
      <w:pPr>
        <w:tabs>
          <w:tab w:val="num" w:pos="0"/>
        </w:tabs>
      </w:pPr>
      <w:r w:rsidRPr="003E2A8D">
        <w:t>б) при создании и (или) реконструкции - выполняет создание и (или) реконструкцию объектов имущества в составе Объекта Соглашения;</w:t>
      </w:r>
    </w:p>
    <w:p w:rsidR="00C402E0" w:rsidRPr="003E2A8D" w:rsidRDefault="00C402E0" w:rsidP="00C402E0">
      <w:pPr>
        <w:tabs>
          <w:tab w:val="num" w:pos="0"/>
        </w:tabs>
        <w:rPr>
          <w:color w:val="000000"/>
        </w:rPr>
      </w:pPr>
      <w:r w:rsidRPr="003E2A8D">
        <w:t>в) при эксплуатации – поддерживает Объект Соглашения в исправном состоянии, проводит за свой счет текущий ремонт и капитальный ремонт, несет расходы на содержание Объекта Соглашения и в пределах средств, предусмотренных в тарифах, осуществляет с использованием Объекта Соглашения деятельность по оказанию услуг, предусмотренную пунктом 1.1 настоящего Соглашения, с надлежащим качеством в соответствии с параметрами согласно Приложению № 9 к настоящему  Соглашению.</w:t>
      </w:r>
    </w:p>
    <w:p w:rsidR="00C402E0" w:rsidRPr="003E2A8D" w:rsidRDefault="00C402E0" w:rsidP="00C402E0">
      <w:pPr>
        <w:numPr>
          <w:ilvl w:val="1"/>
          <w:numId w:val="13"/>
        </w:numPr>
        <w:tabs>
          <w:tab w:val="num" w:pos="0"/>
        </w:tabs>
        <w:suppressAutoHyphens/>
        <w:ind w:left="0"/>
        <w:jc w:val="both"/>
      </w:pPr>
      <w:r w:rsidRPr="003E2A8D">
        <w:rPr>
          <w:color w:val="000000"/>
        </w:rPr>
        <w:t>Концессионер обязан при необходимости за свой счет разработать и согласовать с Концедентом проектную документацию, требующуюся для создания и (или) реконструкции объектов в составе Объекта Соглашения. После завершения работ, созданные и (или) реконструированные объекты имущества должны соответствовать проектной документации, утвержденной в соответствии с требованиями действующего законодательства.</w:t>
      </w:r>
    </w:p>
    <w:p w:rsidR="00C402E0" w:rsidRPr="003E2A8D" w:rsidRDefault="00C402E0" w:rsidP="00C402E0">
      <w:pPr>
        <w:widowControl w:val="0"/>
        <w:numPr>
          <w:ilvl w:val="1"/>
          <w:numId w:val="13"/>
        </w:numPr>
        <w:tabs>
          <w:tab w:val="num" w:pos="0"/>
          <w:tab w:val="left" w:pos="1100"/>
        </w:tabs>
        <w:suppressAutoHyphens/>
        <w:autoSpaceDE w:val="0"/>
        <w:ind w:left="0"/>
        <w:jc w:val="both"/>
      </w:pPr>
      <w:r w:rsidRPr="003E2A8D">
        <w:t>Проектная документация разрабатывается Концессионером до начала реконструкции и (или) создания соответствующих объектов имущества в составе Объекта Соглашения.</w:t>
      </w:r>
      <w:bookmarkStart w:id="53" w:name="_Ref369873458"/>
    </w:p>
    <w:p w:rsidR="00C402E0" w:rsidRPr="003E2A8D" w:rsidRDefault="00C402E0" w:rsidP="00C402E0">
      <w:pPr>
        <w:widowControl w:val="0"/>
        <w:numPr>
          <w:ilvl w:val="1"/>
          <w:numId w:val="13"/>
        </w:numPr>
        <w:tabs>
          <w:tab w:val="num" w:pos="0"/>
        </w:tabs>
        <w:suppressAutoHyphens/>
        <w:autoSpaceDE w:val="0"/>
        <w:ind w:left="0"/>
        <w:jc w:val="both"/>
      </w:pPr>
      <w:r w:rsidRPr="003E2A8D">
        <w:t>Концедент обязуется оказывать Концессионеру в пределах, предусмотренных действующим законодательством Российской Федерации и иными нормативными правовыми актами, содействие при согласовании документов, необходимых для проектирования Объекта Соглашения, в том числе:</w:t>
      </w:r>
    </w:p>
    <w:p w:rsidR="00C402E0" w:rsidRPr="003E2A8D" w:rsidRDefault="00C402E0" w:rsidP="00C402E0">
      <w:pPr>
        <w:widowControl w:val="0"/>
        <w:numPr>
          <w:ilvl w:val="0"/>
          <w:numId w:val="6"/>
        </w:numPr>
        <w:tabs>
          <w:tab w:val="num" w:pos="-540"/>
        </w:tabs>
        <w:suppressAutoHyphens/>
        <w:ind w:left="0" w:firstLine="709"/>
        <w:jc w:val="both"/>
      </w:pPr>
      <w:r w:rsidRPr="003E2A8D">
        <w:t>производить необходимые согласования проектной и рабочей документации в отношении Объекта Соглашения;</w:t>
      </w:r>
    </w:p>
    <w:p w:rsidR="00C402E0" w:rsidRPr="003E2A8D" w:rsidRDefault="00C402E0" w:rsidP="00C402E0">
      <w:pPr>
        <w:widowControl w:val="0"/>
        <w:tabs>
          <w:tab w:val="num" w:pos="0"/>
          <w:tab w:val="left" w:pos="1320"/>
        </w:tabs>
        <w:rPr>
          <w:rFonts w:ascii="Calibri" w:hAnsi="Calibri" w:cs="Calibri"/>
        </w:rPr>
      </w:pPr>
      <w:r w:rsidRPr="003E2A8D">
        <w:t>2) при необходимости производить согласования внесения изменений в проектную и рабочую документацию.</w:t>
      </w:r>
    </w:p>
    <w:bookmarkEnd w:id="53"/>
    <w:p w:rsidR="00C402E0" w:rsidRPr="003E2A8D" w:rsidRDefault="00C402E0" w:rsidP="00C402E0">
      <w:pPr>
        <w:widowControl w:val="0"/>
        <w:numPr>
          <w:ilvl w:val="1"/>
          <w:numId w:val="13"/>
        </w:numPr>
        <w:tabs>
          <w:tab w:val="num" w:pos="0"/>
        </w:tabs>
        <w:suppressAutoHyphens/>
        <w:autoSpaceDE w:val="0"/>
        <w:ind w:left="0"/>
        <w:jc w:val="both"/>
      </w:pPr>
      <w:r w:rsidRPr="003E2A8D">
        <w:t>Концессионер вправе производить поэтапное проектирование в отношении отдельных объектов имущества в составе Объекта Соглашения, при условии соблюдения сроков согласно Приложению № 3 к настоящему Соглашению.</w:t>
      </w:r>
    </w:p>
    <w:p w:rsidR="00C402E0" w:rsidRPr="003E2A8D" w:rsidRDefault="00C402E0" w:rsidP="00C402E0">
      <w:pPr>
        <w:widowControl w:val="0"/>
        <w:numPr>
          <w:ilvl w:val="1"/>
          <w:numId w:val="13"/>
        </w:numPr>
        <w:tabs>
          <w:tab w:val="num" w:pos="0"/>
        </w:tabs>
        <w:suppressAutoHyphens/>
        <w:autoSpaceDE w:val="0"/>
        <w:ind w:left="0"/>
        <w:jc w:val="both"/>
      </w:pPr>
      <w:r w:rsidRPr="003E2A8D">
        <w:t>Проектная документация должна соответствовать перечню основных мероприятий Концессионера, предусмотренных в Приложении № 3 к настоящему Соглашению.</w:t>
      </w:r>
    </w:p>
    <w:p w:rsidR="00C402E0" w:rsidRPr="003E2A8D" w:rsidRDefault="00C402E0" w:rsidP="00C402E0">
      <w:pPr>
        <w:widowControl w:val="0"/>
        <w:numPr>
          <w:ilvl w:val="1"/>
          <w:numId w:val="13"/>
        </w:numPr>
        <w:tabs>
          <w:tab w:val="num" w:pos="0"/>
        </w:tabs>
        <w:suppressAutoHyphens/>
        <w:autoSpaceDE w:val="0"/>
        <w:ind w:left="0"/>
        <w:jc w:val="both"/>
      </w:pPr>
      <w:r w:rsidRPr="003E2A8D">
        <w:t>Основные мероприятия с описанием основных характеристик таких мероприятий приведены в Приложении № 3 к настоящему Соглашению.</w:t>
      </w:r>
    </w:p>
    <w:p w:rsidR="00C402E0" w:rsidRPr="003E2A8D" w:rsidRDefault="00C402E0" w:rsidP="00C402E0">
      <w:pPr>
        <w:widowControl w:val="0"/>
        <w:numPr>
          <w:ilvl w:val="1"/>
          <w:numId w:val="13"/>
        </w:numPr>
        <w:tabs>
          <w:tab w:val="num" w:pos="0"/>
        </w:tabs>
        <w:suppressAutoHyphens/>
        <w:autoSpaceDE w:val="0"/>
        <w:ind w:left="0"/>
        <w:jc w:val="both"/>
      </w:pPr>
      <w:r w:rsidRPr="003E2A8D">
        <w:t>Концессионер обязан осуществить инвестиции в создание и (или) реконструкцию объектов имущества в составе Объекта Соглашения в объемах, которые приведены в Приложении № 5 к настоящему Соглашению.</w:t>
      </w:r>
    </w:p>
    <w:p w:rsidR="00C402E0" w:rsidRPr="003E2A8D" w:rsidRDefault="00C402E0" w:rsidP="00C402E0">
      <w:pPr>
        <w:widowControl w:val="0"/>
        <w:numPr>
          <w:ilvl w:val="1"/>
          <w:numId w:val="13"/>
        </w:numPr>
        <w:tabs>
          <w:tab w:val="clear" w:pos="-529"/>
          <w:tab w:val="num" w:pos="0"/>
        </w:tabs>
        <w:suppressAutoHyphens/>
        <w:autoSpaceDE w:val="0"/>
        <w:ind w:left="0"/>
        <w:jc w:val="both"/>
      </w:pPr>
      <w:r w:rsidRPr="003E2A8D">
        <w:t xml:space="preserve">Перечень создаваемых и (или) реконструируемых объектов, входящих в состав объекта Соглашения, плановый объем инвестиций, подлежащих выполнению, объем и источники привлекаемых Концессионером средств определяются согласно инвестиционной программе, утверждаемой в </w:t>
      </w:r>
      <w:hyperlink r:id="rId14" w:history="1">
        <w:r w:rsidRPr="003E2A8D">
          <w:t>порядке</w:t>
        </w:r>
      </w:hyperlink>
      <w:r w:rsidRPr="003E2A8D">
        <w:t>, установленном законодательством Российской Федерации в сфере регулирования цен (тарифов). Инвестиционная программа Концессионера разрабатывается на основании схемы водоснабжения и водоотведения, утвержденной постановлением администрации Комсомольского муниципального округа Чувашской Республики от 25 сентября 2024 г. № 978 «Об утверждении схемы водоснабжения и водоотведения Комсомольского муниципального округа Чувашской Республики на период с 2024 по 2034 годы», с учётом её актуализации и задания Концедента.</w:t>
      </w:r>
    </w:p>
    <w:p w:rsidR="00C402E0" w:rsidRPr="003E2A8D" w:rsidRDefault="00C402E0" w:rsidP="00C402E0">
      <w:pPr>
        <w:widowControl w:val="0"/>
        <w:tabs>
          <w:tab w:val="num" w:pos="0"/>
        </w:tabs>
        <w:autoSpaceDE w:val="0"/>
      </w:pPr>
      <w:r w:rsidRPr="003E2A8D">
        <w:t>Концессионер разрабатывает, представляет на согласование и утверждает инвестиционную программу в порядке и сроки, предусмотренные действующим законодательством Российской Федерации.</w:t>
      </w:r>
    </w:p>
    <w:p w:rsidR="00C402E0" w:rsidRPr="003E2A8D" w:rsidRDefault="00C402E0" w:rsidP="00C402E0">
      <w:pPr>
        <w:numPr>
          <w:ilvl w:val="1"/>
          <w:numId w:val="13"/>
        </w:numPr>
        <w:tabs>
          <w:tab w:val="num" w:pos="0"/>
        </w:tabs>
        <w:suppressAutoHyphens/>
        <w:ind w:left="0"/>
        <w:jc w:val="both"/>
        <w:rPr>
          <w:color w:val="000000"/>
        </w:rPr>
      </w:pPr>
      <w:r w:rsidRPr="003E2A8D">
        <w:t>При обнаружении несоответствия проектной документации услови</w:t>
      </w:r>
      <w:r w:rsidRPr="003E2A8D">
        <w:rPr>
          <w:color w:val="000000"/>
        </w:rPr>
        <w:t>ям, установленным настоящим Соглашением, требованиям технических регламентов и иных нормативных правовых актов Российской Федерации, Концессионер обязуется немедленно уведомить об этом Концедента и на основании решения Концедента, до момента внесения необходимых изменений в проектную документацию, приостановить работу по созданию и (или) реконструкции Объекта Соглашения.</w:t>
      </w:r>
    </w:p>
    <w:p w:rsidR="00C402E0" w:rsidRPr="003E2A8D" w:rsidRDefault="00C402E0" w:rsidP="00C402E0">
      <w:pPr>
        <w:tabs>
          <w:tab w:val="num" w:pos="0"/>
        </w:tabs>
      </w:pPr>
      <w:r w:rsidRPr="003E2A8D">
        <w:rPr>
          <w:color w:val="000000"/>
        </w:rPr>
        <w:t>При обнаружении Концессионером несоответствия проектной документации требованиям, установленных настоящим Соглашением, Концессионер несет ответственность перед Концедентом в порядке и размерах, указанных в настоящем Соглашении в соответствии</w:t>
      </w:r>
      <w:r w:rsidRPr="003E2A8D">
        <w:t xml:space="preserve"> с действующим законодательством.</w:t>
      </w:r>
    </w:p>
    <w:p w:rsidR="00C402E0" w:rsidRPr="003E2A8D" w:rsidRDefault="00C402E0" w:rsidP="00C402E0">
      <w:pPr>
        <w:numPr>
          <w:ilvl w:val="1"/>
          <w:numId w:val="13"/>
        </w:numPr>
        <w:tabs>
          <w:tab w:val="num" w:pos="0"/>
        </w:tabs>
        <w:suppressAutoHyphens/>
        <w:ind w:left="0"/>
        <w:jc w:val="both"/>
      </w:pPr>
      <w:r w:rsidRPr="003E2A8D">
        <w:t>При обнаружении Концессионером не зависящих от Сторон обстоятельств, делающих невозможным создание и (или) реконструкцию, и эксплуатацию Объекта Соглашения в сроки, установленные настоящим Соглашением, и (или) надлежащее использование (эксплуатацию) Объекта Соглашения, Концессионер обязуется немедленно уведомить Концедента об указанных обстоятельствах в целях согласования дальнейших действий Сторон по исполнению настоящего Соглашения.</w:t>
      </w:r>
    </w:p>
    <w:p w:rsidR="00C402E0" w:rsidRPr="003E2A8D" w:rsidRDefault="00C402E0" w:rsidP="00C402E0">
      <w:pPr>
        <w:widowControl w:val="0"/>
        <w:numPr>
          <w:ilvl w:val="1"/>
          <w:numId w:val="13"/>
        </w:numPr>
        <w:tabs>
          <w:tab w:val="num" w:pos="0"/>
        </w:tabs>
        <w:suppressAutoHyphens/>
        <w:autoSpaceDE w:val="0"/>
        <w:ind w:left="0"/>
        <w:jc w:val="both"/>
      </w:pPr>
      <w:r w:rsidRPr="003E2A8D">
        <w:t xml:space="preserve">Концессионер обязуется выполнить проектирование, создание и (или) реконструкцию, осуществить ввод в эксплуатацию объектов имущества в составе Объекта Соглашения в соответствии с законодательством Российской Федерации и иными нормативными правовыми актами, и обязательными требованиями, установленными в соответствии с ними. </w:t>
      </w:r>
    </w:p>
    <w:p w:rsidR="00C402E0" w:rsidRPr="003E2A8D" w:rsidRDefault="00C402E0" w:rsidP="00C402E0">
      <w:pPr>
        <w:widowControl w:val="0"/>
        <w:numPr>
          <w:ilvl w:val="1"/>
          <w:numId w:val="13"/>
        </w:numPr>
        <w:tabs>
          <w:tab w:val="num" w:pos="0"/>
        </w:tabs>
        <w:suppressAutoHyphens/>
        <w:autoSpaceDE w:val="0"/>
        <w:ind w:left="0"/>
        <w:jc w:val="both"/>
      </w:pPr>
      <w:r w:rsidRPr="003E2A8D">
        <w:t>Концедент обязуется обеспечить Концессионеру необходимые условия для выполнения работ по созданию и (или) реконструкции, и вводу в эксплуатацию объектов имущества в составе Объекта Соглашения, в том числе принять все необходимые меры по обеспечению свободного доступа Концессионера и уполномоченных им лиц к Объекту Соглашения, иному имуществу и земельным участкам, необходимым для осуществления Концессионером деятельности, предусмотренной Соглашением.</w:t>
      </w:r>
    </w:p>
    <w:p w:rsidR="00C402E0" w:rsidRPr="003E2A8D" w:rsidRDefault="00C402E0" w:rsidP="00C402E0">
      <w:pPr>
        <w:widowControl w:val="0"/>
        <w:numPr>
          <w:ilvl w:val="1"/>
          <w:numId w:val="13"/>
        </w:numPr>
        <w:tabs>
          <w:tab w:val="num" w:pos="0"/>
          <w:tab w:val="left" w:pos="1320"/>
        </w:tabs>
        <w:suppressAutoHyphens/>
        <w:ind w:left="0"/>
        <w:jc w:val="both"/>
      </w:pPr>
      <w:bookmarkStart w:id="54" w:name="_Ref230848641"/>
      <w:r w:rsidRPr="003E2A8D">
        <w:t>Концедент обязуется оказывать Концессионеру содействие при выполнении работ по созданию и (или)</w:t>
      </w:r>
      <w:r w:rsidRPr="003E2A8D">
        <w:rPr>
          <w:rFonts w:ascii="Calibri" w:hAnsi="Calibri" w:cs="Calibri"/>
        </w:rPr>
        <w:t xml:space="preserve"> </w:t>
      </w:r>
      <w:r w:rsidRPr="003E2A8D">
        <w:t>реконструкции Объекта Соглашения путем осуществления следующих действий:</w:t>
      </w:r>
    </w:p>
    <w:p w:rsidR="00C402E0" w:rsidRPr="003E2A8D" w:rsidRDefault="00C402E0" w:rsidP="00C402E0">
      <w:pPr>
        <w:widowControl w:val="0"/>
        <w:tabs>
          <w:tab w:val="num" w:pos="0"/>
          <w:tab w:val="left" w:pos="1320"/>
        </w:tabs>
        <w:rPr>
          <w:rFonts w:ascii="Calibri" w:hAnsi="Calibri" w:cs="Calibri"/>
        </w:rPr>
      </w:pPr>
      <w:r w:rsidRPr="003E2A8D">
        <w:t>- предоставить имеющуюся техническую документацию на Объект Соглашения;</w:t>
      </w:r>
    </w:p>
    <w:p w:rsidR="00C402E0" w:rsidRPr="003E2A8D" w:rsidRDefault="00C402E0" w:rsidP="00C402E0">
      <w:pPr>
        <w:tabs>
          <w:tab w:val="num" w:pos="0"/>
          <w:tab w:val="left" w:pos="567"/>
        </w:tabs>
      </w:pPr>
      <w:r w:rsidRPr="003E2A8D">
        <w:t>- обеспечить согласование границ предоставляемых земельных участков;</w:t>
      </w:r>
    </w:p>
    <w:p w:rsidR="00C402E0" w:rsidRPr="003E2A8D" w:rsidRDefault="00C402E0" w:rsidP="00C402E0">
      <w:pPr>
        <w:tabs>
          <w:tab w:val="num" w:pos="0"/>
          <w:tab w:val="left" w:pos="567"/>
        </w:tabs>
      </w:pPr>
      <w:r w:rsidRPr="003E2A8D">
        <w:t xml:space="preserve">- оказывать иную помощь, связанную с созданием и (или) реконструкцией, и эксплуатацией объекта Соглашения. </w:t>
      </w:r>
    </w:p>
    <w:p w:rsidR="00C402E0" w:rsidRPr="003E2A8D" w:rsidRDefault="00C402E0" w:rsidP="00C402E0">
      <w:pPr>
        <w:widowControl w:val="0"/>
        <w:numPr>
          <w:ilvl w:val="1"/>
          <w:numId w:val="13"/>
        </w:numPr>
        <w:tabs>
          <w:tab w:val="num" w:pos="0"/>
        </w:tabs>
        <w:suppressAutoHyphens/>
        <w:autoSpaceDE w:val="0"/>
        <w:ind w:left="0"/>
        <w:jc w:val="both"/>
      </w:pPr>
      <w:r w:rsidRPr="003E2A8D">
        <w:t>После завершения работ по созданию и (или) реконструкции объектов имущества в составе Объекта Соглашения Концессионер обязуется:</w:t>
      </w:r>
    </w:p>
    <w:p w:rsidR="00C402E0" w:rsidRPr="003E2A8D" w:rsidRDefault="00C402E0" w:rsidP="00C402E0">
      <w:pPr>
        <w:widowControl w:val="0"/>
        <w:numPr>
          <w:ilvl w:val="0"/>
          <w:numId w:val="11"/>
        </w:numPr>
        <w:tabs>
          <w:tab w:val="num" w:pos="-540"/>
          <w:tab w:val="left" w:pos="851"/>
        </w:tabs>
        <w:suppressAutoHyphens/>
        <w:autoSpaceDE w:val="0"/>
        <w:ind w:left="0" w:firstLine="709"/>
        <w:jc w:val="both"/>
      </w:pPr>
      <w:r w:rsidRPr="003E2A8D">
        <w:t xml:space="preserve">ввести Объект Соглашения в эксплуатацию в порядке, установленном законодательством Российской Федерации и иными нормативными правовыми актами, и в срок, указанный в Приложении № 3 к настоящему Соглашению. </w:t>
      </w:r>
    </w:p>
    <w:p w:rsidR="00C402E0" w:rsidRPr="003E2A8D" w:rsidRDefault="00C402E0" w:rsidP="00C402E0">
      <w:pPr>
        <w:widowControl w:val="0"/>
        <w:numPr>
          <w:ilvl w:val="0"/>
          <w:numId w:val="11"/>
        </w:numPr>
        <w:tabs>
          <w:tab w:val="left" w:pos="851"/>
        </w:tabs>
        <w:suppressAutoHyphens/>
        <w:autoSpaceDE w:val="0"/>
        <w:ind w:left="0" w:firstLine="709"/>
        <w:jc w:val="both"/>
      </w:pPr>
      <w:r w:rsidRPr="003E2A8D">
        <w:t xml:space="preserve">эксплуатировать Объект Соглашения на условиях настоящего Соглашения. </w:t>
      </w:r>
    </w:p>
    <w:bookmarkEnd w:id="54"/>
    <w:p w:rsidR="00C402E0" w:rsidRPr="003E2A8D" w:rsidRDefault="00C402E0" w:rsidP="00C402E0">
      <w:pPr>
        <w:widowControl w:val="0"/>
        <w:numPr>
          <w:ilvl w:val="1"/>
          <w:numId w:val="13"/>
        </w:numPr>
        <w:tabs>
          <w:tab w:val="num" w:pos="0"/>
        </w:tabs>
        <w:suppressAutoHyphens/>
        <w:autoSpaceDE w:val="0"/>
        <w:ind w:left="0"/>
        <w:jc w:val="both"/>
        <w:rPr>
          <w:rFonts w:ascii="Courier New" w:hAnsi="Courier New" w:cs="Courier New"/>
        </w:rPr>
      </w:pPr>
      <w:r w:rsidRPr="003E2A8D">
        <w:t>Концедент обязуется осуществить действия по подготовке территории, необходимой для создания и (или) реконструкции Объекта Соглашения, а также их эксплуатации, в том числе устранить любые ограничения и запреты, связанные с использованием для целей создания и (или) реконструкции, эксплуатации Концессионером Объекта Соглашения земельных участков, указанных в Приложении № 4 к настоящему Соглашению. Указанные в настоящем пункте Соглашения действия Концедент обязан осуществить до дня предоставления Концессионеру соответствующих земельных участков.</w:t>
      </w:r>
    </w:p>
    <w:p w:rsidR="00C402E0" w:rsidRPr="003E2A8D" w:rsidRDefault="00C402E0" w:rsidP="00C402E0">
      <w:pPr>
        <w:widowControl w:val="0"/>
        <w:numPr>
          <w:ilvl w:val="1"/>
          <w:numId w:val="13"/>
        </w:numPr>
        <w:tabs>
          <w:tab w:val="num" w:pos="0"/>
          <w:tab w:val="left" w:pos="1100"/>
        </w:tabs>
        <w:suppressAutoHyphens/>
        <w:autoSpaceDE w:val="0"/>
        <w:ind w:left="0"/>
        <w:jc w:val="both"/>
      </w:pPr>
      <w:r w:rsidRPr="003E2A8D">
        <w:t>Завершение Концессионером работ по созданию и (или) реконструкции Объекта Соглашения оформляется письменным уведомлением Концедента об исполнении Концессионером своих обязательств по созданию и (или) реконструкции Объекта Соглашения и оформляется подписываемыми Сторонами документами об исполнении Концессионером обязательств по созданию и (или) реконструкции Объекта Соглашения, в том числе актом ввода в эксплуатацию и формой КС-14.</w:t>
      </w:r>
    </w:p>
    <w:p w:rsidR="00C402E0" w:rsidRPr="003E2A8D" w:rsidRDefault="00C402E0" w:rsidP="00C402E0">
      <w:pPr>
        <w:widowControl w:val="0"/>
        <w:tabs>
          <w:tab w:val="num" w:pos="0"/>
          <w:tab w:val="left" w:pos="1100"/>
        </w:tabs>
        <w:autoSpaceDE w:val="0"/>
      </w:pPr>
      <w:r w:rsidRPr="003E2A8D">
        <w:t>Концедент не вправе отказать Концессионеру в подписании акта/актов об исполнении Концессионером обязательств по созданию и (или) реконструкции Объекта Соглашения при надлежащем исполнении последним своих обязанностей по созданию и (или) реконструкции Объекта Соглашения, состав и описание, а также технико-экономические параметры которого соответствуют положениям Приложения № 3 настоящего Соглашения.</w:t>
      </w:r>
    </w:p>
    <w:p w:rsidR="00C402E0" w:rsidRPr="003E2A8D" w:rsidRDefault="00C402E0" w:rsidP="00C402E0">
      <w:pPr>
        <w:widowControl w:val="0"/>
        <w:numPr>
          <w:ilvl w:val="1"/>
          <w:numId w:val="13"/>
        </w:numPr>
        <w:tabs>
          <w:tab w:val="num" w:pos="0"/>
          <w:tab w:val="left" w:pos="1100"/>
        </w:tabs>
        <w:suppressAutoHyphens/>
        <w:autoSpaceDE w:val="0"/>
        <w:ind w:left="0"/>
        <w:jc w:val="both"/>
      </w:pPr>
      <w:r w:rsidRPr="003E2A8D">
        <w:t>Завершение Концессионером работ по созданию и (или)  реконструкции объекта Соглашения, предусмотренных инвестиционной программой Концессионера на соответствующий год, оформляется ежегодно подписываемым Сторонами документом, устанавливающим фактическую сумму вложенных финансовых средств по объектам инвестиционной программы, перечень мероприятий по созданию и (или) реконструкции объекта Соглашения, завершенных на конец отчетного финансового года, а также сведения об описании (технико-экономические показатели, начальная, остаточная и восстановительная стоимости) созданных и (или) реконструированных объектов.</w:t>
      </w:r>
    </w:p>
    <w:p w:rsidR="00C402E0" w:rsidRPr="003E2A8D" w:rsidRDefault="00C402E0" w:rsidP="00C402E0">
      <w:pPr>
        <w:widowControl w:val="0"/>
        <w:tabs>
          <w:tab w:val="num" w:pos="0"/>
          <w:tab w:val="left" w:pos="1100"/>
        </w:tabs>
        <w:autoSpaceDE w:val="0"/>
      </w:pPr>
      <w:r w:rsidRPr="003E2A8D">
        <w:t>Проект соответствующего документа подготавливается Концессионером ежегодно в срок до 1 февраля года, следующего за отчетным, и направляется Конценденту с приложением копий документов, подтверждающих сумму произведенных Концессионером капитальных вложений и вложенных финансовых средств (акты о приемке работ (форма КС-2), справки о стоимости выполненных работ (форма КС-3), акт приемки законченного строительства объекта приемочной комиссией (формы КС-11, КС-14) и иные документы).</w:t>
      </w:r>
    </w:p>
    <w:p w:rsidR="00C402E0" w:rsidRPr="003E2A8D" w:rsidRDefault="00C402E0" w:rsidP="00C402E0">
      <w:pPr>
        <w:widowControl w:val="0"/>
        <w:tabs>
          <w:tab w:val="num" w:pos="0"/>
          <w:tab w:val="left" w:pos="1100"/>
        </w:tabs>
        <w:autoSpaceDE w:val="0"/>
      </w:pPr>
      <w:r w:rsidRPr="003E2A8D">
        <w:t>В случае отсутствия разногласий по представленному документу Концендент подписывает и возвращает его Концессионеру в течение 1 месяца с момента получения.</w:t>
      </w:r>
    </w:p>
    <w:p w:rsidR="00C402E0" w:rsidRPr="003E2A8D" w:rsidRDefault="00C402E0" w:rsidP="00C402E0">
      <w:pPr>
        <w:widowControl w:val="0"/>
        <w:numPr>
          <w:ilvl w:val="1"/>
          <w:numId w:val="13"/>
        </w:numPr>
        <w:tabs>
          <w:tab w:val="num" w:pos="0"/>
          <w:tab w:val="left" w:pos="1100"/>
        </w:tabs>
        <w:suppressAutoHyphens/>
        <w:autoSpaceDE w:val="0"/>
        <w:ind w:left="0"/>
        <w:jc w:val="both"/>
      </w:pPr>
      <w:r w:rsidRPr="003E2A8D">
        <w:t xml:space="preserve">Настоящим Стороны соглашаются, если Концессионером осуществлен ввод в эксплуатацию всех объектов имущества в составе Объекта Соглашения, состав и описание, а также технико-экономические параметры которых соответствуют положениям Приложения № 3 к настоящему Соглашению, Концессионер считается выполнившим свои обязательства по созданию и (или) реконструкции Объекта Соглашения надлежащим образом с даты ввода в эксплуатацию последнего из объектов имущества в составе Объекта Соглашения. </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55" w:name="__RefHeading___Toc484718501"/>
      <w:bookmarkEnd w:id="55"/>
      <w:r w:rsidRPr="003E2A8D">
        <w:rPr>
          <w:b/>
          <w:lang w:val="x-none"/>
        </w:rPr>
        <w:t>Порядок предоставления Концессионеру земельных участков</w:t>
      </w:r>
    </w:p>
    <w:p w:rsidR="00C402E0" w:rsidRPr="003E2A8D" w:rsidRDefault="00C402E0" w:rsidP="00C402E0">
      <w:pPr>
        <w:numPr>
          <w:ilvl w:val="1"/>
          <w:numId w:val="13"/>
        </w:numPr>
        <w:tabs>
          <w:tab w:val="num" w:pos="0"/>
        </w:tabs>
        <w:suppressAutoHyphens/>
        <w:ind w:left="0"/>
        <w:jc w:val="both"/>
      </w:pPr>
      <w:r w:rsidRPr="003E2A8D">
        <w:t>Концедент обязуется предоставить Концессионеру земельные участки, на которых располагаются объекты имущества в составе Объекта Соглашения и которые необходимы для осуществления Концессионером деятельности по настоящему Соглашению в соответствии с пунктом 1.1 настоящего Соглашения.</w:t>
      </w:r>
    </w:p>
    <w:p w:rsidR="00C402E0" w:rsidRPr="003E2A8D" w:rsidRDefault="00C402E0" w:rsidP="00C402E0">
      <w:pPr>
        <w:numPr>
          <w:ilvl w:val="1"/>
          <w:numId w:val="13"/>
        </w:numPr>
        <w:tabs>
          <w:tab w:val="num" w:pos="0"/>
        </w:tabs>
        <w:suppressAutoHyphens/>
        <w:ind w:left="0"/>
        <w:jc w:val="both"/>
      </w:pPr>
      <w:r w:rsidRPr="003E2A8D">
        <w:t>Концедент обязуется заключить с Концессионером договоры аренды земельных участков, которые необходимы для осуществления Концессионером деятельности, предусмотренной настоящим Соглашением, на срок 10 лет.</w:t>
      </w:r>
    </w:p>
    <w:p w:rsidR="00C402E0" w:rsidRPr="003E2A8D" w:rsidRDefault="00C402E0" w:rsidP="00C402E0">
      <w:pPr>
        <w:tabs>
          <w:tab w:val="num" w:pos="0"/>
        </w:tabs>
      </w:pPr>
      <w:r w:rsidRPr="003E2A8D">
        <w:t>Количество, площадь, а также иные характеристики передаваемых от Концедента Концессионеру земельных участков должны обеспечивать надлежащее исполнение Концессионером обязательств по настоящему Соглашению, включая реализацию мероприятий, предусмотренных производственной и инвестиционной программами Концессионера.</w:t>
      </w:r>
    </w:p>
    <w:p w:rsidR="00C402E0" w:rsidRPr="003E2A8D" w:rsidRDefault="00C402E0" w:rsidP="00C402E0">
      <w:pPr>
        <w:numPr>
          <w:ilvl w:val="1"/>
          <w:numId w:val="13"/>
        </w:numPr>
        <w:tabs>
          <w:tab w:val="num" w:pos="0"/>
        </w:tabs>
        <w:suppressAutoHyphens/>
        <w:ind w:left="0"/>
        <w:jc w:val="both"/>
      </w:pPr>
      <w:r w:rsidRPr="003E2A8D">
        <w:t xml:space="preserve">Концедент в порядке и сроки, предусмотренные настоящим Соглашением, обязуется предоставить Концессионеру в аренду земельные участки, которые надлежащим образом сформированы, в частности, имеют надлежащую категорию и разрешенный вид использования, что позволяет использовать их для целей создания и (или) реконструкции и эксплуатации Объекта Соглашения и в соответствии с настоящим Соглашением и действующим законодательством Российской Федерации, и иными нормативными правовыми актами. </w:t>
      </w:r>
    </w:p>
    <w:p w:rsidR="00C402E0" w:rsidRPr="003E2A8D" w:rsidRDefault="00C402E0" w:rsidP="00C402E0">
      <w:pPr>
        <w:tabs>
          <w:tab w:val="num" w:pos="0"/>
        </w:tabs>
        <w:rPr>
          <w:shd w:val="clear" w:color="auto" w:fill="FFFFFF"/>
        </w:rPr>
      </w:pPr>
      <w:r w:rsidRPr="003E2A8D">
        <w:t>Договор аренды земельного участка должен быть заключен с Концессионером не позднее чем через 60 (шестьдесят) дней со дня подписания настоящего Соглашения.</w:t>
      </w:r>
    </w:p>
    <w:p w:rsidR="00C402E0" w:rsidRPr="003E2A8D" w:rsidRDefault="00C402E0" w:rsidP="00C402E0">
      <w:pPr>
        <w:numPr>
          <w:ilvl w:val="1"/>
          <w:numId w:val="13"/>
        </w:numPr>
        <w:shd w:val="clear" w:color="auto" w:fill="FFFFFF"/>
        <w:tabs>
          <w:tab w:val="num" w:pos="0"/>
        </w:tabs>
        <w:suppressAutoHyphens/>
        <w:ind w:left="0"/>
        <w:jc w:val="both"/>
      </w:pPr>
      <w:r w:rsidRPr="003E2A8D">
        <w:rPr>
          <w:shd w:val="clear" w:color="auto" w:fill="FFFFFF"/>
        </w:rPr>
        <w:t>Описание земельных участков, в том числе их кадастровые номера, местоположения, площадь, иные сведения приведены в Приложении № 4 к</w:t>
      </w:r>
      <w:r w:rsidRPr="003E2A8D">
        <w:t xml:space="preserve"> настоящему Соглашению.</w:t>
      </w:r>
    </w:p>
    <w:p w:rsidR="00C402E0" w:rsidRPr="003E2A8D" w:rsidRDefault="00C402E0" w:rsidP="00C402E0">
      <w:pPr>
        <w:numPr>
          <w:ilvl w:val="1"/>
          <w:numId w:val="13"/>
        </w:numPr>
        <w:shd w:val="clear" w:color="auto" w:fill="FFFFFF"/>
        <w:tabs>
          <w:tab w:val="num" w:pos="0"/>
        </w:tabs>
        <w:suppressAutoHyphens/>
        <w:ind w:left="0"/>
        <w:jc w:val="both"/>
      </w:pPr>
      <w:r w:rsidRPr="003E2A8D">
        <w:t>Земельные участки, указанные в Приложении № 4 к настоящему соглашению, принадлежат Концеденту на праве собственности.</w:t>
      </w:r>
    </w:p>
    <w:p w:rsidR="00C402E0" w:rsidRPr="003E2A8D" w:rsidRDefault="00C402E0" w:rsidP="00C402E0">
      <w:pPr>
        <w:numPr>
          <w:ilvl w:val="1"/>
          <w:numId w:val="13"/>
        </w:numPr>
        <w:tabs>
          <w:tab w:val="num" w:pos="0"/>
        </w:tabs>
        <w:suppressAutoHyphens/>
        <w:ind w:left="0"/>
        <w:jc w:val="both"/>
      </w:pPr>
      <w:r w:rsidRPr="003E2A8D">
        <w:t>В случае, если на дату подписания настоящего Соглашения какие-либо из предоставляемых в аренду Концессионеру земельных участков не выделены, право собственности Концедента на них не зарегистрировано в установленном порядке, земельные участки не переведены в необходимую для реализации настоящего Соглашения категорию земель или не оформлен соответствующий вид разрешенного использования, Концедент обязан осуществить необходимые действия до установленного срока предоставления Концессионеру соответствующего земельного участка в аренду.</w:t>
      </w:r>
    </w:p>
    <w:p w:rsidR="00C402E0" w:rsidRPr="003E2A8D" w:rsidRDefault="00C402E0" w:rsidP="00C402E0">
      <w:pPr>
        <w:numPr>
          <w:ilvl w:val="1"/>
          <w:numId w:val="13"/>
        </w:numPr>
        <w:tabs>
          <w:tab w:val="num" w:pos="0"/>
        </w:tabs>
        <w:suppressAutoHyphens/>
        <w:ind w:left="0"/>
        <w:jc w:val="both"/>
      </w:pPr>
      <w:r w:rsidRPr="003E2A8D">
        <w:t xml:space="preserve">Договоры аренды земельных участков заключается на срок действия настоящего Соглашения. </w:t>
      </w:r>
    </w:p>
    <w:p w:rsidR="00C402E0" w:rsidRPr="003E2A8D" w:rsidRDefault="00C402E0" w:rsidP="00C402E0">
      <w:pPr>
        <w:numPr>
          <w:ilvl w:val="1"/>
          <w:numId w:val="13"/>
        </w:numPr>
        <w:tabs>
          <w:tab w:val="num" w:pos="0"/>
        </w:tabs>
        <w:suppressAutoHyphens/>
        <w:ind w:left="0"/>
        <w:jc w:val="both"/>
      </w:pPr>
      <w:r w:rsidRPr="003E2A8D">
        <w:t>Расходы по арендной плате за предоставленные концессионеру земельные участки учитываются при формировании тарифов на услуги Концессионера в порядке, установленном законодательством Российской Федерации.</w:t>
      </w:r>
    </w:p>
    <w:p w:rsidR="00C402E0" w:rsidRPr="003E2A8D" w:rsidRDefault="00C402E0" w:rsidP="00C402E0">
      <w:pPr>
        <w:numPr>
          <w:ilvl w:val="1"/>
          <w:numId w:val="13"/>
        </w:numPr>
        <w:tabs>
          <w:tab w:val="num" w:pos="0"/>
        </w:tabs>
        <w:suppressAutoHyphens/>
        <w:ind w:left="0"/>
        <w:jc w:val="both"/>
      </w:pPr>
      <w:r w:rsidRPr="003E2A8D">
        <w:t>Договоры аренды подлежат государственной регистрации в установленном законодательством Российской Федерации порядке и вступают в силу с момента такой регистрации. Государственная регистрация указанных договоров осуществляется за счет Концессионера.</w:t>
      </w:r>
    </w:p>
    <w:p w:rsidR="00C402E0" w:rsidRPr="003E2A8D" w:rsidRDefault="00C402E0" w:rsidP="00C402E0">
      <w:pPr>
        <w:numPr>
          <w:ilvl w:val="1"/>
          <w:numId w:val="13"/>
        </w:numPr>
        <w:tabs>
          <w:tab w:val="num" w:pos="0"/>
        </w:tabs>
        <w:suppressAutoHyphens/>
        <w:ind w:left="0"/>
        <w:jc w:val="both"/>
      </w:pPr>
      <w:r w:rsidRPr="003E2A8D">
        <w:t>Размер и порядок внесения арендной платы за пользование земельными участками устанавливаются соответствующими договорами аренды земли. При этом экономически обоснованный размер арендной платы за пользование земельными участками, учитываемый при расчете тарифов, определяется исходя из принципа возмещения арендодателю установленных законодательством Российской Федерации обязательных платежей, связанных с владением земельными участками, переданными в аренду, в том числе земельного налога.</w:t>
      </w:r>
    </w:p>
    <w:p w:rsidR="00C402E0" w:rsidRPr="003E2A8D" w:rsidRDefault="00C402E0" w:rsidP="00C402E0">
      <w:pPr>
        <w:numPr>
          <w:ilvl w:val="1"/>
          <w:numId w:val="13"/>
        </w:numPr>
        <w:tabs>
          <w:tab w:val="num" w:pos="0"/>
        </w:tabs>
        <w:suppressAutoHyphens/>
        <w:ind w:left="0"/>
        <w:jc w:val="both"/>
      </w:pPr>
      <w:r w:rsidRPr="003E2A8D">
        <w:t>Концессионер не вправе передавать свои права по договорам аренды земельных участков третьим лицам и сдавать в субаренду, если иное не предусмотрено соответствующим договором аренды земельного участка.</w:t>
      </w:r>
    </w:p>
    <w:p w:rsidR="00C402E0" w:rsidRPr="003E2A8D" w:rsidRDefault="00C402E0" w:rsidP="00C402E0">
      <w:pPr>
        <w:numPr>
          <w:ilvl w:val="1"/>
          <w:numId w:val="13"/>
        </w:numPr>
        <w:tabs>
          <w:tab w:val="num" w:pos="0"/>
        </w:tabs>
        <w:suppressAutoHyphens/>
        <w:ind w:left="0"/>
        <w:jc w:val="both"/>
        <w:rPr>
          <w:shd w:val="clear" w:color="auto" w:fill="FFFFFF"/>
        </w:rPr>
      </w:pPr>
      <w:r w:rsidRPr="003E2A8D">
        <w:t xml:space="preserve">Прекращение настоящего Соглашения является основанием для прекращения договоров аренды (субаренды) земельных участков. </w:t>
      </w:r>
    </w:p>
    <w:p w:rsidR="00C402E0" w:rsidRPr="003E2A8D" w:rsidRDefault="00C402E0" w:rsidP="00C402E0">
      <w:pPr>
        <w:numPr>
          <w:ilvl w:val="1"/>
          <w:numId w:val="13"/>
        </w:numPr>
        <w:tabs>
          <w:tab w:val="num" w:pos="0"/>
        </w:tabs>
        <w:suppressAutoHyphens/>
        <w:ind w:left="0"/>
        <w:jc w:val="both"/>
      </w:pPr>
      <w:r w:rsidRPr="003E2A8D">
        <w:rPr>
          <w:shd w:val="clear" w:color="auto" w:fill="FFFFFF"/>
        </w:rPr>
        <w:t>Перечень документов, удостоверяющих право собственности (владения) Концедента в отношении земельных участков, предоставляемых Концессионеру по договорам аренды, приведены в Приложении № 1 к настоящему Соглашению.</w:t>
      </w:r>
    </w:p>
    <w:p w:rsidR="00C402E0" w:rsidRPr="003E2A8D" w:rsidRDefault="00C402E0" w:rsidP="00C402E0">
      <w:pPr>
        <w:numPr>
          <w:ilvl w:val="1"/>
          <w:numId w:val="13"/>
        </w:numPr>
        <w:tabs>
          <w:tab w:val="num" w:pos="0"/>
        </w:tabs>
        <w:suppressAutoHyphens/>
        <w:ind w:left="0"/>
        <w:jc w:val="both"/>
      </w:pPr>
      <w:r w:rsidRPr="003E2A8D">
        <w:t>Концессионер вправе с предварительного согласия Концедента возводить на земельных участках объекты недвижимого имущества, не входящие в состав Объекта Соглашения, предназначенные для использования при осуществлении Концессионером деятельности, предусмотренной настоящим Соглашением.</w:t>
      </w:r>
    </w:p>
    <w:p w:rsidR="00C402E0" w:rsidRPr="003E2A8D" w:rsidRDefault="00C402E0" w:rsidP="00C402E0">
      <w:pPr>
        <w:numPr>
          <w:ilvl w:val="1"/>
          <w:numId w:val="13"/>
        </w:numPr>
        <w:tabs>
          <w:tab w:val="num" w:pos="0"/>
        </w:tabs>
        <w:suppressAutoHyphens/>
        <w:ind w:left="0"/>
        <w:jc w:val="both"/>
      </w:pPr>
      <w:r w:rsidRPr="003E2A8D">
        <w:t>При возникновении споров в отношении прав на земельные участки Концедент в целях обеспечения права пользования и владения земельными участками Концессионера в течение срока действия настоящего Соглашения для осуществления Концессионером деятельности по настоящему Соглашению обязуется их урегулировать за свой счет. Прекращение прав Концессионера на земельные участки в связи с возникновением указанных споров является основанием для досрочного расторжения Соглашения по требованию Концессионера.</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56" w:name="__RefHeading___Toc484718502"/>
      <w:bookmarkEnd w:id="56"/>
      <w:r w:rsidRPr="003E2A8D">
        <w:rPr>
          <w:b/>
          <w:lang w:val="x-none"/>
        </w:rPr>
        <w:t>Владение, пользование объектами имущества, предоставляемыми Концессионеру</w:t>
      </w:r>
    </w:p>
    <w:p w:rsidR="00C402E0" w:rsidRPr="003E2A8D" w:rsidRDefault="00C402E0" w:rsidP="00C402E0">
      <w:pPr>
        <w:numPr>
          <w:ilvl w:val="1"/>
          <w:numId w:val="13"/>
        </w:numPr>
        <w:tabs>
          <w:tab w:val="num" w:pos="0"/>
        </w:tabs>
        <w:suppressAutoHyphens/>
        <w:ind w:left="0"/>
        <w:jc w:val="both"/>
      </w:pPr>
      <w:r w:rsidRPr="003E2A8D">
        <w:t xml:space="preserve">Концессионер обязан использовать (эксплуатировать) Объект Соглашения, </w:t>
      </w:r>
      <w:r w:rsidRPr="003E2A8D">
        <w:rPr>
          <w:color w:val="000000"/>
        </w:rPr>
        <w:t>сведения о котором приведены в Приложении № 2 к настоящему Соглашению, в рамках настоящего Соглашения, в установленном настоящим Соглашением порядке в целях осуществления деятельности, указанной в пункте 1.1 настоящего Соглашения.</w:t>
      </w:r>
    </w:p>
    <w:p w:rsidR="00C402E0" w:rsidRPr="003E2A8D" w:rsidRDefault="00C402E0" w:rsidP="00C402E0">
      <w:pPr>
        <w:numPr>
          <w:ilvl w:val="1"/>
          <w:numId w:val="13"/>
        </w:numPr>
        <w:tabs>
          <w:tab w:val="num" w:pos="0"/>
        </w:tabs>
        <w:suppressAutoHyphens/>
        <w:ind w:left="0"/>
        <w:jc w:val="both"/>
      </w:pPr>
      <w:r w:rsidRPr="003E2A8D">
        <w:t>Концессионер обязан поддерживать Объект Соглашения в исправном состоянии, производить за свой счет текущий и капитальный ремонт, нести расходы на содержание (оплата коммунальных, охранных, эксплуатационных расходов) Объекта Соглашения.</w:t>
      </w:r>
    </w:p>
    <w:p w:rsidR="00C402E0" w:rsidRPr="003E2A8D" w:rsidRDefault="00C402E0" w:rsidP="00C402E0">
      <w:pPr>
        <w:numPr>
          <w:ilvl w:val="1"/>
          <w:numId w:val="13"/>
        </w:numPr>
        <w:tabs>
          <w:tab w:val="num" w:pos="0"/>
        </w:tabs>
        <w:suppressAutoHyphens/>
        <w:ind w:left="0"/>
        <w:jc w:val="both"/>
      </w:pPr>
      <w:r w:rsidRPr="003E2A8D">
        <w:t>Передача Концессионером прав владения и (или) пользования объектами, передаваемыми концессионеру по концессионному соглашению, в том числе передача таких объектов в субаренду, не допускается.</w:t>
      </w:r>
    </w:p>
    <w:p w:rsidR="00C402E0" w:rsidRPr="003E2A8D" w:rsidRDefault="00C402E0" w:rsidP="00C402E0">
      <w:pPr>
        <w:numPr>
          <w:ilvl w:val="1"/>
          <w:numId w:val="13"/>
        </w:numPr>
        <w:tabs>
          <w:tab w:val="num" w:pos="0"/>
        </w:tabs>
        <w:suppressAutoHyphens/>
        <w:ind w:left="0"/>
        <w:jc w:val="both"/>
      </w:pPr>
      <w:r w:rsidRPr="003E2A8D">
        <w:t xml:space="preserve">Передача Концессионером в залог или отчуждение Объекта Соглашения, </w:t>
      </w:r>
      <w:r w:rsidRPr="003E2A8D">
        <w:rPr>
          <w:color w:val="000000"/>
        </w:rPr>
        <w:t xml:space="preserve">сведения о котором приведены в Приложении № 2 к </w:t>
      </w:r>
      <w:r w:rsidRPr="003E2A8D">
        <w:t>настоящему Соглашению, не допускается.</w:t>
      </w:r>
    </w:p>
    <w:p w:rsidR="00C402E0" w:rsidRPr="003E2A8D" w:rsidRDefault="00C402E0" w:rsidP="00C402E0">
      <w:pPr>
        <w:numPr>
          <w:ilvl w:val="1"/>
          <w:numId w:val="13"/>
        </w:numPr>
        <w:tabs>
          <w:tab w:val="num" w:pos="0"/>
        </w:tabs>
        <w:suppressAutoHyphens/>
        <w:ind w:left="0"/>
        <w:jc w:val="both"/>
      </w:pPr>
      <w:r w:rsidRPr="003E2A8D">
        <w:t>Уступка права требования, перевод долга по концессионному соглашению в пользу иностранных физических и юридических лиц и иностранных структур без образования юридического лица, передача прав по концессионному соглашению в доверительное управление, не допускается.</w:t>
      </w:r>
    </w:p>
    <w:p w:rsidR="00C402E0" w:rsidRPr="003E2A8D" w:rsidRDefault="00C402E0" w:rsidP="00C402E0">
      <w:pPr>
        <w:numPr>
          <w:ilvl w:val="1"/>
          <w:numId w:val="13"/>
        </w:numPr>
        <w:tabs>
          <w:tab w:val="num" w:pos="0"/>
        </w:tabs>
        <w:suppressAutoHyphens/>
        <w:ind w:left="0"/>
        <w:jc w:val="both"/>
      </w:pPr>
      <w:r w:rsidRPr="003E2A8D">
        <w:t>Передача объекта концессионного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концессионным соглашением, не допускается.</w:t>
      </w:r>
    </w:p>
    <w:p w:rsidR="00C402E0" w:rsidRPr="003E2A8D" w:rsidRDefault="00C402E0" w:rsidP="00C402E0">
      <w:pPr>
        <w:numPr>
          <w:ilvl w:val="1"/>
          <w:numId w:val="13"/>
        </w:numPr>
        <w:tabs>
          <w:tab w:val="num" w:pos="0"/>
        </w:tabs>
        <w:suppressAutoHyphens/>
        <w:ind w:left="0"/>
        <w:jc w:val="both"/>
      </w:pPr>
      <w:r w:rsidRPr="003E2A8D">
        <w:t>Продукция и доходы, полученные Концессионером в результате осуществления деятельности по настоящему Соглашению, являются собственностью Концессионера.</w:t>
      </w:r>
    </w:p>
    <w:p w:rsidR="00C402E0" w:rsidRPr="003E2A8D" w:rsidRDefault="00C402E0" w:rsidP="00C402E0">
      <w:pPr>
        <w:numPr>
          <w:ilvl w:val="1"/>
          <w:numId w:val="13"/>
        </w:numPr>
        <w:tabs>
          <w:tab w:val="num" w:pos="0"/>
        </w:tabs>
        <w:suppressAutoHyphens/>
        <w:ind w:left="0"/>
        <w:jc w:val="both"/>
        <w:rPr>
          <w:color w:val="000000"/>
        </w:rPr>
      </w:pPr>
      <w:r w:rsidRPr="003E2A8D">
        <w:t>Недвижимое имущество, которое создано Концессионером без согласия Концедента при осуществлении деятельности, предусмотренной настоящим Соглашением, не относящееся к объекту Соглашения и не входящее в состав иного имущества, является собственностью Концедента.  Стоимость такого имущества Концедентом возмещению не подлежит.</w:t>
      </w:r>
    </w:p>
    <w:p w:rsidR="00C402E0" w:rsidRPr="003E2A8D" w:rsidRDefault="00C402E0" w:rsidP="00C402E0">
      <w:pPr>
        <w:numPr>
          <w:ilvl w:val="1"/>
          <w:numId w:val="13"/>
        </w:numPr>
        <w:tabs>
          <w:tab w:val="num" w:pos="0"/>
        </w:tabs>
        <w:suppressAutoHyphens/>
        <w:ind w:left="0"/>
        <w:jc w:val="both"/>
      </w:pPr>
      <w:r w:rsidRPr="003E2A8D">
        <w:rPr>
          <w:color w:val="000000"/>
        </w:rPr>
        <w:t xml:space="preserve">Движимое имущество, которое создано и (или) приобретено Концессионером при осуществлении деятельности, предусмотренной настоящим Соглашением, </w:t>
      </w:r>
      <w:r w:rsidRPr="003E2A8D">
        <w:t>и не входит в состав иного имущества, является собственностью Концессионера.</w:t>
      </w:r>
    </w:p>
    <w:p w:rsidR="00C402E0" w:rsidRPr="003E2A8D" w:rsidRDefault="00C402E0" w:rsidP="00C402E0">
      <w:pPr>
        <w:numPr>
          <w:ilvl w:val="1"/>
          <w:numId w:val="13"/>
        </w:numPr>
        <w:tabs>
          <w:tab w:val="num" w:pos="0"/>
        </w:tabs>
        <w:suppressAutoHyphens/>
        <w:ind w:left="0"/>
        <w:jc w:val="both"/>
      </w:pPr>
      <w:r w:rsidRPr="003E2A8D">
        <w:t>Концессионер обязан учитывать Объект Соглашения на своем балансе отдельно от своего имущества.</w:t>
      </w:r>
    </w:p>
    <w:p w:rsidR="00C402E0" w:rsidRPr="003E2A8D" w:rsidRDefault="00C402E0" w:rsidP="00C402E0">
      <w:pPr>
        <w:numPr>
          <w:ilvl w:val="1"/>
          <w:numId w:val="13"/>
        </w:numPr>
        <w:shd w:val="clear" w:color="auto" w:fill="FFFFFF"/>
        <w:tabs>
          <w:tab w:val="num" w:pos="0"/>
        </w:tabs>
        <w:suppressAutoHyphens/>
        <w:ind w:left="0"/>
        <w:jc w:val="both"/>
      </w:pPr>
      <w:r w:rsidRPr="003E2A8D">
        <w:t xml:space="preserve">Концессионер обязан осуществлять начисление амортизации на </w:t>
      </w:r>
      <w:r w:rsidRPr="003E2A8D">
        <w:rPr>
          <w:color w:val="000000"/>
        </w:rPr>
        <w:t>Объекты, входящие в состав Объекта Соглашения</w:t>
      </w:r>
      <w:r w:rsidRPr="003E2A8D">
        <w:t>.</w:t>
      </w:r>
    </w:p>
    <w:p w:rsidR="00C402E0" w:rsidRPr="003E2A8D" w:rsidRDefault="00C402E0" w:rsidP="00C402E0">
      <w:pPr>
        <w:numPr>
          <w:ilvl w:val="1"/>
          <w:numId w:val="13"/>
        </w:numPr>
        <w:shd w:val="clear" w:color="auto" w:fill="FFFFFF"/>
        <w:tabs>
          <w:tab w:val="num" w:pos="0"/>
        </w:tabs>
        <w:suppressAutoHyphens/>
        <w:ind w:left="0"/>
        <w:jc w:val="both"/>
      </w:pPr>
      <w:r w:rsidRPr="003E2A8D">
        <w:t>Риск случайной гибели или случайного повреждения Объекта Соглашения по настоящему Соглашению несет Концессионер с момента подписания акта приема-передачи Объекта соглашения до момента возврата объектов Концеденту по акту приема-передачи, подписанному Сторонами.</w:t>
      </w:r>
    </w:p>
    <w:p w:rsidR="00C402E0" w:rsidRPr="003E2A8D" w:rsidRDefault="00C402E0" w:rsidP="00C402E0">
      <w:pPr>
        <w:numPr>
          <w:ilvl w:val="1"/>
          <w:numId w:val="13"/>
        </w:numPr>
        <w:shd w:val="clear" w:color="auto" w:fill="FFFFFF"/>
        <w:tabs>
          <w:tab w:val="num" w:pos="0"/>
        </w:tabs>
        <w:suppressAutoHyphens/>
        <w:ind w:left="0"/>
        <w:jc w:val="both"/>
      </w:pPr>
      <w:r w:rsidRPr="003E2A8D">
        <w:t xml:space="preserve">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приведен в Приложении № 6 к настоящему Соглашению.  </w:t>
      </w:r>
    </w:p>
    <w:p w:rsidR="00C402E0" w:rsidRPr="003E2A8D" w:rsidRDefault="00C402E0" w:rsidP="00C402E0">
      <w:pPr>
        <w:keepNext/>
        <w:keepLines/>
        <w:numPr>
          <w:ilvl w:val="0"/>
          <w:numId w:val="13"/>
        </w:numPr>
        <w:suppressAutoHyphens/>
        <w:spacing w:before="120" w:after="120"/>
        <w:ind w:left="0" w:firstLine="709"/>
        <w:jc w:val="center"/>
        <w:outlineLvl w:val="0"/>
        <w:rPr>
          <w:b/>
          <w:color w:val="000000"/>
          <w:shd w:val="clear" w:color="auto" w:fill="FFFFFF"/>
          <w:lang w:val="x-none"/>
        </w:rPr>
      </w:pPr>
      <w:bookmarkStart w:id="57" w:name="__RefHeading___Toc484718503"/>
      <w:bookmarkEnd w:id="57"/>
      <w:r w:rsidRPr="003E2A8D">
        <w:rPr>
          <w:b/>
          <w:lang w:val="x-none"/>
        </w:rPr>
        <w:t>Порядок передачи Концессионером Концеденту объектов имущества</w:t>
      </w:r>
    </w:p>
    <w:p w:rsidR="00C402E0" w:rsidRPr="003E2A8D" w:rsidRDefault="00C402E0" w:rsidP="00C402E0">
      <w:pPr>
        <w:numPr>
          <w:ilvl w:val="1"/>
          <w:numId w:val="13"/>
        </w:numPr>
        <w:shd w:val="clear" w:color="auto" w:fill="FFFFFF"/>
        <w:tabs>
          <w:tab w:val="num" w:pos="0"/>
        </w:tabs>
        <w:suppressAutoHyphens/>
        <w:ind w:left="0"/>
        <w:jc w:val="both"/>
      </w:pPr>
      <w:r w:rsidRPr="003E2A8D">
        <w:rPr>
          <w:color w:val="000000"/>
          <w:shd w:val="clear" w:color="auto" w:fill="FFFFFF"/>
        </w:rPr>
        <w:t>Концессионер обязан передать Концеденту, а Концедент обязан принять Объект Соглашения в срок, указанный в разделе 10 настоящего Соглашения. Передаваемый Концессионером Объект Соглашения должен находиться в состоянии не хуже, чем указано в Приложении № 2 к настоящему Соглашению, пригодном для осуществления деятельности, указанной в пункте 1.1 настоящего Соглашения, и не должен</w:t>
      </w:r>
      <w:r w:rsidRPr="003E2A8D">
        <w:rPr>
          <w:color w:val="000000"/>
        </w:rPr>
        <w:t xml:space="preserve"> быть обременен правами третьих лиц. </w:t>
      </w:r>
    </w:p>
    <w:p w:rsidR="00C402E0" w:rsidRPr="003E2A8D" w:rsidRDefault="00C402E0" w:rsidP="00C402E0">
      <w:pPr>
        <w:numPr>
          <w:ilvl w:val="1"/>
          <w:numId w:val="13"/>
        </w:numPr>
        <w:tabs>
          <w:tab w:val="num" w:pos="0"/>
        </w:tabs>
        <w:suppressAutoHyphens/>
        <w:ind w:left="0"/>
        <w:jc w:val="both"/>
      </w:pPr>
      <w:r w:rsidRPr="003E2A8D">
        <w:t>Передача Концессионером Концеденту Объекта Соглашения, осуществляется по акту приема-передачи, подписываемому Сторонами.</w:t>
      </w:r>
    </w:p>
    <w:p w:rsidR="00C402E0" w:rsidRPr="003E2A8D" w:rsidRDefault="00C402E0" w:rsidP="00C402E0">
      <w:pPr>
        <w:numPr>
          <w:ilvl w:val="1"/>
          <w:numId w:val="13"/>
        </w:numPr>
        <w:tabs>
          <w:tab w:val="num" w:pos="0"/>
        </w:tabs>
        <w:suppressAutoHyphens/>
        <w:ind w:left="0"/>
        <w:jc w:val="both"/>
      </w:pPr>
      <w:r w:rsidRPr="003E2A8D">
        <w:t>Концессионер передаёт Концеденту документы, относящиеся к Объекту Соглашения, одновременно с передачей Объекта Соглашения Концеденту.</w:t>
      </w:r>
    </w:p>
    <w:p w:rsidR="00C402E0" w:rsidRPr="003E2A8D" w:rsidRDefault="00C402E0" w:rsidP="00C402E0">
      <w:pPr>
        <w:numPr>
          <w:ilvl w:val="1"/>
          <w:numId w:val="13"/>
        </w:numPr>
        <w:tabs>
          <w:tab w:val="num" w:pos="0"/>
        </w:tabs>
        <w:suppressAutoHyphens/>
        <w:ind w:left="0"/>
        <w:jc w:val="both"/>
        <w:rPr>
          <w:color w:val="000000"/>
        </w:rPr>
      </w:pPr>
      <w:r w:rsidRPr="003E2A8D">
        <w:t xml:space="preserve">Обязанность Концессионера по передаче Объекта Соглашения считается исполненной с момента подписания Сторонами соответствующего акта приема-передачи. </w:t>
      </w:r>
    </w:p>
    <w:p w:rsidR="00C402E0" w:rsidRPr="003E2A8D" w:rsidRDefault="00C402E0" w:rsidP="00C402E0">
      <w:pPr>
        <w:numPr>
          <w:ilvl w:val="1"/>
          <w:numId w:val="13"/>
        </w:numPr>
        <w:tabs>
          <w:tab w:val="num" w:pos="0"/>
        </w:tabs>
        <w:suppressAutoHyphens/>
        <w:ind w:left="0"/>
        <w:jc w:val="both"/>
      </w:pPr>
      <w:r w:rsidRPr="003E2A8D">
        <w:rPr>
          <w:color w:val="000000"/>
        </w:rPr>
        <w:t>При уклонении Концедента от подписания акта приема-передачи, обязанность Концессионера по передаче Объекта Соглашения, считается исполненной, если Концессионер осуществил все необходимые действия по передаче Объекта Соглашения, включая действия по государственной регистрации прекращения прав владения и пользования Объектом Соглашения.</w:t>
      </w:r>
    </w:p>
    <w:p w:rsidR="00C402E0" w:rsidRPr="003E2A8D" w:rsidRDefault="00C402E0" w:rsidP="00C402E0">
      <w:pPr>
        <w:numPr>
          <w:ilvl w:val="1"/>
          <w:numId w:val="13"/>
        </w:numPr>
        <w:tabs>
          <w:tab w:val="num" w:pos="0"/>
        </w:tabs>
        <w:suppressAutoHyphens/>
        <w:ind w:left="0"/>
        <w:jc w:val="both"/>
        <w:rPr>
          <w:color w:val="000000"/>
        </w:rPr>
      </w:pPr>
      <w:r w:rsidRPr="003E2A8D">
        <w:t>Прекращение прав Концессионера на владение и пользование Объекта Соглашения, подлежит государственной регистрации в установленном законодательством Российской Федерации порядке. Государственная регистрация прекращения указанных прав Концессионера осуществляется за счет Концессионера.</w:t>
      </w:r>
    </w:p>
    <w:p w:rsidR="00C402E0" w:rsidRPr="003E2A8D" w:rsidRDefault="00C402E0" w:rsidP="00C402E0">
      <w:pPr>
        <w:numPr>
          <w:ilvl w:val="1"/>
          <w:numId w:val="13"/>
        </w:numPr>
        <w:tabs>
          <w:tab w:val="num" w:pos="0"/>
        </w:tabs>
        <w:suppressAutoHyphens/>
        <w:ind w:left="0"/>
        <w:jc w:val="both"/>
      </w:pPr>
      <w:r w:rsidRPr="003E2A8D">
        <w:rPr>
          <w:color w:val="000000"/>
        </w:rPr>
        <w:t>Стороны обязуются осуществить действия, необходимые для государственной регистрации прекращения указанных прав Концессионера, в течение 30 (тридцати) календарных дней со дня прекращения действия настоящего Соглашения.</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58" w:name="__RefHeading___Toc484718504"/>
      <w:bookmarkEnd w:id="58"/>
      <w:r w:rsidRPr="003E2A8D">
        <w:rPr>
          <w:b/>
          <w:lang w:val="x-none"/>
        </w:rPr>
        <w:t>Порядок осуществления Концессионером деятельности, предусмотренной Соглашением</w:t>
      </w:r>
    </w:p>
    <w:p w:rsidR="00C402E0" w:rsidRPr="003E2A8D" w:rsidRDefault="00C402E0" w:rsidP="00C402E0">
      <w:pPr>
        <w:numPr>
          <w:ilvl w:val="1"/>
          <w:numId w:val="13"/>
        </w:numPr>
        <w:tabs>
          <w:tab w:val="num" w:pos="0"/>
        </w:tabs>
        <w:suppressAutoHyphens/>
        <w:ind w:left="0"/>
        <w:jc w:val="both"/>
      </w:pPr>
      <w:r w:rsidRPr="003E2A8D">
        <w:t xml:space="preserve">В соответствии с настоящим Соглашением Концессионер обязан на условиях, </w:t>
      </w:r>
      <w:r w:rsidRPr="003E2A8D">
        <w:rPr>
          <w:color w:val="000000"/>
        </w:rPr>
        <w:t>предусмотренных настоящим Соглашением, осуществлять деятельность, указанную в пункте 1.1 настоящего</w:t>
      </w:r>
      <w:r w:rsidRPr="003E2A8D">
        <w:t xml:space="preserve"> Соглашения, и не прекращать (не приостанавливать) эту деятельность без согласия Концедента, за исключением случаев, установленных законодательством Российской Федерации. Концессионер обязан достигнуть плановых значений показателей деятельности Концессионера, указанных в Приложении № 9 к настоящему Соглашению.</w:t>
      </w:r>
    </w:p>
    <w:p w:rsidR="00C402E0" w:rsidRPr="003E2A8D" w:rsidRDefault="00C402E0" w:rsidP="00C402E0">
      <w:pPr>
        <w:numPr>
          <w:ilvl w:val="1"/>
          <w:numId w:val="13"/>
        </w:numPr>
        <w:tabs>
          <w:tab w:val="num" w:pos="0"/>
        </w:tabs>
        <w:suppressAutoHyphens/>
        <w:ind w:left="0"/>
        <w:jc w:val="both"/>
      </w:pPr>
      <w:r w:rsidRPr="003E2A8D">
        <w:t>Концессионер обязан осуществлять деятельность по использованию (эксплуатации) Объекта Соглашения в соответствии с требованиями, установленными законодательством Российской Федерации.</w:t>
      </w:r>
    </w:p>
    <w:p w:rsidR="00C402E0" w:rsidRPr="003E2A8D" w:rsidRDefault="00C402E0" w:rsidP="00C402E0">
      <w:pPr>
        <w:numPr>
          <w:ilvl w:val="1"/>
          <w:numId w:val="13"/>
        </w:numPr>
        <w:tabs>
          <w:tab w:val="num" w:pos="0"/>
        </w:tabs>
        <w:suppressAutoHyphens/>
        <w:ind w:left="0"/>
        <w:jc w:val="both"/>
      </w:pPr>
      <w:r w:rsidRPr="003E2A8D">
        <w:t>Концессионер обязан осуществлять деятельность, предусмотренную пунктом 1.1 настоящего Соглашения, с момента передачи объектов от Концедента и до окончания срока действия настоящего Соглашения, указанного в разделе 10 настоящего соглашения.</w:t>
      </w:r>
    </w:p>
    <w:p w:rsidR="00C402E0" w:rsidRPr="003E2A8D" w:rsidRDefault="00C402E0" w:rsidP="00C402E0">
      <w:pPr>
        <w:numPr>
          <w:ilvl w:val="1"/>
          <w:numId w:val="13"/>
        </w:numPr>
        <w:tabs>
          <w:tab w:val="num" w:pos="0"/>
        </w:tabs>
        <w:suppressAutoHyphens/>
        <w:ind w:left="0"/>
        <w:jc w:val="both"/>
      </w:pPr>
      <w:r w:rsidRPr="003E2A8D">
        <w:t>Помимо деятельности, указанной в пункте 1.1 настоящего Соглашения, Концессионер с использованием Объекта Соглашения имеет право осуществлять иные виды деятельности, не противоречащие действующему законодательству Российской Федерации и иным нормативным правовым актам и не препятствующие исполнению Концессионером своих обязательств в полном объеме в соответствии с настоящим Соглашением.</w:t>
      </w:r>
    </w:p>
    <w:p w:rsidR="00C402E0" w:rsidRPr="003E2A8D" w:rsidRDefault="00C402E0" w:rsidP="00C402E0">
      <w:pPr>
        <w:numPr>
          <w:ilvl w:val="1"/>
          <w:numId w:val="13"/>
        </w:numPr>
        <w:tabs>
          <w:tab w:val="num" w:pos="0"/>
        </w:tabs>
        <w:suppressAutoHyphens/>
        <w:ind w:left="0"/>
        <w:jc w:val="both"/>
      </w:pPr>
      <w:r w:rsidRPr="003E2A8D">
        <w:t xml:space="preserve">Концессионер имеет право исполнять настоящее Соглашение, включая осуществление </w:t>
      </w:r>
      <w:r w:rsidRPr="003E2A8D">
        <w:rPr>
          <w:color w:val="000000"/>
        </w:rPr>
        <w:t>деятельности, указанной в пункте 1.1 настоящего</w:t>
      </w:r>
      <w:r w:rsidRPr="003E2A8D">
        <w:t xml:space="preserve"> Соглашения, своими силами и (или) с привлечением других лиц. При этом Концессионер несет ответственность за действия других лиц как за свои собственные.</w:t>
      </w:r>
    </w:p>
    <w:p w:rsidR="00C402E0" w:rsidRPr="003E2A8D" w:rsidRDefault="00C402E0" w:rsidP="00C402E0">
      <w:pPr>
        <w:numPr>
          <w:ilvl w:val="1"/>
          <w:numId w:val="13"/>
        </w:numPr>
        <w:shd w:val="clear" w:color="auto" w:fill="FFFFFF"/>
        <w:tabs>
          <w:tab w:val="num" w:pos="0"/>
        </w:tabs>
        <w:suppressAutoHyphens/>
        <w:ind w:left="0"/>
        <w:jc w:val="both"/>
      </w:pPr>
      <w:r w:rsidRPr="003E2A8D">
        <w:t xml:space="preserve">Концессионер обязан предоставлять потребителям установленные федеральными законами, законами Чувашской Республики, нормативными правовыми актами органов местного самоуправления льготы, в том числе льготы по оплате товаров, работ и услуг.  </w:t>
      </w:r>
    </w:p>
    <w:p w:rsidR="00C402E0" w:rsidRPr="003E2A8D" w:rsidRDefault="00C402E0" w:rsidP="00C402E0">
      <w:pPr>
        <w:numPr>
          <w:ilvl w:val="1"/>
          <w:numId w:val="13"/>
        </w:numPr>
        <w:tabs>
          <w:tab w:val="num" w:pos="0"/>
        </w:tabs>
        <w:suppressAutoHyphens/>
        <w:ind w:left="0"/>
        <w:jc w:val="both"/>
      </w:pPr>
      <w:r w:rsidRPr="003E2A8D">
        <w:t xml:space="preserve">Концессионер обязан при </w:t>
      </w:r>
      <w:r w:rsidRPr="003E2A8D">
        <w:rPr>
          <w:color w:val="000000"/>
        </w:rPr>
        <w:t xml:space="preserve">осуществлении деятельности, указанной в пункте 1.1 настоящего Соглашения, осуществлять реализацию выполняемых работ </w:t>
      </w:r>
      <w:r w:rsidRPr="003E2A8D">
        <w:t>и оказываемых услуг по регулируемым ценам (тарифам).</w:t>
      </w:r>
    </w:p>
    <w:p w:rsidR="00C402E0" w:rsidRPr="003E2A8D" w:rsidRDefault="00C402E0" w:rsidP="00C402E0">
      <w:pPr>
        <w:widowControl w:val="0"/>
        <w:numPr>
          <w:ilvl w:val="1"/>
          <w:numId w:val="13"/>
        </w:numPr>
        <w:tabs>
          <w:tab w:val="num" w:pos="0"/>
          <w:tab w:val="left" w:pos="1100"/>
        </w:tabs>
        <w:suppressAutoHyphens/>
        <w:autoSpaceDE w:val="0"/>
        <w:ind w:left="0"/>
        <w:jc w:val="both"/>
      </w:pPr>
      <w:r w:rsidRPr="003E2A8D">
        <w:t xml:space="preserve">Концессионер обязан поддерживать Объект Соглашения в исправном состоянии, производить за свой счет текущий и капитальный ремонт, нести расходы на содержание Объекта Соглашения и иного имущества в пределах средств, предусмотренных в тарифах, в течение всего срока действия Соглашения в объеме, сроки и порядке, установленным законодательством Российской Федерации и иными нормативными правовыми актами. </w:t>
      </w:r>
    </w:p>
    <w:p w:rsidR="00C402E0" w:rsidRPr="003E2A8D" w:rsidRDefault="00C402E0" w:rsidP="00C402E0">
      <w:pPr>
        <w:widowControl w:val="0"/>
        <w:numPr>
          <w:ilvl w:val="1"/>
          <w:numId w:val="13"/>
        </w:numPr>
        <w:tabs>
          <w:tab w:val="num" w:pos="0"/>
          <w:tab w:val="left" w:pos="1100"/>
        </w:tabs>
        <w:suppressAutoHyphens/>
        <w:autoSpaceDE w:val="0"/>
        <w:ind w:left="0"/>
        <w:jc w:val="both"/>
      </w:pPr>
      <w:r w:rsidRPr="003E2A8D">
        <w:t>Концессионер обязан в рамках средств, составляющих необходимую валовую выручку при установлении тарифов (в случае их достаточности), принимать разумные меры по обеспечению безопасности и сохранности Объекта Соглашения, направленные на его защиту от угрозы техногенного, природного характера и террористических актов, предотвращение возникновения аварийных ситуаций, снижение риска и смягчение последствий чрезвычайных ситуаций.</w:t>
      </w:r>
    </w:p>
    <w:p w:rsidR="00C402E0" w:rsidRPr="003E2A8D" w:rsidRDefault="00C402E0" w:rsidP="00C402E0">
      <w:pPr>
        <w:widowControl w:val="0"/>
        <w:numPr>
          <w:ilvl w:val="1"/>
          <w:numId w:val="13"/>
        </w:numPr>
        <w:tabs>
          <w:tab w:val="num" w:pos="0"/>
          <w:tab w:val="left" w:pos="1100"/>
        </w:tabs>
        <w:suppressAutoHyphens/>
        <w:autoSpaceDE w:val="0"/>
        <w:ind w:left="0"/>
        <w:jc w:val="both"/>
      </w:pPr>
      <w:r w:rsidRPr="003E2A8D">
        <w:t xml:space="preserve">При установлении тарифов на водоснабжение применяется метод индексации. </w:t>
      </w:r>
    </w:p>
    <w:p w:rsidR="00C402E0" w:rsidRPr="003E2A8D" w:rsidRDefault="00C402E0" w:rsidP="00C402E0">
      <w:pPr>
        <w:tabs>
          <w:tab w:val="num" w:pos="0"/>
        </w:tabs>
        <w:rPr>
          <w:color w:val="000000"/>
        </w:rPr>
      </w:pPr>
      <w:r w:rsidRPr="003E2A8D">
        <w:t>Указанные в Приложении № 5 к настоящему Соглашению значения долгосрочных параметров регулирования деятельности Концессионера (долгосрочных параметров регулирования тарифов, определенных в соответствии с нормативными правовыми актами Российской Федерации в сфере водоснабжения) на выполняемые работы и оказываемые услуги согласованы с Государственной службой Чувашской Республики  по конкурентной политике и тарифам (далее – Госслужба), в соответствии с законодательством Российской Федерации в сфере регулирования цен (тарифов), показатели надежности и энергетической эффективности - Министерством строительства, архитектуры и жилищно-коммунального хозяйства Чувашской Республики.</w:t>
      </w:r>
    </w:p>
    <w:p w:rsidR="00C402E0" w:rsidRPr="003E2A8D" w:rsidRDefault="00C402E0" w:rsidP="00C402E0">
      <w:pPr>
        <w:numPr>
          <w:ilvl w:val="1"/>
          <w:numId w:val="13"/>
        </w:numPr>
        <w:tabs>
          <w:tab w:val="num" w:pos="0"/>
        </w:tabs>
        <w:suppressAutoHyphens/>
        <w:ind w:left="0"/>
        <w:jc w:val="both"/>
      </w:pPr>
      <w:r w:rsidRPr="003E2A8D">
        <w:rPr>
          <w:color w:val="000000"/>
        </w:rP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 указан в Приложении № 8 к настоящему Соглашению.</w:t>
      </w:r>
    </w:p>
    <w:p w:rsidR="00C402E0" w:rsidRPr="003E2A8D" w:rsidRDefault="00C402E0" w:rsidP="00C402E0">
      <w:pPr>
        <w:widowControl w:val="0"/>
        <w:numPr>
          <w:ilvl w:val="1"/>
          <w:numId w:val="13"/>
        </w:numPr>
        <w:tabs>
          <w:tab w:val="num" w:pos="0"/>
          <w:tab w:val="left" w:pos="1100"/>
        </w:tabs>
        <w:suppressAutoHyphens/>
        <w:autoSpaceDE w:val="0"/>
        <w:ind w:left="0"/>
        <w:jc w:val="both"/>
      </w:pPr>
      <w:r w:rsidRPr="003E2A8D">
        <w:t xml:space="preserve">При установлении тарифов в отношении Концессионера в необходимой валовой выручке учитываются обоснованные расходы Концессионера в связи с исполнением настоящего Соглашения, включая инвестиционные мероприятия по созданию и (или) реконструкции объектов имущества в составе Объекта Соглашения и сроки их осуществления, а также значения, долгосрочные параметры деятельности, плановые показатели деятельности и иные условия, установленные настоящим Соглашением. </w:t>
      </w:r>
    </w:p>
    <w:p w:rsidR="00C402E0" w:rsidRPr="003E2A8D" w:rsidRDefault="00C402E0" w:rsidP="00C402E0">
      <w:pPr>
        <w:widowControl w:val="0"/>
        <w:numPr>
          <w:ilvl w:val="1"/>
          <w:numId w:val="13"/>
        </w:numPr>
        <w:tabs>
          <w:tab w:val="num" w:pos="0"/>
          <w:tab w:val="left" w:pos="1100"/>
        </w:tabs>
        <w:suppressAutoHyphens/>
        <w:autoSpaceDE w:val="0"/>
        <w:ind w:left="0"/>
        <w:jc w:val="both"/>
      </w:pPr>
      <w:r w:rsidRPr="003E2A8D">
        <w:t xml:space="preserve">Концедент осуществляет содействие Концессионеру при установлении тарифов, полностью обеспечивающих финансовые потребности Концессионера при исполнении настоящего Соглашения. Концедент согласовывает инвестиционные программы Концессионера, а также содействует Концессионеру при утверждении инвестиционной программы Минстроем Чувашии. Концедент осуществляет содействие в формах, не запрещенных действующим законодательством Российской Федерации и иными нормативными правовыми актами, включая предоставление необходимой информации/разъяснений. </w:t>
      </w:r>
    </w:p>
    <w:p w:rsidR="00C402E0" w:rsidRPr="003E2A8D" w:rsidRDefault="00C402E0" w:rsidP="00C402E0">
      <w:pPr>
        <w:widowControl w:val="0"/>
        <w:numPr>
          <w:ilvl w:val="1"/>
          <w:numId w:val="13"/>
        </w:numPr>
        <w:tabs>
          <w:tab w:val="num" w:pos="0"/>
        </w:tabs>
        <w:suppressAutoHyphens/>
        <w:autoSpaceDE w:val="0"/>
        <w:ind w:left="0"/>
        <w:jc w:val="both"/>
      </w:pPr>
      <w:r w:rsidRPr="003E2A8D">
        <w:t xml:space="preserve">Установление тарифов на производимые и реализуемые Концессионером оказываемые услуги осуществляется до конца срока действия настоящего Соглашения по правилам, действующим на момент установления тарифов и предусмотренным федеральными законами,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 правовыми актами органов местного самоуправления. </w:t>
      </w:r>
    </w:p>
    <w:p w:rsidR="00C402E0" w:rsidRPr="003E2A8D" w:rsidRDefault="00C402E0" w:rsidP="00C402E0">
      <w:pPr>
        <w:keepNext/>
        <w:keepLines/>
        <w:numPr>
          <w:ilvl w:val="0"/>
          <w:numId w:val="13"/>
        </w:numPr>
        <w:suppressAutoHyphens/>
        <w:ind w:left="0" w:firstLine="709"/>
        <w:jc w:val="center"/>
        <w:outlineLvl w:val="0"/>
        <w:rPr>
          <w:b/>
          <w:color w:val="000000"/>
          <w:lang w:val="x-none"/>
        </w:rPr>
      </w:pPr>
      <w:bookmarkStart w:id="59" w:name="__RefHeading___Toc484718505"/>
      <w:r w:rsidRPr="003E2A8D">
        <w:rPr>
          <w:b/>
          <w:lang w:val="x-none"/>
        </w:rPr>
        <w:t>Обеспечение Концессионером исполнения обязательств по Концессионному соглашению</w:t>
      </w:r>
      <w:bookmarkEnd w:id="59"/>
      <w:r w:rsidRPr="003E2A8D">
        <w:rPr>
          <w:b/>
          <w:lang w:val="x-none"/>
        </w:rPr>
        <w:t xml:space="preserve"> </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 xml:space="preserve">Концессионер обязан предоставить обеспечение исполнения обязательств по выполнению мероприятий по созданию и (или) реконструкции Объекта Соглашения путем </w:t>
      </w:r>
      <w:r w:rsidRPr="003E2A8D">
        <w:t xml:space="preserve">предоставления безотзывной банковской гарантии, либо </w:t>
      </w:r>
      <w:r w:rsidRPr="003E2A8D">
        <w:rPr>
          <w:shd w:val="clear" w:color="auto" w:fill="FFFFFF"/>
        </w:rPr>
        <w:t>передачи концессионером концеденту в залог прав концессионера по договору банковского вклада (депозита), либо осуществления страхования риска ответственности концессионера за нарушение обязательств по концессионному соглашению</w:t>
      </w:r>
      <w:r w:rsidRPr="003E2A8D">
        <w:t>.</w:t>
      </w:r>
      <w:r w:rsidRPr="003E2A8D">
        <w:rPr>
          <w:color w:val="000000"/>
        </w:rPr>
        <w:t xml:space="preserve"> Банковская гарантия должна соответствовать требованиям постановления Правительства РФ от 19.12.2013 г.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Размер обеспечения исполнения обязательств устанавливается в размере 5 %</w:t>
      </w:r>
      <w:r w:rsidRPr="003E2A8D">
        <w:t xml:space="preserve"> от суммы обязательств концессионера по его годовым расходам на создание и (или) реконструкцию объекта концессионного соглашения на каждый год срока действия концессионного соглашения. </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Обеспечение исполнения обязательств на первый год действия концессионного соглашения должна быть предоставлена Концеденту Концессионером при подписании настоящего Соглашения.</w:t>
      </w:r>
    </w:p>
    <w:p w:rsidR="00C402E0" w:rsidRPr="003E2A8D" w:rsidRDefault="00C402E0" w:rsidP="00C402E0">
      <w:pPr>
        <w:numPr>
          <w:ilvl w:val="1"/>
          <w:numId w:val="13"/>
        </w:numPr>
        <w:tabs>
          <w:tab w:val="num" w:pos="0"/>
        </w:tabs>
        <w:suppressAutoHyphens/>
        <w:ind w:left="0"/>
        <w:jc w:val="both"/>
      </w:pPr>
      <w:r w:rsidRPr="003E2A8D">
        <w:rPr>
          <w:color w:val="000000"/>
        </w:rPr>
        <w:t xml:space="preserve">Обеспечение исполнения обязательств на последующие годы </w:t>
      </w:r>
      <w:r w:rsidRPr="003E2A8D">
        <w:t>действия концессионного соглашения</w:t>
      </w:r>
      <w:r w:rsidRPr="003E2A8D">
        <w:rPr>
          <w:color w:val="000000"/>
        </w:rPr>
        <w:t xml:space="preserve"> должна предоставляться Концеденту Концессионером ежегодно, в срок до 31 декабря предшествующего году, на который предоставляется обеспечение.</w:t>
      </w:r>
    </w:p>
    <w:p w:rsidR="00C402E0" w:rsidRPr="003E2A8D" w:rsidRDefault="00C402E0" w:rsidP="00C402E0">
      <w:pPr>
        <w:numPr>
          <w:ilvl w:val="1"/>
          <w:numId w:val="13"/>
        </w:numPr>
        <w:tabs>
          <w:tab w:val="clear" w:pos="-529"/>
          <w:tab w:val="num" w:pos="567"/>
        </w:tabs>
        <w:suppressAutoHyphens/>
        <w:ind w:left="0"/>
        <w:jc w:val="both"/>
      </w:pPr>
      <w:r w:rsidRPr="003E2A8D">
        <w:t>Обеспечение исполнения обязательств принимается Концедентом при условии его соответствия требованиям действующего законодательства Российской Федерации, а также при условии наличия в ней:</w:t>
      </w:r>
    </w:p>
    <w:p w:rsidR="00C402E0" w:rsidRPr="003E2A8D" w:rsidRDefault="00C402E0" w:rsidP="00C402E0">
      <w:pPr>
        <w:numPr>
          <w:ilvl w:val="2"/>
          <w:numId w:val="13"/>
        </w:numPr>
        <w:suppressAutoHyphens/>
        <w:jc w:val="both"/>
      </w:pPr>
      <w:r w:rsidRPr="003E2A8D">
        <w:t xml:space="preserve">Срока действия обеспечения исполнения обязательств. </w:t>
      </w:r>
    </w:p>
    <w:p w:rsidR="00C402E0" w:rsidRPr="003E2A8D" w:rsidRDefault="00C402E0" w:rsidP="00C402E0">
      <w:pPr>
        <w:numPr>
          <w:ilvl w:val="2"/>
          <w:numId w:val="13"/>
        </w:numPr>
        <w:suppressAutoHyphens/>
        <w:jc w:val="both"/>
      </w:pPr>
      <w:r w:rsidRPr="003E2A8D">
        <w:t>Указания на сумму, в пределах которой обеспечение гарантирует исполнение обязательств по Соглашению.</w:t>
      </w:r>
    </w:p>
    <w:p w:rsidR="00C402E0" w:rsidRPr="003E2A8D" w:rsidRDefault="00C402E0" w:rsidP="00C402E0">
      <w:pPr>
        <w:numPr>
          <w:ilvl w:val="2"/>
          <w:numId w:val="13"/>
        </w:numPr>
        <w:suppressAutoHyphens/>
        <w:jc w:val="both"/>
      </w:pPr>
      <w:r w:rsidRPr="003E2A8D">
        <w:t>Ссылки на настоящее Соглашение, включая указание на Стороны, предмет, основание заключения, указанное в преамбуле настоящего Соглашения.</w:t>
      </w:r>
    </w:p>
    <w:p w:rsidR="00C402E0" w:rsidRPr="003E2A8D" w:rsidRDefault="00C402E0" w:rsidP="00C402E0">
      <w:pPr>
        <w:numPr>
          <w:ilvl w:val="2"/>
          <w:numId w:val="13"/>
        </w:numPr>
        <w:suppressAutoHyphens/>
        <w:jc w:val="both"/>
      </w:pPr>
      <w:r w:rsidRPr="003E2A8D">
        <w:t>Указание на согласие банка с тем, что изменения и дополнения, внесенные в Соглашение, не освобождают его от обязательств по соответствующей безотзывной банковской гарантии.</w:t>
      </w:r>
    </w:p>
    <w:p w:rsidR="00C402E0" w:rsidRPr="003E2A8D" w:rsidRDefault="00C402E0" w:rsidP="00C402E0">
      <w:pPr>
        <w:numPr>
          <w:ilvl w:val="1"/>
          <w:numId w:val="13"/>
        </w:numPr>
        <w:tabs>
          <w:tab w:val="clear" w:pos="-529"/>
          <w:tab w:val="num" w:pos="567"/>
        </w:tabs>
        <w:suppressAutoHyphens/>
        <w:ind w:left="0"/>
        <w:jc w:val="both"/>
      </w:pPr>
      <w:r w:rsidRPr="003E2A8D">
        <w:t>Концессионер вправе обеспечить исполнение финансовых обязательств по настоящему Соглашению последовательными безотзывными банковскими гарантиями в течение срока действия настоящего Соглашения.</w:t>
      </w:r>
    </w:p>
    <w:p w:rsidR="00C402E0" w:rsidRPr="003E2A8D" w:rsidRDefault="00C402E0" w:rsidP="00C402E0">
      <w:pPr>
        <w:numPr>
          <w:ilvl w:val="1"/>
          <w:numId w:val="13"/>
        </w:numPr>
        <w:tabs>
          <w:tab w:val="clear" w:pos="-529"/>
          <w:tab w:val="num" w:pos="567"/>
        </w:tabs>
        <w:suppressAutoHyphens/>
        <w:ind w:left="0"/>
        <w:jc w:val="both"/>
      </w:pPr>
      <w:r w:rsidRPr="003E2A8D">
        <w:t>В случае прекращения банковской гарантии в связи с ликвидацией гаранта или невозможностью ее исполнения, вызванной обстоятельствами, за которые ни одна из сторон банковской гарантией не отвечает, Концессионер обязан в трехдневный срок со дня ее получения представить Концеденту новую банковскую гарантию, начало срока действия, которой должно быть не позднее окончания срока действия прекращенной банковской гарантии. Иные условия новой банковской гарантии должны быть идентичны условиям прекращенной банковской гарантии.</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r w:rsidRPr="003E2A8D">
        <w:rPr>
          <w:b/>
          <w:lang w:val="x-none"/>
        </w:rPr>
        <w:t>Сроки, предусмотренные настоящим Соглашением</w:t>
      </w:r>
    </w:p>
    <w:p w:rsidR="00C402E0" w:rsidRPr="003E2A8D" w:rsidRDefault="00C402E0" w:rsidP="00C402E0">
      <w:pPr>
        <w:numPr>
          <w:ilvl w:val="1"/>
          <w:numId w:val="13"/>
        </w:numPr>
        <w:tabs>
          <w:tab w:val="num" w:pos="0"/>
        </w:tabs>
        <w:suppressAutoHyphens/>
        <w:ind w:left="0"/>
        <w:jc w:val="both"/>
        <w:rPr>
          <w:color w:val="FF0000"/>
        </w:rPr>
      </w:pPr>
      <w:r w:rsidRPr="003E2A8D">
        <w:t xml:space="preserve">Настоящее Соглашение вступает в силу со дня его подписания и действует 10 </w:t>
      </w:r>
      <w:r w:rsidRPr="003E2A8D">
        <w:rPr>
          <w:color w:val="FF0000"/>
        </w:rPr>
        <w:t>лет, соответственно до «____» _________20______ года.</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 xml:space="preserve">Срок </w:t>
      </w:r>
      <w:r w:rsidRPr="003E2A8D">
        <w:t xml:space="preserve">создания и (или) </w:t>
      </w:r>
      <w:r w:rsidRPr="003E2A8D">
        <w:rPr>
          <w:color w:val="000000"/>
        </w:rPr>
        <w:t>реконструкции Концессионером Объекта Соглашения установлен по 20</w:t>
      </w:r>
      <w:r>
        <w:rPr>
          <w:color w:val="000000"/>
        </w:rPr>
        <w:t>35</w:t>
      </w:r>
      <w:r w:rsidRPr="003E2A8D">
        <w:rPr>
          <w:color w:val="000000"/>
        </w:rPr>
        <w:t xml:space="preserve"> год.</w:t>
      </w:r>
    </w:p>
    <w:p w:rsidR="00C402E0" w:rsidRPr="003E2A8D" w:rsidRDefault="00C402E0" w:rsidP="00C402E0">
      <w:pPr>
        <w:numPr>
          <w:ilvl w:val="1"/>
          <w:numId w:val="13"/>
        </w:numPr>
        <w:tabs>
          <w:tab w:val="num" w:pos="0"/>
        </w:tabs>
        <w:suppressAutoHyphens/>
        <w:ind w:left="0"/>
        <w:jc w:val="both"/>
      </w:pPr>
      <w:r w:rsidRPr="003E2A8D">
        <w:rPr>
          <w:color w:val="000000"/>
        </w:rPr>
        <w:t xml:space="preserve">Срок ввода в эксплуатацию Объекта Соглашения - после срока </w:t>
      </w:r>
      <w:r w:rsidRPr="003E2A8D">
        <w:t xml:space="preserve">создания и (или) </w:t>
      </w:r>
      <w:r w:rsidRPr="003E2A8D">
        <w:rPr>
          <w:color w:val="000000"/>
        </w:rPr>
        <w:t>реконструкции Концессионером Объекта Соглашения, указанного в пункте 10.2 настоящего Соглашения,</w:t>
      </w:r>
      <w:r w:rsidRPr="003E2A8D">
        <w:t xml:space="preserve"> установлен </w:t>
      </w:r>
      <w:r w:rsidRPr="003E2A8D">
        <w:rPr>
          <w:color w:val="000000"/>
        </w:rPr>
        <w:t>согласно Приложению № 3 к настоящему Соглашению.</w:t>
      </w:r>
    </w:p>
    <w:p w:rsidR="00C402E0" w:rsidRPr="003E2A8D" w:rsidRDefault="00C402E0" w:rsidP="00C402E0">
      <w:pPr>
        <w:numPr>
          <w:ilvl w:val="1"/>
          <w:numId w:val="13"/>
        </w:numPr>
        <w:tabs>
          <w:tab w:val="num" w:pos="0"/>
        </w:tabs>
        <w:suppressAutoHyphens/>
        <w:ind w:left="0"/>
        <w:jc w:val="both"/>
        <w:rPr>
          <w:color w:val="000000"/>
        </w:rPr>
      </w:pPr>
      <w:r w:rsidRPr="003E2A8D">
        <w:t xml:space="preserve">Срок </w:t>
      </w:r>
      <w:r w:rsidRPr="003E2A8D">
        <w:rPr>
          <w:color w:val="000000"/>
        </w:rPr>
        <w:t xml:space="preserve">использования (эксплуатации) Концессионером Объекта Соглашения в соответствии с его целевым назначением и </w:t>
      </w:r>
      <w:r w:rsidRPr="003E2A8D">
        <w:t>осуществления деятельности, предусмотренной пунктом 1.1 настоящего Соглашения - с момента заключения настоящего Соглашения и подписания актов приема-передачи Объекта Соглашения до прекращения настоящего Соглашения и передачи объектов от Концессионера Концеденту.</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Срок передачи Концедентом Концессионеру Объекта Соглашения не позднее 60 (шестидесяти) календарных дней с даты подписания настоящего Соглашения</w:t>
      </w:r>
      <w:r w:rsidRPr="003E2A8D">
        <w:t xml:space="preserve">. </w:t>
      </w:r>
    </w:p>
    <w:p w:rsidR="00C402E0" w:rsidRPr="003E2A8D" w:rsidRDefault="00C402E0" w:rsidP="00C402E0">
      <w:pPr>
        <w:numPr>
          <w:ilvl w:val="1"/>
          <w:numId w:val="13"/>
        </w:numPr>
        <w:tabs>
          <w:tab w:val="num" w:pos="0"/>
        </w:tabs>
        <w:suppressAutoHyphens/>
        <w:ind w:left="0"/>
        <w:jc w:val="both"/>
      </w:pPr>
      <w:r w:rsidRPr="003E2A8D">
        <w:rPr>
          <w:color w:val="000000"/>
        </w:rPr>
        <w:t>Срок передачи Концессионером Концеденту Объекта Соглашения в течение 30 (тридцати) календарных дней с даты прекращения Соглашения вне зависимости от основания его прекращения.</w:t>
      </w:r>
    </w:p>
    <w:p w:rsidR="00C402E0" w:rsidRPr="003E2A8D" w:rsidRDefault="00C402E0" w:rsidP="00C402E0">
      <w:pPr>
        <w:numPr>
          <w:ilvl w:val="1"/>
          <w:numId w:val="13"/>
        </w:numPr>
        <w:tabs>
          <w:tab w:val="num" w:pos="0"/>
        </w:tabs>
        <w:suppressAutoHyphens/>
        <w:ind w:left="0"/>
        <w:jc w:val="both"/>
        <w:rPr>
          <w:color w:val="000000"/>
        </w:rPr>
      </w:pPr>
      <w:r w:rsidRPr="003E2A8D">
        <w:t>Срок осуществления Концессионером деятельности по настоящему Соглашению – с момента заключения настоящего Соглашения и подписания актов приема-передачи Объекта Соглашения до прекращения настоящего Соглашения и передачи объектов от Концессионера Концеденту.</w:t>
      </w:r>
    </w:p>
    <w:p w:rsidR="00C402E0" w:rsidRPr="003E2A8D" w:rsidRDefault="00C402E0" w:rsidP="00C402E0">
      <w:pPr>
        <w:numPr>
          <w:ilvl w:val="1"/>
          <w:numId w:val="13"/>
        </w:numPr>
        <w:tabs>
          <w:tab w:val="num" w:pos="0"/>
        </w:tabs>
        <w:suppressAutoHyphens/>
        <w:ind w:left="0"/>
        <w:jc w:val="both"/>
      </w:pPr>
      <w:r w:rsidRPr="003E2A8D">
        <w:rPr>
          <w:color w:val="000000"/>
        </w:rPr>
        <w:t>В случае принятия Правительством Российской Федерации решения, предусмотренного Федеральным законом от 30 декабря 2012 года N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 по соглашению сторон возможен перенос сроков реализации инвестиционных обязательств Концессионера при условии, что такое изменение не ведет к невыполнению обязательств Концессионера в последующие годы срока действия концессионного соглашения.</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60" w:name="__RefHeading___Toc484718507"/>
      <w:bookmarkEnd w:id="60"/>
      <w:r w:rsidRPr="003E2A8D">
        <w:rPr>
          <w:b/>
        </w:rPr>
        <w:t xml:space="preserve"> </w:t>
      </w:r>
      <w:r w:rsidRPr="003E2A8D">
        <w:rPr>
          <w:b/>
          <w:lang w:val="x-none"/>
        </w:rPr>
        <w:t>Плата по Соглашению</w:t>
      </w:r>
    </w:p>
    <w:p w:rsidR="00C402E0" w:rsidRPr="003E2A8D" w:rsidRDefault="00C402E0" w:rsidP="00C402E0">
      <w:pPr>
        <w:widowControl w:val="0"/>
        <w:numPr>
          <w:ilvl w:val="1"/>
          <w:numId w:val="13"/>
        </w:numPr>
        <w:tabs>
          <w:tab w:val="num" w:pos="0"/>
        </w:tabs>
        <w:ind w:left="0"/>
        <w:jc w:val="both"/>
        <w:rPr>
          <w:color w:val="000000"/>
        </w:rPr>
      </w:pPr>
      <w:r w:rsidRPr="003E2A8D">
        <w:rPr>
          <w:color w:val="000000"/>
        </w:rPr>
        <w:t>Концессионная плата по Концессионному соглашению не предусматривается.</w:t>
      </w:r>
    </w:p>
    <w:p w:rsidR="00C402E0" w:rsidRPr="003E2A8D" w:rsidRDefault="00C402E0" w:rsidP="00C402E0">
      <w:pPr>
        <w:tabs>
          <w:tab w:val="num" w:pos="0"/>
        </w:tabs>
      </w:pP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61" w:name="__RefHeading___Toc484718508"/>
      <w:bookmarkEnd w:id="61"/>
      <w:r w:rsidRPr="003E2A8D">
        <w:rPr>
          <w:b/>
          <w:lang w:val="x-none"/>
        </w:rPr>
        <w:t>Исключительные права на результаты интеллектуальной деятельности</w:t>
      </w:r>
    </w:p>
    <w:p w:rsidR="00C402E0" w:rsidRPr="003E2A8D" w:rsidRDefault="00C402E0" w:rsidP="00C402E0">
      <w:pPr>
        <w:numPr>
          <w:ilvl w:val="1"/>
          <w:numId w:val="13"/>
        </w:numPr>
        <w:tabs>
          <w:tab w:val="num" w:pos="0"/>
        </w:tabs>
        <w:suppressAutoHyphens/>
        <w:ind w:left="0"/>
        <w:jc w:val="both"/>
      </w:pPr>
      <w:r w:rsidRPr="003E2A8D">
        <w:t>Концеденту принадлежат исключительные права на результаты интеллектуальной деятельности, полученные Концессионером за свой счет при исполнении настоящего Соглашения.</w:t>
      </w:r>
    </w:p>
    <w:p w:rsidR="00C402E0" w:rsidRPr="003E2A8D" w:rsidRDefault="00C402E0" w:rsidP="00C402E0">
      <w:pPr>
        <w:numPr>
          <w:ilvl w:val="1"/>
          <w:numId w:val="13"/>
        </w:numPr>
        <w:tabs>
          <w:tab w:val="num" w:pos="0"/>
        </w:tabs>
        <w:suppressAutoHyphens/>
        <w:ind w:left="0"/>
        <w:jc w:val="both"/>
      </w:pPr>
      <w:r w:rsidRPr="003E2A8D">
        <w:t>Государственная регистрация прав Концедента на указанные результаты интеллектуальной деятельности осуществляется в порядке, установленном законодательством Российской Федерации, Концессионером на основании полученных от Концедента полномочий.</w:t>
      </w:r>
    </w:p>
    <w:p w:rsidR="00C402E0" w:rsidRPr="003E2A8D" w:rsidRDefault="00C402E0" w:rsidP="00C402E0">
      <w:pPr>
        <w:numPr>
          <w:ilvl w:val="1"/>
          <w:numId w:val="13"/>
        </w:numPr>
        <w:tabs>
          <w:tab w:val="num" w:pos="0"/>
        </w:tabs>
        <w:suppressAutoHyphens/>
        <w:ind w:left="0"/>
        <w:jc w:val="both"/>
      </w:pPr>
      <w:r w:rsidRPr="003E2A8D">
        <w:t>Концессионеру могут принадлежать исключительные права на результаты интеллектуальной деятельности, полученные Концессионером за свой счет при исполнении настоящего Соглашения и которые отдельно определены Сторонами настоящего Соглашения.</w:t>
      </w:r>
    </w:p>
    <w:p w:rsidR="00C402E0" w:rsidRPr="003E2A8D" w:rsidRDefault="00C402E0" w:rsidP="00C402E0">
      <w:pPr>
        <w:numPr>
          <w:ilvl w:val="1"/>
          <w:numId w:val="13"/>
        </w:numPr>
        <w:tabs>
          <w:tab w:val="num" w:pos="0"/>
        </w:tabs>
        <w:suppressAutoHyphens/>
        <w:ind w:left="0"/>
        <w:jc w:val="both"/>
      </w:pPr>
      <w:r w:rsidRPr="003E2A8D">
        <w:t>В целях исполнения Концессионером обязательств, предусмотренных настоящим Соглашением, Концессионер вправе пользоваться на безвозмездной основе исключительными правами на результаты интеллектуальной деятельности, предусмотренными пунктом 12.1 настоящего Соглашения.</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62" w:name="__RefHeading___Toc484718509"/>
      <w:bookmarkEnd w:id="62"/>
      <w:r w:rsidRPr="003E2A8D">
        <w:rPr>
          <w:b/>
        </w:rPr>
        <w:t xml:space="preserve"> </w:t>
      </w:r>
      <w:r w:rsidRPr="003E2A8D">
        <w:rPr>
          <w:b/>
          <w:lang w:val="x-none"/>
        </w:rPr>
        <w:t>Порядок осуществления Концедентом контроля за соблюдением Концессионером условий настоящего Соглашения</w:t>
      </w:r>
    </w:p>
    <w:p w:rsidR="00C402E0" w:rsidRPr="003E2A8D" w:rsidRDefault="00C402E0" w:rsidP="00C402E0">
      <w:pPr>
        <w:numPr>
          <w:ilvl w:val="1"/>
          <w:numId w:val="13"/>
        </w:numPr>
        <w:tabs>
          <w:tab w:val="num" w:pos="0"/>
        </w:tabs>
        <w:suppressAutoHyphens/>
        <w:ind w:left="0"/>
        <w:jc w:val="both"/>
        <w:rPr>
          <w:color w:val="000000"/>
        </w:rPr>
      </w:pPr>
      <w:r w:rsidRPr="003E2A8D">
        <w:t>Права и обязанности Концедента осуществляются уполномоченными им органами и юридическими лицами в соответствии с законодательством Российской Федерации, законодательством субъектов Российской Федерации и нормативными правовыми актами органов местного самоуправления. Концедент уведомляет Концессионера об органах и юридических лицах, уполномоченных осуществлять от его имени права и обязанности, предусмотренные настоящим Соглашением, в разумных срок до начала осуществления указанными органами (юридическими лицами) возложенных и на них полномочий, предусмотренных настоящим Соглашением.</w:t>
      </w:r>
    </w:p>
    <w:p w:rsidR="00C402E0" w:rsidRPr="003E2A8D" w:rsidRDefault="00C402E0" w:rsidP="00C402E0">
      <w:pPr>
        <w:numPr>
          <w:ilvl w:val="1"/>
          <w:numId w:val="13"/>
        </w:numPr>
        <w:tabs>
          <w:tab w:val="num" w:pos="0"/>
        </w:tabs>
        <w:suppressAutoHyphens/>
        <w:ind w:left="0"/>
        <w:jc w:val="both"/>
      </w:pPr>
      <w:r w:rsidRPr="003E2A8D">
        <w:rPr>
          <w:color w:val="000000"/>
        </w:rPr>
        <w:t>Концедент осуществляет контроль за соблюдением Концессионером условий настоящего Соглашения, в том числе за исполнением обязательств по осуществлению деятельности, указанной в пункте 1.1 настоящего Соглашения, обязательств по использованию (эксплуатации) Объекта Соглашения в соответствии с целями, установленными настоящим Соглашени</w:t>
      </w:r>
      <w:r w:rsidRPr="003E2A8D">
        <w:t xml:space="preserve">ем, достижению плановых значений показателей деятельности Концессионера, указанных в Приложении № 9 к настоящему Соглашению, а также сроков исполнения обязательств, указанных в </w:t>
      </w:r>
      <w:r w:rsidRPr="003E2A8D">
        <w:rPr>
          <w:color w:val="000000"/>
        </w:rPr>
        <w:t>разделе 10 настоящего</w:t>
      </w:r>
      <w:r w:rsidRPr="003E2A8D">
        <w:t xml:space="preserve"> Соглашения.</w:t>
      </w:r>
    </w:p>
    <w:p w:rsidR="00C402E0" w:rsidRPr="003E2A8D" w:rsidRDefault="00C402E0" w:rsidP="00C402E0">
      <w:pPr>
        <w:numPr>
          <w:ilvl w:val="1"/>
          <w:numId w:val="13"/>
        </w:numPr>
        <w:tabs>
          <w:tab w:val="num" w:pos="0"/>
        </w:tabs>
        <w:suppressAutoHyphens/>
        <w:ind w:left="0"/>
        <w:jc w:val="both"/>
        <w:rPr>
          <w:color w:val="000000"/>
        </w:rPr>
      </w:pPr>
      <w:r w:rsidRPr="003E2A8D">
        <w:t xml:space="preserve">Концессионер обязан обеспечить представителям уполномоченных Концедентом органов или юридических лиц, осуществляющим контроль за исполнением Концессионером условий настоящего Соглашения, беспрепятственный доступ на Объект Соглашения, а также к документации, относящейся к осуществлению деятельности, </w:t>
      </w:r>
      <w:r w:rsidRPr="003E2A8D">
        <w:rPr>
          <w:color w:val="000000"/>
        </w:rPr>
        <w:t>указанной в пункте 1.1 настоящего Соглашения</w:t>
      </w:r>
      <w:r w:rsidRPr="003E2A8D">
        <w:t>.</w:t>
      </w:r>
    </w:p>
    <w:p w:rsidR="00C402E0" w:rsidRPr="003E2A8D" w:rsidRDefault="00C402E0" w:rsidP="00C402E0">
      <w:pPr>
        <w:numPr>
          <w:ilvl w:val="1"/>
          <w:numId w:val="13"/>
        </w:numPr>
        <w:tabs>
          <w:tab w:val="num" w:pos="0"/>
        </w:tabs>
        <w:suppressAutoHyphens/>
        <w:ind w:left="0"/>
        <w:jc w:val="both"/>
      </w:pPr>
      <w:r w:rsidRPr="003E2A8D">
        <w:rPr>
          <w:color w:val="000000"/>
        </w:rPr>
        <w:t>Концедент имеет право запрашивать у Концессионера, а Концессионер обязан предоставить информацию об исполнении Концессионером обязательств, предусмотренных настоящим Соглашением</w:t>
      </w:r>
      <w:r w:rsidRPr="003E2A8D">
        <w:rPr>
          <w:color w:val="FF0000"/>
        </w:rPr>
        <w:t xml:space="preserve">. </w:t>
      </w:r>
    </w:p>
    <w:p w:rsidR="00C402E0" w:rsidRPr="003E2A8D" w:rsidRDefault="00C402E0" w:rsidP="00C402E0">
      <w:pPr>
        <w:numPr>
          <w:ilvl w:val="1"/>
          <w:numId w:val="13"/>
        </w:numPr>
        <w:tabs>
          <w:tab w:val="num" w:pos="0"/>
        </w:tabs>
        <w:suppressAutoHyphens/>
        <w:ind w:left="0"/>
        <w:jc w:val="both"/>
      </w:pPr>
      <w:r w:rsidRPr="003E2A8D">
        <w:t>Концедент не вправе вмешиваться в осуществление хозяйственной деятельности Концессионера.</w:t>
      </w:r>
    </w:p>
    <w:p w:rsidR="00C402E0" w:rsidRPr="003E2A8D" w:rsidRDefault="00C402E0" w:rsidP="00C402E0">
      <w:pPr>
        <w:numPr>
          <w:ilvl w:val="1"/>
          <w:numId w:val="13"/>
        </w:numPr>
        <w:tabs>
          <w:tab w:val="num" w:pos="0"/>
        </w:tabs>
        <w:suppressAutoHyphens/>
        <w:ind w:left="0"/>
        <w:jc w:val="both"/>
        <w:rPr>
          <w:color w:val="000000"/>
        </w:rPr>
      </w:pPr>
      <w:r w:rsidRPr="003E2A8D">
        <w:t>Представители уполномоченных Концедентом органов или юридических лиц не вправе разглашать сведения, в отношении которых Концессионер предварительно сообщил о том, что они относятся к сведениям конфиденциального характера или являются коммерческой тайной.</w:t>
      </w:r>
    </w:p>
    <w:p w:rsidR="00C402E0" w:rsidRPr="003E2A8D" w:rsidRDefault="00C402E0" w:rsidP="00C402E0">
      <w:pPr>
        <w:numPr>
          <w:ilvl w:val="1"/>
          <w:numId w:val="13"/>
        </w:numPr>
        <w:shd w:val="clear" w:color="auto" w:fill="FFFFFF"/>
        <w:tabs>
          <w:tab w:val="num" w:pos="0"/>
        </w:tabs>
        <w:suppressAutoHyphens/>
        <w:ind w:left="0"/>
        <w:jc w:val="both"/>
        <w:rPr>
          <w:color w:val="000000"/>
        </w:rPr>
      </w:pPr>
      <w:r w:rsidRPr="003E2A8D">
        <w:rPr>
          <w:color w:val="000000"/>
        </w:rPr>
        <w:t>При обнаружении Концедентом в ходе осуществления контроля за</w:t>
      </w:r>
      <w:r w:rsidRPr="003E2A8D">
        <w:t xml:space="preserve"> деятельностью Концессионера нарушений, которые могут существенно повлиять на соблюдение Концессионером условий настоящего Соглашения, Концедент обязан сообщить об этом Концессионеру в течение 3 (трех) календарных дней со дня обнаружения указанных нарушений.</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Результаты осуществления контроля за соблюдением Концессионером условий настоящего Соглашения оформляются актом о результатах контроля.</w:t>
      </w:r>
    </w:p>
    <w:p w:rsidR="00C402E0" w:rsidRPr="003E2A8D" w:rsidRDefault="00C402E0" w:rsidP="00C402E0">
      <w:pPr>
        <w:tabs>
          <w:tab w:val="num" w:pos="0"/>
        </w:tabs>
      </w:pPr>
      <w:r w:rsidRPr="003E2A8D">
        <w:rPr>
          <w:color w:val="000000"/>
        </w:rPr>
        <w:t xml:space="preserve">Акт о результатах контроля подлежит размещению Концедентом в течение 5 (пяти) рабочих дней со дня составления данного акта на </w:t>
      </w:r>
      <w:r w:rsidRPr="003E2A8D">
        <w:t xml:space="preserve">официальном сайте Концедента в сети Интернет, в случае отсутствия у Концедента официального сайта в сети Интернет - на официальном сайте Чувашской Республики, в границах которого расположено такое муниципальное образование, в сети Интернет. </w:t>
      </w:r>
      <w:r w:rsidRPr="003E2A8D">
        <w:rPr>
          <w:color w:val="000000"/>
        </w:rPr>
        <w:t>Доступ к указанному акту обеспечивается в течение срока действия настоящего Соглашения и после дня окончания его срока действия в течение 3 (трех) лет.</w:t>
      </w:r>
    </w:p>
    <w:p w:rsidR="00C402E0" w:rsidRPr="003E2A8D" w:rsidRDefault="00C402E0" w:rsidP="00C402E0">
      <w:pPr>
        <w:numPr>
          <w:ilvl w:val="1"/>
          <w:numId w:val="13"/>
        </w:numPr>
        <w:tabs>
          <w:tab w:val="num" w:pos="0"/>
        </w:tabs>
        <w:suppressAutoHyphens/>
        <w:ind w:left="0"/>
        <w:jc w:val="both"/>
      </w:pPr>
      <w:r w:rsidRPr="003E2A8D">
        <w:t>Стороны обязаны своевременно предоставлять друг другу информацию, необходимую для исполнения обязанностей, предусмотренных настоящим Соглашением, и незамедлительно уведомлять друг друга о наступлении существенных событий, способных повлиять на надлежащее исполнение указанных обязанностей.</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63" w:name="__RefHeading___Toc484718510"/>
      <w:bookmarkEnd w:id="63"/>
      <w:r w:rsidRPr="003E2A8D">
        <w:rPr>
          <w:b/>
        </w:rPr>
        <w:t xml:space="preserve"> </w:t>
      </w:r>
      <w:r w:rsidRPr="003E2A8D">
        <w:rPr>
          <w:b/>
          <w:lang w:val="x-none"/>
        </w:rPr>
        <w:t>Ответственность Сторон</w:t>
      </w:r>
    </w:p>
    <w:p w:rsidR="00C402E0" w:rsidRPr="003E2A8D" w:rsidRDefault="00C402E0" w:rsidP="00C402E0">
      <w:pPr>
        <w:numPr>
          <w:ilvl w:val="1"/>
          <w:numId w:val="13"/>
        </w:numPr>
        <w:tabs>
          <w:tab w:val="num" w:pos="0"/>
        </w:tabs>
        <w:suppressAutoHyphens/>
        <w:ind w:left="0"/>
        <w:jc w:val="both"/>
      </w:pPr>
      <w:r w:rsidRPr="003E2A8D">
        <w:t xml:space="preserve">За неисполнение или ненадлежащее исполнение обязательств, предусмотренных настоящим Соглашением, Стороны несут ответственность, предусмотренную законодательством Российской Федерации и настоящим Соглашением. </w:t>
      </w:r>
    </w:p>
    <w:p w:rsidR="00C402E0" w:rsidRPr="003E2A8D" w:rsidRDefault="00C402E0" w:rsidP="00C402E0">
      <w:pPr>
        <w:numPr>
          <w:ilvl w:val="1"/>
          <w:numId w:val="13"/>
        </w:numPr>
        <w:tabs>
          <w:tab w:val="num" w:pos="0"/>
        </w:tabs>
        <w:suppressAutoHyphens/>
        <w:ind w:left="0"/>
        <w:jc w:val="both"/>
      </w:pPr>
      <w:r w:rsidRPr="003E2A8D">
        <w:t>Концессионер несёт ответственность перед Концедентом за допущенное при создании и (или) реконструкции Объекта Соглашения нарушение требований, установленных настоящим Соглашением, требований технических регламентов, проектной документации, иных обязательных требований к качеству Объекта Соглашения.</w:t>
      </w:r>
    </w:p>
    <w:p w:rsidR="00C402E0" w:rsidRPr="003E2A8D" w:rsidRDefault="00C402E0" w:rsidP="00C402E0">
      <w:pPr>
        <w:numPr>
          <w:ilvl w:val="1"/>
          <w:numId w:val="13"/>
        </w:numPr>
        <w:tabs>
          <w:tab w:val="num" w:pos="0"/>
        </w:tabs>
        <w:suppressAutoHyphens/>
        <w:ind w:left="0"/>
        <w:jc w:val="both"/>
        <w:rPr>
          <w:color w:val="000000"/>
          <w:shd w:val="clear" w:color="auto" w:fill="FFFFFF"/>
        </w:rPr>
      </w:pPr>
      <w:r w:rsidRPr="003E2A8D">
        <w:t xml:space="preserve">В случае нарушения требований, указанных </w:t>
      </w:r>
      <w:r w:rsidRPr="003E2A8D">
        <w:rPr>
          <w:color w:val="000000"/>
        </w:rPr>
        <w:t>в пункте 14.2 настоящего Соглашения, Концедент обязан в течение 10 (десяти) календарных дней с даты обнаружения нарушения направить Концессионеру в письменной форме требование</w:t>
      </w:r>
      <w:r w:rsidRPr="003E2A8D">
        <w:t xml:space="preserve"> безвозмездно устранить обнаруженное нарушение с указанием пункта настоящего Соглашения и (или) документа, требования которых нарушены. При этом </w:t>
      </w:r>
      <w:r w:rsidRPr="003E2A8D">
        <w:rPr>
          <w:color w:val="000000"/>
        </w:rPr>
        <w:t>срок для устранения нарушения указывается в требовании.</w:t>
      </w:r>
    </w:p>
    <w:p w:rsidR="00C402E0" w:rsidRPr="003E2A8D" w:rsidRDefault="00C402E0" w:rsidP="00C402E0">
      <w:pPr>
        <w:tabs>
          <w:tab w:val="num" w:pos="0"/>
        </w:tabs>
        <w:rPr>
          <w:shd w:val="clear" w:color="auto" w:fill="FFFFFF"/>
        </w:rPr>
      </w:pPr>
      <w:r w:rsidRPr="003E2A8D">
        <w:rPr>
          <w:color w:val="000000"/>
          <w:shd w:val="clear" w:color="auto" w:fill="FFFFFF"/>
        </w:rPr>
        <w:t>Концедент вправе потребовать от Концессионера возмещения причинённых Концеденту убытков, вызванных нарушением Концессионером требований, указанных в пункте 14.2 настоящего Соглашения, если эти нарушения не были устранены Концессионером в определенный срок или являются существенными.</w:t>
      </w:r>
    </w:p>
    <w:p w:rsidR="00C402E0" w:rsidRPr="003E2A8D" w:rsidRDefault="00C402E0" w:rsidP="00C402E0">
      <w:pPr>
        <w:numPr>
          <w:ilvl w:val="1"/>
          <w:numId w:val="13"/>
        </w:numPr>
        <w:tabs>
          <w:tab w:val="num" w:pos="0"/>
        </w:tabs>
        <w:suppressAutoHyphens/>
        <w:ind w:left="0"/>
        <w:jc w:val="both"/>
      </w:pPr>
      <w:r w:rsidRPr="003E2A8D">
        <w:rPr>
          <w:shd w:val="clear" w:color="auto" w:fill="FFFFFF"/>
        </w:rPr>
        <w:t>Концессионер несет перед Концедентом ответственность за качество работ по созданию и (или) реконструкции Объекта Соглашения в течение 5 (пяти) лет с момента передачи Объекта Соглашения по окончании срока действия настоящего Соглашения, установленного пунктом 10.1</w:t>
      </w:r>
      <w:r w:rsidRPr="003E2A8D">
        <w:t xml:space="preserve"> настоящего Соглашения. Концессионер с момента передачи объекта несет ответственность за ненадлежащее исполнение настоящего Соглашения, за качество и объемы оказываемых услуг.</w:t>
      </w:r>
    </w:p>
    <w:p w:rsidR="00C402E0" w:rsidRPr="003E2A8D" w:rsidRDefault="00C402E0" w:rsidP="00C402E0">
      <w:pPr>
        <w:numPr>
          <w:ilvl w:val="1"/>
          <w:numId w:val="13"/>
        </w:numPr>
        <w:tabs>
          <w:tab w:val="num" w:pos="0"/>
        </w:tabs>
        <w:suppressAutoHyphens/>
        <w:ind w:left="0"/>
        <w:jc w:val="both"/>
      </w:pPr>
      <w:r w:rsidRPr="003E2A8D">
        <w:t xml:space="preserve">Концедент имеет право на возмещение убытков, возникших в результате неисполнения (в том числе уклонения Концессионера от подписания акта приема-передачи) или ненадлежащего исполнения Концессионером любых обязательств, предусмотренных настоящим Соглашением. </w:t>
      </w:r>
    </w:p>
    <w:p w:rsidR="00C402E0" w:rsidRPr="003E2A8D" w:rsidRDefault="00C402E0" w:rsidP="00C402E0">
      <w:pPr>
        <w:numPr>
          <w:ilvl w:val="1"/>
          <w:numId w:val="13"/>
        </w:numPr>
        <w:tabs>
          <w:tab w:val="num" w:pos="0"/>
        </w:tabs>
        <w:suppressAutoHyphens/>
        <w:ind w:left="0"/>
        <w:jc w:val="both"/>
      </w:pPr>
      <w:r w:rsidRPr="003E2A8D">
        <w:t>Концессионер имеет право на возмещение убытков, возникших в результате неисполнения или ненадлежащего исполнения Концедентом любых обязательств, включая:</w:t>
      </w:r>
    </w:p>
    <w:p w:rsidR="00C402E0" w:rsidRPr="003E2A8D" w:rsidRDefault="00C402E0" w:rsidP="00C402E0">
      <w:pPr>
        <w:widowControl w:val="0"/>
        <w:tabs>
          <w:tab w:val="num" w:pos="0"/>
          <w:tab w:val="left" w:pos="851"/>
        </w:tabs>
        <w:autoSpaceDE w:val="0"/>
      </w:pPr>
      <w:r w:rsidRPr="003E2A8D">
        <w:t>а) нарушение срока</w:t>
      </w:r>
      <w:r w:rsidRPr="003E2A8D">
        <w:rPr>
          <w:iCs/>
        </w:rPr>
        <w:t xml:space="preserve"> </w:t>
      </w:r>
      <w:r w:rsidRPr="003E2A8D">
        <w:t>заключения договоров аренды земельных участков, предназначенных для создания и (или) реконструкции объектов имущества в составе Объекта Соглашения и (или) эксплуатации Объекта Соглашения;</w:t>
      </w:r>
    </w:p>
    <w:p w:rsidR="00C402E0" w:rsidRPr="003E2A8D" w:rsidRDefault="00C402E0" w:rsidP="00C402E0">
      <w:pPr>
        <w:widowControl w:val="0"/>
        <w:tabs>
          <w:tab w:val="num" w:pos="0"/>
          <w:tab w:val="left" w:pos="851"/>
        </w:tabs>
        <w:autoSpaceDE w:val="0"/>
      </w:pPr>
      <w:r w:rsidRPr="003E2A8D">
        <w:t>нарушение сроков и порядка передачи Концессионеру объектов имущества в составе Объекта Соглашения;</w:t>
      </w:r>
    </w:p>
    <w:p w:rsidR="00C402E0" w:rsidRPr="003E2A8D" w:rsidRDefault="00C402E0" w:rsidP="00C402E0">
      <w:pPr>
        <w:widowControl w:val="0"/>
        <w:tabs>
          <w:tab w:val="num" w:pos="0"/>
          <w:tab w:val="left" w:pos="851"/>
        </w:tabs>
        <w:autoSpaceDE w:val="0"/>
      </w:pPr>
      <w:r w:rsidRPr="003E2A8D">
        <w:t>б) повлекшие за собой невозможность утверждения тарифа на услуги Концессионера в соответствии с действующим законодательством Российской Федерации и иными нормативными правовыми актами, и условиями Соглашения;</w:t>
      </w:r>
    </w:p>
    <w:p w:rsidR="00C402E0" w:rsidRPr="003E2A8D" w:rsidRDefault="00C402E0" w:rsidP="00C402E0">
      <w:pPr>
        <w:widowControl w:val="0"/>
        <w:tabs>
          <w:tab w:val="num" w:pos="0"/>
          <w:tab w:val="left" w:pos="851"/>
        </w:tabs>
        <w:autoSpaceDE w:val="0"/>
      </w:pPr>
      <w:r w:rsidRPr="003E2A8D">
        <w:t>в) повлекшие за собой невозможность утверждения инвестиционной программы и производственной программы Концессионера в порядке, предусмотренном законодательством Российской Федерации и иными нормативными правовыми актами;</w:t>
      </w:r>
    </w:p>
    <w:p w:rsidR="00C402E0" w:rsidRPr="003E2A8D" w:rsidRDefault="00C402E0" w:rsidP="00C402E0">
      <w:pPr>
        <w:widowControl w:val="0"/>
        <w:tabs>
          <w:tab w:val="num" w:pos="0"/>
          <w:tab w:val="left" w:pos="851"/>
        </w:tabs>
        <w:autoSpaceDE w:val="0"/>
      </w:pPr>
      <w:r w:rsidRPr="003E2A8D">
        <w:t>г) повлекшие за собой невозможность компенсации недополученных Концессионером доходов в порядке, предусмотренном законодательством Российской Федерации и иными нормативными правовыми актами;</w:t>
      </w:r>
    </w:p>
    <w:p w:rsidR="00C402E0" w:rsidRPr="003E2A8D" w:rsidRDefault="00C402E0" w:rsidP="00C402E0">
      <w:pPr>
        <w:widowControl w:val="0"/>
        <w:tabs>
          <w:tab w:val="left" w:pos="-1985"/>
          <w:tab w:val="num" w:pos="0"/>
        </w:tabs>
        <w:autoSpaceDE w:val="0"/>
        <w:rPr>
          <w:color w:val="000000"/>
        </w:rPr>
      </w:pPr>
      <w:r w:rsidRPr="003E2A8D">
        <w:t>д)  принятия Госслужбой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водоснабжения и (или) долгосрочных параметров регулирования деятельности концессионера, установленных Госслужбой,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Госслужбой, в соответствии с Федеральным законом от 21</w:t>
      </w:r>
      <w:r w:rsidRPr="003E2A8D">
        <w:rPr>
          <w:bCs/>
          <w:color w:val="000000"/>
        </w:rPr>
        <w:t xml:space="preserve"> июля 2005 года № 115-ФЗ</w:t>
      </w:r>
      <w:r w:rsidRPr="003E2A8D">
        <w:t xml:space="preserve"> «О концессионных соглашениях». </w:t>
      </w:r>
    </w:p>
    <w:p w:rsidR="00C402E0" w:rsidRPr="003E2A8D" w:rsidRDefault="00C402E0" w:rsidP="00C402E0">
      <w:pPr>
        <w:tabs>
          <w:tab w:val="num" w:pos="0"/>
          <w:tab w:val="left" w:pos="851"/>
        </w:tabs>
        <w:rPr>
          <w:color w:val="000000"/>
        </w:rPr>
      </w:pPr>
      <w:r w:rsidRPr="003E2A8D">
        <w:rPr>
          <w:color w:val="000000"/>
        </w:rPr>
        <w:t xml:space="preserve">14.7. Концессионер обязан уплатить Концеденту неустойку в случае неисполнения или </w:t>
      </w:r>
      <w:r w:rsidRPr="003E2A8D">
        <w:t>ненадлежащего исполнения Концессионером обязательств, в том числе в случае нарушения сроков исполнения указанных обязательств, в размере 1/300 ключевой ставки Центрального Банка Российской Федерации от суммы инвестиций в году, в котором допущено нарушение, уменьшенных на сумму, пропорциональную объему обязательств, предусмотренных Соглашением и фактически исполненных Концессионером в году, в котором допущено нарушение.</w:t>
      </w:r>
      <w:r w:rsidRPr="003E2A8D">
        <w:rPr>
          <w:color w:val="000000"/>
        </w:rPr>
        <w:t xml:space="preserve"> </w:t>
      </w:r>
    </w:p>
    <w:p w:rsidR="00C402E0" w:rsidRPr="003E2A8D" w:rsidRDefault="00C402E0" w:rsidP="00C402E0">
      <w:pPr>
        <w:tabs>
          <w:tab w:val="num" w:pos="0"/>
          <w:tab w:val="left" w:pos="851"/>
        </w:tabs>
      </w:pPr>
      <w:r w:rsidRPr="003E2A8D">
        <w:rPr>
          <w:color w:val="000000"/>
        </w:rPr>
        <w:t>14.8. Возмещение Сторонами настоящего Соглашения убытков и уплата неустойки в случае неисполнения или ненадлежащего исполнения обязательств, предусмотренных</w:t>
      </w:r>
      <w:r w:rsidRPr="003E2A8D">
        <w:t xml:space="preserve"> настоящим Соглашением, не освобождает соответствующую Сторону от исполнения этого обязательства в натуре.</w:t>
      </w:r>
    </w:p>
    <w:p w:rsidR="00C402E0" w:rsidRPr="003E2A8D" w:rsidRDefault="00C402E0" w:rsidP="00C402E0">
      <w:pPr>
        <w:tabs>
          <w:tab w:val="num" w:pos="0"/>
        </w:tabs>
      </w:pPr>
      <w:r w:rsidRPr="003E2A8D">
        <w:t>14.9. Сторона, не исполнившая или исполнившая ненадлежащим образом свои обязательства, предусмотренные настоящим Соглашением, несет ответственность, предусмотренную законодательством Российской Федерации и настоящим Соглашением, если не докажет, что надлежащее исполнение указанных обязательств оказалось невозможным вследствие наступления обстоятельств непреодолимой силы.</w:t>
      </w:r>
    </w:p>
    <w:p w:rsidR="00C402E0" w:rsidRPr="003E2A8D" w:rsidRDefault="00C402E0" w:rsidP="00C402E0">
      <w:pPr>
        <w:tabs>
          <w:tab w:val="num" w:pos="0"/>
        </w:tabs>
      </w:pPr>
      <w:r w:rsidRPr="003E2A8D">
        <w:t>14.10. Чувашская Республика несет следующие обязанности по концессионному соглашению:</w:t>
      </w:r>
    </w:p>
    <w:p w:rsidR="00C402E0" w:rsidRPr="003E2A8D" w:rsidRDefault="00C402E0" w:rsidP="00C402E0">
      <w:pPr>
        <w:tabs>
          <w:tab w:val="num" w:pos="0"/>
        </w:tabs>
      </w:pPr>
      <w:r w:rsidRPr="003E2A8D">
        <w:t>14.10.1. установление тарифов в соответствии с долгосрочными параметрами регулирования деятельности концессионера и методом регулирования тарифов, установленных концессионным соглашением, за исключением случаев, если соответствующими полномочиями в области регулирования цен (тарифов)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муниципального округа или городского округа;</w:t>
      </w:r>
    </w:p>
    <w:p w:rsidR="00C402E0" w:rsidRPr="003E2A8D" w:rsidRDefault="00C402E0" w:rsidP="00C402E0">
      <w:pPr>
        <w:tabs>
          <w:tab w:val="num" w:pos="0"/>
        </w:tabs>
      </w:pPr>
      <w:r w:rsidRPr="003E2A8D">
        <w:t>14.10.2. утверждение инвестиционных программ концессионера в соответствии с установленными концессионным соглашением заданием и мероприятиями, плановыми показателями деятельности концессионера, предельным уровнем расходов на создание и (или) реконструкцию объекта концессионного соглашения, за исключением случаев, если соответствующими полномочиями наделен в соответствии с требованиями законодательства Российской Федерации и законом субъекта Российской Федерации, участвующего в концессионном соглашении, орган местного самоуправления поселения, муниципального округа или городского округа;</w:t>
      </w:r>
    </w:p>
    <w:p w:rsidR="00C402E0" w:rsidRPr="003E2A8D" w:rsidRDefault="00C402E0" w:rsidP="00C402E0">
      <w:pPr>
        <w:tabs>
          <w:tab w:val="num" w:pos="0"/>
        </w:tabs>
      </w:pPr>
      <w:r w:rsidRPr="003E2A8D">
        <w:t>14.10.3. возмещение недополученных доходов, экономически обоснованных расходов концессионера, подлежащих возмещению за счет средств республиканского бюджета Чувашской Республики,  участвующей в концессионном соглашении, в соответствии с нормативными правовыми актами Российской Федерации, в том числе в случае принятия Госслужбой решения об изменении долгосрочных тарифов и (или) необходимой валовой выручки концессионера, рассчитанных на основе долгосрочных параметров регулирования деятельности концессионера и предусмотренных концессионным соглашением в соответствии с основами ценообразования в сфере водоснабжения и (или) долгосрочных параметров регулирования деятельности концессионера, установленных Госслужбой, и (или) решения об установлении тарифов концессионера на основе долгосрочных параметров регулирования деятельности концессионера, отличных от долгосрочных параметров регулирования деятельности концессионера, установленных либо согласованных Госслужбой, в соответствии с Федеральным законом от 21</w:t>
      </w:r>
      <w:r w:rsidRPr="003E2A8D">
        <w:rPr>
          <w:bCs/>
          <w:color w:val="000000"/>
        </w:rPr>
        <w:t xml:space="preserve"> июля 2005 года № 115-ФЗ</w:t>
      </w:r>
      <w:r w:rsidRPr="003E2A8D">
        <w:t xml:space="preserve"> «О концессионных соглашениях»;</w:t>
      </w:r>
    </w:p>
    <w:p w:rsidR="00C402E0" w:rsidRPr="003E2A8D" w:rsidRDefault="00C402E0" w:rsidP="00C402E0">
      <w:pPr>
        <w:tabs>
          <w:tab w:val="num" w:pos="0"/>
        </w:tabs>
      </w:pPr>
      <w:r w:rsidRPr="003E2A8D">
        <w:t>14.10.4. иные обязанности, устанавливаемые нормативными правовыми актами Чувашской Республики.</w:t>
      </w:r>
    </w:p>
    <w:p w:rsidR="00C402E0" w:rsidRPr="003E2A8D" w:rsidRDefault="00C402E0" w:rsidP="00C402E0">
      <w:pPr>
        <w:tabs>
          <w:tab w:val="num" w:pos="0"/>
        </w:tabs>
      </w:pPr>
      <w:r w:rsidRPr="003E2A8D">
        <w:t>14.11. Чувашская Республика имеет следующие права по концессионному соглашению:</w:t>
      </w:r>
    </w:p>
    <w:p w:rsidR="00C402E0" w:rsidRDefault="00C402E0" w:rsidP="00C402E0">
      <w:pPr>
        <w:tabs>
          <w:tab w:val="num" w:pos="0"/>
        </w:tabs>
      </w:pPr>
      <w:r w:rsidRPr="003E2A8D">
        <w:t xml:space="preserve">14.11.1. </w:t>
      </w:r>
      <w:r w:rsidRPr="00E96698">
        <w:t>предоставление концессионеру государственных гарантий Чувашской Республики;</w:t>
      </w:r>
    </w:p>
    <w:p w:rsidR="00C402E0" w:rsidRDefault="00C402E0" w:rsidP="00C402E0">
      <w:pPr>
        <w:tabs>
          <w:tab w:val="num" w:pos="0"/>
        </w:tabs>
      </w:pPr>
      <w:r>
        <w:t xml:space="preserve">14.11.2. </w:t>
      </w:r>
      <w:r w:rsidRPr="003E2A8D">
        <w:t>на возмещение убытков со стороны Концедента при выполнении Чувашской Республикой обязательств, предусмотренных пунктом</w:t>
      </w:r>
      <w:r w:rsidRPr="00485282">
        <w:t xml:space="preserve"> 14</w:t>
      </w:r>
      <w:r>
        <w:t>.10.3</w:t>
      </w:r>
      <w:r w:rsidRPr="003E2A8D">
        <w:t xml:space="preserve"> настоящего Соглашения, в случае использования недостоверных данных при установлении тарифов в соответствии с утвержденной Концедентом схемой водоснабжения и водоотведения;</w:t>
      </w:r>
    </w:p>
    <w:p w:rsidR="00C402E0" w:rsidRPr="003E2A8D" w:rsidRDefault="00C402E0" w:rsidP="00C402E0">
      <w:pPr>
        <w:tabs>
          <w:tab w:val="num" w:pos="0"/>
        </w:tabs>
      </w:pPr>
      <w:r>
        <w:t xml:space="preserve">14.11.3. </w:t>
      </w:r>
      <w:r w:rsidRPr="00E96698">
        <w:t>иные права, устанавливаемые нормативными правовыми актами Чувашской Республики.</w:t>
      </w:r>
    </w:p>
    <w:p w:rsidR="00C402E0" w:rsidRPr="003E2A8D" w:rsidRDefault="00C402E0" w:rsidP="00C402E0">
      <w:pPr>
        <w:tabs>
          <w:tab w:val="num" w:pos="0"/>
        </w:tabs>
      </w:pPr>
      <w:r w:rsidRPr="003E2A8D">
        <w:t>14.12. Концессионер обязан в течении 30 рабочих дней после завершения календарного года реализации мероприятий уплатить Концеденту неустойку, в случае нарушения Концессионером сроков исполнения обязательств и ненадлежащего исполнения</w:t>
      </w:r>
      <w:r w:rsidRPr="00485282">
        <w:t xml:space="preserve"> </w:t>
      </w:r>
      <w:r w:rsidRPr="003E2A8D">
        <w:t>обязательств указанных в «Приложении №3» настоящего соглашения, в размере 50 000 руб.</w:t>
      </w:r>
    </w:p>
    <w:p w:rsidR="00C402E0" w:rsidRPr="003E2A8D" w:rsidRDefault="00C402E0" w:rsidP="00C402E0">
      <w:pPr>
        <w:widowControl w:val="0"/>
        <w:tabs>
          <w:tab w:val="num" w:pos="0"/>
          <w:tab w:val="left" w:pos="851"/>
        </w:tabs>
        <w:autoSpaceDE w:val="0"/>
        <w:rPr>
          <w:color w:val="000000"/>
        </w:rPr>
      </w:pP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r w:rsidRPr="003E2A8D">
        <w:rPr>
          <w:b/>
        </w:rPr>
        <w:t xml:space="preserve"> </w:t>
      </w:r>
      <w:r w:rsidRPr="003E2A8D">
        <w:rPr>
          <w:b/>
          <w:lang w:val="x-none"/>
        </w:rPr>
        <w:t>Порядок взаимодействия Сторон при наступлении обстоятельств непреодолимой силы</w:t>
      </w:r>
    </w:p>
    <w:p w:rsidR="00C402E0" w:rsidRPr="003E2A8D" w:rsidRDefault="00C402E0" w:rsidP="00C402E0">
      <w:pPr>
        <w:numPr>
          <w:ilvl w:val="1"/>
          <w:numId w:val="13"/>
        </w:numPr>
        <w:tabs>
          <w:tab w:val="num" w:pos="0"/>
        </w:tabs>
        <w:suppressAutoHyphens/>
        <w:ind w:left="0"/>
        <w:jc w:val="both"/>
      </w:pPr>
      <w:r w:rsidRPr="003E2A8D">
        <w:t>Сторона, нарушившая условия настоящего Соглашения в результате наступления обстоятельств непреодолимой силы, обязана:</w:t>
      </w:r>
    </w:p>
    <w:p w:rsidR="00C402E0" w:rsidRPr="003E2A8D" w:rsidRDefault="00C402E0" w:rsidP="00C402E0">
      <w:pPr>
        <w:tabs>
          <w:tab w:val="num" w:pos="0"/>
        </w:tabs>
      </w:pPr>
      <w:r w:rsidRPr="003E2A8D">
        <w:t xml:space="preserve">а) в письменной форме уведомить другую Сторону о наступлении указанных обстоятельств не </w:t>
      </w:r>
      <w:r w:rsidRPr="003E2A8D">
        <w:rPr>
          <w:color w:val="000000"/>
        </w:rPr>
        <w:t>позднее 5 (пяти) календарных</w:t>
      </w:r>
      <w:r w:rsidRPr="003E2A8D">
        <w:t xml:space="preserve"> дней со дня их наступления и представить необходимые документальные подтверждения;</w:t>
      </w:r>
    </w:p>
    <w:p w:rsidR="00C402E0" w:rsidRPr="003E2A8D" w:rsidRDefault="00C402E0" w:rsidP="00C402E0">
      <w:pPr>
        <w:tabs>
          <w:tab w:val="num" w:pos="0"/>
        </w:tabs>
      </w:pPr>
      <w:r w:rsidRPr="003E2A8D">
        <w:t>б) в письменной форме уведомить другую Сторону о возобновлении исполнения своих обязательств, предусмотренных настоящим Соглашением.</w:t>
      </w:r>
    </w:p>
    <w:p w:rsidR="00C402E0" w:rsidRPr="003E2A8D" w:rsidRDefault="00C402E0" w:rsidP="00C402E0">
      <w:pPr>
        <w:numPr>
          <w:ilvl w:val="1"/>
          <w:numId w:val="13"/>
        </w:numPr>
        <w:tabs>
          <w:tab w:val="num" w:pos="0"/>
        </w:tabs>
        <w:suppressAutoHyphens/>
        <w:ind w:left="0"/>
        <w:jc w:val="both"/>
      </w:pPr>
      <w:r w:rsidRPr="003E2A8D">
        <w:t xml:space="preserve">Стороны обязаны предпринять все разумные меры для устранения последствий, причиненных наступлением обстоятельств непреодолимой силы, послуживших препятствием к исполнению или надлежащему исполнению обязательств, предусмотренных настоящим Соглашением, а также до устранения этих последствий предпринять в </w:t>
      </w:r>
      <w:r w:rsidRPr="003E2A8D">
        <w:rPr>
          <w:color w:val="000000"/>
        </w:rPr>
        <w:t>течение 10 (десяти)</w:t>
      </w:r>
      <w:r w:rsidRPr="003E2A8D">
        <w:rPr>
          <w:color w:val="FF0000"/>
        </w:rPr>
        <w:t xml:space="preserve"> </w:t>
      </w:r>
      <w:r w:rsidRPr="003E2A8D">
        <w:rPr>
          <w:color w:val="000000"/>
        </w:rPr>
        <w:t>календарных дней</w:t>
      </w:r>
      <w:r w:rsidRPr="003E2A8D">
        <w:t xml:space="preserve"> меры, направленные на обеспечение надлежащего осуществления Концессионером деятельности, указанной в пункте 1.1 настоящего Соглашения.</w:t>
      </w:r>
    </w:p>
    <w:p w:rsidR="00C402E0" w:rsidRPr="003E2A8D" w:rsidRDefault="00C402E0" w:rsidP="00C402E0">
      <w:pPr>
        <w:keepNext/>
        <w:keepLines/>
        <w:numPr>
          <w:ilvl w:val="0"/>
          <w:numId w:val="13"/>
        </w:numPr>
        <w:suppressAutoHyphens/>
        <w:spacing w:before="120" w:after="120"/>
        <w:ind w:left="0" w:firstLine="709"/>
        <w:jc w:val="center"/>
        <w:outlineLvl w:val="0"/>
        <w:rPr>
          <w:b/>
          <w:color w:val="000000"/>
          <w:lang w:val="x-none"/>
        </w:rPr>
      </w:pPr>
      <w:bookmarkStart w:id="64" w:name="__RefHeading___Toc484718512"/>
      <w:bookmarkEnd w:id="64"/>
      <w:r w:rsidRPr="003E2A8D">
        <w:rPr>
          <w:b/>
        </w:rPr>
        <w:t xml:space="preserve"> </w:t>
      </w:r>
      <w:r w:rsidRPr="003E2A8D">
        <w:rPr>
          <w:b/>
          <w:lang w:val="x-none"/>
        </w:rPr>
        <w:t>Изменение Соглашения</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Настоящее Соглашение может быть изменено по соглашению Сторон, а также в случаях, предусмотренных действующим законодательством Российской Федерации.</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Изменение настоящего Соглашения осуществляется в письменной форме и оформляется дополнительным соглашением к концессионному соглашению.</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Изменение условий настоящего Соглашения осуществляется по согласованию с антимонопольным органом в случаях, предусмотренных Федеральным законом «О концессионных соглашениях». Согласие антимонопольного органа получается в порядке и на условиях, утверждаемых Правительством Российской Федерации.</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В целях внесения изменений в условия настоящего Соглашения одна из Сторон направляет другой Стороне соответствующее предложение с обоснованием предлагаемых изменений. Сторона в течение 10 (десяти) календарных дней со дня получения указанного предложения рассматривает его, принимает решение о согласии или о мотивированном отказе внести изменения в условия настоящего Соглашения.</w:t>
      </w:r>
    </w:p>
    <w:p w:rsidR="00C402E0" w:rsidRPr="003E2A8D" w:rsidRDefault="00C402E0" w:rsidP="00C402E0">
      <w:pPr>
        <w:numPr>
          <w:ilvl w:val="1"/>
          <w:numId w:val="13"/>
        </w:numPr>
        <w:tabs>
          <w:tab w:val="num" w:pos="0"/>
        </w:tabs>
        <w:suppressAutoHyphens/>
        <w:ind w:left="0"/>
        <w:jc w:val="both"/>
      </w:pPr>
      <w:r w:rsidRPr="003E2A8D">
        <w:rPr>
          <w:color w:val="000000"/>
        </w:rPr>
        <w:t xml:space="preserve">Настоящее Соглашение может быть изменено по требованию одной из Сторон по решению суда по основаниям, предусмотренным Гражданским </w:t>
      </w:r>
      <w:hyperlink r:id="rId15" w:history="1">
        <w:r w:rsidRPr="003E2A8D">
          <w:rPr>
            <w:color w:val="000000"/>
          </w:rPr>
          <w:t>кодексом</w:t>
        </w:r>
      </w:hyperlink>
      <w:r w:rsidRPr="003E2A8D">
        <w:rPr>
          <w:color w:val="000000"/>
        </w:rPr>
        <w:t xml:space="preserve"> Российской Федерации.</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65" w:name="__RefHeading___Toc484718513"/>
      <w:bookmarkEnd w:id="65"/>
      <w:r w:rsidRPr="003E2A8D">
        <w:rPr>
          <w:b/>
        </w:rPr>
        <w:t xml:space="preserve"> </w:t>
      </w:r>
      <w:r w:rsidRPr="003E2A8D">
        <w:rPr>
          <w:b/>
          <w:lang w:val="x-none"/>
        </w:rPr>
        <w:t>Прекращение Соглашения</w:t>
      </w:r>
    </w:p>
    <w:p w:rsidR="00C402E0" w:rsidRPr="003E2A8D" w:rsidRDefault="00C402E0" w:rsidP="00C402E0">
      <w:pPr>
        <w:numPr>
          <w:ilvl w:val="1"/>
          <w:numId w:val="13"/>
        </w:numPr>
        <w:tabs>
          <w:tab w:val="num" w:pos="0"/>
        </w:tabs>
        <w:suppressAutoHyphens/>
        <w:ind w:left="0"/>
        <w:jc w:val="both"/>
      </w:pPr>
      <w:r w:rsidRPr="003E2A8D">
        <w:t>Настоящее Соглашение прекращается:</w:t>
      </w:r>
    </w:p>
    <w:p w:rsidR="00C402E0" w:rsidRPr="003E2A8D" w:rsidRDefault="00C402E0" w:rsidP="00C402E0">
      <w:pPr>
        <w:tabs>
          <w:tab w:val="num" w:pos="0"/>
        </w:tabs>
      </w:pPr>
      <w:r w:rsidRPr="003E2A8D">
        <w:t>а) по истечении срока действия;</w:t>
      </w:r>
    </w:p>
    <w:p w:rsidR="00C402E0" w:rsidRPr="003E2A8D" w:rsidRDefault="00C402E0" w:rsidP="00C402E0">
      <w:pPr>
        <w:tabs>
          <w:tab w:val="num" w:pos="0"/>
        </w:tabs>
      </w:pPr>
      <w:r w:rsidRPr="003E2A8D">
        <w:t>б) по соглашению Сторон;</w:t>
      </w:r>
    </w:p>
    <w:p w:rsidR="00C402E0" w:rsidRPr="003E2A8D" w:rsidRDefault="00C402E0" w:rsidP="00C402E0">
      <w:pPr>
        <w:tabs>
          <w:tab w:val="num" w:pos="0"/>
        </w:tabs>
      </w:pPr>
      <w:r w:rsidRPr="003E2A8D">
        <w:t>в) на основании судебного решения о его досрочном расторжении.</w:t>
      </w:r>
    </w:p>
    <w:p w:rsidR="00C402E0" w:rsidRPr="003E2A8D" w:rsidRDefault="00C402E0" w:rsidP="00C402E0">
      <w:pPr>
        <w:numPr>
          <w:ilvl w:val="1"/>
          <w:numId w:val="13"/>
        </w:numPr>
        <w:tabs>
          <w:tab w:val="num" w:pos="0"/>
        </w:tabs>
        <w:suppressAutoHyphens/>
        <w:ind w:left="0"/>
        <w:jc w:val="both"/>
        <w:rPr>
          <w:color w:val="000000"/>
        </w:rPr>
      </w:pPr>
      <w:r w:rsidRPr="003E2A8D">
        <w:t xml:space="preserve">Настоящее Соглашение может быть расторгнуто досрочно на основании решения суда по требованию одной из Сторон, в случае существенного нарушения </w:t>
      </w:r>
      <w:r w:rsidRPr="003E2A8D">
        <w:rPr>
          <w:color w:val="000000"/>
        </w:rPr>
        <w:t>другой Стороной условий настоящего Соглашения, существенного изменения обстоятельств, из которых Стороны исходили при его заключении, а также по иным основаниям, предусмотренным федеральными законами и настоящим Соглашением.</w:t>
      </w:r>
    </w:p>
    <w:p w:rsidR="00C402E0" w:rsidRPr="003E2A8D" w:rsidRDefault="00C402E0" w:rsidP="00C402E0">
      <w:pPr>
        <w:numPr>
          <w:ilvl w:val="1"/>
          <w:numId w:val="13"/>
        </w:numPr>
        <w:tabs>
          <w:tab w:val="num" w:pos="0"/>
        </w:tabs>
        <w:suppressAutoHyphens/>
        <w:ind w:left="0"/>
        <w:jc w:val="both"/>
      </w:pPr>
      <w:r w:rsidRPr="003E2A8D">
        <w:rPr>
          <w:color w:val="000000"/>
        </w:rPr>
        <w:t xml:space="preserve">В случае досрочного расторжения настоящего Соглашения, возмещение расходов Сторон определяется по соглашению сторон либо в судебном порядке. </w:t>
      </w:r>
    </w:p>
    <w:p w:rsidR="00C402E0" w:rsidRPr="003E2A8D" w:rsidRDefault="00C402E0" w:rsidP="00C402E0">
      <w:pPr>
        <w:numPr>
          <w:ilvl w:val="1"/>
          <w:numId w:val="13"/>
        </w:numPr>
        <w:tabs>
          <w:tab w:val="num" w:pos="0"/>
        </w:tabs>
        <w:suppressAutoHyphens/>
        <w:ind w:left="0"/>
        <w:jc w:val="both"/>
        <w:rPr>
          <w:color w:val="000000"/>
        </w:rPr>
      </w:pPr>
      <w:r w:rsidRPr="003E2A8D">
        <w:t>К существенным нарушениям Концессионером условий настоящего Соглашения относятся:</w:t>
      </w:r>
    </w:p>
    <w:p w:rsidR="00C402E0" w:rsidRPr="003E2A8D" w:rsidRDefault="00C402E0" w:rsidP="00C402E0">
      <w:pPr>
        <w:tabs>
          <w:tab w:val="num" w:pos="0"/>
        </w:tabs>
        <w:rPr>
          <w:color w:val="000000"/>
        </w:rPr>
      </w:pPr>
      <w:r w:rsidRPr="003E2A8D">
        <w:rPr>
          <w:color w:val="000000"/>
        </w:rPr>
        <w:t>а) нарушение установленных пунктом 10.2 настоящего Соглашения сроков создания и (или) реконструкции Объекта Соглашения;</w:t>
      </w:r>
    </w:p>
    <w:p w:rsidR="00C402E0" w:rsidRPr="003E2A8D" w:rsidRDefault="00C402E0" w:rsidP="00C402E0">
      <w:pPr>
        <w:tabs>
          <w:tab w:val="num" w:pos="0"/>
        </w:tabs>
        <w:rPr>
          <w:color w:val="000000"/>
        </w:rPr>
      </w:pPr>
      <w:r w:rsidRPr="003E2A8D">
        <w:rPr>
          <w:color w:val="000000"/>
        </w:rPr>
        <w:t>б) использование (эксплуатация) Объекта Соглашения</w:t>
      </w:r>
      <w:r w:rsidRPr="003E2A8D">
        <w:t xml:space="preserve"> в целях, не установленных настоящим Соглашением;</w:t>
      </w:r>
    </w:p>
    <w:p w:rsidR="00C402E0" w:rsidRPr="003E2A8D" w:rsidRDefault="00C402E0" w:rsidP="00C402E0">
      <w:pPr>
        <w:tabs>
          <w:tab w:val="num" w:pos="0"/>
        </w:tabs>
        <w:rPr>
          <w:color w:val="000000"/>
        </w:rPr>
      </w:pPr>
      <w:r w:rsidRPr="003E2A8D">
        <w:rPr>
          <w:color w:val="000000"/>
        </w:rPr>
        <w:t>в) неисполнение или ненадлежащее исполнение Концессионером обязательств, установленных настоящим Соглашением;</w:t>
      </w:r>
    </w:p>
    <w:p w:rsidR="00C402E0" w:rsidRPr="003E2A8D" w:rsidRDefault="00C402E0" w:rsidP="00C402E0">
      <w:pPr>
        <w:tabs>
          <w:tab w:val="num" w:pos="0"/>
        </w:tabs>
      </w:pPr>
      <w:r w:rsidRPr="003E2A8D">
        <w:rPr>
          <w:color w:val="000000"/>
        </w:rPr>
        <w:t>г) прекращение или приостановление Концессионером деятельности, предусмотренной настоящим Соглашением, без согласия Концедента;</w:t>
      </w:r>
    </w:p>
    <w:p w:rsidR="00C402E0" w:rsidRPr="003E2A8D" w:rsidRDefault="00C402E0" w:rsidP="00C402E0">
      <w:pPr>
        <w:tabs>
          <w:tab w:val="num" w:pos="0"/>
        </w:tabs>
      </w:pPr>
      <w:r w:rsidRPr="003E2A8D">
        <w:t xml:space="preserve">д) неисполнение или ненадлежащее исполнение Концессионером обязательств, указанных в пункте 6.1 настоящего Соглашения, по предоставлению гражданам и другим потребителям услуг, в том числе услуг по </w:t>
      </w:r>
      <w:r w:rsidRPr="003E2A8D">
        <w:rPr>
          <w:bCs/>
          <w:color w:val="000000"/>
        </w:rPr>
        <w:t>водоснабжению</w:t>
      </w:r>
      <w:r w:rsidRPr="003E2A8D">
        <w:t>;</w:t>
      </w:r>
    </w:p>
    <w:p w:rsidR="00C402E0" w:rsidRPr="003E2A8D" w:rsidRDefault="00C402E0" w:rsidP="00C402E0">
      <w:pPr>
        <w:tabs>
          <w:tab w:val="num" w:pos="0"/>
        </w:tabs>
      </w:pPr>
      <w:r w:rsidRPr="003E2A8D">
        <w:t>е) нарушение установленного настоящим Соглашением порядка использования (эксплуатации) объекта Соглашения;</w:t>
      </w:r>
    </w:p>
    <w:p w:rsidR="00C402E0" w:rsidRPr="003E2A8D" w:rsidRDefault="00C402E0" w:rsidP="00C402E0">
      <w:pPr>
        <w:tabs>
          <w:tab w:val="num" w:pos="0"/>
        </w:tabs>
      </w:pPr>
      <w:r w:rsidRPr="003E2A8D">
        <w:t>ж) настоящее соглашение может быть расторгнуто досрочно Концедентом в одностороннем порядке в случае, образования задолженности за неуплату и просрочки выставленных счетов Концеденту ресурсоснабжающими организациями, за потребление топливноэнергетических ресурсов (электроснабжение и т.п.) на период более 6 месяцев.</w:t>
      </w:r>
    </w:p>
    <w:p w:rsidR="00C402E0" w:rsidRPr="003E2A8D" w:rsidRDefault="00C402E0" w:rsidP="00C402E0">
      <w:pPr>
        <w:numPr>
          <w:ilvl w:val="1"/>
          <w:numId w:val="13"/>
        </w:numPr>
        <w:tabs>
          <w:tab w:val="num" w:pos="0"/>
        </w:tabs>
        <w:suppressAutoHyphens/>
        <w:ind w:left="0"/>
        <w:jc w:val="both"/>
        <w:rPr>
          <w:color w:val="000000"/>
        </w:rPr>
      </w:pPr>
      <w:r w:rsidRPr="003E2A8D">
        <w:t>К существенным нарушениям Концедентом условий настоящего Соглашения относятся:</w:t>
      </w:r>
    </w:p>
    <w:p w:rsidR="00C402E0" w:rsidRPr="003E2A8D" w:rsidRDefault="00C402E0" w:rsidP="00C402E0">
      <w:pPr>
        <w:tabs>
          <w:tab w:val="num" w:pos="0"/>
        </w:tabs>
      </w:pPr>
      <w:r w:rsidRPr="003E2A8D">
        <w:rPr>
          <w:color w:val="000000"/>
        </w:rPr>
        <w:t>а) нарушение установленных пунктами 3.1 и 10.5 настоящего Соглашения,</w:t>
      </w:r>
      <w:r w:rsidRPr="003E2A8D">
        <w:t xml:space="preserve"> сроков передачи Концессионеру Объекта Соглашения;</w:t>
      </w:r>
    </w:p>
    <w:p w:rsidR="00C402E0" w:rsidRPr="003E2A8D" w:rsidRDefault="00C402E0" w:rsidP="00C402E0">
      <w:pPr>
        <w:tabs>
          <w:tab w:val="num" w:pos="0"/>
        </w:tabs>
        <w:rPr>
          <w:color w:val="000000"/>
        </w:rPr>
      </w:pPr>
      <w:r w:rsidRPr="003E2A8D">
        <w:t>б) передача Концессионеру объекта Соглашения по описанию, технико-экономическим показателям, назначению и в состоянии, не соответствующем установленному Приложениями №2 к настоящему Соглашению, в случае, если такое несоответствие выявлено в течение одного года с момента подписания Сторонами Соглашения акта приема-передачи, не могло быть выявлено при передаче Объекта Соглашения, и возникло по вине Концедента;</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В случае досрочного расторжения настоящего Соглашения возмещение расходов Концессионера по созданию и (или) реконструкции объекта Соглашения осуществляется в объеме, в котором указанные средства не возмещены Концессионеру на момент расторжения настоящего Соглашения за счет выручки от оказания услуг по регулируемым ценам (тарифам) с учетом установленных надбавок к ценам (тарифам) в течение 2 (двух) лет с даты расторжения настоящего Соглашения.</w:t>
      </w:r>
    </w:p>
    <w:p w:rsidR="00C402E0" w:rsidRPr="004D0C3D" w:rsidRDefault="00C402E0" w:rsidP="00C402E0">
      <w:pPr>
        <w:numPr>
          <w:ilvl w:val="1"/>
          <w:numId w:val="13"/>
        </w:numPr>
        <w:tabs>
          <w:tab w:val="num" w:pos="0"/>
        </w:tabs>
        <w:suppressAutoHyphens/>
        <w:ind w:left="0"/>
        <w:jc w:val="both"/>
      </w:pPr>
      <w:r w:rsidRPr="003E2A8D">
        <w:rPr>
          <w:color w:val="000000"/>
        </w:rPr>
        <w:t xml:space="preserve">Порядок возмещения расходов Концессионера, подлежащих возмещению в соответствии с нормативными правовыми актами Российской Федерации в сфере </w:t>
      </w:r>
      <w:r w:rsidRPr="003E2A8D">
        <w:t>водоснабжения и водоотведения</w:t>
      </w:r>
      <w:r w:rsidRPr="003E2A8D">
        <w:rPr>
          <w:color w:val="000000"/>
        </w:rPr>
        <w:t xml:space="preserve"> и не возмещенных ему на момент окончания срока действия Соглашения, определяется в соответствии с правилами, утверждёнными </w:t>
      </w:r>
      <w:hyperlink w:anchor="sub_0" w:history="1">
        <w:r w:rsidRPr="004D0C3D">
          <w:rPr>
            <w:color w:val="000000"/>
          </w:rPr>
          <w:t>постановлением</w:t>
        </w:r>
      </w:hyperlink>
      <w:r w:rsidRPr="004D0C3D">
        <w:rPr>
          <w:color w:val="000000"/>
        </w:rPr>
        <w:t xml:space="preserve"> </w:t>
      </w:r>
      <w:r w:rsidRPr="003E2A8D">
        <w:rPr>
          <w:color w:val="000000"/>
        </w:rPr>
        <w:t xml:space="preserve">Правительства РФ от 1 июля </w:t>
      </w:r>
      <w:smartTag w:uri="urn:schemas-microsoft-com:office:smarttags" w:element="metricconverter">
        <w:smartTagPr>
          <w:attr w:name="ProductID" w:val="2014 г"/>
        </w:smartTagPr>
        <w:r w:rsidRPr="003E2A8D">
          <w:rPr>
            <w:color w:val="000000"/>
          </w:rPr>
          <w:t>2014 г</w:t>
        </w:r>
      </w:smartTag>
      <w:r w:rsidRPr="003E2A8D">
        <w:rPr>
          <w:color w:val="000000"/>
        </w:rPr>
        <w:t xml:space="preserve">. </w:t>
      </w:r>
      <w:r>
        <w:rPr>
          <w:color w:val="000000"/>
        </w:rPr>
        <w:t>№</w:t>
      </w:r>
      <w:r w:rsidRPr="003E2A8D">
        <w:rPr>
          <w:color w:val="000000"/>
        </w:rPr>
        <w:t> 603. Возмещение расходов осуществляется в течение 2 (двух) лет с даты окончания срока действия соглашения.</w:t>
      </w:r>
    </w:p>
    <w:p w:rsidR="00C402E0" w:rsidRPr="003E2A8D" w:rsidRDefault="00C402E0" w:rsidP="00C402E0">
      <w:pPr>
        <w:ind w:left="709"/>
      </w:pPr>
    </w:p>
    <w:p w:rsidR="00C402E0" w:rsidRPr="003E2A8D" w:rsidRDefault="00C402E0" w:rsidP="00C402E0">
      <w:pPr>
        <w:keepNext/>
        <w:keepLines/>
        <w:numPr>
          <w:ilvl w:val="0"/>
          <w:numId w:val="13"/>
        </w:numPr>
        <w:suppressAutoHyphens/>
        <w:spacing w:before="120" w:after="120"/>
        <w:ind w:left="0" w:firstLine="709"/>
        <w:jc w:val="center"/>
        <w:outlineLvl w:val="0"/>
        <w:rPr>
          <w:b/>
          <w:color w:val="000000"/>
          <w:lang w:val="x-none"/>
        </w:rPr>
      </w:pPr>
      <w:bookmarkStart w:id="66" w:name="__RefHeading___Toc484718514"/>
      <w:bookmarkEnd w:id="66"/>
      <w:r w:rsidRPr="003E2A8D">
        <w:rPr>
          <w:b/>
        </w:rPr>
        <w:t xml:space="preserve"> </w:t>
      </w:r>
      <w:r w:rsidRPr="003E2A8D">
        <w:rPr>
          <w:b/>
          <w:lang w:val="x-none"/>
        </w:rPr>
        <w:t>Гарантии осуществления Концессионером деятельности, предусмотренной Соглашением</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 xml:space="preserve">В соответствии с законодательством о концессионных соглашениях Госслужба устанавливает тарифы на </w:t>
      </w:r>
      <w:r w:rsidRPr="003E2A8D">
        <w:rPr>
          <w:bCs/>
          <w:color w:val="000000"/>
        </w:rPr>
        <w:t>водоснабжение</w:t>
      </w:r>
      <w:r w:rsidRPr="003E2A8D">
        <w:rPr>
          <w:color w:val="000000"/>
        </w:rPr>
        <w:t xml:space="preserve"> с использованием объекта Соглашения исходя из определенных настоящим Соглашением объема инвестиций и сроков их осуществления, предусмотренных настоящим Соглашением на создание и (или) реконструкцию Объекта Соглашения, а также значений долгосрочных параметров регулирования деятельности Концессионера, указанных в Приложении № 5 настоящего соглашения.</w:t>
      </w:r>
      <w:r w:rsidRPr="003E2A8D">
        <w:t xml:space="preserve"> </w:t>
      </w:r>
      <w:r w:rsidRPr="003E2A8D">
        <w:rPr>
          <w:color w:val="000000"/>
        </w:rPr>
        <w:t xml:space="preserve">Установление, изменение, корректировка регулируемых тарифов осуществляется в соответствии с действующим законодательством в сфере тарифного регулирования. </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Утвержденные в соответствии с законодательством Российской Федерации инвестиционные программы Концессионера должны содержать мероприятия, включенные в концессионное соглашение в соответствии с Приложением № 3 к настоящему Соглашению.</w:t>
      </w:r>
    </w:p>
    <w:p w:rsidR="00C402E0" w:rsidRPr="003E2A8D" w:rsidRDefault="00C402E0" w:rsidP="00C402E0">
      <w:pPr>
        <w:numPr>
          <w:ilvl w:val="1"/>
          <w:numId w:val="13"/>
        </w:numPr>
        <w:tabs>
          <w:tab w:val="num" w:pos="0"/>
        </w:tabs>
        <w:suppressAutoHyphens/>
        <w:ind w:left="0"/>
        <w:jc w:val="both"/>
        <w:rPr>
          <w:color w:val="000000"/>
        </w:rPr>
      </w:pPr>
      <w:r w:rsidRPr="003E2A8D">
        <w:rPr>
          <w:color w:val="000000"/>
        </w:rPr>
        <w:t xml:space="preserve">Объем финансовых потребностей, необходимых для реализации отдельных мероприятий инвестиционных программ Концессионера, определяется в соответствии с нормативными правовыми актами Российской Федерации в сфере </w:t>
      </w:r>
      <w:r w:rsidRPr="003E2A8D">
        <w:t>водоснабжения</w:t>
      </w:r>
      <w:r w:rsidRPr="003E2A8D">
        <w:rPr>
          <w:color w:val="000000"/>
        </w:rPr>
        <w:t>.</w:t>
      </w:r>
    </w:p>
    <w:p w:rsidR="00C402E0" w:rsidRPr="003E2A8D" w:rsidRDefault="00C402E0" w:rsidP="00C402E0">
      <w:pPr>
        <w:numPr>
          <w:ilvl w:val="1"/>
          <w:numId w:val="13"/>
        </w:numPr>
        <w:tabs>
          <w:tab w:val="num" w:pos="0"/>
        </w:tabs>
        <w:suppressAutoHyphens/>
        <w:ind w:left="0"/>
        <w:jc w:val="both"/>
      </w:pPr>
      <w:r w:rsidRPr="003E2A8D">
        <w:rPr>
          <w:color w:val="000000"/>
        </w:rPr>
        <w:t>Концессионер обязан обеспечивать при осуществлении деятельности, предусмотренной настоящим Соглашением, возможность получения потребителями соответствующих работ, услуг надлежащего качества.</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67" w:name="__RefHeading___Toc484718515"/>
      <w:bookmarkEnd w:id="67"/>
      <w:r w:rsidRPr="003E2A8D">
        <w:rPr>
          <w:b/>
        </w:rPr>
        <w:t xml:space="preserve"> </w:t>
      </w:r>
      <w:r w:rsidRPr="003E2A8D">
        <w:rPr>
          <w:b/>
          <w:lang w:val="x-none"/>
        </w:rPr>
        <w:t>Разрешение споров</w:t>
      </w:r>
    </w:p>
    <w:p w:rsidR="00C402E0" w:rsidRPr="003E2A8D" w:rsidRDefault="00C402E0" w:rsidP="00C402E0">
      <w:pPr>
        <w:numPr>
          <w:ilvl w:val="1"/>
          <w:numId w:val="13"/>
        </w:numPr>
        <w:tabs>
          <w:tab w:val="num" w:pos="0"/>
        </w:tabs>
        <w:suppressAutoHyphens/>
        <w:ind w:left="0"/>
        <w:jc w:val="both"/>
      </w:pPr>
      <w:r w:rsidRPr="003E2A8D">
        <w:t>Споры и разногласия между Сторонами по настоящему Соглашению или в связи с ним разрешаются путем переговоров.</w:t>
      </w:r>
    </w:p>
    <w:p w:rsidR="00C402E0" w:rsidRPr="003E2A8D" w:rsidRDefault="00C402E0" w:rsidP="00C402E0">
      <w:pPr>
        <w:numPr>
          <w:ilvl w:val="1"/>
          <w:numId w:val="13"/>
        </w:numPr>
        <w:tabs>
          <w:tab w:val="num" w:pos="0"/>
        </w:tabs>
        <w:suppressAutoHyphens/>
        <w:ind w:left="0"/>
        <w:jc w:val="both"/>
      </w:pPr>
      <w:r w:rsidRPr="003E2A8D">
        <w:t>В случае не достижения согласия в результате проведенных переговоров Сторона, заявляющая о существовании спора или разногласий по настоящему Соглашению, направляет другой Стороне письменную претензию, ответ на которую должен быть представлен заявителю в течение 30 (тридцати) календарных дней со дня ее получения. В случае, если ответ не представлен в указанный срок, претензия считается принятой.</w:t>
      </w:r>
    </w:p>
    <w:p w:rsidR="00C402E0" w:rsidRPr="003E2A8D" w:rsidRDefault="00C402E0" w:rsidP="00C402E0">
      <w:pPr>
        <w:tabs>
          <w:tab w:val="num" w:pos="0"/>
        </w:tabs>
      </w:pPr>
      <w:r w:rsidRPr="003E2A8D">
        <w:t>Претензия (ответ на претензию) направляется с уведомлением о вручении или иным способом, обеспечивающим получение Стороной такого сообщения.</w:t>
      </w:r>
    </w:p>
    <w:p w:rsidR="00C402E0" w:rsidRPr="003E2A8D" w:rsidRDefault="00C402E0" w:rsidP="00C402E0">
      <w:pPr>
        <w:numPr>
          <w:ilvl w:val="1"/>
          <w:numId w:val="13"/>
        </w:numPr>
        <w:tabs>
          <w:tab w:val="num" w:pos="0"/>
        </w:tabs>
        <w:suppressAutoHyphens/>
        <w:ind w:left="0"/>
        <w:jc w:val="both"/>
      </w:pPr>
      <w:r w:rsidRPr="003E2A8D">
        <w:t>В случае не достижения Сторонами согласия споры, возникшие между Сторонами, разрешаются в соответствии с законодательством Российской Федерации в Арбитражном суде Чувашской Республики.</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68" w:name="__RefHeading___Toc484718516"/>
      <w:bookmarkEnd w:id="68"/>
      <w:r w:rsidRPr="003E2A8D">
        <w:rPr>
          <w:b/>
          <w:lang w:val="x-none"/>
        </w:rPr>
        <w:t xml:space="preserve"> Размещение информации</w:t>
      </w:r>
    </w:p>
    <w:p w:rsidR="00C402E0" w:rsidRPr="003E2A8D" w:rsidRDefault="00C402E0" w:rsidP="00C402E0">
      <w:pPr>
        <w:tabs>
          <w:tab w:val="num" w:pos="0"/>
        </w:tabs>
      </w:pPr>
      <w:r w:rsidRPr="004D0C3D">
        <w:rPr>
          <w:szCs w:val="28"/>
        </w:rPr>
        <w:t>20.1.</w:t>
      </w:r>
      <w:r w:rsidRPr="003E2A8D">
        <w:t xml:space="preserve"> В случае принятия решения о возможности заключения концессионного соглашения на предложенных условиях предложение о заключении концессионного соглашения и настоящее Соглашение, за исключением сведений, составляющих государственную и коммерческую тайну, в десятидневный срок со дня принятия указанного решения подлежит размещению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 же на официальном сайте Концедента или в случае отсутствия у муниципального образования официального сайта в информационно-телекоммуникационной сети "Интернет" на официальном сайте Чувашской Республики, в установленном законом порядке. </w:t>
      </w:r>
    </w:p>
    <w:p w:rsidR="00C402E0" w:rsidRPr="003E2A8D" w:rsidRDefault="00C402E0" w:rsidP="00C402E0">
      <w:pPr>
        <w:keepNext/>
        <w:keepLines/>
        <w:numPr>
          <w:ilvl w:val="0"/>
          <w:numId w:val="13"/>
        </w:numPr>
        <w:suppressAutoHyphens/>
        <w:spacing w:before="120" w:after="120"/>
        <w:ind w:left="0" w:firstLine="709"/>
        <w:jc w:val="center"/>
        <w:outlineLvl w:val="0"/>
        <w:rPr>
          <w:b/>
          <w:lang w:val="x-none"/>
        </w:rPr>
      </w:pPr>
      <w:bookmarkStart w:id="69" w:name="__RefHeading___Toc484718517"/>
      <w:bookmarkEnd w:id="69"/>
      <w:r w:rsidRPr="003E2A8D">
        <w:rPr>
          <w:b/>
        </w:rPr>
        <w:t xml:space="preserve"> </w:t>
      </w:r>
      <w:r w:rsidRPr="003E2A8D">
        <w:rPr>
          <w:b/>
          <w:lang w:val="x-none"/>
        </w:rPr>
        <w:t>Заключительные положения</w:t>
      </w:r>
    </w:p>
    <w:p w:rsidR="00C402E0" w:rsidRPr="003E2A8D" w:rsidRDefault="00C402E0" w:rsidP="00C402E0">
      <w:pPr>
        <w:tabs>
          <w:tab w:val="num" w:pos="0"/>
        </w:tabs>
      </w:pPr>
      <w:r w:rsidRPr="003E2A8D">
        <w:t>21.1. Сторона, изменившая свое местонахождение и (или) реквизиты, обязана сообщить об этом другой Стороне в течение 10 (десяти) календарных дней со дня этого изменения.</w:t>
      </w:r>
    </w:p>
    <w:p w:rsidR="00C402E0" w:rsidRPr="003E2A8D" w:rsidRDefault="00C402E0" w:rsidP="00C402E0">
      <w:pPr>
        <w:shd w:val="clear" w:color="auto" w:fill="FFFFFF"/>
        <w:tabs>
          <w:tab w:val="num" w:pos="0"/>
        </w:tabs>
      </w:pPr>
      <w:r w:rsidRPr="003E2A8D">
        <w:t>21.2. Настоящее Соглашение составлено на русском языке в 5 (пяти) подлинных экземплярах, имеющих равную юридическую силу, из них два экземпляра для Концедента, по одному экземпляру для Концессионера, Минстроя Чувашии и Управления Росреестра по Чувашской Республике.</w:t>
      </w:r>
    </w:p>
    <w:p w:rsidR="00C402E0" w:rsidRPr="003E2A8D" w:rsidRDefault="00C402E0" w:rsidP="00C402E0">
      <w:pPr>
        <w:tabs>
          <w:tab w:val="num" w:pos="0"/>
        </w:tabs>
      </w:pPr>
      <w:r w:rsidRPr="003E2A8D">
        <w:t>21.3. Все приложения и дополнительные соглашения к настоящему Соглашению, заключенные, как при подписании настоящего Соглашения, так и после вступления в силу настоящего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rsidR="00C402E0" w:rsidRPr="003E2A8D" w:rsidRDefault="00C402E0" w:rsidP="00C402E0">
      <w:pPr>
        <w:keepNext/>
        <w:keepLines/>
        <w:numPr>
          <w:ilvl w:val="0"/>
          <w:numId w:val="13"/>
        </w:numPr>
        <w:suppressAutoHyphens/>
        <w:spacing w:before="120" w:after="120"/>
        <w:ind w:left="0" w:firstLine="709"/>
        <w:jc w:val="center"/>
        <w:outlineLvl w:val="0"/>
        <w:rPr>
          <w:b/>
          <w:color w:val="000000"/>
          <w:lang w:val="x-none"/>
        </w:rPr>
      </w:pPr>
      <w:bookmarkStart w:id="70" w:name="__RefHeading___Toc484718518"/>
      <w:r w:rsidRPr="003E2A8D">
        <w:rPr>
          <w:b/>
        </w:rPr>
        <w:t xml:space="preserve"> </w:t>
      </w:r>
      <w:r w:rsidRPr="003E2A8D">
        <w:rPr>
          <w:b/>
          <w:lang w:val="x-none"/>
        </w:rPr>
        <w:t xml:space="preserve">Перечень приложений к </w:t>
      </w:r>
      <w:bookmarkEnd w:id="70"/>
      <w:r w:rsidRPr="003E2A8D">
        <w:rPr>
          <w:b/>
          <w:lang w:val="x-none"/>
        </w:rPr>
        <w:t>Соглашению</w:t>
      </w:r>
    </w:p>
    <w:p w:rsidR="00C402E0" w:rsidRPr="003E2A8D" w:rsidRDefault="00C402E0" w:rsidP="00C402E0">
      <w:pPr>
        <w:tabs>
          <w:tab w:val="num" w:pos="0"/>
        </w:tabs>
      </w:pPr>
      <w:r w:rsidRPr="003E2A8D">
        <w:t>Соглашение содержит следующие приложения:</w:t>
      </w:r>
    </w:p>
    <w:p w:rsidR="00C402E0" w:rsidRPr="003E2A8D" w:rsidRDefault="00C402E0" w:rsidP="00C402E0">
      <w:pPr>
        <w:numPr>
          <w:ilvl w:val="1"/>
          <w:numId w:val="5"/>
        </w:numPr>
        <w:suppressAutoHyphens/>
        <w:jc w:val="both"/>
      </w:pPr>
      <w:r w:rsidRPr="003E2A8D">
        <w:t>Приложение № 1 «Перечень правоустанавливающих документов, удостоверяющих право собственности Концедента на имущество, входящее в состав Объекта концессионного соглашения и земельные участки, необходимых для осуществления Концессионером деятельности»;</w:t>
      </w:r>
    </w:p>
    <w:p w:rsidR="00C402E0" w:rsidRPr="003E2A8D" w:rsidRDefault="00C402E0" w:rsidP="00C402E0">
      <w:pPr>
        <w:numPr>
          <w:ilvl w:val="1"/>
          <w:numId w:val="5"/>
        </w:numPr>
        <w:suppressAutoHyphens/>
        <w:jc w:val="both"/>
      </w:pPr>
      <w:r w:rsidRPr="003E2A8D">
        <w:t>Приложение № 2 «Состав и описание, в том числе технико-экономические показатели, Объекта концессионного соглашения»;</w:t>
      </w:r>
    </w:p>
    <w:p w:rsidR="00C402E0" w:rsidRPr="003E2A8D" w:rsidRDefault="00C402E0" w:rsidP="00C402E0">
      <w:pPr>
        <w:numPr>
          <w:ilvl w:val="1"/>
          <w:numId w:val="5"/>
        </w:numPr>
        <w:suppressAutoHyphens/>
        <w:jc w:val="both"/>
      </w:pPr>
      <w:r w:rsidRPr="003E2A8D">
        <w:t>Приложение № 3 «Задание Концедента»;</w:t>
      </w:r>
    </w:p>
    <w:p w:rsidR="00C402E0" w:rsidRPr="003E2A8D" w:rsidRDefault="00C402E0" w:rsidP="00C402E0">
      <w:pPr>
        <w:numPr>
          <w:ilvl w:val="1"/>
          <w:numId w:val="5"/>
        </w:numPr>
        <w:suppressAutoHyphens/>
        <w:jc w:val="both"/>
      </w:pPr>
      <w:r w:rsidRPr="003E2A8D">
        <w:t>Приложение № 4 «Описание земельных участков, необходимых для осуществления Концессионером деятельности»;</w:t>
      </w:r>
    </w:p>
    <w:p w:rsidR="00C402E0" w:rsidRPr="003E2A8D" w:rsidRDefault="00C402E0" w:rsidP="00C402E0">
      <w:pPr>
        <w:numPr>
          <w:ilvl w:val="1"/>
          <w:numId w:val="5"/>
        </w:numPr>
        <w:suppressAutoHyphens/>
        <w:jc w:val="both"/>
      </w:pPr>
      <w:r w:rsidRPr="003E2A8D">
        <w:t>Приложение № 5 «Долгосрочные параметры регулирования деятельности концессионера, исходя из выбранного метода регулирования тарифов - метода индексации»;</w:t>
      </w:r>
    </w:p>
    <w:p w:rsidR="00C402E0" w:rsidRPr="003E2A8D" w:rsidRDefault="00C402E0" w:rsidP="00C402E0">
      <w:pPr>
        <w:numPr>
          <w:ilvl w:val="1"/>
          <w:numId w:val="5"/>
        </w:numPr>
        <w:suppressAutoHyphens/>
        <w:jc w:val="both"/>
      </w:pPr>
      <w:r w:rsidRPr="003E2A8D">
        <w:t>Приложение № 6 «Расходы, финансируемые за счет средств Концедента»;</w:t>
      </w:r>
    </w:p>
    <w:p w:rsidR="00C402E0" w:rsidRPr="003E2A8D" w:rsidRDefault="00C402E0" w:rsidP="00C402E0">
      <w:pPr>
        <w:numPr>
          <w:ilvl w:val="1"/>
          <w:numId w:val="5"/>
        </w:numPr>
        <w:suppressAutoHyphens/>
        <w:jc w:val="both"/>
      </w:pPr>
      <w:r w:rsidRPr="003E2A8D">
        <w:t>Приложение № 7 «</w:t>
      </w:r>
      <w:r w:rsidRPr="00646F3F">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r w:rsidRPr="003E2A8D">
        <w:t>»;</w:t>
      </w:r>
    </w:p>
    <w:p w:rsidR="00C402E0" w:rsidRPr="003E2A8D" w:rsidRDefault="00C402E0" w:rsidP="00C402E0">
      <w:pPr>
        <w:numPr>
          <w:ilvl w:val="1"/>
          <w:numId w:val="5"/>
        </w:numPr>
        <w:suppressAutoHyphens/>
        <w:jc w:val="both"/>
      </w:pPr>
      <w:r w:rsidRPr="003E2A8D">
        <w:t>Приложение № 8 «</w:t>
      </w:r>
      <w:r w:rsidRPr="00397547">
        <w:t>Плановые значения показателей деятельности концессионера</w:t>
      </w:r>
      <w:r w:rsidRPr="003E2A8D">
        <w:t>»;</w:t>
      </w:r>
    </w:p>
    <w:p w:rsidR="00C402E0" w:rsidRPr="003E2A8D" w:rsidRDefault="00C402E0" w:rsidP="00C402E0">
      <w:pPr>
        <w:keepNext/>
        <w:keepLines/>
        <w:numPr>
          <w:ilvl w:val="0"/>
          <w:numId w:val="13"/>
        </w:numPr>
        <w:suppressAutoHyphens/>
        <w:spacing w:before="120" w:after="120"/>
        <w:jc w:val="center"/>
        <w:outlineLvl w:val="0"/>
        <w:rPr>
          <w:b/>
          <w:color w:val="000000"/>
        </w:rPr>
      </w:pPr>
      <w:r w:rsidRPr="003E2A8D">
        <w:rPr>
          <w:b/>
          <w:lang w:val="x-none"/>
        </w:rPr>
        <w:t>Адреса и реквизиты Сторон</w:t>
      </w:r>
    </w:p>
    <w:tbl>
      <w:tblPr>
        <w:tblW w:w="9781" w:type="dxa"/>
        <w:tblInd w:w="-142" w:type="dxa"/>
        <w:tblLayout w:type="fixed"/>
        <w:tblCellMar>
          <w:left w:w="0" w:type="dxa"/>
          <w:right w:w="0" w:type="dxa"/>
        </w:tblCellMar>
        <w:tblLook w:val="0000" w:firstRow="0" w:lastRow="0" w:firstColumn="0" w:lastColumn="0" w:noHBand="0" w:noVBand="0"/>
      </w:tblPr>
      <w:tblGrid>
        <w:gridCol w:w="8222"/>
        <w:gridCol w:w="567"/>
        <w:gridCol w:w="992"/>
      </w:tblGrid>
      <w:tr w:rsidR="00C402E0" w:rsidRPr="003E2A8D" w:rsidTr="00D5577F">
        <w:trPr>
          <w:gridAfter w:val="1"/>
          <w:wAfter w:w="992" w:type="dxa"/>
        </w:trPr>
        <w:tc>
          <w:tcPr>
            <w:tcW w:w="8789" w:type="dxa"/>
            <w:gridSpan w:val="2"/>
            <w:shd w:val="clear" w:color="auto" w:fill="auto"/>
          </w:tcPr>
          <w:p w:rsidR="00C402E0" w:rsidRPr="003E2A8D" w:rsidRDefault="00C402E0" w:rsidP="00D5577F">
            <w:pPr>
              <w:widowControl w:val="0"/>
              <w:tabs>
                <w:tab w:val="num" w:pos="0"/>
              </w:tabs>
              <w:autoSpaceDE w:val="0"/>
              <w:textAlignment w:val="baseline"/>
              <w:rPr>
                <w:rFonts w:eastAsia="Andale Sans UI" w:cs="Tahoma"/>
                <w:kern w:val="1"/>
                <w:lang w:val="de-DE" w:eastAsia="fa-IR" w:bidi="fa-IR"/>
              </w:rPr>
            </w:pPr>
            <w:r w:rsidRPr="003E2A8D">
              <w:rPr>
                <w:b/>
                <w:color w:val="000000"/>
                <w:kern w:val="1"/>
                <w:lang w:eastAsia="fa-IR" w:bidi="fa-IR"/>
              </w:rPr>
              <w:t xml:space="preserve">Чувашская Республика </w:t>
            </w:r>
          </w:p>
        </w:tc>
      </w:tr>
      <w:tr w:rsidR="00C402E0" w:rsidRPr="003E2A8D" w:rsidTr="00D5577F">
        <w:tblPrEx>
          <w:tblCellMar>
            <w:left w:w="108" w:type="dxa"/>
            <w:right w:w="108" w:type="dxa"/>
          </w:tblCellMar>
        </w:tblPrEx>
        <w:trPr>
          <w:gridAfter w:val="2"/>
          <w:wAfter w:w="1559" w:type="dxa"/>
        </w:trPr>
        <w:tc>
          <w:tcPr>
            <w:tcW w:w="8222" w:type="dxa"/>
            <w:shd w:val="clear" w:color="auto" w:fill="auto"/>
          </w:tcPr>
          <w:p w:rsidR="00C402E0" w:rsidRPr="003E2A8D" w:rsidRDefault="00C402E0" w:rsidP="00D5577F">
            <w:pPr>
              <w:shd w:val="clear" w:color="auto" w:fill="F5F5F5"/>
              <w:tabs>
                <w:tab w:val="num" w:pos="0"/>
              </w:tabs>
              <w:rPr>
                <w:shd w:val="clear" w:color="auto" w:fill="FFFFFF"/>
              </w:rPr>
            </w:pPr>
            <w:r w:rsidRPr="003E2A8D">
              <w:rPr>
                <w:color w:val="000000"/>
                <w:shd w:val="clear" w:color="auto" w:fill="FFFFFF"/>
              </w:rPr>
              <w:t xml:space="preserve">428004, г. Чебоксары, Президентский бульвар, д. 10, телефон: (8352) </w:t>
            </w:r>
            <w:r>
              <w:rPr>
                <w:color w:val="000000"/>
                <w:shd w:val="clear" w:color="auto" w:fill="FFFFFF"/>
              </w:rPr>
              <w:t>5</w:t>
            </w:r>
            <w:r w:rsidRPr="003E2A8D">
              <w:rPr>
                <w:color w:val="000000"/>
                <w:shd w:val="clear" w:color="auto" w:fill="FFFFFF"/>
              </w:rPr>
              <w:t>6-</w:t>
            </w:r>
            <w:r>
              <w:rPr>
                <w:color w:val="000000"/>
                <w:shd w:val="clear" w:color="auto" w:fill="FFFFFF"/>
              </w:rPr>
              <w:t>5</w:t>
            </w:r>
            <w:r w:rsidRPr="003E2A8D">
              <w:rPr>
                <w:color w:val="000000"/>
                <w:shd w:val="clear" w:color="auto" w:fill="FFFFFF"/>
              </w:rPr>
              <w:t>1-</w:t>
            </w:r>
            <w:r>
              <w:rPr>
                <w:color w:val="000000"/>
                <w:shd w:val="clear" w:color="auto" w:fill="FFFFFF"/>
              </w:rPr>
              <w:t>40</w:t>
            </w:r>
          </w:p>
          <w:p w:rsidR="00C402E0" w:rsidRPr="004E5BFE" w:rsidRDefault="00C402E0" w:rsidP="00D5577F">
            <w:pPr>
              <w:tabs>
                <w:tab w:val="num" w:pos="0"/>
              </w:tabs>
              <w:ind w:left="34"/>
              <w:rPr>
                <w:shd w:val="clear" w:color="auto" w:fill="FFFFFF"/>
              </w:rPr>
            </w:pPr>
            <w:r w:rsidRPr="004E5BFE">
              <w:rPr>
                <w:shd w:val="clear" w:color="auto" w:fill="FFFFFF"/>
              </w:rPr>
              <w:t xml:space="preserve">Председатель Кабинета Министров Чувашской Республики </w:t>
            </w:r>
          </w:p>
          <w:p w:rsidR="00C402E0" w:rsidRPr="004E5BFE" w:rsidRDefault="00C402E0" w:rsidP="00D5577F">
            <w:pPr>
              <w:tabs>
                <w:tab w:val="num" w:pos="0"/>
              </w:tabs>
              <w:ind w:left="34"/>
              <w:rPr>
                <w:shd w:val="clear" w:color="auto" w:fill="FFFFFF"/>
              </w:rPr>
            </w:pPr>
          </w:p>
          <w:p w:rsidR="00C402E0" w:rsidRPr="003E2A8D" w:rsidRDefault="00C402E0" w:rsidP="00D5577F">
            <w:pPr>
              <w:tabs>
                <w:tab w:val="num" w:pos="0"/>
              </w:tabs>
              <w:ind w:left="34"/>
              <w:rPr>
                <w:color w:val="000000"/>
                <w:shd w:val="clear" w:color="auto" w:fill="FFFFFF"/>
              </w:rPr>
            </w:pPr>
            <w:r w:rsidRPr="004E5BFE">
              <w:rPr>
                <w:shd w:val="clear" w:color="auto" w:fill="FFFFFF"/>
              </w:rPr>
              <w:t xml:space="preserve"> _________________________ Артамонов Сергей Геннадьевич</w:t>
            </w:r>
          </w:p>
          <w:p w:rsidR="00C402E0" w:rsidRPr="003E2A8D" w:rsidRDefault="00C402E0" w:rsidP="00D5577F">
            <w:pPr>
              <w:widowControl w:val="0"/>
              <w:tabs>
                <w:tab w:val="num" w:pos="0"/>
              </w:tabs>
              <w:autoSpaceDE w:val="0"/>
              <w:textAlignment w:val="baseline"/>
              <w:rPr>
                <w:rFonts w:eastAsia="Andale Sans UI" w:cs="Tahoma"/>
                <w:kern w:val="1"/>
                <w:lang w:val="de-DE" w:eastAsia="fa-IR" w:bidi="fa-IR"/>
              </w:rPr>
            </w:pPr>
            <w:r w:rsidRPr="003E2A8D">
              <w:rPr>
                <w:color w:val="000000"/>
                <w:kern w:val="1"/>
                <w:shd w:val="clear" w:color="auto" w:fill="FFFFFF"/>
                <w:lang w:eastAsia="fa-IR" w:bidi="fa-IR"/>
              </w:rPr>
              <w:t>М.П.           (подпись)</w:t>
            </w:r>
          </w:p>
        </w:tc>
      </w:tr>
      <w:tr w:rsidR="00C402E0" w:rsidRPr="003E2A8D" w:rsidTr="00D5577F">
        <w:tc>
          <w:tcPr>
            <w:tcW w:w="9781" w:type="dxa"/>
            <w:gridSpan w:val="3"/>
            <w:shd w:val="clear" w:color="auto" w:fill="auto"/>
          </w:tcPr>
          <w:p w:rsidR="00C402E0" w:rsidRPr="003E2A8D" w:rsidRDefault="00C402E0" w:rsidP="00D5577F">
            <w:pPr>
              <w:tabs>
                <w:tab w:val="num" w:pos="0"/>
              </w:tabs>
              <w:rPr>
                <w:b/>
                <w:kern w:val="1"/>
                <w:lang w:eastAsia="fa-IR" w:bidi="fa-IR"/>
              </w:rPr>
            </w:pPr>
          </w:p>
          <w:p w:rsidR="00C402E0" w:rsidRPr="003E2A8D" w:rsidRDefault="00C402E0" w:rsidP="00D5577F">
            <w:pPr>
              <w:tabs>
                <w:tab w:val="num" w:pos="0"/>
              </w:tabs>
              <w:rPr>
                <w:b/>
                <w:kern w:val="1"/>
                <w:lang w:eastAsia="fa-IR" w:bidi="fa-IR"/>
              </w:rPr>
            </w:pPr>
          </w:p>
          <w:p w:rsidR="00C402E0" w:rsidRPr="003E2A8D" w:rsidRDefault="00C402E0" w:rsidP="00D5577F">
            <w:pPr>
              <w:tabs>
                <w:tab w:val="num" w:pos="0"/>
              </w:tabs>
              <w:rPr>
                <w:kern w:val="1"/>
                <w:lang w:eastAsia="fa-IR" w:bidi="fa-IR"/>
              </w:rPr>
            </w:pPr>
            <w:r w:rsidRPr="003E2A8D">
              <w:rPr>
                <w:b/>
                <w:kern w:val="1"/>
                <w:lang w:eastAsia="fa-IR" w:bidi="fa-IR"/>
              </w:rPr>
              <w:t>Концедент</w:t>
            </w:r>
          </w:p>
          <w:p w:rsidR="00C402E0" w:rsidRPr="003E2A8D" w:rsidRDefault="00C402E0" w:rsidP="00D5577F">
            <w:pPr>
              <w:tabs>
                <w:tab w:val="num" w:pos="0"/>
              </w:tabs>
            </w:pPr>
            <w:r w:rsidRPr="003E2A8D">
              <w:rPr>
                <w:kern w:val="1"/>
                <w:lang w:eastAsia="fa-IR" w:bidi="fa-IR"/>
              </w:rPr>
              <w:t>Муниципальное образование «Комсомольский муниципальный округ Чувашской Республики»</w:t>
            </w:r>
          </w:p>
          <w:p w:rsidR="00C402E0" w:rsidRPr="003E2A8D" w:rsidRDefault="00C402E0" w:rsidP="00D5577F">
            <w:pPr>
              <w:tabs>
                <w:tab w:val="num" w:pos="0"/>
              </w:tabs>
              <w:rPr>
                <w:kern w:val="1"/>
                <w:lang w:eastAsia="fa-IR" w:bidi="fa-IR"/>
              </w:rPr>
            </w:pPr>
            <w:r w:rsidRPr="003E2A8D">
              <w:t>429140, Чувашская Республика, Комсомольский район, с.Комсомольское, ул. Заводская, д. 57</w:t>
            </w:r>
            <w:r w:rsidRPr="003E2A8D">
              <w:rPr>
                <w:kern w:val="1"/>
                <w:lang w:eastAsia="fa-IR" w:bidi="fa-IR"/>
              </w:rPr>
              <w:t>, телефон: (83539) 5-12-05</w:t>
            </w:r>
          </w:p>
          <w:p w:rsidR="00C402E0" w:rsidRPr="003E2A8D" w:rsidRDefault="00C402E0" w:rsidP="00D5577F">
            <w:pPr>
              <w:tabs>
                <w:tab w:val="num" w:pos="0"/>
              </w:tabs>
              <w:rPr>
                <w:kern w:val="1"/>
                <w:lang w:eastAsia="fa-IR" w:bidi="fa-IR"/>
              </w:rPr>
            </w:pPr>
          </w:p>
          <w:p w:rsidR="00C402E0" w:rsidRPr="003E2A8D" w:rsidRDefault="00C402E0" w:rsidP="00D5577F">
            <w:pPr>
              <w:tabs>
                <w:tab w:val="num" w:pos="0"/>
              </w:tabs>
              <w:rPr>
                <w:kern w:val="1"/>
                <w:lang w:eastAsia="fa-IR" w:bidi="fa-IR"/>
              </w:rPr>
            </w:pPr>
            <w:r w:rsidRPr="003E2A8D">
              <w:rPr>
                <w:kern w:val="1"/>
                <w:lang w:eastAsia="fa-IR" w:bidi="fa-IR"/>
              </w:rPr>
              <w:t>Глава Комсомольского муниципального округа</w:t>
            </w:r>
          </w:p>
          <w:p w:rsidR="00C402E0" w:rsidRPr="003E2A8D" w:rsidRDefault="00C402E0" w:rsidP="00D5577F">
            <w:pPr>
              <w:tabs>
                <w:tab w:val="num" w:pos="0"/>
              </w:tabs>
              <w:jc w:val="center"/>
            </w:pPr>
          </w:p>
        </w:tc>
      </w:tr>
      <w:tr w:rsidR="00C402E0" w:rsidRPr="003E2A8D" w:rsidTr="00D5577F">
        <w:tc>
          <w:tcPr>
            <w:tcW w:w="9781" w:type="dxa"/>
            <w:gridSpan w:val="3"/>
            <w:shd w:val="clear" w:color="auto" w:fill="auto"/>
          </w:tcPr>
          <w:p w:rsidR="00C402E0" w:rsidRPr="003E2A8D" w:rsidRDefault="00C402E0" w:rsidP="00D5577F">
            <w:pPr>
              <w:widowControl w:val="0"/>
              <w:tabs>
                <w:tab w:val="num" w:pos="0"/>
              </w:tabs>
              <w:autoSpaceDE w:val="0"/>
              <w:textAlignment w:val="baseline"/>
              <w:rPr>
                <w:kern w:val="1"/>
                <w:lang w:eastAsia="fa-IR" w:bidi="fa-IR"/>
              </w:rPr>
            </w:pPr>
            <w:r w:rsidRPr="003E2A8D">
              <w:rPr>
                <w:kern w:val="1"/>
                <w:lang w:eastAsia="fa-IR" w:bidi="fa-IR"/>
              </w:rPr>
              <w:t>_________________________ Раськин Николай Никандрович</w:t>
            </w:r>
          </w:p>
          <w:p w:rsidR="00C402E0" w:rsidRPr="003E2A8D" w:rsidRDefault="00C402E0" w:rsidP="00D5577F">
            <w:pPr>
              <w:widowControl w:val="0"/>
              <w:tabs>
                <w:tab w:val="num" w:pos="0"/>
              </w:tabs>
              <w:autoSpaceDE w:val="0"/>
              <w:textAlignment w:val="baseline"/>
              <w:rPr>
                <w:rFonts w:eastAsia="Andale Sans UI" w:cs="Tahoma"/>
                <w:kern w:val="1"/>
                <w:lang w:val="de-DE" w:eastAsia="fa-IR" w:bidi="fa-IR"/>
              </w:rPr>
            </w:pPr>
            <w:r w:rsidRPr="003E2A8D">
              <w:rPr>
                <w:kern w:val="1"/>
                <w:lang w:eastAsia="fa-IR" w:bidi="fa-IR"/>
              </w:rPr>
              <w:t>М.П.           (подпись)</w:t>
            </w:r>
          </w:p>
        </w:tc>
      </w:tr>
      <w:tr w:rsidR="00C402E0" w:rsidRPr="003E2A8D" w:rsidTr="00D5577F">
        <w:tc>
          <w:tcPr>
            <w:tcW w:w="9781" w:type="dxa"/>
            <w:gridSpan w:val="3"/>
            <w:shd w:val="clear" w:color="auto" w:fill="auto"/>
          </w:tcPr>
          <w:p w:rsidR="00C402E0" w:rsidRPr="003E2A8D" w:rsidRDefault="00C402E0" w:rsidP="00D5577F">
            <w:pPr>
              <w:widowControl w:val="0"/>
              <w:tabs>
                <w:tab w:val="num" w:pos="0"/>
              </w:tabs>
              <w:autoSpaceDE w:val="0"/>
              <w:textAlignment w:val="baseline"/>
              <w:rPr>
                <w:b/>
                <w:color w:val="000000"/>
                <w:kern w:val="1"/>
                <w:lang w:eastAsia="fa-IR" w:bidi="fa-IR"/>
              </w:rPr>
            </w:pPr>
          </w:p>
          <w:p w:rsidR="00C402E0" w:rsidRPr="003E2A8D" w:rsidRDefault="00C402E0" w:rsidP="00D5577F">
            <w:pPr>
              <w:widowControl w:val="0"/>
              <w:tabs>
                <w:tab w:val="num" w:pos="0"/>
              </w:tabs>
              <w:autoSpaceDE w:val="0"/>
              <w:textAlignment w:val="baseline"/>
              <w:rPr>
                <w:b/>
                <w:color w:val="000000"/>
                <w:kern w:val="1"/>
                <w:lang w:eastAsia="fa-IR" w:bidi="fa-IR"/>
              </w:rPr>
            </w:pPr>
            <w:r w:rsidRPr="003E2A8D">
              <w:rPr>
                <w:b/>
                <w:color w:val="000000"/>
                <w:kern w:val="1"/>
                <w:lang w:eastAsia="fa-IR" w:bidi="fa-IR"/>
              </w:rPr>
              <w:t>Концессионер</w:t>
            </w:r>
          </w:p>
          <w:p w:rsidR="00C402E0" w:rsidRPr="003E2A8D" w:rsidRDefault="00C402E0" w:rsidP="00D5577F">
            <w:pPr>
              <w:widowControl w:val="0"/>
              <w:tabs>
                <w:tab w:val="num" w:pos="0"/>
              </w:tabs>
              <w:autoSpaceDE w:val="0"/>
              <w:textAlignment w:val="baseline"/>
              <w:rPr>
                <w:rFonts w:eastAsia="Andale Sans UI" w:cs="Tahoma"/>
                <w:kern w:val="1"/>
                <w:lang w:eastAsia="fa-IR" w:bidi="fa-IR"/>
              </w:rPr>
            </w:pPr>
          </w:p>
        </w:tc>
      </w:tr>
      <w:tr w:rsidR="00C402E0" w:rsidRPr="003E2A8D" w:rsidTr="00D5577F">
        <w:tc>
          <w:tcPr>
            <w:tcW w:w="9781" w:type="dxa"/>
            <w:gridSpan w:val="3"/>
            <w:shd w:val="clear" w:color="auto" w:fill="auto"/>
          </w:tcPr>
          <w:p w:rsidR="00C402E0" w:rsidRPr="003E2A8D" w:rsidRDefault="00C402E0" w:rsidP="00D5577F">
            <w:pPr>
              <w:widowControl w:val="0"/>
              <w:tabs>
                <w:tab w:val="num" w:pos="0"/>
              </w:tabs>
              <w:autoSpaceDE w:val="0"/>
              <w:textAlignment w:val="baseline"/>
              <w:rPr>
                <w:color w:val="000000"/>
                <w:kern w:val="1"/>
                <w:lang w:eastAsia="fa-IR" w:bidi="fa-IR"/>
              </w:rPr>
            </w:pPr>
            <w:r w:rsidRPr="003E2A8D">
              <w:rPr>
                <w:color w:val="000000"/>
                <w:kern w:val="1"/>
                <w:lang w:eastAsia="fa-IR" w:bidi="fa-IR"/>
              </w:rPr>
              <w:t>_________________________Ф.И.О.</w:t>
            </w:r>
          </w:p>
          <w:p w:rsidR="00C402E0" w:rsidRPr="003E2A8D" w:rsidRDefault="00C402E0" w:rsidP="00D5577F">
            <w:pPr>
              <w:widowControl w:val="0"/>
              <w:tabs>
                <w:tab w:val="num" w:pos="0"/>
              </w:tabs>
              <w:autoSpaceDE w:val="0"/>
              <w:textAlignment w:val="baseline"/>
              <w:rPr>
                <w:rFonts w:eastAsia="Andale Sans UI" w:cs="Tahoma"/>
                <w:kern w:val="1"/>
                <w:lang w:val="de-DE" w:eastAsia="fa-IR" w:bidi="fa-IR"/>
              </w:rPr>
            </w:pPr>
            <w:r w:rsidRPr="003E2A8D">
              <w:rPr>
                <w:color w:val="000000"/>
                <w:kern w:val="1"/>
                <w:lang w:eastAsia="fa-IR" w:bidi="fa-IR"/>
              </w:rPr>
              <w:t>М.П.            (подпись)</w:t>
            </w:r>
          </w:p>
        </w:tc>
      </w:tr>
    </w:tbl>
    <w:p w:rsidR="00C402E0" w:rsidRPr="003E2A8D" w:rsidRDefault="00C402E0" w:rsidP="00C402E0">
      <w:pPr>
        <w:sectPr w:rsidR="00C402E0" w:rsidRPr="003E2A8D" w:rsidSect="00CE5E70">
          <w:headerReference w:type="even" r:id="rId16"/>
          <w:headerReference w:type="default" r:id="rId17"/>
          <w:footerReference w:type="even" r:id="rId18"/>
          <w:footerReference w:type="default" r:id="rId19"/>
          <w:headerReference w:type="first" r:id="rId20"/>
          <w:footerReference w:type="first" r:id="rId21"/>
          <w:pgSz w:w="11906" w:h="16838"/>
          <w:pgMar w:top="852" w:right="707" w:bottom="899" w:left="1701" w:header="720" w:footer="708" w:gutter="0"/>
          <w:cols w:space="720"/>
          <w:docGrid w:linePitch="600" w:charSpace="24576"/>
        </w:sectPr>
      </w:pPr>
    </w:p>
    <w:p w:rsidR="00C402E0" w:rsidRPr="003E2A8D" w:rsidRDefault="00C402E0" w:rsidP="00C402E0">
      <w:pPr>
        <w:jc w:val="right"/>
      </w:pPr>
      <w:r w:rsidRPr="003E2A8D">
        <w:t>Приложение № 1 к Соглашению</w:t>
      </w:r>
    </w:p>
    <w:p w:rsidR="00C402E0" w:rsidRPr="003E2A8D" w:rsidRDefault="00C402E0" w:rsidP="00C402E0">
      <w:pPr>
        <w:jc w:val="right"/>
        <w:rPr>
          <w:highlight w:val="yellow"/>
        </w:rPr>
      </w:pPr>
    </w:p>
    <w:p w:rsidR="00C402E0" w:rsidRPr="003E2A8D" w:rsidRDefault="00C402E0" w:rsidP="00C402E0">
      <w:pPr>
        <w:tabs>
          <w:tab w:val="left" w:pos="851"/>
        </w:tabs>
        <w:jc w:val="center"/>
        <w:rPr>
          <w:highlight w:val="yellow"/>
        </w:rPr>
      </w:pPr>
    </w:p>
    <w:p w:rsidR="00C402E0" w:rsidRPr="003E2A8D" w:rsidRDefault="00C402E0" w:rsidP="00C402E0">
      <w:pPr>
        <w:jc w:val="center"/>
        <w:rPr>
          <w:b/>
        </w:rPr>
      </w:pPr>
      <w:r w:rsidRPr="003E2A8D">
        <w:rPr>
          <w:b/>
        </w:rPr>
        <w:t>Перечень правоустанавливающих документов, удостоверяющих право собственности Концедента на имущество, входящее в состав Объекта Соглашения и земельные участки необходимых для осуществления Концессионером деятельности</w:t>
      </w:r>
    </w:p>
    <w:p w:rsidR="00C402E0" w:rsidRPr="003E2A8D" w:rsidRDefault="00C402E0" w:rsidP="00C402E0">
      <w:pPr>
        <w:ind w:firstLine="567"/>
      </w:pPr>
    </w:p>
    <w:p w:rsidR="00C402E0" w:rsidRPr="003E2A8D" w:rsidRDefault="00C402E0" w:rsidP="00C402E0">
      <w:pPr>
        <w:ind w:firstLine="567"/>
        <w:rPr>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452"/>
        <w:gridCol w:w="3445"/>
        <w:gridCol w:w="3666"/>
        <w:gridCol w:w="2723"/>
        <w:gridCol w:w="1692"/>
      </w:tblGrid>
      <w:tr w:rsidR="00C402E0" w:rsidRPr="003E2A8D" w:rsidTr="00D5577F">
        <w:trPr>
          <w:trHeight w:val="283"/>
          <w:tblHeader/>
          <w:jc w:val="center"/>
        </w:trPr>
        <w:tc>
          <w:tcPr>
            <w:tcW w:w="200" w:type="pct"/>
            <w:shd w:val="clear" w:color="auto" w:fill="FFFFFF"/>
            <w:vAlign w:val="center"/>
          </w:tcPr>
          <w:p w:rsidR="00C402E0" w:rsidRPr="003E2A8D" w:rsidRDefault="00C402E0" w:rsidP="00D5577F">
            <w:pPr>
              <w:rPr>
                <w:b/>
                <w:bCs/>
                <w:sz w:val="22"/>
              </w:rPr>
            </w:pPr>
            <w:r w:rsidRPr="003E2A8D">
              <w:rPr>
                <w:b/>
                <w:bCs/>
                <w:sz w:val="22"/>
              </w:rPr>
              <w:t>№ п/п</w:t>
            </w:r>
          </w:p>
        </w:tc>
        <w:tc>
          <w:tcPr>
            <w:tcW w:w="842" w:type="pct"/>
            <w:shd w:val="clear" w:color="auto" w:fill="FFFFFF"/>
            <w:vAlign w:val="center"/>
          </w:tcPr>
          <w:p w:rsidR="00C402E0" w:rsidRPr="003E2A8D" w:rsidRDefault="00C402E0" w:rsidP="00D5577F">
            <w:pPr>
              <w:rPr>
                <w:b/>
                <w:bCs/>
                <w:sz w:val="22"/>
              </w:rPr>
            </w:pPr>
            <w:r w:rsidRPr="003E2A8D">
              <w:rPr>
                <w:b/>
                <w:bCs/>
                <w:sz w:val="22"/>
              </w:rPr>
              <w:t>Наименование</w:t>
            </w:r>
          </w:p>
        </w:tc>
        <w:tc>
          <w:tcPr>
            <w:tcW w:w="1183" w:type="pct"/>
            <w:shd w:val="clear" w:color="auto" w:fill="FFFFFF"/>
            <w:vAlign w:val="center"/>
          </w:tcPr>
          <w:p w:rsidR="00C402E0" w:rsidRPr="003E2A8D" w:rsidRDefault="00C402E0" w:rsidP="00D5577F">
            <w:pPr>
              <w:rPr>
                <w:b/>
                <w:bCs/>
                <w:sz w:val="22"/>
              </w:rPr>
            </w:pPr>
            <w:r w:rsidRPr="003E2A8D">
              <w:rPr>
                <w:b/>
                <w:bCs/>
                <w:sz w:val="22"/>
              </w:rPr>
              <w:t xml:space="preserve">Местонахождение </w:t>
            </w:r>
          </w:p>
        </w:tc>
        <w:tc>
          <w:tcPr>
            <w:tcW w:w="1259" w:type="pct"/>
            <w:shd w:val="clear" w:color="auto" w:fill="FFFFFF"/>
          </w:tcPr>
          <w:p w:rsidR="00C402E0" w:rsidRPr="003E2A8D" w:rsidRDefault="00C402E0" w:rsidP="00D5577F">
            <w:pPr>
              <w:rPr>
                <w:b/>
                <w:bCs/>
                <w:sz w:val="22"/>
              </w:rPr>
            </w:pPr>
            <w:r w:rsidRPr="003E2A8D">
              <w:rPr>
                <w:b/>
                <w:bCs/>
                <w:sz w:val="22"/>
              </w:rPr>
              <w:t>Вид права, кадастровый номер (условный номер)</w:t>
            </w:r>
          </w:p>
        </w:tc>
        <w:tc>
          <w:tcPr>
            <w:tcW w:w="935" w:type="pct"/>
            <w:shd w:val="clear" w:color="auto" w:fill="FFFFFF"/>
            <w:vAlign w:val="center"/>
          </w:tcPr>
          <w:p w:rsidR="00C402E0" w:rsidRPr="003E2A8D" w:rsidRDefault="00C402E0" w:rsidP="00D5577F">
            <w:pPr>
              <w:rPr>
                <w:b/>
                <w:sz w:val="22"/>
              </w:rPr>
            </w:pPr>
            <w:r w:rsidRPr="003E2A8D">
              <w:rPr>
                <w:b/>
                <w:bCs/>
                <w:sz w:val="22"/>
              </w:rPr>
              <w:t>Правоустанавливающий документ, номер, дата</w:t>
            </w:r>
          </w:p>
        </w:tc>
        <w:tc>
          <w:tcPr>
            <w:tcW w:w="581" w:type="pct"/>
            <w:shd w:val="clear" w:color="auto" w:fill="FFFFFF"/>
            <w:vAlign w:val="center"/>
          </w:tcPr>
          <w:p w:rsidR="00C402E0" w:rsidRPr="003E2A8D" w:rsidRDefault="00C402E0" w:rsidP="00D5577F">
            <w:pPr>
              <w:rPr>
                <w:b/>
                <w:sz w:val="22"/>
              </w:rPr>
            </w:pPr>
            <w:r w:rsidRPr="003E2A8D">
              <w:rPr>
                <w:b/>
                <w:bCs/>
                <w:sz w:val="22"/>
              </w:rPr>
              <w:t>Наличии ограничений (обременений)</w:t>
            </w:r>
          </w:p>
        </w:tc>
      </w:tr>
      <w:tr w:rsidR="00C402E0" w:rsidRPr="003E2A8D" w:rsidTr="00D5577F">
        <w:trPr>
          <w:trHeight w:val="283"/>
          <w:jc w:val="center"/>
        </w:trPr>
        <w:tc>
          <w:tcPr>
            <w:tcW w:w="200" w:type="pct"/>
            <w:vAlign w:val="center"/>
          </w:tcPr>
          <w:p w:rsidR="00C402E0" w:rsidRPr="003E2A8D" w:rsidRDefault="00C402E0" w:rsidP="00D5577F">
            <w:pPr>
              <w:rPr>
                <w:bCs/>
                <w:sz w:val="22"/>
              </w:rPr>
            </w:pPr>
            <w:r w:rsidRPr="003E2A8D">
              <w:rPr>
                <w:bCs/>
                <w:sz w:val="22"/>
              </w:rPr>
              <w:t>1</w:t>
            </w:r>
          </w:p>
        </w:tc>
        <w:tc>
          <w:tcPr>
            <w:tcW w:w="842" w:type="pct"/>
            <w:vAlign w:val="center"/>
          </w:tcPr>
          <w:p w:rsidR="00C402E0" w:rsidRPr="003E2A8D" w:rsidRDefault="00C402E0" w:rsidP="00D5577F">
            <w:pPr>
              <w:snapToGrid w:val="0"/>
              <w:rPr>
                <w:sz w:val="22"/>
              </w:rPr>
            </w:pPr>
            <w:r w:rsidRPr="007963C0">
              <w:rPr>
                <w:sz w:val="22"/>
              </w:rPr>
              <w:t>Здание скважины</w:t>
            </w:r>
          </w:p>
        </w:tc>
        <w:tc>
          <w:tcPr>
            <w:tcW w:w="1183" w:type="pct"/>
            <w:vAlign w:val="center"/>
          </w:tcPr>
          <w:p w:rsidR="00C402E0" w:rsidRPr="003E2A8D" w:rsidRDefault="00C402E0" w:rsidP="00D5577F">
            <w:pPr>
              <w:snapToGrid w:val="0"/>
              <w:rPr>
                <w:sz w:val="22"/>
              </w:rPr>
            </w:pPr>
            <w:r w:rsidRPr="007963C0">
              <w:rPr>
                <w:sz w:val="22"/>
              </w:rPr>
              <w:t>Чувашская Республика, р-н. Комсомольский, с/пос. Урмаевское, д. Урмаево, ул. Советская, д. 1а</w:t>
            </w:r>
          </w:p>
        </w:tc>
        <w:tc>
          <w:tcPr>
            <w:tcW w:w="1259" w:type="pct"/>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p w:rsidR="00C402E0" w:rsidRPr="003E2A8D" w:rsidRDefault="00C402E0" w:rsidP="00D5577F">
            <w:pPr>
              <w:ind w:hanging="5"/>
              <w:jc w:val="center"/>
              <w:rPr>
                <w:sz w:val="22"/>
              </w:rPr>
            </w:pPr>
            <w:r w:rsidRPr="007963C0">
              <w:rPr>
                <w:sz w:val="22"/>
              </w:rPr>
              <w:t>21:13:000000:4020</w:t>
            </w:r>
          </w:p>
        </w:tc>
        <w:tc>
          <w:tcPr>
            <w:tcW w:w="935" w:type="pct"/>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3C0">
              <w:rPr>
                <w:sz w:val="22"/>
              </w:rPr>
              <w:t>21:13:000000:4020-21/056/2023-2</w:t>
            </w:r>
            <w:r>
              <w:rPr>
                <w:sz w:val="22"/>
              </w:rPr>
              <w:t xml:space="preserve"> </w:t>
            </w:r>
            <w:r w:rsidRPr="007963C0">
              <w:rPr>
                <w:sz w:val="22"/>
              </w:rPr>
              <w:t>16.03.2023</w:t>
            </w:r>
          </w:p>
        </w:tc>
        <w:tc>
          <w:tcPr>
            <w:tcW w:w="581" w:type="pct"/>
            <w:vAlign w:val="center"/>
          </w:tcPr>
          <w:p w:rsidR="00C402E0" w:rsidRPr="003E2A8D" w:rsidRDefault="00C402E0" w:rsidP="00D5577F">
            <w:pPr>
              <w:rPr>
                <w:bCs/>
                <w:sz w:val="22"/>
              </w:rPr>
            </w:pPr>
            <w:r w:rsidRPr="003E2A8D">
              <w:rPr>
                <w:bCs/>
                <w:sz w:val="22"/>
              </w:rPr>
              <w:t>Не имеется</w:t>
            </w:r>
          </w:p>
        </w:tc>
      </w:tr>
      <w:tr w:rsidR="00C402E0" w:rsidRPr="003E2A8D" w:rsidTr="00D5577F">
        <w:trPr>
          <w:trHeight w:val="283"/>
          <w:jc w:val="center"/>
        </w:trPr>
        <w:tc>
          <w:tcPr>
            <w:tcW w:w="200" w:type="pct"/>
            <w:vAlign w:val="center"/>
          </w:tcPr>
          <w:p w:rsidR="00C402E0" w:rsidRPr="003E2A8D" w:rsidRDefault="00C402E0" w:rsidP="00D5577F">
            <w:pPr>
              <w:rPr>
                <w:bCs/>
                <w:sz w:val="22"/>
              </w:rPr>
            </w:pPr>
            <w:r w:rsidRPr="003E2A8D">
              <w:rPr>
                <w:bCs/>
                <w:sz w:val="22"/>
              </w:rPr>
              <w:t>2</w:t>
            </w:r>
          </w:p>
        </w:tc>
        <w:tc>
          <w:tcPr>
            <w:tcW w:w="842" w:type="pct"/>
            <w:vAlign w:val="center"/>
          </w:tcPr>
          <w:p w:rsidR="00C402E0" w:rsidRPr="003E2A8D" w:rsidRDefault="00C402E0" w:rsidP="00D5577F">
            <w:pPr>
              <w:widowControl w:val="0"/>
              <w:suppressLineNumbers/>
              <w:snapToGrid w:val="0"/>
              <w:rPr>
                <w:rFonts w:eastAsia="SimSun"/>
                <w:kern w:val="1"/>
                <w:sz w:val="22"/>
                <w:lang w:eastAsia="hi-IN" w:bidi="hi-IN"/>
              </w:rPr>
            </w:pPr>
            <w:r>
              <w:rPr>
                <w:rFonts w:eastAsia="SimSun"/>
                <w:kern w:val="1"/>
                <w:sz w:val="22"/>
                <w:lang w:eastAsia="hi-IN" w:bidi="hi-IN"/>
              </w:rPr>
              <w:t>Б</w:t>
            </w:r>
            <w:r w:rsidRPr="007963C0">
              <w:rPr>
                <w:rFonts w:eastAsia="SimSun"/>
                <w:kern w:val="1"/>
                <w:sz w:val="22"/>
                <w:lang w:eastAsia="hi-IN" w:bidi="hi-IN"/>
              </w:rPr>
              <w:t>ашня водопроводная</w:t>
            </w:r>
          </w:p>
        </w:tc>
        <w:tc>
          <w:tcPr>
            <w:tcW w:w="1183" w:type="pct"/>
            <w:vAlign w:val="center"/>
          </w:tcPr>
          <w:p w:rsidR="00C402E0" w:rsidRPr="003E2A8D" w:rsidRDefault="00C402E0" w:rsidP="00D5577F">
            <w:pPr>
              <w:snapToGrid w:val="0"/>
              <w:rPr>
                <w:sz w:val="22"/>
              </w:rPr>
            </w:pPr>
            <w:r w:rsidRPr="007963C0">
              <w:rPr>
                <w:sz w:val="22"/>
              </w:rPr>
              <w:t>Чувашская Республика, р-н. Комсомольский, д. Урмаево, ул. Школьная, д. 3</w:t>
            </w:r>
          </w:p>
        </w:tc>
        <w:tc>
          <w:tcPr>
            <w:tcW w:w="1259" w:type="pct"/>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p w:rsidR="00C402E0" w:rsidRPr="003E2A8D" w:rsidRDefault="00C402E0" w:rsidP="00D5577F">
            <w:pPr>
              <w:ind w:hanging="5"/>
              <w:jc w:val="center"/>
              <w:rPr>
                <w:sz w:val="22"/>
              </w:rPr>
            </w:pPr>
            <w:r w:rsidRPr="007963C0">
              <w:rPr>
                <w:sz w:val="22"/>
              </w:rPr>
              <w:t>21:13:000000:2888</w:t>
            </w:r>
          </w:p>
        </w:tc>
        <w:tc>
          <w:tcPr>
            <w:tcW w:w="935" w:type="pct"/>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3C0">
              <w:rPr>
                <w:sz w:val="22"/>
              </w:rPr>
              <w:t>21:13:000000:2888-21/056/2023-2</w:t>
            </w:r>
            <w:r>
              <w:rPr>
                <w:sz w:val="22"/>
              </w:rPr>
              <w:t xml:space="preserve"> </w:t>
            </w:r>
            <w:r w:rsidRPr="007963C0">
              <w:rPr>
                <w:sz w:val="22"/>
              </w:rPr>
              <w:t>15.06.2023</w:t>
            </w:r>
          </w:p>
        </w:tc>
        <w:tc>
          <w:tcPr>
            <w:tcW w:w="581" w:type="pct"/>
            <w:vAlign w:val="center"/>
          </w:tcPr>
          <w:p w:rsidR="00C402E0" w:rsidRPr="003E2A8D" w:rsidRDefault="00C402E0" w:rsidP="00D5577F">
            <w:pPr>
              <w:rPr>
                <w:bCs/>
                <w:sz w:val="22"/>
              </w:rPr>
            </w:pPr>
            <w:r w:rsidRPr="003E2A8D">
              <w:rPr>
                <w:bCs/>
                <w:sz w:val="22"/>
              </w:rPr>
              <w:t>Не имеется</w:t>
            </w:r>
          </w:p>
        </w:tc>
      </w:tr>
      <w:tr w:rsidR="00C402E0" w:rsidRPr="003E2A8D" w:rsidTr="00D5577F">
        <w:trPr>
          <w:trHeight w:val="283"/>
          <w:jc w:val="center"/>
        </w:trPr>
        <w:tc>
          <w:tcPr>
            <w:tcW w:w="200" w:type="pct"/>
            <w:vAlign w:val="center"/>
          </w:tcPr>
          <w:p w:rsidR="00C402E0" w:rsidRPr="003E2A8D" w:rsidRDefault="00C402E0" w:rsidP="00D5577F">
            <w:pPr>
              <w:rPr>
                <w:bCs/>
                <w:sz w:val="22"/>
              </w:rPr>
            </w:pPr>
            <w:r>
              <w:rPr>
                <w:bCs/>
                <w:sz w:val="22"/>
              </w:rPr>
              <w:t>3</w:t>
            </w:r>
          </w:p>
        </w:tc>
        <w:tc>
          <w:tcPr>
            <w:tcW w:w="842" w:type="pct"/>
            <w:vAlign w:val="center"/>
          </w:tcPr>
          <w:p w:rsidR="00C402E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Водонапорная башня с водопроводными сетями с.Токаево</w:t>
            </w:r>
          </w:p>
        </w:tc>
        <w:tc>
          <w:tcPr>
            <w:tcW w:w="1183" w:type="pct"/>
            <w:vAlign w:val="center"/>
          </w:tcPr>
          <w:p w:rsidR="00C402E0" w:rsidRPr="007963C0" w:rsidRDefault="00C402E0" w:rsidP="00D5577F">
            <w:pPr>
              <w:snapToGrid w:val="0"/>
              <w:rPr>
                <w:sz w:val="22"/>
              </w:rPr>
            </w:pPr>
            <w:r w:rsidRPr="007963C0">
              <w:rPr>
                <w:sz w:val="22"/>
              </w:rPr>
              <w:t>Чувашская Республика - Чувашия, р-н Комсомольский, с Токаево</w:t>
            </w:r>
          </w:p>
        </w:tc>
        <w:tc>
          <w:tcPr>
            <w:tcW w:w="1259" w:type="pct"/>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p w:rsidR="00C402E0" w:rsidRPr="003E2A8D" w:rsidRDefault="00C402E0" w:rsidP="00D5577F">
            <w:pPr>
              <w:ind w:hanging="5"/>
              <w:jc w:val="center"/>
              <w:rPr>
                <w:sz w:val="22"/>
              </w:rPr>
            </w:pPr>
            <w:r w:rsidRPr="007963C0">
              <w:rPr>
                <w:sz w:val="22"/>
              </w:rPr>
              <w:t>21:13:000000:4449</w:t>
            </w:r>
          </w:p>
        </w:tc>
        <w:tc>
          <w:tcPr>
            <w:tcW w:w="935" w:type="pct"/>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3C0">
              <w:rPr>
                <w:sz w:val="22"/>
              </w:rPr>
              <w:t>21:13:000000:4449-21/056/2024-3</w:t>
            </w:r>
            <w:r>
              <w:rPr>
                <w:sz w:val="22"/>
              </w:rPr>
              <w:t xml:space="preserve"> </w:t>
            </w:r>
            <w:r w:rsidRPr="007963C0">
              <w:rPr>
                <w:sz w:val="22"/>
              </w:rPr>
              <w:t>21.03.2024</w:t>
            </w:r>
          </w:p>
        </w:tc>
        <w:tc>
          <w:tcPr>
            <w:tcW w:w="581" w:type="pct"/>
            <w:vAlign w:val="center"/>
          </w:tcPr>
          <w:p w:rsidR="00C402E0" w:rsidRPr="003E2A8D" w:rsidRDefault="00C402E0" w:rsidP="00D5577F">
            <w:pPr>
              <w:rPr>
                <w:bCs/>
                <w:sz w:val="22"/>
              </w:rPr>
            </w:pPr>
            <w:r w:rsidRPr="003E2A8D">
              <w:rPr>
                <w:bCs/>
                <w:sz w:val="22"/>
              </w:rPr>
              <w:t>Не имеется</w:t>
            </w:r>
          </w:p>
        </w:tc>
      </w:tr>
      <w:tr w:rsidR="00C402E0" w:rsidRPr="003E2A8D" w:rsidTr="00D5577F">
        <w:trPr>
          <w:trHeight w:val="283"/>
          <w:jc w:val="center"/>
        </w:trPr>
        <w:tc>
          <w:tcPr>
            <w:tcW w:w="200" w:type="pct"/>
            <w:vAlign w:val="center"/>
          </w:tcPr>
          <w:p w:rsidR="00C402E0" w:rsidRDefault="00C402E0" w:rsidP="00D5577F">
            <w:pPr>
              <w:rPr>
                <w:bCs/>
                <w:sz w:val="22"/>
              </w:rPr>
            </w:pPr>
            <w:r>
              <w:rPr>
                <w:bCs/>
                <w:sz w:val="22"/>
              </w:rPr>
              <w:t>4</w:t>
            </w:r>
          </w:p>
        </w:tc>
        <w:tc>
          <w:tcPr>
            <w:tcW w:w="842" w:type="pct"/>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Строительство объектов инженерной инфраструктуры для индивидуальной жилой застройки в д.Урмаево,</w:t>
            </w:r>
          </w:p>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Комсомольского района Чувашской Республики: (водоснабжение)</w:t>
            </w:r>
          </w:p>
        </w:tc>
        <w:tc>
          <w:tcPr>
            <w:tcW w:w="1183" w:type="pct"/>
            <w:vAlign w:val="center"/>
          </w:tcPr>
          <w:p w:rsidR="00C402E0" w:rsidRPr="007963C0" w:rsidRDefault="00C402E0" w:rsidP="00D5577F">
            <w:pPr>
              <w:snapToGrid w:val="0"/>
              <w:rPr>
                <w:sz w:val="22"/>
              </w:rPr>
            </w:pPr>
            <w:r w:rsidRPr="007963C0">
              <w:rPr>
                <w:sz w:val="22"/>
              </w:rPr>
              <w:t>Чувашская Республика-Чувашия, Комсомольский район, с/пос Урмаевское, с.Урмаево</w:t>
            </w:r>
          </w:p>
        </w:tc>
        <w:tc>
          <w:tcPr>
            <w:tcW w:w="1259" w:type="pct"/>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p w:rsidR="00C402E0" w:rsidRPr="003E2A8D" w:rsidRDefault="00C402E0" w:rsidP="00D5577F">
            <w:pPr>
              <w:ind w:hanging="5"/>
              <w:jc w:val="center"/>
              <w:rPr>
                <w:sz w:val="22"/>
              </w:rPr>
            </w:pPr>
            <w:r w:rsidRPr="007963C0">
              <w:rPr>
                <w:sz w:val="22"/>
              </w:rPr>
              <w:t>21:13:000000:4355</w:t>
            </w:r>
          </w:p>
        </w:tc>
        <w:tc>
          <w:tcPr>
            <w:tcW w:w="935" w:type="pct"/>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3C0">
              <w:rPr>
                <w:sz w:val="22"/>
              </w:rPr>
              <w:t>21:13:000000:4355-21/056/2023-3</w:t>
            </w:r>
            <w:r>
              <w:rPr>
                <w:sz w:val="22"/>
              </w:rPr>
              <w:t xml:space="preserve"> </w:t>
            </w:r>
            <w:r w:rsidRPr="007963C0">
              <w:rPr>
                <w:sz w:val="22"/>
              </w:rPr>
              <w:t>16.03.2023</w:t>
            </w:r>
          </w:p>
        </w:tc>
        <w:tc>
          <w:tcPr>
            <w:tcW w:w="581" w:type="pct"/>
            <w:vAlign w:val="center"/>
          </w:tcPr>
          <w:p w:rsidR="00C402E0" w:rsidRPr="003E2A8D" w:rsidRDefault="00C402E0" w:rsidP="00D5577F">
            <w:pPr>
              <w:rPr>
                <w:bCs/>
                <w:sz w:val="22"/>
              </w:rPr>
            </w:pPr>
            <w:r w:rsidRPr="003E2A8D">
              <w:rPr>
                <w:bCs/>
                <w:sz w:val="22"/>
              </w:rPr>
              <w:t>Не имеется</w:t>
            </w:r>
          </w:p>
        </w:tc>
      </w:tr>
      <w:tr w:rsidR="00C402E0" w:rsidRPr="003E2A8D" w:rsidTr="00D5577F">
        <w:trPr>
          <w:trHeight w:val="283"/>
          <w:jc w:val="center"/>
        </w:trPr>
        <w:tc>
          <w:tcPr>
            <w:tcW w:w="200" w:type="pct"/>
            <w:vAlign w:val="center"/>
          </w:tcPr>
          <w:p w:rsidR="00C402E0" w:rsidRDefault="00C402E0" w:rsidP="00D5577F">
            <w:pPr>
              <w:rPr>
                <w:bCs/>
                <w:sz w:val="22"/>
              </w:rPr>
            </w:pPr>
            <w:r>
              <w:rPr>
                <w:bCs/>
                <w:sz w:val="22"/>
              </w:rPr>
              <w:t>5</w:t>
            </w:r>
          </w:p>
        </w:tc>
        <w:tc>
          <w:tcPr>
            <w:tcW w:w="842" w:type="pct"/>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w:t>
            </w:r>
          </w:p>
        </w:tc>
        <w:tc>
          <w:tcPr>
            <w:tcW w:w="1183" w:type="pct"/>
            <w:vAlign w:val="center"/>
          </w:tcPr>
          <w:p w:rsidR="00C402E0" w:rsidRPr="007963C0" w:rsidRDefault="00C402E0" w:rsidP="00D5577F">
            <w:pPr>
              <w:snapToGrid w:val="0"/>
              <w:rPr>
                <w:sz w:val="22"/>
              </w:rPr>
            </w:pPr>
            <w:r w:rsidRPr="007963C0">
              <w:rPr>
                <w:sz w:val="22"/>
              </w:rPr>
              <w:t>Чувашская Республика, р-н. Комсомольский, д. Урмаево, ул. Школьная, д. 3</w:t>
            </w:r>
          </w:p>
        </w:tc>
        <w:tc>
          <w:tcPr>
            <w:tcW w:w="1259" w:type="pct"/>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p w:rsidR="00C402E0" w:rsidRPr="003E2A8D" w:rsidRDefault="00C402E0" w:rsidP="00D5577F">
            <w:pPr>
              <w:ind w:hanging="5"/>
              <w:jc w:val="center"/>
              <w:rPr>
                <w:sz w:val="22"/>
              </w:rPr>
            </w:pPr>
            <w:r w:rsidRPr="007963C0">
              <w:rPr>
                <w:sz w:val="22"/>
              </w:rPr>
              <w:t>21:13:000000:2872</w:t>
            </w:r>
          </w:p>
        </w:tc>
        <w:tc>
          <w:tcPr>
            <w:tcW w:w="935" w:type="pct"/>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3C0">
              <w:rPr>
                <w:sz w:val="22"/>
              </w:rPr>
              <w:t>21:13:000000:2872-21/056/2023-2</w:t>
            </w:r>
            <w:r>
              <w:rPr>
                <w:sz w:val="22"/>
              </w:rPr>
              <w:t xml:space="preserve"> </w:t>
            </w:r>
            <w:r w:rsidRPr="007963C0">
              <w:rPr>
                <w:sz w:val="22"/>
              </w:rPr>
              <w:t>28.02.2023</w:t>
            </w:r>
          </w:p>
        </w:tc>
        <w:tc>
          <w:tcPr>
            <w:tcW w:w="581" w:type="pct"/>
            <w:vAlign w:val="center"/>
          </w:tcPr>
          <w:p w:rsidR="00C402E0" w:rsidRPr="003E2A8D" w:rsidRDefault="00C402E0" w:rsidP="00D5577F">
            <w:pPr>
              <w:rPr>
                <w:bCs/>
                <w:sz w:val="22"/>
              </w:rPr>
            </w:pPr>
            <w:r w:rsidRPr="003E2A8D">
              <w:rPr>
                <w:bCs/>
                <w:sz w:val="22"/>
              </w:rPr>
              <w:t>Не имеется</w:t>
            </w:r>
          </w:p>
        </w:tc>
      </w:tr>
      <w:tr w:rsidR="00C402E0" w:rsidRPr="003E2A8D" w:rsidTr="00D5577F">
        <w:trPr>
          <w:trHeight w:val="283"/>
          <w:jc w:val="center"/>
        </w:trPr>
        <w:tc>
          <w:tcPr>
            <w:tcW w:w="200" w:type="pct"/>
            <w:vAlign w:val="center"/>
          </w:tcPr>
          <w:p w:rsidR="00C402E0" w:rsidRDefault="00C402E0" w:rsidP="00D5577F">
            <w:pPr>
              <w:rPr>
                <w:bCs/>
                <w:sz w:val="22"/>
              </w:rPr>
            </w:pPr>
            <w:r>
              <w:rPr>
                <w:bCs/>
                <w:sz w:val="22"/>
              </w:rPr>
              <w:t>6</w:t>
            </w:r>
          </w:p>
        </w:tc>
        <w:tc>
          <w:tcPr>
            <w:tcW w:w="842" w:type="pct"/>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№1</w:t>
            </w:r>
          </w:p>
        </w:tc>
        <w:tc>
          <w:tcPr>
            <w:tcW w:w="1183" w:type="pct"/>
            <w:vAlign w:val="center"/>
          </w:tcPr>
          <w:p w:rsidR="00C402E0" w:rsidRPr="007963C0" w:rsidRDefault="00C402E0" w:rsidP="00D5577F">
            <w:pPr>
              <w:snapToGrid w:val="0"/>
              <w:rPr>
                <w:sz w:val="22"/>
              </w:rPr>
            </w:pPr>
            <w:r w:rsidRPr="007963C0">
              <w:rPr>
                <w:sz w:val="22"/>
              </w:rPr>
              <w:t>Чувашская Республика, Комсомольский р-н, с/пос. Урмаевсокое, д.Урмаево, ул. Ленина д. №2 -ул. Ленина</w:t>
            </w:r>
          </w:p>
          <w:p w:rsidR="00C402E0" w:rsidRPr="007963C0" w:rsidRDefault="00C402E0" w:rsidP="00D5577F">
            <w:pPr>
              <w:snapToGrid w:val="0"/>
              <w:rPr>
                <w:sz w:val="22"/>
              </w:rPr>
            </w:pPr>
            <w:r w:rsidRPr="007963C0">
              <w:rPr>
                <w:sz w:val="22"/>
              </w:rPr>
              <w:t>д. №98</w:t>
            </w:r>
          </w:p>
        </w:tc>
        <w:tc>
          <w:tcPr>
            <w:tcW w:w="1259" w:type="pct"/>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p w:rsidR="00C402E0" w:rsidRPr="003E2A8D" w:rsidRDefault="00C402E0" w:rsidP="00D5577F">
            <w:pPr>
              <w:ind w:hanging="5"/>
              <w:jc w:val="center"/>
              <w:rPr>
                <w:sz w:val="22"/>
              </w:rPr>
            </w:pPr>
            <w:r w:rsidRPr="007963C0">
              <w:rPr>
                <w:sz w:val="22"/>
              </w:rPr>
              <w:t>21:13:000000:4065</w:t>
            </w:r>
          </w:p>
        </w:tc>
        <w:tc>
          <w:tcPr>
            <w:tcW w:w="935" w:type="pct"/>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CB1">
              <w:rPr>
                <w:sz w:val="22"/>
              </w:rPr>
              <w:t>21:13:000000:4065-21/056/2023-2</w:t>
            </w:r>
            <w:r>
              <w:rPr>
                <w:sz w:val="22"/>
              </w:rPr>
              <w:t xml:space="preserve"> </w:t>
            </w:r>
            <w:r w:rsidRPr="00796CB1">
              <w:rPr>
                <w:sz w:val="22"/>
              </w:rPr>
              <w:t>16.03.2023</w:t>
            </w:r>
          </w:p>
        </w:tc>
        <w:tc>
          <w:tcPr>
            <w:tcW w:w="581" w:type="pct"/>
            <w:vAlign w:val="center"/>
          </w:tcPr>
          <w:p w:rsidR="00C402E0" w:rsidRPr="003E2A8D" w:rsidRDefault="00C402E0" w:rsidP="00D5577F">
            <w:pPr>
              <w:rPr>
                <w:bCs/>
                <w:sz w:val="22"/>
              </w:rPr>
            </w:pPr>
            <w:r w:rsidRPr="003E2A8D">
              <w:rPr>
                <w:bCs/>
                <w:sz w:val="22"/>
              </w:rPr>
              <w:t>Не имеется</w:t>
            </w:r>
          </w:p>
        </w:tc>
      </w:tr>
      <w:tr w:rsidR="00C402E0" w:rsidRPr="003E2A8D" w:rsidTr="00D5577F">
        <w:trPr>
          <w:trHeight w:val="283"/>
          <w:jc w:val="center"/>
        </w:trPr>
        <w:tc>
          <w:tcPr>
            <w:tcW w:w="200" w:type="pct"/>
            <w:vAlign w:val="center"/>
          </w:tcPr>
          <w:p w:rsidR="00C402E0" w:rsidRDefault="00C402E0" w:rsidP="00D5577F">
            <w:pPr>
              <w:rPr>
                <w:bCs/>
                <w:sz w:val="22"/>
              </w:rPr>
            </w:pPr>
            <w:r>
              <w:rPr>
                <w:bCs/>
                <w:sz w:val="22"/>
              </w:rPr>
              <w:t>7</w:t>
            </w:r>
          </w:p>
        </w:tc>
        <w:tc>
          <w:tcPr>
            <w:tcW w:w="842" w:type="pct"/>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w:t>
            </w:r>
            <w:r>
              <w:rPr>
                <w:rFonts w:eastAsia="SimSun"/>
                <w:kern w:val="1"/>
                <w:sz w:val="22"/>
                <w:lang w:eastAsia="hi-IN" w:bidi="hi-IN"/>
              </w:rPr>
              <w:t>2</w:t>
            </w:r>
          </w:p>
        </w:tc>
        <w:tc>
          <w:tcPr>
            <w:tcW w:w="1183" w:type="pct"/>
            <w:vAlign w:val="center"/>
          </w:tcPr>
          <w:p w:rsidR="00C402E0" w:rsidRPr="00796CB1" w:rsidRDefault="00C402E0" w:rsidP="00D5577F">
            <w:pPr>
              <w:snapToGrid w:val="0"/>
              <w:rPr>
                <w:sz w:val="22"/>
              </w:rPr>
            </w:pPr>
            <w:r w:rsidRPr="00796CB1">
              <w:rPr>
                <w:sz w:val="22"/>
              </w:rPr>
              <w:t>Чувашская Республика, Комсомольский р-н, с/пос. Урмаевское, д.Урмаево, ул.Центральная д. №2- ул.</w:t>
            </w:r>
          </w:p>
          <w:p w:rsidR="00C402E0" w:rsidRPr="007963C0" w:rsidRDefault="00C402E0" w:rsidP="00D5577F">
            <w:pPr>
              <w:snapToGrid w:val="0"/>
              <w:rPr>
                <w:sz w:val="22"/>
              </w:rPr>
            </w:pPr>
            <w:r w:rsidRPr="00796CB1">
              <w:rPr>
                <w:sz w:val="22"/>
              </w:rPr>
              <w:t>Центральная д. №92</w:t>
            </w:r>
          </w:p>
        </w:tc>
        <w:tc>
          <w:tcPr>
            <w:tcW w:w="1259" w:type="pct"/>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p w:rsidR="00C402E0" w:rsidRPr="003E2A8D" w:rsidRDefault="00C402E0" w:rsidP="00D5577F">
            <w:pPr>
              <w:ind w:hanging="5"/>
              <w:jc w:val="center"/>
              <w:rPr>
                <w:sz w:val="22"/>
              </w:rPr>
            </w:pPr>
            <w:r w:rsidRPr="00796CB1">
              <w:rPr>
                <w:sz w:val="22"/>
              </w:rPr>
              <w:t>21:13:000000:4063</w:t>
            </w:r>
          </w:p>
        </w:tc>
        <w:tc>
          <w:tcPr>
            <w:tcW w:w="935" w:type="pct"/>
          </w:tcPr>
          <w:p w:rsidR="00C402E0" w:rsidRPr="003E2A8D" w:rsidRDefault="00C402E0" w:rsidP="00D5577F">
            <w:pPr>
              <w:rPr>
                <w:sz w:val="22"/>
              </w:rPr>
            </w:pPr>
            <w:r w:rsidRPr="003E2A8D">
              <w:rPr>
                <w:sz w:val="22"/>
              </w:rPr>
              <w:t>Выписка из ЕГРН</w:t>
            </w:r>
          </w:p>
          <w:p w:rsidR="00C402E0" w:rsidRPr="00796CB1" w:rsidRDefault="00C402E0" w:rsidP="00D5577F">
            <w:pPr>
              <w:rPr>
                <w:sz w:val="22"/>
              </w:rPr>
            </w:pPr>
            <w:r w:rsidRPr="00796CB1">
              <w:rPr>
                <w:sz w:val="22"/>
              </w:rPr>
              <w:t>21:13:000000:4063-21/056/2023-2</w:t>
            </w:r>
          </w:p>
          <w:p w:rsidR="00C402E0" w:rsidRPr="003E2A8D" w:rsidRDefault="00C402E0" w:rsidP="00D5577F">
            <w:pPr>
              <w:rPr>
                <w:sz w:val="22"/>
              </w:rPr>
            </w:pPr>
            <w:r w:rsidRPr="00796CB1">
              <w:rPr>
                <w:sz w:val="22"/>
              </w:rPr>
              <w:t>16.03.2023</w:t>
            </w:r>
          </w:p>
        </w:tc>
        <w:tc>
          <w:tcPr>
            <w:tcW w:w="581" w:type="pct"/>
            <w:vAlign w:val="center"/>
          </w:tcPr>
          <w:p w:rsidR="00C402E0" w:rsidRPr="003E2A8D" w:rsidRDefault="00C402E0" w:rsidP="00D5577F">
            <w:pPr>
              <w:rPr>
                <w:bCs/>
                <w:sz w:val="22"/>
              </w:rPr>
            </w:pPr>
            <w:r w:rsidRPr="003E2A8D">
              <w:rPr>
                <w:bCs/>
                <w:sz w:val="22"/>
              </w:rPr>
              <w:t>Не имеется</w:t>
            </w:r>
          </w:p>
        </w:tc>
      </w:tr>
      <w:tr w:rsidR="00C402E0" w:rsidRPr="003E2A8D" w:rsidTr="00D5577F">
        <w:trPr>
          <w:trHeight w:val="283"/>
          <w:jc w:val="center"/>
        </w:trPr>
        <w:tc>
          <w:tcPr>
            <w:tcW w:w="200" w:type="pct"/>
            <w:vAlign w:val="center"/>
          </w:tcPr>
          <w:p w:rsidR="00C402E0" w:rsidRDefault="00C402E0" w:rsidP="00D5577F">
            <w:pPr>
              <w:rPr>
                <w:bCs/>
                <w:sz w:val="22"/>
              </w:rPr>
            </w:pPr>
            <w:r>
              <w:rPr>
                <w:bCs/>
                <w:sz w:val="22"/>
              </w:rPr>
              <w:t>8</w:t>
            </w:r>
          </w:p>
        </w:tc>
        <w:tc>
          <w:tcPr>
            <w:tcW w:w="842" w:type="pct"/>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w:t>
            </w:r>
            <w:r>
              <w:rPr>
                <w:rFonts w:eastAsia="SimSun"/>
                <w:kern w:val="1"/>
                <w:sz w:val="22"/>
                <w:lang w:eastAsia="hi-IN" w:bidi="hi-IN"/>
              </w:rPr>
              <w:t>3</w:t>
            </w:r>
          </w:p>
        </w:tc>
        <w:tc>
          <w:tcPr>
            <w:tcW w:w="1183" w:type="pct"/>
            <w:vAlign w:val="center"/>
          </w:tcPr>
          <w:p w:rsidR="00C402E0" w:rsidRPr="00796CB1" w:rsidRDefault="00C402E0" w:rsidP="00D5577F">
            <w:pPr>
              <w:snapToGrid w:val="0"/>
              <w:rPr>
                <w:sz w:val="22"/>
              </w:rPr>
            </w:pPr>
            <w:r w:rsidRPr="00796CB1">
              <w:rPr>
                <w:sz w:val="22"/>
              </w:rPr>
              <w:t>Чувашская Республика, Комсомольский р-н, с/пос.Урмаевское, д.Урмаево, ул.Советская д.№2 -</w:t>
            </w:r>
          </w:p>
          <w:p w:rsidR="00C402E0" w:rsidRPr="007963C0" w:rsidRDefault="00C402E0" w:rsidP="00D5577F">
            <w:pPr>
              <w:snapToGrid w:val="0"/>
              <w:rPr>
                <w:sz w:val="22"/>
              </w:rPr>
            </w:pPr>
            <w:r w:rsidRPr="00796CB1">
              <w:rPr>
                <w:sz w:val="22"/>
              </w:rPr>
              <w:t>ул.Советская д.№92</w:t>
            </w:r>
          </w:p>
        </w:tc>
        <w:tc>
          <w:tcPr>
            <w:tcW w:w="1259" w:type="pct"/>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p w:rsidR="00C402E0" w:rsidRPr="003E2A8D" w:rsidRDefault="00C402E0" w:rsidP="00D5577F">
            <w:pPr>
              <w:ind w:hanging="5"/>
              <w:jc w:val="center"/>
              <w:rPr>
                <w:sz w:val="22"/>
              </w:rPr>
            </w:pPr>
            <w:r w:rsidRPr="00796CB1">
              <w:rPr>
                <w:sz w:val="22"/>
              </w:rPr>
              <w:t>21:13:000000:4048</w:t>
            </w:r>
          </w:p>
        </w:tc>
        <w:tc>
          <w:tcPr>
            <w:tcW w:w="935" w:type="pct"/>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CB1">
              <w:rPr>
                <w:sz w:val="22"/>
              </w:rPr>
              <w:t>21:13:000000:4048-21/056/2023-2</w:t>
            </w:r>
            <w:r>
              <w:rPr>
                <w:sz w:val="22"/>
              </w:rPr>
              <w:t xml:space="preserve"> </w:t>
            </w:r>
            <w:r w:rsidRPr="00796CB1">
              <w:rPr>
                <w:sz w:val="22"/>
              </w:rPr>
              <w:t>16.03.2023</w:t>
            </w:r>
          </w:p>
        </w:tc>
        <w:tc>
          <w:tcPr>
            <w:tcW w:w="581" w:type="pct"/>
            <w:vAlign w:val="center"/>
          </w:tcPr>
          <w:p w:rsidR="00C402E0" w:rsidRPr="003E2A8D" w:rsidRDefault="00C402E0" w:rsidP="00D5577F">
            <w:pPr>
              <w:rPr>
                <w:bCs/>
                <w:sz w:val="22"/>
              </w:rPr>
            </w:pPr>
            <w:r w:rsidRPr="003E2A8D">
              <w:rPr>
                <w:bCs/>
                <w:sz w:val="22"/>
              </w:rPr>
              <w:t>Не имеется</w:t>
            </w:r>
          </w:p>
        </w:tc>
      </w:tr>
      <w:tr w:rsidR="00C402E0" w:rsidRPr="003E2A8D" w:rsidTr="00D5577F">
        <w:trPr>
          <w:trHeight w:val="283"/>
          <w:jc w:val="center"/>
        </w:trPr>
        <w:tc>
          <w:tcPr>
            <w:tcW w:w="200" w:type="pct"/>
            <w:vAlign w:val="center"/>
          </w:tcPr>
          <w:p w:rsidR="00C402E0" w:rsidRDefault="00C402E0" w:rsidP="00D5577F">
            <w:pPr>
              <w:rPr>
                <w:bCs/>
                <w:sz w:val="22"/>
              </w:rPr>
            </w:pPr>
            <w:r>
              <w:rPr>
                <w:bCs/>
                <w:sz w:val="22"/>
              </w:rPr>
              <w:t>9</w:t>
            </w:r>
          </w:p>
        </w:tc>
        <w:tc>
          <w:tcPr>
            <w:tcW w:w="842" w:type="pct"/>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w:t>
            </w:r>
            <w:r>
              <w:rPr>
                <w:rFonts w:eastAsia="SimSun"/>
                <w:kern w:val="1"/>
                <w:sz w:val="22"/>
                <w:lang w:eastAsia="hi-IN" w:bidi="hi-IN"/>
              </w:rPr>
              <w:t>4</w:t>
            </w:r>
          </w:p>
        </w:tc>
        <w:tc>
          <w:tcPr>
            <w:tcW w:w="1183" w:type="pct"/>
            <w:vAlign w:val="center"/>
          </w:tcPr>
          <w:p w:rsidR="00C402E0" w:rsidRPr="00796CB1" w:rsidRDefault="00C402E0" w:rsidP="00D5577F">
            <w:pPr>
              <w:snapToGrid w:val="0"/>
              <w:rPr>
                <w:sz w:val="22"/>
              </w:rPr>
            </w:pPr>
            <w:r w:rsidRPr="00796CB1">
              <w:rPr>
                <w:sz w:val="22"/>
              </w:rPr>
              <w:t>Чувашская Республика, Комсомольский р-н, с/пос. Урмаевское, д.Урмаево, ул.Баумана д. №2 -ул. Баумана</w:t>
            </w:r>
          </w:p>
          <w:p w:rsidR="00C402E0" w:rsidRPr="007963C0" w:rsidRDefault="00C402E0" w:rsidP="00D5577F">
            <w:pPr>
              <w:snapToGrid w:val="0"/>
              <w:rPr>
                <w:sz w:val="22"/>
              </w:rPr>
            </w:pPr>
            <w:r w:rsidRPr="00796CB1">
              <w:rPr>
                <w:sz w:val="22"/>
              </w:rPr>
              <w:t>д. №79</w:t>
            </w:r>
          </w:p>
        </w:tc>
        <w:tc>
          <w:tcPr>
            <w:tcW w:w="1259" w:type="pct"/>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p w:rsidR="00C402E0" w:rsidRPr="003E2A8D" w:rsidRDefault="00C402E0" w:rsidP="00D5577F">
            <w:pPr>
              <w:ind w:hanging="5"/>
              <w:jc w:val="center"/>
              <w:rPr>
                <w:sz w:val="22"/>
              </w:rPr>
            </w:pPr>
            <w:r w:rsidRPr="00796CB1">
              <w:rPr>
                <w:sz w:val="22"/>
              </w:rPr>
              <w:t>21:13:000000:4050</w:t>
            </w:r>
          </w:p>
        </w:tc>
        <w:tc>
          <w:tcPr>
            <w:tcW w:w="935" w:type="pct"/>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CB1">
              <w:rPr>
                <w:sz w:val="22"/>
              </w:rPr>
              <w:t>21:13:000000:4050-21/056/2023-2</w:t>
            </w:r>
            <w:r>
              <w:rPr>
                <w:sz w:val="22"/>
              </w:rPr>
              <w:t xml:space="preserve"> </w:t>
            </w:r>
            <w:r w:rsidRPr="00796CB1">
              <w:rPr>
                <w:sz w:val="22"/>
              </w:rPr>
              <w:t>16.03.2023</w:t>
            </w:r>
          </w:p>
        </w:tc>
        <w:tc>
          <w:tcPr>
            <w:tcW w:w="581" w:type="pct"/>
            <w:vAlign w:val="center"/>
          </w:tcPr>
          <w:p w:rsidR="00C402E0" w:rsidRPr="003E2A8D" w:rsidRDefault="00C402E0" w:rsidP="00D5577F">
            <w:pPr>
              <w:rPr>
                <w:bCs/>
                <w:sz w:val="22"/>
              </w:rPr>
            </w:pPr>
            <w:r w:rsidRPr="003E2A8D">
              <w:rPr>
                <w:bCs/>
                <w:sz w:val="22"/>
              </w:rPr>
              <w:t>Не имеется</w:t>
            </w:r>
          </w:p>
        </w:tc>
      </w:tr>
    </w:tbl>
    <w:p w:rsidR="00C402E0" w:rsidRPr="003E2A8D" w:rsidRDefault="00C402E0" w:rsidP="00C402E0">
      <w:pPr>
        <w:jc w:val="right"/>
        <w:rPr>
          <w:highlight w:val="yellow"/>
        </w:rPr>
      </w:pPr>
    </w:p>
    <w:p w:rsidR="00C402E0" w:rsidRPr="003E2A8D" w:rsidRDefault="00C402E0" w:rsidP="00C402E0">
      <w:pPr>
        <w:jc w:val="right"/>
        <w:rPr>
          <w:highlight w:val="yellow"/>
        </w:rPr>
      </w:pPr>
    </w:p>
    <w:p w:rsidR="00C402E0" w:rsidRPr="003E2A8D" w:rsidRDefault="00C402E0" w:rsidP="00C402E0">
      <w:pPr>
        <w:jc w:val="right"/>
        <w:rPr>
          <w:highlight w:val="yellow"/>
        </w:rPr>
      </w:pPr>
    </w:p>
    <w:p w:rsidR="00C402E0" w:rsidRPr="003E2A8D" w:rsidRDefault="00C402E0" w:rsidP="00C402E0">
      <w:pPr>
        <w:jc w:val="right"/>
        <w:rPr>
          <w:highlight w:val="yellow"/>
        </w:rPr>
      </w:pPr>
    </w:p>
    <w:p w:rsidR="00C402E0" w:rsidRPr="003E2A8D" w:rsidRDefault="00C402E0" w:rsidP="00C402E0">
      <w:pPr>
        <w:jc w:val="right"/>
        <w:rPr>
          <w:highlight w:val="yellow"/>
        </w:rPr>
      </w:pPr>
    </w:p>
    <w:p w:rsidR="00C402E0" w:rsidRPr="003E2A8D" w:rsidRDefault="00C402E0" w:rsidP="00C402E0">
      <w:pPr>
        <w:jc w:val="right"/>
        <w:rPr>
          <w:highlight w:val="yellow"/>
        </w:rPr>
      </w:pPr>
    </w:p>
    <w:p w:rsidR="00C402E0" w:rsidRPr="003E2A8D" w:rsidRDefault="00C402E0" w:rsidP="00C402E0">
      <w:pPr>
        <w:jc w:val="right"/>
        <w:rPr>
          <w:highlight w:val="yellow"/>
        </w:rPr>
      </w:pPr>
    </w:p>
    <w:p w:rsidR="00C402E0" w:rsidRPr="003E2A8D" w:rsidRDefault="00C402E0" w:rsidP="00C402E0">
      <w:pPr>
        <w:jc w:val="right"/>
      </w:pPr>
      <w:r w:rsidRPr="003E2A8D">
        <w:rPr>
          <w:highlight w:val="yellow"/>
        </w:rPr>
        <w:br w:type="page"/>
      </w:r>
      <w:r w:rsidRPr="003E2A8D">
        <w:t>Приложение № 2 к Соглашению</w:t>
      </w:r>
    </w:p>
    <w:p w:rsidR="00C402E0" w:rsidRPr="003E2A8D" w:rsidRDefault="00C402E0" w:rsidP="00C402E0">
      <w:pPr>
        <w:jc w:val="right"/>
      </w:pPr>
    </w:p>
    <w:p w:rsidR="00C402E0" w:rsidRPr="003E2A8D" w:rsidRDefault="00C402E0" w:rsidP="00C402E0">
      <w:pPr>
        <w:jc w:val="center"/>
        <w:rPr>
          <w:b/>
        </w:rPr>
      </w:pPr>
      <w:r w:rsidRPr="003E2A8D">
        <w:rPr>
          <w:b/>
        </w:rPr>
        <w:t>Состав и описание, в том числе о технико-экономические показатели</w:t>
      </w:r>
    </w:p>
    <w:p w:rsidR="00C402E0" w:rsidRPr="003E2A8D" w:rsidRDefault="00C402E0" w:rsidP="00C402E0">
      <w:pPr>
        <w:jc w:val="center"/>
        <w:rPr>
          <w:b/>
        </w:rPr>
      </w:pPr>
      <w:r w:rsidRPr="003E2A8D">
        <w:rPr>
          <w:b/>
        </w:rPr>
        <w:t>передаваемых объектов в составе Объекта Соглашения</w:t>
      </w:r>
      <w:r>
        <w:rPr>
          <w:b/>
        </w:rPr>
        <w:t xml:space="preserve"> </w:t>
      </w:r>
    </w:p>
    <w:p w:rsidR="00C402E0" w:rsidRPr="003E2A8D" w:rsidRDefault="00C402E0" w:rsidP="00C402E0">
      <w:pPr>
        <w:rPr>
          <w:szCs w:val="28"/>
        </w:rPr>
      </w:pPr>
    </w:p>
    <w:tbl>
      <w:tblPr>
        <w:tblW w:w="15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925"/>
        <w:gridCol w:w="1967"/>
        <w:gridCol w:w="2552"/>
        <w:gridCol w:w="1359"/>
        <w:gridCol w:w="1985"/>
        <w:gridCol w:w="1210"/>
        <w:gridCol w:w="1701"/>
        <w:gridCol w:w="1701"/>
        <w:gridCol w:w="1559"/>
      </w:tblGrid>
      <w:tr w:rsidR="00C402E0" w:rsidRPr="003E2A8D" w:rsidTr="00D5577F">
        <w:trPr>
          <w:trHeight w:val="340"/>
          <w:tblHeader/>
          <w:jc w:val="center"/>
        </w:trPr>
        <w:tc>
          <w:tcPr>
            <w:tcW w:w="560" w:type="dxa"/>
            <w:shd w:val="clear" w:color="auto" w:fill="FFFFFF"/>
            <w:vAlign w:val="center"/>
          </w:tcPr>
          <w:p w:rsidR="00C402E0" w:rsidRPr="003E2A8D" w:rsidRDefault="00C402E0" w:rsidP="00D5577F">
            <w:pPr>
              <w:rPr>
                <w:b/>
                <w:sz w:val="22"/>
              </w:rPr>
            </w:pPr>
            <w:r w:rsidRPr="003E2A8D">
              <w:rPr>
                <w:b/>
                <w:sz w:val="22"/>
              </w:rPr>
              <w:t>№ п/п</w:t>
            </w:r>
          </w:p>
        </w:tc>
        <w:tc>
          <w:tcPr>
            <w:tcW w:w="925" w:type="dxa"/>
            <w:shd w:val="clear" w:color="auto" w:fill="FFFFFF"/>
            <w:vAlign w:val="center"/>
          </w:tcPr>
          <w:p w:rsidR="00C402E0" w:rsidRPr="003E2A8D" w:rsidRDefault="00C402E0" w:rsidP="00D5577F">
            <w:pPr>
              <w:rPr>
                <w:b/>
                <w:sz w:val="22"/>
              </w:rPr>
            </w:pPr>
            <w:r w:rsidRPr="003E2A8D">
              <w:rPr>
                <w:b/>
                <w:sz w:val="22"/>
              </w:rPr>
              <w:t>Инвентарный номер</w:t>
            </w:r>
          </w:p>
        </w:tc>
        <w:tc>
          <w:tcPr>
            <w:tcW w:w="1967" w:type="dxa"/>
            <w:shd w:val="clear" w:color="auto" w:fill="FFFFFF"/>
            <w:vAlign w:val="center"/>
          </w:tcPr>
          <w:p w:rsidR="00C402E0" w:rsidRPr="003E2A8D" w:rsidRDefault="00C402E0" w:rsidP="00D5577F">
            <w:pPr>
              <w:rPr>
                <w:b/>
                <w:sz w:val="22"/>
              </w:rPr>
            </w:pPr>
            <w:r w:rsidRPr="003E2A8D">
              <w:rPr>
                <w:b/>
                <w:sz w:val="22"/>
              </w:rPr>
              <w:t>Наименование</w:t>
            </w:r>
          </w:p>
        </w:tc>
        <w:tc>
          <w:tcPr>
            <w:tcW w:w="2552" w:type="dxa"/>
            <w:shd w:val="clear" w:color="auto" w:fill="FFFFFF"/>
            <w:vAlign w:val="center"/>
          </w:tcPr>
          <w:p w:rsidR="00C402E0" w:rsidRPr="003E2A8D" w:rsidRDefault="00C402E0" w:rsidP="00D5577F">
            <w:pPr>
              <w:rPr>
                <w:b/>
                <w:sz w:val="22"/>
              </w:rPr>
            </w:pPr>
            <w:r w:rsidRPr="003E2A8D">
              <w:rPr>
                <w:b/>
                <w:sz w:val="22"/>
              </w:rPr>
              <w:t>Местонахождение,      кадастровый номер</w:t>
            </w:r>
          </w:p>
        </w:tc>
        <w:tc>
          <w:tcPr>
            <w:tcW w:w="1359" w:type="dxa"/>
            <w:shd w:val="clear" w:color="auto" w:fill="FFFFFF"/>
            <w:vAlign w:val="center"/>
          </w:tcPr>
          <w:p w:rsidR="00C402E0" w:rsidRPr="003E2A8D" w:rsidRDefault="00C402E0" w:rsidP="00D5577F">
            <w:pPr>
              <w:rPr>
                <w:b/>
                <w:sz w:val="22"/>
              </w:rPr>
            </w:pPr>
            <w:r w:rsidRPr="003E2A8D">
              <w:rPr>
                <w:b/>
                <w:sz w:val="22"/>
              </w:rPr>
              <w:t>Срок эксплуатации, год ввода в эксплуатацию</w:t>
            </w:r>
          </w:p>
        </w:tc>
        <w:tc>
          <w:tcPr>
            <w:tcW w:w="1985" w:type="dxa"/>
            <w:shd w:val="clear" w:color="auto" w:fill="FFFFFF"/>
            <w:vAlign w:val="center"/>
          </w:tcPr>
          <w:p w:rsidR="00C402E0" w:rsidRPr="003E2A8D" w:rsidRDefault="00C402E0" w:rsidP="00D5577F">
            <w:pPr>
              <w:rPr>
                <w:b/>
                <w:sz w:val="22"/>
              </w:rPr>
            </w:pPr>
            <w:r w:rsidRPr="003E2A8D">
              <w:rPr>
                <w:b/>
                <w:sz w:val="22"/>
              </w:rPr>
              <w:t>Технические показатели (общая площадь объекта, кв. м; протяжённость сетей, м; мощность и т.д.)</w:t>
            </w:r>
          </w:p>
        </w:tc>
        <w:tc>
          <w:tcPr>
            <w:tcW w:w="1210" w:type="dxa"/>
            <w:shd w:val="clear" w:color="auto" w:fill="FFFFFF"/>
            <w:vAlign w:val="center"/>
          </w:tcPr>
          <w:p w:rsidR="00C402E0" w:rsidRPr="003E2A8D" w:rsidRDefault="00C402E0" w:rsidP="00D5577F">
            <w:pPr>
              <w:rPr>
                <w:sz w:val="22"/>
              </w:rPr>
            </w:pPr>
            <w:r w:rsidRPr="003E2A8D">
              <w:rPr>
                <w:b/>
                <w:sz w:val="22"/>
              </w:rPr>
              <w:t>Износ, %</w:t>
            </w:r>
          </w:p>
        </w:tc>
        <w:tc>
          <w:tcPr>
            <w:tcW w:w="1701" w:type="dxa"/>
            <w:shd w:val="clear" w:color="auto" w:fill="FFFFFF"/>
            <w:vAlign w:val="center"/>
          </w:tcPr>
          <w:p w:rsidR="00C402E0" w:rsidRPr="003E2A8D" w:rsidRDefault="00C402E0" w:rsidP="00D5577F">
            <w:pPr>
              <w:rPr>
                <w:b/>
                <w:sz w:val="22"/>
              </w:rPr>
            </w:pPr>
            <w:r w:rsidRPr="003E2A8D">
              <w:rPr>
                <w:b/>
                <w:sz w:val="22"/>
              </w:rPr>
              <w:t>Сведения о проведенных мероприятиях по ремонтам</w:t>
            </w:r>
          </w:p>
        </w:tc>
        <w:tc>
          <w:tcPr>
            <w:tcW w:w="1701" w:type="dxa"/>
            <w:shd w:val="clear" w:color="auto" w:fill="FFFFFF"/>
            <w:vAlign w:val="center"/>
          </w:tcPr>
          <w:p w:rsidR="00C402E0" w:rsidRPr="003E2A8D" w:rsidRDefault="00C402E0" w:rsidP="00D5577F">
            <w:pPr>
              <w:rPr>
                <w:b/>
                <w:sz w:val="22"/>
              </w:rPr>
            </w:pPr>
            <w:r w:rsidRPr="003E2A8D">
              <w:rPr>
                <w:b/>
                <w:sz w:val="22"/>
              </w:rPr>
              <w:t>Балансовая стоимость на 01.01.</w:t>
            </w:r>
            <w:r>
              <w:rPr>
                <w:b/>
                <w:sz w:val="22"/>
              </w:rPr>
              <w:t>2026</w:t>
            </w:r>
            <w:r w:rsidRPr="003E2A8D">
              <w:rPr>
                <w:b/>
                <w:sz w:val="22"/>
              </w:rPr>
              <w:t>, тыс. руб.</w:t>
            </w:r>
          </w:p>
        </w:tc>
        <w:tc>
          <w:tcPr>
            <w:tcW w:w="1559" w:type="dxa"/>
            <w:shd w:val="clear" w:color="auto" w:fill="FFFFFF"/>
            <w:vAlign w:val="center"/>
          </w:tcPr>
          <w:p w:rsidR="00C402E0" w:rsidRPr="003E2A8D" w:rsidRDefault="00C402E0" w:rsidP="00D5577F">
            <w:pPr>
              <w:rPr>
                <w:b/>
                <w:sz w:val="22"/>
              </w:rPr>
            </w:pPr>
            <w:r w:rsidRPr="003E2A8D">
              <w:rPr>
                <w:b/>
                <w:sz w:val="22"/>
              </w:rPr>
              <w:t>Остаточная стоимость на 01.01.</w:t>
            </w:r>
            <w:r>
              <w:rPr>
                <w:b/>
                <w:sz w:val="22"/>
              </w:rPr>
              <w:t>2026</w:t>
            </w:r>
            <w:r w:rsidRPr="003E2A8D">
              <w:rPr>
                <w:b/>
                <w:sz w:val="22"/>
              </w:rPr>
              <w:t>, тыс. руб.</w:t>
            </w:r>
          </w:p>
        </w:tc>
      </w:tr>
      <w:tr w:rsidR="00C402E0" w:rsidRPr="003E2A8D" w:rsidTr="00D5577F">
        <w:trPr>
          <w:trHeight w:val="340"/>
          <w:jc w:val="center"/>
        </w:trPr>
        <w:tc>
          <w:tcPr>
            <w:tcW w:w="560" w:type="dxa"/>
            <w:vAlign w:val="center"/>
          </w:tcPr>
          <w:p w:rsidR="00C402E0" w:rsidRPr="003E2A8D" w:rsidRDefault="00C402E0" w:rsidP="00D5577F">
            <w:pPr>
              <w:jc w:val="center"/>
              <w:rPr>
                <w:sz w:val="22"/>
              </w:rPr>
            </w:pPr>
            <w:r w:rsidRPr="003E2A8D">
              <w:rPr>
                <w:sz w:val="22"/>
              </w:rPr>
              <w:t>1</w:t>
            </w:r>
          </w:p>
        </w:tc>
        <w:tc>
          <w:tcPr>
            <w:tcW w:w="925" w:type="dxa"/>
            <w:vAlign w:val="center"/>
          </w:tcPr>
          <w:p w:rsidR="00C402E0" w:rsidRPr="003E2A8D" w:rsidRDefault="00C402E0" w:rsidP="00D5577F">
            <w:pPr>
              <w:snapToGrid w:val="0"/>
              <w:rPr>
                <w:sz w:val="22"/>
              </w:rPr>
            </w:pPr>
            <w:r>
              <w:rPr>
                <w:sz w:val="22"/>
              </w:rPr>
              <w:t>031245273510005</w:t>
            </w:r>
          </w:p>
        </w:tc>
        <w:tc>
          <w:tcPr>
            <w:tcW w:w="1967" w:type="dxa"/>
            <w:vAlign w:val="center"/>
          </w:tcPr>
          <w:p w:rsidR="00C402E0" w:rsidRPr="003E2A8D" w:rsidRDefault="00C402E0" w:rsidP="00D5577F">
            <w:pPr>
              <w:snapToGrid w:val="0"/>
              <w:rPr>
                <w:sz w:val="22"/>
              </w:rPr>
            </w:pPr>
            <w:r w:rsidRPr="007963C0">
              <w:rPr>
                <w:sz w:val="22"/>
              </w:rPr>
              <w:t>Здание скважины</w:t>
            </w:r>
          </w:p>
        </w:tc>
        <w:tc>
          <w:tcPr>
            <w:tcW w:w="2552" w:type="dxa"/>
            <w:vAlign w:val="center"/>
          </w:tcPr>
          <w:p w:rsidR="00C402E0" w:rsidRDefault="00C402E0" w:rsidP="00D5577F">
            <w:pPr>
              <w:snapToGrid w:val="0"/>
              <w:rPr>
                <w:sz w:val="22"/>
              </w:rPr>
            </w:pPr>
            <w:r w:rsidRPr="007963C0">
              <w:rPr>
                <w:sz w:val="22"/>
              </w:rPr>
              <w:t>Чувашская Республика, р-н. Комсомольский, с/пос. Урмаевское, д. Урмаево, ул. Советская, д. 1а</w:t>
            </w:r>
            <w:r>
              <w:rPr>
                <w:sz w:val="22"/>
              </w:rPr>
              <w:t>,</w:t>
            </w:r>
          </w:p>
          <w:p w:rsidR="00C402E0" w:rsidRPr="003E2A8D" w:rsidRDefault="00C402E0" w:rsidP="00D5577F">
            <w:pPr>
              <w:snapToGrid w:val="0"/>
              <w:rPr>
                <w:sz w:val="22"/>
              </w:rPr>
            </w:pPr>
            <w:r w:rsidRPr="007963C0">
              <w:rPr>
                <w:sz w:val="22"/>
              </w:rPr>
              <w:t>21:13:000000:4020</w:t>
            </w:r>
          </w:p>
        </w:tc>
        <w:tc>
          <w:tcPr>
            <w:tcW w:w="1359" w:type="dxa"/>
            <w:vAlign w:val="center"/>
          </w:tcPr>
          <w:p w:rsidR="00C402E0" w:rsidRPr="003E2A8D" w:rsidRDefault="00C402E0" w:rsidP="00D5577F">
            <w:pPr>
              <w:jc w:val="center"/>
              <w:rPr>
                <w:sz w:val="22"/>
              </w:rPr>
            </w:pPr>
            <w:r w:rsidRPr="003E2A8D">
              <w:rPr>
                <w:sz w:val="22"/>
              </w:rPr>
              <w:t>19</w:t>
            </w:r>
            <w:r>
              <w:rPr>
                <w:sz w:val="22"/>
              </w:rPr>
              <w:t>72</w:t>
            </w:r>
          </w:p>
        </w:tc>
        <w:tc>
          <w:tcPr>
            <w:tcW w:w="1985" w:type="dxa"/>
            <w:vAlign w:val="center"/>
          </w:tcPr>
          <w:p w:rsidR="00C402E0" w:rsidRPr="003E2A8D" w:rsidRDefault="00C402E0" w:rsidP="00D5577F">
            <w:pPr>
              <w:autoSpaceDE w:val="0"/>
              <w:rPr>
                <w:bCs/>
                <w:sz w:val="22"/>
              </w:rPr>
            </w:pPr>
            <w:r>
              <w:rPr>
                <w:bCs/>
                <w:sz w:val="22"/>
              </w:rPr>
              <w:t>Общая площадь 20,9 кв. м.</w:t>
            </w:r>
          </w:p>
        </w:tc>
        <w:tc>
          <w:tcPr>
            <w:tcW w:w="1210" w:type="dxa"/>
            <w:vAlign w:val="center"/>
          </w:tcPr>
          <w:p w:rsidR="00C402E0" w:rsidRPr="003E2A8D" w:rsidRDefault="00C402E0" w:rsidP="00D5577F">
            <w:pPr>
              <w:jc w:val="center"/>
              <w:rPr>
                <w:sz w:val="22"/>
              </w:rPr>
            </w:pPr>
            <w:r>
              <w:rPr>
                <w:sz w:val="22"/>
              </w:rPr>
              <w:t>10</w:t>
            </w:r>
          </w:p>
        </w:tc>
        <w:tc>
          <w:tcPr>
            <w:tcW w:w="1701" w:type="dxa"/>
            <w:vAlign w:val="center"/>
          </w:tcPr>
          <w:p w:rsidR="00C402E0" w:rsidRPr="003E2A8D" w:rsidRDefault="00C402E0" w:rsidP="00D5577F">
            <w:pPr>
              <w:jc w:val="center"/>
              <w:rPr>
                <w:sz w:val="22"/>
              </w:rPr>
            </w:pPr>
            <w:r>
              <w:rPr>
                <w:sz w:val="22"/>
              </w:rPr>
              <w:t>Капитальный ремонт водонапорной башни в 2020 г.</w:t>
            </w:r>
          </w:p>
        </w:tc>
        <w:tc>
          <w:tcPr>
            <w:tcW w:w="1701" w:type="dxa"/>
            <w:vAlign w:val="center"/>
          </w:tcPr>
          <w:p w:rsidR="00C402E0" w:rsidRPr="005A0942" w:rsidRDefault="00C402E0" w:rsidP="00D5577F">
            <w:pPr>
              <w:jc w:val="center"/>
              <w:rPr>
                <w:sz w:val="22"/>
              </w:rPr>
            </w:pPr>
            <w:r>
              <w:rPr>
                <w:sz w:val="22"/>
                <w:lang w:val="en-US"/>
              </w:rPr>
              <w:t>76</w:t>
            </w:r>
            <w:r>
              <w:rPr>
                <w:sz w:val="22"/>
              </w:rPr>
              <w:t>,</w:t>
            </w:r>
            <w:r>
              <w:rPr>
                <w:sz w:val="22"/>
                <w:lang w:val="en-US"/>
              </w:rPr>
              <w:t>05</w:t>
            </w:r>
          </w:p>
        </w:tc>
        <w:tc>
          <w:tcPr>
            <w:tcW w:w="1559" w:type="dxa"/>
            <w:vAlign w:val="center"/>
          </w:tcPr>
          <w:p w:rsidR="00C402E0" w:rsidRPr="003E2A8D" w:rsidRDefault="00C402E0" w:rsidP="00D5577F">
            <w:pPr>
              <w:jc w:val="center"/>
              <w:rPr>
                <w:sz w:val="22"/>
              </w:rPr>
            </w:pPr>
            <w:r>
              <w:rPr>
                <w:sz w:val="22"/>
              </w:rPr>
              <w:t>76,05</w:t>
            </w:r>
          </w:p>
        </w:tc>
      </w:tr>
      <w:tr w:rsidR="00C402E0" w:rsidRPr="003E2A8D" w:rsidTr="00D5577F">
        <w:trPr>
          <w:trHeight w:val="340"/>
          <w:jc w:val="center"/>
        </w:trPr>
        <w:tc>
          <w:tcPr>
            <w:tcW w:w="560" w:type="dxa"/>
            <w:vAlign w:val="center"/>
          </w:tcPr>
          <w:p w:rsidR="00C402E0" w:rsidRPr="003E2A8D" w:rsidRDefault="00C402E0" w:rsidP="00D5577F">
            <w:pPr>
              <w:jc w:val="center"/>
              <w:rPr>
                <w:sz w:val="22"/>
              </w:rPr>
            </w:pPr>
            <w:r w:rsidRPr="003E2A8D">
              <w:rPr>
                <w:sz w:val="22"/>
              </w:rPr>
              <w:t>2</w:t>
            </w:r>
          </w:p>
        </w:tc>
        <w:tc>
          <w:tcPr>
            <w:tcW w:w="925" w:type="dxa"/>
            <w:vAlign w:val="center"/>
          </w:tcPr>
          <w:p w:rsidR="00C402E0" w:rsidRPr="003E2A8D" w:rsidRDefault="00C402E0" w:rsidP="00D5577F">
            <w:pPr>
              <w:snapToGrid w:val="0"/>
              <w:rPr>
                <w:sz w:val="22"/>
              </w:rPr>
            </w:pPr>
            <w:r>
              <w:rPr>
                <w:sz w:val="22"/>
              </w:rPr>
              <w:t>0110000008</w:t>
            </w:r>
          </w:p>
        </w:tc>
        <w:tc>
          <w:tcPr>
            <w:tcW w:w="1967" w:type="dxa"/>
            <w:vAlign w:val="center"/>
          </w:tcPr>
          <w:p w:rsidR="00C402E0" w:rsidRPr="003E2A8D" w:rsidRDefault="00C402E0" w:rsidP="00D5577F">
            <w:pPr>
              <w:widowControl w:val="0"/>
              <w:suppressLineNumbers/>
              <w:snapToGrid w:val="0"/>
              <w:rPr>
                <w:rFonts w:eastAsia="SimSun"/>
                <w:kern w:val="1"/>
                <w:sz w:val="22"/>
                <w:lang w:eastAsia="hi-IN" w:bidi="hi-IN"/>
              </w:rPr>
            </w:pPr>
            <w:r>
              <w:rPr>
                <w:rFonts w:eastAsia="SimSun"/>
                <w:kern w:val="1"/>
                <w:sz w:val="22"/>
                <w:lang w:eastAsia="hi-IN" w:bidi="hi-IN"/>
              </w:rPr>
              <w:t>Б</w:t>
            </w:r>
            <w:r w:rsidRPr="007963C0">
              <w:rPr>
                <w:rFonts w:eastAsia="SimSun"/>
                <w:kern w:val="1"/>
                <w:sz w:val="22"/>
                <w:lang w:eastAsia="hi-IN" w:bidi="hi-IN"/>
              </w:rPr>
              <w:t>ашня водопроводная</w:t>
            </w:r>
          </w:p>
        </w:tc>
        <w:tc>
          <w:tcPr>
            <w:tcW w:w="2552" w:type="dxa"/>
            <w:vAlign w:val="center"/>
          </w:tcPr>
          <w:p w:rsidR="00C402E0" w:rsidRDefault="00C402E0" w:rsidP="00D5577F">
            <w:pPr>
              <w:snapToGrid w:val="0"/>
              <w:rPr>
                <w:sz w:val="22"/>
              </w:rPr>
            </w:pPr>
            <w:r w:rsidRPr="007963C0">
              <w:rPr>
                <w:sz w:val="22"/>
              </w:rPr>
              <w:t>Чувашская Республика, р-н. Комсомольский, д. Урмаево, ул. Школьная, д. 3</w:t>
            </w:r>
            <w:r>
              <w:rPr>
                <w:sz w:val="22"/>
              </w:rPr>
              <w:t>,</w:t>
            </w:r>
          </w:p>
          <w:p w:rsidR="00C402E0" w:rsidRPr="003E2A8D" w:rsidRDefault="00C402E0" w:rsidP="00D5577F">
            <w:pPr>
              <w:snapToGrid w:val="0"/>
              <w:rPr>
                <w:sz w:val="22"/>
              </w:rPr>
            </w:pPr>
            <w:r w:rsidRPr="007963C0">
              <w:rPr>
                <w:sz w:val="22"/>
              </w:rPr>
              <w:t>21:13:000000:2888</w:t>
            </w:r>
          </w:p>
        </w:tc>
        <w:tc>
          <w:tcPr>
            <w:tcW w:w="1359" w:type="dxa"/>
            <w:vAlign w:val="center"/>
          </w:tcPr>
          <w:p w:rsidR="00C402E0" w:rsidRPr="003E2A8D" w:rsidRDefault="00C402E0" w:rsidP="00D5577F">
            <w:pPr>
              <w:jc w:val="center"/>
              <w:rPr>
                <w:sz w:val="22"/>
              </w:rPr>
            </w:pPr>
            <w:r w:rsidRPr="003E2A8D">
              <w:rPr>
                <w:sz w:val="22"/>
              </w:rPr>
              <w:t>197</w:t>
            </w:r>
            <w:r>
              <w:rPr>
                <w:sz w:val="22"/>
              </w:rPr>
              <w:t>2</w:t>
            </w:r>
          </w:p>
        </w:tc>
        <w:tc>
          <w:tcPr>
            <w:tcW w:w="1985" w:type="dxa"/>
            <w:vAlign w:val="center"/>
          </w:tcPr>
          <w:p w:rsidR="00C402E0" w:rsidRPr="003E2A8D" w:rsidRDefault="00C402E0" w:rsidP="00D5577F">
            <w:pPr>
              <w:autoSpaceDE w:val="0"/>
              <w:rPr>
                <w:bCs/>
                <w:sz w:val="22"/>
              </w:rPr>
            </w:pPr>
            <w:r>
              <w:rPr>
                <w:bCs/>
                <w:sz w:val="22"/>
              </w:rPr>
              <w:t>Общая площадь 14,9 кв. м.</w:t>
            </w:r>
          </w:p>
        </w:tc>
        <w:tc>
          <w:tcPr>
            <w:tcW w:w="1210" w:type="dxa"/>
            <w:vAlign w:val="center"/>
          </w:tcPr>
          <w:p w:rsidR="00C402E0" w:rsidRPr="003E2A8D" w:rsidRDefault="00C402E0" w:rsidP="00D5577F">
            <w:pPr>
              <w:jc w:val="center"/>
              <w:rPr>
                <w:sz w:val="22"/>
              </w:rPr>
            </w:pPr>
            <w:r>
              <w:rPr>
                <w:sz w:val="22"/>
              </w:rPr>
              <w:t>2</w:t>
            </w:r>
          </w:p>
        </w:tc>
        <w:tc>
          <w:tcPr>
            <w:tcW w:w="1701" w:type="dxa"/>
            <w:vAlign w:val="center"/>
          </w:tcPr>
          <w:p w:rsidR="00C402E0" w:rsidRPr="003E2A8D" w:rsidRDefault="00C402E0" w:rsidP="00D5577F">
            <w:pPr>
              <w:jc w:val="center"/>
              <w:rPr>
                <w:sz w:val="22"/>
              </w:rPr>
            </w:pPr>
            <w:r>
              <w:rPr>
                <w:sz w:val="22"/>
              </w:rPr>
              <w:t>Капитальный ремонт водонапорной башни в 2024 г.</w:t>
            </w:r>
          </w:p>
        </w:tc>
        <w:tc>
          <w:tcPr>
            <w:tcW w:w="1701" w:type="dxa"/>
            <w:vAlign w:val="center"/>
          </w:tcPr>
          <w:p w:rsidR="00C402E0" w:rsidRPr="003E2A8D" w:rsidRDefault="00C402E0" w:rsidP="00D5577F">
            <w:pPr>
              <w:jc w:val="center"/>
              <w:rPr>
                <w:sz w:val="22"/>
              </w:rPr>
            </w:pPr>
            <w:r>
              <w:rPr>
                <w:sz w:val="22"/>
              </w:rPr>
              <w:t>3 525,43477</w:t>
            </w:r>
          </w:p>
        </w:tc>
        <w:tc>
          <w:tcPr>
            <w:tcW w:w="1559" w:type="dxa"/>
            <w:vAlign w:val="center"/>
          </w:tcPr>
          <w:p w:rsidR="00C402E0" w:rsidRPr="003E2A8D" w:rsidRDefault="00C402E0" w:rsidP="00D5577F">
            <w:pPr>
              <w:jc w:val="center"/>
              <w:rPr>
                <w:sz w:val="22"/>
              </w:rPr>
            </w:pPr>
            <w:r>
              <w:rPr>
                <w:sz w:val="22"/>
              </w:rPr>
              <w:t>3 525,43477</w:t>
            </w:r>
          </w:p>
        </w:tc>
      </w:tr>
      <w:tr w:rsidR="00C402E0" w:rsidRPr="003E2A8D" w:rsidTr="00D5577F">
        <w:trPr>
          <w:trHeight w:val="340"/>
          <w:jc w:val="center"/>
        </w:trPr>
        <w:tc>
          <w:tcPr>
            <w:tcW w:w="560" w:type="dxa"/>
            <w:vAlign w:val="center"/>
          </w:tcPr>
          <w:p w:rsidR="00C402E0" w:rsidRPr="003E2A8D" w:rsidRDefault="00C402E0" w:rsidP="00D5577F">
            <w:pPr>
              <w:jc w:val="center"/>
              <w:rPr>
                <w:sz w:val="22"/>
              </w:rPr>
            </w:pPr>
            <w:r>
              <w:rPr>
                <w:sz w:val="22"/>
              </w:rPr>
              <w:t>3</w:t>
            </w:r>
          </w:p>
        </w:tc>
        <w:tc>
          <w:tcPr>
            <w:tcW w:w="925" w:type="dxa"/>
            <w:vAlign w:val="center"/>
          </w:tcPr>
          <w:p w:rsidR="00C402E0" w:rsidRPr="003E2A8D" w:rsidRDefault="00C402E0" w:rsidP="00D5577F">
            <w:pPr>
              <w:snapToGrid w:val="0"/>
              <w:rPr>
                <w:sz w:val="22"/>
              </w:rPr>
            </w:pPr>
            <w:r>
              <w:rPr>
                <w:sz w:val="22"/>
              </w:rPr>
              <w:t>1108510049</w:t>
            </w:r>
          </w:p>
        </w:tc>
        <w:tc>
          <w:tcPr>
            <w:tcW w:w="1967" w:type="dxa"/>
            <w:vAlign w:val="center"/>
          </w:tcPr>
          <w:p w:rsidR="00C402E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Водонапорная башня с водопроводными сетями с.Токаево</w:t>
            </w:r>
          </w:p>
        </w:tc>
        <w:tc>
          <w:tcPr>
            <w:tcW w:w="2552" w:type="dxa"/>
            <w:vAlign w:val="center"/>
          </w:tcPr>
          <w:p w:rsidR="00C402E0" w:rsidRDefault="00C402E0" w:rsidP="00D5577F">
            <w:pPr>
              <w:snapToGrid w:val="0"/>
              <w:rPr>
                <w:sz w:val="22"/>
              </w:rPr>
            </w:pPr>
            <w:r w:rsidRPr="007963C0">
              <w:rPr>
                <w:sz w:val="22"/>
              </w:rPr>
              <w:t>Чувашская Республика - Чувашия, р-н Комсомольский, с Токаево</w:t>
            </w:r>
            <w:r>
              <w:rPr>
                <w:sz w:val="22"/>
              </w:rPr>
              <w:t>,</w:t>
            </w:r>
          </w:p>
          <w:p w:rsidR="00C402E0" w:rsidRPr="007963C0" w:rsidRDefault="00C402E0" w:rsidP="00D5577F">
            <w:pPr>
              <w:snapToGrid w:val="0"/>
              <w:rPr>
                <w:sz w:val="22"/>
              </w:rPr>
            </w:pPr>
            <w:r w:rsidRPr="007963C0">
              <w:rPr>
                <w:sz w:val="22"/>
              </w:rPr>
              <w:t>21:13:000000:4449</w:t>
            </w:r>
          </w:p>
        </w:tc>
        <w:tc>
          <w:tcPr>
            <w:tcW w:w="1359" w:type="dxa"/>
            <w:vAlign w:val="center"/>
          </w:tcPr>
          <w:p w:rsidR="00C402E0" w:rsidRPr="003E2A8D" w:rsidRDefault="00C402E0" w:rsidP="00D5577F">
            <w:pPr>
              <w:jc w:val="center"/>
              <w:rPr>
                <w:sz w:val="22"/>
              </w:rPr>
            </w:pPr>
            <w:r>
              <w:rPr>
                <w:sz w:val="22"/>
              </w:rPr>
              <w:t>1977</w:t>
            </w:r>
          </w:p>
        </w:tc>
        <w:tc>
          <w:tcPr>
            <w:tcW w:w="1985" w:type="dxa"/>
            <w:vAlign w:val="center"/>
          </w:tcPr>
          <w:p w:rsidR="00C402E0" w:rsidRPr="003E2A8D" w:rsidRDefault="00C402E0" w:rsidP="00D5577F">
            <w:pPr>
              <w:autoSpaceDE w:val="0"/>
              <w:rPr>
                <w:bCs/>
                <w:sz w:val="22"/>
              </w:rPr>
            </w:pPr>
            <w:r w:rsidRPr="003E2A8D">
              <w:rPr>
                <w:bCs/>
                <w:sz w:val="22"/>
              </w:rPr>
              <w:t>Глубина</w:t>
            </w:r>
          </w:p>
          <w:p w:rsidR="00C402E0" w:rsidRPr="003E2A8D" w:rsidRDefault="00C402E0" w:rsidP="00D5577F">
            <w:pPr>
              <w:autoSpaceDE w:val="0"/>
              <w:rPr>
                <w:bCs/>
                <w:sz w:val="22"/>
              </w:rPr>
            </w:pPr>
            <w:r w:rsidRPr="003E2A8D">
              <w:rPr>
                <w:bCs/>
                <w:sz w:val="22"/>
              </w:rPr>
              <w:t xml:space="preserve">скважины </w:t>
            </w:r>
            <w:r>
              <w:rPr>
                <w:bCs/>
                <w:sz w:val="22"/>
              </w:rPr>
              <w:t>62</w:t>
            </w:r>
            <w:r w:rsidRPr="003E2A8D">
              <w:rPr>
                <w:bCs/>
                <w:sz w:val="22"/>
              </w:rPr>
              <w:t>;</w:t>
            </w:r>
          </w:p>
          <w:p w:rsidR="00C402E0" w:rsidRPr="003E2A8D" w:rsidRDefault="00C402E0" w:rsidP="00D5577F">
            <w:pPr>
              <w:autoSpaceDE w:val="0"/>
              <w:rPr>
                <w:bCs/>
                <w:sz w:val="22"/>
              </w:rPr>
            </w:pPr>
            <w:r w:rsidRPr="003E2A8D">
              <w:rPr>
                <w:bCs/>
                <w:sz w:val="22"/>
              </w:rPr>
              <w:t xml:space="preserve">Протяженность водопроводной сети </w:t>
            </w:r>
            <w:r>
              <w:rPr>
                <w:bCs/>
                <w:sz w:val="22"/>
              </w:rPr>
              <w:t>2113 м.</w:t>
            </w:r>
          </w:p>
        </w:tc>
        <w:tc>
          <w:tcPr>
            <w:tcW w:w="1210" w:type="dxa"/>
            <w:vAlign w:val="center"/>
          </w:tcPr>
          <w:p w:rsidR="00C402E0" w:rsidRPr="003E2A8D" w:rsidRDefault="00C402E0" w:rsidP="00D5577F">
            <w:pPr>
              <w:jc w:val="center"/>
              <w:rPr>
                <w:sz w:val="22"/>
              </w:rPr>
            </w:pPr>
            <w:r>
              <w:rPr>
                <w:sz w:val="22"/>
              </w:rPr>
              <w:t>2</w:t>
            </w:r>
          </w:p>
        </w:tc>
        <w:tc>
          <w:tcPr>
            <w:tcW w:w="1701" w:type="dxa"/>
            <w:vAlign w:val="center"/>
          </w:tcPr>
          <w:p w:rsidR="00C402E0" w:rsidRPr="003E2A8D" w:rsidRDefault="00C402E0" w:rsidP="00D5577F">
            <w:pPr>
              <w:jc w:val="center"/>
              <w:rPr>
                <w:sz w:val="22"/>
              </w:rPr>
            </w:pPr>
            <w:r>
              <w:rPr>
                <w:sz w:val="22"/>
              </w:rPr>
              <w:t>Капитальный ремонт водонапорной башни в 2024 г.</w:t>
            </w:r>
          </w:p>
        </w:tc>
        <w:tc>
          <w:tcPr>
            <w:tcW w:w="1701" w:type="dxa"/>
            <w:vAlign w:val="center"/>
          </w:tcPr>
          <w:p w:rsidR="00C402E0" w:rsidRPr="003E2A8D" w:rsidRDefault="00C402E0" w:rsidP="00D5577F">
            <w:pPr>
              <w:jc w:val="center"/>
              <w:rPr>
                <w:sz w:val="22"/>
              </w:rPr>
            </w:pPr>
            <w:r>
              <w:rPr>
                <w:sz w:val="22"/>
              </w:rPr>
              <w:t>3 363,9181</w:t>
            </w:r>
          </w:p>
        </w:tc>
        <w:tc>
          <w:tcPr>
            <w:tcW w:w="1559" w:type="dxa"/>
            <w:vAlign w:val="center"/>
          </w:tcPr>
          <w:p w:rsidR="00C402E0" w:rsidRPr="003E2A8D" w:rsidRDefault="00C402E0" w:rsidP="00D5577F">
            <w:pPr>
              <w:jc w:val="center"/>
              <w:rPr>
                <w:sz w:val="22"/>
              </w:rPr>
            </w:pPr>
            <w:r>
              <w:rPr>
                <w:sz w:val="22"/>
              </w:rPr>
              <w:t>3 363,9181</w:t>
            </w:r>
          </w:p>
        </w:tc>
      </w:tr>
      <w:tr w:rsidR="00C402E0" w:rsidRPr="003E2A8D" w:rsidTr="00D5577F">
        <w:trPr>
          <w:trHeight w:val="340"/>
          <w:jc w:val="center"/>
        </w:trPr>
        <w:tc>
          <w:tcPr>
            <w:tcW w:w="560" w:type="dxa"/>
            <w:vAlign w:val="center"/>
          </w:tcPr>
          <w:p w:rsidR="00C402E0" w:rsidRPr="003E2A8D" w:rsidRDefault="00C402E0" w:rsidP="00D5577F">
            <w:pPr>
              <w:jc w:val="center"/>
              <w:rPr>
                <w:sz w:val="22"/>
              </w:rPr>
            </w:pPr>
            <w:r>
              <w:rPr>
                <w:sz w:val="22"/>
              </w:rPr>
              <w:t>4</w:t>
            </w:r>
          </w:p>
        </w:tc>
        <w:tc>
          <w:tcPr>
            <w:tcW w:w="925" w:type="dxa"/>
            <w:vAlign w:val="center"/>
          </w:tcPr>
          <w:p w:rsidR="00C402E0" w:rsidRPr="003E2A8D" w:rsidRDefault="00C402E0" w:rsidP="00D5577F">
            <w:pPr>
              <w:snapToGrid w:val="0"/>
              <w:rPr>
                <w:sz w:val="22"/>
              </w:rPr>
            </w:pPr>
            <w:r>
              <w:rPr>
                <w:sz w:val="22"/>
              </w:rPr>
              <w:t>1108510002</w:t>
            </w:r>
          </w:p>
        </w:tc>
        <w:tc>
          <w:tcPr>
            <w:tcW w:w="1967" w:type="dxa"/>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Строительство объектов инженерной инфраструктуры для индивидуальной жилой застройки в д.Урмаево,</w:t>
            </w:r>
          </w:p>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Комсомольского района Чувашской Республики: (водоснабжение)</w:t>
            </w:r>
          </w:p>
        </w:tc>
        <w:tc>
          <w:tcPr>
            <w:tcW w:w="2552" w:type="dxa"/>
            <w:vAlign w:val="center"/>
          </w:tcPr>
          <w:p w:rsidR="00C402E0" w:rsidRDefault="00C402E0" w:rsidP="00D5577F">
            <w:pPr>
              <w:snapToGrid w:val="0"/>
              <w:rPr>
                <w:sz w:val="22"/>
              </w:rPr>
            </w:pPr>
            <w:r w:rsidRPr="007963C0">
              <w:rPr>
                <w:sz w:val="22"/>
              </w:rPr>
              <w:t>Чувашская Республика-Чувашия, Комсомольский район, с/пос Урмаевское, с.Урмаево</w:t>
            </w:r>
            <w:r>
              <w:rPr>
                <w:sz w:val="22"/>
              </w:rPr>
              <w:t>,</w:t>
            </w:r>
          </w:p>
          <w:p w:rsidR="00C402E0" w:rsidRPr="007963C0" w:rsidRDefault="00C402E0" w:rsidP="00D5577F">
            <w:pPr>
              <w:snapToGrid w:val="0"/>
              <w:rPr>
                <w:sz w:val="22"/>
              </w:rPr>
            </w:pPr>
            <w:r w:rsidRPr="007963C0">
              <w:rPr>
                <w:sz w:val="22"/>
              </w:rPr>
              <w:t>21:13:000000:4355</w:t>
            </w:r>
          </w:p>
        </w:tc>
        <w:tc>
          <w:tcPr>
            <w:tcW w:w="1359" w:type="dxa"/>
            <w:vAlign w:val="center"/>
          </w:tcPr>
          <w:p w:rsidR="00C402E0" w:rsidRPr="003E2A8D" w:rsidRDefault="00C402E0" w:rsidP="00D5577F">
            <w:pPr>
              <w:jc w:val="center"/>
              <w:rPr>
                <w:sz w:val="22"/>
              </w:rPr>
            </w:pPr>
            <w:r>
              <w:rPr>
                <w:sz w:val="22"/>
              </w:rPr>
              <w:t>2019</w:t>
            </w:r>
          </w:p>
        </w:tc>
        <w:tc>
          <w:tcPr>
            <w:tcW w:w="1985" w:type="dxa"/>
            <w:vAlign w:val="center"/>
          </w:tcPr>
          <w:p w:rsidR="00C402E0" w:rsidRPr="003E2A8D" w:rsidRDefault="00C402E0" w:rsidP="00D5577F">
            <w:pPr>
              <w:autoSpaceDE w:val="0"/>
              <w:rPr>
                <w:bCs/>
                <w:sz w:val="22"/>
              </w:rPr>
            </w:pPr>
            <w:r>
              <w:rPr>
                <w:bCs/>
                <w:sz w:val="22"/>
              </w:rPr>
              <w:t xml:space="preserve">Протяженность </w:t>
            </w:r>
            <w:r w:rsidRPr="003E2A8D">
              <w:rPr>
                <w:bCs/>
                <w:sz w:val="22"/>
              </w:rPr>
              <w:t xml:space="preserve">водопроводной сети </w:t>
            </w:r>
            <w:r>
              <w:rPr>
                <w:bCs/>
                <w:sz w:val="22"/>
              </w:rPr>
              <w:t>2365 м.</w:t>
            </w:r>
          </w:p>
        </w:tc>
        <w:tc>
          <w:tcPr>
            <w:tcW w:w="1210" w:type="dxa"/>
            <w:vAlign w:val="center"/>
          </w:tcPr>
          <w:p w:rsidR="00C402E0" w:rsidRPr="003E2A8D" w:rsidRDefault="00C402E0" w:rsidP="00D5577F">
            <w:pPr>
              <w:jc w:val="center"/>
              <w:rPr>
                <w:sz w:val="22"/>
              </w:rPr>
            </w:pPr>
            <w:r>
              <w:rPr>
                <w:sz w:val="22"/>
              </w:rPr>
              <w:t>12</w:t>
            </w:r>
          </w:p>
        </w:tc>
        <w:tc>
          <w:tcPr>
            <w:tcW w:w="1701" w:type="dxa"/>
            <w:vAlign w:val="center"/>
          </w:tcPr>
          <w:p w:rsidR="00C402E0" w:rsidRPr="003E2A8D" w:rsidRDefault="00C402E0" w:rsidP="00D5577F">
            <w:pPr>
              <w:jc w:val="center"/>
              <w:rPr>
                <w:sz w:val="22"/>
              </w:rPr>
            </w:pPr>
          </w:p>
        </w:tc>
        <w:tc>
          <w:tcPr>
            <w:tcW w:w="1701" w:type="dxa"/>
            <w:vAlign w:val="center"/>
          </w:tcPr>
          <w:p w:rsidR="00C402E0" w:rsidRPr="003E2A8D" w:rsidRDefault="00C402E0" w:rsidP="00D5577F">
            <w:pPr>
              <w:jc w:val="center"/>
              <w:rPr>
                <w:sz w:val="22"/>
              </w:rPr>
            </w:pPr>
            <w:r>
              <w:rPr>
                <w:sz w:val="22"/>
              </w:rPr>
              <w:t>21 861,70324</w:t>
            </w:r>
          </w:p>
        </w:tc>
        <w:tc>
          <w:tcPr>
            <w:tcW w:w="1559" w:type="dxa"/>
            <w:vAlign w:val="center"/>
          </w:tcPr>
          <w:p w:rsidR="00C402E0" w:rsidRPr="003E2A8D" w:rsidRDefault="00C402E0" w:rsidP="00D5577F">
            <w:pPr>
              <w:jc w:val="center"/>
              <w:rPr>
                <w:sz w:val="22"/>
              </w:rPr>
            </w:pPr>
            <w:r>
              <w:rPr>
                <w:sz w:val="22"/>
              </w:rPr>
              <w:t>21 861,70324</w:t>
            </w:r>
          </w:p>
        </w:tc>
      </w:tr>
      <w:tr w:rsidR="00C402E0" w:rsidRPr="003E2A8D" w:rsidTr="00D5577F">
        <w:trPr>
          <w:trHeight w:val="340"/>
          <w:jc w:val="center"/>
        </w:trPr>
        <w:tc>
          <w:tcPr>
            <w:tcW w:w="560" w:type="dxa"/>
            <w:vAlign w:val="center"/>
          </w:tcPr>
          <w:p w:rsidR="00C402E0" w:rsidRPr="003E2A8D" w:rsidRDefault="00C402E0" w:rsidP="00D5577F">
            <w:pPr>
              <w:jc w:val="center"/>
              <w:rPr>
                <w:sz w:val="22"/>
              </w:rPr>
            </w:pPr>
            <w:r>
              <w:rPr>
                <w:sz w:val="22"/>
              </w:rPr>
              <w:t>5</w:t>
            </w:r>
          </w:p>
        </w:tc>
        <w:tc>
          <w:tcPr>
            <w:tcW w:w="925" w:type="dxa"/>
            <w:vAlign w:val="center"/>
          </w:tcPr>
          <w:p w:rsidR="00C402E0" w:rsidRPr="003E2A8D" w:rsidRDefault="00C402E0" w:rsidP="00D5577F">
            <w:pPr>
              <w:snapToGrid w:val="0"/>
              <w:rPr>
                <w:sz w:val="22"/>
              </w:rPr>
            </w:pPr>
            <w:r>
              <w:rPr>
                <w:sz w:val="22"/>
              </w:rPr>
              <w:t>011000010</w:t>
            </w:r>
          </w:p>
        </w:tc>
        <w:tc>
          <w:tcPr>
            <w:tcW w:w="1967" w:type="dxa"/>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w:t>
            </w:r>
          </w:p>
        </w:tc>
        <w:tc>
          <w:tcPr>
            <w:tcW w:w="2552" w:type="dxa"/>
            <w:vAlign w:val="center"/>
          </w:tcPr>
          <w:p w:rsidR="00C402E0" w:rsidRDefault="00C402E0" w:rsidP="00D5577F">
            <w:pPr>
              <w:snapToGrid w:val="0"/>
              <w:rPr>
                <w:sz w:val="22"/>
              </w:rPr>
            </w:pPr>
            <w:r w:rsidRPr="007963C0">
              <w:rPr>
                <w:sz w:val="22"/>
              </w:rPr>
              <w:t>Чувашская Республика, р-н. Комсомольский, д. Урмаево, ул. Школьная, д. 3</w:t>
            </w:r>
            <w:r>
              <w:rPr>
                <w:sz w:val="22"/>
              </w:rPr>
              <w:t>,</w:t>
            </w:r>
          </w:p>
          <w:p w:rsidR="00C402E0" w:rsidRPr="007963C0" w:rsidRDefault="00C402E0" w:rsidP="00D5577F">
            <w:pPr>
              <w:snapToGrid w:val="0"/>
              <w:rPr>
                <w:sz w:val="22"/>
              </w:rPr>
            </w:pPr>
            <w:r w:rsidRPr="007963C0">
              <w:rPr>
                <w:sz w:val="22"/>
              </w:rPr>
              <w:t>21:13:000000:2872</w:t>
            </w:r>
          </w:p>
        </w:tc>
        <w:tc>
          <w:tcPr>
            <w:tcW w:w="1359" w:type="dxa"/>
            <w:vAlign w:val="center"/>
          </w:tcPr>
          <w:p w:rsidR="00C402E0" w:rsidRPr="003E2A8D" w:rsidRDefault="00C402E0" w:rsidP="00D5577F">
            <w:pPr>
              <w:jc w:val="center"/>
              <w:rPr>
                <w:sz w:val="22"/>
              </w:rPr>
            </w:pPr>
            <w:r>
              <w:rPr>
                <w:sz w:val="22"/>
              </w:rPr>
              <w:t>1972</w:t>
            </w:r>
          </w:p>
        </w:tc>
        <w:tc>
          <w:tcPr>
            <w:tcW w:w="1985" w:type="dxa"/>
            <w:vAlign w:val="center"/>
          </w:tcPr>
          <w:p w:rsidR="00C402E0" w:rsidRPr="003E2A8D" w:rsidRDefault="00C402E0" w:rsidP="00D5577F">
            <w:pPr>
              <w:autoSpaceDE w:val="0"/>
              <w:rPr>
                <w:bCs/>
                <w:sz w:val="22"/>
              </w:rPr>
            </w:pPr>
            <w:r>
              <w:rPr>
                <w:bCs/>
                <w:sz w:val="22"/>
              </w:rPr>
              <w:t xml:space="preserve">Протяженность </w:t>
            </w:r>
            <w:r w:rsidRPr="003E2A8D">
              <w:rPr>
                <w:bCs/>
                <w:sz w:val="22"/>
              </w:rPr>
              <w:t xml:space="preserve">водопроводной сети </w:t>
            </w:r>
            <w:r>
              <w:rPr>
                <w:bCs/>
                <w:sz w:val="22"/>
              </w:rPr>
              <w:t>235 м.</w:t>
            </w:r>
          </w:p>
        </w:tc>
        <w:tc>
          <w:tcPr>
            <w:tcW w:w="1210" w:type="dxa"/>
            <w:vAlign w:val="center"/>
          </w:tcPr>
          <w:p w:rsidR="00C402E0" w:rsidRPr="003E2A8D" w:rsidRDefault="00C402E0" w:rsidP="00D5577F">
            <w:pPr>
              <w:jc w:val="center"/>
              <w:rPr>
                <w:sz w:val="22"/>
              </w:rPr>
            </w:pPr>
            <w:r>
              <w:rPr>
                <w:sz w:val="22"/>
              </w:rPr>
              <w:t>70</w:t>
            </w:r>
          </w:p>
        </w:tc>
        <w:tc>
          <w:tcPr>
            <w:tcW w:w="1701" w:type="dxa"/>
            <w:vAlign w:val="center"/>
          </w:tcPr>
          <w:p w:rsidR="00C402E0" w:rsidRPr="003E2A8D" w:rsidRDefault="00C402E0" w:rsidP="00D5577F">
            <w:pPr>
              <w:jc w:val="center"/>
              <w:rPr>
                <w:sz w:val="22"/>
              </w:rPr>
            </w:pPr>
          </w:p>
        </w:tc>
        <w:tc>
          <w:tcPr>
            <w:tcW w:w="1701" w:type="dxa"/>
            <w:vAlign w:val="center"/>
          </w:tcPr>
          <w:p w:rsidR="00C402E0" w:rsidRPr="003E2A8D" w:rsidRDefault="00C402E0" w:rsidP="00D5577F">
            <w:pPr>
              <w:jc w:val="center"/>
              <w:rPr>
                <w:sz w:val="22"/>
              </w:rPr>
            </w:pPr>
            <w:r>
              <w:rPr>
                <w:sz w:val="22"/>
              </w:rPr>
              <w:t>631,80143</w:t>
            </w:r>
          </w:p>
        </w:tc>
        <w:tc>
          <w:tcPr>
            <w:tcW w:w="1559" w:type="dxa"/>
            <w:vAlign w:val="center"/>
          </w:tcPr>
          <w:p w:rsidR="00C402E0" w:rsidRPr="003E2A8D" w:rsidRDefault="00C402E0" w:rsidP="00D5577F">
            <w:pPr>
              <w:jc w:val="center"/>
              <w:rPr>
                <w:sz w:val="22"/>
              </w:rPr>
            </w:pPr>
            <w:r>
              <w:rPr>
                <w:sz w:val="22"/>
              </w:rPr>
              <w:t>631,80143</w:t>
            </w:r>
          </w:p>
        </w:tc>
      </w:tr>
      <w:tr w:rsidR="00C402E0" w:rsidRPr="003E2A8D" w:rsidTr="00D5577F">
        <w:trPr>
          <w:trHeight w:val="340"/>
          <w:jc w:val="center"/>
        </w:trPr>
        <w:tc>
          <w:tcPr>
            <w:tcW w:w="560" w:type="dxa"/>
            <w:vAlign w:val="center"/>
          </w:tcPr>
          <w:p w:rsidR="00C402E0" w:rsidRPr="003E2A8D" w:rsidRDefault="00C402E0" w:rsidP="00D5577F">
            <w:pPr>
              <w:jc w:val="center"/>
              <w:rPr>
                <w:sz w:val="22"/>
              </w:rPr>
            </w:pPr>
            <w:r>
              <w:rPr>
                <w:sz w:val="22"/>
              </w:rPr>
              <w:t>6</w:t>
            </w:r>
          </w:p>
        </w:tc>
        <w:tc>
          <w:tcPr>
            <w:tcW w:w="925" w:type="dxa"/>
            <w:vAlign w:val="center"/>
          </w:tcPr>
          <w:p w:rsidR="00C402E0" w:rsidRPr="003E2A8D" w:rsidRDefault="00C402E0" w:rsidP="00D5577F">
            <w:pPr>
              <w:snapToGrid w:val="0"/>
              <w:rPr>
                <w:sz w:val="22"/>
              </w:rPr>
            </w:pPr>
            <w:r>
              <w:rPr>
                <w:sz w:val="22"/>
              </w:rPr>
              <w:t>031245273510001</w:t>
            </w:r>
          </w:p>
        </w:tc>
        <w:tc>
          <w:tcPr>
            <w:tcW w:w="1967" w:type="dxa"/>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№1</w:t>
            </w:r>
          </w:p>
        </w:tc>
        <w:tc>
          <w:tcPr>
            <w:tcW w:w="2552" w:type="dxa"/>
            <w:vAlign w:val="center"/>
          </w:tcPr>
          <w:p w:rsidR="00C402E0" w:rsidRPr="007963C0" w:rsidRDefault="00C402E0" w:rsidP="00D5577F">
            <w:pPr>
              <w:snapToGrid w:val="0"/>
              <w:rPr>
                <w:sz w:val="22"/>
              </w:rPr>
            </w:pPr>
            <w:r w:rsidRPr="007963C0">
              <w:rPr>
                <w:sz w:val="22"/>
              </w:rPr>
              <w:t>Чувашская Республика, Комсомольский р-н, с/пос. Урмаевсокое, д.Урмаево, ул. Ленина д. №2 -ул. Ленина</w:t>
            </w:r>
          </w:p>
          <w:p w:rsidR="00C402E0" w:rsidRDefault="00C402E0" w:rsidP="00D5577F">
            <w:pPr>
              <w:snapToGrid w:val="0"/>
              <w:rPr>
                <w:sz w:val="22"/>
              </w:rPr>
            </w:pPr>
            <w:r w:rsidRPr="007963C0">
              <w:rPr>
                <w:sz w:val="22"/>
              </w:rPr>
              <w:t>д. №98</w:t>
            </w:r>
            <w:r>
              <w:rPr>
                <w:sz w:val="22"/>
              </w:rPr>
              <w:t>,</w:t>
            </w:r>
          </w:p>
          <w:p w:rsidR="00C402E0" w:rsidRPr="007963C0" w:rsidRDefault="00C402E0" w:rsidP="00D5577F">
            <w:pPr>
              <w:snapToGrid w:val="0"/>
              <w:rPr>
                <w:sz w:val="22"/>
              </w:rPr>
            </w:pPr>
            <w:r w:rsidRPr="007963C0">
              <w:rPr>
                <w:sz w:val="22"/>
              </w:rPr>
              <w:t>21:13:000000:4065</w:t>
            </w:r>
          </w:p>
        </w:tc>
        <w:tc>
          <w:tcPr>
            <w:tcW w:w="1359" w:type="dxa"/>
            <w:vAlign w:val="center"/>
          </w:tcPr>
          <w:p w:rsidR="00C402E0" w:rsidRPr="003E2A8D" w:rsidRDefault="00C402E0" w:rsidP="00D5577F">
            <w:pPr>
              <w:jc w:val="center"/>
              <w:rPr>
                <w:sz w:val="22"/>
              </w:rPr>
            </w:pPr>
            <w:r>
              <w:rPr>
                <w:sz w:val="22"/>
              </w:rPr>
              <w:t>1980</w:t>
            </w:r>
          </w:p>
        </w:tc>
        <w:tc>
          <w:tcPr>
            <w:tcW w:w="1985" w:type="dxa"/>
            <w:vAlign w:val="center"/>
          </w:tcPr>
          <w:p w:rsidR="00C402E0" w:rsidRPr="003E2A8D" w:rsidRDefault="00C402E0" w:rsidP="00D5577F">
            <w:pPr>
              <w:autoSpaceDE w:val="0"/>
              <w:rPr>
                <w:bCs/>
                <w:sz w:val="22"/>
              </w:rPr>
            </w:pPr>
            <w:r>
              <w:rPr>
                <w:bCs/>
                <w:sz w:val="22"/>
              </w:rPr>
              <w:t xml:space="preserve">Протяженность </w:t>
            </w:r>
            <w:r w:rsidRPr="003E2A8D">
              <w:rPr>
                <w:bCs/>
                <w:sz w:val="22"/>
              </w:rPr>
              <w:t xml:space="preserve">водопроводной сети </w:t>
            </w:r>
            <w:r>
              <w:rPr>
                <w:bCs/>
                <w:sz w:val="22"/>
              </w:rPr>
              <w:t>1800 м.</w:t>
            </w:r>
          </w:p>
        </w:tc>
        <w:tc>
          <w:tcPr>
            <w:tcW w:w="1210" w:type="dxa"/>
            <w:vAlign w:val="center"/>
          </w:tcPr>
          <w:p w:rsidR="00C402E0" w:rsidRPr="003E2A8D" w:rsidRDefault="00C402E0" w:rsidP="00D5577F">
            <w:pPr>
              <w:jc w:val="center"/>
              <w:rPr>
                <w:sz w:val="22"/>
              </w:rPr>
            </w:pPr>
            <w:r>
              <w:rPr>
                <w:sz w:val="22"/>
              </w:rPr>
              <w:t>63</w:t>
            </w:r>
          </w:p>
        </w:tc>
        <w:tc>
          <w:tcPr>
            <w:tcW w:w="1701" w:type="dxa"/>
            <w:vAlign w:val="center"/>
          </w:tcPr>
          <w:p w:rsidR="00C402E0" w:rsidRPr="003E2A8D" w:rsidRDefault="00C402E0" w:rsidP="00D5577F">
            <w:pPr>
              <w:jc w:val="center"/>
              <w:rPr>
                <w:sz w:val="22"/>
              </w:rPr>
            </w:pPr>
          </w:p>
        </w:tc>
        <w:tc>
          <w:tcPr>
            <w:tcW w:w="1701" w:type="dxa"/>
            <w:vAlign w:val="center"/>
          </w:tcPr>
          <w:p w:rsidR="00C402E0" w:rsidRPr="003E2A8D" w:rsidRDefault="00C402E0" w:rsidP="00D5577F">
            <w:pPr>
              <w:jc w:val="center"/>
              <w:rPr>
                <w:sz w:val="22"/>
              </w:rPr>
            </w:pPr>
            <w:r>
              <w:rPr>
                <w:sz w:val="22"/>
              </w:rPr>
              <w:t>59,13479</w:t>
            </w:r>
          </w:p>
        </w:tc>
        <w:tc>
          <w:tcPr>
            <w:tcW w:w="1559" w:type="dxa"/>
            <w:vAlign w:val="center"/>
          </w:tcPr>
          <w:p w:rsidR="00C402E0" w:rsidRPr="003E2A8D" w:rsidRDefault="00C402E0" w:rsidP="00D5577F">
            <w:pPr>
              <w:jc w:val="center"/>
              <w:rPr>
                <w:sz w:val="22"/>
              </w:rPr>
            </w:pPr>
            <w:r>
              <w:rPr>
                <w:sz w:val="22"/>
              </w:rPr>
              <w:t>59,13479</w:t>
            </w:r>
          </w:p>
        </w:tc>
      </w:tr>
      <w:tr w:rsidR="00C402E0" w:rsidRPr="003E2A8D" w:rsidTr="00D5577F">
        <w:trPr>
          <w:trHeight w:val="340"/>
          <w:jc w:val="center"/>
        </w:trPr>
        <w:tc>
          <w:tcPr>
            <w:tcW w:w="560" w:type="dxa"/>
            <w:vAlign w:val="center"/>
          </w:tcPr>
          <w:p w:rsidR="00C402E0" w:rsidRPr="003E2A8D" w:rsidRDefault="00C402E0" w:rsidP="00D5577F">
            <w:pPr>
              <w:jc w:val="center"/>
              <w:rPr>
                <w:sz w:val="22"/>
              </w:rPr>
            </w:pPr>
            <w:r>
              <w:rPr>
                <w:sz w:val="22"/>
              </w:rPr>
              <w:t>7</w:t>
            </w:r>
          </w:p>
        </w:tc>
        <w:tc>
          <w:tcPr>
            <w:tcW w:w="925" w:type="dxa"/>
            <w:vAlign w:val="center"/>
          </w:tcPr>
          <w:p w:rsidR="00C402E0" w:rsidRPr="003E2A8D" w:rsidRDefault="00C402E0" w:rsidP="00D5577F">
            <w:pPr>
              <w:snapToGrid w:val="0"/>
              <w:rPr>
                <w:sz w:val="22"/>
              </w:rPr>
            </w:pPr>
            <w:r>
              <w:rPr>
                <w:sz w:val="22"/>
              </w:rPr>
              <w:t>031245273510002</w:t>
            </w:r>
          </w:p>
        </w:tc>
        <w:tc>
          <w:tcPr>
            <w:tcW w:w="1967" w:type="dxa"/>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w:t>
            </w:r>
            <w:r>
              <w:rPr>
                <w:rFonts w:eastAsia="SimSun"/>
                <w:kern w:val="1"/>
                <w:sz w:val="22"/>
                <w:lang w:eastAsia="hi-IN" w:bidi="hi-IN"/>
              </w:rPr>
              <w:t>2</w:t>
            </w:r>
          </w:p>
        </w:tc>
        <w:tc>
          <w:tcPr>
            <w:tcW w:w="2552" w:type="dxa"/>
            <w:vAlign w:val="center"/>
          </w:tcPr>
          <w:p w:rsidR="00C402E0" w:rsidRDefault="00C402E0" w:rsidP="00D5577F">
            <w:pPr>
              <w:snapToGrid w:val="0"/>
              <w:rPr>
                <w:sz w:val="22"/>
              </w:rPr>
            </w:pPr>
            <w:r w:rsidRPr="00796CB1">
              <w:rPr>
                <w:sz w:val="22"/>
              </w:rPr>
              <w:t>Чувашская Республика, Комсомольский р-н, с/пос. Урмаевское, д.Урмаево, ул.</w:t>
            </w:r>
            <w:r>
              <w:rPr>
                <w:sz w:val="22"/>
              </w:rPr>
              <w:t xml:space="preserve"> </w:t>
            </w:r>
            <w:r w:rsidRPr="00796CB1">
              <w:rPr>
                <w:sz w:val="22"/>
              </w:rPr>
              <w:t>Центральная д. №2</w:t>
            </w:r>
            <w:r>
              <w:rPr>
                <w:sz w:val="22"/>
              </w:rPr>
              <w:t xml:space="preserve"> </w:t>
            </w:r>
            <w:r w:rsidRPr="00796CB1">
              <w:rPr>
                <w:sz w:val="22"/>
              </w:rPr>
              <w:t>- ул.</w:t>
            </w:r>
            <w:r>
              <w:rPr>
                <w:sz w:val="22"/>
              </w:rPr>
              <w:t xml:space="preserve"> </w:t>
            </w:r>
            <w:r w:rsidRPr="00796CB1">
              <w:rPr>
                <w:sz w:val="22"/>
              </w:rPr>
              <w:t>Центральная д. №92</w:t>
            </w:r>
            <w:r>
              <w:rPr>
                <w:sz w:val="22"/>
              </w:rPr>
              <w:t>,</w:t>
            </w:r>
          </w:p>
          <w:p w:rsidR="00C402E0" w:rsidRPr="007963C0" w:rsidRDefault="00C402E0" w:rsidP="00D5577F">
            <w:pPr>
              <w:snapToGrid w:val="0"/>
              <w:rPr>
                <w:sz w:val="22"/>
              </w:rPr>
            </w:pPr>
            <w:r w:rsidRPr="00796CB1">
              <w:rPr>
                <w:sz w:val="22"/>
              </w:rPr>
              <w:t>21:13:000000:4063</w:t>
            </w:r>
          </w:p>
        </w:tc>
        <w:tc>
          <w:tcPr>
            <w:tcW w:w="1359" w:type="dxa"/>
            <w:vAlign w:val="center"/>
          </w:tcPr>
          <w:p w:rsidR="00C402E0" w:rsidRPr="003E2A8D" w:rsidRDefault="00C402E0" w:rsidP="00D5577F">
            <w:pPr>
              <w:jc w:val="center"/>
              <w:rPr>
                <w:sz w:val="22"/>
              </w:rPr>
            </w:pPr>
            <w:r>
              <w:rPr>
                <w:sz w:val="22"/>
              </w:rPr>
              <w:t>1980</w:t>
            </w:r>
          </w:p>
        </w:tc>
        <w:tc>
          <w:tcPr>
            <w:tcW w:w="1985" w:type="dxa"/>
            <w:vAlign w:val="center"/>
          </w:tcPr>
          <w:p w:rsidR="00C402E0" w:rsidRPr="003E2A8D" w:rsidRDefault="00C402E0" w:rsidP="00D5577F">
            <w:pPr>
              <w:autoSpaceDE w:val="0"/>
              <w:rPr>
                <w:bCs/>
                <w:sz w:val="22"/>
              </w:rPr>
            </w:pPr>
            <w:r>
              <w:rPr>
                <w:bCs/>
                <w:sz w:val="22"/>
              </w:rPr>
              <w:t xml:space="preserve">Протяженность </w:t>
            </w:r>
            <w:r w:rsidRPr="003E2A8D">
              <w:rPr>
                <w:bCs/>
                <w:sz w:val="22"/>
              </w:rPr>
              <w:t xml:space="preserve">водопроводной сети </w:t>
            </w:r>
            <w:r>
              <w:rPr>
                <w:bCs/>
                <w:sz w:val="22"/>
              </w:rPr>
              <w:t>1500 м.</w:t>
            </w:r>
          </w:p>
        </w:tc>
        <w:tc>
          <w:tcPr>
            <w:tcW w:w="1210" w:type="dxa"/>
            <w:vAlign w:val="center"/>
          </w:tcPr>
          <w:p w:rsidR="00C402E0" w:rsidRPr="003E2A8D" w:rsidRDefault="00C402E0" w:rsidP="00D5577F">
            <w:pPr>
              <w:jc w:val="center"/>
              <w:rPr>
                <w:sz w:val="22"/>
              </w:rPr>
            </w:pPr>
            <w:r>
              <w:rPr>
                <w:sz w:val="22"/>
              </w:rPr>
              <w:t>63</w:t>
            </w:r>
          </w:p>
        </w:tc>
        <w:tc>
          <w:tcPr>
            <w:tcW w:w="1701" w:type="dxa"/>
            <w:vAlign w:val="center"/>
          </w:tcPr>
          <w:p w:rsidR="00C402E0" w:rsidRPr="003E2A8D" w:rsidRDefault="00C402E0" w:rsidP="00D5577F">
            <w:pPr>
              <w:jc w:val="center"/>
              <w:rPr>
                <w:sz w:val="22"/>
              </w:rPr>
            </w:pPr>
          </w:p>
        </w:tc>
        <w:tc>
          <w:tcPr>
            <w:tcW w:w="1701" w:type="dxa"/>
            <w:vAlign w:val="center"/>
          </w:tcPr>
          <w:p w:rsidR="00C402E0" w:rsidRPr="003E2A8D" w:rsidRDefault="00C402E0" w:rsidP="00D5577F">
            <w:pPr>
              <w:jc w:val="center"/>
              <w:rPr>
                <w:sz w:val="22"/>
              </w:rPr>
            </w:pPr>
            <w:r>
              <w:rPr>
                <w:sz w:val="22"/>
              </w:rPr>
              <w:t>1 071,5614</w:t>
            </w:r>
          </w:p>
        </w:tc>
        <w:tc>
          <w:tcPr>
            <w:tcW w:w="1559" w:type="dxa"/>
            <w:vAlign w:val="center"/>
          </w:tcPr>
          <w:p w:rsidR="00C402E0" w:rsidRPr="003E2A8D" w:rsidRDefault="00C402E0" w:rsidP="00D5577F">
            <w:pPr>
              <w:jc w:val="center"/>
              <w:rPr>
                <w:sz w:val="22"/>
              </w:rPr>
            </w:pPr>
            <w:r>
              <w:rPr>
                <w:sz w:val="22"/>
              </w:rPr>
              <w:t>1 071,5614</w:t>
            </w:r>
          </w:p>
        </w:tc>
      </w:tr>
      <w:tr w:rsidR="00C402E0" w:rsidRPr="003E2A8D" w:rsidTr="00D5577F">
        <w:trPr>
          <w:trHeight w:val="340"/>
          <w:jc w:val="center"/>
        </w:trPr>
        <w:tc>
          <w:tcPr>
            <w:tcW w:w="560" w:type="dxa"/>
            <w:vAlign w:val="center"/>
          </w:tcPr>
          <w:p w:rsidR="00C402E0" w:rsidRPr="003E2A8D" w:rsidRDefault="00C402E0" w:rsidP="00D5577F">
            <w:pPr>
              <w:jc w:val="center"/>
              <w:rPr>
                <w:sz w:val="22"/>
              </w:rPr>
            </w:pPr>
            <w:r>
              <w:rPr>
                <w:sz w:val="22"/>
              </w:rPr>
              <w:t>8</w:t>
            </w:r>
          </w:p>
        </w:tc>
        <w:tc>
          <w:tcPr>
            <w:tcW w:w="925" w:type="dxa"/>
            <w:vAlign w:val="center"/>
          </w:tcPr>
          <w:p w:rsidR="00C402E0" w:rsidRPr="003E2A8D" w:rsidRDefault="00C402E0" w:rsidP="00D5577F">
            <w:pPr>
              <w:snapToGrid w:val="0"/>
              <w:rPr>
                <w:sz w:val="22"/>
              </w:rPr>
            </w:pPr>
            <w:r>
              <w:rPr>
                <w:sz w:val="22"/>
              </w:rPr>
              <w:t>031245273510003</w:t>
            </w:r>
          </w:p>
        </w:tc>
        <w:tc>
          <w:tcPr>
            <w:tcW w:w="1967" w:type="dxa"/>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w:t>
            </w:r>
            <w:r>
              <w:rPr>
                <w:rFonts w:eastAsia="SimSun"/>
                <w:kern w:val="1"/>
                <w:sz w:val="22"/>
                <w:lang w:eastAsia="hi-IN" w:bidi="hi-IN"/>
              </w:rPr>
              <w:t>3</w:t>
            </w:r>
          </w:p>
        </w:tc>
        <w:tc>
          <w:tcPr>
            <w:tcW w:w="2552" w:type="dxa"/>
            <w:vAlign w:val="center"/>
          </w:tcPr>
          <w:p w:rsidR="00C402E0" w:rsidRDefault="00C402E0" w:rsidP="00D5577F">
            <w:pPr>
              <w:snapToGrid w:val="0"/>
              <w:rPr>
                <w:sz w:val="22"/>
              </w:rPr>
            </w:pPr>
            <w:r w:rsidRPr="00796CB1">
              <w:rPr>
                <w:sz w:val="22"/>
              </w:rPr>
              <w:t>Чувашская Республика, Комсомольский р-н, с/пос.Урмаевское, д.Урмаево, ул.Советская д.№2 -</w:t>
            </w:r>
            <w:r>
              <w:rPr>
                <w:sz w:val="22"/>
              </w:rPr>
              <w:t xml:space="preserve"> </w:t>
            </w:r>
            <w:r w:rsidRPr="00796CB1">
              <w:rPr>
                <w:sz w:val="22"/>
              </w:rPr>
              <w:t>ул.</w:t>
            </w:r>
            <w:r>
              <w:rPr>
                <w:sz w:val="22"/>
              </w:rPr>
              <w:t xml:space="preserve"> </w:t>
            </w:r>
            <w:r w:rsidRPr="00796CB1">
              <w:rPr>
                <w:sz w:val="22"/>
              </w:rPr>
              <w:t>Советская д.№92</w:t>
            </w:r>
            <w:r>
              <w:rPr>
                <w:sz w:val="22"/>
              </w:rPr>
              <w:t>,</w:t>
            </w:r>
          </w:p>
          <w:p w:rsidR="00C402E0" w:rsidRPr="007963C0" w:rsidRDefault="00C402E0" w:rsidP="00D5577F">
            <w:pPr>
              <w:snapToGrid w:val="0"/>
              <w:rPr>
                <w:sz w:val="22"/>
              </w:rPr>
            </w:pPr>
            <w:r w:rsidRPr="00796CB1">
              <w:rPr>
                <w:sz w:val="22"/>
              </w:rPr>
              <w:t>21:13:000000:4048</w:t>
            </w:r>
          </w:p>
        </w:tc>
        <w:tc>
          <w:tcPr>
            <w:tcW w:w="1359" w:type="dxa"/>
            <w:vAlign w:val="center"/>
          </w:tcPr>
          <w:p w:rsidR="00C402E0" w:rsidRPr="003E2A8D" w:rsidRDefault="00C402E0" w:rsidP="00D5577F">
            <w:pPr>
              <w:jc w:val="center"/>
              <w:rPr>
                <w:sz w:val="22"/>
              </w:rPr>
            </w:pPr>
            <w:r>
              <w:rPr>
                <w:sz w:val="22"/>
              </w:rPr>
              <w:t>1971</w:t>
            </w:r>
          </w:p>
        </w:tc>
        <w:tc>
          <w:tcPr>
            <w:tcW w:w="1985" w:type="dxa"/>
            <w:vAlign w:val="center"/>
          </w:tcPr>
          <w:p w:rsidR="00C402E0" w:rsidRPr="003E2A8D" w:rsidRDefault="00C402E0" w:rsidP="00D5577F">
            <w:pPr>
              <w:autoSpaceDE w:val="0"/>
              <w:rPr>
                <w:bCs/>
                <w:sz w:val="22"/>
              </w:rPr>
            </w:pPr>
            <w:r>
              <w:rPr>
                <w:bCs/>
                <w:sz w:val="22"/>
              </w:rPr>
              <w:t xml:space="preserve">Протяженность </w:t>
            </w:r>
            <w:r w:rsidRPr="003E2A8D">
              <w:rPr>
                <w:bCs/>
                <w:sz w:val="22"/>
              </w:rPr>
              <w:t xml:space="preserve">водопроводной сети </w:t>
            </w:r>
            <w:r>
              <w:rPr>
                <w:bCs/>
                <w:sz w:val="22"/>
              </w:rPr>
              <w:t>1800 м.</w:t>
            </w:r>
          </w:p>
        </w:tc>
        <w:tc>
          <w:tcPr>
            <w:tcW w:w="1210" w:type="dxa"/>
            <w:vAlign w:val="center"/>
          </w:tcPr>
          <w:p w:rsidR="00C402E0" w:rsidRPr="003E2A8D" w:rsidRDefault="00C402E0" w:rsidP="00D5577F">
            <w:pPr>
              <w:jc w:val="center"/>
              <w:rPr>
                <w:sz w:val="22"/>
              </w:rPr>
            </w:pPr>
            <w:r>
              <w:rPr>
                <w:sz w:val="22"/>
              </w:rPr>
              <w:t>70</w:t>
            </w:r>
          </w:p>
        </w:tc>
        <w:tc>
          <w:tcPr>
            <w:tcW w:w="1701" w:type="dxa"/>
            <w:vAlign w:val="center"/>
          </w:tcPr>
          <w:p w:rsidR="00C402E0" w:rsidRPr="003E2A8D" w:rsidRDefault="00C402E0" w:rsidP="00D5577F">
            <w:pPr>
              <w:jc w:val="center"/>
              <w:rPr>
                <w:sz w:val="22"/>
              </w:rPr>
            </w:pPr>
          </w:p>
        </w:tc>
        <w:tc>
          <w:tcPr>
            <w:tcW w:w="1701" w:type="dxa"/>
            <w:vAlign w:val="center"/>
          </w:tcPr>
          <w:p w:rsidR="00C402E0" w:rsidRPr="003E2A8D" w:rsidRDefault="00C402E0" w:rsidP="00D5577F">
            <w:pPr>
              <w:jc w:val="center"/>
              <w:rPr>
                <w:sz w:val="22"/>
              </w:rPr>
            </w:pPr>
            <w:r>
              <w:rPr>
                <w:sz w:val="22"/>
              </w:rPr>
              <w:t>1 204,8517</w:t>
            </w:r>
          </w:p>
        </w:tc>
        <w:tc>
          <w:tcPr>
            <w:tcW w:w="1559" w:type="dxa"/>
            <w:vAlign w:val="center"/>
          </w:tcPr>
          <w:p w:rsidR="00C402E0" w:rsidRPr="003E2A8D" w:rsidRDefault="00C402E0" w:rsidP="00D5577F">
            <w:pPr>
              <w:jc w:val="center"/>
              <w:rPr>
                <w:sz w:val="22"/>
              </w:rPr>
            </w:pPr>
            <w:r>
              <w:rPr>
                <w:sz w:val="22"/>
              </w:rPr>
              <w:t>1 204,8517</w:t>
            </w:r>
          </w:p>
        </w:tc>
      </w:tr>
      <w:tr w:rsidR="00C402E0" w:rsidRPr="003E2A8D" w:rsidTr="00D5577F">
        <w:trPr>
          <w:trHeight w:val="340"/>
          <w:jc w:val="center"/>
        </w:trPr>
        <w:tc>
          <w:tcPr>
            <w:tcW w:w="560" w:type="dxa"/>
            <w:vAlign w:val="center"/>
          </w:tcPr>
          <w:p w:rsidR="00C402E0" w:rsidRPr="003E2A8D" w:rsidRDefault="00C402E0" w:rsidP="00D5577F">
            <w:pPr>
              <w:jc w:val="center"/>
              <w:rPr>
                <w:sz w:val="22"/>
              </w:rPr>
            </w:pPr>
            <w:r>
              <w:rPr>
                <w:sz w:val="22"/>
              </w:rPr>
              <w:t>9</w:t>
            </w:r>
          </w:p>
        </w:tc>
        <w:tc>
          <w:tcPr>
            <w:tcW w:w="925" w:type="dxa"/>
            <w:vAlign w:val="center"/>
          </w:tcPr>
          <w:p w:rsidR="00C402E0" w:rsidRPr="003E2A8D" w:rsidRDefault="00C402E0" w:rsidP="00D5577F">
            <w:pPr>
              <w:snapToGrid w:val="0"/>
              <w:rPr>
                <w:sz w:val="22"/>
              </w:rPr>
            </w:pPr>
            <w:r>
              <w:rPr>
                <w:sz w:val="22"/>
              </w:rPr>
              <w:t>031245273510004</w:t>
            </w:r>
          </w:p>
        </w:tc>
        <w:tc>
          <w:tcPr>
            <w:tcW w:w="1967" w:type="dxa"/>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w:t>
            </w:r>
            <w:r>
              <w:rPr>
                <w:rFonts w:eastAsia="SimSun"/>
                <w:kern w:val="1"/>
                <w:sz w:val="22"/>
                <w:lang w:eastAsia="hi-IN" w:bidi="hi-IN"/>
              </w:rPr>
              <w:t>4</w:t>
            </w:r>
          </w:p>
        </w:tc>
        <w:tc>
          <w:tcPr>
            <w:tcW w:w="2552" w:type="dxa"/>
            <w:vAlign w:val="center"/>
          </w:tcPr>
          <w:p w:rsidR="00C402E0" w:rsidRPr="00796CB1" w:rsidRDefault="00C402E0" w:rsidP="00D5577F">
            <w:pPr>
              <w:snapToGrid w:val="0"/>
              <w:rPr>
                <w:sz w:val="22"/>
              </w:rPr>
            </w:pPr>
            <w:r w:rsidRPr="00796CB1">
              <w:rPr>
                <w:sz w:val="22"/>
              </w:rPr>
              <w:t>Чувашская Республика, Комсомольский р-н, с/пос. Урмаевское, д.Урмаево, ул.Баумана д. №2 -ул. Баумана</w:t>
            </w:r>
          </w:p>
          <w:p w:rsidR="00C402E0" w:rsidRDefault="00C402E0" w:rsidP="00D5577F">
            <w:pPr>
              <w:snapToGrid w:val="0"/>
              <w:rPr>
                <w:sz w:val="22"/>
              </w:rPr>
            </w:pPr>
            <w:r w:rsidRPr="00796CB1">
              <w:rPr>
                <w:sz w:val="22"/>
              </w:rPr>
              <w:t>д. №79</w:t>
            </w:r>
            <w:r>
              <w:rPr>
                <w:sz w:val="22"/>
              </w:rPr>
              <w:t>,</w:t>
            </w:r>
          </w:p>
          <w:p w:rsidR="00C402E0" w:rsidRPr="007963C0" w:rsidRDefault="00C402E0" w:rsidP="00D5577F">
            <w:pPr>
              <w:snapToGrid w:val="0"/>
              <w:rPr>
                <w:sz w:val="22"/>
              </w:rPr>
            </w:pPr>
            <w:r w:rsidRPr="00796CB1">
              <w:rPr>
                <w:sz w:val="22"/>
              </w:rPr>
              <w:t>21:13:000000:4050</w:t>
            </w:r>
          </w:p>
        </w:tc>
        <w:tc>
          <w:tcPr>
            <w:tcW w:w="1359" w:type="dxa"/>
            <w:vAlign w:val="center"/>
          </w:tcPr>
          <w:p w:rsidR="00C402E0" w:rsidRPr="003E2A8D" w:rsidRDefault="00C402E0" w:rsidP="00D5577F">
            <w:pPr>
              <w:jc w:val="center"/>
              <w:rPr>
                <w:sz w:val="22"/>
              </w:rPr>
            </w:pPr>
            <w:r>
              <w:rPr>
                <w:sz w:val="22"/>
              </w:rPr>
              <w:t>1980</w:t>
            </w:r>
          </w:p>
        </w:tc>
        <w:tc>
          <w:tcPr>
            <w:tcW w:w="1985" w:type="dxa"/>
            <w:vAlign w:val="center"/>
          </w:tcPr>
          <w:p w:rsidR="00C402E0" w:rsidRPr="003E2A8D" w:rsidRDefault="00C402E0" w:rsidP="00D5577F">
            <w:pPr>
              <w:autoSpaceDE w:val="0"/>
              <w:rPr>
                <w:bCs/>
                <w:sz w:val="22"/>
              </w:rPr>
            </w:pPr>
            <w:r>
              <w:rPr>
                <w:bCs/>
                <w:sz w:val="22"/>
              </w:rPr>
              <w:t xml:space="preserve">Протяженность </w:t>
            </w:r>
            <w:r w:rsidRPr="003E2A8D">
              <w:rPr>
                <w:bCs/>
                <w:sz w:val="22"/>
              </w:rPr>
              <w:t xml:space="preserve">водопроводной сети </w:t>
            </w:r>
            <w:r>
              <w:rPr>
                <w:bCs/>
                <w:sz w:val="22"/>
              </w:rPr>
              <w:t>1500 м.</w:t>
            </w:r>
          </w:p>
        </w:tc>
        <w:tc>
          <w:tcPr>
            <w:tcW w:w="1210" w:type="dxa"/>
            <w:vAlign w:val="center"/>
          </w:tcPr>
          <w:p w:rsidR="00C402E0" w:rsidRPr="003E2A8D" w:rsidRDefault="00C402E0" w:rsidP="00D5577F">
            <w:pPr>
              <w:jc w:val="center"/>
              <w:rPr>
                <w:sz w:val="22"/>
              </w:rPr>
            </w:pPr>
            <w:r>
              <w:rPr>
                <w:sz w:val="22"/>
              </w:rPr>
              <w:t>64</w:t>
            </w:r>
          </w:p>
        </w:tc>
        <w:tc>
          <w:tcPr>
            <w:tcW w:w="1701" w:type="dxa"/>
            <w:vAlign w:val="center"/>
          </w:tcPr>
          <w:p w:rsidR="00C402E0" w:rsidRPr="003E2A8D" w:rsidRDefault="00C402E0" w:rsidP="00D5577F">
            <w:pPr>
              <w:jc w:val="center"/>
              <w:rPr>
                <w:sz w:val="22"/>
              </w:rPr>
            </w:pPr>
          </w:p>
        </w:tc>
        <w:tc>
          <w:tcPr>
            <w:tcW w:w="1701" w:type="dxa"/>
            <w:vAlign w:val="center"/>
          </w:tcPr>
          <w:p w:rsidR="00C402E0" w:rsidRPr="003E2A8D" w:rsidRDefault="00C402E0" w:rsidP="00D5577F">
            <w:pPr>
              <w:jc w:val="center"/>
              <w:rPr>
                <w:sz w:val="22"/>
              </w:rPr>
            </w:pPr>
            <w:r>
              <w:rPr>
                <w:sz w:val="22"/>
              </w:rPr>
              <w:t>586,81532</w:t>
            </w:r>
          </w:p>
        </w:tc>
        <w:tc>
          <w:tcPr>
            <w:tcW w:w="1559" w:type="dxa"/>
            <w:vAlign w:val="center"/>
          </w:tcPr>
          <w:p w:rsidR="00C402E0" w:rsidRPr="003E2A8D" w:rsidRDefault="00C402E0" w:rsidP="00D5577F">
            <w:pPr>
              <w:jc w:val="center"/>
              <w:rPr>
                <w:sz w:val="22"/>
              </w:rPr>
            </w:pPr>
            <w:r>
              <w:rPr>
                <w:sz w:val="22"/>
              </w:rPr>
              <w:t>586,81532</w:t>
            </w:r>
          </w:p>
        </w:tc>
      </w:tr>
    </w:tbl>
    <w:p w:rsidR="00C402E0" w:rsidRPr="003E2A8D" w:rsidRDefault="00C402E0" w:rsidP="00C402E0">
      <w:pPr>
        <w:tabs>
          <w:tab w:val="left" w:pos="851"/>
        </w:tabs>
        <w:rPr>
          <w:szCs w:val="28"/>
        </w:rPr>
      </w:pPr>
    </w:p>
    <w:p w:rsidR="00C402E0" w:rsidRPr="003E2A8D" w:rsidRDefault="00C402E0" w:rsidP="00C402E0">
      <w:pPr>
        <w:sectPr w:rsidR="00C402E0" w:rsidRPr="003E2A8D">
          <w:headerReference w:type="even" r:id="rId22"/>
          <w:headerReference w:type="default" r:id="rId23"/>
          <w:footerReference w:type="even" r:id="rId24"/>
          <w:footerReference w:type="default" r:id="rId25"/>
          <w:headerReference w:type="first" r:id="rId26"/>
          <w:footerReference w:type="first" r:id="rId27"/>
          <w:pgSz w:w="16838" w:h="11906" w:orient="landscape"/>
          <w:pgMar w:top="850" w:right="1134" w:bottom="1701" w:left="1134" w:header="720" w:footer="708" w:gutter="0"/>
          <w:cols w:space="720"/>
          <w:docGrid w:linePitch="600" w:charSpace="24576"/>
        </w:sectPr>
      </w:pPr>
    </w:p>
    <w:p w:rsidR="00C402E0" w:rsidRPr="003E2A8D" w:rsidRDefault="00C402E0" w:rsidP="00C402E0">
      <w:pPr>
        <w:jc w:val="right"/>
      </w:pPr>
      <w:r w:rsidRPr="003E2A8D">
        <w:t>Приложение № 3 к Соглашению</w:t>
      </w:r>
    </w:p>
    <w:p w:rsidR="00C402E0" w:rsidRPr="003E2A8D" w:rsidRDefault="00C402E0" w:rsidP="00C402E0">
      <w:pPr>
        <w:jc w:val="center"/>
      </w:pPr>
    </w:p>
    <w:p w:rsidR="00C402E0" w:rsidRPr="003E2A8D" w:rsidRDefault="00C402E0" w:rsidP="00C402E0">
      <w:pPr>
        <w:jc w:val="center"/>
        <w:rPr>
          <w:b/>
        </w:rPr>
      </w:pPr>
      <w:r w:rsidRPr="003E2A8D">
        <w:rPr>
          <w:b/>
        </w:rPr>
        <w:t>Задание Концедента</w:t>
      </w:r>
    </w:p>
    <w:p w:rsidR="00C402E0" w:rsidRPr="003E2A8D" w:rsidRDefault="00C402E0" w:rsidP="00C402E0">
      <w:pPr>
        <w:ind w:firstLine="567"/>
      </w:pPr>
      <w:r w:rsidRPr="003E2A8D">
        <w:rPr>
          <w:b/>
        </w:rPr>
        <w:t xml:space="preserve">1. Основание для разработки задания. </w:t>
      </w:r>
    </w:p>
    <w:p w:rsidR="00C402E0" w:rsidRPr="003E2A8D" w:rsidRDefault="00C402E0" w:rsidP="00C402E0">
      <w:pPr>
        <w:ind w:firstLine="567"/>
      </w:pPr>
      <w:r w:rsidRPr="003E2A8D">
        <w:t>Настоящее задание концедента разработано на основании:</w:t>
      </w:r>
    </w:p>
    <w:p w:rsidR="00C402E0" w:rsidRPr="003E2A8D" w:rsidRDefault="00C402E0" w:rsidP="00C402E0">
      <w:pPr>
        <w:ind w:firstLine="567"/>
      </w:pPr>
      <w:r w:rsidRPr="003E2A8D">
        <w:t>- Федерального закона от 7 декабря 2011 г. № 416-ФЗ «О водоснабжении и водоотведении»;</w:t>
      </w:r>
    </w:p>
    <w:p w:rsidR="00C402E0" w:rsidRPr="003E2A8D" w:rsidRDefault="00C402E0" w:rsidP="00C402E0">
      <w:pPr>
        <w:ind w:firstLine="567"/>
        <w:rPr>
          <w:b/>
        </w:rPr>
      </w:pPr>
      <w:r w:rsidRPr="003E2A8D">
        <w:t xml:space="preserve">- Распоряжения Правительства РФ от 27.08.2009 г. № 1235-Р «Об утверждении Водной стратегии Российской Федерации на период до </w:t>
      </w:r>
      <w:smartTag w:uri="urn:schemas-microsoft-com:office:smarttags" w:element="metricconverter">
        <w:smartTagPr>
          <w:attr w:name="ProductID" w:val="2020 г"/>
        </w:smartTagPr>
        <w:r w:rsidRPr="003E2A8D">
          <w:t>2020 г</w:t>
        </w:r>
      </w:smartTag>
      <w:r w:rsidRPr="003E2A8D">
        <w:t>.».</w:t>
      </w:r>
    </w:p>
    <w:p w:rsidR="00C402E0" w:rsidRPr="003E2A8D" w:rsidRDefault="00C402E0" w:rsidP="00C402E0">
      <w:pPr>
        <w:ind w:firstLine="567"/>
      </w:pPr>
      <w:r w:rsidRPr="003E2A8D">
        <w:rPr>
          <w:b/>
        </w:rPr>
        <w:t>2. Цели задания.</w:t>
      </w:r>
    </w:p>
    <w:p w:rsidR="00C402E0" w:rsidRPr="003E2A8D" w:rsidRDefault="00C402E0" w:rsidP="00C402E0">
      <w:pPr>
        <w:ind w:firstLine="567"/>
      </w:pPr>
      <w:r w:rsidRPr="003E2A8D">
        <w:t>Основной целью задания является решение приоритетных проблем по обеспечению устойчивого социально-экономического развития Комсомольского муниципального округа за период реализации концессионного соглашения, в т.ч.:</w:t>
      </w:r>
    </w:p>
    <w:p w:rsidR="00C402E0" w:rsidRPr="003E2A8D" w:rsidRDefault="00C402E0" w:rsidP="00C402E0">
      <w:pPr>
        <w:ind w:firstLine="567"/>
      </w:pPr>
      <w:r w:rsidRPr="003E2A8D">
        <w:t>2.1. Повышение безопасности проживания населения за счет обеспечения питьевой водой, соответствующей установленным санитарно-эпидемиологическим правилам;</w:t>
      </w:r>
    </w:p>
    <w:p w:rsidR="00C402E0" w:rsidRPr="003E2A8D" w:rsidRDefault="00C402E0" w:rsidP="00C402E0">
      <w:pPr>
        <w:ind w:firstLine="567"/>
        <w:rPr>
          <w:b/>
        </w:rPr>
      </w:pPr>
      <w:r w:rsidRPr="003E2A8D">
        <w:t>2.2. Возможность подключения создаваемых и (или) реконструируемых объектов к системам водоснабжения в соответствии с реализацией социально-экономической программы.</w:t>
      </w:r>
    </w:p>
    <w:p w:rsidR="00C402E0" w:rsidRPr="003E2A8D" w:rsidRDefault="00C402E0" w:rsidP="00C402E0">
      <w:pPr>
        <w:ind w:firstLine="567"/>
      </w:pPr>
      <w:r w:rsidRPr="003E2A8D">
        <w:rPr>
          <w:b/>
        </w:rPr>
        <w:t>3. Задачи.</w:t>
      </w:r>
    </w:p>
    <w:p w:rsidR="00C402E0" w:rsidRPr="003E2A8D" w:rsidRDefault="00C402E0" w:rsidP="00C402E0">
      <w:pPr>
        <w:ind w:firstLine="567"/>
      </w:pPr>
      <w:r w:rsidRPr="003E2A8D">
        <w:t xml:space="preserve">Для достижения стратегических целей необходимо комплексное решение следующих приоритетных задач: </w:t>
      </w:r>
    </w:p>
    <w:p w:rsidR="00C402E0" w:rsidRPr="003E2A8D" w:rsidRDefault="00C402E0" w:rsidP="00C402E0">
      <w:pPr>
        <w:ind w:firstLine="567"/>
      </w:pPr>
      <w:r w:rsidRPr="003E2A8D">
        <w:t>3.1. Повышение качества питьевой воды, доведение качества воды до требований действующих нормативных документов;</w:t>
      </w:r>
    </w:p>
    <w:p w:rsidR="00C402E0" w:rsidRPr="003E2A8D" w:rsidRDefault="00C402E0" w:rsidP="00C402E0">
      <w:pPr>
        <w:ind w:firstLine="567"/>
      </w:pPr>
      <w:r w:rsidRPr="003E2A8D">
        <w:t>3.2. Снижение удельных расходов энергетических ресурсов;</w:t>
      </w:r>
    </w:p>
    <w:p w:rsidR="00C402E0" w:rsidRPr="003E2A8D" w:rsidRDefault="00C402E0" w:rsidP="00C402E0">
      <w:pPr>
        <w:ind w:firstLine="567"/>
        <w:rPr>
          <w:b/>
        </w:rPr>
      </w:pPr>
      <w:r w:rsidRPr="003E2A8D">
        <w:t xml:space="preserve">3.3. Подключение к централизованным системам водоснабжения создаваемых и (или) реконструируемых объектов. </w:t>
      </w:r>
    </w:p>
    <w:p w:rsidR="00C402E0" w:rsidRPr="003E2A8D" w:rsidRDefault="00C402E0" w:rsidP="00C402E0">
      <w:pPr>
        <w:ind w:firstLine="567"/>
      </w:pPr>
      <w:r w:rsidRPr="003E2A8D">
        <w:rPr>
          <w:b/>
        </w:rPr>
        <w:t>4. Плановые значения показателей надежности, качества и энергетической эффективности объектов централизованных систем водоснабжения.</w:t>
      </w:r>
    </w:p>
    <w:p w:rsidR="00C402E0" w:rsidRPr="003E2A8D" w:rsidRDefault="00C402E0" w:rsidP="00C402E0">
      <w:pPr>
        <w:tabs>
          <w:tab w:val="left" w:pos="5220"/>
        </w:tabs>
        <w:ind w:firstLine="567"/>
      </w:pPr>
      <w:r w:rsidRPr="003E2A8D">
        <w:t>Показатели надежности, качества, энергетической эффективности установить в соответствии со схемой водоснабжения и водоотведения, утвержденной постановлением администрации Комсомольского муниципального округа Чувашской Республики от 25 сентября 2024 г. № 978 «Об утверждении схемы водоснабжения и водоотведения Комсомольского муниципального округа Чувашской Республики на период с 2024 по 2034 годы», приказом Министерства строительства, архитектуры и жилищно-коммунального хозяйства Чувашской Республики от 09.12.2024 года № 03-03/496 «Об утверждении плановых значений показателей надежности, качества и энергетической эффективности системы холодного водоснабжения и водоотведения, находящейся в ведении администрации Комсомольского муниципального округа Чувашской Республики».</w:t>
      </w:r>
    </w:p>
    <w:p w:rsidR="00C402E0" w:rsidRPr="003E2A8D" w:rsidRDefault="00C402E0" w:rsidP="00C402E0">
      <w:pPr>
        <w:ind w:firstLine="567"/>
        <w:rPr>
          <w:u w:val="single"/>
        </w:rPr>
      </w:pPr>
      <w:r w:rsidRPr="003E2A8D">
        <w:t>4.1. Показатели качества питьевой воды</w:t>
      </w:r>
    </w:p>
    <w:p w:rsidR="00C402E0" w:rsidRPr="003E2A8D" w:rsidRDefault="00C402E0" w:rsidP="00C402E0">
      <w:pPr>
        <w:ind w:firstLine="567"/>
      </w:pPr>
      <w:r w:rsidRPr="003E2A8D">
        <w:rPr>
          <w:u w:val="single"/>
        </w:rPr>
        <w:t>4.1.1. Плановые показатели качества питьевой воды:</w:t>
      </w:r>
    </w:p>
    <w:p w:rsidR="00C402E0" w:rsidRPr="003E2A8D" w:rsidRDefault="00C402E0" w:rsidP="00C402E0">
      <w:pPr>
        <w:ind w:firstLine="567"/>
      </w:pPr>
      <w:r w:rsidRPr="003E2A8D">
        <w:t xml:space="preserve">4.1.1.1.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 </w:t>
      </w:r>
      <w:r>
        <w:t>3</w:t>
      </w:r>
      <w:r w:rsidRPr="003E2A8D">
        <w:t>,0</w:t>
      </w:r>
      <w:r>
        <w:t>3</w:t>
      </w:r>
      <w:r w:rsidRPr="003E2A8D">
        <w:t xml:space="preserve"> %;</w:t>
      </w:r>
    </w:p>
    <w:p w:rsidR="00C402E0" w:rsidRPr="003E2A8D" w:rsidRDefault="00C402E0" w:rsidP="00C402E0">
      <w:pPr>
        <w:ind w:firstLine="567"/>
        <w:rPr>
          <w:u w:val="single"/>
        </w:rPr>
      </w:pPr>
      <w:r w:rsidRPr="003E2A8D">
        <w:t>4.1.1.2.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 0 %.</w:t>
      </w:r>
    </w:p>
    <w:p w:rsidR="00C402E0" w:rsidRPr="003E2A8D" w:rsidRDefault="00C402E0" w:rsidP="00C402E0">
      <w:pPr>
        <w:ind w:firstLine="567"/>
      </w:pPr>
      <w:r w:rsidRPr="003E2A8D">
        <w:rPr>
          <w:u w:val="single"/>
        </w:rPr>
        <w:t>4.1.2. Плановые показатели энергетической эффективности:</w:t>
      </w:r>
    </w:p>
    <w:p w:rsidR="00C402E0" w:rsidRPr="003E2A8D" w:rsidRDefault="00C402E0" w:rsidP="00C402E0">
      <w:pPr>
        <w:ind w:firstLine="567"/>
      </w:pPr>
      <w:r w:rsidRPr="003E2A8D">
        <w:t>4.1.2.1. Доля потерь воды в централизованных системах водоснабжения при</w:t>
      </w:r>
      <w:r>
        <w:t xml:space="preserve"> ее</w:t>
      </w:r>
      <w:r w:rsidRPr="003E2A8D">
        <w:t xml:space="preserve"> транспортировке в общем объеме воды, поданной в водопроводную сеть – </w:t>
      </w:r>
      <w:r>
        <w:t>5</w:t>
      </w:r>
      <w:r w:rsidRPr="003E2A8D">
        <w:t>,</w:t>
      </w:r>
      <w:r>
        <w:t>87</w:t>
      </w:r>
      <w:r w:rsidRPr="003E2A8D">
        <w:t xml:space="preserve"> %;</w:t>
      </w:r>
    </w:p>
    <w:p w:rsidR="00C402E0" w:rsidRPr="003E2A8D" w:rsidRDefault="00C402E0" w:rsidP="00C402E0">
      <w:pPr>
        <w:ind w:firstLine="567"/>
      </w:pPr>
      <w:r w:rsidRPr="003E2A8D">
        <w:t>4.1.2.2. Удельный расход электрической энергии, потребляемой в технологическом процессе подготовки питьевой воды, на единицу объема воды, отпускаемой в сеть – 0,00 кВт*ч/куб. м;</w:t>
      </w:r>
    </w:p>
    <w:p w:rsidR="00C402E0" w:rsidRPr="003E2A8D" w:rsidRDefault="00C402E0" w:rsidP="00C402E0">
      <w:pPr>
        <w:ind w:firstLine="567"/>
      </w:pPr>
      <w:r w:rsidRPr="003E2A8D">
        <w:t>4.1.2.3. 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 0,</w:t>
      </w:r>
      <w:r>
        <w:t>36</w:t>
      </w:r>
      <w:r w:rsidRPr="003E2A8D">
        <w:t xml:space="preserve"> кВт*ч/куб. м.</w:t>
      </w:r>
    </w:p>
    <w:p w:rsidR="00C402E0" w:rsidRPr="003E2A8D" w:rsidRDefault="00C402E0" w:rsidP="00C402E0">
      <w:pPr>
        <w:ind w:firstLine="567"/>
      </w:pPr>
    </w:p>
    <w:p w:rsidR="00C402E0" w:rsidRDefault="00C402E0" w:rsidP="00C402E0">
      <w:pPr>
        <w:sectPr w:rsidR="00C402E0">
          <w:headerReference w:type="even" r:id="rId28"/>
          <w:headerReference w:type="default" r:id="rId29"/>
          <w:footerReference w:type="even" r:id="rId30"/>
          <w:footerReference w:type="default" r:id="rId31"/>
          <w:headerReference w:type="first" r:id="rId32"/>
          <w:footerReference w:type="first" r:id="rId33"/>
          <w:pgSz w:w="11906" w:h="16838"/>
          <w:pgMar w:top="776" w:right="850" w:bottom="1134" w:left="1701" w:header="720" w:footer="708" w:gutter="0"/>
          <w:cols w:space="720"/>
          <w:docGrid w:linePitch="600" w:charSpace="24576"/>
        </w:sectPr>
      </w:pPr>
    </w:p>
    <w:p w:rsidR="00C402E0" w:rsidRPr="0007638B" w:rsidRDefault="00C402E0" w:rsidP="00C402E0">
      <w:pPr>
        <w:pStyle w:val="afa"/>
        <w:jc w:val="both"/>
        <w:rPr>
          <w:b/>
          <w:sz w:val="24"/>
          <w:szCs w:val="24"/>
        </w:rPr>
      </w:pPr>
      <w:r w:rsidRPr="00B8532C">
        <w:rPr>
          <w:rFonts w:ascii="Times New Roman" w:hAnsi="Times New Roman" w:cs="Times New Roman"/>
          <w:b/>
          <w:sz w:val="24"/>
          <w:szCs w:val="24"/>
        </w:rPr>
        <w:t>6. Перечень мероприятий по созданию и (или) реконструкции объектов концессионного соглашения с указанием плановых значений</w:t>
      </w:r>
      <w:r w:rsidRPr="0007638B">
        <w:rPr>
          <w:rFonts w:ascii="Times New Roman" w:hAnsi="Times New Roman" w:cs="Times New Roman"/>
          <w:b/>
          <w:sz w:val="24"/>
          <w:szCs w:val="24"/>
        </w:rPr>
        <w:t xml:space="preserve"> показателей надежности, качества и энергетической эффективности, которые должны быть достигнуты в результате реализации таких мероприятий.</w:t>
      </w:r>
    </w:p>
    <w:p w:rsidR="00C402E0" w:rsidRDefault="00C402E0" w:rsidP="00C402E0">
      <w:pPr>
        <w:ind w:firstLine="567"/>
        <w:rPr>
          <w:b/>
          <w:sz w:val="26"/>
          <w:szCs w:val="26"/>
        </w:rPr>
      </w:pPr>
    </w:p>
    <w:p w:rsidR="00C402E0" w:rsidRDefault="00C402E0" w:rsidP="00C402E0">
      <w:pPr>
        <w:jc w:val="right"/>
      </w:pPr>
    </w:p>
    <w:tbl>
      <w:tblPr>
        <w:tblW w:w="15298" w:type="dxa"/>
        <w:tblInd w:w="-22" w:type="dxa"/>
        <w:tblLayout w:type="fixed"/>
        <w:tblLook w:val="0000" w:firstRow="0" w:lastRow="0" w:firstColumn="0" w:lastColumn="0" w:noHBand="0" w:noVBand="0"/>
      </w:tblPr>
      <w:tblGrid>
        <w:gridCol w:w="514"/>
        <w:gridCol w:w="6562"/>
        <w:gridCol w:w="2126"/>
        <w:gridCol w:w="2127"/>
        <w:gridCol w:w="3969"/>
      </w:tblGrid>
      <w:tr w:rsidR="00C402E0" w:rsidRPr="00623264" w:rsidTr="00D5577F">
        <w:trPr>
          <w:trHeight w:val="510"/>
        </w:trPr>
        <w:tc>
          <w:tcPr>
            <w:tcW w:w="514" w:type="dxa"/>
            <w:tcBorders>
              <w:top w:val="single" w:sz="4" w:space="0" w:color="000000"/>
              <w:left w:val="single" w:sz="4" w:space="0" w:color="000000"/>
              <w:bottom w:val="single" w:sz="4" w:space="0" w:color="000000"/>
            </w:tcBorders>
            <w:shd w:val="clear" w:color="auto" w:fill="auto"/>
          </w:tcPr>
          <w:p w:rsidR="00C402E0" w:rsidRPr="00623264" w:rsidRDefault="00C402E0" w:rsidP="00D5577F">
            <w:pPr>
              <w:widowControl w:val="0"/>
              <w:rPr>
                <w:sz w:val="22"/>
              </w:rPr>
            </w:pPr>
            <w:r w:rsidRPr="00623264">
              <w:rPr>
                <w:sz w:val="22"/>
              </w:rPr>
              <w:t>№</w:t>
            </w:r>
          </w:p>
          <w:p w:rsidR="00C402E0" w:rsidRPr="00623264" w:rsidRDefault="00C402E0" w:rsidP="00D5577F">
            <w:pPr>
              <w:widowControl w:val="0"/>
              <w:rPr>
                <w:b/>
                <w:sz w:val="22"/>
              </w:rPr>
            </w:pPr>
            <w:r w:rsidRPr="00623264">
              <w:rPr>
                <w:sz w:val="22"/>
              </w:rPr>
              <w:t>п/п</w:t>
            </w:r>
          </w:p>
        </w:tc>
        <w:tc>
          <w:tcPr>
            <w:tcW w:w="6562" w:type="dxa"/>
            <w:tcBorders>
              <w:top w:val="single" w:sz="4" w:space="0" w:color="000000"/>
              <w:left w:val="single" w:sz="4" w:space="0" w:color="000000"/>
              <w:bottom w:val="single" w:sz="4" w:space="0" w:color="000000"/>
            </w:tcBorders>
            <w:shd w:val="clear" w:color="auto" w:fill="auto"/>
          </w:tcPr>
          <w:p w:rsidR="00C402E0" w:rsidRPr="00623264" w:rsidRDefault="00C402E0" w:rsidP="00D5577F">
            <w:pPr>
              <w:widowControl w:val="0"/>
              <w:jc w:val="center"/>
              <w:rPr>
                <w:b/>
                <w:sz w:val="22"/>
              </w:rPr>
            </w:pPr>
            <w:r w:rsidRPr="00623264">
              <w:rPr>
                <w:b/>
                <w:sz w:val="22"/>
              </w:rPr>
              <w:t>Наименование мероприятия</w:t>
            </w:r>
          </w:p>
        </w:tc>
        <w:tc>
          <w:tcPr>
            <w:tcW w:w="2126" w:type="dxa"/>
            <w:tcBorders>
              <w:top w:val="single" w:sz="4" w:space="0" w:color="000000"/>
              <w:left w:val="single" w:sz="4" w:space="0" w:color="000000"/>
              <w:bottom w:val="single" w:sz="4" w:space="0" w:color="000000"/>
            </w:tcBorders>
            <w:shd w:val="clear" w:color="auto" w:fill="auto"/>
          </w:tcPr>
          <w:p w:rsidR="00C402E0" w:rsidRPr="00623264" w:rsidRDefault="00C402E0" w:rsidP="00D5577F">
            <w:pPr>
              <w:widowControl w:val="0"/>
              <w:jc w:val="center"/>
              <w:rPr>
                <w:b/>
                <w:sz w:val="22"/>
              </w:rPr>
            </w:pPr>
            <w:r w:rsidRPr="00623264">
              <w:rPr>
                <w:b/>
                <w:sz w:val="22"/>
              </w:rPr>
              <w:t>Период реализации мероприятия, годы</w:t>
            </w:r>
          </w:p>
        </w:tc>
        <w:tc>
          <w:tcPr>
            <w:tcW w:w="2127" w:type="dxa"/>
            <w:tcBorders>
              <w:top w:val="single" w:sz="4" w:space="0" w:color="000000"/>
              <w:left w:val="single" w:sz="4" w:space="0" w:color="000000"/>
              <w:bottom w:val="single" w:sz="4" w:space="0" w:color="000000"/>
            </w:tcBorders>
            <w:shd w:val="clear" w:color="auto" w:fill="auto"/>
          </w:tcPr>
          <w:p w:rsidR="00C402E0" w:rsidRPr="00623264" w:rsidRDefault="00C402E0" w:rsidP="00D5577F">
            <w:pPr>
              <w:widowControl w:val="0"/>
              <w:jc w:val="center"/>
              <w:rPr>
                <w:b/>
                <w:sz w:val="22"/>
              </w:rPr>
            </w:pPr>
            <w:r w:rsidRPr="00623264">
              <w:rPr>
                <w:b/>
                <w:sz w:val="22"/>
              </w:rPr>
              <w:t>Срок ввода в эксплуатацию</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C402E0" w:rsidRPr="00623264" w:rsidRDefault="00C402E0" w:rsidP="00D5577F">
            <w:pPr>
              <w:widowControl w:val="0"/>
              <w:jc w:val="center"/>
            </w:pPr>
            <w:r w:rsidRPr="00623264">
              <w:rPr>
                <w:b/>
                <w:sz w:val="22"/>
              </w:rPr>
              <w:t>Инвестиции в создание и (или) реконструкцию объекта, тыс. руб. без НДС</w:t>
            </w:r>
          </w:p>
        </w:tc>
      </w:tr>
      <w:tr w:rsidR="00C402E0" w:rsidRPr="00623264" w:rsidTr="00D5577F">
        <w:trPr>
          <w:trHeight w:val="410"/>
        </w:trPr>
        <w:tc>
          <w:tcPr>
            <w:tcW w:w="514"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rPr>
                <w:sz w:val="22"/>
              </w:rPr>
            </w:pPr>
            <w:r>
              <w:rPr>
                <w:sz w:val="22"/>
              </w:rPr>
              <w:t>1</w:t>
            </w:r>
          </w:p>
        </w:tc>
        <w:tc>
          <w:tcPr>
            <w:tcW w:w="6562" w:type="dxa"/>
            <w:vMerge w:val="restart"/>
            <w:tcBorders>
              <w:top w:val="single" w:sz="4" w:space="0" w:color="auto"/>
              <w:left w:val="single" w:sz="4" w:space="0" w:color="000000"/>
            </w:tcBorders>
            <w:shd w:val="clear" w:color="auto" w:fill="auto"/>
          </w:tcPr>
          <w:p w:rsidR="00C402E0" w:rsidRDefault="00C402E0" w:rsidP="00D5577F">
            <w:pPr>
              <w:rPr>
                <w:sz w:val="22"/>
              </w:rPr>
            </w:pPr>
            <w:r w:rsidRPr="00EE770F">
              <w:rPr>
                <w:sz w:val="22"/>
              </w:rPr>
              <w:t>Замена погружного насоса</w:t>
            </w:r>
            <w:r>
              <w:rPr>
                <w:sz w:val="22"/>
              </w:rPr>
              <w:t xml:space="preserve"> (марка насоса с </w:t>
            </w:r>
            <w:r>
              <w:rPr>
                <w:rFonts w:eastAsia="Microsoft YaHei"/>
                <w:bCs/>
                <w:spacing w:val="-5"/>
              </w:rPr>
              <w:t>ЭЦВ 6</w:t>
            </w:r>
            <w:r w:rsidRPr="009E6C85">
              <w:rPr>
                <w:rFonts w:eastAsia="Microsoft YaHei"/>
                <w:bCs/>
                <w:spacing w:val="-5"/>
              </w:rPr>
              <w:t>-6,5-85</w:t>
            </w:r>
            <w:r>
              <w:rPr>
                <w:rFonts w:eastAsia="Microsoft YaHei"/>
                <w:bCs/>
                <w:spacing w:val="-5"/>
              </w:rPr>
              <w:t xml:space="preserve"> на ЭЦВ 6</w:t>
            </w:r>
            <w:r w:rsidRPr="009E6C85">
              <w:rPr>
                <w:rFonts w:eastAsia="Microsoft YaHei"/>
                <w:bCs/>
                <w:spacing w:val="-5"/>
              </w:rPr>
              <w:t>-6,5-</w:t>
            </w:r>
            <w:r>
              <w:rPr>
                <w:rFonts w:eastAsia="Microsoft YaHei"/>
                <w:bCs/>
                <w:spacing w:val="-5"/>
              </w:rPr>
              <w:t>140)</w:t>
            </w:r>
          </w:p>
          <w:p w:rsidR="00C402E0" w:rsidRDefault="00C402E0" w:rsidP="00D5577F">
            <w:pPr>
              <w:rPr>
                <w:sz w:val="22"/>
              </w:rPr>
            </w:pPr>
          </w:p>
        </w:tc>
        <w:tc>
          <w:tcPr>
            <w:tcW w:w="2126"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rPr>
                <w:sz w:val="22"/>
              </w:rPr>
            </w:pPr>
            <w:r>
              <w:rPr>
                <w:sz w:val="22"/>
              </w:rPr>
              <w:t>2026</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Pr>
                <w:sz w:val="22"/>
              </w:rPr>
              <w:t>2026</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Default="00C402E0" w:rsidP="00D5577F">
            <w:pPr>
              <w:widowControl w:val="0"/>
              <w:jc w:val="center"/>
              <w:rPr>
                <w:sz w:val="22"/>
              </w:rPr>
            </w:pPr>
            <w:r>
              <w:rPr>
                <w:sz w:val="22"/>
              </w:rPr>
              <w:t>100,00</w:t>
            </w:r>
          </w:p>
        </w:tc>
      </w:tr>
      <w:tr w:rsidR="00C402E0" w:rsidRPr="00623264" w:rsidTr="00D5577F">
        <w:trPr>
          <w:trHeight w:val="410"/>
        </w:trPr>
        <w:tc>
          <w:tcPr>
            <w:tcW w:w="514"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rPr>
                <w:sz w:val="22"/>
              </w:rPr>
            </w:pPr>
            <w:r>
              <w:rPr>
                <w:sz w:val="22"/>
              </w:rPr>
              <w:t>2</w:t>
            </w:r>
          </w:p>
        </w:tc>
        <w:tc>
          <w:tcPr>
            <w:tcW w:w="6562" w:type="dxa"/>
            <w:vMerge/>
            <w:tcBorders>
              <w:left w:val="single" w:sz="4" w:space="0" w:color="000000"/>
            </w:tcBorders>
            <w:shd w:val="clear" w:color="auto" w:fill="auto"/>
          </w:tcPr>
          <w:p w:rsidR="00C402E0" w:rsidRPr="00623264" w:rsidRDefault="00C402E0" w:rsidP="00D5577F">
            <w:pPr>
              <w:rPr>
                <w:sz w:val="22"/>
              </w:rPr>
            </w:pPr>
          </w:p>
        </w:tc>
        <w:tc>
          <w:tcPr>
            <w:tcW w:w="2126"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rPr>
                <w:sz w:val="22"/>
              </w:rPr>
            </w:pPr>
            <w:r w:rsidRPr="00623264">
              <w:rPr>
                <w:sz w:val="22"/>
              </w:rPr>
              <w:t>202</w:t>
            </w:r>
            <w:r>
              <w:rPr>
                <w:sz w:val="22"/>
              </w:rPr>
              <w:t>7</w:t>
            </w:r>
            <w:r w:rsidRPr="00623264">
              <w:rPr>
                <w:sz w:val="22"/>
              </w:rPr>
              <w:t xml:space="preserve"> </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sidRPr="00623264">
              <w:rPr>
                <w:sz w:val="22"/>
              </w:rPr>
              <w:t>202</w:t>
            </w:r>
            <w:r>
              <w:rPr>
                <w:sz w:val="22"/>
              </w:rPr>
              <w:t>7</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Pr="00623264" w:rsidRDefault="00C402E0" w:rsidP="00D5577F">
            <w:pPr>
              <w:widowControl w:val="0"/>
              <w:jc w:val="center"/>
            </w:pPr>
            <w:r>
              <w:rPr>
                <w:sz w:val="22"/>
              </w:rPr>
              <w:t>10</w:t>
            </w:r>
            <w:r w:rsidRPr="00623264">
              <w:rPr>
                <w:sz w:val="22"/>
              </w:rPr>
              <w:t>0,00</w:t>
            </w:r>
          </w:p>
        </w:tc>
      </w:tr>
      <w:tr w:rsidR="00C402E0" w:rsidRPr="00623264" w:rsidTr="00D5577F">
        <w:trPr>
          <w:trHeight w:val="410"/>
        </w:trPr>
        <w:tc>
          <w:tcPr>
            <w:tcW w:w="514"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rPr>
                <w:sz w:val="22"/>
              </w:rPr>
            </w:pPr>
            <w:r>
              <w:rPr>
                <w:sz w:val="22"/>
              </w:rPr>
              <w:t>3</w:t>
            </w:r>
          </w:p>
        </w:tc>
        <w:tc>
          <w:tcPr>
            <w:tcW w:w="6562" w:type="dxa"/>
            <w:vMerge/>
            <w:tcBorders>
              <w:left w:val="single" w:sz="4" w:space="0" w:color="000000"/>
              <w:bottom w:val="single" w:sz="4" w:space="0" w:color="000000"/>
            </w:tcBorders>
            <w:shd w:val="clear" w:color="auto" w:fill="auto"/>
          </w:tcPr>
          <w:p w:rsidR="00C402E0" w:rsidRPr="00623264" w:rsidRDefault="00C402E0" w:rsidP="00D5577F">
            <w:pPr>
              <w:rPr>
                <w:sz w:val="22"/>
              </w:rPr>
            </w:pPr>
          </w:p>
        </w:tc>
        <w:tc>
          <w:tcPr>
            <w:tcW w:w="2126"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rPr>
                <w:sz w:val="22"/>
              </w:rPr>
            </w:pPr>
            <w:r>
              <w:rPr>
                <w:sz w:val="22"/>
              </w:rPr>
              <w:t>2028</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sidRPr="00623264">
              <w:rPr>
                <w:sz w:val="22"/>
              </w:rPr>
              <w:t>20</w:t>
            </w:r>
            <w:r>
              <w:rPr>
                <w:sz w:val="22"/>
              </w:rPr>
              <w:t>28</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Default="00C402E0" w:rsidP="00D5577F">
            <w:pPr>
              <w:widowControl w:val="0"/>
              <w:jc w:val="center"/>
              <w:rPr>
                <w:sz w:val="22"/>
              </w:rP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rPr>
                <w:sz w:val="22"/>
              </w:rPr>
            </w:pPr>
            <w:r>
              <w:rPr>
                <w:sz w:val="22"/>
              </w:rPr>
              <w:t>4</w:t>
            </w:r>
          </w:p>
        </w:tc>
        <w:tc>
          <w:tcPr>
            <w:tcW w:w="6562" w:type="dxa"/>
            <w:tcBorders>
              <w:top w:val="single" w:sz="4" w:space="0" w:color="auto"/>
              <w:left w:val="single" w:sz="4" w:space="0" w:color="000000"/>
              <w:bottom w:val="single" w:sz="4" w:space="0" w:color="000000"/>
            </w:tcBorders>
            <w:shd w:val="clear" w:color="auto" w:fill="auto"/>
          </w:tcPr>
          <w:p w:rsidR="00C402E0" w:rsidRPr="00C92DC2" w:rsidRDefault="00C402E0" w:rsidP="00D5577F">
            <w:pPr>
              <w:rPr>
                <w:sz w:val="22"/>
              </w:rPr>
            </w:pPr>
            <w:r w:rsidRPr="006211F0">
              <w:rPr>
                <w:color w:val="000000"/>
                <w:sz w:val="22"/>
              </w:rPr>
              <w:t>Замена водопроводной трубы из полипропилена диаметром - 63 мм на трубу из полипропилена протяженностью - 30 метров в с. Урмаево по ул. Садовая Урмаевского территориального отдела Комсомольского муниципального округа</w:t>
            </w:r>
          </w:p>
        </w:tc>
        <w:tc>
          <w:tcPr>
            <w:tcW w:w="2126" w:type="dxa"/>
            <w:tcBorders>
              <w:top w:val="single" w:sz="4" w:space="0" w:color="auto"/>
              <w:left w:val="single" w:sz="4" w:space="0" w:color="000000"/>
              <w:bottom w:val="single" w:sz="4" w:space="0" w:color="000000"/>
            </w:tcBorders>
            <w:shd w:val="clear" w:color="auto" w:fill="auto"/>
          </w:tcPr>
          <w:p w:rsidR="00C402E0" w:rsidRDefault="00C402E0" w:rsidP="00D5577F">
            <w:pPr>
              <w:rPr>
                <w:sz w:val="22"/>
              </w:rPr>
            </w:pPr>
            <w:r>
              <w:rPr>
                <w:sz w:val="22"/>
              </w:rPr>
              <w:t>2029</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Pr>
                <w:sz w:val="22"/>
              </w:rPr>
              <w:t>2029</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Pr="00623264" w:rsidRDefault="00C402E0" w:rsidP="00D5577F">
            <w:pPr>
              <w:widowControl w:val="0"/>
              <w:jc w:val="center"/>
              <w:rPr>
                <w:sz w:val="22"/>
              </w:rP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rPr>
                <w:sz w:val="22"/>
              </w:rPr>
            </w:pPr>
            <w:r>
              <w:rPr>
                <w:sz w:val="22"/>
              </w:rPr>
              <w:t>5</w:t>
            </w:r>
          </w:p>
        </w:tc>
        <w:tc>
          <w:tcPr>
            <w:tcW w:w="6562" w:type="dxa"/>
            <w:tcBorders>
              <w:top w:val="single" w:sz="4" w:space="0" w:color="auto"/>
              <w:left w:val="single" w:sz="4" w:space="0" w:color="000000"/>
              <w:bottom w:val="single" w:sz="4" w:space="0" w:color="000000"/>
            </w:tcBorders>
            <w:shd w:val="clear" w:color="auto" w:fill="auto"/>
          </w:tcPr>
          <w:p w:rsidR="00C402E0" w:rsidRPr="00C92DC2" w:rsidRDefault="00C402E0" w:rsidP="00D5577F">
            <w:pPr>
              <w:rPr>
                <w:color w:val="000000"/>
                <w:sz w:val="22"/>
              </w:rPr>
            </w:pPr>
            <w:r w:rsidRPr="006211F0">
              <w:rPr>
                <w:color w:val="000000"/>
                <w:sz w:val="22"/>
              </w:rPr>
              <w:t xml:space="preserve">Замена водопроводной трубы из полипропилена диаметром - 63 мм на трубу из полипропилена протяженностью - </w:t>
            </w:r>
            <w:r>
              <w:rPr>
                <w:color w:val="000000"/>
                <w:sz w:val="22"/>
              </w:rPr>
              <w:t>30</w:t>
            </w:r>
            <w:r w:rsidRPr="006211F0">
              <w:rPr>
                <w:color w:val="000000"/>
                <w:sz w:val="22"/>
              </w:rPr>
              <w:t xml:space="preserve"> метров в с. Урмаево по ул. </w:t>
            </w:r>
            <w:r>
              <w:rPr>
                <w:color w:val="000000"/>
                <w:sz w:val="22"/>
              </w:rPr>
              <w:t>Садовая</w:t>
            </w:r>
            <w:r w:rsidRPr="006211F0">
              <w:rPr>
                <w:color w:val="000000"/>
                <w:sz w:val="22"/>
              </w:rPr>
              <w:t xml:space="preserve"> Урмаевского территориального отдела Комсомольского муниципального округа</w:t>
            </w:r>
          </w:p>
        </w:tc>
        <w:tc>
          <w:tcPr>
            <w:tcW w:w="2126" w:type="dxa"/>
            <w:tcBorders>
              <w:top w:val="single" w:sz="4" w:space="0" w:color="auto"/>
              <w:left w:val="single" w:sz="4" w:space="0" w:color="000000"/>
              <w:bottom w:val="single" w:sz="4" w:space="0" w:color="000000"/>
            </w:tcBorders>
            <w:shd w:val="clear" w:color="auto" w:fill="auto"/>
          </w:tcPr>
          <w:p w:rsidR="00C402E0" w:rsidRDefault="00C402E0" w:rsidP="00D5577F">
            <w:pPr>
              <w:rPr>
                <w:sz w:val="22"/>
              </w:rPr>
            </w:pPr>
            <w:r>
              <w:rPr>
                <w:sz w:val="22"/>
              </w:rPr>
              <w:t>2030</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Pr>
                <w:sz w:val="22"/>
              </w:rPr>
              <w:t>2030</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Default="00C402E0" w:rsidP="00D5577F">
            <w:pPr>
              <w:widowControl w:val="0"/>
              <w:jc w:val="center"/>
              <w:rPr>
                <w:sz w:val="22"/>
              </w:rP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rPr>
                <w:sz w:val="22"/>
              </w:rPr>
            </w:pPr>
            <w:r>
              <w:rPr>
                <w:sz w:val="22"/>
              </w:rPr>
              <w:t>6</w:t>
            </w:r>
          </w:p>
        </w:tc>
        <w:tc>
          <w:tcPr>
            <w:tcW w:w="6562" w:type="dxa"/>
            <w:vMerge w:val="restart"/>
            <w:tcBorders>
              <w:top w:val="single" w:sz="4" w:space="0" w:color="auto"/>
              <w:left w:val="single" w:sz="4" w:space="0" w:color="000000"/>
            </w:tcBorders>
            <w:shd w:val="clear" w:color="auto" w:fill="auto"/>
          </w:tcPr>
          <w:p w:rsidR="00C402E0" w:rsidRPr="00623264" w:rsidRDefault="00C402E0" w:rsidP="00D5577F">
            <w:pPr>
              <w:rPr>
                <w:sz w:val="22"/>
              </w:rPr>
            </w:pPr>
            <w:r w:rsidRPr="00EE770F">
              <w:rPr>
                <w:sz w:val="22"/>
              </w:rPr>
              <w:t>Замена погружного насоса</w:t>
            </w:r>
            <w:r>
              <w:rPr>
                <w:sz w:val="22"/>
              </w:rPr>
              <w:t xml:space="preserve"> (марка насоса с </w:t>
            </w:r>
            <w:r>
              <w:rPr>
                <w:rFonts w:eastAsia="Microsoft YaHei"/>
                <w:bCs/>
                <w:spacing w:val="-5"/>
              </w:rPr>
              <w:t>ЭЦВ 6</w:t>
            </w:r>
            <w:r w:rsidRPr="009E6C85">
              <w:rPr>
                <w:rFonts w:eastAsia="Microsoft YaHei"/>
                <w:bCs/>
                <w:spacing w:val="-5"/>
              </w:rPr>
              <w:t>-6,5-85</w:t>
            </w:r>
            <w:r>
              <w:rPr>
                <w:rFonts w:eastAsia="Microsoft YaHei"/>
                <w:bCs/>
                <w:spacing w:val="-5"/>
              </w:rPr>
              <w:t xml:space="preserve"> на ЭЦВ 6</w:t>
            </w:r>
            <w:r w:rsidRPr="009E6C85">
              <w:rPr>
                <w:rFonts w:eastAsia="Microsoft YaHei"/>
                <w:bCs/>
                <w:spacing w:val="-5"/>
              </w:rPr>
              <w:t>-6,5-</w:t>
            </w:r>
            <w:r>
              <w:rPr>
                <w:rFonts w:eastAsia="Microsoft YaHei"/>
                <w:bCs/>
                <w:spacing w:val="-5"/>
              </w:rPr>
              <w:t>140)</w:t>
            </w:r>
          </w:p>
        </w:tc>
        <w:tc>
          <w:tcPr>
            <w:tcW w:w="2126" w:type="dxa"/>
            <w:tcBorders>
              <w:top w:val="single" w:sz="4" w:space="0" w:color="auto"/>
              <w:left w:val="single" w:sz="4" w:space="0" w:color="000000"/>
              <w:bottom w:val="single" w:sz="4" w:space="0" w:color="000000"/>
            </w:tcBorders>
            <w:shd w:val="clear" w:color="auto" w:fill="auto"/>
          </w:tcPr>
          <w:p w:rsidR="00C402E0" w:rsidRDefault="00C402E0" w:rsidP="00D5577F">
            <w:pPr>
              <w:rPr>
                <w:sz w:val="22"/>
              </w:rPr>
            </w:pPr>
            <w:r>
              <w:rPr>
                <w:sz w:val="22"/>
              </w:rPr>
              <w:t>2031</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Pr>
                <w:sz w:val="22"/>
              </w:rPr>
              <w:t>2031</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Default="00C402E0" w:rsidP="00D5577F">
            <w:pPr>
              <w:widowControl w:val="0"/>
              <w:jc w:val="center"/>
              <w:rPr>
                <w:sz w:val="22"/>
              </w:rP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rPr>
                <w:sz w:val="22"/>
              </w:rPr>
            </w:pPr>
            <w:r>
              <w:rPr>
                <w:sz w:val="22"/>
              </w:rPr>
              <w:t>7</w:t>
            </w:r>
          </w:p>
        </w:tc>
        <w:tc>
          <w:tcPr>
            <w:tcW w:w="6562" w:type="dxa"/>
            <w:vMerge/>
            <w:tcBorders>
              <w:left w:val="single" w:sz="4" w:space="0" w:color="000000"/>
              <w:bottom w:val="single" w:sz="4" w:space="0" w:color="000000"/>
            </w:tcBorders>
            <w:shd w:val="clear" w:color="auto" w:fill="auto"/>
          </w:tcPr>
          <w:p w:rsidR="00C402E0" w:rsidRPr="00623264" w:rsidRDefault="00C402E0" w:rsidP="00D5577F">
            <w:pPr>
              <w:rPr>
                <w:sz w:val="22"/>
              </w:rPr>
            </w:pPr>
          </w:p>
        </w:tc>
        <w:tc>
          <w:tcPr>
            <w:tcW w:w="2126"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rPr>
                <w:sz w:val="22"/>
              </w:rPr>
            </w:pPr>
            <w:r w:rsidRPr="00623264">
              <w:rPr>
                <w:sz w:val="22"/>
              </w:rPr>
              <w:t>20</w:t>
            </w:r>
            <w:r>
              <w:rPr>
                <w:sz w:val="22"/>
              </w:rPr>
              <w:t>32</w:t>
            </w:r>
            <w:r w:rsidRPr="00623264">
              <w:rPr>
                <w:sz w:val="22"/>
              </w:rPr>
              <w:t xml:space="preserve"> </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sidRPr="00623264">
              <w:rPr>
                <w:sz w:val="22"/>
              </w:rPr>
              <w:t>20</w:t>
            </w:r>
            <w:r>
              <w:rPr>
                <w:sz w:val="22"/>
              </w:rPr>
              <w:t>3</w:t>
            </w:r>
            <w:r w:rsidRPr="00623264">
              <w:rPr>
                <w:sz w:val="22"/>
              </w:rPr>
              <w:t>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Pr="00623264" w:rsidRDefault="00C402E0" w:rsidP="00D5577F">
            <w:pPr>
              <w:widowControl w:val="0"/>
              <w:jc w:val="center"/>
            </w:pPr>
            <w:r>
              <w:rPr>
                <w:sz w:val="22"/>
              </w:rPr>
              <w:t>10</w:t>
            </w:r>
            <w:r w:rsidRPr="00623264">
              <w:rPr>
                <w:sz w:val="22"/>
              </w:rPr>
              <w:t>0,00</w:t>
            </w:r>
          </w:p>
        </w:tc>
      </w:tr>
      <w:tr w:rsidR="00C402E0" w:rsidRPr="00623264" w:rsidTr="00D5577F">
        <w:trPr>
          <w:trHeight w:val="551"/>
        </w:trPr>
        <w:tc>
          <w:tcPr>
            <w:tcW w:w="514" w:type="dxa"/>
            <w:tcBorders>
              <w:top w:val="single" w:sz="4" w:space="0" w:color="auto"/>
              <w:left w:val="single" w:sz="4" w:space="0" w:color="000000"/>
              <w:bottom w:val="single" w:sz="4" w:space="0" w:color="auto"/>
            </w:tcBorders>
            <w:shd w:val="clear" w:color="auto" w:fill="auto"/>
          </w:tcPr>
          <w:p w:rsidR="00C402E0" w:rsidRDefault="00C402E0" w:rsidP="00D5577F">
            <w:pPr>
              <w:widowControl w:val="0"/>
              <w:rPr>
                <w:sz w:val="22"/>
              </w:rPr>
            </w:pPr>
            <w:r>
              <w:rPr>
                <w:sz w:val="22"/>
              </w:rPr>
              <w:t>8</w:t>
            </w:r>
          </w:p>
        </w:tc>
        <w:tc>
          <w:tcPr>
            <w:tcW w:w="6562" w:type="dxa"/>
            <w:tcBorders>
              <w:top w:val="single" w:sz="4" w:space="0" w:color="auto"/>
              <w:left w:val="single" w:sz="4" w:space="0" w:color="000000"/>
              <w:bottom w:val="single" w:sz="4" w:space="0" w:color="auto"/>
            </w:tcBorders>
            <w:shd w:val="clear" w:color="auto" w:fill="auto"/>
          </w:tcPr>
          <w:p w:rsidR="00C402E0" w:rsidRPr="00EE770F" w:rsidRDefault="00C402E0" w:rsidP="00D5577F">
            <w:pPr>
              <w:rPr>
                <w:sz w:val="22"/>
              </w:rPr>
            </w:pPr>
            <w:r w:rsidRPr="006211F0">
              <w:rPr>
                <w:color w:val="000000"/>
                <w:sz w:val="22"/>
              </w:rPr>
              <w:t xml:space="preserve">Замена водопроводной трубы из полипропилена диаметром - 63 мм на трубу из полипропилена протяженностью - </w:t>
            </w:r>
            <w:r>
              <w:rPr>
                <w:color w:val="000000"/>
                <w:sz w:val="22"/>
              </w:rPr>
              <w:t>30</w:t>
            </w:r>
            <w:r w:rsidRPr="006211F0">
              <w:rPr>
                <w:color w:val="000000"/>
                <w:sz w:val="22"/>
              </w:rPr>
              <w:t xml:space="preserve"> метров в с. Урмаево по ул. Центральнвя Урмаевского территориального отдела Комсомольского муниципального округа</w:t>
            </w:r>
          </w:p>
        </w:tc>
        <w:tc>
          <w:tcPr>
            <w:tcW w:w="2126" w:type="dxa"/>
            <w:tcBorders>
              <w:top w:val="single" w:sz="4" w:space="0" w:color="auto"/>
              <w:left w:val="single" w:sz="4" w:space="0" w:color="000000"/>
              <w:bottom w:val="single" w:sz="4" w:space="0" w:color="auto"/>
            </w:tcBorders>
            <w:shd w:val="clear" w:color="auto" w:fill="auto"/>
          </w:tcPr>
          <w:p w:rsidR="00C402E0" w:rsidRPr="00623264" w:rsidRDefault="00C402E0" w:rsidP="00D5577F">
            <w:pPr>
              <w:rPr>
                <w:sz w:val="22"/>
              </w:rPr>
            </w:pPr>
            <w:r>
              <w:rPr>
                <w:sz w:val="22"/>
              </w:rPr>
              <w:t>2033</w:t>
            </w:r>
          </w:p>
        </w:tc>
        <w:tc>
          <w:tcPr>
            <w:tcW w:w="2127" w:type="dxa"/>
            <w:tcBorders>
              <w:top w:val="single" w:sz="4" w:space="0" w:color="auto"/>
              <w:left w:val="single" w:sz="4" w:space="0" w:color="000000"/>
              <w:bottom w:val="single" w:sz="4" w:space="0" w:color="auto"/>
            </w:tcBorders>
            <w:shd w:val="clear" w:color="auto" w:fill="auto"/>
          </w:tcPr>
          <w:p w:rsidR="00C402E0" w:rsidRPr="00623264" w:rsidRDefault="00C402E0" w:rsidP="00D5577F">
            <w:pPr>
              <w:widowControl w:val="0"/>
              <w:jc w:val="center"/>
              <w:rPr>
                <w:sz w:val="22"/>
              </w:rPr>
            </w:pPr>
            <w:r>
              <w:rPr>
                <w:sz w:val="22"/>
              </w:rPr>
              <w:t>2033</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rsidR="00C402E0" w:rsidRPr="00623264" w:rsidRDefault="00C402E0" w:rsidP="00D5577F">
            <w:pPr>
              <w:widowControl w:val="0"/>
              <w:jc w:val="cente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auto"/>
            </w:tcBorders>
            <w:shd w:val="clear" w:color="auto" w:fill="auto"/>
          </w:tcPr>
          <w:p w:rsidR="00C402E0" w:rsidRDefault="00C402E0" w:rsidP="00D5577F">
            <w:pPr>
              <w:widowControl w:val="0"/>
              <w:rPr>
                <w:sz w:val="22"/>
              </w:rPr>
            </w:pPr>
            <w:r>
              <w:rPr>
                <w:sz w:val="22"/>
              </w:rPr>
              <w:t>9</w:t>
            </w:r>
          </w:p>
        </w:tc>
        <w:tc>
          <w:tcPr>
            <w:tcW w:w="6562" w:type="dxa"/>
            <w:tcBorders>
              <w:top w:val="single" w:sz="4" w:space="0" w:color="auto"/>
              <w:left w:val="single" w:sz="4" w:space="0" w:color="000000"/>
              <w:bottom w:val="single" w:sz="4" w:space="0" w:color="auto"/>
            </w:tcBorders>
            <w:shd w:val="clear" w:color="auto" w:fill="auto"/>
          </w:tcPr>
          <w:p w:rsidR="00C402E0" w:rsidRPr="00EE770F" w:rsidRDefault="00C402E0" w:rsidP="00D5577F">
            <w:pPr>
              <w:rPr>
                <w:sz w:val="22"/>
              </w:rPr>
            </w:pPr>
            <w:r w:rsidRPr="006211F0">
              <w:rPr>
                <w:color w:val="000000"/>
                <w:sz w:val="22"/>
              </w:rPr>
              <w:t xml:space="preserve">Замена водопроводной трубы из полипропилена диаметром - 63 мм на трубу из полипропилена протяженностью - </w:t>
            </w:r>
            <w:r>
              <w:rPr>
                <w:color w:val="000000"/>
                <w:sz w:val="22"/>
              </w:rPr>
              <w:t>30</w:t>
            </w:r>
            <w:r w:rsidRPr="006211F0">
              <w:rPr>
                <w:color w:val="000000"/>
                <w:sz w:val="22"/>
              </w:rPr>
              <w:t xml:space="preserve"> метров в с. Урмаево по ул. Центральнвя Урмаевского территориального отдела Комсомольского муниципального округа</w:t>
            </w:r>
          </w:p>
        </w:tc>
        <w:tc>
          <w:tcPr>
            <w:tcW w:w="2126" w:type="dxa"/>
            <w:tcBorders>
              <w:top w:val="single" w:sz="4" w:space="0" w:color="auto"/>
              <w:left w:val="single" w:sz="4" w:space="0" w:color="000000"/>
              <w:bottom w:val="single" w:sz="4" w:space="0" w:color="auto"/>
            </w:tcBorders>
            <w:shd w:val="clear" w:color="auto" w:fill="auto"/>
          </w:tcPr>
          <w:p w:rsidR="00C402E0" w:rsidRPr="00623264" w:rsidRDefault="00C402E0" w:rsidP="00D5577F">
            <w:pPr>
              <w:rPr>
                <w:sz w:val="22"/>
              </w:rPr>
            </w:pPr>
            <w:r>
              <w:rPr>
                <w:sz w:val="22"/>
              </w:rPr>
              <w:t>2034</w:t>
            </w:r>
          </w:p>
        </w:tc>
        <w:tc>
          <w:tcPr>
            <w:tcW w:w="2127" w:type="dxa"/>
            <w:tcBorders>
              <w:top w:val="single" w:sz="4" w:space="0" w:color="auto"/>
              <w:left w:val="single" w:sz="4" w:space="0" w:color="000000"/>
              <w:bottom w:val="single" w:sz="4" w:space="0" w:color="auto"/>
            </w:tcBorders>
            <w:shd w:val="clear" w:color="auto" w:fill="auto"/>
          </w:tcPr>
          <w:p w:rsidR="00C402E0" w:rsidRPr="00623264" w:rsidRDefault="00C402E0" w:rsidP="00D5577F">
            <w:pPr>
              <w:widowControl w:val="0"/>
              <w:jc w:val="center"/>
              <w:rPr>
                <w:sz w:val="22"/>
              </w:rPr>
            </w:pPr>
            <w:r>
              <w:rPr>
                <w:sz w:val="22"/>
              </w:rPr>
              <w:t>2034</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rsidR="00C402E0" w:rsidRDefault="00C402E0" w:rsidP="00D5577F">
            <w:pPr>
              <w:widowControl w:val="0"/>
              <w:jc w:val="center"/>
              <w:rPr>
                <w:sz w:val="22"/>
              </w:rP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rPr>
                <w:sz w:val="22"/>
              </w:rPr>
            </w:pPr>
            <w:r>
              <w:rPr>
                <w:sz w:val="22"/>
              </w:rPr>
              <w:t>10</w:t>
            </w:r>
          </w:p>
        </w:tc>
        <w:tc>
          <w:tcPr>
            <w:tcW w:w="6562" w:type="dxa"/>
            <w:tcBorders>
              <w:top w:val="single" w:sz="4" w:space="0" w:color="auto"/>
              <w:left w:val="single" w:sz="4" w:space="0" w:color="000000"/>
              <w:bottom w:val="single" w:sz="4" w:space="0" w:color="000000"/>
            </w:tcBorders>
            <w:shd w:val="clear" w:color="auto" w:fill="auto"/>
          </w:tcPr>
          <w:p w:rsidR="00C402E0" w:rsidRPr="00C92DC2" w:rsidRDefault="00C402E0" w:rsidP="00D5577F">
            <w:pPr>
              <w:rPr>
                <w:color w:val="000000"/>
                <w:sz w:val="22"/>
              </w:rPr>
            </w:pPr>
            <w:r w:rsidRPr="006211F0">
              <w:rPr>
                <w:color w:val="000000"/>
                <w:sz w:val="22"/>
              </w:rPr>
              <w:t>Замена водопроводной трубы из полипропилена диаметром - 63 мм на трубу из полипропилена протяженностью - 25 метров в с. Урмаево по ул. Центральнвя Урмаевского территориального отдела Комсомольского муниципального округа</w:t>
            </w:r>
          </w:p>
        </w:tc>
        <w:tc>
          <w:tcPr>
            <w:tcW w:w="2126" w:type="dxa"/>
            <w:tcBorders>
              <w:top w:val="single" w:sz="4" w:space="0" w:color="auto"/>
              <w:left w:val="single" w:sz="4" w:space="0" w:color="000000"/>
              <w:bottom w:val="single" w:sz="4" w:space="0" w:color="000000"/>
            </w:tcBorders>
            <w:shd w:val="clear" w:color="auto" w:fill="auto"/>
          </w:tcPr>
          <w:p w:rsidR="00C402E0" w:rsidRDefault="00C402E0" w:rsidP="00D5577F">
            <w:pPr>
              <w:rPr>
                <w:sz w:val="22"/>
              </w:rPr>
            </w:pPr>
            <w:r>
              <w:rPr>
                <w:sz w:val="22"/>
              </w:rPr>
              <w:t>2035</w:t>
            </w:r>
          </w:p>
        </w:tc>
        <w:tc>
          <w:tcPr>
            <w:tcW w:w="2127"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jc w:val="center"/>
              <w:rPr>
                <w:sz w:val="22"/>
              </w:rPr>
            </w:pPr>
            <w:r>
              <w:rPr>
                <w:sz w:val="22"/>
              </w:rPr>
              <w:t>2035</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Default="00C402E0" w:rsidP="00D5577F">
            <w:pPr>
              <w:widowControl w:val="0"/>
              <w:jc w:val="center"/>
              <w:rPr>
                <w:sz w:val="22"/>
              </w:rPr>
            </w:pPr>
            <w:r>
              <w:rPr>
                <w:sz w:val="22"/>
              </w:rPr>
              <w:t>100,00</w:t>
            </w:r>
          </w:p>
        </w:tc>
      </w:tr>
    </w:tbl>
    <w:p w:rsidR="00C402E0" w:rsidRDefault="00C402E0" w:rsidP="00C402E0">
      <w:pPr>
        <w:jc w:val="right"/>
      </w:pPr>
    </w:p>
    <w:p w:rsidR="00C402E0" w:rsidRDefault="00C402E0" w:rsidP="00C402E0">
      <w:pPr>
        <w:jc w:val="right"/>
      </w:pPr>
    </w:p>
    <w:p w:rsidR="00C402E0" w:rsidRDefault="00C402E0" w:rsidP="00C402E0">
      <w:pPr>
        <w:jc w:val="right"/>
      </w:pPr>
    </w:p>
    <w:p w:rsidR="00C402E0" w:rsidRDefault="00C402E0" w:rsidP="00C402E0">
      <w:pPr>
        <w:jc w:val="right"/>
      </w:pPr>
    </w:p>
    <w:p w:rsidR="00C402E0" w:rsidRDefault="00C402E0" w:rsidP="00C402E0">
      <w:pPr>
        <w:jc w:val="right"/>
      </w:pPr>
    </w:p>
    <w:p w:rsidR="00C402E0" w:rsidRPr="0007638B" w:rsidRDefault="00C402E0" w:rsidP="00C402E0">
      <w:pPr>
        <w:jc w:val="right"/>
      </w:pPr>
      <w:r>
        <w:br w:type="page"/>
      </w:r>
      <w:r w:rsidRPr="0007638B">
        <w:t>Приложение № 4 к Соглашению</w:t>
      </w:r>
    </w:p>
    <w:p w:rsidR="00C402E0" w:rsidRPr="0007638B" w:rsidRDefault="00C402E0" w:rsidP="00C402E0">
      <w:pPr>
        <w:ind w:firstLine="567"/>
        <w:jc w:val="center"/>
      </w:pPr>
    </w:p>
    <w:p w:rsidR="00C402E0" w:rsidRDefault="00C402E0" w:rsidP="00C402E0">
      <w:pPr>
        <w:jc w:val="center"/>
        <w:rPr>
          <w:b/>
        </w:rPr>
      </w:pPr>
      <w:r w:rsidRPr="00CE454A">
        <w:rPr>
          <w:b/>
        </w:rPr>
        <w:t>Описание земельных участков, необходимых для осуществления Концессионером деятельности</w:t>
      </w:r>
    </w:p>
    <w:tbl>
      <w:tblPr>
        <w:tblW w:w="15852" w:type="dxa"/>
        <w:tblInd w:w="-459" w:type="dxa"/>
        <w:tblLayout w:type="fixed"/>
        <w:tblLook w:val="0000" w:firstRow="0" w:lastRow="0" w:firstColumn="0" w:lastColumn="0" w:noHBand="0" w:noVBand="0"/>
      </w:tblPr>
      <w:tblGrid>
        <w:gridCol w:w="565"/>
        <w:gridCol w:w="1987"/>
        <w:gridCol w:w="2693"/>
        <w:gridCol w:w="1458"/>
        <w:gridCol w:w="1357"/>
        <w:gridCol w:w="2546"/>
        <w:gridCol w:w="1869"/>
        <w:gridCol w:w="1417"/>
        <w:gridCol w:w="1960"/>
      </w:tblGrid>
      <w:tr w:rsidR="00C402E0" w:rsidRPr="00B55170" w:rsidTr="00D5577F">
        <w:trPr>
          <w:trHeight w:val="22"/>
        </w:trPr>
        <w:tc>
          <w:tcPr>
            <w:tcW w:w="565" w:type="dxa"/>
            <w:tcBorders>
              <w:top w:val="single" w:sz="4" w:space="0" w:color="000000"/>
              <w:left w:val="single" w:sz="4" w:space="0" w:color="000000"/>
              <w:bottom w:val="single" w:sz="4" w:space="0" w:color="000000"/>
            </w:tcBorders>
            <w:shd w:val="clear" w:color="auto" w:fill="FFFFFF"/>
            <w:vAlign w:val="center"/>
          </w:tcPr>
          <w:p w:rsidR="00C402E0" w:rsidRPr="00B55170" w:rsidRDefault="00C402E0" w:rsidP="00D5577F">
            <w:pPr>
              <w:jc w:val="center"/>
              <w:rPr>
                <w:b/>
                <w:sz w:val="22"/>
              </w:rPr>
            </w:pPr>
            <w:r w:rsidRPr="00B55170">
              <w:rPr>
                <w:b/>
                <w:sz w:val="22"/>
              </w:rPr>
              <w:t>№ п/п</w:t>
            </w:r>
          </w:p>
        </w:tc>
        <w:tc>
          <w:tcPr>
            <w:tcW w:w="1987" w:type="dxa"/>
            <w:tcBorders>
              <w:top w:val="single" w:sz="4" w:space="0" w:color="000000"/>
              <w:left w:val="single" w:sz="4" w:space="0" w:color="000000"/>
              <w:bottom w:val="single" w:sz="4" w:space="0" w:color="000000"/>
            </w:tcBorders>
            <w:shd w:val="clear" w:color="auto" w:fill="FFFFFF"/>
            <w:vAlign w:val="center"/>
          </w:tcPr>
          <w:p w:rsidR="00C402E0" w:rsidRPr="00B55170" w:rsidRDefault="00C402E0" w:rsidP="00D5577F">
            <w:pPr>
              <w:jc w:val="center"/>
              <w:rPr>
                <w:b/>
                <w:sz w:val="22"/>
              </w:rPr>
            </w:pPr>
            <w:r w:rsidRPr="00B55170">
              <w:rPr>
                <w:b/>
                <w:sz w:val="22"/>
              </w:rPr>
              <w:t>Кадастровый номер</w:t>
            </w:r>
          </w:p>
        </w:tc>
        <w:tc>
          <w:tcPr>
            <w:tcW w:w="2693" w:type="dxa"/>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B55170" w:rsidRDefault="00C402E0" w:rsidP="00D5577F">
            <w:pPr>
              <w:jc w:val="center"/>
              <w:rPr>
                <w:b/>
                <w:sz w:val="22"/>
              </w:rPr>
            </w:pPr>
            <w:r w:rsidRPr="00B55170">
              <w:rPr>
                <w:b/>
                <w:sz w:val="22"/>
              </w:rPr>
              <w:t>Местоположение</w:t>
            </w:r>
          </w:p>
        </w:tc>
        <w:tc>
          <w:tcPr>
            <w:tcW w:w="1458" w:type="dxa"/>
            <w:tcBorders>
              <w:top w:val="single" w:sz="4" w:space="0" w:color="000000"/>
              <w:left w:val="single" w:sz="4" w:space="0" w:color="auto"/>
              <w:bottom w:val="single" w:sz="4" w:space="0" w:color="000000"/>
            </w:tcBorders>
            <w:shd w:val="clear" w:color="auto" w:fill="FFFFFF"/>
            <w:vAlign w:val="center"/>
          </w:tcPr>
          <w:p w:rsidR="00C402E0" w:rsidRPr="00B55170" w:rsidRDefault="00C402E0" w:rsidP="00D5577F">
            <w:pPr>
              <w:jc w:val="center"/>
              <w:rPr>
                <w:b/>
                <w:sz w:val="22"/>
              </w:rPr>
            </w:pPr>
            <w:r w:rsidRPr="00B55170">
              <w:rPr>
                <w:b/>
                <w:sz w:val="22"/>
              </w:rPr>
              <w:t>Общая площадь, кв. м</w:t>
            </w:r>
          </w:p>
        </w:tc>
        <w:tc>
          <w:tcPr>
            <w:tcW w:w="1357" w:type="dxa"/>
            <w:tcBorders>
              <w:top w:val="single" w:sz="4" w:space="0" w:color="000000"/>
              <w:left w:val="single" w:sz="4" w:space="0" w:color="000000"/>
              <w:bottom w:val="single" w:sz="4" w:space="0" w:color="000000"/>
            </w:tcBorders>
            <w:shd w:val="clear" w:color="auto" w:fill="FFFFFF"/>
          </w:tcPr>
          <w:p w:rsidR="00C402E0" w:rsidRPr="00B55170" w:rsidRDefault="00C402E0" w:rsidP="00D5577F">
            <w:pPr>
              <w:jc w:val="center"/>
              <w:rPr>
                <w:b/>
                <w:sz w:val="22"/>
              </w:rPr>
            </w:pPr>
            <w:r w:rsidRPr="00B55170">
              <w:rPr>
                <w:b/>
                <w:sz w:val="22"/>
              </w:rPr>
              <w:t>Площадь застройки, кв. м.</w:t>
            </w:r>
          </w:p>
        </w:tc>
        <w:tc>
          <w:tcPr>
            <w:tcW w:w="2546" w:type="dxa"/>
            <w:tcBorders>
              <w:top w:val="single" w:sz="4" w:space="0" w:color="000000"/>
              <w:left w:val="single" w:sz="4" w:space="0" w:color="000000"/>
              <w:bottom w:val="single" w:sz="4" w:space="0" w:color="000000"/>
            </w:tcBorders>
            <w:shd w:val="clear" w:color="auto" w:fill="FFFFFF"/>
            <w:vAlign w:val="center"/>
          </w:tcPr>
          <w:p w:rsidR="00C402E0" w:rsidRPr="00B55170" w:rsidRDefault="00C402E0" w:rsidP="00D5577F">
            <w:pPr>
              <w:jc w:val="center"/>
              <w:rPr>
                <w:b/>
                <w:sz w:val="22"/>
              </w:rPr>
            </w:pPr>
            <w:r w:rsidRPr="00B55170">
              <w:rPr>
                <w:b/>
                <w:sz w:val="22"/>
              </w:rPr>
              <w:t>Категория земель</w:t>
            </w:r>
          </w:p>
        </w:tc>
        <w:tc>
          <w:tcPr>
            <w:tcW w:w="1869" w:type="dxa"/>
            <w:tcBorders>
              <w:top w:val="single" w:sz="4" w:space="0" w:color="000000"/>
              <w:left w:val="single" w:sz="4" w:space="0" w:color="000000"/>
              <w:bottom w:val="single" w:sz="4" w:space="0" w:color="000000"/>
            </w:tcBorders>
            <w:shd w:val="clear" w:color="auto" w:fill="FFFFFF"/>
            <w:vAlign w:val="center"/>
          </w:tcPr>
          <w:p w:rsidR="00C402E0" w:rsidRPr="00B55170" w:rsidRDefault="00C402E0" w:rsidP="00D5577F">
            <w:pPr>
              <w:jc w:val="center"/>
              <w:rPr>
                <w:b/>
                <w:sz w:val="22"/>
              </w:rPr>
            </w:pPr>
            <w:r w:rsidRPr="00B55170">
              <w:rPr>
                <w:b/>
                <w:sz w:val="22"/>
              </w:rPr>
              <w:t>Вид разрешённого использования</w:t>
            </w:r>
          </w:p>
        </w:tc>
        <w:tc>
          <w:tcPr>
            <w:tcW w:w="1417" w:type="dxa"/>
            <w:tcBorders>
              <w:top w:val="single" w:sz="4" w:space="0" w:color="000000"/>
              <w:left w:val="single" w:sz="4" w:space="0" w:color="000000"/>
              <w:bottom w:val="single" w:sz="4" w:space="0" w:color="auto"/>
            </w:tcBorders>
            <w:shd w:val="clear" w:color="auto" w:fill="FFFFFF"/>
            <w:vAlign w:val="center"/>
          </w:tcPr>
          <w:p w:rsidR="00C402E0" w:rsidRPr="00B55170" w:rsidRDefault="00C402E0" w:rsidP="00D5577F">
            <w:pPr>
              <w:jc w:val="center"/>
              <w:rPr>
                <w:b/>
                <w:sz w:val="22"/>
              </w:rPr>
            </w:pPr>
            <w:r w:rsidRPr="00B55170">
              <w:rPr>
                <w:b/>
                <w:sz w:val="22"/>
              </w:rPr>
              <w:t>Кадастровая стоимость, тыс. руб.</w:t>
            </w:r>
          </w:p>
        </w:tc>
        <w:tc>
          <w:tcPr>
            <w:tcW w:w="1960" w:type="dxa"/>
            <w:tcBorders>
              <w:top w:val="single" w:sz="4" w:space="0" w:color="000000"/>
              <w:left w:val="single" w:sz="4" w:space="0" w:color="000000"/>
              <w:bottom w:val="single" w:sz="4" w:space="0" w:color="auto"/>
              <w:right w:val="single" w:sz="4" w:space="0" w:color="000000"/>
            </w:tcBorders>
            <w:shd w:val="clear" w:color="auto" w:fill="FFFFFF"/>
          </w:tcPr>
          <w:p w:rsidR="00C402E0" w:rsidRPr="00B55170" w:rsidRDefault="00C402E0" w:rsidP="00D5577F">
            <w:pPr>
              <w:jc w:val="center"/>
              <w:rPr>
                <w:sz w:val="22"/>
              </w:rPr>
            </w:pPr>
            <w:r w:rsidRPr="00B55170">
              <w:rPr>
                <w:b/>
                <w:sz w:val="22"/>
              </w:rPr>
              <w:t>Величина годовой арендной платы, тыс. руб.</w:t>
            </w:r>
          </w:p>
        </w:tc>
      </w:tr>
      <w:tr w:rsidR="00C402E0" w:rsidRPr="008D25F1" w:rsidTr="00D5577F">
        <w:trPr>
          <w:trHeight w:val="22"/>
        </w:trPr>
        <w:tc>
          <w:tcPr>
            <w:tcW w:w="565" w:type="dxa"/>
            <w:tcBorders>
              <w:top w:val="single" w:sz="4" w:space="0" w:color="000000"/>
              <w:left w:val="single" w:sz="4" w:space="0" w:color="000000"/>
              <w:bottom w:val="single" w:sz="4" w:space="0" w:color="auto"/>
            </w:tcBorders>
            <w:shd w:val="clear" w:color="auto" w:fill="FFFFFF"/>
            <w:vAlign w:val="center"/>
          </w:tcPr>
          <w:p w:rsidR="00C402E0" w:rsidRPr="00B03C65" w:rsidRDefault="00C402E0" w:rsidP="00D5577F">
            <w:pPr>
              <w:jc w:val="center"/>
              <w:rPr>
                <w:sz w:val="22"/>
              </w:rPr>
            </w:pPr>
            <w:r w:rsidRPr="00B03C65">
              <w:rPr>
                <w:sz w:val="22"/>
              </w:rPr>
              <w:t>1</w:t>
            </w:r>
          </w:p>
        </w:tc>
        <w:tc>
          <w:tcPr>
            <w:tcW w:w="1987" w:type="dxa"/>
            <w:tcBorders>
              <w:top w:val="single" w:sz="4" w:space="0" w:color="000000"/>
              <w:left w:val="single" w:sz="4" w:space="0" w:color="000000"/>
              <w:bottom w:val="single" w:sz="4" w:space="0" w:color="auto"/>
              <w:right w:val="single" w:sz="4" w:space="0" w:color="auto"/>
            </w:tcBorders>
            <w:shd w:val="clear" w:color="auto" w:fill="FFFFFF"/>
            <w:vAlign w:val="center"/>
          </w:tcPr>
          <w:p w:rsidR="00C402E0" w:rsidRPr="00B03C65" w:rsidRDefault="00C402E0" w:rsidP="00D5577F">
            <w:pPr>
              <w:snapToGrid w:val="0"/>
              <w:rPr>
                <w:sz w:val="22"/>
              </w:rPr>
            </w:pPr>
            <w:r w:rsidRPr="007963C0">
              <w:rPr>
                <w:sz w:val="22"/>
              </w:rPr>
              <w:t>21:13:</w:t>
            </w:r>
            <w:r>
              <w:rPr>
                <w:sz w:val="22"/>
              </w:rPr>
              <w:t>170203</w:t>
            </w:r>
            <w:r w:rsidRPr="007963C0">
              <w:rPr>
                <w:sz w:val="22"/>
              </w:rPr>
              <w:t>:4</w:t>
            </w:r>
            <w:r>
              <w:rPr>
                <w:sz w:val="22"/>
              </w:rPr>
              <w:t>7</w:t>
            </w:r>
            <w:r w:rsidRPr="007963C0">
              <w:rPr>
                <w:sz w:val="22"/>
              </w:rPr>
              <w:t>0</w:t>
            </w:r>
          </w:p>
        </w:tc>
        <w:tc>
          <w:tcPr>
            <w:tcW w:w="2693" w:type="dxa"/>
            <w:tcBorders>
              <w:bottom w:val="single" w:sz="4" w:space="0" w:color="auto"/>
              <w:right w:val="single" w:sz="4" w:space="0" w:color="auto"/>
            </w:tcBorders>
            <w:vAlign w:val="center"/>
          </w:tcPr>
          <w:p w:rsidR="00C402E0" w:rsidRPr="003E2A8D" w:rsidRDefault="00C402E0" w:rsidP="00D5577F">
            <w:pPr>
              <w:snapToGrid w:val="0"/>
              <w:rPr>
                <w:sz w:val="22"/>
              </w:rPr>
            </w:pPr>
            <w:r w:rsidRPr="007963C0">
              <w:rPr>
                <w:sz w:val="22"/>
              </w:rPr>
              <w:t>Чувашская Республика, р-н. Комсомольский, с/пос. Урмаевское, д. Урмаево, ул. Советская</w:t>
            </w:r>
          </w:p>
        </w:tc>
        <w:tc>
          <w:tcPr>
            <w:tcW w:w="1458" w:type="dxa"/>
            <w:tcBorders>
              <w:left w:val="single" w:sz="4" w:space="0" w:color="auto"/>
              <w:bottom w:val="single" w:sz="4" w:space="0" w:color="auto"/>
            </w:tcBorders>
            <w:vAlign w:val="center"/>
          </w:tcPr>
          <w:p w:rsidR="00C402E0" w:rsidRPr="003E2A8D" w:rsidRDefault="00C402E0" w:rsidP="00D5577F">
            <w:pPr>
              <w:autoSpaceDE w:val="0"/>
              <w:rPr>
                <w:bCs/>
                <w:sz w:val="22"/>
              </w:rPr>
            </w:pPr>
            <w:r>
              <w:rPr>
                <w:bCs/>
                <w:sz w:val="22"/>
              </w:rPr>
              <w:t>392</w:t>
            </w:r>
          </w:p>
        </w:tc>
        <w:tc>
          <w:tcPr>
            <w:tcW w:w="1357" w:type="dxa"/>
            <w:tcBorders>
              <w:top w:val="single" w:sz="4" w:space="0" w:color="000000"/>
              <w:left w:val="single" w:sz="4" w:space="0" w:color="000000"/>
              <w:bottom w:val="single" w:sz="4" w:space="0" w:color="auto"/>
            </w:tcBorders>
            <w:shd w:val="clear" w:color="auto" w:fill="FFFFFF"/>
            <w:vAlign w:val="center"/>
          </w:tcPr>
          <w:p w:rsidR="00C402E0" w:rsidRPr="003E2A8D" w:rsidRDefault="00C402E0" w:rsidP="00D5577F">
            <w:pPr>
              <w:autoSpaceDE w:val="0"/>
              <w:rPr>
                <w:bCs/>
                <w:sz w:val="22"/>
              </w:rPr>
            </w:pPr>
            <w:r>
              <w:rPr>
                <w:bCs/>
                <w:sz w:val="22"/>
              </w:rPr>
              <w:t>392</w:t>
            </w:r>
          </w:p>
        </w:tc>
        <w:tc>
          <w:tcPr>
            <w:tcW w:w="2546" w:type="dxa"/>
            <w:tcBorders>
              <w:top w:val="single" w:sz="4" w:space="0" w:color="000000"/>
              <w:left w:val="single" w:sz="4" w:space="0" w:color="000000"/>
              <w:bottom w:val="single" w:sz="4" w:space="0" w:color="000000"/>
            </w:tcBorders>
            <w:shd w:val="clear" w:color="auto" w:fill="FFFFFF"/>
          </w:tcPr>
          <w:p w:rsidR="00C402E0" w:rsidRPr="00CE7B32" w:rsidRDefault="00C402E0" w:rsidP="00D5577F">
            <w:pPr>
              <w:rPr>
                <w:sz w:val="22"/>
              </w:rPr>
            </w:pPr>
            <w:r w:rsidRPr="00CE7B32">
              <w:rPr>
                <w:sz w:val="22"/>
              </w:rPr>
              <w:t>Земли населенных пунктов</w:t>
            </w:r>
          </w:p>
        </w:tc>
        <w:tc>
          <w:tcPr>
            <w:tcW w:w="1869" w:type="dxa"/>
            <w:tcBorders>
              <w:top w:val="single" w:sz="4" w:space="0" w:color="000000"/>
              <w:left w:val="single" w:sz="4" w:space="0" w:color="000000"/>
              <w:bottom w:val="single" w:sz="4" w:space="0" w:color="000000"/>
            </w:tcBorders>
            <w:shd w:val="clear" w:color="auto" w:fill="FFFFFF"/>
          </w:tcPr>
          <w:p w:rsidR="00C402E0" w:rsidRPr="00CE7B32" w:rsidRDefault="00C402E0" w:rsidP="00D5577F">
            <w:pPr>
              <w:rPr>
                <w:sz w:val="22"/>
              </w:rPr>
            </w:pPr>
            <w:r w:rsidRPr="00CE7B32">
              <w:rPr>
                <w:sz w:val="22"/>
              </w:rPr>
              <w:t>Коммунальное обслуживание</w:t>
            </w:r>
          </w:p>
        </w:tc>
        <w:tc>
          <w:tcPr>
            <w:tcW w:w="1417" w:type="dxa"/>
            <w:tcBorders>
              <w:top w:val="single" w:sz="4" w:space="0" w:color="000000"/>
              <w:left w:val="single" w:sz="4" w:space="0" w:color="000000"/>
              <w:bottom w:val="single" w:sz="4" w:space="0" w:color="auto"/>
            </w:tcBorders>
            <w:shd w:val="clear" w:color="auto" w:fill="FFFFFF"/>
          </w:tcPr>
          <w:p w:rsidR="00C402E0" w:rsidRPr="00B03C65" w:rsidRDefault="00C402E0" w:rsidP="00D5577F">
            <w:pPr>
              <w:rPr>
                <w:sz w:val="22"/>
              </w:rPr>
            </w:pPr>
            <w:r>
              <w:rPr>
                <w:sz w:val="22"/>
              </w:rPr>
              <w:t>30,77984</w:t>
            </w:r>
          </w:p>
        </w:tc>
        <w:tc>
          <w:tcPr>
            <w:tcW w:w="1960" w:type="dxa"/>
            <w:vMerge w:val="restart"/>
            <w:tcBorders>
              <w:top w:val="single" w:sz="4" w:space="0" w:color="000000"/>
              <w:left w:val="single" w:sz="4" w:space="0" w:color="000000"/>
              <w:right w:val="single" w:sz="4" w:space="0" w:color="000000"/>
            </w:tcBorders>
            <w:shd w:val="clear" w:color="auto" w:fill="FFFFFF"/>
            <w:vAlign w:val="center"/>
          </w:tcPr>
          <w:p w:rsidR="00C402E0" w:rsidRPr="008D25F1" w:rsidRDefault="00C402E0" w:rsidP="00D5577F">
            <w:pPr>
              <w:jc w:val="center"/>
              <w:rPr>
                <w:sz w:val="22"/>
              </w:rPr>
            </w:pPr>
            <w:r>
              <w:rPr>
                <w:sz w:val="22"/>
              </w:rPr>
              <w:t>3,56691</w:t>
            </w:r>
          </w:p>
        </w:tc>
      </w:tr>
      <w:tr w:rsidR="00C402E0" w:rsidRPr="008D25F1" w:rsidTr="00D5577F">
        <w:trPr>
          <w:trHeight w:val="22"/>
        </w:trPr>
        <w:tc>
          <w:tcPr>
            <w:tcW w:w="565" w:type="dxa"/>
            <w:tcBorders>
              <w:top w:val="single" w:sz="4" w:space="0" w:color="auto"/>
              <w:left w:val="single" w:sz="4" w:space="0" w:color="000000"/>
              <w:bottom w:val="single" w:sz="4" w:space="0" w:color="auto"/>
            </w:tcBorders>
            <w:shd w:val="clear" w:color="auto" w:fill="FFFFFF"/>
            <w:vAlign w:val="center"/>
          </w:tcPr>
          <w:p w:rsidR="00C402E0" w:rsidRPr="004505D4" w:rsidRDefault="00C402E0" w:rsidP="00D5577F">
            <w:pPr>
              <w:jc w:val="center"/>
              <w:rPr>
                <w:sz w:val="22"/>
              </w:rPr>
            </w:pPr>
            <w:r w:rsidRPr="004505D4">
              <w:rPr>
                <w:sz w:val="22"/>
              </w:rPr>
              <w:t>2</w:t>
            </w:r>
          </w:p>
        </w:tc>
        <w:tc>
          <w:tcPr>
            <w:tcW w:w="1987" w:type="dxa"/>
            <w:tcBorders>
              <w:top w:val="single" w:sz="4" w:space="0" w:color="auto"/>
              <w:left w:val="single" w:sz="4" w:space="0" w:color="000000"/>
              <w:bottom w:val="single" w:sz="4" w:space="0" w:color="auto"/>
              <w:right w:val="single" w:sz="4" w:space="0" w:color="auto"/>
            </w:tcBorders>
            <w:shd w:val="clear" w:color="auto" w:fill="FFFFFF"/>
            <w:vAlign w:val="center"/>
          </w:tcPr>
          <w:p w:rsidR="00C402E0" w:rsidRPr="004505D4" w:rsidRDefault="00C402E0" w:rsidP="00D5577F">
            <w:pPr>
              <w:snapToGrid w:val="0"/>
              <w:rPr>
                <w:sz w:val="22"/>
              </w:rPr>
            </w:pPr>
            <w:r w:rsidRPr="007963C0">
              <w:rPr>
                <w:sz w:val="22"/>
              </w:rPr>
              <w:t>21:13:</w:t>
            </w:r>
            <w:r>
              <w:rPr>
                <w:sz w:val="22"/>
              </w:rPr>
              <w:t>170205</w:t>
            </w:r>
            <w:r w:rsidRPr="007963C0">
              <w:rPr>
                <w:sz w:val="22"/>
              </w:rPr>
              <w:t>:</w:t>
            </w:r>
            <w:r>
              <w:rPr>
                <w:sz w:val="22"/>
              </w:rPr>
              <w:t>463</w:t>
            </w:r>
          </w:p>
        </w:tc>
        <w:tc>
          <w:tcPr>
            <w:tcW w:w="2693" w:type="dxa"/>
            <w:tcBorders>
              <w:top w:val="single" w:sz="4" w:space="0" w:color="auto"/>
              <w:bottom w:val="single" w:sz="4" w:space="0" w:color="auto"/>
              <w:right w:val="single" w:sz="4" w:space="0" w:color="auto"/>
            </w:tcBorders>
            <w:vAlign w:val="center"/>
          </w:tcPr>
          <w:p w:rsidR="00C402E0" w:rsidRPr="003E2A8D" w:rsidRDefault="00C402E0" w:rsidP="00D5577F">
            <w:pPr>
              <w:snapToGrid w:val="0"/>
              <w:rPr>
                <w:sz w:val="22"/>
              </w:rPr>
            </w:pPr>
            <w:r w:rsidRPr="007963C0">
              <w:rPr>
                <w:sz w:val="22"/>
              </w:rPr>
              <w:t xml:space="preserve">Чувашская Республика, р-н. Комсомольский, д. Урмаево, ул. </w:t>
            </w:r>
            <w:r>
              <w:rPr>
                <w:sz w:val="22"/>
              </w:rPr>
              <w:t>Молодежная</w:t>
            </w:r>
          </w:p>
        </w:tc>
        <w:tc>
          <w:tcPr>
            <w:tcW w:w="1458" w:type="dxa"/>
            <w:tcBorders>
              <w:top w:val="single" w:sz="4" w:space="0" w:color="auto"/>
              <w:left w:val="single" w:sz="4" w:space="0" w:color="auto"/>
              <w:bottom w:val="single" w:sz="4" w:space="0" w:color="auto"/>
            </w:tcBorders>
            <w:vAlign w:val="center"/>
          </w:tcPr>
          <w:p w:rsidR="00C402E0" w:rsidRPr="003E2A8D" w:rsidRDefault="00C402E0" w:rsidP="00D5577F">
            <w:pPr>
              <w:autoSpaceDE w:val="0"/>
              <w:rPr>
                <w:bCs/>
                <w:sz w:val="22"/>
              </w:rPr>
            </w:pPr>
            <w:r>
              <w:rPr>
                <w:bCs/>
                <w:sz w:val="22"/>
              </w:rPr>
              <w:t>907</w:t>
            </w:r>
          </w:p>
        </w:tc>
        <w:tc>
          <w:tcPr>
            <w:tcW w:w="1357" w:type="dxa"/>
            <w:tcBorders>
              <w:top w:val="single" w:sz="4" w:space="0" w:color="auto"/>
              <w:left w:val="single" w:sz="4" w:space="0" w:color="000000"/>
              <w:bottom w:val="single" w:sz="4" w:space="0" w:color="auto"/>
            </w:tcBorders>
            <w:shd w:val="clear" w:color="auto" w:fill="FFFFFF"/>
            <w:vAlign w:val="center"/>
          </w:tcPr>
          <w:p w:rsidR="00C402E0" w:rsidRPr="003E2A8D" w:rsidRDefault="00C402E0" w:rsidP="00D5577F">
            <w:pPr>
              <w:autoSpaceDE w:val="0"/>
              <w:rPr>
                <w:bCs/>
                <w:sz w:val="22"/>
              </w:rPr>
            </w:pPr>
            <w:r>
              <w:rPr>
                <w:bCs/>
                <w:sz w:val="22"/>
              </w:rPr>
              <w:t>907</w:t>
            </w:r>
          </w:p>
        </w:tc>
        <w:tc>
          <w:tcPr>
            <w:tcW w:w="2546" w:type="dxa"/>
            <w:tcBorders>
              <w:top w:val="single" w:sz="4" w:space="0" w:color="000000"/>
              <w:left w:val="single" w:sz="4" w:space="0" w:color="000000"/>
              <w:bottom w:val="single" w:sz="4" w:space="0" w:color="000000"/>
            </w:tcBorders>
            <w:shd w:val="clear" w:color="auto" w:fill="FFFFFF"/>
          </w:tcPr>
          <w:p w:rsidR="00C402E0" w:rsidRPr="00CE7B32" w:rsidRDefault="00C402E0" w:rsidP="00D5577F">
            <w:pPr>
              <w:rPr>
                <w:sz w:val="22"/>
              </w:rPr>
            </w:pPr>
            <w:r w:rsidRPr="00CE7B32">
              <w:rPr>
                <w:sz w:val="22"/>
              </w:rPr>
              <w:t>Земли населенных пунктов</w:t>
            </w:r>
          </w:p>
        </w:tc>
        <w:tc>
          <w:tcPr>
            <w:tcW w:w="1869" w:type="dxa"/>
            <w:tcBorders>
              <w:top w:val="single" w:sz="4" w:space="0" w:color="000000"/>
              <w:left w:val="single" w:sz="4" w:space="0" w:color="000000"/>
              <w:bottom w:val="single" w:sz="4" w:space="0" w:color="000000"/>
            </w:tcBorders>
            <w:shd w:val="clear" w:color="auto" w:fill="FFFFFF"/>
          </w:tcPr>
          <w:p w:rsidR="00C402E0" w:rsidRPr="00CE7B32" w:rsidRDefault="00C402E0" w:rsidP="00D5577F">
            <w:pPr>
              <w:rPr>
                <w:sz w:val="22"/>
              </w:rPr>
            </w:pPr>
            <w:r w:rsidRPr="00CE7B32">
              <w:rPr>
                <w:sz w:val="22"/>
              </w:rPr>
              <w:t>Коммунальное обслуживание</w:t>
            </w:r>
          </w:p>
        </w:tc>
        <w:tc>
          <w:tcPr>
            <w:tcW w:w="1417" w:type="dxa"/>
            <w:tcBorders>
              <w:top w:val="single" w:sz="4" w:space="0" w:color="auto"/>
              <w:left w:val="single" w:sz="4" w:space="0" w:color="000000"/>
              <w:bottom w:val="single" w:sz="4" w:space="0" w:color="auto"/>
            </w:tcBorders>
            <w:shd w:val="clear" w:color="auto" w:fill="FFFFFF"/>
          </w:tcPr>
          <w:p w:rsidR="00C402E0" w:rsidRPr="004505D4" w:rsidRDefault="00C402E0" w:rsidP="00D5577F">
            <w:pPr>
              <w:rPr>
                <w:sz w:val="22"/>
              </w:rPr>
            </w:pPr>
            <w:r>
              <w:rPr>
                <w:sz w:val="22"/>
              </w:rPr>
              <w:t>252,5995</w:t>
            </w:r>
          </w:p>
        </w:tc>
        <w:tc>
          <w:tcPr>
            <w:tcW w:w="1960" w:type="dxa"/>
            <w:vMerge/>
            <w:tcBorders>
              <w:left w:val="single" w:sz="4" w:space="0" w:color="000000"/>
              <w:right w:val="single" w:sz="4" w:space="0" w:color="000000"/>
            </w:tcBorders>
            <w:shd w:val="clear" w:color="auto" w:fill="FFFFFF"/>
            <w:vAlign w:val="center"/>
          </w:tcPr>
          <w:p w:rsidR="00C402E0" w:rsidRPr="004505D4" w:rsidRDefault="00C402E0" w:rsidP="00D5577F">
            <w:pPr>
              <w:jc w:val="center"/>
              <w:rPr>
                <w:sz w:val="22"/>
              </w:rPr>
            </w:pPr>
          </w:p>
        </w:tc>
      </w:tr>
      <w:tr w:rsidR="00C402E0" w:rsidRPr="008D25F1" w:rsidTr="00D5577F">
        <w:trPr>
          <w:trHeight w:val="22"/>
        </w:trPr>
        <w:tc>
          <w:tcPr>
            <w:tcW w:w="565" w:type="dxa"/>
            <w:tcBorders>
              <w:top w:val="single" w:sz="4" w:space="0" w:color="auto"/>
              <w:left w:val="single" w:sz="4" w:space="0" w:color="000000"/>
              <w:bottom w:val="single" w:sz="4" w:space="0" w:color="auto"/>
            </w:tcBorders>
            <w:shd w:val="clear" w:color="auto" w:fill="FFFFFF"/>
            <w:vAlign w:val="center"/>
          </w:tcPr>
          <w:p w:rsidR="00C402E0" w:rsidRPr="004505D4" w:rsidRDefault="00C402E0" w:rsidP="00D5577F">
            <w:pPr>
              <w:jc w:val="center"/>
              <w:rPr>
                <w:sz w:val="22"/>
              </w:rPr>
            </w:pPr>
            <w:r>
              <w:rPr>
                <w:sz w:val="22"/>
              </w:rPr>
              <w:t>3</w:t>
            </w:r>
          </w:p>
        </w:tc>
        <w:tc>
          <w:tcPr>
            <w:tcW w:w="1987" w:type="dxa"/>
            <w:tcBorders>
              <w:top w:val="single" w:sz="4" w:space="0" w:color="auto"/>
              <w:left w:val="single" w:sz="4" w:space="0" w:color="000000"/>
              <w:bottom w:val="single" w:sz="4" w:space="0" w:color="auto"/>
              <w:right w:val="single" w:sz="4" w:space="0" w:color="auto"/>
            </w:tcBorders>
            <w:shd w:val="clear" w:color="auto" w:fill="FFFFFF"/>
            <w:vAlign w:val="center"/>
          </w:tcPr>
          <w:p w:rsidR="00C402E0" w:rsidRPr="004505D4" w:rsidRDefault="00C402E0" w:rsidP="00D5577F">
            <w:pPr>
              <w:snapToGrid w:val="0"/>
              <w:rPr>
                <w:sz w:val="22"/>
              </w:rPr>
            </w:pPr>
            <w:r w:rsidRPr="007963C0">
              <w:rPr>
                <w:sz w:val="22"/>
              </w:rPr>
              <w:t>21:13:</w:t>
            </w:r>
            <w:r>
              <w:rPr>
                <w:sz w:val="22"/>
              </w:rPr>
              <w:t>160206</w:t>
            </w:r>
            <w:r w:rsidRPr="007963C0">
              <w:rPr>
                <w:sz w:val="22"/>
              </w:rPr>
              <w:t>:</w:t>
            </w:r>
            <w:r>
              <w:rPr>
                <w:sz w:val="22"/>
              </w:rPr>
              <w:t>304</w:t>
            </w:r>
          </w:p>
        </w:tc>
        <w:tc>
          <w:tcPr>
            <w:tcW w:w="2693" w:type="dxa"/>
            <w:tcBorders>
              <w:top w:val="single" w:sz="4" w:space="0" w:color="auto"/>
              <w:bottom w:val="single" w:sz="4" w:space="0" w:color="auto"/>
              <w:right w:val="single" w:sz="4" w:space="0" w:color="auto"/>
            </w:tcBorders>
            <w:vAlign w:val="center"/>
          </w:tcPr>
          <w:p w:rsidR="00C402E0" w:rsidRPr="007963C0" w:rsidRDefault="00C402E0" w:rsidP="00D5577F">
            <w:pPr>
              <w:snapToGrid w:val="0"/>
              <w:rPr>
                <w:sz w:val="22"/>
              </w:rPr>
            </w:pPr>
            <w:r w:rsidRPr="007963C0">
              <w:rPr>
                <w:sz w:val="22"/>
              </w:rPr>
              <w:t>Чувашская Республика - Чувашия, р-н Комсомольский, с</w:t>
            </w:r>
            <w:r>
              <w:rPr>
                <w:sz w:val="22"/>
              </w:rPr>
              <w:t>.</w:t>
            </w:r>
            <w:r w:rsidRPr="007963C0">
              <w:rPr>
                <w:sz w:val="22"/>
              </w:rPr>
              <w:t xml:space="preserve"> Токаево</w:t>
            </w:r>
            <w:r>
              <w:rPr>
                <w:sz w:val="22"/>
              </w:rPr>
              <w:t>, ул. Садовая</w:t>
            </w:r>
          </w:p>
        </w:tc>
        <w:tc>
          <w:tcPr>
            <w:tcW w:w="1458" w:type="dxa"/>
            <w:tcBorders>
              <w:top w:val="single" w:sz="4" w:space="0" w:color="auto"/>
              <w:left w:val="single" w:sz="4" w:space="0" w:color="auto"/>
              <w:bottom w:val="single" w:sz="4" w:space="0" w:color="auto"/>
            </w:tcBorders>
            <w:vAlign w:val="center"/>
          </w:tcPr>
          <w:p w:rsidR="00C402E0" w:rsidRPr="003E2A8D" w:rsidRDefault="00C402E0" w:rsidP="00D5577F">
            <w:pPr>
              <w:autoSpaceDE w:val="0"/>
              <w:rPr>
                <w:bCs/>
                <w:sz w:val="22"/>
              </w:rPr>
            </w:pPr>
            <w:r>
              <w:rPr>
                <w:bCs/>
                <w:sz w:val="22"/>
              </w:rPr>
              <w:t>1072</w:t>
            </w:r>
          </w:p>
        </w:tc>
        <w:tc>
          <w:tcPr>
            <w:tcW w:w="1357" w:type="dxa"/>
            <w:tcBorders>
              <w:top w:val="single" w:sz="4" w:space="0" w:color="auto"/>
              <w:left w:val="single" w:sz="4" w:space="0" w:color="000000"/>
              <w:bottom w:val="single" w:sz="4" w:space="0" w:color="auto"/>
            </w:tcBorders>
            <w:shd w:val="clear" w:color="auto" w:fill="FFFFFF"/>
            <w:vAlign w:val="center"/>
          </w:tcPr>
          <w:p w:rsidR="00C402E0" w:rsidRPr="004505D4" w:rsidRDefault="00C402E0" w:rsidP="00D5577F">
            <w:pPr>
              <w:jc w:val="center"/>
              <w:rPr>
                <w:sz w:val="22"/>
              </w:rPr>
            </w:pPr>
            <w:r>
              <w:rPr>
                <w:sz w:val="22"/>
              </w:rPr>
              <w:t>1072</w:t>
            </w:r>
          </w:p>
        </w:tc>
        <w:tc>
          <w:tcPr>
            <w:tcW w:w="2546" w:type="dxa"/>
            <w:tcBorders>
              <w:top w:val="single" w:sz="4" w:space="0" w:color="000000"/>
              <w:left w:val="single" w:sz="4" w:space="0" w:color="000000"/>
              <w:bottom w:val="single" w:sz="4" w:space="0" w:color="000000"/>
            </w:tcBorders>
            <w:shd w:val="clear" w:color="auto" w:fill="FFFFFF"/>
          </w:tcPr>
          <w:p w:rsidR="00C402E0" w:rsidRPr="00CE7B32" w:rsidRDefault="00C402E0" w:rsidP="00D5577F">
            <w:pPr>
              <w:rPr>
                <w:sz w:val="22"/>
              </w:rPr>
            </w:pPr>
            <w:r w:rsidRPr="00CE7B32">
              <w:rPr>
                <w:sz w:val="22"/>
              </w:rPr>
              <w:t>Земли населенных пунктов</w:t>
            </w:r>
          </w:p>
        </w:tc>
        <w:tc>
          <w:tcPr>
            <w:tcW w:w="1869" w:type="dxa"/>
            <w:tcBorders>
              <w:top w:val="single" w:sz="4" w:space="0" w:color="000000"/>
              <w:left w:val="single" w:sz="4" w:space="0" w:color="000000"/>
              <w:bottom w:val="single" w:sz="4" w:space="0" w:color="000000"/>
            </w:tcBorders>
            <w:shd w:val="clear" w:color="auto" w:fill="FFFFFF"/>
          </w:tcPr>
          <w:p w:rsidR="00C402E0" w:rsidRPr="00CE7B32" w:rsidRDefault="00C402E0" w:rsidP="00D5577F">
            <w:pPr>
              <w:rPr>
                <w:sz w:val="22"/>
              </w:rPr>
            </w:pPr>
            <w:r w:rsidRPr="00CE7B32">
              <w:rPr>
                <w:sz w:val="22"/>
              </w:rPr>
              <w:t>Коммунальное обслуживание</w:t>
            </w:r>
          </w:p>
        </w:tc>
        <w:tc>
          <w:tcPr>
            <w:tcW w:w="1417" w:type="dxa"/>
            <w:tcBorders>
              <w:top w:val="single" w:sz="4" w:space="0" w:color="auto"/>
              <w:left w:val="single" w:sz="4" w:space="0" w:color="000000"/>
              <w:bottom w:val="single" w:sz="4" w:space="0" w:color="auto"/>
            </w:tcBorders>
            <w:shd w:val="clear" w:color="auto" w:fill="FFFFFF"/>
          </w:tcPr>
          <w:p w:rsidR="00C402E0" w:rsidRPr="004505D4" w:rsidRDefault="00C402E0" w:rsidP="00D5577F">
            <w:pPr>
              <w:rPr>
                <w:sz w:val="22"/>
              </w:rPr>
            </w:pPr>
            <w:r>
              <w:rPr>
                <w:sz w:val="22"/>
              </w:rPr>
              <w:t>219,29904</w:t>
            </w:r>
          </w:p>
        </w:tc>
        <w:tc>
          <w:tcPr>
            <w:tcW w:w="1960" w:type="dxa"/>
            <w:vMerge/>
            <w:tcBorders>
              <w:left w:val="single" w:sz="4" w:space="0" w:color="000000"/>
              <w:right w:val="single" w:sz="4" w:space="0" w:color="000000"/>
            </w:tcBorders>
            <w:shd w:val="clear" w:color="auto" w:fill="FFFFFF"/>
            <w:vAlign w:val="center"/>
          </w:tcPr>
          <w:p w:rsidR="00C402E0" w:rsidRPr="004505D4" w:rsidRDefault="00C402E0" w:rsidP="00D5577F">
            <w:pPr>
              <w:jc w:val="center"/>
              <w:rPr>
                <w:sz w:val="22"/>
              </w:rPr>
            </w:pPr>
          </w:p>
        </w:tc>
      </w:tr>
      <w:tr w:rsidR="00C402E0" w:rsidRPr="008D25F1" w:rsidTr="00D5577F">
        <w:trPr>
          <w:trHeight w:val="22"/>
        </w:trPr>
        <w:tc>
          <w:tcPr>
            <w:tcW w:w="565" w:type="dxa"/>
            <w:tcBorders>
              <w:top w:val="single" w:sz="4" w:space="0" w:color="auto"/>
              <w:left w:val="single" w:sz="4" w:space="0" w:color="000000"/>
              <w:bottom w:val="single" w:sz="4" w:space="0" w:color="000000"/>
            </w:tcBorders>
            <w:shd w:val="clear" w:color="auto" w:fill="FFFFFF"/>
            <w:vAlign w:val="center"/>
          </w:tcPr>
          <w:p w:rsidR="00C402E0" w:rsidRPr="004505D4" w:rsidRDefault="00C402E0" w:rsidP="00D5577F">
            <w:pPr>
              <w:jc w:val="center"/>
              <w:rPr>
                <w:sz w:val="22"/>
              </w:rPr>
            </w:pPr>
            <w:r>
              <w:rPr>
                <w:sz w:val="22"/>
              </w:rPr>
              <w:t>4</w:t>
            </w:r>
          </w:p>
        </w:tc>
        <w:tc>
          <w:tcPr>
            <w:tcW w:w="1987" w:type="dxa"/>
            <w:tcBorders>
              <w:top w:val="single" w:sz="4" w:space="0" w:color="auto"/>
              <w:left w:val="single" w:sz="4" w:space="0" w:color="000000"/>
              <w:bottom w:val="single" w:sz="4" w:space="0" w:color="auto"/>
              <w:right w:val="single" w:sz="4" w:space="0" w:color="auto"/>
            </w:tcBorders>
            <w:shd w:val="clear" w:color="auto" w:fill="FFFFFF"/>
            <w:vAlign w:val="center"/>
          </w:tcPr>
          <w:p w:rsidR="00C402E0" w:rsidRPr="004505D4" w:rsidRDefault="00C402E0" w:rsidP="00D5577F">
            <w:pPr>
              <w:snapToGrid w:val="0"/>
              <w:rPr>
                <w:sz w:val="22"/>
              </w:rPr>
            </w:pPr>
            <w:r w:rsidRPr="007963C0">
              <w:rPr>
                <w:sz w:val="22"/>
              </w:rPr>
              <w:t>21:13:</w:t>
            </w:r>
            <w:r>
              <w:rPr>
                <w:sz w:val="22"/>
              </w:rPr>
              <w:t>170210</w:t>
            </w:r>
            <w:r w:rsidRPr="007963C0">
              <w:rPr>
                <w:sz w:val="22"/>
              </w:rPr>
              <w:t>:45</w:t>
            </w:r>
            <w:r>
              <w:rPr>
                <w:sz w:val="22"/>
              </w:rPr>
              <w:t>6</w:t>
            </w:r>
          </w:p>
        </w:tc>
        <w:tc>
          <w:tcPr>
            <w:tcW w:w="2693" w:type="dxa"/>
            <w:tcBorders>
              <w:top w:val="single" w:sz="4" w:space="0" w:color="auto"/>
              <w:bottom w:val="single" w:sz="4" w:space="0" w:color="auto"/>
              <w:right w:val="single" w:sz="4" w:space="0" w:color="auto"/>
            </w:tcBorders>
            <w:vAlign w:val="center"/>
          </w:tcPr>
          <w:p w:rsidR="00C402E0" w:rsidRPr="007963C0" w:rsidRDefault="00C402E0" w:rsidP="00D5577F">
            <w:pPr>
              <w:snapToGrid w:val="0"/>
              <w:rPr>
                <w:sz w:val="22"/>
              </w:rPr>
            </w:pPr>
            <w:r w:rsidRPr="007963C0">
              <w:rPr>
                <w:sz w:val="22"/>
              </w:rPr>
              <w:t>Чувашская Республика-Чувашия, Комсомольский район, с/пос Урмаевское, с.Урмаево</w:t>
            </w:r>
          </w:p>
        </w:tc>
        <w:tc>
          <w:tcPr>
            <w:tcW w:w="1458" w:type="dxa"/>
            <w:tcBorders>
              <w:top w:val="single" w:sz="4" w:space="0" w:color="auto"/>
              <w:left w:val="single" w:sz="4" w:space="0" w:color="auto"/>
              <w:bottom w:val="single" w:sz="4" w:space="0" w:color="auto"/>
            </w:tcBorders>
            <w:vAlign w:val="center"/>
          </w:tcPr>
          <w:p w:rsidR="00C402E0" w:rsidRPr="003E2A8D" w:rsidRDefault="00C402E0" w:rsidP="00D5577F">
            <w:pPr>
              <w:autoSpaceDE w:val="0"/>
              <w:rPr>
                <w:bCs/>
                <w:sz w:val="22"/>
              </w:rPr>
            </w:pPr>
            <w:r>
              <w:rPr>
                <w:bCs/>
                <w:sz w:val="22"/>
              </w:rPr>
              <w:t>859</w:t>
            </w:r>
          </w:p>
        </w:tc>
        <w:tc>
          <w:tcPr>
            <w:tcW w:w="1357" w:type="dxa"/>
            <w:tcBorders>
              <w:top w:val="single" w:sz="4" w:space="0" w:color="auto"/>
              <w:left w:val="single" w:sz="4" w:space="0" w:color="000000"/>
              <w:bottom w:val="single" w:sz="4" w:space="0" w:color="auto"/>
            </w:tcBorders>
            <w:shd w:val="clear" w:color="auto" w:fill="FFFFFF"/>
            <w:vAlign w:val="center"/>
          </w:tcPr>
          <w:p w:rsidR="00C402E0" w:rsidRPr="004505D4" w:rsidRDefault="00C402E0" w:rsidP="00D5577F">
            <w:pPr>
              <w:jc w:val="center"/>
              <w:rPr>
                <w:sz w:val="22"/>
              </w:rPr>
            </w:pPr>
            <w:r>
              <w:rPr>
                <w:sz w:val="22"/>
              </w:rPr>
              <w:t>859</w:t>
            </w:r>
          </w:p>
        </w:tc>
        <w:tc>
          <w:tcPr>
            <w:tcW w:w="2546" w:type="dxa"/>
            <w:tcBorders>
              <w:top w:val="single" w:sz="4" w:space="0" w:color="000000"/>
              <w:left w:val="single" w:sz="4" w:space="0" w:color="000000"/>
              <w:bottom w:val="single" w:sz="4" w:space="0" w:color="000000"/>
            </w:tcBorders>
            <w:shd w:val="clear" w:color="auto" w:fill="FFFFFF"/>
          </w:tcPr>
          <w:p w:rsidR="00C402E0" w:rsidRPr="00CE7B32" w:rsidRDefault="00C402E0" w:rsidP="00D5577F">
            <w:pPr>
              <w:rPr>
                <w:sz w:val="22"/>
              </w:rPr>
            </w:pPr>
            <w:r w:rsidRPr="00CE7B32">
              <w:rPr>
                <w:sz w:val="22"/>
              </w:rPr>
              <w:t>Земли сельскохозяйственного назначения</w:t>
            </w:r>
          </w:p>
        </w:tc>
        <w:tc>
          <w:tcPr>
            <w:tcW w:w="1869" w:type="dxa"/>
            <w:tcBorders>
              <w:top w:val="single" w:sz="4" w:space="0" w:color="000000"/>
              <w:left w:val="single" w:sz="4" w:space="0" w:color="000000"/>
              <w:bottom w:val="single" w:sz="4" w:space="0" w:color="000000"/>
            </w:tcBorders>
            <w:shd w:val="clear" w:color="auto" w:fill="FFFFFF"/>
          </w:tcPr>
          <w:p w:rsidR="00C402E0" w:rsidRPr="00CE7B32" w:rsidRDefault="00C402E0" w:rsidP="00D5577F">
            <w:pPr>
              <w:rPr>
                <w:sz w:val="22"/>
              </w:rPr>
            </w:pPr>
            <w:r w:rsidRPr="00CE7B32">
              <w:rPr>
                <w:sz w:val="22"/>
              </w:rPr>
              <w:t>Коммунальное обслуживание</w:t>
            </w:r>
          </w:p>
        </w:tc>
        <w:tc>
          <w:tcPr>
            <w:tcW w:w="1417" w:type="dxa"/>
            <w:tcBorders>
              <w:top w:val="single" w:sz="4" w:space="0" w:color="auto"/>
              <w:left w:val="single" w:sz="4" w:space="0" w:color="000000"/>
              <w:bottom w:val="single" w:sz="4" w:space="0" w:color="auto"/>
            </w:tcBorders>
            <w:shd w:val="clear" w:color="auto" w:fill="FFFFFF"/>
          </w:tcPr>
          <w:p w:rsidR="00C402E0" w:rsidRPr="004505D4" w:rsidRDefault="00C402E0" w:rsidP="00D5577F">
            <w:pPr>
              <w:rPr>
                <w:sz w:val="22"/>
              </w:rPr>
            </w:pPr>
            <w:r>
              <w:rPr>
                <w:sz w:val="22"/>
              </w:rPr>
              <w:t>6,88059</w:t>
            </w:r>
          </w:p>
        </w:tc>
        <w:tc>
          <w:tcPr>
            <w:tcW w:w="1960" w:type="dxa"/>
            <w:vMerge/>
            <w:tcBorders>
              <w:left w:val="single" w:sz="4" w:space="0" w:color="000000"/>
              <w:bottom w:val="single" w:sz="4" w:space="0" w:color="auto"/>
              <w:right w:val="single" w:sz="4" w:space="0" w:color="000000"/>
            </w:tcBorders>
            <w:shd w:val="clear" w:color="auto" w:fill="FFFFFF"/>
            <w:vAlign w:val="center"/>
          </w:tcPr>
          <w:p w:rsidR="00C402E0" w:rsidRPr="004505D4" w:rsidRDefault="00C402E0" w:rsidP="00D5577F">
            <w:pPr>
              <w:jc w:val="center"/>
              <w:rPr>
                <w:sz w:val="22"/>
              </w:rPr>
            </w:pPr>
          </w:p>
        </w:tc>
      </w:tr>
    </w:tbl>
    <w:p w:rsidR="00C402E0" w:rsidRDefault="00C402E0" w:rsidP="00C402E0"/>
    <w:p w:rsidR="00C402E0" w:rsidRPr="00A74ED4" w:rsidRDefault="00C402E0" w:rsidP="00C402E0">
      <w:r w:rsidRPr="00B55170">
        <w:t>Арендная плата = Кадастровая стоимость земельного участка * 0,7%</w:t>
      </w:r>
    </w:p>
    <w:p w:rsidR="00C402E0" w:rsidRDefault="00C402E0" w:rsidP="00C402E0">
      <w:pPr>
        <w:jc w:val="right"/>
      </w:pPr>
    </w:p>
    <w:p w:rsidR="00C402E0" w:rsidRDefault="00C402E0" w:rsidP="00C402E0">
      <w:pPr>
        <w:jc w:val="right"/>
      </w:pPr>
    </w:p>
    <w:p w:rsidR="00C402E0" w:rsidRDefault="00C402E0" w:rsidP="00C402E0">
      <w:pPr>
        <w:jc w:val="right"/>
      </w:pPr>
    </w:p>
    <w:p w:rsidR="00C402E0" w:rsidRDefault="00C402E0" w:rsidP="00C402E0">
      <w:pPr>
        <w:jc w:val="right"/>
      </w:pPr>
    </w:p>
    <w:p w:rsidR="00C402E0" w:rsidRDefault="00C402E0" w:rsidP="00C402E0">
      <w:pPr>
        <w:jc w:val="right"/>
      </w:pPr>
    </w:p>
    <w:p w:rsidR="00C402E0" w:rsidRPr="00657E93" w:rsidRDefault="00C402E0" w:rsidP="00C402E0">
      <w:pPr>
        <w:jc w:val="right"/>
        <w:rPr>
          <w:b/>
        </w:rPr>
      </w:pPr>
      <w:r>
        <w:br w:type="page"/>
      </w:r>
      <w:r w:rsidRPr="00657E93">
        <w:t>Приложение № 5 к Соглашению</w:t>
      </w:r>
    </w:p>
    <w:p w:rsidR="00C402E0" w:rsidRPr="00657E93" w:rsidRDefault="00C402E0" w:rsidP="00C402E0">
      <w:pPr>
        <w:jc w:val="center"/>
        <w:rPr>
          <w:b/>
        </w:rPr>
      </w:pPr>
    </w:p>
    <w:p w:rsidR="00C402E0" w:rsidRPr="00657E93" w:rsidRDefault="00C402E0" w:rsidP="00C402E0">
      <w:pPr>
        <w:jc w:val="center"/>
      </w:pPr>
      <w:r w:rsidRPr="00657E93">
        <w:rPr>
          <w:b/>
        </w:rPr>
        <w:t>Долгосрочные параметры регулирования деятельности концессионера, исходя из выбранного метода регулирования тарифов - метода индексации</w:t>
      </w:r>
    </w:p>
    <w:p w:rsidR="00C402E0" w:rsidRPr="00657E93" w:rsidRDefault="00C402E0" w:rsidP="00C402E0">
      <w:pPr>
        <w:jc w:val="center"/>
      </w:pPr>
    </w:p>
    <w:p w:rsidR="00C402E0" w:rsidRPr="00657E93" w:rsidRDefault="00C402E0" w:rsidP="00C402E0">
      <w:pPr>
        <w:jc w:val="center"/>
        <w:rPr>
          <w:b/>
          <w:color w:val="000000"/>
        </w:rPr>
      </w:pPr>
      <w:r w:rsidRPr="00657E93">
        <w:t>Показатели надежности и энергетической эффективности</w:t>
      </w:r>
    </w:p>
    <w:tbl>
      <w:tblPr>
        <w:tblW w:w="5000" w:type="pct"/>
        <w:tblLook w:val="0000" w:firstRow="0" w:lastRow="0" w:firstColumn="0" w:lastColumn="0" w:noHBand="0" w:noVBand="0"/>
      </w:tblPr>
      <w:tblGrid>
        <w:gridCol w:w="1955"/>
        <w:gridCol w:w="1288"/>
        <w:gridCol w:w="1288"/>
        <w:gridCol w:w="1289"/>
        <w:gridCol w:w="1289"/>
        <w:gridCol w:w="1289"/>
        <w:gridCol w:w="1289"/>
        <w:gridCol w:w="1289"/>
        <w:gridCol w:w="1289"/>
        <w:gridCol w:w="1289"/>
        <w:gridCol w:w="1271"/>
        <w:gridCol w:w="18"/>
      </w:tblGrid>
      <w:tr w:rsidR="00C402E0" w:rsidRPr="00330E7E" w:rsidTr="00D5577F">
        <w:trPr>
          <w:trHeight w:val="227"/>
        </w:trPr>
        <w:tc>
          <w:tcPr>
            <w:tcW w:w="1946" w:type="pct"/>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30E7E" w:rsidRDefault="00C402E0" w:rsidP="00D5577F">
            <w:pPr>
              <w:pStyle w:val="ConsPlusNormal"/>
              <w:rPr>
                <w:rFonts w:ascii="Times New Roman" w:hAnsi="Times New Roman"/>
                <w:b/>
                <w:sz w:val="22"/>
                <w:szCs w:val="22"/>
              </w:rPr>
            </w:pPr>
            <w:r w:rsidRPr="00330E7E">
              <w:rPr>
                <w:rFonts w:ascii="Times New Roman" w:hAnsi="Times New Roman"/>
                <w:b/>
                <w:color w:val="000000"/>
                <w:sz w:val="22"/>
                <w:szCs w:val="22"/>
              </w:rPr>
              <w:t>Показатель</w:t>
            </w:r>
          </w:p>
        </w:tc>
        <w:tc>
          <w:tcPr>
            <w:tcW w:w="3054" w:type="pct"/>
            <w:gridSpan w:val="11"/>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30E7E" w:rsidRDefault="00C402E0" w:rsidP="00D5577F">
            <w:pPr>
              <w:pStyle w:val="ConsPlusNormal"/>
              <w:jc w:val="center"/>
              <w:rPr>
                <w:rFonts w:ascii="Times New Roman" w:hAnsi="Times New Roman"/>
                <w:b/>
                <w:sz w:val="22"/>
                <w:szCs w:val="22"/>
              </w:rPr>
            </w:pPr>
            <w:r w:rsidRPr="00330E7E">
              <w:rPr>
                <w:rFonts w:ascii="Times New Roman" w:hAnsi="Times New Roman"/>
                <w:b/>
                <w:sz w:val="22"/>
                <w:szCs w:val="22"/>
              </w:rPr>
              <w:t>Плановые значения по годам действия концессионного соглашения</w:t>
            </w:r>
          </w:p>
        </w:tc>
      </w:tr>
      <w:tr w:rsidR="00C402E0" w:rsidRPr="00330E7E" w:rsidTr="00D5577F">
        <w:trPr>
          <w:trHeight w:val="227"/>
        </w:trPr>
        <w:tc>
          <w:tcPr>
            <w:tcW w:w="1946" w:type="pct"/>
            <w:vMerge/>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30E7E" w:rsidRDefault="00C402E0" w:rsidP="00D5577F">
            <w:pPr>
              <w:pStyle w:val="ConsPlusNormal"/>
              <w:jc w:val="center"/>
              <w:rPr>
                <w:rFonts w:ascii="Times New Roman" w:hAnsi="Times New Roman"/>
                <w:b/>
                <w:color w:val="FF0000"/>
                <w:sz w:val="22"/>
                <w:szCs w:val="22"/>
              </w:rPr>
            </w:pPr>
          </w:p>
        </w:tc>
        <w:tc>
          <w:tcPr>
            <w:tcW w:w="291" w:type="pct"/>
            <w:tcBorders>
              <w:top w:val="single" w:sz="4" w:space="0" w:color="000000"/>
              <w:left w:val="single" w:sz="4" w:space="0" w:color="auto"/>
              <w:bottom w:val="single" w:sz="4" w:space="0" w:color="000000"/>
            </w:tcBorders>
            <w:shd w:val="clear" w:color="auto" w:fill="FFFFFF"/>
            <w:vAlign w:val="center"/>
          </w:tcPr>
          <w:p w:rsidR="00C402E0" w:rsidRPr="00330E7E" w:rsidRDefault="00C402E0" w:rsidP="00D5577F">
            <w:pPr>
              <w:pStyle w:val="ConsPlusNormal"/>
              <w:jc w:val="center"/>
              <w:rPr>
                <w:rFonts w:ascii="Times New Roman" w:hAnsi="Times New Roman"/>
                <w:b/>
                <w:sz w:val="22"/>
                <w:szCs w:val="22"/>
              </w:rPr>
            </w:pPr>
            <w:r w:rsidRPr="00330E7E">
              <w:rPr>
                <w:rFonts w:ascii="Times New Roman" w:hAnsi="Times New Roman"/>
                <w:b/>
                <w:sz w:val="22"/>
                <w:szCs w:val="22"/>
              </w:rPr>
              <w:t>202</w:t>
            </w:r>
            <w:r>
              <w:rPr>
                <w:rFonts w:ascii="Times New Roman" w:hAnsi="Times New Roman"/>
                <w:b/>
                <w:sz w:val="22"/>
                <w:szCs w:val="22"/>
              </w:rPr>
              <w:t>6</w:t>
            </w:r>
          </w:p>
        </w:tc>
        <w:tc>
          <w:tcPr>
            <w:tcW w:w="298" w:type="pct"/>
            <w:tcBorders>
              <w:top w:val="single" w:sz="4" w:space="0" w:color="000000"/>
              <w:left w:val="single" w:sz="4" w:space="0" w:color="000000"/>
              <w:bottom w:val="single" w:sz="4" w:space="0" w:color="000000"/>
            </w:tcBorders>
            <w:shd w:val="clear" w:color="auto" w:fill="FFFFFF"/>
            <w:vAlign w:val="center"/>
          </w:tcPr>
          <w:p w:rsidR="00C402E0" w:rsidRPr="00330E7E" w:rsidRDefault="00C402E0" w:rsidP="00D5577F">
            <w:pPr>
              <w:pStyle w:val="ConsPlusNormal"/>
              <w:jc w:val="center"/>
              <w:rPr>
                <w:rFonts w:ascii="Times New Roman" w:hAnsi="Times New Roman"/>
                <w:b/>
                <w:sz w:val="22"/>
                <w:szCs w:val="22"/>
              </w:rPr>
            </w:pPr>
            <w:r w:rsidRPr="00330E7E">
              <w:rPr>
                <w:rFonts w:ascii="Times New Roman" w:hAnsi="Times New Roman"/>
                <w:b/>
                <w:sz w:val="22"/>
                <w:szCs w:val="22"/>
              </w:rPr>
              <w:t>202</w:t>
            </w:r>
            <w:r>
              <w:rPr>
                <w:rFonts w:ascii="Times New Roman" w:hAnsi="Times New Roman"/>
                <w:b/>
                <w:sz w:val="22"/>
                <w:szCs w:val="22"/>
              </w:rPr>
              <w:t>7</w:t>
            </w:r>
          </w:p>
        </w:tc>
        <w:tc>
          <w:tcPr>
            <w:tcW w:w="298" w:type="pct"/>
            <w:tcBorders>
              <w:top w:val="single" w:sz="4" w:space="0" w:color="000000"/>
              <w:left w:val="single" w:sz="4" w:space="0" w:color="000000"/>
              <w:bottom w:val="single" w:sz="4" w:space="0" w:color="000000"/>
            </w:tcBorders>
            <w:shd w:val="clear" w:color="auto" w:fill="FFFFFF"/>
            <w:vAlign w:val="center"/>
          </w:tcPr>
          <w:p w:rsidR="00C402E0" w:rsidRPr="00330E7E" w:rsidRDefault="00C402E0" w:rsidP="00D5577F">
            <w:pPr>
              <w:pStyle w:val="ConsPlusNormal"/>
              <w:jc w:val="center"/>
              <w:rPr>
                <w:rFonts w:ascii="Times New Roman" w:hAnsi="Times New Roman"/>
                <w:b/>
                <w:sz w:val="22"/>
                <w:szCs w:val="22"/>
              </w:rPr>
            </w:pPr>
            <w:r w:rsidRPr="00330E7E">
              <w:rPr>
                <w:rFonts w:ascii="Times New Roman" w:hAnsi="Times New Roman"/>
                <w:b/>
                <w:sz w:val="22"/>
                <w:szCs w:val="22"/>
              </w:rPr>
              <w:t>202</w:t>
            </w:r>
            <w:r>
              <w:rPr>
                <w:rFonts w:ascii="Times New Roman" w:hAnsi="Times New Roman"/>
                <w:b/>
                <w:sz w:val="22"/>
                <w:szCs w:val="22"/>
              </w:rPr>
              <w:t>8</w:t>
            </w:r>
          </w:p>
        </w:tc>
        <w:tc>
          <w:tcPr>
            <w:tcW w:w="298" w:type="pct"/>
            <w:tcBorders>
              <w:top w:val="single" w:sz="4" w:space="0" w:color="000000"/>
              <w:left w:val="single" w:sz="4" w:space="0" w:color="000000"/>
              <w:bottom w:val="single" w:sz="4" w:space="0" w:color="000000"/>
            </w:tcBorders>
            <w:shd w:val="clear" w:color="auto" w:fill="FFFFFF"/>
            <w:vAlign w:val="center"/>
          </w:tcPr>
          <w:p w:rsidR="00C402E0" w:rsidRPr="00330E7E" w:rsidRDefault="00C402E0" w:rsidP="00D5577F">
            <w:pPr>
              <w:pStyle w:val="ConsPlusNormal"/>
              <w:rPr>
                <w:rFonts w:ascii="Times New Roman" w:hAnsi="Times New Roman"/>
                <w:b/>
                <w:sz w:val="22"/>
                <w:szCs w:val="22"/>
              </w:rPr>
            </w:pPr>
            <w:r w:rsidRPr="00330E7E">
              <w:rPr>
                <w:rFonts w:ascii="Times New Roman" w:hAnsi="Times New Roman"/>
                <w:b/>
                <w:sz w:val="22"/>
                <w:szCs w:val="22"/>
              </w:rPr>
              <w:t>2</w:t>
            </w:r>
            <w:r>
              <w:rPr>
                <w:rFonts w:ascii="Times New Roman" w:hAnsi="Times New Roman"/>
                <w:b/>
                <w:sz w:val="22"/>
                <w:szCs w:val="22"/>
              </w:rPr>
              <w:t>029</w:t>
            </w:r>
          </w:p>
        </w:tc>
        <w:tc>
          <w:tcPr>
            <w:tcW w:w="323" w:type="pct"/>
            <w:tcBorders>
              <w:top w:val="single" w:sz="4" w:space="0" w:color="000000"/>
              <w:left w:val="single" w:sz="4" w:space="0" w:color="000000"/>
              <w:bottom w:val="single" w:sz="4" w:space="0" w:color="000000"/>
            </w:tcBorders>
            <w:shd w:val="clear" w:color="auto" w:fill="FFFFFF"/>
            <w:vAlign w:val="center"/>
          </w:tcPr>
          <w:p w:rsidR="00C402E0" w:rsidRPr="00330E7E" w:rsidRDefault="00C402E0" w:rsidP="00D5577F">
            <w:pPr>
              <w:pStyle w:val="ConsPlusNormal"/>
              <w:jc w:val="center"/>
              <w:rPr>
                <w:rFonts w:ascii="Times New Roman" w:hAnsi="Times New Roman"/>
                <w:b/>
                <w:sz w:val="22"/>
                <w:szCs w:val="22"/>
              </w:rPr>
            </w:pPr>
            <w:r w:rsidRPr="00330E7E">
              <w:rPr>
                <w:rFonts w:ascii="Times New Roman" w:hAnsi="Times New Roman"/>
                <w:b/>
                <w:sz w:val="22"/>
                <w:szCs w:val="22"/>
              </w:rPr>
              <w:t>203</w:t>
            </w:r>
            <w:r>
              <w:rPr>
                <w:rFonts w:ascii="Times New Roman" w:hAnsi="Times New Roman"/>
                <w:b/>
                <w:sz w:val="22"/>
                <w:szCs w:val="22"/>
              </w:rPr>
              <w:t>0</w:t>
            </w:r>
          </w:p>
        </w:tc>
        <w:tc>
          <w:tcPr>
            <w:tcW w:w="323" w:type="pct"/>
            <w:tcBorders>
              <w:top w:val="single" w:sz="4" w:space="0" w:color="000000"/>
              <w:left w:val="single" w:sz="4" w:space="0" w:color="000000"/>
              <w:bottom w:val="single" w:sz="4" w:space="0" w:color="000000"/>
            </w:tcBorders>
            <w:shd w:val="clear" w:color="auto" w:fill="FFFFFF"/>
            <w:vAlign w:val="center"/>
          </w:tcPr>
          <w:p w:rsidR="00C402E0" w:rsidRPr="00330E7E" w:rsidRDefault="00C402E0" w:rsidP="00D5577F">
            <w:pPr>
              <w:pStyle w:val="ConsPlusNormal"/>
              <w:jc w:val="center"/>
              <w:rPr>
                <w:rFonts w:ascii="Times New Roman" w:hAnsi="Times New Roman"/>
                <w:b/>
                <w:color w:val="FF0000"/>
                <w:sz w:val="22"/>
                <w:szCs w:val="22"/>
                <w:shd w:val="clear" w:color="auto" w:fill="FF0000"/>
              </w:rPr>
            </w:pPr>
            <w:r w:rsidRPr="00330E7E">
              <w:rPr>
                <w:rFonts w:ascii="Times New Roman" w:hAnsi="Times New Roman"/>
                <w:b/>
                <w:sz w:val="22"/>
                <w:szCs w:val="22"/>
              </w:rPr>
              <w:t>203</w:t>
            </w:r>
            <w:r>
              <w:rPr>
                <w:rFonts w:ascii="Times New Roman" w:hAnsi="Times New Roman"/>
                <w:b/>
                <w:sz w:val="22"/>
                <w:szCs w:val="22"/>
              </w:rPr>
              <w:t>1</w:t>
            </w:r>
          </w:p>
        </w:tc>
        <w:tc>
          <w:tcPr>
            <w:tcW w:w="337" w:type="pct"/>
            <w:tcBorders>
              <w:top w:val="single" w:sz="4" w:space="0" w:color="000000"/>
              <w:left w:val="single" w:sz="4" w:space="0" w:color="000000"/>
              <w:bottom w:val="single" w:sz="4" w:space="0" w:color="000000"/>
            </w:tcBorders>
            <w:shd w:val="clear" w:color="auto" w:fill="FFFFFF"/>
            <w:vAlign w:val="center"/>
          </w:tcPr>
          <w:p w:rsidR="00C402E0" w:rsidRPr="00330E7E" w:rsidRDefault="00C402E0" w:rsidP="00D5577F">
            <w:pPr>
              <w:pStyle w:val="ConsPlusNormal"/>
              <w:rPr>
                <w:rFonts w:ascii="Times New Roman" w:hAnsi="Times New Roman"/>
                <w:b/>
                <w:color w:val="FF0000"/>
                <w:sz w:val="22"/>
                <w:szCs w:val="22"/>
                <w:shd w:val="clear" w:color="auto" w:fill="FF0000"/>
              </w:rPr>
            </w:pPr>
            <w:r w:rsidRPr="00330E7E">
              <w:rPr>
                <w:rFonts w:ascii="Times New Roman" w:hAnsi="Times New Roman"/>
                <w:b/>
                <w:sz w:val="22"/>
                <w:szCs w:val="22"/>
              </w:rPr>
              <w:t>203</w:t>
            </w:r>
            <w:r>
              <w:rPr>
                <w:rFonts w:ascii="Times New Roman" w:hAnsi="Times New Roman"/>
                <w:b/>
                <w:sz w:val="22"/>
                <w:szCs w:val="22"/>
              </w:rPr>
              <w:t>2</w:t>
            </w:r>
          </w:p>
        </w:tc>
        <w:tc>
          <w:tcPr>
            <w:tcW w:w="28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Pr="00330E7E" w:rsidRDefault="00C402E0" w:rsidP="00D5577F">
            <w:pPr>
              <w:pStyle w:val="ConsPlusNormal"/>
              <w:rPr>
                <w:rFonts w:ascii="Times New Roman" w:hAnsi="Times New Roman"/>
                <w:b/>
                <w:sz w:val="22"/>
                <w:szCs w:val="22"/>
              </w:rPr>
            </w:pPr>
            <w:r>
              <w:rPr>
                <w:rFonts w:ascii="Times New Roman" w:hAnsi="Times New Roman"/>
                <w:b/>
                <w:sz w:val="22"/>
                <w:szCs w:val="22"/>
              </w:rPr>
              <w:t>2033</w:t>
            </w:r>
          </w:p>
        </w:tc>
        <w:tc>
          <w:tcPr>
            <w:tcW w:w="31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Pr="00330E7E" w:rsidRDefault="00C402E0" w:rsidP="00D5577F">
            <w:pPr>
              <w:pStyle w:val="ConsPlusNormal"/>
              <w:rPr>
                <w:rFonts w:ascii="Times New Roman" w:hAnsi="Times New Roman"/>
                <w:b/>
                <w:sz w:val="22"/>
                <w:szCs w:val="22"/>
              </w:rPr>
            </w:pPr>
            <w:r>
              <w:rPr>
                <w:rFonts w:ascii="Times New Roman" w:hAnsi="Times New Roman"/>
                <w:b/>
                <w:sz w:val="22"/>
                <w:szCs w:val="22"/>
              </w:rPr>
              <w:t>2034</w:t>
            </w:r>
          </w:p>
        </w:tc>
        <w:tc>
          <w:tcPr>
            <w:tcW w:w="285" w:type="pct"/>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Pr="00330E7E" w:rsidRDefault="00C402E0" w:rsidP="00D5577F">
            <w:pPr>
              <w:pStyle w:val="ConsPlusNormal"/>
              <w:rPr>
                <w:rFonts w:ascii="Times New Roman" w:hAnsi="Times New Roman"/>
                <w:b/>
                <w:sz w:val="22"/>
                <w:szCs w:val="22"/>
              </w:rPr>
            </w:pPr>
            <w:r>
              <w:rPr>
                <w:rFonts w:ascii="Times New Roman" w:hAnsi="Times New Roman"/>
                <w:b/>
                <w:sz w:val="22"/>
                <w:szCs w:val="22"/>
              </w:rPr>
              <w:t>2035</w:t>
            </w:r>
          </w:p>
        </w:tc>
      </w:tr>
      <w:tr w:rsidR="00C402E0" w:rsidRPr="00330E7E" w:rsidTr="00D5577F">
        <w:trPr>
          <w:gridAfter w:val="1"/>
          <w:wAfter w:w="4" w:type="pct"/>
          <w:trHeight w:val="227"/>
        </w:trPr>
        <w:tc>
          <w:tcPr>
            <w:tcW w:w="4996" w:type="pct"/>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330E7E" w:rsidRDefault="00C402E0" w:rsidP="00D5577F">
            <w:pPr>
              <w:pStyle w:val="ConsPlusNormal"/>
              <w:jc w:val="center"/>
              <w:rPr>
                <w:rFonts w:ascii="Times New Roman" w:hAnsi="Times New Roman"/>
                <w:b/>
                <w:sz w:val="22"/>
                <w:szCs w:val="22"/>
              </w:rPr>
            </w:pPr>
            <w:r w:rsidRPr="00330E7E">
              <w:rPr>
                <w:rFonts w:ascii="Times New Roman" w:hAnsi="Times New Roman"/>
                <w:b/>
                <w:sz w:val="22"/>
                <w:szCs w:val="22"/>
              </w:rPr>
              <w:t>Показатели надежности и энергетической эффективности водоснабжения</w:t>
            </w:r>
          </w:p>
        </w:tc>
      </w:tr>
      <w:tr w:rsidR="00C402E0" w:rsidRPr="00330E7E" w:rsidTr="00D5577F">
        <w:trPr>
          <w:gridAfter w:val="1"/>
          <w:wAfter w:w="4" w:type="pct"/>
          <w:trHeight w:val="227"/>
        </w:trPr>
        <w:tc>
          <w:tcPr>
            <w:tcW w:w="4996" w:type="pct"/>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330E7E" w:rsidRDefault="00C402E0" w:rsidP="00D5577F">
            <w:pPr>
              <w:pStyle w:val="ConsPlusNormal"/>
              <w:jc w:val="center"/>
              <w:rPr>
                <w:rFonts w:ascii="Times New Roman" w:hAnsi="Times New Roman"/>
                <w:b/>
                <w:sz w:val="22"/>
                <w:szCs w:val="22"/>
              </w:rPr>
            </w:pPr>
            <w:r w:rsidRPr="00330E7E">
              <w:rPr>
                <w:rFonts w:ascii="Times New Roman" w:hAnsi="Times New Roman"/>
                <w:b/>
                <w:sz w:val="22"/>
                <w:szCs w:val="22"/>
              </w:rPr>
              <w:t>Показатели надежности и бесперебойности водоснабжения</w:t>
            </w:r>
          </w:p>
        </w:tc>
      </w:tr>
      <w:tr w:rsidR="00C402E0" w:rsidRPr="00330E7E" w:rsidTr="00D5577F">
        <w:trPr>
          <w:trHeight w:val="227"/>
        </w:trPr>
        <w:tc>
          <w:tcPr>
            <w:tcW w:w="1946" w:type="pct"/>
            <w:tcBorders>
              <w:top w:val="nil"/>
              <w:left w:val="single" w:sz="4" w:space="0" w:color="auto"/>
              <w:bottom w:val="single" w:sz="4" w:space="0" w:color="auto"/>
              <w:right w:val="single" w:sz="4" w:space="0" w:color="auto"/>
            </w:tcBorders>
            <w:shd w:val="clear" w:color="auto" w:fill="auto"/>
          </w:tcPr>
          <w:p w:rsidR="00C402E0" w:rsidRPr="00F54BEB" w:rsidRDefault="00C402E0" w:rsidP="00D5577F">
            <w:pPr>
              <w:rPr>
                <w:color w:val="000000"/>
                <w:sz w:val="22"/>
              </w:rPr>
            </w:pPr>
            <w:r w:rsidRPr="00F54BEB">
              <w:rPr>
                <w:color w:val="000000"/>
                <w:sz w:val="22"/>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291" w:type="pct"/>
            <w:tcBorders>
              <w:top w:val="nil"/>
              <w:left w:val="nil"/>
              <w:bottom w:val="single" w:sz="4" w:space="0" w:color="auto"/>
              <w:right w:val="single" w:sz="4" w:space="0" w:color="auto"/>
            </w:tcBorders>
            <w:shd w:val="clear" w:color="auto" w:fill="auto"/>
            <w:vAlign w:val="center"/>
          </w:tcPr>
          <w:p w:rsidR="00C402E0" w:rsidRPr="00F54BEB" w:rsidRDefault="00C402E0" w:rsidP="00D5577F">
            <w:pPr>
              <w:jc w:val="center"/>
              <w:rPr>
                <w:color w:val="000000"/>
                <w:sz w:val="22"/>
              </w:rPr>
            </w:pPr>
            <w:r>
              <w:rPr>
                <w:color w:val="000000"/>
                <w:sz w:val="22"/>
              </w:rPr>
              <w:t>3,</w:t>
            </w:r>
            <w:r w:rsidRPr="00F54BEB">
              <w:rPr>
                <w:color w:val="000000"/>
                <w:sz w:val="22"/>
              </w:rPr>
              <w:t>0</w:t>
            </w:r>
            <w:r>
              <w:rPr>
                <w:color w:val="000000"/>
                <w:sz w:val="22"/>
              </w:rPr>
              <w:t>3</w:t>
            </w:r>
          </w:p>
        </w:tc>
        <w:tc>
          <w:tcPr>
            <w:tcW w:w="298" w:type="pct"/>
            <w:tcBorders>
              <w:top w:val="nil"/>
              <w:left w:val="nil"/>
              <w:bottom w:val="single" w:sz="4" w:space="0" w:color="auto"/>
              <w:right w:val="single" w:sz="4" w:space="0" w:color="auto"/>
            </w:tcBorders>
            <w:shd w:val="clear" w:color="auto" w:fill="auto"/>
            <w:vAlign w:val="center"/>
          </w:tcPr>
          <w:p w:rsidR="00C402E0" w:rsidRPr="00F54BEB" w:rsidRDefault="00C402E0" w:rsidP="00D5577F">
            <w:pPr>
              <w:jc w:val="center"/>
              <w:rPr>
                <w:color w:val="000000"/>
                <w:sz w:val="22"/>
              </w:rPr>
            </w:pPr>
            <w:r>
              <w:rPr>
                <w:color w:val="000000"/>
                <w:sz w:val="22"/>
              </w:rPr>
              <w:t>3,</w:t>
            </w:r>
            <w:r w:rsidRPr="00F54BEB">
              <w:rPr>
                <w:color w:val="000000"/>
                <w:sz w:val="22"/>
              </w:rPr>
              <w:t>0</w:t>
            </w:r>
            <w:r>
              <w:rPr>
                <w:color w:val="000000"/>
                <w:sz w:val="22"/>
              </w:rPr>
              <w:t>3</w:t>
            </w:r>
          </w:p>
        </w:tc>
        <w:tc>
          <w:tcPr>
            <w:tcW w:w="298" w:type="pct"/>
            <w:tcBorders>
              <w:top w:val="nil"/>
              <w:left w:val="nil"/>
              <w:bottom w:val="single" w:sz="4" w:space="0" w:color="auto"/>
              <w:right w:val="single" w:sz="4" w:space="0" w:color="auto"/>
            </w:tcBorders>
            <w:shd w:val="clear" w:color="auto" w:fill="auto"/>
            <w:vAlign w:val="center"/>
          </w:tcPr>
          <w:p w:rsidR="00C402E0" w:rsidRPr="00F54BEB" w:rsidRDefault="00C402E0" w:rsidP="00D5577F">
            <w:pPr>
              <w:jc w:val="center"/>
              <w:rPr>
                <w:color w:val="000000"/>
                <w:sz w:val="22"/>
              </w:rPr>
            </w:pPr>
            <w:r>
              <w:rPr>
                <w:color w:val="000000"/>
                <w:sz w:val="22"/>
              </w:rPr>
              <w:t>3,</w:t>
            </w:r>
            <w:r w:rsidRPr="00F54BEB">
              <w:rPr>
                <w:color w:val="000000"/>
                <w:sz w:val="22"/>
              </w:rPr>
              <w:t>0</w:t>
            </w:r>
            <w:r>
              <w:rPr>
                <w:color w:val="000000"/>
                <w:sz w:val="22"/>
              </w:rPr>
              <w:t>3</w:t>
            </w:r>
          </w:p>
        </w:tc>
        <w:tc>
          <w:tcPr>
            <w:tcW w:w="298" w:type="pct"/>
            <w:tcBorders>
              <w:top w:val="nil"/>
              <w:left w:val="nil"/>
              <w:bottom w:val="single" w:sz="4" w:space="0" w:color="auto"/>
              <w:right w:val="single" w:sz="4" w:space="0" w:color="auto"/>
            </w:tcBorders>
            <w:shd w:val="clear" w:color="auto" w:fill="auto"/>
            <w:vAlign w:val="center"/>
          </w:tcPr>
          <w:p w:rsidR="00C402E0" w:rsidRPr="00F54BEB" w:rsidRDefault="00C402E0" w:rsidP="00D5577F">
            <w:pPr>
              <w:jc w:val="center"/>
              <w:rPr>
                <w:color w:val="000000"/>
                <w:sz w:val="22"/>
              </w:rPr>
            </w:pPr>
            <w:r>
              <w:rPr>
                <w:color w:val="000000"/>
                <w:sz w:val="22"/>
              </w:rPr>
              <w:t>3,</w:t>
            </w:r>
            <w:r w:rsidRPr="00F54BEB">
              <w:rPr>
                <w:color w:val="000000"/>
                <w:sz w:val="22"/>
              </w:rPr>
              <w:t>0</w:t>
            </w:r>
            <w:r>
              <w:rPr>
                <w:color w:val="000000"/>
                <w:sz w:val="22"/>
              </w:rPr>
              <w:t>3</w:t>
            </w:r>
          </w:p>
        </w:tc>
        <w:tc>
          <w:tcPr>
            <w:tcW w:w="323" w:type="pct"/>
            <w:tcBorders>
              <w:top w:val="nil"/>
              <w:left w:val="nil"/>
              <w:bottom w:val="single" w:sz="4" w:space="0" w:color="auto"/>
              <w:right w:val="single" w:sz="4" w:space="0" w:color="auto"/>
            </w:tcBorders>
            <w:shd w:val="clear" w:color="auto" w:fill="auto"/>
            <w:vAlign w:val="center"/>
          </w:tcPr>
          <w:p w:rsidR="00C402E0" w:rsidRPr="00F54BEB" w:rsidRDefault="00C402E0" w:rsidP="00D5577F">
            <w:pPr>
              <w:jc w:val="center"/>
              <w:rPr>
                <w:color w:val="000000"/>
                <w:sz w:val="22"/>
              </w:rPr>
            </w:pPr>
            <w:r>
              <w:rPr>
                <w:color w:val="000000"/>
                <w:sz w:val="22"/>
              </w:rPr>
              <w:t>3,</w:t>
            </w:r>
            <w:r w:rsidRPr="00F54BEB">
              <w:rPr>
                <w:color w:val="000000"/>
                <w:sz w:val="22"/>
              </w:rPr>
              <w:t>0</w:t>
            </w:r>
            <w:r>
              <w:rPr>
                <w:color w:val="000000"/>
                <w:sz w:val="22"/>
              </w:rPr>
              <w:t>3</w:t>
            </w:r>
          </w:p>
        </w:tc>
        <w:tc>
          <w:tcPr>
            <w:tcW w:w="323" w:type="pct"/>
            <w:tcBorders>
              <w:top w:val="nil"/>
              <w:left w:val="nil"/>
              <w:bottom w:val="single" w:sz="4" w:space="0" w:color="auto"/>
              <w:right w:val="single" w:sz="4" w:space="0" w:color="auto"/>
            </w:tcBorders>
            <w:vAlign w:val="center"/>
          </w:tcPr>
          <w:p w:rsidR="00C402E0" w:rsidRPr="00F54BEB" w:rsidRDefault="00C402E0" w:rsidP="00D5577F">
            <w:pPr>
              <w:jc w:val="center"/>
              <w:rPr>
                <w:color w:val="000000"/>
                <w:sz w:val="22"/>
              </w:rPr>
            </w:pPr>
            <w:r>
              <w:rPr>
                <w:color w:val="000000"/>
                <w:sz w:val="22"/>
              </w:rPr>
              <w:t>3,</w:t>
            </w:r>
            <w:r w:rsidRPr="00F54BEB">
              <w:rPr>
                <w:color w:val="000000"/>
                <w:sz w:val="22"/>
              </w:rPr>
              <w:t>0</w:t>
            </w:r>
            <w:r>
              <w:rPr>
                <w:color w:val="000000"/>
                <w:sz w:val="22"/>
              </w:rPr>
              <w:t>3</w:t>
            </w:r>
          </w:p>
        </w:tc>
        <w:tc>
          <w:tcPr>
            <w:tcW w:w="337" w:type="pct"/>
            <w:tcBorders>
              <w:top w:val="nil"/>
              <w:left w:val="nil"/>
              <w:bottom w:val="single" w:sz="4" w:space="0" w:color="auto"/>
              <w:right w:val="single" w:sz="4" w:space="0" w:color="auto"/>
            </w:tcBorders>
            <w:vAlign w:val="center"/>
          </w:tcPr>
          <w:p w:rsidR="00C402E0" w:rsidRPr="00F54BEB" w:rsidRDefault="00C402E0" w:rsidP="00D5577F">
            <w:pPr>
              <w:jc w:val="center"/>
              <w:rPr>
                <w:color w:val="000000"/>
                <w:sz w:val="22"/>
              </w:rPr>
            </w:pPr>
            <w:r>
              <w:rPr>
                <w:color w:val="000000"/>
                <w:sz w:val="22"/>
              </w:rPr>
              <w:t>3,</w:t>
            </w:r>
            <w:r w:rsidRPr="00F54BEB">
              <w:rPr>
                <w:color w:val="000000"/>
                <w:sz w:val="22"/>
              </w:rPr>
              <w:t>0</w:t>
            </w:r>
            <w:r>
              <w:rPr>
                <w:color w:val="000000"/>
                <w:sz w:val="22"/>
              </w:rPr>
              <w:t>3</w:t>
            </w:r>
          </w:p>
        </w:tc>
        <w:tc>
          <w:tcPr>
            <w:tcW w:w="283" w:type="pct"/>
            <w:tcBorders>
              <w:top w:val="nil"/>
              <w:left w:val="nil"/>
              <w:bottom w:val="single" w:sz="4" w:space="0" w:color="auto"/>
              <w:right w:val="single" w:sz="4" w:space="0" w:color="auto"/>
            </w:tcBorders>
            <w:vAlign w:val="center"/>
          </w:tcPr>
          <w:p w:rsidR="00C402E0" w:rsidRPr="00F54BEB" w:rsidRDefault="00C402E0" w:rsidP="00D5577F">
            <w:pPr>
              <w:jc w:val="center"/>
              <w:rPr>
                <w:color w:val="000000"/>
                <w:sz w:val="22"/>
              </w:rPr>
            </w:pPr>
            <w:r>
              <w:rPr>
                <w:color w:val="000000"/>
                <w:sz w:val="22"/>
              </w:rPr>
              <w:t>3,</w:t>
            </w:r>
            <w:r w:rsidRPr="00F54BEB">
              <w:rPr>
                <w:color w:val="000000"/>
                <w:sz w:val="22"/>
              </w:rPr>
              <w:t>0</w:t>
            </w:r>
            <w:r>
              <w:rPr>
                <w:color w:val="000000"/>
                <w:sz w:val="22"/>
              </w:rPr>
              <w:t>3</w:t>
            </w:r>
          </w:p>
        </w:tc>
        <w:tc>
          <w:tcPr>
            <w:tcW w:w="318" w:type="pct"/>
            <w:tcBorders>
              <w:top w:val="nil"/>
              <w:left w:val="nil"/>
              <w:bottom w:val="single" w:sz="4" w:space="0" w:color="auto"/>
              <w:right w:val="single" w:sz="4" w:space="0" w:color="auto"/>
            </w:tcBorders>
            <w:vAlign w:val="center"/>
          </w:tcPr>
          <w:p w:rsidR="00C402E0" w:rsidRPr="00F54BEB" w:rsidRDefault="00C402E0" w:rsidP="00D5577F">
            <w:pPr>
              <w:jc w:val="center"/>
              <w:rPr>
                <w:color w:val="000000"/>
                <w:sz w:val="22"/>
              </w:rPr>
            </w:pPr>
            <w:r>
              <w:rPr>
                <w:color w:val="000000"/>
                <w:sz w:val="22"/>
              </w:rPr>
              <w:t>3,</w:t>
            </w:r>
            <w:r w:rsidRPr="00F54BEB">
              <w:rPr>
                <w:color w:val="000000"/>
                <w:sz w:val="22"/>
              </w:rPr>
              <w:t>0</w:t>
            </w:r>
            <w:r>
              <w:rPr>
                <w:color w:val="000000"/>
                <w:sz w:val="22"/>
              </w:rPr>
              <w:t>3</w:t>
            </w:r>
          </w:p>
        </w:tc>
        <w:tc>
          <w:tcPr>
            <w:tcW w:w="285" w:type="pct"/>
            <w:gridSpan w:val="2"/>
            <w:tcBorders>
              <w:top w:val="nil"/>
              <w:left w:val="nil"/>
              <w:bottom w:val="single" w:sz="4" w:space="0" w:color="auto"/>
              <w:right w:val="single" w:sz="4" w:space="0" w:color="auto"/>
            </w:tcBorders>
            <w:vAlign w:val="center"/>
          </w:tcPr>
          <w:p w:rsidR="00C402E0" w:rsidRPr="00F54BEB" w:rsidRDefault="00C402E0" w:rsidP="00D5577F">
            <w:pPr>
              <w:jc w:val="center"/>
              <w:rPr>
                <w:color w:val="000000"/>
                <w:sz w:val="22"/>
              </w:rPr>
            </w:pPr>
            <w:r>
              <w:rPr>
                <w:color w:val="000000"/>
                <w:sz w:val="22"/>
              </w:rPr>
              <w:t>3,</w:t>
            </w:r>
            <w:r w:rsidRPr="00F54BEB">
              <w:rPr>
                <w:color w:val="000000"/>
                <w:sz w:val="22"/>
              </w:rPr>
              <w:t>0</w:t>
            </w:r>
            <w:r>
              <w:rPr>
                <w:color w:val="000000"/>
                <w:sz w:val="22"/>
              </w:rPr>
              <w:t>3</w:t>
            </w:r>
          </w:p>
        </w:tc>
      </w:tr>
      <w:tr w:rsidR="00C402E0" w:rsidRPr="00330E7E" w:rsidTr="00D5577F">
        <w:trPr>
          <w:trHeight w:val="227"/>
        </w:trPr>
        <w:tc>
          <w:tcPr>
            <w:tcW w:w="1946" w:type="pct"/>
            <w:tcBorders>
              <w:top w:val="nil"/>
              <w:left w:val="single" w:sz="4" w:space="0" w:color="auto"/>
              <w:bottom w:val="single" w:sz="4" w:space="0" w:color="auto"/>
              <w:right w:val="single" w:sz="4" w:space="0" w:color="auto"/>
            </w:tcBorders>
            <w:shd w:val="clear" w:color="auto" w:fill="auto"/>
          </w:tcPr>
          <w:p w:rsidR="00C402E0" w:rsidRPr="00F54BEB" w:rsidRDefault="00C402E0" w:rsidP="00D5577F">
            <w:pPr>
              <w:rPr>
                <w:color w:val="000000"/>
                <w:sz w:val="22"/>
              </w:rPr>
            </w:pPr>
            <w:r w:rsidRPr="00F54BEB">
              <w:rPr>
                <w:color w:val="000000"/>
                <w:sz w:val="22"/>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291" w:type="pct"/>
            <w:tcBorders>
              <w:top w:val="nil"/>
              <w:left w:val="nil"/>
              <w:bottom w:val="single" w:sz="4" w:space="0" w:color="auto"/>
              <w:right w:val="single" w:sz="4" w:space="0" w:color="auto"/>
            </w:tcBorders>
            <w:shd w:val="clear" w:color="auto" w:fill="auto"/>
            <w:vAlign w:val="center"/>
          </w:tcPr>
          <w:p w:rsidR="00C402E0" w:rsidRPr="00F54BEB" w:rsidRDefault="00C402E0" w:rsidP="00D5577F">
            <w:pPr>
              <w:jc w:val="center"/>
              <w:rPr>
                <w:color w:val="000000"/>
                <w:sz w:val="22"/>
              </w:rPr>
            </w:pPr>
            <w:r w:rsidRPr="00F54BEB">
              <w:rPr>
                <w:color w:val="000000"/>
                <w:sz w:val="22"/>
              </w:rPr>
              <w:t>0</w:t>
            </w:r>
          </w:p>
        </w:tc>
        <w:tc>
          <w:tcPr>
            <w:tcW w:w="298" w:type="pct"/>
            <w:tcBorders>
              <w:top w:val="nil"/>
              <w:left w:val="nil"/>
              <w:bottom w:val="single" w:sz="4" w:space="0" w:color="auto"/>
              <w:right w:val="single" w:sz="4" w:space="0" w:color="auto"/>
            </w:tcBorders>
            <w:shd w:val="clear" w:color="auto" w:fill="auto"/>
            <w:vAlign w:val="center"/>
          </w:tcPr>
          <w:p w:rsidR="00C402E0" w:rsidRPr="00F54BEB" w:rsidRDefault="00C402E0" w:rsidP="00D5577F">
            <w:pPr>
              <w:jc w:val="center"/>
              <w:rPr>
                <w:color w:val="000000"/>
                <w:sz w:val="22"/>
              </w:rPr>
            </w:pPr>
            <w:r w:rsidRPr="00F54BEB">
              <w:rPr>
                <w:color w:val="000000"/>
                <w:sz w:val="22"/>
              </w:rPr>
              <w:t>0</w:t>
            </w:r>
          </w:p>
        </w:tc>
        <w:tc>
          <w:tcPr>
            <w:tcW w:w="298" w:type="pct"/>
            <w:tcBorders>
              <w:top w:val="nil"/>
              <w:left w:val="nil"/>
              <w:bottom w:val="single" w:sz="4" w:space="0" w:color="auto"/>
              <w:right w:val="single" w:sz="4" w:space="0" w:color="auto"/>
            </w:tcBorders>
            <w:shd w:val="clear" w:color="auto" w:fill="auto"/>
            <w:vAlign w:val="center"/>
          </w:tcPr>
          <w:p w:rsidR="00C402E0" w:rsidRPr="00F54BEB" w:rsidRDefault="00C402E0" w:rsidP="00D5577F">
            <w:pPr>
              <w:jc w:val="center"/>
              <w:rPr>
                <w:color w:val="000000"/>
                <w:sz w:val="22"/>
              </w:rPr>
            </w:pPr>
            <w:r w:rsidRPr="00F54BEB">
              <w:rPr>
                <w:color w:val="000000"/>
                <w:sz w:val="22"/>
              </w:rPr>
              <w:t>0</w:t>
            </w:r>
          </w:p>
        </w:tc>
        <w:tc>
          <w:tcPr>
            <w:tcW w:w="298" w:type="pct"/>
            <w:tcBorders>
              <w:top w:val="nil"/>
              <w:left w:val="nil"/>
              <w:bottom w:val="single" w:sz="4" w:space="0" w:color="auto"/>
              <w:right w:val="single" w:sz="4" w:space="0" w:color="auto"/>
            </w:tcBorders>
            <w:shd w:val="clear" w:color="auto" w:fill="auto"/>
            <w:vAlign w:val="center"/>
          </w:tcPr>
          <w:p w:rsidR="00C402E0" w:rsidRPr="00F54BEB" w:rsidRDefault="00C402E0" w:rsidP="00D5577F">
            <w:pPr>
              <w:jc w:val="center"/>
              <w:rPr>
                <w:color w:val="000000"/>
                <w:sz w:val="22"/>
              </w:rPr>
            </w:pPr>
            <w:r w:rsidRPr="00F54BEB">
              <w:rPr>
                <w:color w:val="000000"/>
                <w:sz w:val="22"/>
              </w:rPr>
              <w:t>0</w:t>
            </w:r>
          </w:p>
        </w:tc>
        <w:tc>
          <w:tcPr>
            <w:tcW w:w="323" w:type="pct"/>
            <w:tcBorders>
              <w:top w:val="nil"/>
              <w:left w:val="nil"/>
              <w:bottom w:val="single" w:sz="4" w:space="0" w:color="auto"/>
              <w:right w:val="single" w:sz="4" w:space="0" w:color="auto"/>
            </w:tcBorders>
            <w:shd w:val="clear" w:color="auto" w:fill="auto"/>
            <w:vAlign w:val="center"/>
          </w:tcPr>
          <w:p w:rsidR="00C402E0" w:rsidRPr="00F54BEB" w:rsidRDefault="00C402E0" w:rsidP="00D5577F">
            <w:pPr>
              <w:jc w:val="center"/>
              <w:rPr>
                <w:color w:val="000000"/>
                <w:sz w:val="22"/>
              </w:rPr>
            </w:pPr>
            <w:r w:rsidRPr="00F54BEB">
              <w:rPr>
                <w:color w:val="000000"/>
                <w:sz w:val="22"/>
              </w:rPr>
              <w:t>0</w:t>
            </w:r>
          </w:p>
        </w:tc>
        <w:tc>
          <w:tcPr>
            <w:tcW w:w="323" w:type="pct"/>
            <w:tcBorders>
              <w:top w:val="nil"/>
              <w:left w:val="nil"/>
              <w:bottom w:val="single" w:sz="4" w:space="0" w:color="auto"/>
              <w:right w:val="single" w:sz="4" w:space="0" w:color="auto"/>
            </w:tcBorders>
            <w:vAlign w:val="center"/>
          </w:tcPr>
          <w:p w:rsidR="00C402E0" w:rsidRPr="00F54BEB" w:rsidRDefault="00C402E0" w:rsidP="00D5577F">
            <w:pPr>
              <w:jc w:val="center"/>
              <w:rPr>
                <w:color w:val="000000"/>
                <w:sz w:val="22"/>
              </w:rPr>
            </w:pPr>
            <w:r w:rsidRPr="00F54BEB">
              <w:rPr>
                <w:color w:val="000000"/>
                <w:sz w:val="22"/>
              </w:rPr>
              <w:t>0</w:t>
            </w:r>
          </w:p>
        </w:tc>
        <w:tc>
          <w:tcPr>
            <w:tcW w:w="337" w:type="pct"/>
            <w:tcBorders>
              <w:top w:val="nil"/>
              <w:left w:val="nil"/>
              <w:bottom w:val="single" w:sz="4" w:space="0" w:color="auto"/>
              <w:right w:val="single" w:sz="4" w:space="0" w:color="auto"/>
            </w:tcBorders>
            <w:vAlign w:val="center"/>
          </w:tcPr>
          <w:p w:rsidR="00C402E0" w:rsidRPr="00F54BEB" w:rsidRDefault="00C402E0" w:rsidP="00D5577F">
            <w:pPr>
              <w:jc w:val="center"/>
              <w:rPr>
                <w:color w:val="000000"/>
                <w:sz w:val="22"/>
              </w:rPr>
            </w:pPr>
            <w:r w:rsidRPr="00F54BEB">
              <w:rPr>
                <w:color w:val="000000"/>
                <w:sz w:val="22"/>
              </w:rPr>
              <w:t>0</w:t>
            </w:r>
          </w:p>
        </w:tc>
        <w:tc>
          <w:tcPr>
            <w:tcW w:w="283" w:type="pct"/>
            <w:tcBorders>
              <w:top w:val="nil"/>
              <w:left w:val="nil"/>
              <w:bottom w:val="single" w:sz="4" w:space="0" w:color="auto"/>
              <w:right w:val="single" w:sz="4" w:space="0" w:color="auto"/>
            </w:tcBorders>
            <w:vAlign w:val="center"/>
          </w:tcPr>
          <w:p w:rsidR="00C402E0" w:rsidRPr="00F54BEB" w:rsidRDefault="00C402E0" w:rsidP="00D5577F">
            <w:pPr>
              <w:jc w:val="center"/>
              <w:rPr>
                <w:color w:val="000000"/>
                <w:sz w:val="22"/>
              </w:rPr>
            </w:pPr>
            <w:r w:rsidRPr="00F54BEB">
              <w:rPr>
                <w:color w:val="000000"/>
                <w:sz w:val="22"/>
              </w:rPr>
              <w:t>0</w:t>
            </w:r>
          </w:p>
        </w:tc>
        <w:tc>
          <w:tcPr>
            <w:tcW w:w="318" w:type="pct"/>
            <w:tcBorders>
              <w:top w:val="nil"/>
              <w:left w:val="nil"/>
              <w:bottom w:val="single" w:sz="4" w:space="0" w:color="auto"/>
              <w:right w:val="single" w:sz="4" w:space="0" w:color="auto"/>
            </w:tcBorders>
            <w:vAlign w:val="center"/>
          </w:tcPr>
          <w:p w:rsidR="00C402E0" w:rsidRPr="00F54BEB" w:rsidRDefault="00C402E0" w:rsidP="00D5577F">
            <w:pPr>
              <w:jc w:val="center"/>
              <w:rPr>
                <w:color w:val="000000"/>
                <w:sz w:val="22"/>
              </w:rPr>
            </w:pPr>
            <w:r w:rsidRPr="00F54BEB">
              <w:rPr>
                <w:color w:val="000000"/>
                <w:sz w:val="22"/>
              </w:rPr>
              <w:t>0</w:t>
            </w:r>
          </w:p>
        </w:tc>
        <w:tc>
          <w:tcPr>
            <w:tcW w:w="285" w:type="pct"/>
            <w:gridSpan w:val="2"/>
            <w:tcBorders>
              <w:top w:val="nil"/>
              <w:left w:val="nil"/>
              <w:bottom w:val="single" w:sz="4" w:space="0" w:color="auto"/>
              <w:right w:val="single" w:sz="4" w:space="0" w:color="auto"/>
            </w:tcBorders>
            <w:vAlign w:val="center"/>
          </w:tcPr>
          <w:p w:rsidR="00C402E0" w:rsidRPr="00F54BEB" w:rsidRDefault="00C402E0" w:rsidP="00D5577F">
            <w:pPr>
              <w:jc w:val="center"/>
              <w:rPr>
                <w:color w:val="000000"/>
                <w:sz w:val="22"/>
              </w:rPr>
            </w:pPr>
            <w:r w:rsidRPr="00F54BEB">
              <w:rPr>
                <w:color w:val="000000"/>
                <w:sz w:val="22"/>
              </w:rPr>
              <w:t>0</w:t>
            </w:r>
          </w:p>
        </w:tc>
      </w:tr>
      <w:tr w:rsidR="00C402E0" w:rsidRPr="00330E7E" w:rsidTr="00D5577F">
        <w:trPr>
          <w:trHeight w:val="227"/>
        </w:trPr>
        <w:tc>
          <w:tcPr>
            <w:tcW w:w="194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30E7E" w:rsidRDefault="00C402E0" w:rsidP="00D5577F">
            <w:pPr>
              <w:pStyle w:val="ConsPlusNormal"/>
              <w:jc w:val="both"/>
              <w:rPr>
                <w:rFonts w:ascii="Times New Roman" w:hAnsi="Times New Roman"/>
                <w:sz w:val="22"/>
                <w:szCs w:val="22"/>
              </w:rPr>
            </w:pPr>
            <w:r w:rsidRPr="00330E7E">
              <w:rPr>
                <w:rFonts w:ascii="Times New Roman" w:hAnsi="Times New Roman"/>
                <w:sz w:val="22"/>
                <w:szCs w:val="22"/>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ед./км</w:t>
            </w:r>
          </w:p>
        </w:tc>
        <w:tc>
          <w:tcPr>
            <w:tcW w:w="291" w:type="pct"/>
            <w:tcBorders>
              <w:top w:val="single" w:sz="4" w:space="0" w:color="000000"/>
              <w:left w:val="single" w:sz="4" w:space="0" w:color="auto"/>
              <w:bottom w:val="single" w:sz="4" w:space="0" w:color="000000"/>
            </w:tcBorders>
            <w:shd w:val="clear" w:color="auto" w:fill="auto"/>
            <w:vAlign w:val="center"/>
          </w:tcPr>
          <w:p w:rsidR="00C402E0" w:rsidRPr="00567E4E"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r>
              <w:rPr>
                <w:rFonts w:ascii="Times New Roman" w:hAnsi="Times New Roman"/>
                <w:sz w:val="22"/>
                <w:szCs w:val="22"/>
              </w:rPr>
              <w:t>09</w:t>
            </w:r>
          </w:p>
        </w:tc>
        <w:tc>
          <w:tcPr>
            <w:tcW w:w="298" w:type="pct"/>
            <w:tcBorders>
              <w:top w:val="single" w:sz="4" w:space="0" w:color="000000"/>
              <w:left w:val="single" w:sz="4" w:space="0" w:color="000000"/>
              <w:bottom w:val="single" w:sz="4" w:space="0" w:color="000000"/>
            </w:tcBorders>
            <w:shd w:val="clear" w:color="auto" w:fill="auto"/>
            <w:vAlign w:val="center"/>
          </w:tcPr>
          <w:p w:rsidR="00C402E0" w:rsidRPr="0057345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298" w:type="pct"/>
            <w:tcBorders>
              <w:top w:val="single" w:sz="4" w:space="0" w:color="000000"/>
              <w:left w:val="single" w:sz="4" w:space="0" w:color="000000"/>
              <w:bottom w:val="single" w:sz="4" w:space="0" w:color="000000"/>
            </w:tcBorders>
            <w:shd w:val="clear" w:color="auto" w:fill="auto"/>
            <w:vAlign w:val="center"/>
          </w:tcPr>
          <w:p w:rsidR="00C402E0" w:rsidRPr="0057345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298" w:type="pct"/>
            <w:tcBorders>
              <w:top w:val="single" w:sz="4" w:space="0" w:color="000000"/>
              <w:left w:val="single" w:sz="4" w:space="0" w:color="000000"/>
              <w:bottom w:val="single" w:sz="4" w:space="0" w:color="000000"/>
            </w:tcBorders>
            <w:shd w:val="clear" w:color="auto" w:fill="auto"/>
            <w:vAlign w:val="center"/>
          </w:tcPr>
          <w:p w:rsidR="00C402E0" w:rsidRPr="0057345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323" w:type="pct"/>
            <w:tcBorders>
              <w:top w:val="single" w:sz="4" w:space="0" w:color="000000"/>
              <w:left w:val="single" w:sz="4" w:space="0" w:color="000000"/>
              <w:bottom w:val="single" w:sz="4" w:space="0" w:color="000000"/>
            </w:tcBorders>
            <w:shd w:val="clear" w:color="auto" w:fill="auto"/>
            <w:vAlign w:val="center"/>
          </w:tcPr>
          <w:p w:rsidR="00C402E0" w:rsidRPr="00C57E2A" w:rsidRDefault="00C402E0" w:rsidP="00D5577F">
            <w:pPr>
              <w:pStyle w:val="ConsPlusNormal"/>
              <w:jc w:val="center"/>
              <w:rPr>
                <w:rFonts w:ascii="Times New Roman" w:hAnsi="Times New Roman"/>
                <w:sz w:val="22"/>
                <w:szCs w:val="22"/>
              </w:rPr>
            </w:pPr>
            <w:r w:rsidRPr="00C57E2A">
              <w:rPr>
                <w:rFonts w:ascii="Times New Roman" w:hAnsi="Times New Roman"/>
                <w:sz w:val="22"/>
                <w:szCs w:val="22"/>
                <w:lang w:val="en-US"/>
              </w:rPr>
              <w:t>0</w:t>
            </w:r>
          </w:p>
        </w:tc>
        <w:tc>
          <w:tcPr>
            <w:tcW w:w="323" w:type="pct"/>
            <w:tcBorders>
              <w:top w:val="single" w:sz="4" w:space="0" w:color="000000"/>
              <w:left w:val="single" w:sz="4" w:space="0" w:color="000000"/>
              <w:bottom w:val="single" w:sz="4" w:space="0" w:color="000000"/>
            </w:tcBorders>
            <w:shd w:val="clear" w:color="auto" w:fill="auto"/>
            <w:vAlign w:val="center"/>
          </w:tcPr>
          <w:p w:rsidR="00C402E0" w:rsidRPr="00C57E2A" w:rsidRDefault="00C402E0" w:rsidP="00D5577F">
            <w:pPr>
              <w:pStyle w:val="ConsPlusNormal"/>
              <w:jc w:val="center"/>
              <w:rPr>
                <w:rFonts w:ascii="Times New Roman" w:hAnsi="Times New Roman"/>
                <w:sz w:val="22"/>
                <w:szCs w:val="22"/>
              </w:rPr>
            </w:pPr>
            <w:r w:rsidRPr="00C57E2A">
              <w:rPr>
                <w:rFonts w:ascii="Times New Roman" w:hAnsi="Times New Roman"/>
                <w:sz w:val="22"/>
                <w:szCs w:val="22"/>
                <w:lang w:val="en-US"/>
              </w:rPr>
              <w:t>0</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C57E2A" w:rsidRDefault="00C402E0" w:rsidP="00D5577F">
            <w:pPr>
              <w:pStyle w:val="ConsPlusNormal"/>
              <w:jc w:val="center"/>
              <w:rPr>
                <w:rFonts w:ascii="Times New Roman" w:hAnsi="Times New Roman"/>
                <w:sz w:val="22"/>
                <w:szCs w:val="22"/>
              </w:rPr>
            </w:pPr>
            <w:r w:rsidRPr="00C57E2A">
              <w:rPr>
                <w:rFonts w:ascii="Times New Roman" w:hAnsi="Times New Roman"/>
                <w:sz w:val="22"/>
                <w:szCs w:val="22"/>
              </w:rPr>
              <w:t>0</w:t>
            </w:r>
          </w:p>
        </w:tc>
        <w:tc>
          <w:tcPr>
            <w:tcW w:w="2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C57E2A" w:rsidRDefault="00C402E0" w:rsidP="00D5577F">
            <w:pPr>
              <w:pStyle w:val="ConsPlusNormal"/>
              <w:jc w:val="center"/>
              <w:rPr>
                <w:rFonts w:ascii="Times New Roman" w:hAnsi="Times New Roman"/>
                <w:sz w:val="22"/>
                <w:szCs w:val="22"/>
              </w:rPr>
            </w:pPr>
            <w:r w:rsidRPr="00C57E2A">
              <w:rPr>
                <w:rFonts w:ascii="Times New Roman" w:hAnsi="Times New Roman"/>
                <w:sz w:val="22"/>
                <w:szCs w:val="22"/>
              </w:rPr>
              <w:t>0</w:t>
            </w:r>
          </w:p>
        </w:tc>
        <w:tc>
          <w:tcPr>
            <w:tcW w:w="318" w:type="pct"/>
            <w:tcBorders>
              <w:top w:val="single" w:sz="4" w:space="0" w:color="000000"/>
              <w:left w:val="single" w:sz="4" w:space="0" w:color="000000"/>
              <w:bottom w:val="single" w:sz="4" w:space="0" w:color="000000"/>
              <w:right w:val="single" w:sz="4" w:space="0" w:color="000000"/>
            </w:tcBorders>
            <w:vAlign w:val="center"/>
          </w:tcPr>
          <w:p w:rsidR="00C402E0" w:rsidRPr="00C57E2A" w:rsidRDefault="00C402E0" w:rsidP="00D5577F">
            <w:pPr>
              <w:pStyle w:val="ConsPlusNormal"/>
              <w:jc w:val="center"/>
              <w:rPr>
                <w:rFonts w:ascii="Times New Roman" w:hAnsi="Times New Roman"/>
                <w:sz w:val="22"/>
                <w:szCs w:val="22"/>
              </w:rPr>
            </w:pPr>
            <w:r w:rsidRPr="00C57E2A">
              <w:rPr>
                <w:rFonts w:ascii="Times New Roman" w:hAnsi="Times New Roman"/>
                <w:sz w:val="22"/>
                <w:szCs w:val="22"/>
              </w:rPr>
              <w:t>0</w:t>
            </w:r>
          </w:p>
        </w:tc>
        <w:tc>
          <w:tcPr>
            <w:tcW w:w="285" w:type="pct"/>
            <w:gridSpan w:val="2"/>
            <w:tcBorders>
              <w:top w:val="single" w:sz="4" w:space="0" w:color="000000"/>
              <w:left w:val="single" w:sz="4" w:space="0" w:color="000000"/>
              <w:bottom w:val="single" w:sz="4" w:space="0" w:color="000000"/>
              <w:right w:val="single" w:sz="4" w:space="0" w:color="000000"/>
            </w:tcBorders>
            <w:vAlign w:val="center"/>
          </w:tcPr>
          <w:p w:rsidR="00C402E0" w:rsidRPr="00C57E2A" w:rsidRDefault="00C402E0" w:rsidP="00D5577F">
            <w:pPr>
              <w:pStyle w:val="ConsPlusNormal"/>
              <w:jc w:val="center"/>
              <w:rPr>
                <w:rFonts w:ascii="Times New Roman" w:hAnsi="Times New Roman"/>
                <w:sz w:val="22"/>
                <w:szCs w:val="22"/>
              </w:rPr>
            </w:pPr>
            <w:r w:rsidRPr="00C57E2A">
              <w:rPr>
                <w:rFonts w:ascii="Times New Roman" w:hAnsi="Times New Roman"/>
                <w:sz w:val="22"/>
                <w:szCs w:val="22"/>
              </w:rPr>
              <w:t>0</w:t>
            </w:r>
          </w:p>
        </w:tc>
      </w:tr>
      <w:tr w:rsidR="00C402E0" w:rsidRPr="00330E7E" w:rsidTr="00D5577F">
        <w:trPr>
          <w:trHeight w:val="227"/>
        </w:trPr>
        <w:tc>
          <w:tcPr>
            <w:tcW w:w="5000" w:type="pct"/>
            <w:gridSpan w:val="12"/>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9F494D" w:rsidRDefault="00C402E0" w:rsidP="00D5577F">
            <w:pPr>
              <w:pStyle w:val="ConsPlusNormal"/>
              <w:jc w:val="center"/>
              <w:rPr>
                <w:rFonts w:ascii="Times New Roman" w:hAnsi="Times New Roman"/>
                <w:b/>
                <w:sz w:val="22"/>
                <w:szCs w:val="22"/>
              </w:rPr>
            </w:pPr>
            <w:r w:rsidRPr="009F494D">
              <w:rPr>
                <w:rFonts w:ascii="Times New Roman" w:hAnsi="Times New Roman"/>
                <w:b/>
                <w:sz w:val="22"/>
                <w:szCs w:val="22"/>
              </w:rPr>
              <w:t>Показатели энергетической эффективности</w:t>
            </w:r>
          </w:p>
        </w:tc>
      </w:tr>
      <w:tr w:rsidR="00C402E0" w:rsidRPr="00E36587" w:rsidTr="00D5577F">
        <w:trPr>
          <w:trHeight w:val="227"/>
        </w:trPr>
        <w:tc>
          <w:tcPr>
            <w:tcW w:w="194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E36587" w:rsidRDefault="00C402E0" w:rsidP="00D5577F">
            <w:pPr>
              <w:rPr>
                <w:sz w:val="22"/>
              </w:rPr>
            </w:pPr>
            <w:r w:rsidRPr="00E36587">
              <w:rPr>
                <w:sz w:val="22"/>
              </w:rPr>
              <w:t>Доля потерь воды в централизованных системах водоснабжения при ее транспортировке в общем объеме воды, поданной в водопроводную сеть, %</w:t>
            </w:r>
          </w:p>
        </w:tc>
        <w:tc>
          <w:tcPr>
            <w:tcW w:w="291" w:type="pct"/>
            <w:tcBorders>
              <w:top w:val="single" w:sz="4" w:space="0" w:color="000000"/>
              <w:left w:val="single" w:sz="4" w:space="0" w:color="auto"/>
              <w:bottom w:val="single" w:sz="4" w:space="0" w:color="000000"/>
            </w:tcBorders>
            <w:shd w:val="clear" w:color="auto" w:fill="auto"/>
            <w:vAlign w:val="center"/>
          </w:tcPr>
          <w:p w:rsidR="00C402E0" w:rsidRPr="00E36587" w:rsidRDefault="00C402E0" w:rsidP="00D5577F">
            <w:pPr>
              <w:rPr>
                <w:sz w:val="22"/>
              </w:rPr>
            </w:pPr>
            <w:r w:rsidRPr="00E36587">
              <w:rPr>
                <w:sz w:val="22"/>
              </w:rPr>
              <w:t>5,87</w:t>
            </w:r>
          </w:p>
        </w:tc>
        <w:tc>
          <w:tcPr>
            <w:tcW w:w="298" w:type="pct"/>
            <w:tcBorders>
              <w:top w:val="single" w:sz="4" w:space="0" w:color="000000"/>
              <w:left w:val="single" w:sz="4" w:space="0" w:color="000000"/>
              <w:bottom w:val="single" w:sz="4" w:space="0" w:color="000000"/>
            </w:tcBorders>
            <w:shd w:val="clear" w:color="auto" w:fill="auto"/>
            <w:vAlign w:val="center"/>
          </w:tcPr>
          <w:p w:rsidR="00C402E0" w:rsidRPr="00E36587" w:rsidRDefault="00C402E0" w:rsidP="00D5577F">
            <w:pPr>
              <w:rPr>
                <w:sz w:val="22"/>
              </w:rPr>
            </w:pPr>
            <w:r w:rsidRPr="00E36587">
              <w:rPr>
                <w:sz w:val="22"/>
              </w:rPr>
              <w:t>5,87</w:t>
            </w:r>
          </w:p>
        </w:tc>
        <w:tc>
          <w:tcPr>
            <w:tcW w:w="298" w:type="pct"/>
            <w:tcBorders>
              <w:top w:val="single" w:sz="4" w:space="0" w:color="000000"/>
              <w:left w:val="single" w:sz="4" w:space="0" w:color="000000"/>
              <w:bottom w:val="single" w:sz="4" w:space="0" w:color="000000"/>
            </w:tcBorders>
            <w:shd w:val="clear" w:color="auto" w:fill="auto"/>
            <w:vAlign w:val="center"/>
          </w:tcPr>
          <w:p w:rsidR="00C402E0" w:rsidRPr="00E36587" w:rsidRDefault="00C402E0" w:rsidP="00D5577F">
            <w:pPr>
              <w:rPr>
                <w:sz w:val="22"/>
              </w:rPr>
            </w:pPr>
            <w:r w:rsidRPr="00E36587">
              <w:rPr>
                <w:sz w:val="22"/>
              </w:rPr>
              <w:t>5,87</w:t>
            </w:r>
          </w:p>
        </w:tc>
        <w:tc>
          <w:tcPr>
            <w:tcW w:w="298" w:type="pct"/>
            <w:tcBorders>
              <w:top w:val="single" w:sz="4" w:space="0" w:color="000000"/>
              <w:left w:val="single" w:sz="4" w:space="0" w:color="000000"/>
              <w:bottom w:val="single" w:sz="4" w:space="0" w:color="000000"/>
            </w:tcBorders>
            <w:shd w:val="clear" w:color="auto" w:fill="auto"/>
            <w:vAlign w:val="center"/>
          </w:tcPr>
          <w:p w:rsidR="00C402E0" w:rsidRPr="00E36587" w:rsidRDefault="00C402E0" w:rsidP="00D5577F">
            <w:pPr>
              <w:rPr>
                <w:sz w:val="22"/>
              </w:rPr>
            </w:pPr>
            <w:r w:rsidRPr="00E36587">
              <w:rPr>
                <w:sz w:val="22"/>
              </w:rPr>
              <w:t>5,87</w:t>
            </w:r>
          </w:p>
        </w:tc>
        <w:tc>
          <w:tcPr>
            <w:tcW w:w="323" w:type="pct"/>
            <w:tcBorders>
              <w:top w:val="single" w:sz="4" w:space="0" w:color="000000"/>
              <w:left w:val="single" w:sz="4" w:space="0" w:color="000000"/>
              <w:bottom w:val="single" w:sz="4" w:space="0" w:color="000000"/>
            </w:tcBorders>
            <w:shd w:val="clear" w:color="auto" w:fill="auto"/>
            <w:vAlign w:val="center"/>
          </w:tcPr>
          <w:p w:rsidR="00C402E0" w:rsidRPr="00E36587" w:rsidRDefault="00C402E0" w:rsidP="00D5577F">
            <w:pPr>
              <w:rPr>
                <w:sz w:val="22"/>
              </w:rPr>
            </w:pPr>
            <w:r w:rsidRPr="00E36587">
              <w:rPr>
                <w:sz w:val="22"/>
              </w:rPr>
              <w:t>5,87</w:t>
            </w:r>
          </w:p>
        </w:tc>
        <w:tc>
          <w:tcPr>
            <w:tcW w:w="323" w:type="pct"/>
            <w:tcBorders>
              <w:top w:val="single" w:sz="4" w:space="0" w:color="000000"/>
              <w:left w:val="single" w:sz="4" w:space="0" w:color="000000"/>
              <w:bottom w:val="single" w:sz="4" w:space="0" w:color="000000"/>
            </w:tcBorders>
            <w:shd w:val="clear" w:color="auto" w:fill="auto"/>
            <w:vAlign w:val="center"/>
          </w:tcPr>
          <w:p w:rsidR="00C402E0" w:rsidRPr="00E36587" w:rsidRDefault="00C402E0" w:rsidP="00D5577F">
            <w:pPr>
              <w:rPr>
                <w:sz w:val="22"/>
              </w:rPr>
            </w:pPr>
            <w:r w:rsidRPr="00E36587">
              <w:rPr>
                <w:sz w:val="22"/>
              </w:rPr>
              <w:t>5,87</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E36587" w:rsidRDefault="00C402E0" w:rsidP="00D5577F">
            <w:pPr>
              <w:rPr>
                <w:sz w:val="22"/>
              </w:rPr>
            </w:pPr>
            <w:r w:rsidRPr="00E36587">
              <w:rPr>
                <w:sz w:val="22"/>
              </w:rPr>
              <w:t>5,87</w:t>
            </w:r>
          </w:p>
        </w:tc>
        <w:tc>
          <w:tcPr>
            <w:tcW w:w="2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E36587" w:rsidRDefault="00C402E0" w:rsidP="00D5577F">
            <w:pPr>
              <w:rPr>
                <w:sz w:val="22"/>
              </w:rPr>
            </w:pPr>
            <w:r w:rsidRPr="00E36587">
              <w:rPr>
                <w:sz w:val="22"/>
              </w:rPr>
              <w:t>5,87</w:t>
            </w:r>
          </w:p>
        </w:tc>
        <w:tc>
          <w:tcPr>
            <w:tcW w:w="318" w:type="pct"/>
            <w:tcBorders>
              <w:top w:val="single" w:sz="4" w:space="0" w:color="000000"/>
              <w:left w:val="single" w:sz="4" w:space="0" w:color="000000"/>
              <w:bottom w:val="single" w:sz="4" w:space="0" w:color="000000"/>
              <w:right w:val="single" w:sz="4" w:space="0" w:color="000000"/>
            </w:tcBorders>
            <w:vAlign w:val="center"/>
          </w:tcPr>
          <w:p w:rsidR="00C402E0" w:rsidRPr="00E36587" w:rsidRDefault="00C402E0" w:rsidP="00D5577F">
            <w:pPr>
              <w:rPr>
                <w:sz w:val="22"/>
              </w:rPr>
            </w:pPr>
            <w:r w:rsidRPr="00E36587">
              <w:rPr>
                <w:sz w:val="22"/>
              </w:rPr>
              <w:t>5,87</w:t>
            </w:r>
          </w:p>
        </w:tc>
        <w:tc>
          <w:tcPr>
            <w:tcW w:w="285" w:type="pct"/>
            <w:gridSpan w:val="2"/>
            <w:tcBorders>
              <w:top w:val="single" w:sz="4" w:space="0" w:color="000000"/>
              <w:left w:val="single" w:sz="4" w:space="0" w:color="000000"/>
              <w:bottom w:val="single" w:sz="4" w:space="0" w:color="000000"/>
              <w:right w:val="single" w:sz="4" w:space="0" w:color="000000"/>
            </w:tcBorders>
            <w:vAlign w:val="center"/>
          </w:tcPr>
          <w:p w:rsidR="00C402E0" w:rsidRPr="00E36587" w:rsidRDefault="00C402E0" w:rsidP="00D5577F">
            <w:pPr>
              <w:rPr>
                <w:sz w:val="22"/>
              </w:rPr>
            </w:pPr>
            <w:r w:rsidRPr="00E36587">
              <w:rPr>
                <w:sz w:val="22"/>
              </w:rPr>
              <w:t>5,87</w:t>
            </w:r>
          </w:p>
        </w:tc>
      </w:tr>
      <w:tr w:rsidR="00C402E0" w:rsidRPr="00330E7E" w:rsidTr="00D5577F">
        <w:trPr>
          <w:trHeight w:val="227"/>
        </w:trPr>
        <w:tc>
          <w:tcPr>
            <w:tcW w:w="1946" w:type="pct"/>
            <w:tcBorders>
              <w:top w:val="single" w:sz="4" w:space="0" w:color="000000"/>
              <w:left w:val="single" w:sz="4" w:space="0" w:color="000000"/>
              <w:bottom w:val="single" w:sz="4" w:space="0" w:color="000000"/>
            </w:tcBorders>
            <w:shd w:val="clear" w:color="auto" w:fill="auto"/>
            <w:vAlign w:val="center"/>
          </w:tcPr>
          <w:p w:rsidR="00C402E0" w:rsidRPr="00330E7E" w:rsidRDefault="00C402E0" w:rsidP="00D5577F">
            <w:pPr>
              <w:rPr>
                <w:sz w:val="22"/>
              </w:rPr>
            </w:pPr>
            <w:r w:rsidRPr="00330E7E">
              <w:rPr>
                <w:sz w:val="22"/>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кВт·ч/куб. м</w:t>
            </w:r>
            <w:r>
              <w:rPr>
                <w:sz w:val="22"/>
              </w:rPr>
              <w:t>.</w:t>
            </w:r>
          </w:p>
        </w:tc>
        <w:tc>
          <w:tcPr>
            <w:tcW w:w="291" w:type="pct"/>
            <w:tcBorders>
              <w:top w:val="single" w:sz="4" w:space="0" w:color="000000"/>
              <w:left w:val="single" w:sz="4" w:space="0" w:color="auto"/>
              <w:bottom w:val="single" w:sz="4" w:space="0" w:color="000000"/>
            </w:tcBorders>
            <w:shd w:val="clear" w:color="auto" w:fill="auto"/>
            <w:vAlign w:val="center"/>
          </w:tcPr>
          <w:p w:rsidR="00C402E0" w:rsidRPr="009F494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298" w:type="pct"/>
            <w:tcBorders>
              <w:top w:val="single" w:sz="4" w:space="0" w:color="000000"/>
              <w:left w:val="single" w:sz="4" w:space="0" w:color="000000"/>
              <w:bottom w:val="single" w:sz="4" w:space="0" w:color="000000"/>
            </w:tcBorders>
            <w:shd w:val="clear" w:color="auto" w:fill="auto"/>
            <w:vAlign w:val="center"/>
          </w:tcPr>
          <w:p w:rsidR="00C402E0" w:rsidRPr="009F494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298" w:type="pct"/>
            <w:tcBorders>
              <w:top w:val="single" w:sz="4" w:space="0" w:color="000000"/>
              <w:left w:val="single" w:sz="4" w:space="0" w:color="000000"/>
              <w:bottom w:val="single" w:sz="4" w:space="0" w:color="000000"/>
            </w:tcBorders>
            <w:shd w:val="clear" w:color="auto" w:fill="auto"/>
            <w:vAlign w:val="center"/>
          </w:tcPr>
          <w:p w:rsidR="00C402E0" w:rsidRPr="009F494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298" w:type="pct"/>
            <w:tcBorders>
              <w:top w:val="single" w:sz="4" w:space="0" w:color="000000"/>
              <w:left w:val="single" w:sz="4" w:space="0" w:color="000000"/>
              <w:bottom w:val="single" w:sz="4" w:space="0" w:color="000000"/>
            </w:tcBorders>
            <w:shd w:val="clear" w:color="auto" w:fill="auto"/>
            <w:vAlign w:val="center"/>
          </w:tcPr>
          <w:p w:rsidR="00C402E0" w:rsidRPr="009F494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323" w:type="pct"/>
            <w:tcBorders>
              <w:top w:val="single" w:sz="4" w:space="0" w:color="000000"/>
              <w:left w:val="single" w:sz="4" w:space="0" w:color="000000"/>
              <w:bottom w:val="single" w:sz="4" w:space="0" w:color="000000"/>
            </w:tcBorders>
            <w:shd w:val="clear" w:color="auto" w:fill="auto"/>
            <w:vAlign w:val="center"/>
          </w:tcPr>
          <w:p w:rsidR="00C402E0" w:rsidRPr="009F494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323" w:type="pct"/>
            <w:tcBorders>
              <w:top w:val="single" w:sz="4" w:space="0" w:color="000000"/>
              <w:left w:val="single" w:sz="4" w:space="0" w:color="000000"/>
              <w:bottom w:val="single" w:sz="4" w:space="0" w:color="000000"/>
            </w:tcBorders>
            <w:shd w:val="clear" w:color="auto" w:fill="auto"/>
            <w:vAlign w:val="center"/>
          </w:tcPr>
          <w:p w:rsidR="00C402E0" w:rsidRPr="009F494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9F494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28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9F494D" w:rsidRDefault="00C402E0" w:rsidP="00D5577F">
            <w:pPr>
              <w:pStyle w:val="ConsPlusNormal"/>
              <w:jc w:val="center"/>
              <w:rPr>
                <w:rFonts w:ascii="Times New Roman" w:hAnsi="Times New Roman"/>
                <w:sz w:val="22"/>
                <w:szCs w:val="22"/>
              </w:rPr>
            </w:pPr>
            <w:r w:rsidRPr="009F494D">
              <w:rPr>
                <w:rFonts w:ascii="Times New Roman" w:hAnsi="Times New Roman"/>
                <w:sz w:val="22"/>
                <w:szCs w:val="22"/>
                <w:lang w:val="en-US"/>
              </w:rPr>
              <w:t>0</w:t>
            </w:r>
          </w:p>
        </w:tc>
        <w:tc>
          <w:tcPr>
            <w:tcW w:w="318" w:type="pct"/>
            <w:tcBorders>
              <w:top w:val="single" w:sz="4" w:space="0" w:color="000000"/>
              <w:left w:val="single" w:sz="4" w:space="0" w:color="000000"/>
              <w:bottom w:val="single" w:sz="4" w:space="0" w:color="000000"/>
              <w:right w:val="single" w:sz="4" w:space="0" w:color="000000"/>
            </w:tcBorders>
            <w:vAlign w:val="center"/>
          </w:tcPr>
          <w:p w:rsidR="00C402E0" w:rsidRPr="00567E4E" w:rsidRDefault="00C402E0" w:rsidP="00D5577F">
            <w:pPr>
              <w:pStyle w:val="ConsPlusNormal"/>
              <w:jc w:val="center"/>
              <w:rPr>
                <w:rFonts w:ascii="Times New Roman" w:hAnsi="Times New Roman"/>
                <w:sz w:val="22"/>
                <w:szCs w:val="22"/>
              </w:rPr>
            </w:pPr>
            <w:r>
              <w:rPr>
                <w:rFonts w:ascii="Times New Roman" w:hAnsi="Times New Roman"/>
                <w:sz w:val="22"/>
                <w:szCs w:val="22"/>
              </w:rPr>
              <w:t>0</w:t>
            </w:r>
          </w:p>
        </w:tc>
        <w:tc>
          <w:tcPr>
            <w:tcW w:w="285" w:type="pct"/>
            <w:gridSpan w:val="2"/>
            <w:tcBorders>
              <w:top w:val="single" w:sz="4" w:space="0" w:color="000000"/>
              <w:left w:val="single" w:sz="4" w:space="0" w:color="000000"/>
              <w:bottom w:val="single" w:sz="4" w:space="0" w:color="000000"/>
              <w:right w:val="single" w:sz="4" w:space="0" w:color="000000"/>
            </w:tcBorders>
            <w:vAlign w:val="center"/>
          </w:tcPr>
          <w:p w:rsidR="00C402E0" w:rsidRPr="00567E4E" w:rsidRDefault="00C402E0" w:rsidP="00D5577F">
            <w:pPr>
              <w:pStyle w:val="ConsPlusNormal"/>
              <w:jc w:val="center"/>
              <w:rPr>
                <w:rFonts w:ascii="Times New Roman" w:hAnsi="Times New Roman"/>
                <w:sz w:val="22"/>
                <w:szCs w:val="22"/>
              </w:rPr>
            </w:pPr>
            <w:r>
              <w:rPr>
                <w:rFonts w:ascii="Times New Roman" w:hAnsi="Times New Roman"/>
                <w:sz w:val="22"/>
                <w:szCs w:val="22"/>
              </w:rPr>
              <w:t>0</w:t>
            </w:r>
          </w:p>
        </w:tc>
      </w:tr>
      <w:tr w:rsidR="00C402E0" w:rsidRPr="00330E7E" w:rsidTr="00D5577F">
        <w:trPr>
          <w:trHeight w:val="900"/>
        </w:trPr>
        <w:tc>
          <w:tcPr>
            <w:tcW w:w="1946" w:type="pct"/>
            <w:tcBorders>
              <w:top w:val="single" w:sz="4" w:space="0" w:color="000000"/>
              <w:left w:val="single" w:sz="4" w:space="0" w:color="000000"/>
              <w:bottom w:val="single" w:sz="4" w:space="0" w:color="auto"/>
              <w:right w:val="single" w:sz="4" w:space="0" w:color="auto"/>
            </w:tcBorders>
            <w:shd w:val="clear" w:color="auto" w:fill="auto"/>
            <w:vAlign w:val="center"/>
          </w:tcPr>
          <w:p w:rsidR="00C402E0" w:rsidRPr="0085452E" w:rsidRDefault="00C402E0" w:rsidP="00D5577F">
            <w:pPr>
              <w:rPr>
                <w:sz w:val="22"/>
              </w:rPr>
            </w:pPr>
            <w:r w:rsidRPr="0085452E">
              <w:rPr>
                <w:sz w:val="22"/>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tc>
        <w:tc>
          <w:tcPr>
            <w:tcW w:w="291" w:type="pct"/>
            <w:tcBorders>
              <w:top w:val="single" w:sz="4" w:space="0" w:color="000000"/>
              <w:left w:val="single" w:sz="4" w:space="0" w:color="000000"/>
              <w:bottom w:val="single" w:sz="4" w:space="0" w:color="auto"/>
            </w:tcBorders>
            <w:shd w:val="clear" w:color="auto" w:fill="auto"/>
            <w:vAlign w:val="center"/>
          </w:tcPr>
          <w:p w:rsidR="00C402E0" w:rsidRPr="00567E4E" w:rsidRDefault="00C402E0" w:rsidP="00D5577F">
            <w:pPr>
              <w:pStyle w:val="ConsPlusNormal"/>
              <w:jc w:val="center"/>
              <w:rPr>
                <w:rFonts w:ascii="Times New Roman" w:hAnsi="Times New Roman"/>
                <w:sz w:val="22"/>
                <w:szCs w:val="22"/>
              </w:rPr>
            </w:pPr>
            <w:r w:rsidRPr="0085452E">
              <w:rPr>
                <w:rFonts w:ascii="Times New Roman" w:hAnsi="Times New Roman"/>
                <w:sz w:val="22"/>
                <w:szCs w:val="22"/>
                <w:lang w:val="en-US"/>
              </w:rPr>
              <w:t>0</w:t>
            </w:r>
            <w:r>
              <w:rPr>
                <w:rFonts w:ascii="Times New Roman" w:hAnsi="Times New Roman"/>
                <w:sz w:val="22"/>
                <w:szCs w:val="22"/>
              </w:rPr>
              <w:t>,36</w:t>
            </w:r>
          </w:p>
        </w:tc>
        <w:tc>
          <w:tcPr>
            <w:tcW w:w="298" w:type="pct"/>
            <w:tcBorders>
              <w:top w:val="single" w:sz="4" w:space="0" w:color="000000"/>
              <w:left w:val="single" w:sz="4" w:space="0" w:color="000000"/>
              <w:bottom w:val="single" w:sz="4" w:space="0" w:color="auto"/>
            </w:tcBorders>
            <w:shd w:val="clear" w:color="auto" w:fill="auto"/>
            <w:vAlign w:val="center"/>
          </w:tcPr>
          <w:p w:rsidR="00C402E0" w:rsidRDefault="00C402E0" w:rsidP="00D5577F">
            <w:r w:rsidRPr="0010385D">
              <w:rPr>
                <w:sz w:val="22"/>
                <w:lang w:val="en-US"/>
              </w:rPr>
              <w:t>0</w:t>
            </w:r>
            <w:r w:rsidRPr="0010385D">
              <w:rPr>
                <w:sz w:val="22"/>
              </w:rPr>
              <w:t>,36</w:t>
            </w:r>
          </w:p>
        </w:tc>
        <w:tc>
          <w:tcPr>
            <w:tcW w:w="298" w:type="pct"/>
            <w:tcBorders>
              <w:top w:val="single" w:sz="4" w:space="0" w:color="000000"/>
              <w:left w:val="single" w:sz="4" w:space="0" w:color="000000"/>
              <w:bottom w:val="single" w:sz="4" w:space="0" w:color="auto"/>
            </w:tcBorders>
            <w:shd w:val="clear" w:color="auto" w:fill="auto"/>
            <w:vAlign w:val="center"/>
          </w:tcPr>
          <w:p w:rsidR="00C402E0" w:rsidRDefault="00C402E0" w:rsidP="00D5577F">
            <w:r w:rsidRPr="0010385D">
              <w:rPr>
                <w:sz w:val="22"/>
                <w:lang w:val="en-US"/>
              </w:rPr>
              <w:t>0</w:t>
            </w:r>
            <w:r w:rsidRPr="0010385D">
              <w:rPr>
                <w:sz w:val="22"/>
              </w:rPr>
              <w:t>,36</w:t>
            </w:r>
          </w:p>
        </w:tc>
        <w:tc>
          <w:tcPr>
            <w:tcW w:w="298" w:type="pct"/>
            <w:tcBorders>
              <w:top w:val="single" w:sz="4" w:space="0" w:color="000000"/>
              <w:left w:val="single" w:sz="4" w:space="0" w:color="000000"/>
              <w:bottom w:val="single" w:sz="4" w:space="0" w:color="auto"/>
            </w:tcBorders>
            <w:shd w:val="clear" w:color="auto" w:fill="auto"/>
            <w:vAlign w:val="center"/>
          </w:tcPr>
          <w:p w:rsidR="00C402E0" w:rsidRDefault="00C402E0" w:rsidP="00D5577F">
            <w:r w:rsidRPr="0010385D">
              <w:rPr>
                <w:sz w:val="22"/>
                <w:lang w:val="en-US"/>
              </w:rPr>
              <w:t>0</w:t>
            </w:r>
            <w:r w:rsidRPr="0010385D">
              <w:rPr>
                <w:sz w:val="22"/>
              </w:rPr>
              <w:t>,36</w:t>
            </w:r>
          </w:p>
        </w:tc>
        <w:tc>
          <w:tcPr>
            <w:tcW w:w="323" w:type="pct"/>
            <w:tcBorders>
              <w:top w:val="single" w:sz="4" w:space="0" w:color="000000"/>
              <w:left w:val="single" w:sz="4" w:space="0" w:color="000000"/>
              <w:bottom w:val="single" w:sz="4" w:space="0" w:color="auto"/>
            </w:tcBorders>
            <w:shd w:val="clear" w:color="auto" w:fill="auto"/>
            <w:vAlign w:val="center"/>
          </w:tcPr>
          <w:p w:rsidR="00C402E0" w:rsidRDefault="00C402E0" w:rsidP="00D5577F">
            <w:r w:rsidRPr="0010385D">
              <w:rPr>
                <w:sz w:val="22"/>
                <w:lang w:val="en-US"/>
              </w:rPr>
              <w:t>0</w:t>
            </w:r>
            <w:r w:rsidRPr="0010385D">
              <w:rPr>
                <w:sz w:val="22"/>
              </w:rPr>
              <w:t>,36</w:t>
            </w:r>
          </w:p>
        </w:tc>
        <w:tc>
          <w:tcPr>
            <w:tcW w:w="323" w:type="pct"/>
            <w:tcBorders>
              <w:top w:val="single" w:sz="4" w:space="0" w:color="000000"/>
              <w:left w:val="single" w:sz="4" w:space="0" w:color="000000"/>
              <w:bottom w:val="single" w:sz="4" w:space="0" w:color="auto"/>
            </w:tcBorders>
            <w:shd w:val="clear" w:color="auto" w:fill="auto"/>
            <w:vAlign w:val="center"/>
          </w:tcPr>
          <w:p w:rsidR="00C402E0" w:rsidRDefault="00C402E0" w:rsidP="00D5577F">
            <w:r w:rsidRPr="0010385D">
              <w:rPr>
                <w:sz w:val="22"/>
                <w:lang w:val="en-US"/>
              </w:rPr>
              <w:t>0</w:t>
            </w:r>
            <w:r w:rsidRPr="0010385D">
              <w:rPr>
                <w:sz w:val="22"/>
              </w:rPr>
              <w:t>,36</w:t>
            </w:r>
          </w:p>
        </w:tc>
        <w:tc>
          <w:tcPr>
            <w:tcW w:w="337" w:type="pct"/>
            <w:tcBorders>
              <w:top w:val="single" w:sz="4" w:space="0" w:color="000000"/>
              <w:left w:val="single" w:sz="4" w:space="0" w:color="000000"/>
              <w:bottom w:val="single" w:sz="4" w:space="0" w:color="auto"/>
            </w:tcBorders>
            <w:shd w:val="clear" w:color="auto" w:fill="auto"/>
            <w:vAlign w:val="center"/>
          </w:tcPr>
          <w:p w:rsidR="00C402E0" w:rsidRDefault="00C402E0" w:rsidP="00D5577F">
            <w:r w:rsidRPr="0010385D">
              <w:rPr>
                <w:sz w:val="22"/>
                <w:lang w:val="en-US"/>
              </w:rPr>
              <w:t>0</w:t>
            </w:r>
            <w:r w:rsidRPr="0010385D">
              <w:rPr>
                <w:sz w:val="22"/>
              </w:rPr>
              <w:t>,36</w:t>
            </w:r>
          </w:p>
        </w:tc>
        <w:tc>
          <w:tcPr>
            <w:tcW w:w="283" w:type="pct"/>
            <w:tcBorders>
              <w:top w:val="single" w:sz="4" w:space="0" w:color="000000"/>
              <w:left w:val="single" w:sz="4" w:space="0" w:color="000000"/>
              <w:bottom w:val="single" w:sz="4" w:space="0" w:color="auto"/>
              <w:right w:val="single" w:sz="4" w:space="0" w:color="000000"/>
            </w:tcBorders>
            <w:shd w:val="clear" w:color="auto" w:fill="auto"/>
            <w:vAlign w:val="center"/>
          </w:tcPr>
          <w:p w:rsidR="00C402E0" w:rsidRDefault="00C402E0" w:rsidP="00D5577F">
            <w:r w:rsidRPr="0010385D">
              <w:rPr>
                <w:sz w:val="22"/>
                <w:lang w:val="en-US"/>
              </w:rPr>
              <w:t>0</w:t>
            </w:r>
            <w:r w:rsidRPr="0010385D">
              <w:rPr>
                <w:sz w:val="22"/>
              </w:rPr>
              <w:t>,36</w:t>
            </w:r>
          </w:p>
        </w:tc>
        <w:tc>
          <w:tcPr>
            <w:tcW w:w="318" w:type="pct"/>
            <w:tcBorders>
              <w:top w:val="single" w:sz="4" w:space="0" w:color="000000"/>
              <w:left w:val="single" w:sz="4" w:space="0" w:color="000000"/>
              <w:bottom w:val="single" w:sz="4" w:space="0" w:color="auto"/>
              <w:right w:val="single" w:sz="4" w:space="0" w:color="000000"/>
            </w:tcBorders>
            <w:vAlign w:val="center"/>
          </w:tcPr>
          <w:p w:rsidR="00C402E0" w:rsidRDefault="00C402E0" w:rsidP="00D5577F">
            <w:r w:rsidRPr="0010385D">
              <w:rPr>
                <w:sz w:val="22"/>
                <w:lang w:val="en-US"/>
              </w:rPr>
              <w:t>0</w:t>
            </w:r>
            <w:r w:rsidRPr="0010385D">
              <w:rPr>
                <w:sz w:val="22"/>
              </w:rPr>
              <w:t>,36</w:t>
            </w:r>
          </w:p>
        </w:tc>
        <w:tc>
          <w:tcPr>
            <w:tcW w:w="285" w:type="pct"/>
            <w:gridSpan w:val="2"/>
            <w:tcBorders>
              <w:top w:val="single" w:sz="4" w:space="0" w:color="000000"/>
              <w:left w:val="single" w:sz="4" w:space="0" w:color="000000"/>
              <w:bottom w:val="single" w:sz="4" w:space="0" w:color="auto"/>
              <w:right w:val="single" w:sz="4" w:space="0" w:color="000000"/>
            </w:tcBorders>
            <w:vAlign w:val="center"/>
          </w:tcPr>
          <w:p w:rsidR="00C402E0" w:rsidRDefault="00C402E0" w:rsidP="00D5577F">
            <w:r w:rsidRPr="0010385D">
              <w:rPr>
                <w:sz w:val="22"/>
                <w:lang w:val="en-US"/>
              </w:rPr>
              <w:t>0</w:t>
            </w:r>
            <w:r w:rsidRPr="0010385D">
              <w:rPr>
                <w:sz w:val="22"/>
              </w:rPr>
              <w:t>,36</w:t>
            </w:r>
          </w:p>
        </w:tc>
      </w:tr>
    </w:tbl>
    <w:p w:rsidR="00C402E0" w:rsidRDefault="00C402E0" w:rsidP="00C402E0">
      <w:pPr>
        <w:jc w:val="center"/>
        <w:rPr>
          <w:sz w:val="22"/>
        </w:rPr>
      </w:pPr>
    </w:p>
    <w:p w:rsidR="00C402E0" w:rsidRPr="00330E7E" w:rsidRDefault="00C402E0" w:rsidP="00C402E0">
      <w:pPr>
        <w:jc w:val="center"/>
        <w:rPr>
          <w:sz w:val="22"/>
        </w:rPr>
      </w:pPr>
    </w:p>
    <w:p w:rsidR="00C402E0" w:rsidRPr="005137CF" w:rsidRDefault="00C402E0" w:rsidP="00C402E0">
      <w:pPr>
        <w:jc w:val="center"/>
      </w:pPr>
      <w:r w:rsidRPr="005137CF">
        <w:t xml:space="preserve">Базовый уровень операционных расходов </w:t>
      </w:r>
    </w:p>
    <w:p w:rsidR="00C402E0" w:rsidRPr="005137CF" w:rsidRDefault="00C402E0" w:rsidP="00C402E0">
      <w:pPr>
        <w:jc w:val="center"/>
      </w:pPr>
    </w:p>
    <w:p w:rsidR="00C402E0" w:rsidRPr="005137CF" w:rsidRDefault="00C402E0" w:rsidP="00C402E0">
      <w:r w:rsidRPr="005137CF">
        <w:t>На первый год долгосрочного периода регулирования установить базовый уровень операционных расходов по видам деятельности:</w:t>
      </w:r>
    </w:p>
    <w:p w:rsidR="00C402E0" w:rsidRPr="005137CF" w:rsidRDefault="00C402E0" w:rsidP="00C402E0">
      <w:r w:rsidRPr="005137CF">
        <w:t xml:space="preserve">водоснабжение в размере: </w:t>
      </w:r>
    </w:p>
    <w:p w:rsidR="00C402E0" w:rsidRPr="001E1850" w:rsidRDefault="00C402E0" w:rsidP="00C402E0">
      <w:pPr>
        <w:ind w:left="707"/>
      </w:pPr>
      <w:r w:rsidRPr="001E1850">
        <w:t>- без учета НДС – 6708,076 тыс. руб.;</w:t>
      </w:r>
    </w:p>
    <w:p w:rsidR="00C402E0" w:rsidRPr="005137CF" w:rsidRDefault="00C402E0" w:rsidP="00C402E0">
      <w:pPr>
        <w:ind w:left="707"/>
      </w:pPr>
      <w:r w:rsidRPr="001E1850">
        <w:t>- без дополнительного предъявления НДС – 6889,594 тыс. руб.</w:t>
      </w:r>
    </w:p>
    <w:p w:rsidR="00C402E0" w:rsidRPr="005137CF" w:rsidRDefault="00C402E0" w:rsidP="00C402E0"/>
    <w:p w:rsidR="00C402E0" w:rsidRPr="005137CF" w:rsidRDefault="00C402E0" w:rsidP="00C402E0"/>
    <w:p w:rsidR="00C402E0" w:rsidRPr="00BA3B07" w:rsidRDefault="00C402E0" w:rsidP="00C402E0">
      <w:pPr>
        <w:jc w:val="center"/>
      </w:pPr>
      <w:r w:rsidRPr="00BA3B07">
        <w:t>Нормативный уровень прибыли</w:t>
      </w:r>
    </w:p>
    <w:p w:rsidR="00C402E0" w:rsidRPr="00BA3B07" w:rsidRDefault="00C402E0" w:rsidP="00C402E0">
      <w:pPr>
        <w:jc w:val="center"/>
      </w:pPr>
    </w:p>
    <w:tbl>
      <w:tblPr>
        <w:tblW w:w="5000" w:type="pct"/>
        <w:tblLook w:val="0000" w:firstRow="0" w:lastRow="0" w:firstColumn="0" w:lastColumn="0" w:noHBand="0" w:noVBand="0"/>
      </w:tblPr>
      <w:tblGrid>
        <w:gridCol w:w="1751"/>
        <w:gridCol w:w="1310"/>
        <w:gridCol w:w="1310"/>
        <w:gridCol w:w="1309"/>
        <w:gridCol w:w="1309"/>
        <w:gridCol w:w="1309"/>
        <w:gridCol w:w="1309"/>
        <w:gridCol w:w="1309"/>
        <w:gridCol w:w="1309"/>
        <w:gridCol w:w="1309"/>
        <w:gridCol w:w="1309"/>
      </w:tblGrid>
      <w:tr w:rsidR="00C402E0" w:rsidRPr="00BA3B07" w:rsidTr="00D5577F">
        <w:trPr>
          <w:trHeight w:val="340"/>
          <w:tblHeader/>
        </w:trPr>
        <w:tc>
          <w:tcPr>
            <w:tcW w:w="2182" w:type="pct"/>
            <w:vMerge w:val="restar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rPr>
                <w:b/>
                <w:sz w:val="22"/>
              </w:rPr>
            </w:pPr>
            <w:r w:rsidRPr="00BA3B07">
              <w:rPr>
                <w:b/>
                <w:sz w:val="22"/>
              </w:rPr>
              <w:t>Показатель</w:t>
            </w:r>
          </w:p>
        </w:tc>
        <w:tc>
          <w:tcPr>
            <w:tcW w:w="2818"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Год действия концессионного соглашения</w:t>
            </w:r>
          </w:p>
        </w:tc>
      </w:tr>
      <w:tr w:rsidR="00C402E0" w:rsidRPr="00BA3B07" w:rsidTr="00D5577F">
        <w:trPr>
          <w:trHeight w:val="340"/>
          <w:tblHeader/>
        </w:trPr>
        <w:tc>
          <w:tcPr>
            <w:tcW w:w="2182" w:type="pct"/>
            <w:vMerge/>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snapToGrid w:val="0"/>
              <w:rPr>
                <w:rFonts w:ascii="Arial" w:hAnsi="Arial" w:cs="Arial"/>
                <w:b/>
                <w:sz w:val="22"/>
                <w:szCs w:val="20"/>
              </w:rPr>
            </w:pPr>
          </w:p>
        </w:tc>
        <w:tc>
          <w:tcPr>
            <w:tcW w:w="266" w:type="pct"/>
            <w:tcBorders>
              <w:top w:val="single" w:sz="4" w:space="0" w:color="000000"/>
              <w:left w:val="single" w:sz="4" w:space="0" w:color="auto"/>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2026</w:t>
            </w:r>
          </w:p>
        </w:tc>
        <w:tc>
          <w:tcPr>
            <w:tcW w:w="266"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2027</w:t>
            </w:r>
          </w:p>
        </w:tc>
        <w:tc>
          <w:tcPr>
            <w:tcW w:w="266"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2028</w:t>
            </w:r>
          </w:p>
        </w:tc>
        <w:tc>
          <w:tcPr>
            <w:tcW w:w="319"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2029</w:t>
            </w:r>
          </w:p>
        </w:tc>
        <w:tc>
          <w:tcPr>
            <w:tcW w:w="266"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rPr>
                <w:rFonts w:ascii="Times New Roman" w:hAnsi="Times New Roman"/>
                <w:b/>
                <w:sz w:val="22"/>
                <w:szCs w:val="22"/>
              </w:rPr>
            </w:pPr>
            <w:r w:rsidRPr="00BA3B07">
              <w:rPr>
                <w:rFonts w:ascii="Times New Roman" w:hAnsi="Times New Roman"/>
                <w:b/>
                <w:sz w:val="22"/>
                <w:szCs w:val="22"/>
              </w:rPr>
              <w:t>2030</w:t>
            </w:r>
          </w:p>
        </w:tc>
        <w:tc>
          <w:tcPr>
            <w:tcW w:w="266"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2031</w:t>
            </w:r>
          </w:p>
        </w:tc>
        <w:tc>
          <w:tcPr>
            <w:tcW w:w="266"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color w:val="FF0000"/>
                <w:sz w:val="22"/>
                <w:szCs w:val="22"/>
                <w:shd w:val="clear" w:color="auto" w:fill="FF0000"/>
              </w:rPr>
            </w:pPr>
            <w:r w:rsidRPr="00BA3B07">
              <w:rPr>
                <w:rFonts w:ascii="Times New Roman" w:hAnsi="Times New Roman"/>
                <w:b/>
                <w:sz w:val="22"/>
                <w:szCs w:val="22"/>
              </w:rPr>
              <w:t>2032</w:t>
            </w:r>
          </w:p>
        </w:tc>
        <w:tc>
          <w:tcPr>
            <w:tcW w:w="306"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2033</w:t>
            </w:r>
          </w:p>
        </w:tc>
        <w:tc>
          <w:tcPr>
            <w:tcW w:w="301"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2034</w:t>
            </w:r>
          </w:p>
        </w:tc>
        <w:tc>
          <w:tcPr>
            <w:tcW w:w="296"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BA3B07" w:rsidTr="00D5577F">
        <w:trPr>
          <w:trHeight w:val="340"/>
        </w:trPr>
        <w:tc>
          <w:tcPr>
            <w:tcW w:w="2182" w:type="pct"/>
            <w:tcBorders>
              <w:top w:val="single" w:sz="4" w:space="0" w:color="000000"/>
              <w:left w:val="single" w:sz="4" w:space="0" w:color="000000"/>
              <w:bottom w:val="single" w:sz="4" w:space="0" w:color="000000"/>
            </w:tcBorders>
            <w:shd w:val="clear" w:color="auto" w:fill="auto"/>
            <w:vAlign w:val="center"/>
          </w:tcPr>
          <w:p w:rsidR="00C402E0" w:rsidRPr="00BA3B07" w:rsidRDefault="00C402E0" w:rsidP="00D5577F">
            <w:pPr>
              <w:rPr>
                <w:sz w:val="22"/>
              </w:rPr>
            </w:pPr>
            <w:r w:rsidRPr="00BA3B07">
              <w:rPr>
                <w:sz w:val="22"/>
              </w:rPr>
              <w:t>Нормативной уровень прибыли, %</w:t>
            </w:r>
          </w:p>
        </w:tc>
        <w:tc>
          <w:tcPr>
            <w:tcW w:w="266" w:type="pct"/>
            <w:tcBorders>
              <w:top w:val="single" w:sz="4" w:space="0" w:color="000000"/>
              <w:left w:val="single" w:sz="4" w:space="0" w:color="auto"/>
              <w:bottom w:val="single" w:sz="4" w:space="0" w:color="000000"/>
            </w:tcBorders>
            <w:shd w:val="clear" w:color="auto" w:fill="auto"/>
            <w:vAlign w:val="center"/>
          </w:tcPr>
          <w:p w:rsidR="00C402E0" w:rsidRPr="00BA3B07" w:rsidRDefault="00C402E0" w:rsidP="00D5577F">
            <w:pPr>
              <w:jc w:val="center"/>
              <w:rPr>
                <w:sz w:val="22"/>
              </w:rPr>
            </w:pP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BA3B07" w:rsidRDefault="00C402E0" w:rsidP="00D5577F">
            <w:pPr>
              <w:jc w:val="center"/>
              <w:rPr>
                <w:sz w:val="22"/>
              </w:rPr>
            </w:pP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BA3B07" w:rsidRDefault="00C402E0" w:rsidP="00D5577F">
            <w:pPr>
              <w:jc w:val="center"/>
              <w:rPr>
                <w:sz w:val="22"/>
              </w:rPr>
            </w:pPr>
          </w:p>
        </w:tc>
        <w:tc>
          <w:tcPr>
            <w:tcW w:w="319" w:type="pct"/>
            <w:tcBorders>
              <w:top w:val="single" w:sz="4" w:space="0" w:color="000000"/>
              <w:left w:val="single" w:sz="4" w:space="0" w:color="000000"/>
              <w:bottom w:val="single" w:sz="4" w:space="0" w:color="000000"/>
            </w:tcBorders>
            <w:shd w:val="clear" w:color="auto" w:fill="auto"/>
            <w:vAlign w:val="center"/>
          </w:tcPr>
          <w:p w:rsidR="00C402E0" w:rsidRPr="00BA3B07" w:rsidRDefault="00C402E0" w:rsidP="00D5577F">
            <w:pPr>
              <w:jc w:val="center"/>
              <w:rPr>
                <w:sz w:val="22"/>
              </w:rPr>
            </w:pP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BA3B07" w:rsidRDefault="00C402E0" w:rsidP="00D5577F">
            <w:pPr>
              <w:jc w:val="center"/>
              <w:rPr>
                <w:sz w:val="22"/>
              </w:rPr>
            </w:pP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BA3B07" w:rsidRDefault="00C402E0" w:rsidP="00D5577F">
            <w:pPr>
              <w:jc w:val="center"/>
              <w:rPr>
                <w:sz w:val="22"/>
              </w:rPr>
            </w:pP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BA3B07" w:rsidRDefault="00C402E0" w:rsidP="00D5577F">
            <w:pPr>
              <w:jc w:val="center"/>
              <w:rPr>
                <w:sz w:val="22"/>
              </w:rPr>
            </w:pPr>
          </w:p>
        </w:tc>
        <w:tc>
          <w:tcPr>
            <w:tcW w:w="30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BA3B07" w:rsidRDefault="00C402E0" w:rsidP="00D5577F">
            <w:pPr>
              <w:jc w:val="center"/>
              <w:rPr>
                <w:sz w:val="22"/>
              </w:rPr>
            </w:pPr>
          </w:p>
        </w:tc>
        <w:tc>
          <w:tcPr>
            <w:tcW w:w="301" w:type="pct"/>
            <w:tcBorders>
              <w:top w:val="single" w:sz="4" w:space="0" w:color="000000"/>
              <w:left w:val="single" w:sz="4" w:space="0" w:color="000000"/>
              <w:bottom w:val="single" w:sz="4" w:space="0" w:color="000000"/>
              <w:right w:val="single" w:sz="4" w:space="0" w:color="auto"/>
            </w:tcBorders>
          </w:tcPr>
          <w:p w:rsidR="00C402E0" w:rsidRPr="00BA3B07" w:rsidRDefault="00C402E0" w:rsidP="00D5577F">
            <w:pPr>
              <w:jc w:val="center"/>
              <w:rPr>
                <w:sz w:val="22"/>
              </w:rPr>
            </w:pPr>
          </w:p>
        </w:tc>
        <w:tc>
          <w:tcPr>
            <w:tcW w:w="296" w:type="pct"/>
            <w:tcBorders>
              <w:top w:val="single" w:sz="4" w:space="0" w:color="000000"/>
              <w:left w:val="single" w:sz="4" w:space="0" w:color="000000"/>
              <w:bottom w:val="single" w:sz="4" w:space="0" w:color="000000"/>
              <w:right w:val="single" w:sz="4" w:space="0" w:color="auto"/>
            </w:tcBorders>
          </w:tcPr>
          <w:p w:rsidR="00C402E0" w:rsidRPr="00BA3B07" w:rsidRDefault="00C402E0" w:rsidP="00D5577F">
            <w:pPr>
              <w:jc w:val="center"/>
              <w:rPr>
                <w:sz w:val="22"/>
              </w:rPr>
            </w:pPr>
          </w:p>
        </w:tc>
      </w:tr>
      <w:tr w:rsidR="00C402E0" w:rsidRPr="001E1850" w:rsidTr="00D5577F">
        <w:trPr>
          <w:trHeight w:val="340"/>
        </w:trPr>
        <w:tc>
          <w:tcPr>
            <w:tcW w:w="2182"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rPr>
                <w:sz w:val="22"/>
              </w:rPr>
            </w:pPr>
            <w:r w:rsidRPr="001E1850">
              <w:rPr>
                <w:sz w:val="22"/>
              </w:rPr>
              <w:t>- водоснабжение:</w:t>
            </w:r>
          </w:p>
          <w:p w:rsidR="00C402E0" w:rsidRPr="001E1850" w:rsidRDefault="00C402E0" w:rsidP="00D5577F">
            <w:pPr>
              <w:rPr>
                <w:sz w:val="22"/>
              </w:rPr>
            </w:pPr>
            <w:r w:rsidRPr="001E1850">
              <w:rPr>
                <w:sz w:val="22"/>
              </w:rPr>
              <w:t xml:space="preserve">               без учета НДС</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1,38</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1,33</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1,30</w:t>
            </w:r>
          </w:p>
        </w:tc>
        <w:tc>
          <w:tcPr>
            <w:tcW w:w="319"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1,26</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1,22</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1,18</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1,15</w:t>
            </w:r>
          </w:p>
        </w:tc>
        <w:tc>
          <w:tcPr>
            <w:tcW w:w="30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1E1850" w:rsidRDefault="00C402E0" w:rsidP="00D5577F">
            <w:pPr>
              <w:jc w:val="center"/>
              <w:rPr>
                <w:sz w:val="22"/>
              </w:rPr>
            </w:pPr>
            <w:r w:rsidRPr="001E1850">
              <w:rPr>
                <w:sz w:val="22"/>
              </w:rPr>
              <w:t>1,12</w:t>
            </w:r>
          </w:p>
        </w:tc>
        <w:tc>
          <w:tcPr>
            <w:tcW w:w="301" w:type="pct"/>
            <w:tcBorders>
              <w:top w:val="single" w:sz="4" w:space="0" w:color="000000"/>
              <w:left w:val="single" w:sz="4" w:space="0" w:color="000000"/>
              <w:bottom w:val="single" w:sz="4" w:space="0" w:color="000000"/>
              <w:right w:val="single" w:sz="4" w:space="0" w:color="auto"/>
            </w:tcBorders>
            <w:vAlign w:val="center"/>
          </w:tcPr>
          <w:p w:rsidR="00C402E0" w:rsidRPr="001E1850" w:rsidRDefault="00C402E0" w:rsidP="00D5577F">
            <w:pPr>
              <w:jc w:val="center"/>
              <w:rPr>
                <w:sz w:val="22"/>
              </w:rPr>
            </w:pPr>
            <w:r w:rsidRPr="001E1850">
              <w:rPr>
                <w:sz w:val="22"/>
              </w:rPr>
              <w:t>1,08</w:t>
            </w:r>
          </w:p>
        </w:tc>
        <w:tc>
          <w:tcPr>
            <w:tcW w:w="296" w:type="pct"/>
            <w:tcBorders>
              <w:top w:val="single" w:sz="4" w:space="0" w:color="000000"/>
              <w:left w:val="single" w:sz="4" w:space="0" w:color="000000"/>
              <w:bottom w:val="single" w:sz="4" w:space="0" w:color="000000"/>
              <w:right w:val="single" w:sz="4" w:space="0" w:color="auto"/>
            </w:tcBorders>
            <w:vAlign w:val="center"/>
          </w:tcPr>
          <w:p w:rsidR="00C402E0" w:rsidRPr="001E1850" w:rsidRDefault="00C402E0" w:rsidP="00D5577F">
            <w:pPr>
              <w:jc w:val="center"/>
              <w:rPr>
                <w:sz w:val="22"/>
              </w:rPr>
            </w:pPr>
            <w:r w:rsidRPr="001E1850">
              <w:rPr>
                <w:sz w:val="22"/>
              </w:rPr>
              <w:t>1,05</w:t>
            </w:r>
          </w:p>
        </w:tc>
      </w:tr>
      <w:tr w:rsidR="00C402E0" w:rsidRPr="00BA3B07" w:rsidTr="00D5577F">
        <w:trPr>
          <w:trHeight w:val="340"/>
        </w:trPr>
        <w:tc>
          <w:tcPr>
            <w:tcW w:w="2182"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rPr>
                <w:sz w:val="22"/>
              </w:rPr>
            </w:pPr>
            <w:r w:rsidRPr="001E1850">
              <w:rPr>
                <w:sz w:val="22"/>
              </w:rPr>
              <w:t xml:space="preserve">               без дополнительного предъявления НДС</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1,32</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1,28</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1,24</w:t>
            </w:r>
          </w:p>
        </w:tc>
        <w:tc>
          <w:tcPr>
            <w:tcW w:w="319"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1,20</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1,17</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1,13</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1E1850" w:rsidRDefault="00C402E0" w:rsidP="00D5577F">
            <w:pPr>
              <w:jc w:val="center"/>
              <w:rPr>
                <w:sz w:val="22"/>
              </w:rPr>
            </w:pPr>
            <w:r w:rsidRPr="001E1850">
              <w:rPr>
                <w:sz w:val="22"/>
              </w:rPr>
              <w:t>1,10</w:t>
            </w:r>
          </w:p>
        </w:tc>
        <w:tc>
          <w:tcPr>
            <w:tcW w:w="30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1E1850" w:rsidRDefault="00C402E0" w:rsidP="00D5577F">
            <w:pPr>
              <w:jc w:val="center"/>
              <w:rPr>
                <w:sz w:val="22"/>
              </w:rPr>
            </w:pPr>
            <w:r w:rsidRPr="001E1850">
              <w:rPr>
                <w:sz w:val="22"/>
              </w:rPr>
              <w:t>1,06</w:t>
            </w:r>
          </w:p>
        </w:tc>
        <w:tc>
          <w:tcPr>
            <w:tcW w:w="301" w:type="pct"/>
            <w:tcBorders>
              <w:top w:val="single" w:sz="4" w:space="0" w:color="000000"/>
              <w:left w:val="single" w:sz="4" w:space="0" w:color="000000"/>
              <w:bottom w:val="single" w:sz="4" w:space="0" w:color="000000"/>
              <w:right w:val="single" w:sz="4" w:space="0" w:color="auto"/>
            </w:tcBorders>
            <w:vAlign w:val="center"/>
          </w:tcPr>
          <w:p w:rsidR="00C402E0" w:rsidRPr="001E1850" w:rsidRDefault="00C402E0" w:rsidP="00D5577F">
            <w:pPr>
              <w:jc w:val="center"/>
              <w:rPr>
                <w:sz w:val="22"/>
              </w:rPr>
            </w:pPr>
            <w:r w:rsidRPr="001E1850">
              <w:rPr>
                <w:sz w:val="22"/>
              </w:rPr>
              <w:t>1,03</w:t>
            </w:r>
          </w:p>
        </w:tc>
        <w:tc>
          <w:tcPr>
            <w:tcW w:w="296" w:type="pct"/>
            <w:tcBorders>
              <w:top w:val="single" w:sz="4" w:space="0" w:color="000000"/>
              <w:left w:val="single" w:sz="4" w:space="0" w:color="000000"/>
              <w:bottom w:val="single" w:sz="4" w:space="0" w:color="000000"/>
              <w:right w:val="single" w:sz="4" w:space="0" w:color="auto"/>
            </w:tcBorders>
            <w:vAlign w:val="center"/>
          </w:tcPr>
          <w:p w:rsidR="00C402E0" w:rsidRPr="00BA3B07" w:rsidRDefault="00C402E0" w:rsidP="00D5577F">
            <w:pPr>
              <w:jc w:val="center"/>
              <w:rPr>
                <w:sz w:val="22"/>
              </w:rPr>
            </w:pPr>
            <w:r w:rsidRPr="001E1850">
              <w:rPr>
                <w:sz w:val="22"/>
              </w:rPr>
              <w:t>1,00</w:t>
            </w:r>
          </w:p>
        </w:tc>
      </w:tr>
    </w:tbl>
    <w:p w:rsidR="00C402E0" w:rsidRPr="003A3B0E" w:rsidRDefault="00C402E0" w:rsidP="00C402E0">
      <w:pPr>
        <w:jc w:val="center"/>
        <w:rPr>
          <w:b/>
          <w:szCs w:val="28"/>
          <w:highlight w:val="yellow"/>
        </w:rPr>
      </w:pPr>
    </w:p>
    <w:p w:rsidR="00C402E0" w:rsidRPr="003A3B0E" w:rsidRDefault="00C402E0" w:rsidP="00C402E0">
      <w:pPr>
        <w:jc w:val="center"/>
        <w:rPr>
          <w:b/>
          <w:szCs w:val="28"/>
          <w:highlight w:val="yellow"/>
        </w:rPr>
      </w:pPr>
    </w:p>
    <w:p w:rsidR="00C402E0" w:rsidRPr="00BA3B07" w:rsidRDefault="00C402E0" w:rsidP="00C402E0">
      <w:pPr>
        <w:jc w:val="center"/>
      </w:pPr>
      <w:r w:rsidRPr="00BA3B07">
        <w:t>Индекс эффективности операционных расходов</w:t>
      </w:r>
    </w:p>
    <w:p w:rsidR="00C402E0" w:rsidRPr="00BA3B07" w:rsidRDefault="00C402E0" w:rsidP="00C402E0">
      <w:pPr>
        <w:jc w:val="center"/>
      </w:pPr>
    </w:p>
    <w:tbl>
      <w:tblPr>
        <w:tblW w:w="5000" w:type="pct"/>
        <w:tblLook w:val="0000" w:firstRow="0" w:lastRow="0" w:firstColumn="0" w:lastColumn="0" w:noHBand="0" w:noVBand="0"/>
      </w:tblPr>
      <w:tblGrid>
        <w:gridCol w:w="1597"/>
        <w:gridCol w:w="1325"/>
        <w:gridCol w:w="1324"/>
        <w:gridCol w:w="1324"/>
        <w:gridCol w:w="1324"/>
        <w:gridCol w:w="1324"/>
        <w:gridCol w:w="1324"/>
        <w:gridCol w:w="1324"/>
        <w:gridCol w:w="1324"/>
        <w:gridCol w:w="1324"/>
        <w:gridCol w:w="1324"/>
        <w:gridCol w:w="5"/>
      </w:tblGrid>
      <w:tr w:rsidR="00C402E0" w:rsidRPr="00BA3B07" w:rsidTr="00D5577F">
        <w:trPr>
          <w:trHeight w:val="340"/>
          <w:tblHeader/>
        </w:trPr>
        <w:tc>
          <w:tcPr>
            <w:tcW w:w="1957" w:type="pct"/>
            <w:vMerge w:val="restar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rPr>
                <w:b/>
                <w:sz w:val="22"/>
              </w:rPr>
            </w:pPr>
            <w:r w:rsidRPr="00BA3B07">
              <w:rPr>
                <w:b/>
                <w:sz w:val="22"/>
              </w:rPr>
              <w:t>Показатель</w:t>
            </w:r>
          </w:p>
        </w:tc>
        <w:tc>
          <w:tcPr>
            <w:tcW w:w="3043" w:type="pct"/>
            <w:gridSpan w:val="11"/>
            <w:tcBorders>
              <w:top w:val="single" w:sz="4" w:space="0" w:color="000000"/>
              <w:left w:val="single" w:sz="4" w:space="0" w:color="000000"/>
              <w:bottom w:val="single" w:sz="4" w:space="0" w:color="000000"/>
              <w:right w:val="single" w:sz="4" w:space="0" w:color="auto"/>
            </w:tcBorders>
            <w:shd w:val="clear" w:color="auto" w:fill="FFFFFF"/>
          </w:tcPr>
          <w:p w:rsidR="00C402E0" w:rsidRPr="00BA3B07" w:rsidRDefault="00C402E0" w:rsidP="00D5577F">
            <w:pPr>
              <w:pStyle w:val="ConsPlusNormal"/>
              <w:jc w:val="center"/>
            </w:pPr>
            <w:r w:rsidRPr="00BA3B07">
              <w:rPr>
                <w:rFonts w:ascii="Times New Roman" w:hAnsi="Times New Roman"/>
                <w:b/>
                <w:sz w:val="22"/>
                <w:szCs w:val="22"/>
              </w:rPr>
              <w:t>Год действия концессионного соглашения</w:t>
            </w:r>
          </w:p>
        </w:tc>
      </w:tr>
      <w:tr w:rsidR="00C402E0" w:rsidRPr="00BA3B07" w:rsidTr="00D5577F">
        <w:trPr>
          <w:gridAfter w:val="1"/>
          <w:trHeight w:val="340"/>
          <w:tblHeader/>
        </w:trPr>
        <w:tc>
          <w:tcPr>
            <w:tcW w:w="1957" w:type="pct"/>
            <w:vMerge/>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snapToGrid w:val="0"/>
              <w:rPr>
                <w:rFonts w:ascii="Arial" w:hAnsi="Arial" w:cs="Arial"/>
                <w:b/>
                <w:sz w:val="22"/>
                <w:szCs w:val="20"/>
              </w:rPr>
            </w:pPr>
          </w:p>
        </w:tc>
        <w:tc>
          <w:tcPr>
            <w:tcW w:w="304" w:type="pct"/>
            <w:tcBorders>
              <w:top w:val="single" w:sz="4" w:space="0" w:color="000000"/>
              <w:left w:val="single" w:sz="4" w:space="0" w:color="auto"/>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2026</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2027</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2028</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2029</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rPr>
                <w:rFonts w:ascii="Times New Roman" w:hAnsi="Times New Roman"/>
                <w:b/>
                <w:sz w:val="22"/>
                <w:szCs w:val="22"/>
              </w:rPr>
            </w:pPr>
            <w:r w:rsidRPr="00BA3B07">
              <w:rPr>
                <w:rFonts w:ascii="Times New Roman" w:hAnsi="Times New Roman"/>
                <w:b/>
                <w:sz w:val="22"/>
                <w:szCs w:val="22"/>
              </w:rPr>
              <w:t>2030</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2031</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BA3B07" w:rsidRDefault="00C402E0" w:rsidP="00D5577F">
            <w:pPr>
              <w:pStyle w:val="ConsPlusNormal"/>
              <w:jc w:val="center"/>
              <w:rPr>
                <w:rFonts w:ascii="Times New Roman" w:hAnsi="Times New Roman"/>
                <w:b/>
                <w:color w:val="FF0000"/>
                <w:sz w:val="22"/>
                <w:szCs w:val="22"/>
                <w:shd w:val="clear" w:color="auto" w:fill="FF0000"/>
              </w:rPr>
            </w:pPr>
            <w:r w:rsidRPr="00BA3B07">
              <w:rPr>
                <w:rFonts w:ascii="Times New Roman" w:hAnsi="Times New Roman"/>
                <w:b/>
                <w:sz w:val="22"/>
                <w:szCs w:val="22"/>
              </w:rPr>
              <w:t>2032</w:t>
            </w:r>
          </w:p>
        </w:tc>
        <w:tc>
          <w:tcPr>
            <w:tcW w:w="304"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2033</w:t>
            </w:r>
          </w:p>
        </w:tc>
        <w:tc>
          <w:tcPr>
            <w:tcW w:w="304"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2034</w:t>
            </w:r>
          </w:p>
        </w:tc>
        <w:tc>
          <w:tcPr>
            <w:tcW w:w="304"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BA3B07" w:rsidRDefault="00C402E0" w:rsidP="00D5577F">
            <w:pPr>
              <w:pStyle w:val="ConsPlusNormal"/>
              <w:jc w:val="center"/>
              <w:rPr>
                <w:rFonts w:ascii="Times New Roman" w:hAnsi="Times New Roman"/>
                <w:b/>
                <w:sz w:val="22"/>
                <w:szCs w:val="22"/>
              </w:rPr>
            </w:pPr>
            <w:r w:rsidRPr="00BA3B07">
              <w:rPr>
                <w:rFonts w:ascii="Times New Roman" w:hAnsi="Times New Roman"/>
                <w:b/>
                <w:sz w:val="22"/>
                <w:szCs w:val="22"/>
              </w:rPr>
              <w:t>203</w:t>
            </w:r>
            <w:r>
              <w:rPr>
                <w:rFonts w:ascii="Times New Roman" w:hAnsi="Times New Roman"/>
                <w:b/>
                <w:sz w:val="22"/>
                <w:szCs w:val="22"/>
              </w:rPr>
              <w:t>5</w:t>
            </w:r>
          </w:p>
        </w:tc>
      </w:tr>
      <w:tr w:rsidR="00C402E0" w:rsidRPr="00EA0A6A" w:rsidTr="00D5577F">
        <w:trPr>
          <w:gridAfter w:val="1"/>
          <w:trHeight w:val="340"/>
        </w:trPr>
        <w:tc>
          <w:tcPr>
            <w:tcW w:w="1957"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rPr>
                <w:sz w:val="22"/>
              </w:rPr>
            </w:pPr>
            <w:r w:rsidRPr="00EA0A6A">
              <w:rPr>
                <w:sz w:val="22"/>
              </w:rPr>
              <w:t>Индекс эффективности операционных расходов, %</w:t>
            </w:r>
          </w:p>
        </w:tc>
        <w:tc>
          <w:tcPr>
            <w:tcW w:w="304" w:type="pct"/>
            <w:tcBorders>
              <w:top w:val="single" w:sz="4" w:space="0" w:color="000000"/>
              <w:left w:val="single" w:sz="4" w:space="0" w:color="auto"/>
              <w:bottom w:val="single" w:sz="4" w:space="0" w:color="000000"/>
            </w:tcBorders>
            <w:shd w:val="clear" w:color="auto" w:fill="auto"/>
            <w:vAlign w:val="center"/>
          </w:tcPr>
          <w:p w:rsidR="00C402E0" w:rsidRPr="00EA0A6A"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EA0A6A"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right w:val="single" w:sz="4" w:space="0" w:color="auto"/>
            </w:tcBorders>
          </w:tcPr>
          <w:p w:rsidR="00C402E0" w:rsidRPr="00EA0A6A"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right w:val="single" w:sz="4" w:space="0" w:color="auto"/>
            </w:tcBorders>
          </w:tcPr>
          <w:p w:rsidR="00C402E0" w:rsidRPr="00EA0A6A" w:rsidRDefault="00C402E0" w:rsidP="00D5577F">
            <w:pPr>
              <w:snapToGrid w:val="0"/>
              <w:jc w:val="center"/>
              <w:rPr>
                <w:sz w:val="22"/>
              </w:rPr>
            </w:pPr>
          </w:p>
        </w:tc>
      </w:tr>
      <w:tr w:rsidR="00C402E0" w:rsidRPr="00BA3B07" w:rsidTr="00D5577F">
        <w:trPr>
          <w:gridAfter w:val="1"/>
          <w:trHeight w:val="340"/>
        </w:trPr>
        <w:tc>
          <w:tcPr>
            <w:tcW w:w="1957"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rPr>
                <w:sz w:val="22"/>
              </w:rPr>
            </w:pPr>
            <w:r w:rsidRPr="00EA0A6A">
              <w:rPr>
                <w:sz w:val="22"/>
              </w:rPr>
              <w:t>- водоснабжение</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r>
              <w:rPr>
                <w:sz w:val="22"/>
              </w:rPr>
              <w:t>-</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r w:rsidRPr="00EA0A6A">
              <w:rPr>
                <w:sz w:val="22"/>
              </w:rPr>
              <w:t>1</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r w:rsidRPr="00EA0A6A">
              <w:rPr>
                <w:sz w:val="22"/>
              </w:rPr>
              <w:t>1</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r w:rsidRPr="00EA0A6A">
              <w:rPr>
                <w:sz w:val="22"/>
              </w:rPr>
              <w:t>1</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r w:rsidRPr="00EA0A6A">
              <w:rPr>
                <w:sz w:val="22"/>
              </w:rPr>
              <w:t>1</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r w:rsidRPr="00EA0A6A">
              <w:rPr>
                <w:sz w:val="22"/>
              </w:rPr>
              <w:t>1</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EA0A6A" w:rsidRDefault="00C402E0" w:rsidP="00D5577F">
            <w:pPr>
              <w:snapToGrid w:val="0"/>
              <w:jc w:val="center"/>
              <w:rPr>
                <w:sz w:val="22"/>
              </w:rPr>
            </w:pPr>
            <w:r w:rsidRPr="00EA0A6A">
              <w:rPr>
                <w:sz w:val="22"/>
              </w:rPr>
              <w:t>1</w:t>
            </w:r>
          </w:p>
        </w:tc>
        <w:tc>
          <w:tcPr>
            <w:tcW w:w="304"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EA0A6A" w:rsidRDefault="00C402E0" w:rsidP="00D5577F">
            <w:pPr>
              <w:snapToGrid w:val="0"/>
              <w:jc w:val="center"/>
              <w:rPr>
                <w:sz w:val="22"/>
              </w:rPr>
            </w:pPr>
            <w:r w:rsidRPr="00EA0A6A">
              <w:rPr>
                <w:sz w:val="22"/>
              </w:rPr>
              <w:t>1</w:t>
            </w:r>
          </w:p>
        </w:tc>
        <w:tc>
          <w:tcPr>
            <w:tcW w:w="304" w:type="pct"/>
            <w:tcBorders>
              <w:top w:val="single" w:sz="4" w:space="0" w:color="000000"/>
              <w:left w:val="single" w:sz="4" w:space="0" w:color="000000"/>
              <w:bottom w:val="single" w:sz="4" w:space="0" w:color="000000"/>
              <w:right w:val="single" w:sz="4" w:space="0" w:color="auto"/>
            </w:tcBorders>
          </w:tcPr>
          <w:p w:rsidR="00C402E0" w:rsidRPr="00EA0A6A" w:rsidRDefault="00C402E0" w:rsidP="00D5577F">
            <w:pPr>
              <w:snapToGrid w:val="0"/>
              <w:jc w:val="center"/>
              <w:rPr>
                <w:sz w:val="22"/>
              </w:rPr>
            </w:pPr>
            <w:r w:rsidRPr="00EA0A6A">
              <w:rPr>
                <w:sz w:val="22"/>
              </w:rPr>
              <w:t>1</w:t>
            </w:r>
          </w:p>
        </w:tc>
        <w:tc>
          <w:tcPr>
            <w:tcW w:w="304" w:type="pct"/>
            <w:tcBorders>
              <w:top w:val="single" w:sz="4" w:space="0" w:color="000000"/>
              <w:left w:val="single" w:sz="4" w:space="0" w:color="000000"/>
              <w:bottom w:val="single" w:sz="4" w:space="0" w:color="000000"/>
              <w:right w:val="single" w:sz="4" w:space="0" w:color="auto"/>
            </w:tcBorders>
          </w:tcPr>
          <w:p w:rsidR="00C402E0" w:rsidRPr="00B938E4" w:rsidRDefault="00C402E0" w:rsidP="00D5577F">
            <w:pPr>
              <w:snapToGrid w:val="0"/>
              <w:jc w:val="center"/>
              <w:rPr>
                <w:sz w:val="22"/>
                <w:lang w:val="en-US"/>
              </w:rPr>
            </w:pPr>
            <w:r w:rsidRPr="00EA0A6A">
              <w:rPr>
                <w:sz w:val="22"/>
              </w:rPr>
              <w:t>1</w:t>
            </w:r>
          </w:p>
        </w:tc>
      </w:tr>
    </w:tbl>
    <w:p w:rsidR="00C402E0" w:rsidRDefault="00C402E0" w:rsidP="00C402E0">
      <w:pPr>
        <w:jc w:val="right"/>
        <w:rPr>
          <w:b/>
          <w:szCs w:val="28"/>
        </w:rPr>
      </w:pPr>
    </w:p>
    <w:p w:rsidR="00C402E0" w:rsidRDefault="00C402E0" w:rsidP="00C402E0">
      <w:pPr>
        <w:jc w:val="center"/>
        <w:rPr>
          <w:b/>
        </w:rPr>
      </w:pPr>
      <w:r w:rsidRPr="00657E93">
        <w:rPr>
          <w:b/>
        </w:rPr>
        <w:t>Предельный размер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C402E0" w:rsidRPr="00657E93" w:rsidRDefault="00C402E0" w:rsidP="00C402E0">
      <w:pPr>
        <w:jc w:val="center"/>
        <w:rPr>
          <w:shd w:val="clear" w:color="auto" w:fill="FFFFFF"/>
        </w:rPr>
      </w:pPr>
    </w:p>
    <w:p w:rsidR="00C402E0" w:rsidRDefault="00C402E0" w:rsidP="00C402E0">
      <w:pPr>
        <w:jc w:val="center"/>
        <w:rPr>
          <w:shd w:val="clear" w:color="auto" w:fill="FFFFFF"/>
        </w:rPr>
      </w:pPr>
      <w:r w:rsidRPr="00657E93">
        <w:rPr>
          <w:shd w:val="clear" w:color="auto" w:fill="FFFFFF"/>
        </w:rPr>
        <w:t>Водоснабжение</w:t>
      </w:r>
    </w:p>
    <w:p w:rsidR="00C402E0" w:rsidRPr="00657E93" w:rsidRDefault="00C402E0" w:rsidP="00C402E0">
      <w:pPr>
        <w:jc w:val="center"/>
        <w:rPr>
          <w:b/>
        </w:rPr>
      </w:pPr>
    </w:p>
    <w:tbl>
      <w:tblPr>
        <w:tblW w:w="5000" w:type="pct"/>
        <w:tblLook w:val="0000" w:firstRow="0" w:lastRow="0" w:firstColumn="0" w:lastColumn="0" w:noHBand="0" w:noVBand="0"/>
      </w:tblPr>
      <w:tblGrid>
        <w:gridCol w:w="1716"/>
        <w:gridCol w:w="1312"/>
        <w:gridCol w:w="1312"/>
        <w:gridCol w:w="1312"/>
        <w:gridCol w:w="1313"/>
        <w:gridCol w:w="1313"/>
        <w:gridCol w:w="1313"/>
        <w:gridCol w:w="1313"/>
        <w:gridCol w:w="1313"/>
        <w:gridCol w:w="1313"/>
        <w:gridCol w:w="1313"/>
      </w:tblGrid>
      <w:tr w:rsidR="00C402E0" w:rsidTr="00D5577F">
        <w:trPr>
          <w:trHeight w:val="397"/>
          <w:tblHeader/>
        </w:trPr>
        <w:tc>
          <w:tcPr>
            <w:tcW w:w="1956" w:type="pct"/>
            <w:vMerge w:val="restart"/>
            <w:tcBorders>
              <w:top w:val="single" w:sz="4" w:space="0" w:color="000000"/>
              <w:left w:val="single" w:sz="4" w:space="0" w:color="000000"/>
              <w:bottom w:val="single" w:sz="4" w:space="0" w:color="000000"/>
            </w:tcBorders>
            <w:shd w:val="clear" w:color="auto" w:fill="FFFFFF"/>
            <w:vAlign w:val="center"/>
          </w:tcPr>
          <w:p w:rsidR="00C402E0" w:rsidRPr="00A74ED4" w:rsidRDefault="00C402E0" w:rsidP="00D5577F">
            <w:pPr>
              <w:rPr>
                <w:b/>
                <w:sz w:val="22"/>
              </w:rPr>
            </w:pPr>
            <w:r w:rsidRPr="00A74ED4">
              <w:rPr>
                <w:b/>
                <w:sz w:val="22"/>
              </w:rPr>
              <w:t>Показатель</w:t>
            </w:r>
          </w:p>
        </w:tc>
        <w:tc>
          <w:tcPr>
            <w:tcW w:w="3044"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A74ED4" w:rsidRDefault="00C402E0" w:rsidP="00D5577F">
            <w:pPr>
              <w:pStyle w:val="ConsPlusNormal"/>
              <w:jc w:val="center"/>
              <w:rPr>
                <w:rFonts w:ascii="Times New Roman" w:hAnsi="Times New Roman"/>
                <w:b/>
                <w:sz w:val="22"/>
                <w:szCs w:val="22"/>
              </w:rPr>
            </w:pPr>
            <w:r w:rsidRPr="00A74ED4">
              <w:rPr>
                <w:rFonts w:ascii="Times New Roman" w:hAnsi="Times New Roman"/>
                <w:b/>
                <w:sz w:val="22"/>
                <w:szCs w:val="22"/>
              </w:rPr>
              <w:t>Год действия концессионного соглашения</w:t>
            </w:r>
          </w:p>
        </w:tc>
      </w:tr>
      <w:tr w:rsidR="00C402E0" w:rsidTr="00D5577F">
        <w:trPr>
          <w:trHeight w:val="397"/>
          <w:tblHeader/>
        </w:trPr>
        <w:tc>
          <w:tcPr>
            <w:tcW w:w="1956" w:type="pct"/>
            <w:vMerge/>
            <w:tcBorders>
              <w:top w:val="single" w:sz="4" w:space="0" w:color="000000"/>
              <w:left w:val="single" w:sz="4" w:space="0" w:color="000000"/>
              <w:bottom w:val="single" w:sz="4" w:space="0" w:color="000000"/>
            </w:tcBorders>
            <w:shd w:val="clear" w:color="auto" w:fill="FFFFFF"/>
            <w:vAlign w:val="center"/>
          </w:tcPr>
          <w:p w:rsidR="00C402E0" w:rsidRDefault="00C402E0" w:rsidP="00D5577F">
            <w:pPr>
              <w:snapToGrid w:val="0"/>
              <w:rPr>
                <w:rFonts w:ascii="Arial" w:hAnsi="Arial" w:cs="Arial"/>
                <w:b/>
                <w:sz w:val="22"/>
                <w:szCs w:val="20"/>
              </w:rPr>
            </w:pPr>
          </w:p>
        </w:tc>
        <w:tc>
          <w:tcPr>
            <w:tcW w:w="304" w:type="pct"/>
            <w:tcBorders>
              <w:top w:val="single" w:sz="4" w:space="0" w:color="000000"/>
              <w:left w:val="single" w:sz="4" w:space="0" w:color="auto"/>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rPr>
                <w:rFonts w:ascii="Times New Roman" w:hAnsi="Times New Roman"/>
                <w:b/>
                <w:sz w:val="22"/>
                <w:szCs w:val="22"/>
              </w:rPr>
            </w:pPr>
            <w:r>
              <w:rPr>
                <w:rFonts w:ascii="Times New Roman" w:hAnsi="Times New Roman"/>
                <w:b/>
                <w:sz w:val="22"/>
                <w:szCs w:val="22"/>
              </w:rPr>
              <w:t>2030</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304"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color w:val="FF0000"/>
                <w:sz w:val="22"/>
                <w:szCs w:val="22"/>
                <w:shd w:val="clear" w:color="auto" w:fill="FF0000"/>
              </w:rPr>
            </w:pPr>
            <w:r>
              <w:rPr>
                <w:rFonts w:ascii="Times New Roman" w:hAnsi="Times New Roman"/>
                <w:b/>
                <w:sz w:val="22"/>
                <w:szCs w:val="22"/>
              </w:rPr>
              <w:t>2032</w:t>
            </w:r>
          </w:p>
        </w:tc>
        <w:tc>
          <w:tcPr>
            <w:tcW w:w="304"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304"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30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85452E" w:rsidTr="00D5577F">
        <w:trPr>
          <w:trHeight w:val="397"/>
        </w:trPr>
        <w:tc>
          <w:tcPr>
            <w:tcW w:w="195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rPr>
                <w:sz w:val="22"/>
              </w:rPr>
            </w:pPr>
            <w:r w:rsidRPr="0085452E">
              <w:rPr>
                <w:sz w:val="22"/>
              </w:rPr>
              <w:t>Предельный размер расходов, тыс. руб., всего, в том числе</w:t>
            </w:r>
          </w:p>
        </w:tc>
        <w:tc>
          <w:tcPr>
            <w:tcW w:w="304" w:type="pct"/>
            <w:tcBorders>
              <w:top w:val="single" w:sz="4" w:space="0" w:color="000000"/>
              <w:left w:val="single" w:sz="4" w:space="0" w:color="auto"/>
              <w:bottom w:val="single" w:sz="4" w:space="0" w:color="000000"/>
            </w:tcBorders>
            <w:shd w:val="clear" w:color="auto" w:fill="auto"/>
            <w:vAlign w:val="center"/>
          </w:tcPr>
          <w:p w:rsidR="00C402E0" w:rsidRPr="0085452E" w:rsidRDefault="00C402E0" w:rsidP="00D5577F">
            <w:pPr>
              <w:jc w:val="center"/>
              <w:rPr>
                <w:sz w:val="22"/>
              </w:rPr>
            </w:pPr>
            <w:r>
              <w:rPr>
                <w:sz w:val="22"/>
              </w:rPr>
              <w:t>100</w:t>
            </w: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w:t>
            </w:r>
            <w:r w:rsidRPr="0085452E">
              <w:rPr>
                <w:sz w:val="22"/>
              </w:rPr>
              <w:t>0</w:t>
            </w:r>
            <w:r>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4"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4"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8" w:type="pct"/>
            <w:tcBorders>
              <w:top w:val="single" w:sz="4" w:space="0" w:color="000000"/>
              <w:left w:val="single" w:sz="4" w:space="0" w:color="000000"/>
              <w:bottom w:val="single" w:sz="4" w:space="0" w:color="000000"/>
              <w:right w:val="single" w:sz="4" w:space="0" w:color="auto"/>
            </w:tcBorders>
            <w:vAlign w:val="center"/>
          </w:tcPr>
          <w:p w:rsidR="00C402E0" w:rsidRPr="0085452E" w:rsidRDefault="00C402E0" w:rsidP="00D5577F">
            <w:pPr>
              <w:snapToGrid w:val="0"/>
              <w:jc w:val="center"/>
              <w:rPr>
                <w:sz w:val="22"/>
              </w:rPr>
            </w:pPr>
            <w:r>
              <w:rPr>
                <w:sz w:val="22"/>
              </w:rPr>
              <w:t>100,</w:t>
            </w:r>
            <w:r w:rsidRPr="0085452E">
              <w:rPr>
                <w:sz w:val="22"/>
              </w:rPr>
              <w:t>0</w:t>
            </w:r>
          </w:p>
        </w:tc>
      </w:tr>
      <w:tr w:rsidR="00C402E0" w:rsidRPr="0085452E" w:rsidTr="00D5577F">
        <w:trPr>
          <w:trHeight w:val="397"/>
        </w:trPr>
        <w:tc>
          <w:tcPr>
            <w:tcW w:w="195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rPr>
                <w:sz w:val="22"/>
              </w:rPr>
            </w:pPr>
            <w:r w:rsidRPr="0085452E">
              <w:rPr>
                <w:sz w:val="22"/>
              </w:rPr>
              <w:t xml:space="preserve">за счет собственных средств концессионера, тыс. руб. </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r>
              <w:rPr>
                <w:sz w:val="22"/>
              </w:rPr>
              <w:t>0</w:t>
            </w: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9C04CD" w:rsidRDefault="00C402E0" w:rsidP="00D5577F">
            <w:pPr>
              <w:snapToGrid w:val="0"/>
              <w:jc w:val="center"/>
              <w:rPr>
                <w:sz w:val="22"/>
              </w:rPr>
            </w:pPr>
            <w:r w:rsidRPr="009C04CD">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9C04CD" w:rsidRDefault="00C402E0" w:rsidP="00D5577F">
            <w:pPr>
              <w:snapToGrid w:val="0"/>
              <w:jc w:val="center"/>
              <w:rPr>
                <w:sz w:val="22"/>
              </w:rPr>
            </w:pPr>
            <w:r w:rsidRPr="009C04CD">
              <w:rPr>
                <w:sz w:val="22"/>
              </w:rPr>
              <w:t>0</w:t>
            </w:r>
          </w:p>
        </w:tc>
        <w:tc>
          <w:tcPr>
            <w:tcW w:w="304"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4" w:type="pct"/>
            <w:tcBorders>
              <w:top w:val="single" w:sz="4" w:space="0" w:color="000000"/>
              <w:left w:val="single" w:sz="4" w:space="0" w:color="000000"/>
              <w:bottom w:val="single" w:sz="4" w:space="0" w:color="000000"/>
              <w:right w:val="single" w:sz="4" w:space="0" w:color="auto"/>
            </w:tcBorders>
            <w:vAlign w:val="center"/>
          </w:tcPr>
          <w:p w:rsidR="00C402E0" w:rsidRPr="0085452E" w:rsidRDefault="00C402E0" w:rsidP="00D5577F">
            <w:pPr>
              <w:snapToGrid w:val="0"/>
              <w:jc w:val="center"/>
              <w:rPr>
                <w:sz w:val="22"/>
              </w:rPr>
            </w:pPr>
            <w:r w:rsidRPr="0085452E">
              <w:rPr>
                <w:sz w:val="22"/>
              </w:rPr>
              <w:t>0</w:t>
            </w:r>
          </w:p>
        </w:tc>
        <w:tc>
          <w:tcPr>
            <w:tcW w:w="308" w:type="pct"/>
            <w:tcBorders>
              <w:top w:val="single" w:sz="4" w:space="0" w:color="000000"/>
              <w:left w:val="single" w:sz="4" w:space="0" w:color="000000"/>
              <w:bottom w:val="single" w:sz="4" w:space="0" w:color="000000"/>
              <w:right w:val="single" w:sz="4" w:space="0" w:color="auto"/>
            </w:tcBorders>
            <w:vAlign w:val="center"/>
          </w:tcPr>
          <w:p w:rsidR="00C402E0" w:rsidRPr="0085452E" w:rsidRDefault="00C402E0" w:rsidP="00D5577F">
            <w:pPr>
              <w:snapToGrid w:val="0"/>
              <w:jc w:val="center"/>
              <w:rPr>
                <w:sz w:val="22"/>
              </w:rPr>
            </w:pPr>
            <w:r w:rsidRPr="0085452E">
              <w:rPr>
                <w:sz w:val="22"/>
              </w:rPr>
              <w:t>0</w:t>
            </w:r>
          </w:p>
        </w:tc>
      </w:tr>
      <w:tr w:rsidR="00C402E0" w:rsidRPr="0085452E" w:rsidTr="00D5577F">
        <w:trPr>
          <w:trHeight w:val="397"/>
        </w:trPr>
        <w:tc>
          <w:tcPr>
            <w:tcW w:w="195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rPr>
                <w:sz w:val="22"/>
              </w:rPr>
            </w:pPr>
            <w:r w:rsidRPr="0085452E">
              <w:rPr>
                <w:sz w:val="22"/>
              </w:rPr>
              <w:t xml:space="preserve">нетарифные источники, тыс. руб. </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9C04CD" w:rsidRDefault="00C402E0" w:rsidP="00D5577F">
            <w:pPr>
              <w:snapToGrid w:val="0"/>
              <w:jc w:val="center"/>
              <w:rPr>
                <w:sz w:val="22"/>
              </w:rPr>
            </w:pPr>
            <w:r w:rsidRPr="009C04CD">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9C04CD" w:rsidRDefault="00C402E0" w:rsidP="00D5577F">
            <w:pPr>
              <w:snapToGrid w:val="0"/>
              <w:jc w:val="center"/>
              <w:rPr>
                <w:sz w:val="22"/>
              </w:rPr>
            </w:pPr>
            <w:r w:rsidRPr="009C04CD">
              <w:rPr>
                <w:sz w:val="22"/>
              </w:rPr>
              <w:t>0</w:t>
            </w:r>
          </w:p>
        </w:tc>
        <w:tc>
          <w:tcPr>
            <w:tcW w:w="304"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9C04CD" w:rsidRDefault="00C402E0" w:rsidP="00D5577F">
            <w:pPr>
              <w:snapToGrid w:val="0"/>
              <w:jc w:val="center"/>
              <w:rPr>
                <w:sz w:val="22"/>
              </w:rPr>
            </w:pPr>
            <w:r w:rsidRPr="009C04CD">
              <w:rPr>
                <w:sz w:val="22"/>
              </w:rPr>
              <w:t>0</w:t>
            </w:r>
          </w:p>
        </w:tc>
        <w:tc>
          <w:tcPr>
            <w:tcW w:w="304" w:type="pct"/>
            <w:tcBorders>
              <w:top w:val="single" w:sz="4" w:space="0" w:color="000000"/>
              <w:left w:val="single" w:sz="4" w:space="0" w:color="000000"/>
              <w:bottom w:val="single" w:sz="4" w:space="0" w:color="000000"/>
              <w:right w:val="single" w:sz="4" w:space="0" w:color="auto"/>
            </w:tcBorders>
            <w:vAlign w:val="center"/>
          </w:tcPr>
          <w:p w:rsidR="00C402E0" w:rsidRPr="009C04CD" w:rsidRDefault="00C402E0" w:rsidP="00D5577F">
            <w:pPr>
              <w:snapToGrid w:val="0"/>
              <w:jc w:val="center"/>
              <w:rPr>
                <w:sz w:val="22"/>
              </w:rPr>
            </w:pPr>
            <w:r w:rsidRPr="009C04CD">
              <w:rPr>
                <w:sz w:val="22"/>
              </w:rPr>
              <w:t>0</w:t>
            </w:r>
          </w:p>
        </w:tc>
        <w:tc>
          <w:tcPr>
            <w:tcW w:w="308" w:type="pct"/>
            <w:tcBorders>
              <w:top w:val="single" w:sz="4" w:space="0" w:color="000000"/>
              <w:left w:val="single" w:sz="4" w:space="0" w:color="000000"/>
              <w:bottom w:val="single" w:sz="4" w:space="0" w:color="000000"/>
              <w:right w:val="single" w:sz="4" w:space="0" w:color="auto"/>
            </w:tcBorders>
            <w:vAlign w:val="center"/>
          </w:tcPr>
          <w:p w:rsidR="00C402E0" w:rsidRPr="009C04CD" w:rsidRDefault="00C402E0" w:rsidP="00D5577F">
            <w:pPr>
              <w:snapToGrid w:val="0"/>
              <w:jc w:val="center"/>
              <w:rPr>
                <w:sz w:val="22"/>
              </w:rPr>
            </w:pPr>
            <w:r w:rsidRPr="009C04CD">
              <w:rPr>
                <w:sz w:val="22"/>
              </w:rPr>
              <w:t>0</w:t>
            </w:r>
          </w:p>
        </w:tc>
      </w:tr>
      <w:tr w:rsidR="00C402E0" w:rsidRPr="0085452E" w:rsidTr="00D5577F">
        <w:trPr>
          <w:trHeight w:val="397"/>
        </w:trPr>
        <w:tc>
          <w:tcPr>
            <w:tcW w:w="195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rPr>
                <w:sz w:val="22"/>
              </w:rPr>
            </w:pPr>
            <w:r w:rsidRPr="0085452E">
              <w:rPr>
                <w:sz w:val="22"/>
              </w:rPr>
              <w:t xml:space="preserve">тарифные источники (за счет инвестиционных программ), тыс. руб. </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r>
              <w:rPr>
                <w:sz w:val="22"/>
              </w:rPr>
              <w:t>10</w:t>
            </w: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w:t>
            </w:r>
            <w:r w:rsidRPr="0085452E">
              <w:rPr>
                <w:sz w:val="22"/>
              </w:rPr>
              <w:t>0</w:t>
            </w:r>
            <w:r>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4"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4"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8" w:type="pct"/>
            <w:tcBorders>
              <w:top w:val="single" w:sz="4" w:space="0" w:color="000000"/>
              <w:left w:val="single" w:sz="4" w:space="0" w:color="000000"/>
              <w:bottom w:val="single" w:sz="4" w:space="0" w:color="000000"/>
              <w:right w:val="single" w:sz="4" w:space="0" w:color="auto"/>
            </w:tcBorders>
            <w:vAlign w:val="center"/>
          </w:tcPr>
          <w:p w:rsidR="00C402E0" w:rsidRPr="009C04CD" w:rsidRDefault="00C402E0" w:rsidP="00D5577F">
            <w:pPr>
              <w:snapToGrid w:val="0"/>
              <w:jc w:val="center"/>
              <w:rPr>
                <w:sz w:val="22"/>
              </w:rPr>
            </w:pPr>
            <w:r>
              <w:rPr>
                <w:sz w:val="22"/>
              </w:rPr>
              <w:t>100,</w:t>
            </w:r>
            <w:r w:rsidRPr="009C04CD">
              <w:rPr>
                <w:sz w:val="22"/>
              </w:rPr>
              <w:t>0</w:t>
            </w:r>
          </w:p>
        </w:tc>
      </w:tr>
      <w:tr w:rsidR="00C402E0" w:rsidTr="00D5577F">
        <w:trPr>
          <w:trHeight w:val="397"/>
        </w:trPr>
        <w:tc>
          <w:tcPr>
            <w:tcW w:w="1956"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sidRPr="0085452E">
              <w:rPr>
                <w:sz w:val="22"/>
              </w:rPr>
              <w:t>….</w:t>
            </w:r>
          </w:p>
        </w:tc>
        <w:tc>
          <w:tcPr>
            <w:tcW w:w="30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right w:val="single" w:sz="4" w:space="0" w:color="auto"/>
            </w:tcBorders>
          </w:tcPr>
          <w:p w:rsidR="00C402E0" w:rsidRDefault="00C402E0" w:rsidP="00D5577F">
            <w:pPr>
              <w:snapToGrid w:val="0"/>
              <w:jc w:val="center"/>
              <w:rPr>
                <w:sz w:val="22"/>
              </w:rPr>
            </w:pPr>
          </w:p>
        </w:tc>
        <w:tc>
          <w:tcPr>
            <w:tcW w:w="308" w:type="pct"/>
            <w:tcBorders>
              <w:top w:val="single" w:sz="4" w:space="0" w:color="000000"/>
              <w:left w:val="single" w:sz="4" w:space="0" w:color="000000"/>
              <w:bottom w:val="single" w:sz="4" w:space="0" w:color="000000"/>
              <w:right w:val="single" w:sz="4" w:space="0" w:color="auto"/>
            </w:tcBorders>
          </w:tcPr>
          <w:p w:rsidR="00C402E0" w:rsidRDefault="00C402E0" w:rsidP="00D5577F">
            <w:pPr>
              <w:snapToGrid w:val="0"/>
              <w:jc w:val="center"/>
              <w:rPr>
                <w:sz w:val="22"/>
              </w:rPr>
            </w:pPr>
          </w:p>
        </w:tc>
      </w:tr>
    </w:tbl>
    <w:p w:rsidR="00C402E0" w:rsidRDefault="00C402E0" w:rsidP="00C402E0">
      <w:pPr>
        <w:rPr>
          <w:sz w:val="22"/>
        </w:rPr>
      </w:pPr>
    </w:p>
    <w:p w:rsidR="00C402E0" w:rsidRDefault="00C402E0" w:rsidP="00C402E0">
      <w:pPr>
        <w:rPr>
          <w:shd w:val="clear" w:color="auto" w:fill="FFFFFF"/>
        </w:rPr>
      </w:pPr>
      <w:r>
        <w:rPr>
          <w:sz w:val="22"/>
        </w:rPr>
        <w:t>* - предельные размеры расходов на создание и (или) реконструкцию объектов концессионного соглашения необходимо указывать как в общей сумме, так и в разрезе источников финансирования таких расходов</w:t>
      </w:r>
    </w:p>
    <w:p w:rsidR="00C402E0" w:rsidRDefault="00C402E0" w:rsidP="00C402E0">
      <w:pPr>
        <w:rPr>
          <w:sz w:val="22"/>
        </w:rPr>
      </w:pPr>
    </w:p>
    <w:p w:rsidR="00C402E0" w:rsidRPr="00657E93" w:rsidRDefault="00C402E0" w:rsidP="00C402E0">
      <w:pPr>
        <w:jc w:val="right"/>
        <w:rPr>
          <w:b/>
        </w:rPr>
      </w:pPr>
      <w:r>
        <w:br w:type="page"/>
      </w:r>
      <w:r w:rsidRPr="00657E93">
        <w:t>Приложение № 6 к Соглашению</w:t>
      </w:r>
    </w:p>
    <w:p w:rsidR="00C402E0" w:rsidRPr="00657E93" w:rsidRDefault="00C402E0" w:rsidP="00C402E0">
      <w:pPr>
        <w:jc w:val="center"/>
        <w:rPr>
          <w:b/>
        </w:rPr>
      </w:pPr>
    </w:p>
    <w:p w:rsidR="00C402E0" w:rsidRPr="00657E93" w:rsidRDefault="00C402E0" w:rsidP="00C402E0">
      <w:pPr>
        <w:jc w:val="center"/>
        <w:rPr>
          <w:b/>
        </w:rPr>
      </w:pPr>
      <w:r w:rsidRPr="00657E93">
        <w:rPr>
          <w:b/>
        </w:rPr>
        <w:t>Расходы, финансируемые за счет средств Концедента</w:t>
      </w:r>
    </w:p>
    <w:p w:rsidR="00C402E0" w:rsidRPr="00657E93" w:rsidRDefault="00C402E0" w:rsidP="00C402E0">
      <w:pPr>
        <w:jc w:val="center"/>
        <w:rPr>
          <w:b/>
        </w:rPr>
      </w:pPr>
    </w:p>
    <w:p w:rsidR="00C402E0" w:rsidRPr="00657E93" w:rsidRDefault="00C402E0" w:rsidP="00C402E0">
      <w:pPr>
        <w:jc w:val="center"/>
        <w:rPr>
          <w:b/>
        </w:rPr>
      </w:pPr>
      <w:r w:rsidRPr="00657E93">
        <w:rPr>
          <w:b/>
        </w:rPr>
        <w:t>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w:t>
      </w:r>
      <w:r w:rsidRPr="00657E93">
        <w:rPr>
          <w:rStyle w:val="15"/>
          <w:color w:val="000000"/>
        </w:rPr>
        <w:footnoteReference w:id="1"/>
      </w:r>
    </w:p>
    <w:p w:rsidR="00C402E0" w:rsidRDefault="00C402E0" w:rsidP="00C402E0">
      <w:pPr>
        <w:jc w:val="center"/>
        <w:rPr>
          <w:b/>
        </w:rPr>
      </w:pPr>
    </w:p>
    <w:tbl>
      <w:tblPr>
        <w:tblW w:w="5000" w:type="pct"/>
        <w:tblLook w:val="0000" w:firstRow="0" w:lastRow="0" w:firstColumn="0" w:lastColumn="0" w:noHBand="0" w:noVBand="0"/>
      </w:tblPr>
      <w:tblGrid>
        <w:gridCol w:w="1663"/>
        <w:gridCol w:w="1318"/>
        <w:gridCol w:w="1318"/>
        <w:gridCol w:w="1318"/>
        <w:gridCol w:w="1318"/>
        <w:gridCol w:w="1318"/>
        <w:gridCol w:w="1318"/>
        <w:gridCol w:w="1318"/>
        <w:gridCol w:w="1318"/>
        <w:gridCol w:w="1318"/>
        <w:gridCol w:w="1304"/>
        <w:gridCol w:w="14"/>
      </w:tblGrid>
      <w:tr w:rsidR="00C402E0" w:rsidTr="00D5577F">
        <w:trPr>
          <w:gridAfter w:val="1"/>
          <w:wAfter w:w="3" w:type="pct"/>
          <w:trHeight w:val="454"/>
          <w:tblHeader/>
        </w:trPr>
        <w:tc>
          <w:tcPr>
            <w:tcW w:w="2287" w:type="pct"/>
            <w:vMerge w:val="restar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b/>
                <w:sz w:val="22"/>
              </w:rPr>
            </w:pPr>
            <w:r>
              <w:rPr>
                <w:b/>
                <w:sz w:val="22"/>
              </w:rPr>
              <w:t>Показатель</w:t>
            </w:r>
          </w:p>
        </w:tc>
        <w:tc>
          <w:tcPr>
            <w:tcW w:w="2710"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Год действия концессионного соглашения</w:t>
            </w:r>
          </w:p>
        </w:tc>
      </w:tr>
      <w:tr w:rsidR="00C402E0" w:rsidTr="00D5577F">
        <w:trPr>
          <w:trHeight w:val="454"/>
          <w:tblHeader/>
        </w:trPr>
        <w:tc>
          <w:tcPr>
            <w:tcW w:w="2287" w:type="pct"/>
            <w:vMerge/>
            <w:tcBorders>
              <w:top w:val="single" w:sz="4" w:space="0" w:color="000000"/>
              <w:left w:val="single" w:sz="4" w:space="0" w:color="000000"/>
              <w:bottom w:val="single" w:sz="4" w:space="0" w:color="000000"/>
            </w:tcBorders>
            <w:shd w:val="clear" w:color="auto" w:fill="FFFFFF"/>
            <w:vAlign w:val="center"/>
          </w:tcPr>
          <w:p w:rsidR="00C402E0" w:rsidRDefault="00C402E0" w:rsidP="00D5577F">
            <w:pPr>
              <w:snapToGrid w:val="0"/>
              <w:rPr>
                <w:rFonts w:ascii="Arial" w:hAnsi="Arial" w:cs="Arial"/>
                <w:b/>
                <w:sz w:val="22"/>
                <w:szCs w:val="20"/>
              </w:rPr>
            </w:pPr>
          </w:p>
        </w:tc>
        <w:tc>
          <w:tcPr>
            <w:tcW w:w="266" w:type="pct"/>
            <w:tcBorders>
              <w:top w:val="single" w:sz="4" w:space="0" w:color="000000"/>
              <w:left w:val="single" w:sz="4" w:space="0" w:color="auto"/>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266"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266"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266"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266"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rPr>
                <w:rFonts w:ascii="Times New Roman" w:hAnsi="Times New Roman"/>
                <w:b/>
                <w:sz w:val="22"/>
                <w:szCs w:val="22"/>
              </w:rPr>
            </w:pPr>
            <w:r>
              <w:rPr>
                <w:rFonts w:ascii="Times New Roman" w:hAnsi="Times New Roman"/>
                <w:b/>
                <w:sz w:val="22"/>
                <w:szCs w:val="22"/>
              </w:rPr>
              <w:t>2030</w:t>
            </w:r>
          </w:p>
        </w:tc>
        <w:tc>
          <w:tcPr>
            <w:tcW w:w="266"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319" w:type="pct"/>
            <w:tcBorders>
              <w:top w:val="single" w:sz="4" w:space="0" w:color="000000"/>
              <w:left w:val="single" w:sz="4" w:space="0" w:color="000000"/>
              <w:bottom w:val="single" w:sz="4" w:space="0" w:color="000000"/>
            </w:tcBorders>
            <w:shd w:val="clear" w:color="auto" w:fill="FFFFFF"/>
            <w:vAlign w:val="center"/>
          </w:tcPr>
          <w:p w:rsidR="00C402E0" w:rsidRPr="00EC76B5" w:rsidRDefault="00C402E0" w:rsidP="00D5577F">
            <w:pPr>
              <w:pStyle w:val="ConsPlusNormal"/>
              <w:jc w:val="center"/>
              <w:rPr>
                <w:rFonts w:ascii="Times New Roman" w:hAnsi="Times New Roman"/>
                <w:b/>
                <w:color w:val="FF0000"/>
                <w:sz w:val="22"/>
                <w:szCs w:val="22"/>
                <w:shd w:val="clear" w:color="auto" w:fill="FF0000"/>
              </w:rPr>
            </w:pPr>
            <w:r>
              <w:rPr>
                <w:rFonts w:ascii="Times New Roman" w:hAnsi="Times New Roman"/>
                <w:b/>
                <w:sz w:val="22"/>
                <w:szCs w:val="22"/>
              </w:rPr>
              <w:t>2032</w:t>
            </w:r>
          </w:p>
        </w:tc>
        <w:tc>
          <w:tcPr>
            <w:tcW w:w="266"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66"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66" w:type="pct"/>
            <w:gridSpan w:val="2"/>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85452E" w:rsidTr="00D5577F">
        <w:trPr>
          <w:trHeight w:val="454"/>
        </w:trPr>
        <w:tc>
          <w:tcPr>
            <w:tcW w:w="2287"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rPr>
                <w:sz w:val="22"/>
              </w:rPr>
            </w:pPr>
            <w:r w:rsidRPr="0085452E">
              <w:rPr>
                <w:sz w:val="22"/>
              </w:rPr>
              <w:t xml:space="preserve">Объем расходов на создание и (или) реконструкцию, финансируемых за счет средств концедента, тыс. руб. </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rPr>
                <w:sz w:val="22"/>
              </w:rPr>
            </w:pP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p>
        </w:tc>
        <w:tc>
          <w:tcPr>
            <w:tcW w:w="319"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p>
        </w:tc>
        <w:tc>
          <w:tcPr>
            <w:tcW w:w="26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85452E" w:rsidRDefault="00C402E0" w:rsidP="00D5577F">
            <w:pPr>
              <w:snapToGrid w:val="0"/>
              <w:jc w:val="center"/>
              <w:rPr>
                <w:sz w:val="22"/>
              </w:rPr>
            </w:pPr>
          </w:p>
        </w:tc>
        <w:tc>
          <w:tcPr>
            <w:tcW w:w="266" w:type="pct"/>
            <w:tcBorders>
              <w:top w:val="single" w:sz="4" w:space="0" w:color="000000"/>
              <w:left w:val="single" w:sz="4" w:space="0" w:color="000000"/>
              <w:bottom w:val="single" w:sz="4" w:space="0" w:color="000000"/>
              <w:right w:val="single" w:sz="4" w:space="0" w:color="auto"/>
            </w:tcBorders>
          </w:tcPr>
          <w:p w:rsidR="00C402E0" w:rsidRPr="0085452E" w:rsidRDefault="00C402E0" w:rsidP="00D5577F">
            <w:pPr>
              <w:snapToGrid w:val="0"/>
              <w:jc w:val="center"/>
              <w:rPr>
                <w:sz w:val="22"/>
              </w:rPr>
            </w:pPr>
          </w:p>
        </w:tc>
        <w:tc>
          <w:tcPr>
            <w:tcW w:w="266" w:type="pct"/>
            <w:gridSpan w:val="2"/>
            <w:tcBorders>
              <w:top w:val="single" w:sz="4" w:space="0" w:color="000000"/>
              <w:left w:val="single" w:sz="4" w:space="0" w:color="000000"/>
              <w:bottom w:val="single" w:sz="4" w:space="0" w:color="000000"/>
              <w:right w:val="single" w:sz="4" w:space="0" w:color="auto"/>
            </w:tcBorders>
          </w:tcPr>
          <w:p w:rsidR="00C402E0" w:rsidRPr="0085452E" w:rsidRDefault="00C402E0" w:rsidP="00D5577F">
            <w:pPr>
              <w:snapToGrid w:val="0"/>
              <w:jc w:val="center"/>
              <w:rPr>
                <w:sz w:val="22"/>
              </w:rPr>
            </w:pPr>
          </w:p>
        </w:tc>
      </w:tr>
      <w:tr w:rsidR="00C402E0" w:rsidRPr="0085452E" w:rsidTr="00D5577F">
        <w:trPr>
          <w:trHeight w:val="454"/>
        </w:trPr>
        <w:tc>
          <w:tcPr>
            <w:tcW w:w="228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 водоснабжение:</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r w:rsidRPr="0085452E">
              <w:rPr>
                <w:sz w:val="22"/>
              </w:rPr>
              <w:t>0</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r w:rsidRPr="0085452E">
              <w:rPr>
                <w:sz w:val="22"/>
              </w:rPr>
              <w:t>0</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6"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19"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6" w:type="pct"/>
            <w:tcBorders>
              <w:top w:val="single" w:sz="4" w:space="0" w:color="000000"/>
              <w:left w:val="single" w:sz="4" w:space="0" w:color="000000"/>
              <w:bottom w:val="single" w:sz="4" w:space="0" w:color="000000"/>
              <w:right w:val="single" w:sz="4" w:space="0" w:color="auto"/>
            </w:tcBorders>
            <w:vAlign w:val="center"/>
          </w:tcPr>
          <w:p w:rsidR="00C402E0" w:rsidRPr="0085452E" w:rsidRDefault="00C402E0" w:rsidP="00D5577F">
            <w:pPr>
              <w:snapToGrid w:val="0"/>
              <w:jc w:val="center"/>
              <w:rPr>
                <w:sz w:val="22"/>
              </w:rPr>
            </w:pPr>
            <w:r w:rsidRPr="0085452E">
              <w:rPr>
                <w:sz w:val="22"/>
              </w:rPr>
              <w:t>0</w:t>
            </w:r>
          </w:p>
        </w:tc>
        <w:tc>
          <w:tcPr>
            <w:tcW w:w="266" w:type="pct"/>
            <w:gridSpan w:val="2"/>
            <w:tcBorders>
              <w:top w:val="single" w:sz="4" w:space="0" w:color="000000"/>
              <w:left w:val="single" w:sz="4" w:space="0" w:color="000000"/>
              <w:bottom w:val="single" w:sz="4" w:space="0" w:color="000000"/>
              <w:right w:val="single" w:sz="4" w:space="0" w:color="auto"/>
            </w:tcBorders>
            <w:vAlign w:val="center"/>
          </w:tcPr>
          <w:p w:rsidR="00C402E0" w:rsidRPr="0085452E" w:rsidRDefault="00C402E0" w:rsidP="00D5577F">
            <w:pPr>
              <w:snapToGrid w:val="0"/>
              <w:jc w:val="center"/>
              <w:rPr>
                <w:sz w:val="22"/>
              </w:rPr>
            </w:pPr>
            <w:r w:rsidRPr="0085452E">
              <w:rPr>
                <w:sz w:val="22"/>
              </w:rPr>
              <w:t>0</w:t>
            </w:r>
          </w:p>
        </w:tc>
      </w:tr>
    </w:tbl>
    <w:p w:rsidR="00C402E0" w:rsidRDefault="00C402E0" w:rsidP="00C402E0">
      <w:pPr>
        <w:jc w:val="center"/>
        <w:rPr>
          <w:b/>
        </w:rPr>
      </w:pPr>
    </w:p>
    <w:p w:rsidR="00C402E0" w:rsidRPr="00DC671E" w:rsidRDefault="00C402E0" w:rsidP="00C402E0">
      <w:pPr>
        <w:jc w:val="center"/>
        <w:rPr>
          <w:b/>
        </w:rPr>
      </w:pPr>
      <w:r w:rsidRPr="00DC671E">
        <w:rPr>
          <w:b/>
        </w:rPr>
        <w:t>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w:t>
      </w:r>
      <w:r w:rsidRPr="00DC671E">
        <w:rPr>
          <w:rStyle w:val="ab"/>
          <w:rFonts w:ascii="Arial" w:hAnsi="Arial" w:cs="Arial"/>
        </w:rPr>
        <w:footnoteReference w:id="2"/>
      </w:r>
    </w:p>
    <w:p w:rsidR="00C402E0" w:rsidRDefault="00C402E0" w:rsidP="00C402E0">
      <w:pPr>
        <w:jc w:val="center"/>
        <w:rPr>
          <w:b/>
        </w:rPr>
      </w:pPr>
    </w:p>
    <w:tbl>
      <w:tblPr>
        <w:tblW w:w="5000" w:type="pct"/>
        <w:tblLook w:val="0000" w:firstRow="0" w:lastRow="0" w:firstColumn="0" w:lastColumn="0" w:noHBand="0" w:noVBand="0"/>
      </w:tblPr>
      <w:tblGrid>
        <w:gridCol w:w="1670"/>
        <w:gridCol w:w="1318"/>
        <w:gridCol w:w="1318"/>
        <w:gridCol w:w="1318"/>
        <w:gridCol w:w="1317"/>
        <w:gridCol w:w="1317"/>
        <w:gridCol w:w="1317"/>
        <w:gridCol w:w="1317"/>
        <w:gridCol w:w="1317"/>
        <w:gridCol w:w="1317"/>
        <w:gridCol w:w="1317"/>
      </w:tblGrid>
      <w:tr w:rsidR="00C402E0" w:rsidRPr="00596E76" w:rsidTr="00D5577F">
        <w:trPr>
          <w:trHeight w:val="454"/>
          <w:tblHeader/>
        </w:trPr>
        <w:tc>
          <w:tcPr>
            <w:tcW w:w="2151" w:type="pct"/>
            <w:vMerge w:val="restar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rPr>
                <w:b/>
                <w:sz w:val="22"/>
              </w:rPr>
            </w:pPr>
            <w:r w:rsidRPr="00596E76">
              <w:rPr>
                <w:b/>
                <w:sz w:val="22"/>
              </w:rPr>
              <w:t>Показатель</w:t>
            </w:r>
          </w:p>
        </w:tc>
        <w:tc>
          <w:tcPr>
            <w:tcW w:w="2849"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Год действия концессионного соглашения</w:t>
            </w:r>
          </w:p>
        </w:tc>
      </w:tr>
      <w:tr w:rsidR="00C402E0" w:rsidRPr="00596E76" w:rsidTr="00D5577F">
        <w:trPr>
          <w:trHeight w:val="454"/>
          <w:tblHeader/>
        </w:trPr>
        <w:tc>
          <w:tcPr>
            <w:tcW w:w="2151" w:type="pct"/>
            <w:vMerge/>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snapToGrid w:val="0"/>
              <w:rPr>
                <w:rFonts w:ascii="Arial" w:hAnsi="Arial" w:cs="Arial"/>
                <w:b/>
                <w:sz w:val="22"/>
                <w:szCs w:val="20"/>
              </w:rPr>
            </w:pPr>
          </w:p>
        </w:tc>
        <w:tc>
          <w:tcPr>
            <w:tcW w:w="269" w:type="pct"/>
            <w:tcBorders>
              <w:top w:val="single" w:sz="4" w:space="0" w:color="000000"/>
              <w:left w:val="single" w:sz="4" w:space="0" w:color="auto"/>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2026</w:t>
            </w:r>
          </w:p>
        </w:tc>
        <w:tc>
          <w:tcPr>
            <w:tcW w:w="269"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2027</w:t>
            </w:r>
          </w:p>
        </w:tc>
        <w:tc>
          <w:tcPr>
            <w:tcW w:w="269"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2028</w:t>
            </w:r>
          </w:p>
        </w:tc>
        <w:tc>
          <w:tcPr>
            <w:tcW w:w="322"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2029</w:t>
            </w:r>
          </w:p>
        </w:tc>
        <w:tc>
          <w:tcPr>
            <w:tcW w:w="269"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2030</w:t>
            </w:r>
          </w:p>
        </w:tc>
        <w:tc>
          <w:tcPr>
            <w:tcW w:w="323"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2031</w:t>
            </w:r>
          </w:p>
        </w:tc>
        <w:tc>
          <w:tcPr>
            <w:tcW w:w="322"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2032</w:t>
            </w:r>
          </w:p>
        </w:tc>
        <w:tc>
          <w:tcPr>
            <w:tcW w:w="269"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6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6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596E76" w:rsidTr="00D5577F">
        <w:trPr>
          <w:trHeight w:val="454"/>
        </w:trPr>
        <w:tc>
          <w:tcPr>
            <w:tcW w:w="2151"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rPr>
                <w:sz w:val="22"/>
              </w:rPr>
            </w:pPr>
            <w:r w:rsidRPr="00596E76">
              <w:rPr>
                <w:sz w:val="22"/>
              </w:rPr>
              <w:t xml:space="preserve">Объем расходов на использование (эксплуатацию), финансируемых за счет средств концедента, тыс. руб. </w:t>
            </w:r>
          </w:p>
        </w:tc>
        <w:tc>
          <w:tcPr>
            <w:tcW w:w="269"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269"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269"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322"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269"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323"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322"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269"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596E76" w:rsidRDefault="00C402E0" w:rsidP="00D5577F">
            <w:pPr>
              <w:snapToGrid w:val="0"/>
              <w:jc w:val="center"/>
              <w:rPr>
                <w:sz w:val="22"/>
              </w:rPr>
            </w:pPr>
          </w:p>
        </w:tc>
        <w:tc>
          <w:tcPr>
            <w:tcW w:w="269" w:type="pct"/>
            <w:tcBorders>
              <w:top w:val="single" w:sz="4" w:space="0" w:color="000000"/>
              <w:left w:val="single" w:sz="4" w:space="0" w:color="000000"/>
              <w:bottom w:val="single" w:sz="4" w:space="0" w:color="000000"/>
              <w:right w:val="single" w:sz="4" w:space="0" w:color="000000"/>
            </w:tcBorders>
          </w:tcPr>
          <w:p w:rsidR="00C402E0" w:rsidRPr="00596E76" w:rsidRDefault="00C402E0" w:rsidP="00D5577F">
            <w:pPr>
              <w:snapToGrid w:val="0"/>
              <w:jc w:val="center"/>
              <w:rPr>
                <w:sz w:val="22"/>
              </w:rPr>
            </w:pPr>
          </w:p>
        </w:tc>
        <w:tc>
          <w:tcPr>
            <w:tcW w:w="268" w:type="pct"/>
            <w:tcBorders>
              <w:top w:val="single" w:sz="4" w:space="0" w:color="000000"/>
              <w:left w:val="single" w:sz="4" w:space="0" w:color="000000"/>
              <w:bottom w:val="single" w:sz="4" w:space="0" w:color="000000"/>
              <w:right w:val="single" w:sz="4" w:space="0" w:color="auto"/>
            </w:tcBorders>
          </w:tcPr>
          <w:p w:rsidR="00C402E0" w:rsidRPr="00596E76" w:rsidRDefault="00C402E0" w:rsidP="00D5577F">
            <w:pPr>
              <w:snapToGrid w:val="0"/>
              <w:jc w:val="center"/>
              <w:rPr>
                <w:sz w:val="22"/>
              </w:rPr>
            </w:pPr>
          </w:p>
        </w:tc>
      </w:tr>
      <w:tr w:rsidR="00C402E0" w:rsidRPr="00596E76" w:rsidTr="00D5577F">
        <w:trPr>
          <w:trHeight w:val="454"/>
        </w:trPr>
        <w:tc>
          <w:tcPr>
            <w:tcW w:w="21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 водоснабжение:</w:t>
            </w:r>
          </w:p>
        </w:tc>
        <w:tc>
          <w:tcPr>
            <w:tcW w:w="269"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r w:rsidRPr="0085452E">
              <w:rPr>
                <w:sz w:val="22"/>
              </w:rPr>
              <w:t>0</w:t>
            </w:r>
          </w:p>
        </w:tc>
        <w:tc>
          <w:tcPr>
            <w:tcW w:w="269"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r w:rsidRPr="0085452E">
              <w:rPr>
                <w:sz w:val="22"/>
              </w:rPr>
              <w:t>0</w:t>
            </w:r>
          </w:p>
        </w:tc>
        <w:tc>
          <w:tcPr>
            <w:tcW w:w="269"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22"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9"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2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22"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9"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9" w:type="pct"/>
            <w:tcBorders>
              <w:top w:val="single" w:sz="4" w:space="0" w:color="000000"/>
              <w:left w:val="single" w:sz="4" w:space="0" w:color="000000"/>
              <w:bottom w:val="single" w:sz="4" w:space="0" w:color="000000"/>
              <w:right w:val="single" w:sz="4" w:space="0" w:color="000000"/>
            </w:tcBorders>
            <w:vAlign w:val="center"/>
          </w:tcPr>
          <w:p w:rsidR="00C402E0" w:rsidRPr="0085452E" w:rsidRDefault="00C402E0" w:rsidP="00D5577F">
            <w:pPr>
              <w:snapToGrid w:val="0"/>
              <w:jc w:val="center"/>
              <w:rPr>
                <w:sz w:val="22"/>
              </w:rPr>
            </w:pPr>
            <w:r w:rsidRPr="0085452E">
              <w:rPr>
                <w:sz w:val="22"/>
              </w:rPr>
              <w:t>0</w:t>
            </w:r>
          </w:p>
        </w:tc>
        <w:tc>
          <w:tcPr>
            <w:tcW w:w="268" w:type="pct"/>
            <w:tcBorders>
              <w:top w:val="single" w:sz="4" w:space="0" w:color="000000"/>
              <w:left w:val="single" w:sz="4" w:space="0" w:color="000000"/>
              <w:bottom w:val="single" w:sz="4" w:space="0" w:color="000000"/>
              <w:right w:val="single" w:sz="4" w:space="0" w:color="auto"/>
            </w:tcBorders>
            <w:vAlign w:val="center"/>
          </w:tcPr>
          <w:p w:rsidR="00C402E0" w:rsidRPr="0085452E" w:rsidRDefault="00C402E0" w:rsidP="00D5577F">
            <w:pPr>
              <w:snapToGrid w:val="0"/>
              <w:jc w:val="center"/>
              <w:rPr>
                <w:sz w:val="22"/>
              </w:rPr>
            </w:pPr>
            <w:r w:rsidRPr="0085452E">
              <w:rPr>
                <w:sz w:val="22"/>
              </w:rPr>
              <w:t>0</w:t>
            </w:r>
          </w:p>
        </w:tc>
      </w:tr>
    </w:tbl>
    <w:p w:rsidR="00C402E0" w:rsidRDefault="00C402E0" w:rsidP="00C402E0">
      <w:pPr>
        <w:jc w:val="center"/>
        <w:rPr>
          <w:b/>
        </w:rPr>
      </w:pPr>
    </w:p>
    <w:p w:rsidR="00C402E0" w:rsidRDefault="00C402E0" w:rsidP="00C402E0">
      <w:pPr>
        <w:jc w:val="center"/>
        <w:rPr>
          <w:b/>
        </w:rPr>
      </w:pPr>
      <w:r w:rsidRPr="00C57E2A">
        <w:rPr>
          <w:b/>
        </w:rPr>
        <w:t>Плата концедента</w:t>
      </w:r>
      <w:r w:rsidRPr="00C57E2A">
        <w:rPr>
          <w:rStyle w:val="15"/>
          <w:color w:val="000000"/>
        </w:rPr>
        <w:footnoteReference w:id="3"/>
      </w:r>
    </w:p>
    <w:p w:rsidR="00C402E0" w:rsidRPr="00596E76" w:rsidRDefault="00C402E0" w:rsidP="00C402E0">
      <w:pPr>
        <w:jc w:val="center"/>
        <w:rPr>
          <w:b/>
        </w:rPr>
      </w:pPr>
    </w:p>
    <w:tbl>
      <w:tblPr>
        <w:tblW w:w="5000" w:type="pct"/>
        <w:tblLook w:val="0000" w:firstRow="0" w:lastRow="0" w:firstColumn="0" w:lastColumn="0" w:noHBand="0" w:noVBand="0"/>
      </w:tblPr>
      <w:tblGrid>
        <w:gridCol w:w="1648"/>
        <w:gridCol w:w="1319"/>
        <w:gridCol w:w="1319"/>
        <w:gridCol w:w="1319"/>
        <w:gridCol w:w="1319"/>
        <w:gridCol w:w="1319"/>
        <w:gridCol w:w="1319"/>
        <w:gridCol w:w="1319"/>
        <w:gridCol w:w="1319"/>
        <w:gridCol w:w="1319"/>
        <w:gridCol w:w="1319"/>
        <w:gridCol w:w="5"/>
      </w:tblGrid>
      <w:tr w:rsidR="00C402E0" w:rsidRPr="00596E76" w:rsidTr="00D5577F">
        <w:trPr>
          <w:trHeight w:val="454"/>
          <w:tblHeader/>
        </w:trPr>
        <w:tc>
          <w:tcPr>
            <w:tcW w:w="2145" w:type="pct"/>
            <w:vMerge w:val="restar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rPr>
                <w:b/>
                <w:sz w:val="22"/>
              </w:rPr>
            </w:pPr>
            <w:r w:rsidRPr="00596E76">
              <w:rPr>
                <w:b/>
                <w:sz w:val="22"/>
              </w:rPr>
              <w:t>Показатель</w:t>
            </w:r>
          </w:p>
        </w:tc>
        <w:tc>
          <w:tcPr>
            <w:tcW w:w="2855" w:type="pct"/>
            <w:gridSpan w:val="11"/>
            <w:tcBorders>
              <w:top w:val="single" w:sz="4" w:space="0" w:color="000000"/>
              <w:left w:val="single" w:sz="4" w:space="0" w:color="auto"/>
              <w:bottom w:val="single" w:sz="4" w:space="0" w:color="000000"/>
              <w:right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Год действия концессионного соглашения</w:t>
            </w:r>
          </w:p>
        </w:tc>
      </w:tr>
      <w:tr w:rsidR="00C402E0" w:rsidRPr="00596E76" w:rsidTr="00D5577F">
        <w:trPr>
          <w:gridAfter w:val="1"/>
          <w:trHeight w:val="454"/>
          <w:tblHeader/>
        </w:trPr>
        <w:tc>
          <w:tcPr>
            <w:tcW w:w="2145" w:type="pct"/>
            <w:vMerge/>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snapToGrid w:val="0"/>
              <w:rPr>
                <w:rFonts w:ascii="Arial" w:hAnsi="Arial" w:cs="Arial"/>
                <w:b/>
                <w:sz w:val="22"/>
                <w:szCs w:val="20"/>
              </w:rPr>
            </w:pPr>
          </w:p>
        </w:tc>
        <w:tc>
          <w:tcPr>
            <w:tcW w:w="342" w:type="pct"/>
            <w:tcBorders>
              <w:top w:val="single" w:sz="4" w:space="0" w:color="000000"/>
              <w:left w:val="single" w:sz="4" w:space="0" w:color="auto"/>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2026</w:t>
            </w:r>
          </w:p>
        </w:tc>
        <w:tc>
          <w:tcPr>
            <w:tcW w:w="290"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2027</w:t>
            </w:r>
          </w:p>
        </w:tc>
        <w:tc>
          <w:tcPr>
            <w:tcW w:w="321"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2028</w:t>
            </w:r>
          </w:p>
        </w:tc>
        <w:tc>
          <w:tcPr>
            <w:tcW w:w="267"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2029</w:t>
            </w:r>
          </w:p>
        </w:tc>
        <w:tc>
          <w:tcPr>
            <w:tcW w:w="268"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2030</w:t>
            </w:r>
          </w:p>
        </w:tc>
        <w:tc>
          <w:tcPr>
            <w:tcW w:w="288"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2031</w:t>
            </w:r>
          </w:p>
        </w:tc>
        <w:tc>
          <w:tcPr>
            <w:tcW w:w="268" w:type="pct"/>
            <w:tcBorders>
              <w:top w:val="single" w:sz="4" w:space="0" w:color="000000"/>
              <w:left w:val="single" w:sz="4" w:space="0" w:color="000000"/>
              <w:bottom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sidRPr="00596E76">
              <w:rPr>
                <w:rFonts w:ascii="Times New Roman" w:hAnsi="Times New Roman"/>
                <w:b/>
                <w:sz w:val="22"/>
                <w:szCs w:val="22"/>
              </w:rPr>
              <w:t>2032</w:t>
            </w:r>
          </w:p>
        </w:tc>
        <w:tc>
          <w:tcPr>
            <w:tcW w:w="26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6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6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Pr="00596E76"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596E76" w:rsidTr="00D5577F">
        <w:trPr>
          <w:gridAfter w:val="1"/>
          <w:trHeight w:val="454"/>
        </w:trPr>
        <w:tc>
          <w:tcPr>
            <w:tcW w:w="2145"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rPr>
                <w:sz w:val="22"/>
              </w:rPr>
            </w:pPr>
            <w:r w:rsidRPr="00596E76">
              <w:rPr>
                <w:sz w:val="22"/>
              </w:rPr>
              <w:t xml:space="preserve">Размер платы концедента, тыс. руб. </w:t>
            </w:r>
          </w:p>
        </w:tc>
        <w:tc>
          <w:tcPr>
            <w:tcW w:w="342"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290"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321"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267"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268"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288"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268" w:type="pct"/>
            <w:tcBorders>
              <w:top w:val="single" w:sz="4" w:space="0" w:color="000000"/>
              <w:left w:val="single" w:sz="4" w:space="0" w:color="000000"/>
              <w:bottom w:val="single" w:sz="4" w:space="0" w:color="000000"/>
            </w:tcBorders>
            <w:shd w:val="clear" w:color="auto" w:fill="auto"/>
            <w:vAlign w:val="center"/>
          </w:tcPr>
          <w:p w:rsidR="00C402E0" w:rsidRPr="00596E76" w:rsidRDefault="00C402E0" w:rsidP="00D5577F">
            <w:pPr>
              <w:snapToGrid w:val="0"/>
              <w:jc w:val="center"/>
              <w:rPr>
                <w:sz w:val="22"/>
              </w:rPr>
            </w:pPr>
          </w:p>
        </w:tc>
        <w:tc>
          <w:tcPr>
            <w:tcW w:w="26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596E76" w:rsidRDefault="00C402E0" w:rsidP="00D5577F">
            <w:pPr>
              <w:snapToGrid w:val="0"/>
              <w:jc w:val="center"/>
              <w:rPr>
                <w:sz w:val="22"/>
              </w:rPr>
            </w:pPr>
          </w:p>
        </w:tc>
        <w:tc>
          <w:tcPr>
            <w:tcW w:w="269" w:type="pct"/>
            <w:tcBorders>
              <w:top w:val="single" w:sz="4" w:space="0" w:color="000000"/>
              <w:left w:val="single" w:sz="4" w:space="0" w:color="000000"/>
              <w:bottom w:val="single" w:sz="4" w:space="0" w:color="000000"/>
              <w:right w:val="single" w:sz="4" w:space="0" w:color="000000"/>
            </w:tcBorders>
          </w:tcPr>
          <w:p w:rsidR="00C402E0" w:rsidRPr="00596E76" w:rsidRDefault="00C402E0" w:rsidP="00D5577F">
            <w:pPr>
              <w:snapToGrid w:val="0"/>
              <w:jc w:val="center"/>
              <w:rPr>
                <w:sz w:val="22"/>
              </w:rPr>
            </w:pPr>
          </w:p>
        </w:tc>
        <w:tc>
          <w:tcPr>
            <w:tcW w:w="269" w:type="pct"/>
            <w:tcBorders>
              <w:top w:val="single" w:sz="4" w:space="0" w:color="000000"/>
              <w:left w:val="single" w:sz="4" w:space="0" w:color="000000"/>
              <w:bottom w:val="single" w:sz="4" w:space="0" w:color="000000"/>
              <w:right w:val="single" w:sz="4" w:space="0" w:color="000000"/>
            </w:tcBorders>
          </w:tcPr>
          <w:p w:rsidR="00C402E0" w:rsidRPr="00596E76" w:rsidRDefault="00C402E0" w:rsidP="00D5577F">
            <w:pPr>
              <w:snapToGrid w:val="0"/>
              <w:jc w:val="center"/>
              <w:rPr>
                <w:sz w:val="22"/>
              </w:rPr>
            </w:pPr>
          </w:p>
        </w:tc>
      </w:tr>
      <w:tr w:rsidR="00C402E0" w:rsidRPr="00596E76" w:rsidTr="00D5577F">
        <w:trPr>
          <w:gridAfter w:val="1"/>
          <w:trHeight w:val="454"/>
        </w:trPr>
        <w:tc>
          <w:tcPr>
            <w:tcW w:w="214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 водоснабжение:</w:t>
            </w:r>
          </w:p>
        </w:tc>
        <w:tc>
          <w:tcPr>
            <w:tcW w:w="342"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r w:rsidRPr="0085452E">
              <w:rPr>
                <w:sz w:val="22"/>
              </w:rPr>
              <w:t>0</w:t>
            </w:r>
          </w:p>
        </w:tc>
        <w:tc>
          <w:tcPr>
            <w:tcW w:w="290"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jc w:val="center"/>
              <w:rPr>
                <w:sz w:val="22"/>
              </w:rPr>
            </w:pPr>
            <w:r w:rsidRPr="0085452E">
              <w:rPr>
                <w:sz w:val="22"/>
              </w:rPr>
              <w:t>0</w:t>
            </w:r>
          </w:p>
        </w:tc>
        <w:tc>
          <w:tcPr>
            <w:tcW w:w="321"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7"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8"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88"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8"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9"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269" w:type="pct"/>
            <w:tcBorders>
              <w:top w:val="single" w:sz="4" w:space="0" w:color="000000"/>
              <w:left w:val="single" w:sz="4" w:space="0" w:color="000000"/>
              <w:bottom w:val="single" w:sz="4" w:space="0" w:color="000000"/>
              <w:right w:val="single" w:sz="4" w:space="0" w:color="000000"/>
            </w:tcBorders>
            <w:vAlign w:val="center"/>
          </w:tcPr>
          <w:p w:rsidR="00C402E0" w:rsidRPr="0085452E" w:rsidRDefault="00C402E0" w:rsidP="00D5577F">
            <w:pPr>
              <w:snapToGrid w:val="0"/>
              <w:jc w:val="center"/>
              <w:rPr>
                <w:sz w:val="22"/>
              </w:rPr>
            </w:pPr>
            <w:r w:rsidRPr="0085452E">
              <w:rPr>
                <w:sz w:val="22"/>
              </w:rPr>
              <w:t>0</w:t>
            </w:r>
          </w:p>
        </w:tc>
        <w:tc>
          <w:tcPr>
            <w:tcW w:w="269" w:type="pct"/>
            <w:tcBorders>
              <w:top w:val="single" w:sz="4" w:space="0" w:color="000000"/>
              <w:left w:val="single" w:sz="4" w:space="0" w:color="000000"/>
              <w:bottom w:val="single" w:sz="4" w:space="0" w:color="000000"/>
              <w:right w:val="single" w:sz="4" w:space="0" w:color="000000"/>
            </w:tcBorders>
            <w:vAlign w:val="center"/>
          </w:tcPr>
          <w:p w:rsidR="00C402E0" w:rsidRPr="0085452E" w:rsidRDefault="00C402E0" w:rsidP="00D5577F">
            <w:pPr>
              <w:snapToGrid w:val="0"/>
              <w:jc w:val="center"/>
              <w:rPr>
                <w:sz w:val="22"/>
              </w:rPr>
            </w:pPr>
            <w:r w:rsidRPr="0085452E">
              <w:rPr>
                <w:sz w:val="22"/>
              </w:rPr>
              <w:t>0</w:t>
            </w:r>
          </w:p>
        </w:tc>
      </w:tr>
    </w:tbl>
    <w:p w:rsidR="00C402E0" w:rsidRDefault="00C402E0" w:rsidP="00C402E0">
      <w:pPr>
        <w:sectPr w:rsidR="00C402E0">
          <w:headerReference w:type="even" r:id="rId34"/>
          <w:headerReference w:type="default" r:id="rId35"/>
          <w:footerReference w:type="even" r:id="rId36"/>
          <w:footerReference w:type="default" r:id="rId37"/>
          <w:headerReference w:type="first" r:id="rId38"/>
          <w:footerReference w:type="first" r:id="rId39"/>
          <w:pgSz w:w="16838" w:h="11906" w:orient="landscape"/>
          <w:pgMar w:top="776" w:right="1134" w:bottom="1701" w:left="851" w:header="720" w:footer="708" w:gutter="0"/>
          <w:cols w:space="720"/>
          <w:docGrid w:linePitch="600" w:charSpace="24576"/>
        </w:sectPr>
      </w:pPr>
    </w:p>
    <w:p w:rsidR="00C402E0" w:rsidRPr="000A6526" w:rsidRDefault="00C402E0" w:rsidP="00C402E0">
      <w:pPr>
        <w:jc w:val="right"/>
        <w:rPr>
          <w:b/>
        </w:rPr>
      </w:pPr>
      <w:r w:rsidRPr="000A6526">
        <w:t>Приложение № 7 к Соглашению</w:t>
      </w:r>
    </w:p>
    <w:p w:rsidR="00C402E0" w:rsidRPr="000A6526" w:rsidRDefault="00C402E0" w:rsidP="00C402E0">
      <w:pPr>
        <w:spacing w:before="120" w:after="120"/>
        <w:jc w:val="center"/>
      </w:pPr>
      <w:r w:rsidRPr="000A6526">
        <w:rPr>
          <w:b/>
        </w:rPr>
        <w:t>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w:t>
      </w:r>
    </w:p>
    <w:p w:rsidR="00C402E0" w:rsidRDefault="00C402E0" w:rsidP="00C402E0"/>
    <w:tbl>
      <w:tblPr>
        <w:tblW w:w="5000" w:type="pct"/>
        <w:tblLook w:val="0000" w:firstRow="0" w:lastRow="0" w:firstColumn="0" w:lastColumn="0" w:noHBand="0" w:noVBand="0"/>
      </w:tblPr>
      <w:tblGrid>
        <w:gridCol w:w="1904"/>
        <w:gridCol w:w="1349"/>
        <w:gridCol w:w="1349"/>
        <w:gridCol w:w="1349"/>
        <w:gridCol w:w="1349"/>
        <w:gridCol w:w="1348"/>
        <w:gridCol w:w="1348"/>
        <w:gridCol w:w="1348"/>
        <w:gridCol w:w="1348"/>
        <w:gridCol w:w="1348"/>
        <w:gridCol w:w="1348"/>
      </w:tblGrid>
      <w:tr w:rsidR="00C402E0" w:rsidRPr="00A7213D" w:rsidTr="00D5577F">
        <w:trPr>
          <w:trHeight w:val="454"/>
          <w:tblHeader/>
        </w:trPr>
        <w:tc>
          <w:tcPr>
            <w:tcW w:w="1563" w:type="pct"/>
            <w:vMerge w:val="restart"/>
            <w:tcBorders>
              <w:top w:val="single" w:sz="4" w:space="0" w:color="000000"/>
              <w:left w:val="single" w:sz="4" w:space="0" w:color="000000"/>
              <w:bottom w:val="single" w:sz="4" w:space="0" w:color="000000"/>
            </w:tcBorders>
            <w:shd w:val="clear" w:color="auto" w:fill="FFFFFF"/>
            <w:vAlign w:val="center"/>
          </w:tcPr>
          <w:p w:rsidR="00C402E0" w:rsidRPr="00A7213D" w:rsidRDefault="00C402E0" w:rsidP="00D5577F">
            <w:pPr>
              <w:rPr>
                <w:b/>
                <w:sz w:val="22"/>
              </w:rPr>
            </w:pPr>
            <w:r w:rsidRPr="00A7213D">
              <w:rPr>
                <w:b/>
                <w:sz w:val="22"/>
              </w:rPr>
              <w:t>Показатель</w:t>
            </w:r>
          </w:p>
        </w:tc>
        <w:tc>
          <w:tcPr>
            <w:tcW w:w="3437"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Год действия концессионного соглашения</w:t>
            </w:r>
          </w:p>
        </w:tc>
      </w:tr>
      <w:tr w:rsidR="00C402E0" w:rsidRPr="00A7213D" w:rsidTr="00D5577F">
        <w:trPr>
          <w:trHeight w:val="454"/>
          <w:tblHeader/>
        </w:trPr>
        <w:tc>
          <w:tcPr>
            <w:tcW w:w="1563" w:type="pct"/>
            <w:vMerge/>
            <w:tcBorders>
              <w:top w:val="single" w:sz="4" w:space="0" w:color="000000"/>
              <w:left w:val="single" w:sz="4" w:space="0" w:color="000000"/>
              <w:bottom w:val="single" w:sz="4" w:space="0" w:color="000000"/>
            </w:tcBorders>
            <w:shd w:val="clear" w:color="auto" w:fill="FFFFFF"/>
            <w:vAlign w:val="center"/>
          </w:tcPr>
          <w:p w:rsidR="00C402E0" w:rsidRPr="00A7213D" w:rsidRDefault="00C402E0" w:rsidP="00D5577F">
            <w:pPr>
              <w:snapToGrid w:val="0"/>
              <w:rPr>
                <w:rFonts w:ascii="Arial" w:hAnsi="Arial" w:cs="Arial"/>
                <w:b/>
                <w:sz w:val="22"/>
              </w:rPr>
            </w:pPr>
          </w:p>
        </w:tc>
        <w:tc>
          <w:tcPr>
            <w:tcW w:w="337" w:type="pct"/>
            <w:tcBorders>
              <w:top w:val="single" w:sz="4" w:space="0" w:color="000000"/>
              <w:left w:val="single" w:sz="4" w:space="0" w:color="auto"/>
              <w:bottom w:val="single" w:sz="4" w:space="0" w:color="000000"/>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2026</w:t>
            </w:r>
          </w:p>
        </w:tc>
        <w:tc>
          <w:tcPr>
            <w:tcW w:w="337" w:type="pct"/>
            <w:tcBorders>
              <w:top w:val="single" w:sz="4" w:space="0" w:color="000000"/>
              <w:left w:val="single" w:sz="4" w:space="0" w:color="000000"/>
              <w:bottom w:val="single" w:sz="4" w:space="0" w:color="000000"/>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2027</w:t>
            </w:r>
          </w:p>
        </w:tc>
        <w:tc>
          <w:tcPr>
            <w:tcW w:w="337" w:type="pct"/>
            <w:tcBorders>
              <w:top w:val="single" w:sz="4" w:space="0" w:color="000000"/>
              <w:left w:val="single" w:sz="4" w:space="0" w:color="000000"/>
              <w:bottom w:val="single" w:sz="4" w:space="0" w:color="000000"/>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2028</w:t>
            </w:r>
          </w:p>
        </w:tc>
        <w:tc>
          <w:tcPr>
            <w:tcW w:w="337" w:type="pct"/>
            <w:tcBorders>
              <w:top w:val="single" w:sz="4" w:space="0" w:color="000000"/>
              <w:left w:val="single" w:sz="4" w:space="0" w:color="000000"/>
              <w:bottom w:val="single" w:sz="4" w:space="0" w:color="000000"/>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2029</w:t>
            </w:r>
          </w:p>
        </w:tc>
        <w:tc>
          <w:tcPr>
            <w:tcW w:w="337" w:type="pct"/>
            <w:tcBorders>
              <w:top w:val="single" w:sz="4" w:space="0" w:color="000000"/>
              <w:left w:val="single" w:sz="4" w:space="0" w:color="000000"/>
              <w:bottom w:val="single" w:sz="4" w:space="0" w:color="000000"/>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2030</w:t>
            </w:r>
          </w:p>
        </w:tc>
        <w:tc>
          <w:tcPr>
            <w:tcW w:w="338" w:type="pct"/>
            <w:tcBorders>
              <w:top w:val="single" w:sz="4" w:space="0" w:color="000000"/>
              <w:left w:val="single" w:sz="4" w:space="0" w:color="000000"/>
              <w:bottom w:val="single" w:sz="4" w:space="0" w:color="000000"/>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2031</w:t>
            </w:r>
          </w:p>
        </w:tc>
        <w:tc>
          <w:tcPr>
            <w:tcW w:w="338" w:type="pct"/>
            <w:tcBorders>
              <w:top w:val="single" w:sz="4" w:space="0" w:color="000000"/>
              <w:left w:val="single" w:sz="4" w:space="0" w:color="000000"/>
              <w:bottom w:val="single" w:sz="4" w:space="0" w:color="000000"/>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2032</w:t>
            </w:r>
          </w:p>
        </w:tc>
        <w:tc>
          <w:tcPr>
            <w:tcW w:w="33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2033</w:t>
            </w:r>
          </w:p>
        </w:tc>
        <w:tc>
          <w:tcPr>
            <w:tcW w:w="369"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2034</w:t>
            </w:r>
          </w:p>
        </w:tc>
        <w:tc>
          <w:tcPr>
            <w:tcW w:w="369"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A7213D" w:rsidRDefault="00C402E0" w:rsidP="00D5577F">
            <w:pPr>
              <w:pStyle w:val="ConsPlusNormal"/>
              <w:jc w:val="center"/>
              <w:rPr>
                <w:rFonts w:ascii="Times New Roman" w:hAnsi="Times New Roman"/>
                <w:b/>
                <w:sz w:val="22"/>
                <w:szCs w:val="22"/>
              </w:rPr>
            </w:pPr>
            <w:r w:rsidRPr="00A7213D">
              <w:rPr>
                <w:rFonts w:ascii="Times New Roman" w:hAnsi="Times New Roman"/>
                <w:b/>
                <w:sz w:val="22"/>
                <w:szCs w:val="22"/>
              </w:rPr>
              <w:t>2035</w:t>
            </w:r>
          </w:p>
        </w:tc>
      </w:tr>
      <w:tr w:rsidR="00C402E0" w:rsidRPr="00A7213D" w:rsidTr="00D5577F">
        <w:trPr>
          <w:trHeight w:val="454"/>
        </w:trPr>
        <w:tc>
          <w:tcPr>
            <w:tcW w:w="1563"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rPr>
                <w:sz w:val="22"/>
                <w:shd w:val="clear" w:color="auto" w:fill="FFFFFF"/>
              </w:rPr>
            </w:pPr>
            <w:r w:rsidRPr="00A7213D">
              <w:rPr>
                <w:sz w:val="22"/>
              </w:rPr>
              <w:t xml:space="preserve">Объем валовой выручки, тыс. руб. </w:t>
            </w:r>
          </w:p>
        </w:tc>
        <w:tc>
          <w:tcPr>
            <w:tcW w:w="337" w:type="pct"/>
            <w:tcBorders>
              <w:top w:val="single" w:sz="4" w:space="0" w:color="000000"/>
              <w:left w:val="single" w:sz="4" w:space="0" w:color="auto"/>
              <w:bottom w:val="single" w:sz="4" w:space="0" w:color="000000"/>
            </w:tcBorders>
            <w:shd w:val="clear" w:color="auto" w:fill="auto"/>
            <w:vAlign w:val="center"/>
          </w:tcPr>
          <w:p w:rsidR="00C402E0" w:rsidRPr="00A7213D" w:rsidRDefault="00C402E0" w:rsidP="00D5577F">
            <w:pPr>
              <w:jc w:val="center"/>
              <w:rPr>
                <w:sz w:val="22"/>
                <w:shd w:val="clear" w:color="auto" w:fill="FFFFFF"/>
              </w:rPr>
            </w:pP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p>
        </w:tc>
        <w:tc>
          <w:tcPr>
            <w:tcW w:w="338"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p>
        </w:tc>
        <w:tc>
          <w:tcPr>
            <w:tcW w:w="338"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p>
        </w:tc>
        <w:tc>
          <w:tcPr>
            <w:tcW w:w="338"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7213D" w:rsidRDefault="00C402E0" w:rsidP="00D5577F">
            <w:pPr>
              <w:jc w:val="center"/>
              <w:rPr>
                <w:sz w:val="22"/>
              </w:rPr>
            </w:pPr>
          </w:p>
        </w:tc>
        <w:tc>
          <w:tcPr>
            <w:tcW w:w="369" w:type="pct"/>
            <w:tcBorders>
              <w:top w:val="single" w:sz="4" w:space="0" w:color="000000"/>
              <w:left w:val="single" w:sz="4" w:space="0" w:color="000000"/>
              <w:bottom w:val="single" w:sz="4" w:space="0" w:color="000000"/>
              <w:right w:val="single" w:sz="4" w:space="0" w:color="auto"/>
            </w:tcBorders>
          </w:tcPr>
          <w:p w:rsidR="00C402E0" w:rsidRPr="00A7213D" w:rsidRDefault="00C402E0" w:rsidP="00D5577F">
            <w:pPr>
              <w:jc w:val="center"/>
              <w:rPr>
                <w:sz w:val="22"/>
              </w:rPr>
            </w:pPr>
          </w:p>
        </w:tc>
        <w:tc>
          <w:tcPr>
            <w:tcW w:w="369" w:type="pct"/>
            <w:tcBorders>
              <w:top w:val="single" w:sz="4" w:space="0" w:color="000000"/>
              <w:left w:val="single" w:sz="4" w:space="0" w:color="000000"/>
              <w:bottom w:val="single" w:sz="4" w:space="0" w:color="000000"/>
              <w:right w:val="single" w:sz="4" w:space="0" w:color="auto"/>
            </w:tcBorders>
          </w:tcPr>
          <w:p w:rsidR="00C402E0" w:rsidRPr="00A7213D" w:rsidRDefault="00C402E0" w:rsidP="00D5577F">
            <w:pPr>
              <w:jc w:val="center"/>
              <w:rPr>
                <w:sz w:val="22"/>
              </w:rPr>
            </w:pPr>
          </w:p>
        </w:tc>
      </w:tr>
      <w:tr w:rsidR="00C402E0" w:rsidRPr="00A7213D" w:rsidTr="00D5577F">
        <w:trPr>
          <w:trHeight w:val="454"/>
        </w:trPr>
        <w:tc>
          <w:tcPr>
            <w:tcW w:w="1563"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rPr>
                <w:sz w:val="22"/>
              </w:rPr>
            </w:pPr>
            <w:r w:rsidRPr="00A7213D">
              <w:rPr>
                <w:sz w:val="22"/>
              </w:rPr>
              <w:t>- водоснабжение:</w:t>
            </w:r>
          </w:p>
          <w:p w:rsidR="00C402E0" w:rsidRPr="00A7213D" w:rsidRDefault="00C402E0" w:rsidP="00D5577F">
            <w:pPr>
              <w:rPr>
                <w:sz w:val="22"/>
                <w:shd w:val="clear" w:color="auto" w:fill="FFFFFF"/>
              </w:rPr>
            </w:pPr>
            <w:r w:rsidRPr="00A7213D">
              <w:rPr>
                <w:sz w:val="22"/>
              </w:rPr>
              <w:t xml:space="preserve">        без учета НДС</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lang w:val="en-US"/>
              </w:rPr>
              <w:t>7723</w:t>
            </w:r>
            <w:r w:rsidRPr="00A7213D">
              <w:rPr>
                <w:sz w:val="22"/>
                <w:shd w:val="clear" w:color="auto" w:fill="FFFFFF"/>
              </w:rPr>
              <w:t>,192</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7965,425</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8204,610</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8451,215</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8705,429</w:t>
            </w:r>
          </w:p>
        </w:tc>
        <w:tc>
          <w:tcPr>
            <w:tcW w:w="338"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8967,454</w:t>
            </w:r>
          </w:p>
        </w:tc>
        <w:tc>
          <w:tcPr>
            <w:tcW w:w="338"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9237,613</w:t>
            </w:r>
          </w:p>
        </w:tc>
        <w:tc>
          <w:tcPr>
            <w:tcW w:w="338"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7213D" w:rsidRDefault="00C402E0" w:rsidP="00D5577F">
            <w:pPr>
              <w:jc w:val="center"/>
              <w:rPr>
                <w:sz w:val="22"/>
              </w:rPr>
            </w:pPr>
            <w:r w:rsidRPr="00A7213D">
              <w:rPr>
                <w:sz w:val="22"/>
              </w:rPr>
              <w:t>9516,115</w:t>
            </w:r>
          </w:p>
        </w:tc>
        <w:tc>
          <w:tcPr>
            <w:tcW w:w="369"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9803,240</w:t>
            </w:r>
          </w:p>
        </w:tc>
        <w:tc>
          <w:tcPr>
            <w:tcW w:w="369"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10099,204</w:t>
            </w:r>
          </w:p>
        </w:tc>
      </w:tr>
      <w:tr w:rsidR="00C402E0" w:rsidRPr="00A7213D" w:rsidTr="00D5577F">
        <w:trPr>
          <w:trHeight w:val="454"/>
        </w:trPr>
        <w:tc>
          <w:tcPr>
            <w:tcW w:w="1563"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rPr>
                <w:b/>
                <w:sz w:val="22"/>
              </w:rPr>
            </w:pPr>
            <w:r w:rsidRPr="00A7213D">
              <w:rPr>
                <w:sz w:val="22"/>
              </w:rPr>
              <w:t xml:space="preserve">        без дополнительного предъявления НДС</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8070,766</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lang w:val="en-US"/>
              </w:rPr>
            </w:pPr>
            <w:r w:rsidRPr="00A7213D">
              <w:rPr>
                <w:sz w:val="22"/>
                <w:shd w:val="clear" w:color="auto" w:fill="FFFFFF"/>
              </w:rPr>
              <w:t>8327,859</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lang w:val="en-US"/>
              </w:rPr>
            </w:pPr>
            <w:r w:rsidRPr="00A7213D">
              <w:rPr>
                <w:sz w:val="22"/>
                <w:shd w:val="clear" w:color="auto" w:fill="FFFFFF"/>
                <w:lang w:val="en-US"/>
              </w:rPr>
              <w:t>8580</w:t>
            </w:r>
            <w:r w:rsidRPr="00A7213D">
              <w:rPr>
                <w:sz w:val="22"/>
                <w:shd w:val="clear" w:color="auto" w:fill="FFFFFF"/>
              </w:rPr>
              <w:t>,</w:t>
            </w:r>
            <w:r w:rsidRPr="00A7213D">
              <w:rPr>
                <w:sz w:val="22"/>
                <w:shd w:val="clear" w:color="auto" w:fill="FFFFFF"/>
                <w:lang w:val="en-US"/>
              </w:rPr>
              <w:t>416</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lang w:val="en-US"/>
              </w:rPr>
            </w:pPr>
            <w:r w:rsidRPr="00A7213D">
              <w:rPr>
                <w:sz w:val="22"/>
                <w:shd w:val="clear" w:color="auto" w:fill="FFFFFF"/>
                <w:lang w:val="en-US"/>
              </w:rPr>
              <w:t>8839</w:t>
            </w:r>
            <w:r w:rsidRPr="00A7213D">
              <w:rPr>
                <w:sz w:val="22"/>
                <w:shd w:val="clear" w:color="auto" w:fill="FFFFFF"/>
              </w:rPr>
              <w:t>,</w:t>
            </w:r>
            <w:r w:rsidRPr="00A7213D">
              <w:rPr>
                <w:sz w:val="22"/>
                <w:shd w:val="clear" w:color="auto" w:fill="FFFFFF"/>
                <w:lang w:val="en-US"/>
              </w:rPr>
              <w:t>698</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9107,998</w:t>
            </w:r>
          </w:p>
        </w:tc>
        <w:tc>
          <w:tcPr>
            <w:tcW w:w="338"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9384,533</w:t>
            </w:r>
          </w:p>
        </w:tc>
        <w:tc>
          <w:tcPr>
            <w:tcW w:w="338"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9669,570</w:t>
            </w:r>
          </w:p>
        </w:tc>
        <w:tc>
          <w:tcPr>
            <w:tcW w:w="338"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7213D" w:rsidRDefault="00C402E0" w:rsidP="00D5577F">
            <w:pPr>
              <w:jc w:val="center"/>
              <w:rPr>
                <w:sz w:val="22"/>
              </w:rPr>
            </w:pPr>
            <w:r w:rsidRPr="00A7213D">
              <w:rPr>
                <w:sz w:val="22"/>
              </w:rPr>
              <w:t>9963,326</w:t>
            </w:r>
          </w:p>
        </w:tc>
        <w:tc>
          <w:tcPr>
            <w:tcW w:w="369"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10266,144</w:t>
            </w:r>
          </w:p>
        </w:tc>
        <w:tc>
          <w:tcPr>
            <w:tcW w:w="369"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10578,310</w:t>
            </w:r>
          </w:p>
        </w:tc>
      </w:tr>
      <w:tr w:rsidR="00C402E0" w:rsidRPr="00A7213D" w:rsidTr="00D5577F">
        <w:trPr>
          <w:trHeight w:val="454"/>
        </w:trPr>
        <w:tc>
          <w:tcPr>
            <w:tcW w:w="1563"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rPr>
                <w:b/>
                <w:sz w:val="22"/>
              </w:rPr>
            </w:pPr>
            <w:r w:rsidRPr="00A7213D">
              <w:rPr>
                <w:b/>
                <w:sz w:val="22"/>
              </w:rPr>
              <w:t>Итого:</w:t>
            </w:r>
          </w:p>
          <w:p w:rsidR="00C402E0" w:rsidRPr="00A7213D" w:rsidRDefault="00C402E0" w:rsidP="00D5577F">
            <w:pPr>
              <w:rPr>
                <w:b/>
                <w:sz w:val="22"/>
              </w:rPr>
            </w:pPr>
            <w:r w:rsidRPr="00A7213D">
              <w:rPr>
                <w:b/>
                <w:sz w:val="22"/>
              </w:rPr>
              <w:t xml:space="preserve">    без учета НДС</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lang w:val="en-US"/>
              </w:rPr>
              <w:t>7723</w:t>
            </w:r>
            <w:r w:rsidRPr="00A7213D">
              <w:rPr>
                <w:sz w:val="22"/>
                <w:shd w:val="clear" w:color="auto" w:fill="FFFFFF"/>
              </w:rPr>
              <w:t>,192</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7965,425</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8204,610</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8451,215</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8705,429</w:t>
            </w:r>
          </w:p>
        </w:tc>
        <w:tc>
          <w:tcPr>
            <w:tcW w:w="338"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8967,454</w:t>
            </w:r>
          </w:p>
        </w:tc>
        <w:tc>
          <w:tcPr>
            <w:tcW w:w="338"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9237,613</w:t>
            </w:r>
          </w:p>
        </w:tc>
        <w:tc>
          <w:tcPr>
            <w:tcW w:w="338"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7213D" w:rsidRDefault="00C402E0" w:rsidP="00D5577F">
            <w:pPr>
              <w:jc w:val="center"/>
              <w:rPr>
                <w:sz w:val="22"/>
              </w:rPr>
            </w:pPr>
            <w:r w:rsidRPr="00A7213D">
              <w:rPr>
                <w:sz w:val="22"/>
              </w:rPr>
              <w:t>9516,115</w:t>
            </w:r>
          </w:p>
        </w:tc>
        <w:tc>
          <w:tcPr>
            <w:tcW w:w="369"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9803,240</w:t>
            </w:r>
          </w:p>
        </w:tc>
        <w:tc>
          <w:tcPr>
            <w:tcW w:w="369"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10099,204</w:t>
            </w:r>
          </w:p>
        </w:tc>
      </w:tr>
      <w:tr w:rsidR="00C402E0" w:rsidRPr="007C6E97" w:rsidTr="00D5577F">
        <w:trPr>
          <w:trHeight w:val="454"/>
        </w:trPr>
        <w:tc>
          <w:tcPr>
            <w:tcW w:w="1563"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rPr>
                <w:b/>
                <w:sz w:val="22"/>
              </w:rPr>
            </w:pPr>
            <w:r w:rsidRPr="00A7213D">
              <w:rPr>
                <w:b/>
                <w:sz w:val="22"/>
              </w:rPr>
              <w:t xml:space="preserve">    без дополнительного предъявления НДС</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8070,766</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lang w:val="en-US"/>
              </w:rPr>
            </w:pPr>
            <w:r w:rsidRPr="00A7213D">
              <w:rPr>
                <w:sz w:val="22"/>
                <w:shd w:val="clear" w:color="auto" w:fill="FFFFFF"/>
              </w:rPr>
              <w:t>8327,859</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lang w:val="en-US"/>
              </w:rPr>
            </w:pPr>
            <w:r w:rsidRPr="00A7213D">
              <w:rPr>
                <w:sz w:val="22"/>
                <w:shd w:val="clear" w:color="auto" w:fill="FFFFFF"/>
                <w:lang w:val="en-US"/>
              </w:rPr>
              <w:t>8580</w:t>
            </w:r>
            <w:r w:rsidRPr="00A7213D">
              <w:rPr>
                <w:sz w:val="22"/>
                <w:shd w:val="clear" w:color="auto" w:fill="FFFFFF"/>
              </w:rPr>
              <w:t>,</w:t>
            </w:r>
            <w:r w:rsidRPr="00A7213D">
              <w:rPr>
                <w:sz w:val="22"/>
                <w:shd w:val="clear" w:color="auto" w:fill="FFFFFF"/>
                <w:lang w:val="en-US"/>
              </w:rPr>
              <w:t>416</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lang w:val="en-US"/>
              </w:rPr>
            </w:pPr>
            <w:r w:rsidRPr="00A7213D">
              <w:rPr>
                <w:sz w:val="22"/>
                <w:shd w:val="clear" w:color="auto" w:fill="FFFFFF"/>
                <w:lang w:val="en-US"/>
              </w:rPr>
              <w:t>8839</w:t>
            </w:r>
            <w:r w:rsidRPr="00A7213D">
              <w:rPr>
                <w:sz w:val="22"/>
                <w:shd w:val="clear" w:color="auto" w:fill="FFFFFF"/>
              </w:rPr>
              <w:t>,</w:t>
            </w:r>
            <w:r w:rsidRPr="00A7213D">
              <w:rPr>
                <w:sz w:val="22"/>
                <w:shd w:val="clear" w:color="auto" w:fill="FFFFFF"/>
                <w:lang w:val="en-US"/>
              </w:rPr>
              <w:t>698</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9107,998</w:t>
            </w:r>
          </w:p>
        </w:tc>
        <w:tc>
          <w:tcPr>
            <w:tcW w:w="338"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9384,533</w:t>
            </w:r>
          </w:p>
        </w:tc>
        <w:tc>
          <w:tcPr>
            <w:tcW w:w="338"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9669,570</w:t>
            </w:r>
          </w:p>
        </w:tc>
        <w:tc>
          <w:tcPr>
            <w:tcW w:w="338"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7213D" w:rsidRDefault="00C402E0" w:rsidP="00D5577F">
            <w:pPr>
              <w:jc w:val="center"/>
              <w:rPr>
                <w:sz w:val="22"/>
              </w:rPr>
            </w:pPr>
            <w:r w:rsidRPr="00A7213D">
              <w:rPr>
                <w:sz w:val="22"/>
              </w:rPr>
              <w:t>9963,326</w:t>
            </w:r>
          </w:p>
        </w:tc>
        <w:tc>
          <w:tcPr>
            <w:tcW w:w="369"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10266,144</w:t>
            </w:r>
          </w:p>
        </w:tc>
        <w:tc>
          <w:tcPr>
            <w:tcW w:w="369"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10578,310</w:t>
            </w:r>
          </w:p>
        </w:tc>
      </w:tr>
    </w:tbl>
    <w:p w:rsidR="00C402E0" w:rsidRDefault="00C402E0" w:rsidP="00C402E0"/>
    <w:p w:rsidR="00C402E0" w:rsidRPr="000A6526" w:rsidRDefault="00C402E0" w:rsidP="00C402E0">
      <w:pPr>
        <w:jc w:val="right"/>
        <w:rPr>
          <w:b/>
        </w:rPr>
      </w:pPr>
      <w:r>
        <w:br w:type="page"/>
      </w:r>
      <w:r w:rsidRPr="000A6526">
        <w:t>Приложение № 8 к Соглашению</w:t>
      </w:r>
    </w:p>
    <w:p w:rsidR="00C402E0" w:rsidRPr="000A6526" w:rsidRDefault="00C402E0" w:rsidP="00C402E0">
      <w:pPr>
        <w:spacing w:before="120" w:after="120"/>
        <w:jc w:val="center"/>
        <w:rPr>
          <w:rFonts w:ascii="Arial" w:hAnsi="Arial" w:cs="Arial"/>
        </w:rPr>
      </w:pPr>
      <w:r w:rsidRPr="000A6526">
        <w:rPr>
          <w:b/>
        </w:rPr>
        <w:t xml:space="preserve">Плановые значения показателей деятельности концессионера </w:t>
      </w:r>
    </w:p>
    <w:p w:rsidR="00C402E0" w:rsidRDefault="00C402E0" w:rsidP="00C402E0">
      <w:pPr>
        <w:pStyle w:val="afa"/>
        <w:tabs>
          <w:tab w:val="left" w:pos="0"/>
          <w:tab w:val="left" w:pos="1566"/>
          <w:tab w:val="left" w:pos="3132"/>
          <w:tab w:val="left" w:pos="4698"/>
          <w:tab w:val="left" w:pos="6265"/>
          <w:tab w:val="left" w:pos="7832"/>
          <w:tab w:val="left" w:pos="9399"/>
          <w:tab w:val="left" w:pos="10966"/>
          <w:tab w:val="left" w:pos="12533"/>
          <w:tab w:val="left" w:pos="14100"/>
        </w:tabs>
        <w:rPr>
          <w:rFonts w:ascii="Times New Roman" w:hAnsi="Times New Roman" w:cs="Times New Roman"/>
          <w:b/>
          <w:color w:val="000000"/>
        </w:rPr>
      </w:pPr>
      <w:r>
        <w:rPr>
          <w:rFonts w:ascii="Arial" w:hAnsi="Arial" w:cs="Arial"/>
          <w:sz w:val="26"/>
          <w:szCs w:val="26"/>
        </w:rPr>
        <w:tab/>
      </w:r>
      <w:r>
        <w:rPr>
          <w:rFonts w:ascii="Arial" w:hAnsi="Arial" w:cs="Arial"/>
          <w:sz w:val="26"/>
          <w:szCs w:val="26"/>
        </w:rPr>
        <w:tab/>
      </w:r>
    </w:p>
    <w:tbl>
      <w:tblPr>
        <w:tblW w:w="5000" w:type="pct"/>
        <w:tblLook w:val="0000" w:firstRow="0" w:lastRow="0" w:firstColumn="0" w:lastColumn="0" w:noHBand="0" w:noVBand="0"/>
      </w:tblPr>
      <w:tblGrid>
        <w:gridCol w:w="2031"/>
        <w:gridCol w:w="1335"/>
        <w:gridCol w:w="1335"/>
        <w:gridCol w:w="1335"/>
        <w:gridCol w:w="1336"/>
        <w:gridCol w:w="1336"/>
        <w:gridCol w:w="1336"/>
        <w:gridCol w:w="1336"/>
        <w:gridCol w:w="1336"/>
        <w:gridCol w:w="1336"/>
        <w:gridCol w:w="1327"/>
        <w:gridCol w:w="9"/>
      </w:tblGrid>
      <w:tr w:rsidR="00C402E0" w:rsidTr="00D5577F">
        <w:trPr>
          <w:trHeight w:val="23"/>
          <w:tblHeader/>
        </w:trPr>
        <w:tc>
          <w:tcPr>
            <w:tcW w:w="2182" w:type="pct"/>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rPr>
                <w:rFonts w:ascii="Times New Roman" w:hAnsi="Times New Roman"/>
                <w:b/>
                <w:sz w:val="22"/>
                <w:szCs w:val="22"/>
              </w:rPr>
            </w:pPr>
            <w:r>
              <w:rPr>
                <w:rFonts w:ascii="Times New Roman" w:hAnsi="Times New Roman"/>
                <w:b/>
                <w:color w:val="000000"/>
                <w:sz w:val="22"/>
                <w:szCs w:val="22"/>
              </w:rPr>
              <w:t>Показатель</w:t>
            </w:r>
          </w:p>
        </w:tc>
        <w:tc>
          <w:tcPr>
            <w:tcW w:w="2818" w:type="pct"/>
            <w:gridSpan w:val="11"/>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Плановые значения по годам действия концессионного соглашения</w:t>
            </w:r>
          </w:p>
        </w:tc>
      </w:tr>
      <w:tr w:rsidR="00C402E0" w:rsidTr="00D5577F">
        <w:trPr>
          <w:trHeight w:val="23"/>
          <w:tblHeader/>
        </w:trPr>
        <w:tc>
          <w:tcPr>
            <w:tcW w:w="2182" w:type="pct"/>
            <w:vMerge/>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b/>
                <w:color w:val="FF0000"/>
                <w:sz w:val="22"/>
                <w:szCs w:val="22"/>
              </w:rPr>
            </w:pPr>
          </w:p>
        </w:tc>
        <w:tc>
          <w:tcPr>
            <w:tcW w:w="280"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287"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287"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238"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286"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239"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33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291"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9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86" w:type="pct"/>
            <w:gridSpan w:val="2"/>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Tr="00D5577F">
        <w:trPr>
          <w:gridAfter w:val="1"/>
          <w:wAfter w:w="2" w:type="pct"/>
          <w:trHeight w:val="23"/>
        </w:trPr>
        <w:tc>
          <w:tcPr>
            <w:tcW w:w="4998" w:type="pct"/>
            <w:gridSpan w:val="11"/>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Показатели качества питьевой воды</w:t>
            </w:r>
          </w:p>
        </w:tc>
      </w:tr>
      <w:tr w:rsidR="00C402E0" w:rsidRPr="003A6BDB" w:rsidTr="00D5577F">
        <w:trPr>
          <w:trHeight w:val="23"/>
        </w:trPr>
        <w:tc>
          <w:tcPr>
            <w:tcW w:w="2182"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pStyle w:val="ConsPlusNormal"/>
              <w:jc w:val="both"/>
              <w:rPr>
                <w:rFonts w:ascii="Times New Roman" w:hAnsi="Times New Roman"/>
                <w:sz w:val="22"/>
                <w:szCs w:val="22"/>
              </w:rPr>
            </w:pPr>
            <w:r w:rsidRPr="003A6BDB">
              <w:rPr>
                <w:rFonts w:ascii="Times New Roman" w:hAnsi="Times New Roman"/>
                <w:sz w:val="22"/>
                <w:szCs w:val="22"/>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280" w:type="pct"/>
            <w:tcBorders>
              <w:top w:val="single" w:sz="4" w:space="0" w:color="000000"/>
              <w:left w:val="single" w:sz="4" w:space="0" w:color="auto"/>
              <w:bottom w:val="single" w:sz="4" w:space="0" w:color="000000"/>
            </w:tcBorders>
            <w:shd w:val="clear" w:color="auto" w:fill="auto"/>
            <w:vAlign w:val="center"/>
          </w:tcPr>
          <w:p w:rsidR="00C402E0" w:rsidRPr="003A6BDB" w:rsidRDefault="00C402E0" w:rsidP="00D5577F">
            <w:pPr>
              <w:pStyle w:val="ConsPlusNormal"/>
              <w:jc w:val="center"/>
              <w:rPr>
                <w:rFonts w:ascii="Times New Roman" w:hAnsi="Times New Roman"/>
                <w:sz w:val="22"/>
                <w:szCs w:val="22"/>
              </w:rPr>
            </w:pPr>
            <w:r>
              <w:rPr>
                <w:rFonts w:ascii="Times New Roman" w:hAnsi="Times New Roman"/>
                <w:sz w:val="22"/>
                <w:szCs w:val="22"/>
              </w:rPr>
              <w:t>3</w:t>
            </w:r>
            <w:r w:rsidRPr="003A6BDB">
              <w:rPr>
                <w:rFonts w:ascii="Times New Roman" w:hAnsi="Times New Roman"/>
                <w:sz w:val="22"/>
                <w:szCs w:val="22"/>
              </w:rPr>
              <w:t>,0</w:t>
            </w:r>
            <w:r>
              <w:rPr>
                <w:rFonts w:ascii="Times New Roman" w:hAnsi="Times New Roman"/>
                <w:sz w:val="22"/>
                <w:szCs w:val="22"/>
              </w:rPr>
              <w:t>3</w:t>
            </w:r>
          </w:p>
        </w:tc>
        <w:tc>
          <w:tcPr>
            <w:tcW w:w="28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F117CD">
              <w:rPr>
                <w:sz w:val="22"/>
              </w:rPr>
              <w:t>3,03</w:t>
            </w:r>
          </w:p>
        </w:tc>
        <w:tc>
          <w:tcPr>
            <w:tcW w:w="28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F117CD">
              <w:rPr>
                <w:sz w:val="22"/>
              </w:rPr>
              <w:t>3,03</w:t>
            </w:r>
          </w:p>
        </w:tc>
        <w:tc>
          <w:tcPr>
            <w:tcW w:w="23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F117CD">
              <w:rPr>
                <w:sz w:val="22"/>
              </w:rPr>
              <w:t>3,03</w:t>
            </w:r>
          </w:p>
        </w:tc>
        <w:tc>
          <w:tcPr>
            <w:tcW w:w="286"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F117CD">
              <w:rPr>
                <w:sz w:val="22"/>
              </w:rPr>
              <w:t>3,03</w:t>
            </w:r>
          </w:p>
        </w:tc>
        <w:tc>
          <w:tcPr>
            <w:tcW w:w="23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F117CD">
              <w:rPr>
                <w:sz w:val="22"/>
              </w:rPr>
              <w:t>3,03</w:t>
            </w:r>
          </w:p>
        </w:tc>
        <w:tc>
          <w:tcPr>
            <w:tcW w:w="33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F117CD">
              <w:rPr>
                <w:sz w:val="22"/>
              </w:rPr>
              <w:t>3,03</w:t>
            </w:r>
          </w:p>
        </w:tc>
        <w:tc>
          <w:tcPr>
            <w:tcW w:w="29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jc w:val="center"/>
            </w:pPr>
            <w:r w:rsidRPr="00F117CD">
              <w:rPr>
                <w:sz w:val="22"/>
              </w:rPr>
              <w:t>3,03</w:t>
            </w:r>
          </w:p>
        </w:tc>
        <w:tc>
          <w:tcPr>
            <w:tcW w:w="290" w:type="pct"/>
            <w:tcBorders>
              <w:top w:val="single" w:sz="4" w:space="0" w:color="000000"/>
              <w:left w:val="single" w:sz="4" w:space="0" w:color="000000"/>
              <w:bottom w:val="single" w:sz="4" w:space="0" w:color="000000"/>
              <w:right w:val="single" w:sz="4" w:space="0" w:color="auto"/>
            </w:tcBorders>
            <w:vAlign w:val="center"/>
          </w:tcPr>
          <w:p w:rsidR="00C402E0" w:rsidRDefault="00C402E0" w:rsidP="00D5577F">
            <w:pPr>
              <w:jc w:val="center"/>
            </w:pPr>
            <w:r w:rsidRPr="00F117CD">
              <w:rPr>
                <w:sz w:val="22"/>
              </w:rPr>
              <w:t>3,03</w:t>
            </w:r>
          </w:p>
        </w:tc>
        <w:tc>
          <w:tcPr>
            <w:tcW w:w="286" w:type="pct"/>
            <w:gridSpan w:val="2"/>
            <w:tcBorders>
              <w:top w:val="single" w:sz="4" w:space="0" w:color="000000"/>
              <w:left w:val="single" w:sz="4" w:space="0" w:color="000000"/>
              <w:bottom w:val="single" w:sz="4" w:space="0" w:color="000000"/>
              <w:right w:val="single" w:sz="4" w:space="0" w:color="auto"/>
            </w:tcBorders>
            <w:vAlign w:val="center"/>
          </w:tcPr>
          <w:p w:rsidR="00C402E0" w:rsidRDefault="00C402E0" w:rsidP="00D5577F">
            <w:pPr>
              <w:jc w:val="center"/>
            </w:pPr>
            <w:r w:rsidRPr="00F117CD">
              <w:rPr>
                <w:sz w:val="22"/>
              </w:rPr>
              <w:t>3,03</w:t>
            </w:r>
          </w:p>
        </w:tc>
      </w:tr>
      <w:tr w:rsidR="00C402E0" w:rsidRPr="003A6BDB" w:rsidTr="00D5577F">
        <w:trPr>
          <w:trHeight w:val="23"/>
        </w:trPr>
        <w:tc>
          <w:tcPr>
            <w:tcW w:w="2182"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pStyle w:val="ConsPlusNormal"/>
              <w:jc w:val="both"/>
              <w:rPr>
                <w:rFonts w:ascii="Times New Roman" w:hAnsi="Times New Roman"/>
                <w:sz w:val="22"/>
                <w:szCs w:val="22"/>
              </w:rPr>
            </w:pPr>
            <w:r w:rsidRPr="003A6BDB">
              <w:rPr>
                <w:rFonts w:ascii="Times New Roman" w:hAnsi="Times New Roman"/>
                <w:sz w:val="22"/>
                <w:szCs w:val="22"/>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28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pStyle w:val="ConsPlusNormal"/>
              <w:jc w:val="center"/>
              <w:rPr>
                <w:rFonts w:ascii="Times New Roman" w:hAnsi="Times New Roman"/>
                <w:sz w:val="22"/>
                <w:szCs w:val="22"/>
              </w:rPr>
            </w:pPr>
            <w:r w:rsidRPr="003A6BDB">
              <w:rPr>
                <w:rFonts w:ascii="Times New Roman" w:hAnsi="Times New Roman"/>
                <w:sz w:val="22"/>
                <w:szCs w:val="22"/>
              </w:rPr>
              <w:t>0,0</w:t>
            </w:r>
          </w:p>
        </w:tc>
        <w:tc>
          <w:tcPr>
            <w:tcW w:w="287"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pStyle w:val="ConsPlusNormal"/>
              <w:jc w:val="center"/>
              <w:rPr>
                <w:rFonts w:ascii="Times New Roman" w:hAnsi="Times New Roman"/>
                <w:sz w:val="22"/>
                <w:szCs w:val="22"/>
              </w:rPr>
            </w:pPr>
            <w:r w:rsidRPr="003A6BDB">
              <w:rPr>
                <w:rFonts w:ascii="Times New Roman" w:hAnsi="Times New Roman"/>
                <w:sz w:val="22"/>
                <w:szCs w:val="22"/>
              </w:rPr>
              <w:t>0,0</w:t>
            </w:r>
          </w:p>
        </w:tc>
        <w:tc>
          <w:tcPr>
            <w:tcW w:w="287"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pStyle w:val="ConsPlusNormal"/>
              <w:jc w:val="center"/>
              <w:rPr>
                <w:rFonts w:ascii="Times New Roman" w:hAnsi="Times New Roman"/>
                <w:sz w:val="22"/>
                <w:szCs w:val="22"/>
              </w:rPr>
            </w:pPr>
            <w:r w:rsidRPr="003A6BDB">
              <w:rPr>
                <w:rFonts w:ascii="Times New Roman" w:hAnsi="Times New Roman"/>
                <w:sz w:val="22"/>
                <w:szCs w:val="22"/>
              </w:rPr>
              <w:t>0,0</w:t>
            </w:r>
          </w:p>
        </w:tc>
        <w:tc>
          <w:tcPr>
            <w:tcW w:w="238"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pStyle w:val="ConsPlusNormal"/>
              <w:jc w:val="center"/>
              <w:rPr>
                <w:rFonts w:ascii="Times New Roman" w:hAnsi="Times New Roman"/>
                <w:sz w:val="22"/>
                <w:szCs w:val="22"/>
              </w:rPr>
            </w:pPr>
            <w:r w:rsidRPr="003A6BDB">
              <w:rPr>
                <w:rFonts w:ascii="Times New Roman" w:hAnsi="Times New Roman"/>
                <w:sz w:val="22"/>
                <w:szCs w:val="22"/>
              </w:rPr>
              <w:t>0,0</w:t>
            </w:r>
          </w:p>
        </w:tc>
        <w:tc>
          <w:tcPr>
            <w:tcW w:w="286"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pStyle w:val="ConsPlusNormal"/>
              <w:jc w:val="center"/>
              <w:rPr>
                <w:rFonts w:ascii="Times New Roman" w:hAnsi="Times New Roman"/>
                <w:sz w:val="22"/>
                <w:szCs w:val="22"/>
              </w:rPr>
            </w:pPr>
            <w:r w:rsidRPr="003A6BDB">
              <w:rPr>
                <w:rFonts w:ascii="Times New Roman" w:hAnsi="Times New Roman"/>
                <w:sz w:val="22"/>
                <w:szCs w:val="22"/>
              </w:rPr>
              <w:t>0,0</w:t>
            </w:r>
          </w:p>
        </w:tc>
        <w:tc>
          <w:tcPr>
            <w:tcW w:w="239"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pStyle w:val="ConsPlusNormal"/>
              <w:jc w:val="center"/>
              <w:rPr>
                <w:rFonts w:ascii="Times New Roman" w:hAnsi="Times New Roman"/>
                <w:sz w:val="22"/>
                <w:szCs w:val="22"/>
              </w:rPr>
            </w:pPr>
            <w:r w:rsidRPr="003A6BDB">
              <w:rPr>
                <w:rFonts w:ascii="Times New Roman" w:hAnsi="Times New Roman"/>
                <w:sz w:val="22"/>
                <w:szCs w:val="22"/>
              </w:rPr>
              <w:t>0,0</w:t>
            </w:r>
          </w:p>
        </w:tc>
        <w:tc>
          <w:tcPr>
            <w:tcW w:w="334"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pStyle w:val="ConsPlusNormal"/>
              <w:jc w:val="center"/>
              <w:rPr>
                <w:rFonts w:ascii="Times New Roman" w:hAnsi="Times New Roman"/>
                <w:sz w:val="22"/>
                <w:szCs w:val="22"/>
              </w:rPr>
            </w:pPr>
            <w:r w:rsidRPr="003A6BDB">
              <w:rPr>
                <w:rFonts w:ascii="Times New Roman" w:hAnsi="Times New Roman"/>
                <w:sz w:val="22"/>
                <w:szCs w:val="22"/>
              </w:rPr>
              <w:t>0,0</w:t>
            </w:r>
          </w:p>
        </w:tc>
        <w:tc>
          <w:tcPr>
            <w:tcW w:w="29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pStyle w:val="ConsPlusNormal"/>
              <w:jc w:val="center"/>
              <w:rPr>
                <w:rFonts w:ascii="Times New Roman" w:hAnsi="Times New Roman"/>
                <w:sz w:val="22"/>
                <w:szCs w:val="22"/>
              </w:rPr>
            </w:pPr>
            <w:r w:rsidRPr="003A6BDB">
              <w:rPr>
                <w:rFonts w:ascii="Times New Roman" w:hAnsi="Times New Roman"/>
                <w:sz w:val="22"/>
                <w:szCs w:val="22"/>
              </w:rPr>
              <w:t>0,0</w:t>
            </w:r>
          </w:p>
        </w:tc>
        <w:tc>
          <w:tcPr>
            <w:tcW w:w="290"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pStyle w:val="ConsPlusNormal"/>
              <w:jc w:val="center"/>
              <w:rPr>
                <w:rFonts w:ascii="Times New Roman" w:hAnsi="Times New Roman"/>
                <w:sz w:val="22"/>
                <w:szCs w:val="22"/>
              </w:rPr>
            </w:pPr>
            <w:r w:rsidRPr="003A6BDB">
              <w:rPr>
                <w:rFonts w:ascii="Times New Roman" w:hAnsi="Times New Roman"/>
                <w:sz w:val="22"/>
                <w:szCs w:val="22"/>
              </w:rPr>
              <w:t>0,0</w:t>
            </w:r>
          </w:p>
        </w:tc>
        <w:tc>
          <w:tcPr>
            <w:tcW w:w="286" w:type="pct"/>
            <w:gridSpan w:val="2"/>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pStyle w:val="ConsPlusNormal"/>
              <w:jc w:val="center"/>
              <w:rPr>
                <w:rFonts w:ascii="Times New Roman" w:hAnsi="Times New Roman"/>
                <w:sz w:val="22"/>
                <w:szCs w:val="22"/>
              </w:rPr>
            </w:pPr>
            <w:r w:rsidRPr="003A6BDB">
              <w:rPr>
                <w:rFonts w:ascii="Times New Roman" w:hAnsi="Times New Roman"/>
                <w:sz w:val="22"/>
                <w:szCs w:val="22"/>
              </w:rPr>
              <w:t>0,0</w:t>
            </w:r>
          </w:p>
        </w:tc>
      </w:tr>
    </w:tbl>
    <w:p w:rsidR="00C402E0" w:rsidRDefault="00C402E0" w:rsidP="00C402E0">
      <w:pPr>
        <w:pStyle w:val="afa"/>
        <w:tabs>
          <w:tab w:val="left" w:pos="1566"/>
          <w:tab w:val="left" w:pos="3132"/>
          <w:tab w:val="left" w:pos="4698"/>
          <w:tab w:val="left" w:pos="6265"/>
          <w:tab w:val="left" w:pos="7832"/>
          <w:tab w:val="left" w:pos="9399"/>
          <w:tab w:val="left" w:pos="10966"/>
          <w:tab w:val="left" w:pos="12533"/>
          <w:tab w:val="left" w:pos="14100"/>
        </w:tabs>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p>
    <w:p w:rsidR="00C402E0" w:rsidRDefault="00C402E0" w:rsidP="00C402E0">
      <w:pPr>
        <w:pStyle w:val="afa"/>
        <w:pageBreakBefore/>
        <w:tabs>
          <w:tab w:val="left" w:pos="1566"/>
          <w:tab w:val="left" w:pos="3132"/>
          <w:tab w:val="left" w:pos="4698"/>
          <w:tab w:val="left" w:pos="6265"/>
          <w:tab w:val="left" w:pos="7832"/>
          <w:tab w:val="left" w:pos="9399"/>
          <w:tab w:val="left" w:pos="10966"/>
          <w:tab w:val="left" w:pos="12533"/>
          <w:tab w:val="left" w:pos="14100"/>
        </w:tabs>
        <w:rPr>
          <w:rFonts w:ascii="Arial" w:hAnsi="Arial" w:cs="Arial"/>
          <w:sz w:val="26"/>
          <w:szCs w:val="26"/>
        </w:rPr>
      </w:pPr>
    </w:p>
    <w:p w:rsidR="00C402E0" w:rsidRPr="00DC671E" w:rsidRDefault="00C402E0" w:rsidP="00C402E0">
      <w:pPr>
        <w:jc w:val="right"/>
      </w:pPr>
      <w:r w:rsidRPr="00DC671E">
        <w:t>Приложение № 2 к Конкурсной документации</w:t>
      </w:r>
    </w:p>
    <w:p w:rsidR="00C402E0" w:rsidRPr="00DC671E" w:rsidRDefault="00C402E0" w:rsidP="00C402E0">
      <w:pPr>
        <w:jc w:val="right"/>
      </w:pPr>
    </w:p>
    <w:p w:rsidR="00C402E0" w:rsidRPr="00A602E3" w:rsidRDefault="00C402E0" w:rsidP="00C402E0">
      <w:pPr>
        <w:jc w:val="center"/>
        <w:rPr>
          <w:b/>
        </w:rPr>
      </w:pPr>
      <w:r w:rsidRPr="00A602E3">
        <w:rPr>
          <w:b/>
        </w:rPr>
        <w:t>Перечень правоустанавливающих документов, удостоверяющих право собственности Концедента на имущество, входящее в состав Объекта концессионного соглашения, необходимые для осуществления Концессионером деятельности</w:t>
      </w:r>
    </w:p>
    <w:tbl>
      <w:tblPr>
        <w:tblW w:w="4997" w:type="pct"/>
        <w:tblLook w:val="0000" w:firstRow="0" w:lastRow="0" w:firstColumn="0" w:lastColumn="0" w:noHBand="0" w:noVBand="0"/>
      </w:tblPr>
      <w:tblGrid>
        <w:gridCol w:w="531"/>
        <w:gridCol w:w="1866"/>
        <w:gridCol w:w="1823"/>
        <w:gridCol w:w="3057"/>
        <w:gridCol w:w="2197"/>
        <w:gridCol w:w="2716"/>
        <w:gridCol w:w="1534"/>
        <w:gridCol w:w="1655"/>
      </w:tblGrid>
      <w:tr w:rsidR="00C402E0" w:rsidRPr="00A602E3" w:rsidTr="00D5577F">
        <w:trPr>
          <w:trHeight w:val="283"/>
          <w:tblHeader/>
        </w:trPr>
        <w:tc>
          <w:tcPr>
            <w:tcW w:w="170" w:type="pct"/>
            <w:tcBorders>
              <w:top w:val="single" w:sz="4" w:space="0" w:color="000000"/>
              <w:left w:val="single" w:sz="4" w:space="0" w:color="000000"/>
              <w:bottom w:val="single" w:sz="4" w:space="0" w:color="000000"/>
            </w:tcBorders>
            <w:shd w:val="clear" w:color="auto" w:fill="FFFFFF"/>
            <w:vAlign w:val="center"/>
          </w:tcPr>
          <w:p w:rsidR="00C402E0" w:rsidRPr="00A602E3" w:rsidRDefault="00C402E0" w:rsidP="00D5577F">
            <w:pPr>
              <w:rPr>
                <w:b/>
                <w:bCs/>
                <w:sz w:val="22"/>
              </w:rPr>
            </w:pPr>
            <w:r w:rsidRPr="00A602E3">
              <w:rPr>
                <w:b/>
                <w:bCs/>
                <w:sz w:val="22"/>
              </w:rPr>
              <w:t>№ п/п</w:t>
            </w:r>
          </w:p>
        </w:tc>
        <w:tc>
          <w:tcPr>
            <w:tcW w:w="563" w:type="pct"/>
            <w:tcBorders>
              <w:top w:val="single" w:sz="4" w:space="0" w:color="000000"/>
              <w:left w:val="single" w:sz="4" w:space="0" w:color="000000"/>
              <w:bottom w:val="single" w:sz="4" w:space="0" w:color="000000"/>
            </w:tcBorders>
            <w:shd w:val="clear" w:color="auto" w:fill="FFFFFF"/>
            <w:vAlign w:val="center"/>
          </w:tcPr>
          <w:p w:rsidR="00C402E0" w:rsidRPr="00A602E3" w:rsidRDefault="00C402E0" w:rsidP="00D5577F">
            <w:pPr>
              <w:rPr>
                <w:b/>
                <w:bCs/>
                <w:sz w:val="22"/>
              </w:rPr>
            </w:pPr>
            <w:r w:rsidRPr="00115607">
              <w:rPr>
                <w:b/>
                <w:bCs/>
                <w:sz w:val="22"/>
              </w:rPr>
              <w:t>Инвентарный номер</w:t>
            </w:r>
          </w:p>
        </w:tc>
        <w:tc>
          <w:tcPr>
            <w:tcW w:w="585" w:type="pct"/>
            <w:tcBorders>
              <w:top w:val="single" w:sz="4" w:space="0" w:color="000000"/>
              <w:left w:val="single" w:sz="4" w:space="0" w:color="000000"/>
              <w:bottom w:val="single" w:sz="4" w:space="0" w:color="000000"/>
            </w:tcBorders>
            <w:shd w:val="clear" w:color="auto" w:fill="FFFFFF"/>
            <w:vAlign w:val="center"/>
          </w:tcPr>
          <w:p w:rsidR="00C402E0" w:rsidRPr="00A602E3" w:rsidRDefault="00C402E0" w:rsidP="00D5577F">
            <w:pPr>
              <w:rPr>
                <w:b/>
                <w:bCs/>
                <w:sz w:val="22"/>
              </w:rPr>
            </w:pPr>
            <w:r w:rsidRPr="00A602E3">
              <w:rPr>
                <w:b/>
                <w:bCs/>
                <w:sz w:val="22"/>
              </w:rPr>
              <w:t>Наименование</w:t>
            </w:r>
          </w:p>
        </w:tc>
        <w:tc>
          <w:tcPr>
            <w:tcW w:w="1020" w:type="pct"/>
            <w:tcBorders>
              <w:top w:val="single" w:sz="4" w:space="0" w:color="000000"/>
              <w:left w:val="single" w:sz="4" w:space="0" w:color="000000"/>
              <w:bottom w:val="single" w:sz="4" w:space="0" w:color="000000"/>
            </w:tcBorders>
            <w:shd w:val="clear" w:color="auto" w:fill="FFFFFF"/>
            <w:vAlign w:val="center"/>
          </w:tcPr>
          <w:p w:rsidR="00C402E0" w:rsidRPr="00A602E3" w:rsidRDefault="00C402E0" w:rsidP="00D5577F">
            <w:pPr>
              <w:rPr>
                <w:b/>
                <w:bCs/>
                <w:sz w:val="22"/>
              </w:rPr>
            </w:pPr>
            <w:r w:rsidRPr="00A602E3">
              <w:rPr>
                <w:b/>
                <w:bCs/>
                <w:sz w:val="22"/>
              </w:rPr>
              <w:t>Местонахождение</w:t>
            </w:r>
          </w:p>
        </w:tc>
        <w:tc>
          <w:tcPr>
            <w:tcW w:w="740" w:type="pct"/>
            <w:tcBorders>
              <w:top w:val="single" w:sz="4" w:space="0" w:color="000000"/>
              <w:left w:val="single" w:sz="4" w:space="0" w:color="000000"/>
              <w:bottom w:val="single" w:sz="4" w:space="0" w:color="000000"/>
            </w:tcBorders>
            <w:shd w:val="clear" w:color="auto" w:fill="FFFFFF"/>
            <w:vAlign w:val="center"/>
          </w:tcPr>
          <w:p w:rsidR="00C402E0" w:rsidRPr="00A602E3" w:rsidRDefault="00C402E0" w:rsidP="00D5577F">
            <w:pPr>
              <w:rPr>
                <w:b/>
                <w:bCs/>
                <w:sz w:val="22"/>
              </w:rPr>
            </w:pPr>
            <w:r w:rsidRPr="00A602E3">
              <w:rPr>
                <w:b/>
                <w:bCs/>
                <w:sz w:val="22"/>
              </w:rPr>
              <w:t>Вид права</w:t>
            </w:r>
          </w:p>
        </w:tc>
        <w:tc>
          <w:tcPr>
            <w:tcW w:w="871" w:type="pct"/>
            <w:tcBorders>
              <w:top w:val="single" w:sz="4" w:space="0" w:color="000000"/>
              <w:left w:val="single" w:sz="4" w:space="0" w:color="000000"/>
              <w:bottom w:val="single" w:sz="4" w:space="0" w:color="000000"/>
            </w:tcBorders>
            <w:shd w:val="clear" w:color="auto" w:fill="FFFFFF"/>
            <w:vAlign w:val="center"/>
          </w:tcPr>
          <w:p w:rsidR="00C402E0" w:rsidRPr="00A602E3" w:rsidRDefault="00C402E0" w:rsidP="00D5577F">
            <w:pPr>
              <w:rPr>
                <w:b/>
                <w:bCs/>
                <w:sz w:val="22"/>
              </w:rPr>
            </w:pPr>
            <w:r w:rsidRPr="00A602E3">
              <w:rPr>
                <w:b/>
                <w:bCs/>
                <w:sz w:val="22"/>
              </w:rPr>
              <w:t>Правоустанавливающий документ, номер, дата</w:t>
            </w:r>
          </w:p>
        </w:tc>
        <w:tc>
          <w:tcPr>
            <w:tcW w:w="521" w:type="pct"/>
            <w:tcBorders>
              <w:top w:val="single" w:sz="4" w:space="0" w:color="000000"/>
              <w:left w:val="single" w:sz="4" w:space="0" w:color="000000"/>
              <w:bottom w:val="single" w:sz="4" w:space="0" w:color="000000"/>
            </w:tcBorders>
            <w:shd w:val="clear" w:color="auto" w:fill="FFFFFF"/>
            <w:vAlign w:val="center"/>
          </w:tcPr>
          <w:p w:rsidR="00C402E0" w:rsidRPr="00A602E3" w:rsidRDefault="00C402E0" w:rsidP="00D5577F">
            <w:pPr>
              <w:rPr>
                <w:b/>
                <w:bCs/>
                <w:sz w:val="22"/>
              </w:rPr>
            </w:pPr>
            <w:r w:rsidRPr="00A602E3">
              <w:rPr>
                <w:b/>
                <w:bCs/>
                <w:sz w:val="22"/>
              </w:rPr>
              <w:t xml:space="preserve">Наличие сведений об имуществе </w:t>
            </w:r>
            <w:r w:rsidRPr="00A602E3">
              <w:rPr>
                <w:b/>
                <w:bCs/>
                <w:sz w:val="22"/>
              </w:rPr>
              <w:br/>
              <w:t>в Едином федеральном реестре юридически значимых сведений</w:t>
            </w:r>
            <w:r w:rsidRPr="00A602E3">
              <w:rPr>
                <w:rStyle w:val="ab"/>
                <w:b/>
                <w:bCs/>
                <w:sz w:val="22"/>
              </w:rPr>
              <w:footnoteReference w:id="4"/>
            </w:r>
          </w:p>
        </w:tc>
        <w:tc>
          <w:tcPr>
            <w:tcW w:w="53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Pr="00A602E3" w:rsidRDefault="00C402E0" w:rsidP="00D5577F">
            <w:pPr>
              <w:rPr>
                <w:sz w:val="22"/>
              </w:rPr>
            </w:pPr>
            <w:r w:rsidRPr="00A602E3">
              <w:rPr>
                <w:b/>
                <w:bCs/>
                <w:sz w:val="22"/>
              </w:rPr>
              <w:t>Наличие ограничений (обременений)</w:t>
            </w:r>
          </w:p>
        </w:tc>
      </w:tr>
      <w:tr w:rsidR="00C402E0" w:rsidRPr="00A602E3" w:rsidTr="00D5577F">
        <w:trPr>
          <w:trHeight w:val="283"/>
        </w:trPr>
        <w:tc>
          <w:tcPr>
            <w:tcW w:w="17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602E3" w:rsidRDefault="00C402E0" w:rsidP="00D5577F">
            <w:pPr>
              <w:jc w:val="center"/>
              <w:rPr>
                <w:sz w:val="22"/>
              </w:rPr>
            </w:pPr>
            <w:r w:rsidRPr="00A602E3">
              <w:rPr>
                <w:sz w:val="22"/>
              </w:rPr>
              <w:t>1</w:t>
            </w:r>
          </w:p>
        </w:tc>
        <w:tc>
          <w:tcPr>
            <w:tcW w:w="563" w:type="pct"/>
            <w:tcBorders>
              <w:left w:val="single" w:sz="4" w:space="0" w:color="auto"/>
              <w:bottom w:val="single" w:sz="4" w:space="0" w:color="auto"/>
              <w:right w:val="single" w:sz="4" w:space="0" w:color="auto"/>
            </w:tcBorders>
            <w:vAlign w:val="center"/>
          </w:tcPr>
          <w:p w:rsidR="00C402E0" w:rsidRPr="00C11195" w:rsidRDefault="00C402E0" w:rsidP="00D5577F">
            <w:pPr>
              <w:snapToGrid w:val="0"/>
              <w:rPr>
                <w:sz w:val="22"/>
              </w:rPr>
            </w:pPr>
            <w:r>
              <w:rPr>
                <w:sz w:val="22"/>
              </w:rPr>
              <w:t>031245273510005</w:t>
            </w:r>
          </w:p>
        </w:tc>
        <w:tc>
          <w:tcPr>
            <w:tcW w:w="585" w:type="pct"/>
            <w:tcBorders>
              <w:bottom w:val="single" w:sz="4" w:space="0" w:color="auto"/>
              <w:right w:val="single" w:sz="4" w:space="0" w:color="auto"/>
            </w:tcBorders>
            <w:vAlign w:val="center"/>
          </w:tcPr>
          <w:p w:rsidR="00C402E0" w:rsidRPr="003E2A8D" w:rsidRDefault="00C402E0" w:rsidP="00D5577F">
            <w:pPr>
              <w:snapToGrid w:val="0"/>
              <w:rPr>
                <w:sz w:val="22"/>
              </w:rPr>
            </w:pPr>
            <w:r w:rsidRPr="007963C0">
              <w:rPr>
                <w:sz w:val="22"/>
              </w:rPr>
              <w:t>Здание скважины</w:t>
            </w:r>
          </w:p>
        </w:tc>
        <w:tc>
          <w:tcPr>
            <w:tcW w:w="1020" w:type="pct"/>
            <w:tcBorders>
              <w:left w:val="single" w:sz="4" w:space="0" w:color="auto"/>
              <w:bottom w:val="single" w:sz="4" w:space="0" w:color="auto"/>
              <w:right w:val="single" w:sz="4" w:space="0" w:color="auto"/>
            </w:tcBorders>
            <w:vAlign w:val="center"/>
          </w:tcPr>
          <w:p w:rsidR="00C402E0" w:rsidRDefault="00C402E0" w:rsidP="00D5577F">
            <w:pPr>
              <w:snapToGrid w:val="0"/>
              <w:rPr>
                <w:sz w:val="22"/>
              </w:rPr>
            </w:pPr>
            <w:r w:rsidRPr="007963C0">
              <w:rPr>
                <w:sz w:val="22"/>
              </w:rPr>
              <w:t>Чувашская Республика, р-н. Комсомольский, с/пос. Урмаевское, д. Урмаево, ул. Советская, д. 1а</w:t>
            </w:r>
            <w:r>
              <w:rPr>
                <w:sz w:val="22"/>
              </w:rPr>
              <w:t>,</w:t>
            </w:r>
          </w:p>
          <w:p w:rsidR="00C402E0" w:rsidRPr="003E2A8D" w:rsidRDefault="00C402E0" w:rsidP="00D5577F">
            <w:pPr>
              <w:snapToGrid w:val="0"/>
              <w:rPr>
                <w:sz w:val="22"/>
              </w:rPr>
            </w:pPr>
            <w:r w:rsidRPr="007963C0">
              <w:rPr>
                <w:sz w:val="22"/>
              </w:rPr>
              <w:t>21:13:000000:4020</w:t>
            </w:r>
          </w:p>
        </w:tc>
        <w:tc>
          <w:tcPr>
            <w:tcW w:w="740" w:type="pct"/>
            <w:tcBorders>
              <w:left w:val="single" w:sz="4" w:space="0" w:color="auto"/>
              <w:bottom w:val="single" w:sz="4" w:space="0" w:color="auto"/>
              <w:right w:val="single" w:sz="4" w:space="0" w:color="auto"/>
            </w:tcBorders>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tc>
        <w:tc>
          <w:tcPr>
            <w:tcW w:w="871" w:type="pct"/>
            <w:tcBorders>
              <w:left w:val="single" w:sz="4" w:space="0" w:color="auto"/>
              <w:bottom w:val="single" w:sz="4" w:space="0" w:color="auto"/>
            </w:tcBorders>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3C0">
              <w:rPr>
                <w:sz w:val="22"/>
              </w:rPr>
              <w:t>21:13:000000:4020-21/056/2023-2</w:t>
            </w:r>
            <w:r>
              <w:rPr>
                <w:sz w:val="22"/>
              </w:rPr>
              <w:t xml:space="preserve"> </w:t>
            </w:r>
            <w:r w:rsidRPr="007963C0">
              <w:rPr>
                <w:sz w:val="22"/>
              </w:rPr>
              <w:t>16.03.2023</w:t>
            </w:r>
          </w:p>
        </w:tc>
        <w:tc>
          <w:tcPr>
            <w:tcW w:w="521" w:type="pct"/>
            <w:tcBorders>
              <w:top w:val="single" w:sz="4" w:space="0" w:color="000000"/>
              <w:left w:val="single" w:sz="4" w:space="0" w:color="000000"/>
              <w:bottom w:val="single" w:sz="4" w:space="0" w:color="000000"/>
            </w:tcBorders>
            <w:shd w:val="clear" w:color="auto" w:fill="auto"/>
            <w:vAlign w:val="center"/>
          </w:tcPr>
          <w:p w:rsidR="00C402E0" w:rsidRPr="00A602E3" w:rsidRDefault="00C402E0" w:rsidP="00D5577F">
            <w:pPr>
              <w:rPr>
                <w:sz w:val="22"/>
              </w:rPr>
            </w:pPr>
            <w:r w:rsidRPr="00A602E3">
              <w:rPr>
                <w:sz w:val="22"/>
              </w:rPr>
              <w:t>-</w:t>
            </w:r>
          </w:p>
        </w:tc>
        <w:tc>
          <w:tcPr>
            <w:tcW w:w="5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4017A3" w:rsidRDefault="00C402E0" w:rsidP="00D5577F">
            <w:pPr>
              <w:rPr>
                <w:bCs/>
                <w:sz w:val="22"/>
              </w:rPr>
            </w:pPr>
            <w:r w:rsidRPr="004017A3">
              <w:rPr>
                <w:bCs/>
                <w:sz w:val="22"/>
              </w:rPr>
              <w:t>Не имеется</w:t>
            </w:r>
          </w:p>
        </w:tc>
      </w:tr>
      <w:tr w:rsidR="00C402E0" w:rsidRPr="00A602E3" w:rsidTr="00D5577F">
        <w:trPr>
          <w:trHeight w:val="283"/>
        </w:trPr>
        <w:tc>
          <w:tcPr>
            <w:tcW w:w="17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602E3" w:rsidRDefault="00C402E0" w:rsidP="00D5577F">
            <w:pPr>
              <w:jc w:val="center"/>
              <w:rPr>
                <w:sz w:val="22"/>
              </w:rPr>
            </w:pPr>
            <w:r>
              <w:rPr>
                <w:sz w:val="22"/>
              </w:rPr>
              <w:t>2</w:t>
            </w:r>
          </w:p>
        </w:tc>
        <w:tc>
          <w:tcPr>
            <w:tcW w:w="563" w:type="pct"/>
            <w:tcBorders>
              <w:top w:val="single" w:sz="4" w:space="0" w:color="auto"/>
              <w:left w:val="single" w:sz="4" w:space="0" w:color="auto"/>
              <w:bottom w:val="single" w:sz="4" w:space="0" w:color="auto"/>
              <w:right w:val="single" w:sz="4" w:space="0" w:color="auto"/>
            </w:tcBorders>
            <w:vAlign w:val="center"/>
          </w:tcPr>
          <w:p w:rsidR="00C402E0" w:rsidRPr="00C11195" w:rsidRDefault="00C402E0" w:rsidP="00D5577F">
            <w:pPr>
              <w:snapToGrid w:val="0"/>
              <w:rPr>
                <w:sz w:val="22"/>
              </w:rPr>
            </w:pPr>
            <w:r>
              <w:rPr>
                <w:sz w:val="22"/>
              </w:rPr>
              <w:t>0110000008</w:t>
            </w:r>
          </w:p>
        </w:tc>
        <w:tc>
          <w:tcPr>
            <w:tcW w:w="585" w:type="pct"/>
            <w:tcBorders>
              <w:top w:val="single" w:sz="4" w:space="0" w:color="auto"/>
              <w:bottom w:val="single" w:sz="4" w:space="0" w:color="auto"/>
              <w:right w:val="single" w:sz="4" w:space="0" w:color="auto"/>
            </w:tcBorders>
            <w:vAlign w:val="center"/>
          </w:tcPr>
          <w:p w:rsidR="00C402E0" w:rsidRPr="003E2A8D" w:rsidRDefault="00C402E0" w:rsidP="00D5577F">
            <w:pPr>
              <w:widowControl w:val="0"/>
              <w:suppressLineNumbers/>
              <w:snapToGrid w:val="0"/>
              <w:rPr>
                <w:rFonts w:eastAsia="SimSun"/>
                <w:kern w:val="1"/>
                <w:sz w:val="22"/>
                <w:lang w:eastAsia="hi-IN" w:bidi="hi-IN"/>
              </w:rPr>
            </w:pPr>
            <w:r>
              <w:rPr>
                <w:rFonts w:eastAsia="SimSun"/>
                <w:kern w:val="1"/>
                <w:sz w:val="22"/>
                <w:lang w:eastAsia="hi-IN" w:bidi="hi-IN"/>
              </w:rPr>
              <w:t>Б</w:t>
            </w:r>
            <w:r w:rsidRPr="007963C0">
              <w:rPr>
                <w:rFonts w:eastAsia="SimSun"/>
                <w:kern w:val="1"/>
                <w:sz w:val="22"/>
                <w:lang w:eastAsia="hi-IN" w:bidi="hi-IN"/>
              </w:rPr>
              <w:t>ашня водопроводная</w:t>
            </w:r>
          </w:p>
        </w:tc>
        <w:tc>
          <w:tcPr>
            <w:tcW w:w="1020" w:type="pct"/>
            <w:tcBorders>
              <w:top w:val="single" w:sz="4" w:space="0" w:color="auto"/>
              <w:left w:val="single" w:sz="4" w:space="0" w:color="auto"/>
              <w:bottom w:val="single" w:sz="4" w:space="0" w:color="auto"/>
              <w:right w:val="single" w:sz="4" w:space="0" w:color="auto"/>
            </w:tcBorders>
            <w:vAlign w:val="center"/>
          </w:tcPr>
          <w:p w:rsidR="00C402E0" w:rsidRDefault="00C402E0" w:rsidP="00D5577F">
            <w:pPr>
              <w:snapToGrid w:val="0"/>
              <w:rPr>
                <w:sz w:val="22"/>
              </w:rPr>
            </w:pPr>
            <w:r w:rsidRPr="007963C0">
              <w:rPr>
                <w:sz w:val="22"/>
              </w:rPr>
              <w:t>Чувашская Республика, р-н. Комсомольский, д. Урмаево, ул. Школьная, д. 3</w:t>
            </w:r>
            <w:r>
              <w:rPr>
                <w:sz w:val="22"/>
              </w:rPr>
              <w:t>,</w:t>
            </w:r>
          </w:p>
          <w:p w:rsidR="00C402E0" w:rsidRPr="003E2A8D" w:rsidRDefault="00C402E0" w:rsidP="00D5577F">
            <w:pPr>
              <w:snapToGrid w:val="0"/>
              <w:rPr>
                <w:sz w:val="22"/>
              </w:rPr>
            </w:pPr>
            <w:r w:rsidRPr="007963C0">
              <w:rPr>
                <w:sz w:val="22"/>
              </w:rPr>
              <w:t>21:13:000000:2888</w:t>
            </w:r>
          </w:p>
        </w:tc>
        <w:tc>
          <w:tcPr>
            <w:tcW w:w="740" w:type="pct"/>
            <w:tcBorders>
              <w:top w:val="single" w:sz="4" w:space="0" w:color="auto"/>
              <w:left w:val="single" w:sz="4" w:space="0" w:color="auto"/>
              <w:bottom w:val="single" w:sz="4" w:space="0" w:color="auto"/>
              <w:right w:val="single" w:sz="4" w:space="0" w:color="auto"/>
            </w:tcBorders>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tc>
        <w:tc>
          <w:tcPr>
            <w:tcW w:w="871" w:type="pct"/>
            <w:tcBorders>
              <w:top w:val="single" w:sz="4" w:space="0" w:color="auto"/>
              <w:left w:val="single" w:sz="4" w:space="0" w:color="auto"/>
              <w:bottom w:val="single" w:sz="4" w:space="0" w:color="auto"/>
            </w:tcBorders>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3C0">
              <w:rPr>
                <w:sz w:val="22"/>
              </w:rPr>
              <w:t>21:13:000000:2888-21/056/2023-2</w:t>
            </w:r>
            <w:r>
              <w:rPr>
                <w:sz w:val="22"/>
              </w:rPr>
              <w:t xml:space="preserve"> </w:t>
            </w:r>
            <w:r w:rsidRPr="007963C0">
              <w:rPr>
                <w:sz w:val="22"/>
              </w:rPr>
              <w:t>15.06.2023</w:t>
            </w:r>
          </w:p>
        </w:tc>
        <w:tc>
          <w:tcPr>
            <w:tcW w:w="521" w:type="pct"/>
            <w:tcBorders>
              <w:top w:val="single" w:sz="4" w:space="0" w:color="000000"/>
              <w:left w:val="single" w:sz="4" w:space="0" w:color="000000"/>
              <w:bottom w:val="single" w:sz="4" w:space="0" w:color="000000"/>
            </w:tcBorders>
            <w:shd w:val="clear" w:color="auto" w:fill="auto"/>
            <w:vAlign w:val="center"/>
          </w:tcPr>
          <w:p w:rsidR="00C402E0" w:rsidRPr="00A602E3" w:rsidRDefault="00C402E0" w:rsidP="00D5577F">
            <w:pPr>
              <w:rPr>
                <w:sz w:val="22"/>
              </w:rPr>
            </w:pPr>
            <w:r>
              <w:rPr>
                <w:sz w:val="22"/>
              </w:rPr>
              <w:t>-</w:t>
            </w:r>
          </w:p>
        </w:tc>
        <w:tc>
          <w:tcPr>
            <w:tcW w:w="5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4017A3" w:rsidRDefault="00C402E0" w:rsidP="00D5577F">
            <w:pPr>
              <w:rPr>
                <w:bCs/>
                <w:sz w:val="22"/>
              </w:rPr>
            </w:pPr>
            <w:r w:rsidRPr="004017A3">
              <w:rPr>
                <w:bCs/>
                <w:sz w:val="22"/>
              </w:rPr>
              <w:t>Не имеется</w:t>
            </w:r>
          </w:p>
          <w:p w:rsidR="00C402E0" w:rsidRPr="004017A3" w:rsidRDefault="00C402E0" w:rsidP="00D5577F">
            <w:pPr>
              <w:rPr>
                <w:bCs/>
                <w:sz w:val="22"/>
              </w:rPr>
            </w:pPr>
          </w:p>
        </w:tc>
      </w:tr>
      <w:tr w:rsidR="00C402E0" w:rsidRPr="00A602E3" w:rsidTr="00D5577F">
        <w:trPr>
          <w:trHeight w:val="283"/>
        </w:trPr>
        <w:tc>
          <w:tcPr>
            <w:tcW w:w="17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jc w:val="center"/>
              <w:rPr>
                <w:sz w:val="22"/>
              </w:rPr>
            </w:pPr>
            <w:r>
              <w:rPr>
                <w:sz w:val="22"/>
              </w:rPr>
              <w:t>3</w:t>
            </w:r>
          </w:p>
        </w:tc>
        <w:tc>
          <w:tcPr>
            <w:tcW w:w="563" w:type="pct"/>
            <w:tcBorders>
              <w:top w:val="single" w:sz="4" w:space="0" w:color="auto"/>
              <w:left w:val="single" w:sz="4" w:space="0" w:color="auto"/>
              <w:bottom w:val="single" w:sz="4" w:space="0" w:color="auto"/>
              <w:right w:val="single" w:sz="4" w:space="0" w:color="auto"/>
            </w:tcBorders>
            <w:vAlign w:val="center"/>
          </w:tcPr>
          <w:p w:rsidR="00C402E0" w:rsidRPr="00C11195" w:rsidRDefault="00C402E0" w:rsidP="00D5577F">
            <w:pPr>
              <w:snapToGrid w:val="0"/>
              <w:rPr>
                <w:sz w:val="22"/>
              </w:rPr>
            </w:pPr>
            <w:r>
              <w:rPr>
                <w:sz w:val="22"/>
              </w:rPr>
              <w:t>1108510049</w:t>
            </w:r>
          </w:p>
        </w:tc>
        <w:tc>
          <w:tcPr>
            <w:tcW w:w="585" w:type="pct"/>
            <w:tcBorders>
              <w:top w:val="single" w:sz="4" w:space="0" w:color="auto"/>
              <w:right w:val="single" w:sz="4" w:space="0" w:color="auto"/>
            </w:tcBorders>
            <w:vAlign w:val="center"/>
          </w:tcPr>
          <w:p w:rsidR="00C402E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Водонапорная башня с водопроводными сетями с.Токаево</w:t>
            </w:r>
          </w:p>
        </w:tc>
        <w:tc>
          <w:tcPr>
            <w:tcW w:w="1020" w:type="pct"/>
            <w:tcBorders>
              <w:top w:val="single" w:sz="4" w:space="0" w:color="auto"/>
              <w:left w:val="single" w:sz="4" w:space="0" w:color="auto"/>
              <w:right w:val="single" w:sz="4" w:space="0" w:color="auto"/>
            </w:tcBorders>
            <w:vAlign w:val="center"/>
          </w:tcPr>
          <w:p w:rsidR="00C402E0" w:rsidRDefault="00C402E0" w:rsidP="00D5577F">
            <w:pPr>
              <w:snapToGrid w:val="0"/>
              <w:rPr>
                <w:sz w:val="22"/>
              </w:rPr>
            </w:pPr>
            <w:r w:rsidRPr="007963C0">
              <w:rPr>
                <w:sz w:val="22"/>
              </w:rPr>
              <w:t>Чувашская Республика - Чувашия, р-н Комсомольский, с Токаево</w:t>
            </w:r>
            <w:r>
              <w:rPr>
                <w:sz w:val="22"/>
              </w:rPr>
              <w:t>,</w:t>
            </w:r>
          </w:p>
          <w:p w:rsidR="00C402E0" w:rsidRPr="007963C0" w:rsidRDefault="00C402E0" w:rsidP="00D5577F">
            <w:pPr>
              <w:snapToGrid w:val="0"/>
              <w:rPr>
                <w:sz w:val="22"/>
              </w:rPr>
            </w:pPr>
            <w:r w:rsidRPr="007963C0">
              <w:rPr>
                <w:sz w:val="22"/>
              </w:rPr>
              <w:t>21:13:000000:4449</w:t>
            </w:r>
          </w:p>
        </w:tc>
        <w:tc>
          <w:tcPr>
            <w:tcW w:w="740" w:type="pct"/>
            <w:tcBorders>
              <w:top w:val="single" w:sz="4" w:space="0" w:color="auto"/>
              <w:left w:val="single" w:sz="4" w:space="0" w:color="auto"/>
              <w:right w:val="single" w:sz="4" w:space="0" w:color="auto"/>
            </w:tcBorders>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tc>
        <w:tc>
          <w:tcPr>
            <w:tcW w:w="871" w:type="pct"/>
            <w:tcBorders>
              <w:top w:val="single" w:sz="4" w:space="0" w:color="auto"/>
              <w:left w:val="single" w:sz="4" w:space="0" w:color="auto"/>
            </w:tcBorders>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3C0">
              <w:rPr>
                <w:sz w:val="22"/>
              </w:rPr>
              <w:t>21:13:000000:4449-21/056/2024-3</w:t>
            </w:r>
            <w:r>
              <w:rPr>
                <w:sz w:val="22"/>
              </w:rPr>
              <w:t xml:space="preserve"> </w:t>
            </w:r>
            <w:r w:rsidRPr="007963C0">
              <w:rPr>
                <w:sz w:val="22"/>
              </w:rPr>
              <w:t>21.03.2024</w:t>
            </w:r>
          </w:p>
        </w:tc>
        <w:tc>
          <w:tcPr>
            <w:tcW w:w="52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w:t>
            </w:r>
          </w:p>
        </w:tc>
        <w:tc>
          <w:tcPr>
            <w:tcW w:w="5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r w:rsidRPr="00F60E3D">
              <w:rPr>
                <w:bCs/>
                <w:sz w:val="22"/>
              </w:rPr>
              <w:t>Не имеется</w:t>
            </w:r>
          </w:p>
        </w:tc>
      </w:tr>
      <w:tr w:rsidR="00C402E0" w:rsidRPr="00A602E3" w:rsidTr="00D5577F">
        <w:trPr>
          <w:trHeight w:val="283"/>
        </w:trPr>
        <w:tc>
          <w:tcPr>
            <w:tcW w:w="17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jc w:val="center"/>
              <w:rPr>
                <w:sz w:val="22"/>
              </w:rPr>
            </w:pPr>
            <w:r>
              <w:rPr>
                <w:sz w:val="22"/>
              </w:rPr>
              <w:t>4</w:t>
            </w:r>
          </w:p>
        </w:tc>
        <w:tc>
          <w:tcPr>
            <w:tcW w:w="563" w:type="pct"/>
            <w:tcBorders>
              <w:top w:val="single" w:sz="4" w:space="0" w:color="auto"/>
              <w:left w:val="single" w:sz="4" w:space="0" w:color="auto"/>
              <w:bottom w:val="single" w:sz="4" w:space="0" w:color="auto"/>
              <w:right w:val="single" w:sz="4" w:space="0" w:color="auto"/>
            </w:tcBorders>
            <w:vAlign w:val="center"/>
          </w:tcPr>
          <w:p w:rsidR="00C402E0" w:rsidRPr="00C11195" w:rsidRDefault="00C402E0" w:rsidP="00D5577F">
            <w:pPr>
              <w:snapToGrid w:val="0"/>
              <w:rPr>
                <w:sz w:val="22"/>
              </w:rPr>
            </w:pPr>
            <w:r>
              <w:rPr>
                <w:sz w:val="22"/>
              </w:rPr>
              <w:t>1108510002</w:t>
            </w:r>
          </w:p>
        </w:tc>
        <w:tc>
          <w:tcPr>
            <w:tcW w:w="585" w:type="pct"/>
            <w:tcBorders>
              <w:top w:val="single" w:sz="4" w:space="0" w:color="auto"/>
              <w:bottom w:val="single" w:sz="4" w:space="0" w:color="auto"/>
              <w:right w:val="single" w:sz="4" w:space="0" w:color="auto"/>
            </w:tcBorders>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Строительство объектов инженерной инфраструктуры для индивидуальной жилой застройки в д.Урмаево,</w:t>
            </w:r>
          </w:p>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Комсомольского района Чувашской Республики: (водоснабжение)</w:t>
            </w:r>
          </w:p>
        </w:tc>
        <w:tc>
          <w:tcPr>
            <w:tcW w:w="1020" w:type="pct"/>
            <w:tcBorders>
              <w:top w:val="single" w:sz="4" w:space="0" w:color="auto"/>
              <w:left w:val="single" w:sz="4" w:space="0" w:color="auto"/>
              <w:bottom w:val="single" w:sz="4" w:space="0" w:color="auto"/>
              <w:right w:val="single" w:sz="4" w:space="0" w:color="auto"/>
            </w:tcBorders>
            <w:vAlign w:val="center"/>
          </w:tcPr>
          <w:p w:rsidR="00C402E0" w:rsidRDefault="00C402E0" w:rsidP="00D5577F">
            <w:pPr>
              <w:snapToGrid w:val="0"/>
              <w:rPr>
                <w:sz w:val="22"/>
              </w:rPr>
            </w:pPr>
            <w:r w:rsidRPr="007963C0">
              <w:rPr>
                <w:sz w:val="22"/>
              </w:rPr>
              <w:t>Чувашская Республика-Чувашия, Комсомольский район, с/пос Урмаевское, с.Урмаево</w:t>
            </w:r>
            <w:r>
              <w:rPr>
                <w:sz w:val="22"/>
              </w:rPr>
              <w:t>,</w:t>
            </w:r>
          </w:p>
          <w:p w:rsidR="00C402E0" w:rsidRPr="007963C0" w:rsidRDefault="00C402E0" w:rsidP="00D5577F">
            <w:pPr>
              <w:snapToGrid w:val="0"/>
              <w:rPr>
                <w:sz w:val="22"/>
              </w:rPr>
            </w:pPr>
            <w:r w:rsidRPr="007963C0">
              <w:rPr>
                <w:sz w:val="22"/>
              </w:rPr>
              <w:t>21:13:000000:4355</w:t>
            </w:r>
          </w:p>
        </w:tc>
        <w:tc>
          <w:tcPr>
            <w:tcW w:w="740" w:type="pct"/>
            <w:tcBorders>
              <w:top w:val="single" w:sz="4" w:space="0" w:color="auto"/>
              <w:left w:val="single" w:sz="4" w:space="0" w:color="auto"/>
              <w:bottom w:val="single" w:sz="4" w:space="0" w:color="auto"/>
              <w:right w:val="single" w:sz="4" w:space="0" w:color="auto"/>
            </w:tcBorders>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tc>
        <w:tc>
          <w:tcPr>
            <w:tcW w:w="871" w:type="pct"/>
            <w:tcBorders>
              <w:top w:val="single" w:sz="4" w:space="0" w:color="auto"/>
              <w:left w:val="single" w:sz="4" w:space="0" w:color="auto"/>
              <w:bottom w:val="single" w:sz="4" w:space="0" w:color="auto"/>
            </w:tcBorders>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3C0">
              <w:rPr>
                <w:sz w:val="22"/>
              </w:rPr>
              <w:t>21:13:000000:4355-21/056/2023-3</w:t>
            </w:r>
            <w:r>
              <w:rPr>
                <w:sz w:val="22"/>
              </w:rPr>
              <w:t xml:space="preserve"> </w:t>
            </w:r>
            <w:r w:rsidRPr="007963C0">
              <w:rPr>
                <w:sz w:val="22"/>
              </w:rPr>
              <w:t>16.03.2023</w:t>
            </w:r>
          </w:p>
        </w:tc>
        <w:tc>
          <w:tcPr>
            <w:tcW w:w="52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w:t>
            </w:r>
          </w:p>
        </w:tc>
        <w:tc>
          <w:tcPr>
            <w:tcW w:w="5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r w:rsidRPr="00F60E3D">
              <w:rPr>
                <w:bCs/>
                <w:sz w:val="22"/>
              </w:rPr>
              <w:t>Не имеется</w:t>
            </w:r>
          </w:p>
        </w:tc>
      </w:tr>
      <w:tr w:rsidR="00C402E0" w:rsidRPr="00A602E3" w:rsidTr="00D5577F">
        <w:trPr>
          <w:trHeight w:val="283"/>
        </w:trPr>
        <w:tc>
          <w:tcPr>
            <w:tcW w:w="17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jc w:val="center"/>
              <w:rPr>
                <w:sz w:val="22"/>
              </w:rPr>
            </w:pPr>
            <w:r>
              <w:rPr>
                <w:sz w:val="22"/>
              </w:rPr>
              <w:t>5</w:t>
            </w:r>
          </w:p>
        </w:tc>
        <w:tc>
          <w:tcPr>
            <w:tcW w:w="563" w:type="pct"/>
            <w:tcBorders>
              <w:top w:val="single" w:sz="4" w:space="0" w:color="auto"/>
              <w:left w:val="single" w:sz="4" w:space="0" w:color="auto"/>
              <w:bottom w:val="single" w:sz="4" w:space="0" w:color="auto"/>
              <w:right w:val="single" w:sz="4" w:space="0" w:color="auto"/>
            </w:tcBorders>
            <w:vAlign w:val="center"/>
          </w:tcPr>
          <w:p w:rsidR="00C402E0" w:rsidRPr="00C11195" w:rsidRDefault="00C402E0" w:rsidP="00D5577F">
            <w:pPr>
              <w:snapToGrid w:val="0"/>
              <w:rPr>
                <w:sz w:val="22"/>
              </w:rPr>
            </w:pPr>
            <w:r>
              <w:rPr>
                <w:sz w:val="22"/>
              </w:rPr>
              <w:t>011000010</w:t>
            </w:r>
          </w:p>
        </w:tc>
        <w:tc>
          <w:tcPr>
            <w:tcW w:w="585" w:type="pct"/>
            <w:tcBorders>
              <w:top w:val="single" w:sz="4" w:space="0" w:color="auto"/>
              <w:bottom w:val="single" w:sz="4" w:space="0" w:color="auto"/>
              <w:right w:val="single" w:sz="4" w:space="0" w:color="auto"/>
            </w:tcBorders>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w:t>
            </w:r>
          </w:p>
        </w:tc>
        <w:tc>
          <w:tcPr>
            <w:tcW w:w="1020" w:type="pct"/>
            <w:tcBorders>
              <w:top w:val="single" w:sz="4" w:space="0" w:color="auto"/>
              <w:left w:val="single" w:sz="4" w:space="0" w:color="auto"/>
              <w:bottom w:val="single" w:sz="4" w:space="0" w:color="auto"/>
              <w:right w:val="single" w:sz="4" w:space="0" w:color="auto"/>
            </w:tcBorders>
            <w:vAlign w:val="center"/>
          </w:tcPr>
          <w:p w:rsidR="00C402E0" w:rsidRDefault="00C402E0" w:rsidP="00D5577F">
            <w:pPr>
              <w:snapToGrid w:val="0"/>
              <w:rPr>
                <w:sz w:val="22"/>
              </w:rPr>
            </w:pPr>
            <w:r w:rsidRPr="007963C0">
              <w:rPr>
                <w:sz w:val="22"/>
              </w:rPr>
              <w:t>Чувашская Республика, р-н. Комсомольский, д. Урмаево, ул. Школьная, д. 3</w:t>
            </w:r>
            <w:r>
              <w:rPr>
                <w:sz w:val="22"/>
              </w:rPr>
              <w:t>,</w:t>
            </w:r>
          </w:p>
          <w:p w:rsidR="00C402E0" w:rsidRPr="007963C0" w:rsidRDefault="00C402E0" w:rsidP="00D5577F">
            <w:pPr>
              <w:snapToGrid w:val="0"/>
              <w:rPr>
                <w:sz w:val="22"/>
              </w:rPr>
            </w:pPr>
            <w:r w:rsidRPr="007963C0">
              <w:rPr>
                <w:sz w:val="22"/>
              </w:rPr>
              <w:t>21:13:000000:2872</w:t>
            </w:r>
          </w:p>
        </w:tc>
        <w:tc>
          <w:tcPr>
            <w:tcW w:w="740" w:type="pct"/>
            <w:tcBorders>
              <w:top w:val="single" w:sz="4" w:space="0" w:color="auto"/>
              <w:left w:val="single" w:sz="4" w:space="0" w:color="auto"/>
              <w:bottom w:val="single" w:sz="4" w:space="0" w:color="auto"/>
              <w:right w:val="single" w:sz="4" w:space="0" w:color="auto"/>
            </w:tcBorders>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tc>
        <w:tc>
          <w:tcPr>
            <w:tcW w:w="871" w:type="pct"/>
            <w:tcBorders>
              <w:top w:val="single" w:sz="4" w:space="0" w:color="auto"/>
              <w:left w:val="single" w:sz="4" w:space="0" w:color="auto"/>
              <w:bottom w:val="single" w:sz="4" w:space="0" w:color="auto"/>
            </w:tcBorders>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3C0">
              <w:rPr>
                <w:sz w:val="22"/>
              </w:rPr>
              <w:t>21:13:000000:2872-21/056/2023-2</w:t>
            </w:r>
            <w:r>
              <w:rPr>
                <w:sz w:val="22"/>
              </w:rPr>
              <w:t xml:space="preserve"> </w:t>
            </w:r>
            <w:r w:rsidRPr="007963C0">
              <w:rPr>
                <w:sz w:val="22"/>
              </w:rPr>
              <w:t>28.02.2023</w:t>
            </w:r>
          </w:p>
        </w:tc>
        <w:tc>
          <w:tcPr>
            <w:tcW w:w="52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w:t>
            </w:r>
          </w:p>
        </w:tc>
        <w:tc>
          <w:tcPr>
            <w:tcW w:w="5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r w:rsidRPr="00F60E3D">
              <w:rPr>
                <w:bCs/>
                <w:sz w:val="22"/>
              </w:rPr>
              <w:t>Не имеется</w:t>
            </w:r>
          </w:p>
        </w:tc>
      </w:tr>
      <w:tr w:rsidR="00C402E0" w:rsidRPr="00A602E3" w:rsidTr="00D5577F">
        <w:trPr>
          <w:trHeight w:val="283"/>
        </w:trPr>
        <w:tc>
          <w:tcPr>
            <w:tcW w:w="17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jc w:val="center"/>
              <w:rPr>
                <w:sz w:val="22"/>
              </w:rPr>
            </w:pPr>
            <w:r>
              <w:rPr>
                <w:sz w:val="22"/>
              </w:rPr>
              <w:t>6</w:t>
            </w:r>
          </w:p>
        </w:tc>
        <w:tc>
          <w:tcPr>
            <w:tcW w:w="563" w:type="pct"/>
            <w:tcBorders>
              <w:top w:val="single" w:sz="4" w:space="0" w:color="auto"/>
              <w:left w:val="single" w:sz="4" w:space="0" w:color="auto"/>
              <w:bottom w:val="single" w:sz="4" w:space="0" w:color="auto"/>
              <w:right w:val="single" w:sz="4" w:space="0" w:color="auto"/>
            </w:tcBorders>
            <w:vAlign w:val="center"/>
          </w:tcPr>
          <w:p w:rsidR="00C402E0" w:rsidRPr="00C11195" w:rsidRDefault="00C402E0" w:rsidP="00D5577F">
            <w:pPr>
              <w:snapToGrid w:val="0"/>
              <w:rPr>
                <w:sz w:val="22"/>
              </w:rPr>
            </w:pPr>
            <w:r>
              <w:rPr>
                <w:sz w:val="22"/>
              </w:rPr>
              <w:t>031245273510001</w:t>
            </w:r>
          </w:p>
        </w:tc>
        <w:tc>
          <w:tcPr>
            <w:tcW w:w="585" w:type="pct"/>
            <w:tcBorders>
              <w:top w:val="single" w:sz="4" w:space="0" w:color="auto"/>
              <w:right w:val="single" w:sz="4" w:space="0" w:color="auto"/>
            </w:tcBorders>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№1</w:t>
            </w:r>
          </w:p>
        </w:tc>
        <w:tc>
          <w:tcPr>
            <w:tcW w:w="1020" w:type="pct"/>
            <w:tcBorders>
              <w:top w:val="single" w:sz="4" w:space="0" w:color="auto"/>
              <w:left w:val="single" w:sz="4" w:space="0" w:color="auto"/>
              <w:right w:val="single" w:sz="4" w:space="0" w:color="auto"/>
            </w:tcBorders>
            <w:vAlign w:val="center"/>
          </w:tcPr>
          <w:p w:rsidR="00C402E0" w:rsidRPr="007963C0" w:rsidRDefault="00C402E0" w:rsidP="00D5577F">
            <w:pPr>
              <w:snapToGrid w:val="0"/>
              <w:rPr>
                <w:sz w:val="22"/>
              </w:rPr>
            </w:pPr>
            <w:r w:rsidRPr="007963C0">
              <w:rPr>
                <w:sz w:val="22"/>
              </w:rPr>
              <w:t>Чувашская Республика, Комсомольский р-н, с/пос. Урмаевсокое, д.Урмаево, ул. Ленина д. №2 -ул. Ленина</w:t>
            </w:r>
          </w:p>
          <w:p w:rsidR="00C402E0" w:rsidRDefault="00C402E0" w:rsidP="00D5577F">
            <w:pPr>
              <w:snapToGrid w:val="0"/>
              <w:rPr>
                <w:sz w:val="22"/>
              </w:rPr>
            </w:pPr>
            <w:r w:rsidRPr="007963C0">
              <w:rPr>
                <w:sz w:val="22"/>
              </w:rPr>
              <w:t>д. №98</w:t>
            </w:r>
            <w:r>
              <w:rPr>
                <w:sz w:val="22"/>
              </w:rPr>
              <w:t>,</w:t>
            </w:r>
          </w:p>
          <w:p w:rsidR="00C402E0" w:rsidRPr="007963C0" w:rsidRDefault="00C402E0" w:rsidP="00D5577F">
            <w:pPr>
              <w:snapToGrid w:val="0"/>
              <w:rPr>
                <w:sz w:val="22"/>
              </w:rPr>
            </w:pPr>
            <w:r w:rsidRPr="007963C0">
              <w:rPr>
                <w:sz w:val="22"/>
              </w:rPr>
              <w:t>21:13:000000:4065</w:t>
            </w:r>
          </w:p>
        </w:tc>
        <w:tc>
          <w:tcPr>
            <w:tcW w:w="740" w:type="pct"/>
            <w:tcBorders>
              <w:top w:val="single" w:sz="4" w:space="0" w:color="auto"/>
              <w:left w:val="single" w:sz="4" w:space="0" w:color="auto"/>
              <w:right w:val="single" w:sz="4" w:space="0" w:color="auto"/>
            </w:tcBorders>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tc>
        <w:tc>
          <w:tcPr>
            <w:tcW w:w="871" w:type="pct"/>
            <w:tcBorders>
              <w:top w:val="single" w:sz="4" w:space="0" w:color="auto"/>
              <w:left w:val="single" w:sz="4" w:space="0" w:color="auto"/>
            </w:tcBorders>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CB1">
              <w:rPr>
                <w:sz w:val="22"/>
              </w:rPr>
              <w:t>21:13:000000:4065-21/056/2023-2</w:t>
            </w:r>
            <w:r>
              <w:rPr>
                <w:sz w:val="22"/>
              </w:rPr>
              <w:t xml:space="preserve"> </w:t>
            </w:r>
            <w:r w:rsidRPr="00796CB1">
              <w:rPr>
                <w:sz w:val="22"/>
              </w:rPr>
              <w:t>16.03.2023</w:t>
            </w:r>
          </w:p>
        </w:tc>
        <w:tc>
          <w:tcPr>
            <w:tcW w:w="52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w:t>
            </w:r>
          </w:p>
        </w:tc>
        <w:tc>
          <w:tcPr>
            <w:tcW w:w="5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r w:rsidRPr="00F60E3D">
              <w:rPr>
                <w:bCs/>
                <w:sz w:val="22"/>
              </w:rPr>
              <w:t>Не имеется</w:t>
            </w:r>
          </w:p>
        </w:tc>
      </w:tr>
      <w:tr w:rsidR="00C402E0" w:rsidRPr="00A602E3" w:rsidTr="00D5577F">
        <w:trPr>
          <w:trHeight w:val="283"/>
        </w:trPr>
        <w:tc>
          <w:tcPr>
            <w:tcW w:w="17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jc w:val="center"/>
              <w:rPr>
                <w:sz w:val="22"/>
              </w:rPr>
            </w:pPr>
            <w:r>
              <w:rPr>
                <w:sz w:val="22"/>
              </w:rPr>
              <w:t>7</w:t>
            </w:r>
          </w:p>
        </w:tc>
        <w:tc>
          <w:tcPr>
            <w:tcW w:w="563" w:type="pct"/>
            <w:tcBorders>
              <w:top w:val="single" w:sz="4" w:space="0" w:color="auto"/>
              <w:left w:val="single" w:sz="4" w:space="0" w:color="auto"/>
              <w:bottom w:val="single" w:sz="4" w:space="0" w:color="auto"/>
              <w:right w:val="single" w:sz="4" w:space="0" w:color="auto"/>
            </w:tcBorders>
            <w:vAlign w:val="center"/>
          </w:tcPr>
          <w:p w:rsidR="00C402E0" w:rsidRPr="00C11195" w:rsidRDefault="00C402E0" w:rsidP="00D5577F">
            <w:pPr>
              <w:snapToGrid w:val="0"/>
              <w:rPr>
                <w:sz w:val="22"/>
              </w:rPr>
            </w:pPr>
            <w:r>
              <w:rPr>
                <w:sz w:val="22"/>
              </w:rPr>
              <w:t>031245273510002</w:t>
            </w:r>
          </w:p>
        </w:tc>
        <w:tc>
          <w:tcPr>
            <w:tcW w:w="585" w:type="pct"/>
            <w:tcBorders>
              <w:top w:val="single" w:sz="4" w:space="0" w:color="auto"/>
              <w:bottom w:val="single" w:sz="4" w:space="0" w:color="auto"/>
              <w:right w:val="single" w:sz="4" w:space="0" w:color="auto"/>
            </w:tcBorders>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w:t>
            </w:r>
            <w:r>
              <w:rPr>
                <w:rFonts w:eastAsia="SimSun"/>
                <w:kern w:val="1"/>
                <w:sz w:val="22"/>
                <w:lang w:eastAsia="hi-IN" w:bidi="hi-IN"/>
              </w:rPr>
              <w:t>2</w:t>
            </w:r>
          </w:p>
        </w:tc>
        <w:tc>
          <w:tcPr>
            <w:tcW w:w="1020" w:type="pct"/>
            <w:tcBorders>
              <w:top w:val="single" w:sz="4" w:space="0" w:color="auto"/>
              <w:left w:val="single" w:sz="4" w:space="0" w:color="auto"/>
              <w:bottom w:val="single" w:sz="4" w:space="0" w:color="auto"/>
              <w:right w:val="single" w:sz="4" w:space="0" w:color="auto"/>
            </w:tcBorders>
            <w:vAlign w:val="center"/>
          </w:tcPr>
          <w:p w:rsidR="00C402E0" w:rsidRDefault="00C402E0" w:rsidP="00D5577F">
            <w:pPr>
              <w:snapToGrid w:val="0"/>
              <w:rPr>
                <w:sz w:val="22"/>
              </w:rPr>
            </w:pPr>
            <w:r w:rsidRPr="00796CB1">
              <w:rPr>
                <w:sz w:val="22"/>
              </w:rPr>
              <w:t>Чувашская Республика, Комсомольский р-н, с/пос. Урмаевское, д.Урмаево, ул.</w:t>
            </w:r>
            <w:r>
              <w:rPr>
                <w:sz w:val="22"/>
              </w:rPr>
              <w:t xml:space="preserve"> </w:t>
            </w:r>
            <w:r w:rsidRPr="00796CB1">
              <w:rPr>
                <w:sz w:val="22"/>
              </w:rPr>
              <w:t>Центральная д. №2</w:t>
            </w:r>
            <w:r>
              <w:rPr>
                <w:sz w:val="22"/>
              </w:rPr>
              <w:t xml:space="preserve"> </w:t>
            </w:r>
            <w:r w:rsidRPr="00796CB1">
              <w:rPr>
                <w:sz w:val="22"/>
              </w:rPr>
              <w:t>- ул.</w:t>
            </w:r>
            <w:r>
              <w:rPr>
                <w:sz w:val="22"/>
              </w:rPr>
              <w:t xml:space="preserve"> </w:t>
            </w:r>
            <w:r w:rsidRPr="00796CB1">
              <w:rPr>
                <w:sz w:val="22"/>
              </w:rPr>
              <w:t>Центральная д. №92</w:t>
            </w:r>
            <w:r>
              <w:rPr>
                <w:sz w:val="22"/>
              </w:rPr>
              <w:t>,</w:t>
            </w:r>
          </w:p>
          <w:p w:rsidR="00C402E0" w:rsidRPr="007963C0" w:rsidRDefault="00C402E0" w:rsidP="00D5577F">
            <w:pPr>
              <w:snapToGrid w:val="0"/>
              <w:rPr>
                <w:sz w:val="22"/>
              </w:rPr>
            </w:pPr>
            <w:r w:rsidRPr="00796CB1">
              <w:rPr>
                <w:sz w:val="22"/>
              </w:rPr>
              <w:t>21:13:000000:4063</w:t>
            </w:r>
          </w:p>
        </w:tc>
        <w:tc>
          <w:tcPr>
            <w:tcW w:w="740" w:type="pct"/>
            <w:tcBorders>
              <w:top w:val="single" w:sz="4" w:space="0" w:color="auto"/>
              <w:left w:val="single" w:sz="4" w:space="0" w:color="auto"/>
              <w:bottom w:val="single" w:sz="4" w:space="0" w:color="auto"/>
              <w:right w:val="single" w:sz="4" w:space="0" w:color="auto"/>
            </w:tcBorders>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tc>
        <w:tc>
          <w:tcPr>
            <w:tcW w:w="871" w:type="pct"/>
            <w:tcBorders>
              <w:top w:val="single" w:sz="4" w:space="0" w:color="auto"/>
              <w:left w:val="single" w:sz="4" w:space="0" w:color="auto"/>
              <w:bottom w:val="single" w:sz="4" w:space="0" w:color="auto"/>
            </w:tcBorders>
          </w:tcPr>
          <w:p w:rsidR="00C402E0" w:rsidRPr="003E2A8D" w:rsidRDefault="00C402E0" w:rsidP="00D5577F">
            <w:pPr>
              <w:rPr>
                <w:sz w:val="22"/>
              </w:rPr>
            </w:pPr>
            <w:r w:rsidRPr="003E2A8D">
              <w:rPr>
                <w:sz w:val="22"/>
              </w:rPr>
              <w:t>Выписка из ЕГРН</w:t>
            </w:r>
          </w:p>
          <w:p w:rsidR="00C402E0" w:rsidRPr="00796CB1" w:rsidRDefault="00C402E0" w:rsidP="00D5577F">
            <w:pPr>
              <w:rPr>
                <w:sz w:val="22"/>
              </w:rPr>
            </w:pPr>
            <w:r w:rsidRPr="00796CB1">
              <w:rPr>
                <w:sz w:val="22"/>
              </w:rPr>
              <w:t>21:13:000000:4063-21/056/2023-2</w:t>
            </w:r>
          </w:p>
          <w:p w:rsidR="00C402E0" w:rsidRPr="003E2A8D" w:rsidRDefault="00C402E0" w:rsidP="00D5577F">
            <w:pPr>
              <w:rPr>
                <w:sz w:val="22"/>
              </w:rPr>
            </w:pPr>
            <w:r w:rsidRPr="00796CB1">
              <w:rPr>
                <w:sz w:val="22"/>
              </w:rPr>
              <w:t>16.03.2023</w:t>
            </w:r>
          </w:p>
        </w:tc>
        <w:tc>
          <w:tcPr>
            <w:tcW w:w="52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w:t>
            </w:r>
          </w:p>
        </w:tc>
        <w:tc>
          <w:tcPr>
            <w:tcW w:w="530"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r w:rsidRPr="00F60E3D">
              <w:rPr>
                <w:bCs/>
                <w:sz w:val="22"/>
              </w:rPr>
              <w:t>Не имеется</w:t>
            </w:r>
          </w:p>
        </w:tc>
      </w:tr>
      <w:tr w:rsidR="00C402E0" w:rsidRPr="00A602E3" w:rsidTr="00D5577F">
        <w:trPr>
          <w:trHeight w:val="283"/>
        </w:trPr>
        <w:tc>
          <w:tcPr>
            <w:tcW w:w="17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jc w:val="center"/>
              <w:rPr>
                <w:sz w:val="22"/>
              </w:rPr>
            </w:pPr>
            <w:r>
              <w:rPr>
                <w:sz w:val="22"/>
              </w:rPr>
              <w:t>8</w:t>
            </w:r>
          </w:p>
        </w:tc>
        <w:tc>
          <w:tcPr>
            <w:tcW w:w="563" w:type="pct"/>
            <w:tcBorders>
              <w:top w:val="single" w:sz="4" w:space="0" w:color="auto"/>
              <w:left w:val="single" w:sz="4" w:space="0" w:color="auto"/>
              <w:bottom w:val="single" w:sz="4" w:space="0" w:color="auto"/>
              <w:right w:val="single" w:sz="4" w:space="0" w:color="auto"/>
            </w:tcBorders>
            <w:vAlign w:val="center"/>
          </w:tcPr>
          <w:p w:rsidR="00C402E0" w:rsidRPr="00C11195" w:rsidRDefault="00C402E0" w:rsidP="00D5577F">
            <w:pPr>
              <w:snapToGrid w:val="0"/>
              <w:rPr>
                <w:sz w:val="22"/>
              </w:rPr>
            </w:pPr>
            <w:r>
              <w:rPr>
                <w:sz w:val="22"/>
              </w:rPr>
              <w:t>031245273510003</w:t>
            </w:r>
          </w:p>
        </w:tc>
        <w:tc>
          <w:tcPr>
            <w:tcW w:w="585" w:type="pct"/>
            <w:tcBorders>
              <w:top w:val="single" w:sz="4" w:space="0" w:color="auto"/>
              <w:bottom w:val="single" w:sz="4" w:space="0" w:color="auto"/>
              <w:right w:val="single" w:sz="4" w:space="0" w:color="auto"/>
            </w:tcBorders>
            <w:vAlign w:val="center"/>
          </w:tcPr>
          <w:p w:rsidR="00C402E0" w:rsidRPr="007963C0" w:rsidRDefault="00C402E0" w:rsidP="00D5577F">
            <w:pPr>
              <w:widowControl w:val="0"/>
              <w:suppressLineNumbers/>
              <w:snapToGrid w:val="0"/>
              <w:rPr>
                <w:rFonts w:eastAsia="SimSun"/>
                <w:kern w:val="1"/>
                <w:sz w:val="22"/>
                <w:lang w:eastAsia="hi-IN" w:bidi="hi-IN"/>
              </w:rPr>
            </w:pPr>
            <w:r w:rsidRPr="007963C0">
              <w:rPr>
                <w:rFonts w:eastAsia="SimSun"/>
                <w:kern w:val="1"/>
                <w:sz w:val="22"/>
                <w:lang w:eastAsia="hi-IN" w:bidi="hi-IN"/>
              </w:rPr>
              <w:t>Водопровод №</w:t>
            </w:r>
            <w:r>
              <w:rPr>
                <w:rFonts w:eastAsia="SimSun"/>
                <w:kern w:val="1"/>
                <w:sz w:val="22"/>
                <w:lang w:eastAsia="hi-IN" w:bidi="hi-IN"/>
              </w:rPr>
              <w:t>3</w:t>
            </w:r>
          </w:p>
        </w:tc>
        <w:tc>
          <w:tcPr>
            <w:tcW w:w="1020" w:type="pct"/>
            <w:tcBorders>
              <w:top w:val="single" w:sz="4" w:space="0" w:color="auto"/>
              <w:left w:val="single" w:sz="4" w:space="0" w:color="auto"/>
              <w:bottom w:val="single" w:sz="4" w:space="0" w:color="auto"/>
              <w:right w:val="single" w:sz="4" w:space="0" w:color="auto"/>
            </w:tcBorders>
            <w:vAlign w:val="center"/>
          </w:tcPr>
          <w:p w:rsidR="00C402E0" w:rsidRDefault="00C402E0" w:rsidP="00D5577F">
            <w:pPr>
              <w:snapToGrid w:val="0"/>
              <w:rPr>
                <w:sz w:val="22"/>
              </w:rPr>
            </w:pPr>
            <w:r w:rsidRPr="00796CB1">
              <w:rPr>
                <w:sz w:val="22"/>
              </w:rPr>
              <w:t>Чувашская Республика, Комсомольский р-н, с/пос.Урмаевское, д.Урмаево, ул.Советская д.№2 -</w:t>
            </w:r>
            <w:r>
              <w:rPr>
                <w:sz w:val="22"/>
              </w:rPr>
              <w:t xml:space="preserve"> </w:t>
            </w:r>
            <w:r w:rsidRPr="00796CB1">
              <w:rPr>
                <w:sz w:val="22"/>
              </w:rPr>
              <w:t>ул.</w:t>
            </w:r>
            <w:r>
              <w:rPr>
                <w:sz w:val="22"/>
              </w:rPr>
              <w:t xml:space="preserve"> </w:t>
            </w:r>
            <w:r w:rsidRPr="00796CB1">
              <w:rPr>
                <w:sz w:val="22"/>
              </w:rPr>
              <w:t>Советская д.№92</w:t>
            </w:r>
            <w:r>
              <w:rPr>
                <w:sz w:val="22"/>
              </w:rPr>
              <w:t>,</w:t>
            </w:r>
          </w:p>
          <w:p w:rsidR="00C402E0" w:rsidRPr="007963C0" w:rsidRDefault="00C402E0" w:rsidP="00D5577F">
            <w:pPr>
              <w:snapToGrid w:val="0"/>
              <w:rPr>
                <w:sz w:val="22"/>
              </w:rPr>
            </w:pPr>
            <w:r w:rsidRPr="00796CB1">
              <w:rPr>
                <w:sz w:val="22"/>
              </w:rPr>
              <w:t>21:13:000000:4048</w:t>
            </w:r>
          </w:p>
        </w:tc>
        <w:tc>
          <w:tcPr>
            <w:tcW w:w="740" w:type="pct"/>
            <w:tcBorders>
              <w:top w:val="single" w:sz="4" w:space="0" w:color="auto"/>
              <w:left w:val="single" w:sz="4" w:space="0" w:color="auto"/>
              <w:bottom w:val="single" w:sz="4" w:space="0" w:color="auto"/>
              <w:right w:val="single" w:sz="4" w:space="0" w:color="auto"/>
            </w:tcBorders>
          </w:tcPr>
          <w:p w:rsidR="00C402E0" w:rsidRPr="003E2A8D" w:rsidRDefault="00C402E0" w:rsidP="00D5577F">
            <w:pPr>
              <w:ind w:hanging="5"/>
              <w:jc w:val="center"/>
              <w:rPr>
                <w:sz w:val="22"/>
              </w:rPr>
            </w:pPr>
            <w:r w:rsidRPr="003E2A8D">
              <w:rPr>
                <w:sz w:val="22"/>
              </w:rPr>
              <w:t>Муниципальная собственность:</w:t>
            </w:r>
          </w:p>
          <w:p w:rsidR="00C402E0" w:rsidRPr="003E2A8D" w:rsidRDefault="00C402E0" w:rsidP="00D5577F">
            <w:pPr>
              <w:ind w:hanging="5"/>
              <w:jc w:val="center"/>
              <w:rPr>
                <w:sz w:val="22"/>
              </w:rPr>
            </w:pPr>
            <w:r w:rsidRPr="003E2A8D">
              <w:rPr>
                <w:sz w:val="22"/>
              </w:rPr>
              <w:t>Муниципальное образование "Комсомольский муниципальный округ Чувашской Республики"</w:t>
            </w:r>
          </w:p>
        </w:tc>
        <w:tc>
          <w:tcPr>
            <w:tcW w:w="871" w:type="pct"/>
            <w:tcBorders>
              <w:top w:val="single" w:sz="4" w:space="0" w:color="auto"/>
              <w:left w:val="single" w:sz="4" w:space="0" w:color="auto"/>
              <w:bottom w:val="single" w:sz="4" w:space="0" w:color="auto"/>
            </w:tcBorders>
          </w:tcPr>
          <w:p w:rsidR="00C402E0" w:rsidRPr="003E2A8D" w:rsidRDefault="00C402E0" w:rsidP="00D5577F">
            <w:pPr>
              <w:rPr>
                <w:sz w:val="22"/>
              </w:rPr>
            </w:pPr>
            <w:r w:rsidRPr="003E2A8D">
              <w:rPr>
                <w:sz w:val="22"/>
              </w:rPr>
              <w:t>Выписка из ЕГРН</w:t>
            </w:r>
          </w:p>
          <w:p w:rsidR="00C402E0" w:rsidRPr="003E2A8D" w:rsidRDefault="00C402E0" w:rsidP="00D5577F">
            <w:pPr>
              <w:rPr>
                <w:sz w:val="22"/>
              </w:rPr>
            </w:pPr>
            <w:r w:rsidRPr="00796CB1">
              <w:rPr>
                <w:sz w:val="22"/>
              </w:rPr>
              <w:t>21:13:000000:4048-21/056/2023-2</w:t>
            </w:r>
            <w:r>
              <w:rPr>
                <w:sz w:val="22"/>
              </w:rPr>
              <w:t xml:space="preserve"> </w:t>
            </w:r>
            <w:r w:rsidRPr="00796CB1">
              <w:rPr>
                <w:sz w:val="22"/>
              </w:rPr>
              <w:t>16.03.2023</w:t>
            </w:r>
          </w:p>
        </w:tc>
        <w:tc>
          <w:tcPr>
            <w:tcW w:w="521" w:type="pct"/>
            <w:tcBorders>
              <w:top w:val="single" w:sz="4" w:space="0" w:color="000000"/>
              <w:left w:val="single" w:sz="4" w:space="0" w:color="000000"/>
              <w:bottom w:val="single" w:sz="4" w:space="0" w:color="auto"/>
            </w:tcBorders>
            <w:shd w:val="clear" w:color="auto" w:fill="auto"/>
            <w:vAlign w:val="center"/>
          </w:tcPr>
          <w:p w:rsidR="00C402E0" w:rsidRDefault="00C402E0" w:rsidP="00D5577F">
            <w:pPr>
              <w:rPr>
                <w:sz w:val="22"/>
              </w:rPr>
            </w:pPr>
            <w:r>
              <w:rPr>
                <w:sz w:val="22"/>
              </w:rPr>
              <w:t>-</w:t>
            </w:r>
          </w:p>
        </w:tc>
        <w:tc>
          <w:tcPr>
            <w:tcW w:w="530" w:type="pct"/>
            <w:tcBorders>
              <w:top w:val="single" w:sz="4" w:space="0" w:color="000000"/>
              <w:left w:val="single" w:sz="4" w:space="0" w:color="000000"/>
              <w:bottom w:val="single" w:sz="4" w:space="0" w:color="auto"/>
              <w:right w:val="single" w:sz="4" w:space="0" w:color="000000"/>
            </w:tcBorders>
            <w:shd w:val="clear" w:color="auto" w:fill="auto"/>
            <w:vAlign w:val="center"/>
          </w:tcPr>
          <w:p w:rsidR="00C402E0" w:rsidRDefault="00C402E0" w:rsidP="00D5577F">
            <w:r w:rsidRPr="00F60E3D">
              <w:rPr>
                <w:bCs/>
                <w:sz w:val="22"/>
              </w:rPr>
              <w:t>Не имеется</w:t>
            </w:r>
          </w:p>
        </w:tc>
      </w:tr>
      <w:tr w:rsidR="00C402E0" w:rsidRPr="00A602E3" w:rsidTr="00D5577F">
        <w:trPr>
          <w:trHeight w:val="1945"/>
        </w:trPr>
        <w:tc>
          <w:tcPr>
            <w:tcW w:w="170" w:type="pct"/>
            <w:tcBorders>
              <w:top w:val="single" w:sz="4" w:space="0" w:color="000000"/>
              <w:left w:val="single" w:sz="4" w:space="0" w:color="000000"/>
              <w:bottom w:val="single" w:sz="4" w:space="0" w:color="auto"/>
              <w:right w:val="single" w:sz="4" w:space="0" w:color="auto"/>
            </w:tcBorders>
            <w:shd w:val="clear" w:color="auto" w:fill="auto"/>
            <w:vAlign w:val="center"/>
          </w:tcPr>
          <w:p w:rsidR="00C402E0" w:rsidRPr="00251F07" w:rsidRDefault="00C402E0" w:rsidP="00D5577F">
            <w:pPr>
              <w:jc w:val="center"/>
              <w:rPr>
                <w:sz w:val="22"/>
              </w:rPr>
            </w:pPr>
            <w:r w:rsidRPr="00251F07">
              <w:rPr>
                <w:sz w:val="22"/>
              </w:rPr>
              <w:t>9</w:t>
            </w:r>
          </w:p>
        </w:tc>
        <w:tc>
          <w:tcPr>
            <w:tcW w:w="563" w:type="pct"/>
            <w:tcBorders>
              <w:top w:val="single" w:sz="4" w:space="0" w:color="auto"/>
              <w:left w:val="single" w:sz="4" w:space="0" w:color="auto"/>
              <w:bottom w:val="single" w:sz="4" w:space="0" w:color="auto"/>
              <w:right w:val="single" w:sz="4" w:space="0" w:color="auto"/>
            </w:tcBorders>
            <w:vAlign w:val="center"/>
          </w:tcPr>
          <w:p w:rsidR="00C402E0" w:rsidRPr="00251F07" w:rsidRDefault="00C402E0" w:rsidP="00D5577F">
            <w:pPr>
              <w:snapToGrid w:val="0"/>
              <w:rPr>
                <w:sz w:val="22"/>
              </w:rPr>
            </w:pPr>
            <w:r>
              <w:rPr>
                <w:sz w:val="22"/>
              </w:rPr>
              <w:t>031245273510004</w:t>
            </w:r>
          </w:p>
        </w:tc>
        <w:tc>
          <w:tcPr>
            <w:tcW w:w="585" w:type="pct"/>
            <w:tcBorders>
              <w:top w:val="single" w:sz="4" w:space="0" w:color="auto"/>
              <w:bottom w:val="single" w:sz="4" w:space="0" w:color="auto"/>
              <w:right w:val="single" w:sz="4" w:space="0" w:color="auto"/>
            </w:tcBorders>
            <w:vAlign w:val="center"/>
          </w:tcPr>
          <w:p w:rsidR="00C402E0" w:rsidRPr="00251F07" w:rsidRDefault="00C402E0" w:rsidP="00D5577F">
            <w:pPr>
              <w:widowControl w:val="0"/>
              <w:suppressLineNumbers/>
              <w:snapToGrid w:val="0"/>
              <w:rPr>
                <w:rFonts w:eastAsia="SimSun"/>
                <w:kern w:val="1"/>
                <w:sz w:val="22"/>
                <w:lang w:eastAsia="hi-IN" w:bidi="hi-IN"/>
              </w:rPr>
            </w:pPr>
            <w:r w:rsidRPr="00251F07">
              <w:rPr>
                <w:rFonts w:eastAsia="SimSun"/>
                <w:kern w:val="1"/>
                <w:sz w:val="22"/>
                <w:lang w:eastAsia="hi-IN" w:bidi="hi-IN"/>
              </w:rPr>
              <w:t>Водопровод №4</w:t>
            </w:r>
          </w:p>
        </w:tc>
        <w:tc>
          <w:tcPr>
            <w:tcW w:w="1020" w:type="pct"/>
            <w:tcBorders>
              <w:top w:val="single" w:sz="4" w:space="0" w:color="auto"/>
              <w:left w:val="single" w:sz="4" w:space="0" w:color="auto"/>
              <w:bottom w:val="single" w:sz="4" w:space="0" w:color="auto"/>
              <w:right w:val="single" w:sz="4" w:space="0" w:color="auto"/>
            </w:tcBorders>
            <w:vAlign w:val="center"/>
          </w:tcPr>
          <w:p w:rsidR="00C402E0" w:rsidRPr="00251F07" w:rsidRDefault="00C402E0" w:rsidP="00D5577F">
            <w:pPr>
              <w:snapToGrid w:val="0"/>
              <w:rPr>
                <w:sz w:val="22"/>
              </w:rPr>
            </w:pPr>
            <w:r w:rsidRPr="00251F07">
              <w:rPr>
                <w:sz w:val="22"/>
              </w:rPr>
              <w:t>Чувашская Республика, Комсомольский р-н, с/пос. Урмаевское, д.Урмаево,</w:t>
            </w:r>
          </w:p>
          <w:p w:rsidR="00C402E0" w:rsidRPr="00251F07" w:rsidRDefault="00C402E0" w:rsidP="00D5577F">
            <w:pPr>
              <w:snapToGrid w:val="0"/>
              <w:rPr>
                <w:sz w:val="22"/>
              </w:rPr>
            </w:pPr>
            <w:r w:rsidRPr="00251F07">
              <w:rPr>
                <w:sz w:val="22"/>
              </w:rPr>
              <w:t xml:space="preserve"> ул.Баумана д. №2 -ул. Баумана</w:t>
            </w:r>
          </w:p>
          <w:p w:rsidR="00C402E0" w:rsidRPr="00251F07" w:rsidRDefault="00C402E0" w:rsidP="00D5577F">
            <w:pPr>
              <w:snapToGrid w:val="0"/>
              <w:rPr>
                <w:sz w:val="22"/>
              </w:rPr>
            </w:pPr>
            <w:r w:rsidRPr="00251F07">
              <w:rPr>
                <w:sz w:val="22"/>
              </w:rPr>
              <w:t>д. №79,</w:t>
            </w:r>
          </w:p>
          <w:p w:rsidR="00C402E0" w:rsidRPr="00251F07" w:rsidRDefault="00C402E0" w:rsidP="00D5577F">
            <w:pPr>
              <w:snapToGrid w:val="0"/>
              <w:rPr>
                <w:sz w:val="22"/>
              </w:rPr>
            </w:pPr>
            <w:r w:rsidRPr="00251F07">
              <w:rPr>
                <w:sz w:val="22"/>
              </w:rPr>
              <w:t>21:13:000000:4050</w:t>
            </w:r>
          </w:p>
        </w:tc>
        <w:tc>
          <w:tcPr>
            <w:tcW w:w="740" w:type="pct"/>
            <w:tcBorders>
              <w:top w:val="single" w:sz="4" w:space="0" w:color="auto"/>
              <w:left w:val="single" w:sz="4" w:space="0" w:color="auto"/>
              <w:bottom w:val="single" w:sz="4" w:space="0" w:color="auto"/>
              <w:right w:val="single" w:sz="4" w:space="0" w:color="auto"/>
            </w:tcBorders>
          </w:tcPr>
          <w:p w:rsidR="00C402E0" w:rsidRPr="00251F07" w:rsidRDefault="00C402E0" w:rsidP="00D5577F">
            <w:pPr>
              <w:ind w:hanging="5"/>
              <w:jc w:val="center"/>
              <w:rPr>
                <w:sz w:val="22"/>
              </w:rPr>
            </w:pPr>
            <w:r w:rsidRPr="00251F07">
              <w:rPr>
                <w:sz w:val="22"/>
              </w:rPr>
              <w:t>Муниципальная собственность:</w:t>
            </w:r>
          </w:p>
          <w:p w:rsidR="00C402E0" w:rsidRPr="00251F07" w:rsidRDefault="00C402E0" w:rsidP="00D5577F">
            <w:pPr>
              <w:ind w:hanging="5"/>
              <w:jc w:val="center"/>
              <w:rPr>
                <w:sz w:val="22"/>
              </w:rPr>
            </w:pPr>
            <w:r w:rsidRPr="00251F07">
              <w:rPr>
                <w:sz w:val="22"/>
              </w:rPr>
              <w:t xml:space="preserve">Муниципальное </w:t>
            </w:r>
          </w:p>
          <w:p w:rsidR="00C402E0" w:rsidRPr="00251F07" w:rsidRDefault="00C402E0" w:rsidP="00D5577F">
            <w:pPr>
              <w:ind w:hanging="5"/>
              <w:jc w:val="center"/>
              <w:rPr>
                <w:sz w:val="22"/>
              </w:rPr>
            </w:pPr>
            <w:r w:rsidRPr="00251F07">
              <w:rPr>
                <w:sz w:val="22"/>
              </w:rPr>
              <w:t>образование "Комсомольский муниципальный округ Чувашской Республики"</w:t>
            </w:r>
          </w:p>
        </w:tc>
        <w:tc>
          <w:tcPr>
            <w:tcW w:w="871" w:type="pct"/>
            <w:tcBorders>
              <w:top w:val="single" w:sz="4" w:space="0" w:color="auto"/>
              <w:left w:val="single" w:sz="4" w:space="0" w:color="auto"/>
              <w:bottom w:val="single" w:sz="4" w:space="0" w:color="auto"/>
            </w:tcBorders>
          </w:tcPr>
          <w:p w:rsidR="00C402E0" w:rsidRPr="00251F07" w:rsidRDefault="00C402E0" w:rsidP="00D5577F">
            <w:pPr>
              <w:rPr>
                <w:sz w:val="22"/>
              </w:rPr>
            </w:pPr>
            <w:r w:rsidRPr="00251F07">
              <w:rPr>
                <w:sz w:val="22"/>
              </w:rPr>
              <w:t>Выписка из ЕГРН</w:t>
            </w:r>
          </w:p>
          <w:p w:rsidR="00C402E0" w:rsidRPr="00251F07" w:rsidRDefault="00C402E0" w:rsidP="00D5577F">
            <w:pPr>
              <w:rPr>
                <w:sz w:val="22"/>
              </w:rPr>
            </w:pPr>
            <w:r w:rsidRPr="00251F07">
              <w:rPr>
                <w:sz w:val="22"/>
              </w:rPr>
              <w:t>21:13:000000:4050-21/056/2023-2 16.03.2023</w:t>
            </w:r>
          </w:p>
        </w:tc>
        <w:tc>
          <w:tcPr>
            <w:tcW w:w="521" w:type="pct"/>
            <w:tcBorders>
              <w:top w:val="single" w:sz="4" w:space="0" w:color="auto"/>
              <w:left w:val="single" w:sz="4" w:space="0" w:color="000000"/>
              <w:bottom w:val="single" w:sz="4" w:space="0" w:color="auto"/>
            </w:tcBorders>
            <w:shd w:val="clear" w:color="auto" w:fill="auto"/>
            <w:vAlign w:val="center"/>
          </w:tcPr>
          <w:p w:rsidR="00C402E0" w:rsidRPr="00251F07" w:rsidRDefault="00C402E0" w:rsidP="00D5577F">
            <w:pPr>
              <w:rPr>
                <w:sz w:val="22"/>
              </w:rPr>
            </w:pPr>
            <w:r w:rsidRPr="00251F07">
              <w:rPr>
                <w:sz w:val="22"/>
              </w:rPr>
              <w:t>-</w:t>
            </w:r>
          </w:p>
        </w:tc>
        <w:tc>
          <w:tcPr>
            <w:tcW w:w="530" w:type="pct"/>
            <w:tcBorders>
              <w:top w:val="single" w:sz="4" w:space="0" w:color="auto"/>
              <w:left w:val="single" w:sz="4" w:space="0" w:color="000000"/>
              <w:bottom w:val="single" w:sz="4" w:space="0" w:color="auto"/>
              <w:right w:val="single" w:sz="4" w:space="0" w:color="000000"/>
            </w:tcBorders>
            <w:shd w:val="clear" w:color="auto" w:fill="auto"/>
            <w:vAlign w:val="center"/>
          </w:tcPr>
          <w:p w:rsidR="00C402E0" w:rsidRDefault="00C402E0" w:rsidP="00D5577F">
            <w:r w:rsidRPr="00251F07">
              <w:rPr>
                <w:bCs/>
                <w:sz w:val="22"/>
              </w:rPr>
              <w:t>Не имеется</w:t>
            </w:r>
          </w:p>
        </w:tc>
      </w:tr>
    </w:tbl>
    <w:p w:rsidR="00C402E0" w:rsidRDefault="00C402E0" w:rsidP="00C402E0">
      <w:pPr>
        <w:jc w:val="center"/>
        <w:rPr>
          <w:szCs w:val="28"/>
        </w:rPr>
      </w:pPr>
    </w:p>
    <w:p w:rsidR="00C402E0" w:rsidRDefault="00C402E0" w:rsidP="00C402E0">
      <w:pPr>
        <w:ind w:firstLine="567"/>
        <w:rPr>
          <w:szCs w:val="28"/>
        </w:rPr>
      </w:pPr>
      <w:r>
        <w:rPr>
          <w:szCs w:val="28"/>
        </w:rPr>
        <w:tab/>
      </w:r>
    </w:p>
    <w:p w:rsidR="00C402E0" w:rsidRPr="000A6526" w:rsidRDefault="00C402E0" w:rsidP="00C402E0">
      <w:pPr>
        <w:tabs>
          <w:tab w:val="left" w:pos="11090"/>
        </w:tabs>
        <w:ind w:firstLine="567"/>
        <w:jc w:val="right"/>
      </w:pPr>
      <w:r>
        <w:rPr>
          <w:szCs w:val="28"/>
        </w:rPr>
        <w:br w:type="page"/>
      </w:r>
      <w:r w:rsidRPr="000A6526">
        <w:t>Приложение № 3 к Конкурсной документации</w:t>
      </w:r>
    </w:p>
    <w:p w:rsidR="00C402E0" w:rsidRPr="000A6526" w:rsidRDefault="00C402E0" w:rsidP="00C402E0"/>
    <w:p w:rsidR="00C402E0" w:rsidRPr="000A6526" w:rsidRDefault="00C402E0" w:rsidP="00C402E0">
      <w:pPr>
        <w:jc w:val="center"/>
      </w:pPr>
      <w:r w:rsidRPr="000A6526">
        <w:rPr>
          <w:b/>
        </w:rPr>
        <w:t>Критерии конкурса и параметры критериев конкурса</w:t>
      </w:r>
    </w:p>
    <w:p w:rsidR="00C402E0" w:rsidRPr="000A6526" w:rsidRDefault="00C402E0" w:rsidP="00C402E0">
      <w:pPr>
        <w:jc w:val="center"/>
      </w:pPr>
    </w:p>
    <w:p w:rsidR="00C402E0" w:rsidRPr="000A6526" w:rsidRDefault="00C402E0" w:rsidP="00C402E0">
      <w:pPr>
        <w:jc w:val="center"/>
      </w:pPr>
      <w:r w:rsidRPr="000A6526">
        <w:rPr>
          <w:b/>
        </w:rPr>
        <w:t>Критерий № 1</w:t>
      </w:r>
      <w:r w:rsidRPr="000A6526">
        <w:t>. Предельный размер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C402E0" w:rsidRPr="000A6526" w:rsidRDefault="00C402E0" w:rsidP="00C402E0">
      <w:pPr>
        <w:jc w:val="center"/>
        <w:rPr>
          <w:b/>
        </w:rPr>
      </w:pPr>
      <w:r w:rsidRPr="000A6526">
        <w:rPr>
          <w:shd w:val="clear" w:color="auto" w:fill="FFFFFF"/>
        </w:rPr>
        <w:t>Водоснабжение</w:t>
      </w:r>
    </w:p>
    <w:tbl>
      <w:tblPr>
        <w:tblW w:w="5000" w:type="pct"/>
        <w:tblLook w:val="0000" w:firstRow="0" w:lastRow="0" w:firstColumn="0" w:lastColumn="0" w:noHBand="0" w:noVBand="0"/>
      </w:tblPr>
      <w:tblGrid>
        <w:gridCol w:w="1782"/>
        <w:gridCol w:w="1360"/>
        <w:gridCol w:w="1360"/>
        <w:gridCol w:w="1360"/>
        <w:gridCol w:w="1360"/>
        <w:gridCol w:w="1361"/>
        <w:gridCol w:w="1361"/>
        <w:gridCol w:w="1361"/>
        <w:gridCol w:w="1361"/>
        <w:gridCol w:w="1361"/>
        <w:gridCol w:w="1361"/>
      </w:tblGrid>
      <w:tr w:rsidR="00C402E0" w:rsidRPr="003A6BDB" w:rsidTr="00D5577F">
        <w:trPr>
          <w:trHeight w:val="397"/>
          <w:tblHeader/>
        </w:trPr>
        <w:tc>
          <w:tcPr>
            <w:tcW w:w="1960" w:type="pct"/>
            <w:vMerge w:val="restar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rPr>
                <w:b/>
                <w:sz w:val="22"/>
              </w:rPr>
            </w:pPr>
            <w:r w:rsidRPr="003A6BDB">
              <w:rPr>
                <w:b/>
                <w:sz w:val="22"/>
              </w:rPr>
              <w:t>Показатель</w:t>
            </w:r>
          </w:p>
        </w:tc>
        <w:tc>
          <w:tcPr>
            <w:tcW w:w="3040"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Год действия концессионного соглашения</w:t>
            </w:r>
          </w:p>
        </w:tc>
      </w:tr>
      <w:tr w:rsidR="00C402E0" w:rsidRPr="003A6BDB" w:rsidTr="00D5577F">
        <w:trPr>
          <w:trHeight w:val="397"/>
          <w:tblHeader/>
        </w:trPr>
        <w:tc>
          <w:tcPr>
            <w:tcW w:w="1960" w:type="pct"/>
            <w:vMerge/>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snapToGrid w:val="0"/>
              <w:rPr>
                <w:rFonts w:ascii="Arial" w:hAnsi="Arial" w:cs="Arial"/>
                <w:b/>
                <w:sz w:val="22"/>
                <w:szCs w:val="20"/>
              </w:rPr>
            </w:pPr>
          </w:p>
        </w:tc>
        <w:tc>
          <w:tcPr>
            <w:tcW w:w="303" w:type="pct"/>
            <w:tcBorders>
              <w:top w:val="single" w:sz="4" w:space="0" w:color="000000"/>
              <w:left w:val="single" w:sz="4" w:space="0" w:color="auto"/>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2026</w:t>
            </w:r>
          </w:p>
        </w:tc>
        <w:tc>
          <w:tcPr>
            <w:tcW w:w="303"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2027</w:t>
            </w:r>
          </w:p>
        </w:tc>
        <w:tc>
          <w:tcPr>
            <w:tcW w:w="303"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2028</w:t>
            </w:r>
          </w:p>
        </w:tc>
        <w:tc>
          <w:tcPr>
            <w:tcW w:w="303"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2029</w:t>
            </w:r>
          </w:p>
        </w:tc>
        <w:tc>
          <w:tcPr>
            <w:tcW w:w="303"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2030</w:t>
            </w:r>
          </w:p>
        </w:tc>
        <w:tc>
          <w:tcPr>
            <w:tcW w:w="303"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2031</w:t>
            </w:r>
          </w:p>
        </w:tc>
        <w:tc>
          <w:tcPr>
            <w:tcW w:w="303"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2032</w:t>
            </w:r>
          </w:p>
        </w:tc>
        <w:tc>
          <w:tcPr>
            <w:tcW w:w="31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304"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302"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3A6BDB" w:rsidTr="00D5577F">
        <w:trPr>
          <w:trHeight w:val="397"/>
        </w:trPr>
        <w:tc>
          <w:tcPr>
            <w:tcW w:w="196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rPr>
                <w:sz w:val="22"/>
              </w:rPr>
            </w:pPr>
            <w:r w:rsidRPr="003A6BDB">
              <w:rPr>
                <w:sz w:val="22"/>
              </w:rPr>
              <w:t>Предельный размер расходов, тыс. руб., всего, в том числе</w:t>
            </w:r>
          </w:p>
        </w:tc>
        <w:tc>
          <w:tcPr>
            <w:tcW w:w="303" w:type="pct"/>
            <w:tcBorders>
              <w:top w:val="single" w:sz="4" w:space="0" w:color="000000"/>
              <w:left w:val="single" w:sz="4" w:space="0" w:color="auto"/>
              <w:bottom w:val="single" w:sz="4" w:space="0" w:color="000000"/>
            </w:tcBorders>
            <w:shd w:val="clear" w:color="auto" w:fill="auto"/>
            <w:vAlign w:val="center"/>
          </w:tcPr>
          <w:p w:rsidR="00C402E0" w:rsidRPr="0085452E" w:rsidRDefault="00C402E0" w:rsidP="00D5577F">
            <w:pPr>
              <w:jc w:val="center"/>
              <w:rPr>
                <w:sz w:val="22"/>
              </w:rPr>
            </w:pPr>
            <w:r>
              <w:rPr>
                <w:sz w:val="22"/>
              </w:rPr>
              <w:t>100</w:t>
            </w: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w:t>
            </w:r>
            <w:r w:rsidRPr="0085452E">
              <w:rPr>
                <w:sz w:val="22"/>
              </w:rPr>
              <w:t>0</w:t>
            </w:r>
            <w:r>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13"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4"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2"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Pr>
                <w:sz w:val="22"/>
              </w:rPr>
              <w:t>100,</w:t>
            </w:r>
            <w:r w:rsidRPr="003A6BDB">
              <w:rPr>
                <w:sz w:val="22"/>
              </w:rPr>
              <w:t>0</w:t>
            </w:r>
          </w:p>
        </w:tc>
      </w:tr>
      <w:tr w:rsidR="00C402E0" w:rsidRPr="003A6BDB" w:rsidTr="00D5577F">
        <w:trPr>
          <w:trHeight w:val="397"/>
        </w:trPr>
        <w:tc>
          <w:tcPr>
            <w:tcW w:w="196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rPr>
                <w:sz w:val="22"/>
              </w:rPr>
            </w:pPr>
            <w:r w:rsidRPr="003A6BDB">
              <w:rPr>
                <w:sz w:val="22"/>
              </w:rPr>
              <w:t xml:space="preserve">за счет собственных средств концессионера, тыс. руб. </w:t>
            </w:r>
          </w:p>
        </w:tc>
        <w:tc>
          <w:tcPr>
            <w:tcW w:w="303" w:type="pct"/>
            <w:tcBorders>
              <w:top w:val="single" w:sz="4" w:space="0" w:color="000000"/>
              <w:left w:val="single" w:sz="4" w:space="0" w:color="auto"/>
              <w:bottom w:val="single" w:sz="4" w:space="0" w:color="000000"/>
            </w:tcBorders>
            <w:shd w:val="clear" w:color="auto" w:fill="auto"/>
            <w:vAlign w:val="center"/>
          </w:tcPr>
          <w:p w:rsidR="00C402E0" w:rsidRPr="0085452E" w:rsidRDefault="00C402E0" w:rsidP="00D5577F">
            <w:pPr>
              <w:jc w:val="center"/>
              <w:rPr>
                <w:sz w:val="22"/>
              </w:rPr>
            </w:pPr>
            <w:r>
              <w:rPr>
                <w:sz w:val="22"/>
              </w:rPr>
              <w:t>0</w:t>
            </w: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C04934" w:rsidRDefault="00C402E0" w:rsidP="00D5577F">
            <w:pPr>
              <w:snapToGrid w:val="0"/>
              <w:jc w:val="center"/>
              <w:rPr>
                <w:sz w:val="22"/>
              </w:rPr>
            </w:pPr>
            <w:r w:rsidRPr="00C04934">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13"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C04934" w:rsidRDefault="00C402E0" w:rsidP="00D5577F">
            <w:pPr>
              <w:snapToGrid w:val="0"/>
              <w:jc w:val="center"/>
              <w:rPr>
                <w:sz w:val="22"/>
              </w:rPr>
            </w:pPr>
            <w:r w:rsidRPr="00C04934">
              <w:rPr>
                <w:sz w:val="22"/>
              </w:rPr>
              <w:t>0</w:t>
            </w:r>
          </w:p>
        </w:tc>
        <w:tc>
          <w:tcPr>
            <w:tcW w:w="304"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sidRPr="003A6BDB">
              <w:rPr>
                <w:sz w:val="22"/>
              </w:rPr>
              <w:t>0</w:t>
            </w:r>
          </w:p>
        </w:tc>
        <w:tc>
          <w:tcPr>
            <w:tcW w:w="302"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sidRPr="003A6BDB">
              <w:rPr>
                <w:sz w:val="22"/>
              </w:rPr>
              <w:t>0</w:t>
            </w:r>
          </w:p>
        </w:tc>
      </w:tr>
      <w:tr w:rsidR="00C402E0" w:rsidRPr="003A6BDB" w:rsidTr="00D5577F">
        <w:trPr>
          <w:trHeight w:val="397"/>
        </w:trPr>
        <w:tc>
          <w:tcPr>
            <w:tcW w:w="196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rPr>
                <w:sz w:val="22"/>
              </w:rPr>
            </w:pPr>
            <w:r w:rsidRPr="003A6BDB">
              <w:rPr>
                <w:sz w:val="22"/>
              </w:rPr>
              <w:t xml:space="preserve">нетарифные источники, тыс. руб. </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C04934" w:rsidRDefault="00C402E0" w:rsidP="00D5577F">
            <w:pPr>
              <w:snapToGrid w:val="0"/>
              <w:jc w:val="center"/>
              <w:rPr>
                <w:sz w:val="22"/>
              </w:rPr>
            </w:pPr>
            <w:r w:rsidRPr="00C04934">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13"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C04934" w:rsidRDefault="00C402E0" w:rsidP="00D5577F">
            <w:pPr>
              <w:snapToGrid w:val="0"/>
              <w:jc w:val="center"/>
              <w:rPr>
                <w:sz w:val="22"/>
              </w:rPr>
            </w:pPr>
            <w:r w:rsidRPr="00C04934">
              <w:rPr>
                <w:sz w:val="22"/>
              </w:rPr>
              <w:t>0</w:t>
            </w:r>
          </w:p>
        </w:tc>
        <w:tc>
          <w:tcPr>
            <w:tcW w:w="304"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sidRPr="003A6BDB">
              <w:rPr>
                <w:sz w:val="22"/>
              </w:rPr>
              <w:t>0</w:t>
            </w:r>
          </w:p>
        </w:tc>
        <w:tc>
          <w:tcPr>
            <w:tcW w:w="302"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sidRPr="003A6BDB">
              <w:rPr>
                <w:sz w:val="22"/>
              </w:rPr>
              <w:t>0</w:t>
            </w:r>
          </w:p>
        </w:tc>
      </w:tr>
      <w:tr w:rsidR="00C402E0" w:rsidRPr="003A6BDB" w:rsidTr="00D5577F">
        <w:trPr>
          <w:trHeight w:val="397"/>
        </w:trPr>
        <w:tc>
          <w:tcPr>
            <w:tcW w:w="196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rPr>
                <w:sz w:val="22"/>
              </w:rPr>
            </w:pPr>
            <w:r w:rsidRPr="003A6BDB">
              <w:rPr>
                <w:sz w:val="22"/>
              </w:rPr>
              <w:t xml:space="preserve">тарифные источники (за счет инвестиционных программ), тыс. руб. </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w:t>
            </w:r>
            <w:r w:rsidRPr="0085452E">
              <w:rPr>
                <w:sz w:val="22"/>
              </w:rPr>
              <w:t>0</w:t>
            </w:r>
            <w:r>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100,</w:t>
            </w:r>
            <w:r w:rsidRPr="0085452E">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85452E" w:rsidRDefault="00C402E0" w:rsidP="00D5577F">
            <w:pPr>
              <w:snapToGrid w:val="0"/>
              <w:jc w:val="center"/>
              <w:rPr>
                <w:sz w:val="22"/>
              </w:rPr>
            </w:pPr>
            <w:r>
              <w:rPr>
                <w:sz w:val="22"/>
              </w:rPr>
              <w:t>10</w:t>
            </w:r>
            <w:r w:rsidRPr="0085452E">
              <w:rPr>
                <w:sz w:val="22"/>
              </w:rPr>
              <w:t>0</w:t>
            </w:r>
            <w:r>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13"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4"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Pr>
                <w:sz w:val="22"/>
              </w:rPr>
              <w:t>10</w:t>
            </w:r>
            <w:r w:rsidRPr="003A6BDB">
              <w:rPr>
                <w:sz w:val="22"/>
              </w:rPr>
              <w:t>0</w:t>
            </w:r>
            <w:r>
              <w:rPr>
                <w:sz w:val="22"/>
              </w:rPr>
              <w:t>,0</w:t>
            </w:r>
          </w:p>
        </w:tc>
        <w:tc>
          <w:tcPr>
            <w:tcW w:w="302"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Pr>
                <w:sz w:val="22"/>
              </w:rPr>
              <w:t>100,</w:t>
            </w:r>
            <w:r w:rsidRPr="003A6BDB">
              <w:rPr>
                <w:sz w:val="22"/>
              </w:rPr>
              <w:t>0</w:t>
            </w:r>
          </w:p>
        </w:tc>
      </w:tr>
      <w:tr w:rsidR="00C402E0" w:rsidTr="00D5577F">
        <w:trPr>
          <w:trHeight w:val="397"/>
        </w:trPr>
        <w:tc>
          <w:tcPr>
            <w:tcW w:w="1960"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sidRPr="003A6BDB">
              <w:rPr>
                <w:sz w:val="22"/>
              </w:rPr>
              <w:t>….</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3"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snapToGrid w:val="0"/>
              <w:jc w:val="center"/>
              <w:rPr>
                <w:sz w:val="22"/>
              </w:rPr>
            </w:pPr>
          </w:p>
        </w:tc>
        <w:tc>
          <w:tcPr>
            <w:tcW w:w="304" w:type="pct"/>
            <w:tcBorders>
              <w:top w:val="single" w:sz="4" w:space="0" w:color="000000"/>
              <w:left w:val="single" w:sz="4" w:space="0" w:color="000000"/>
              <w:bottom w:val="single" w:sz="4" w:space="0" w:color="000000"/>
              <w:right w:val="single" w:sz="4" w:space="0" w:color="auto"/>
            </w:tcBorders>
          </w:tcPr>
          <w:p w:rsidR="00C402E0" w:rsidRDefault="00C402E0" w:rsidP="00D5577F">
            <w:pPr>
              <w:snapToGrid w:val="0"/>
              <w:jc w:val="center"/>
              <w:rPr>
                <w:sz w:val="22"/>
              </w:rPr>
            </w:pPr>
          </w:p>
        </w:tc>
        <w:tc>
          <w:tcPr>
            <w:tcW w:w="302" w:type="pct"/>
            <w:tcBorders>
              <w:top w:val="single" w:sz="4" w:space="0" w:color="000000"/>
              <w:left w:val="single" w:sz="4" w:space="0" w:color="000000"/>
              <w:bottom w:val="single" w:sz="4" w:space="0" w:color="000000"/>
              <w:right w:val="single" w:sz="4" w:space="0" w:color="auto"/>
            </w:tcBorders>
          </w:tcPr>
          <w:p w:rsidR="00C402E0" w:rsidRDefault="00C402E0" w:rsidP="00D5577F">
            <w:pPr>
              <w:snapToGrid w:val="0"/>
              <w:jc w:val="center"/>
              <w:rPr>
                <w:sz w:val="22"/>
              </w:rPr>
            </w:pPr>
          </w:p>
        </w:tc>
      </w:tr>
    </w:tbl>
    <w:p w:rsidR="00C402E0" w:rsidRDefault="00C402E0" w:rsidP="00C402E0">
      <w:pPr>
        <w:jc w:val="center"/>
        <w:rPr>
          <w:b/>
        </w:rPr>
      </w:pPr>
    </w:p>
    <w:p w:rsidR="00C402E0" w:rsidRDefault="00C402E0" w:rsidP="00C402E0">
      <w:pPr>
        <w:rPr>
          <w:shd w:val="clear" w:color="auto" w:fill="FFFFFF"/>
        </w:rPr>
      </w:pPr>
      <w:r>
        <w:rPr>
          <w:sz w:val="22"/>
        </w:rPr>
        <w:t>* - предельные размеры расходов на создание и (или) реконструкцию объектов концессионного соглашения необходимо указывать как в общей сумме, так и в разрезе источников финансирования таких расходов</w:t>
      </w:r>
    </w:p>
    <w:p w:rsidR="00C402E0" w:rsidRDefault="00C402E0" w:rsidP="00C402E0">
      <w:pPr>
        <w:jc w:val="center"/>
        <w:rPr>
          <w:shd w:val="clear" w:color="auto" w:fill="FFFFFF"/>
        </w:rPr>
      </w:pPr>
    </w:p>
    <w:p w:rsidR="00C402E0" w:rsidRDefault="00C402E0" w:rsidP="00C402E0">
      <w:pPr>
        <w:rPr>
          <w:sz w:val="22"/>
        </w:rPr>
      </w:pPr>
    </w:p>
    <w:p w:rsidR="00C402E0" w:rsidRPr="00DC671E" w:rsidRDefault="00C402E0" w:rsidP="00C402E0">
      <w:pPr>
        <w:jc w:val="center"/>
        <w:rPr>
          <w:b/>
        </w:rPr>
      </w:pPr>
      <w:r w:rsidRPr="00DC671E">
        <w:rPr>
          <w:b/>
        </w:rPr>
        <w:t>Критерий № 2</w:t>
      </w:r>
      <w:r w:rsidRPr="00DC671E">
        <w:t>. 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w:t>
      </w:r>
      <w:r w:rsidRPr="00DC671E">
        <w:rPr>
          <w:rStyle w:val="ab"/>
        </w:rPr>
        <w:footnoteReference w:id="5"/>
      </w:r>
    </w:p>
    <w:p w:rsidR="00C402E0" w:rsidRDefault="00C402E0" w:rsidP="00C402E0">
      <w:pPr>
        <w:jc w:val="center"/>
        <w:rPr>
          <w:b/>
        </w:rPr>
      </w:pPr>
    </w:p>
    <w:tbl>
      <w:tblPr>
        <w:tblW w:w="5000" w:type="pct"/>
        <w:tblLook w:val="0000" w:firstRow="0" w:lastRow="0" w:firstColumn="0" w:lastColumn="0" w:noHBand="0" w:noVBand="0"/>
      </w:tblPr>
      <w:tblGrid>
        <w:gridCol w:w="1728"/>
        <w:gridCol w:w="1366"/>
        <w:gridCol w:w="1366"/>
        <w:gridCol w:w="1366"/>
        <w:gridCol w:w="1366"/>
        <w:gridCol w:w="1366"/>
        <w:gridCol w:w="1366"/>
        <w:gridCol w:w="1366"/>
        <w:gridCol w:w="1366"/>
        <w:gridCol w:w="1366"/>
        <w:gridCol w:w="1366"/>
      </w:tblGrid>
      <w:tr w:rsidR="00C402E0" w:rsidRPr="003A6BDB" w:rsidTr="00D5577F">
        <w:trPr>
          <w:trHeight w:val="454"/>
          <w:tblHeader/>
        </w:trPr>
        <w:tc>
          <w:tcPr>
            <w:tcW w:w="1928" w:type="pct"/>
            <w:vMerge w:val="restar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rPr>
                <w:b/>
                <w:sz w:val="22"/>
              </w:rPr>
            </w:pPr>
            <w:r w:rsidRPr="003A6BDB">
              <w:rPr>
                <w:b/>
                <w:sz w:val="22"/>
              </w:rPr>
              <w:t>Показатель</w:t>
            </w:r>
          </w:p>
        </w:tc>
        <w:tc>
          <w:tcPr>
            <w:tcW w:w="3072"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Год действия концессионного соглашения</w:t>
            </w:r>
          </w:p>
        </w:tc>
      </w:tr>
      <w:tr w:rsidR="00C402E0" w:rsidRPr="003A6BDB" w:rsidTr="00D5577F">
        <w:trPr>
          <w:trHeight w:val="454"/>
          <w:tblHeader/>
        </w:trPr>
        <w:tc>
          <w:tcPr>
            <w:tcW w:w="1928" w:type="pct"/>
            <w:vMerge/>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snapToGrid w:val="0"/>
              <w:rPr>
                <w:rFonts w:ascii="Arial" w:hAnsi="Arial" w:cs="Arial"/>
                <w:b/>
                <w:sz w:val="22"/>
                <w:szCs w:val="20"/>
              </w:rPr>
            </w:pPr>
          </w:p>
        </w:tc>
        <w:tc>
          <w:tcPr>
            <w:tcW w:w="306" w:type="pct"/>
            <w:tcBorders>
              <w:top w:val="single" w:sz="4" w:space="0" w:color="000000"/>
              <w:left w:val="single" w:sz="4" w:space="0" w:color="auto"/>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2026</w:t>
            </w:r>
          </w:p>
        </w:tc>
        <w:tc>
          <w:tcPr>
            <w:tcW w:w="307"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2027</w:t>
            </w:r>
          </w:p>
        </w:tc>
        <w:tc>
          <w:tcPr>
            <w:tcW w:w="307"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2028</w:t>
            </w:r>
          </w:p>
        </w:tc>
        <w:tc>
          <w:tcPr>
            <w:tcW w:w="307"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2029</w:t>
            </w:r>
          </w:p>
        </w:tc>
        <w:tc>
          <w:tcPr>
            <w:tcW w:w="307"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2030</w:t>
            </w:r>
          </w:p>
        </w:tc>
        <w:tc>
          <w:tcPr>
            <w:tcW w:w="307"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2031</w:t>
            </w:r>
          </w:p>
        </w:tc>
        <w:tc>
          <w:tcPr>
            <w:tcW w:w="307"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2032</w:t>
            </w:r>
          </w:p>
        </w:tc>
        <w:tc>
          <w:tcPr>
            <w:tcW w:w="311"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30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305"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3A6BDB" w:rsidTr="00D5577F">
        <w:trPr>
          <w:trHeight w:val="454"/>
        </w:trPr>
        <w:tc>
          <w:tcPr>
            <w:tcW w:w="1928"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rPr>
                <w:sz w:val="22"/>
              </w:rPr>
            </w:pPr>
            <w:r w:rsidRPr="003A6BDB">
              <w:rPr>
                <w:sz w:val="22"/>
              </w:rPr>
              <w:t>Объем расходов на создание и (или) реконструкцию, финансируемых за счет средств концедента, тыс. руб.</w:t>
            </w:r>
          </w:p>
        </w:tc>
        <w:tc>
          <w:tcPr>
            <w:tcW w:w="306"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jc w:val="center"/>
            </w:pPr>
            <w:r w:rsidRPr="004665F6">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4665F6">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4665F6">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1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08"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sidRPr="003A6BDB">
              <w:rPr>
                <w:sz w:val="22"/>
              </w:rPr>
              <w:t>0</w:t>
            </w:r>
          </w:p>
        </w:tc>
        <w:tc>
          <w:tcPr>
            <w:tcW w:w="305"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sidRPr="003A6BDB">
              <w:rPr>
                <w:sz w:val="22"/>
              </w:rPr>
              <w:t>0</w:t>
            </w:r>
          </w:p>
        </w:tc>
      </w:tr>
      <w:tr w:rsidR="00C402E0" w:rsidRPr="003A6BDB" w:rsidTr="00D5577F">
        <w:trPr>
          <w:trHeight w:val="454"/>
        </w:trPr>
        <w:tc>
          <w:tcPr>
            <w:tcW w:w="1928"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rPr>
                <w:sz w:val="22"/>
              </w:rPr>
            </w:pPr>
            <w:r w:rsidRPr="003A6BDB">
              <w:rPr>
                <w:sz w:val="22"/>
              </w:rPr>
              <w:t>- водоснабжение</w:t>
            </w:r>
          </w:p>
        </w:tc>
        <w:tc>
          <w:tcPr>
            <w:tcW w:w="306"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4665F6">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4665F6">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4665F6">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1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snapToGrid w:val="0"/>
              <w:jc w:val="center"/>
              <w:rPr>
                <w:sz w:val="22"/>
              </w:rPr>
            </w:pPr>
            <w:r w:rsidRPr="003A6BDB">
              <w:rPr>
                <w:sz w:val="22"/>
              </w:rPr>
              <w:t>0</w:t>
            </w:r>
          </w:p>
        </w:tc>
        <w:tc>
          <w:tcPr>
            <w:tcW w:w="308"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sidRPr="003A6BDB">
              <w:rPr>
                <w:sz w:val="22"/>
              </w:rPr>
              <w:t>0</w:t>
            </w:r>
          </w:p>
        </w:tc>
        <w:tc>
          <w:tcPr>
            <w:tcW w:w="305"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snapToGrid w:val="0"/>
              <w:jc w:val="center"/>
              <w:rPr>
                <w:sz w:val="22"/>
              </w:rPr>
            </w:pPr>
            <w:r w:rsidRPr="003A6BDB">
              <w:rPr>
                <w:sz w:val="22"/>
              </w:rPr>
              <w:t>0</w:t>
            </w:r>
          </w:p>
        </w:tc>
      </w:tr>
    </w:tbl>
    <w:p w:rsidR="00C402E0" w:rsidRDefault="00C402E0" w:rsidP="00C402E0">
      <w:pPr>
        <w:jc w:val="center"/>
      </w:pPr>
    </w:p>
    <w:p w:rsidR="00C402E0" w:rsidRDefault="00C402E0" w:rsidP="00C402E0">
      <w:pPr>
        <w:jc w:val="center"/>
      </w:pPr>
    </w:p>
    <w:p w:rsidR="00C402E0" w:rsidRDefault="00C402E0" w:rsidP="00C402E0">
      <w:pPr>
        <w:jc w:val="center"/>
      </w:pPr>
      <w:r w:rsidRPr="00DC671E">
        <w:rPr>
          <w:b/>
        </w:rPr>
        <w:t>Критерий № 3</w:t>
      </w:r>
      <w:r w:rsidRPr="00DC671E">
        <w:t>. 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w:t>
      </w:r>
      <w:r w:rsidRPr="00DC671E">
        <w:rPr>
          <w:rStyle w:val="ab"/>
        </w:rPr>
        <w:footnoteReference w:id="6"/>
      </w:r>
    </w:p>
    <w:p w:rsidR="00C402E0" w:rsidRPr="00DC671E" w:rsidRDefault="00C402E0" w:rsidP="00C402E0">
      <w:pPr>
        <w:jc w:val="center"/>
        <w:rPr>
          <w:b/>
        </w:rPr>
      </w:pPr>
    </w:p>
    <w:tbl>
      <w:tblPr>
        <w:tblW w:w="5000" w:type="pct"/>
        <w:tblLook w:val="0000" w:firstRow="0" w:lastRow="0" w:firstColumn="0" w:lastColumn="0" w:noHBand="0" w:noVBand="0"/>
      </w:tblPr>
      <w:tblGrid>
        <w:gridCol w:w="1658"/>
        <w:gridCol w:w="1373"/>
        <w:gridCol w:w="1373"/>
        <w:gridCol w:w="1373"/>
        <w:gridCol w:w="1373"/>
        <w:gridCol w:w="1373"/>
        <w:gridCol w:w="1373"/>
        <w:gridCol w:w="1373"/>
        <w:gridCol w:w="1373"/>
        <w:gridCol w:w="1373"/>
        <w:gridCol w:w="1373"/>
      </w:tblGrid>
      <w:tr w:rsidR="00C402E0" w:rsidRPr="003A6BDB" w:rsidTr="00D5577F">
        <w:trPr>
          <w:trHeight w:val="454"/>
          <w:tblHeader/>
        </w:trPr>
        <w:tc>
          <w:tcPr>
            <w:tcW w:w="2070" w:type="pct"/>
            <w:vMerge w:val="restar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rPr>
                <w:b/>
                <w:sz w:val="22"/>
              </w:rPr>
            </w:pPr>
            <w:r w:rsidRPr="003A6BDB">
              <w:rPr>
                <w:b/>
                <w:sz w:val="22"/>
              </w:rPr>
              <w:t>Показатель</w:t>
            </w:r>
          </w:p>
        </w:tc>
        <w:tc>
          <w:tcPr>
            <w:tcW w:w="2930"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Год действия концессионного соглашения</w:t>
            </w:r>
          </w:p>
        </w:tc>
      </w:tr>
      <w:tr w:rsidR="00C402E0" w:rsidRPr="003A6BDB" w:rsidTr="00D5577F">
        <w:trPr>
          <w:trHeight w:val="454"/>
          <w:tblHeader/>
        </w:trPr>
        <w:tc>
          <w:tcPr>
            <w:tcW w:w="2070" w:type="pct"/>
            <w:vMerge/>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snapToGrid w:val="0"/>
              <w:rPr>
                <w:rFonts w:ascii="Arial" w:hAnsi="Arial" w:cs="Arial"/>
                <w:b/>
                <w:sz w:val="22"/>
                <w:szCs w:val="20"/>
              </w:rPr>
            </w:pPr>
          </w:p>
        </w:tc>
        <w:tc>
          <w:tcPr>
            <w:tcW w:w="329" w:type="pct"/>
            <w:tcBorders>
              <w:top w:val="single" w:sz="4" w:space="0" w:color="000000"/>
              <w:left w:val="single" w:sz="4" w:space="0" w:color="auto"/>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2026</w:t>
            </w:r>
          </w:p>
        </w:tc>
        <w:tc>
          <w:tcPr>
            <w:tcW w:w="330"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2027</w:t>
            </w:r>
          </w:p>
        </w:tc>
        <w:tc>
          <w:tcPr>
            <w:tcW w:w="329"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2028</w:t>
            </w:r>
          </w:p>
        </w:tc>
        <w:tc>
          <w:tcPr>
            <w:tcW w:w="330"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2029</w:t>
            </w:r>
          </w:p>
        </w:tc>
        <w:tc>
          <w:tcPr>
            <w:tcW w:w="329"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2030</w:t>
            </w:r>
          </w:p>
        </w:tc>
        <w:tc>
          <w:tcPr>
            <w:tcW w:w="273"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2031</w:t>
            </w:r>
          </w:p>
        </w:tc>
        <w:tc>
          <w:tcPr>
            <w:tcW w:w="253" w:type="pct"/>
            <w:tcBorders>
              <w:top w:val="single" w:sz="4" w:space="0" w:color="000000"/>
              <w:left w:val="single" w:sz="4" w:space="0" w:color="000000"/>
              <w:bottom w:val="single" w:sz="4" w:space="0" w:color="000000"/>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sidRPr="003A6BDB">
              <w:rPr>
                <w:rFonts w:ascii="Times New Roman" w:hAnsi="Times New Roman"/>
                <w:b/>
                <w:sz w:val="22"/>
                <w:szCs w:val="22"/>
              </w:rPr>
              <w:t>2032</w:t>
            </w:r>
          </w:p>
        </w:tc>
        <w:tc>
          <w:tcPr>
            <w:tcW w:w="256"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5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4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3A6BDB"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3A6BDB" w:rsidTr="00D5577F">
        <w:trPr>
          <w:trHeight w:val="454"/>
        </w:trPr>
        <w:tc>
          <w:tcPr>
            <w:tcW w:w="207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rPr>
                <w:sz w:val="22"/>
              </w:rPr>
            </w:pPr>
            <w:r w:rsidRPr="003A6BDB">
              <w:rPr>
                <w:sz w:val="22"/>
              </w:rPr>
              <w:t>Максимальный размер расходов, тыс. руб.</w:t>
            </w:r>
          </w:p>
        </w:tc>
        <w:tc>
          <w:tcPr>
            <w:tcW w:w="329" w:type="pct"/>
            <w:tcBorders>
              <w:top w:val="single" w:sz="4" w:space="0" w:color="000000"/>
              <w:left w:val="single" w:sz="4" w:space="0" w:color="auto"/>
              <w:bottom w:val="single" w:sz="4" w:space="0" w:color="000000"/>
            </w:tcBorders>
            <w:shd w:val="clear" w:color="auto" w:fill="auto"/>
            <w:vAlign w:val="center"/>
          </w:tcPr>
          <w:p w:rsidR="00C402E0" w:rsidRPr="003A6BDB" w:rsidRDefault="00C402E0" w:rsidP="00D5577F">
            <w:pPr>
              <w:snapToGrid w:val="0"/>
              <w:jc w:val="center"/>
              <w:rPr>
                <w:sz w:val="22"/>
              </w:rPr>
            </w:pPr>
          </w:p>
        </w:tc>
        <w:tc>
          <w:tcPr>
            <w:tcW w:w="33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p>
        </w:tc>
        <w:tc>
          <w:tcPr>
            <w:tcW w:w="329"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p>
        </w:tc>
        <w:tc>
          <w:tcPr>
            <w:tcW w:w="33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p>
        </w:tc>
        <w:tc>
          <w:tcPr>
            <w:tcW w:w="329"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p>
        </w:tc>
        <w:tc>
          <w:tcPr>
            <w:tcW w:w="27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p>
        </w:tc>
        <w:tc>
          <w:tcPr>
            <w:tcW w:w="25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snapToGrid w:val="0"/>
              <w:jc w:val="center"/>
              <w:rPr>
                <w:sz w:val="22"/>
              </w:rPr>
            </w:pPr>
          </w:p>
        </w:tc>
        <w:tc>
          <w:tcPr>
            <w:tcW w:w="25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snapToGrid w:val="0"/>
              <w:jc w:val="center"/>
              <w:rPr>
                <w:sz w:val="22"/>
              </w:rPr>
            </w:pPr>
          </w:p>
        </w:tc>
        <w:tc>
          <w:tcPr>
            <w:tcW w:w="253" w:type="pct"/>
            <w:tcBorders>
              <w:top w:val="single" w:sz="4" w:space="0" w:color="000000"/>
              <w:left w:val="single" w:sz="4" w:space="0" w:color="000000"/>
              <w:bottom w:val="single" w:sz="4" w:space="0" w:color="000000"/>
              <w:right w:val="single" w:sz="4" w:space="0" w:color="auto"/>
            </w:tcBorders>
          </w:tcPr>
          <w:p w:rsidR="00C402E0" w:rsidRPr="003A6BDB" w:rsidRDefault="00C402E0" w:rsidP="00D5577F">
            <w:pPr>
              <w:snapToGrid w:val="0"/>
              <w:jc w:val="center"/>
              <w:rPr>
                <w:sz w:val="22"/>
              </w:rPr>
            </w:pPr>
          </w:p>
        </w:tc>
        <w:tc>
          <w:tcPr>
            <w:tcW w:w="248" w:type="pct"/>
            <w:tcBorders>
              <w:top w:val="single" w:sz="4" w:space="0" w:color="000000"/>
              <w:left w:val="single" w:sz="4" w:space="0" w:color="000000"/>
              <w:bottom w:val="single" w:sz="4" w:space="0" w:color="000000"/>
              <w:right w:val="single" w:sz="4" w:space="0" w:color="auto"/>
            </w:tcBorders>
          </w:tcPr>
          <w:p w:rsidR="00C402E0" w:rsidRPr="003A6BDB" w:rsidRDefault="00C402E0" w:rsidP="00D5577F">
            <w:pPr>
              <w:snapToGrid w:val="0"/>
              <w:jc w:val="center"/>
              <w:rPr>
                <w:sz w:val="22"/>
              </w:rPr>
            </w:pPr>
          </w:p>
        </w:tc>
      </w:tr>
      <w:tr w:rsidR="00C402E0" w:rsidRPr="003A6BDB" w:rsidTr="00D5577F">
        <w:trPr>
          <w:trHeight w:val="454"/>
        </w:trPr>
        <w:tc>
          <w:tcPr>
            <w:tcW w:w="207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rPr>
                <w:sz w:val="22"/>
              </w:rPr>
            </w:pPr>
            <w:r w:rsidRPr="003A6BDB">
              <w:rPr>
                <w:sz w:val="22"/>
              </w:rPr>
              <w:t>- водоснабжение</w:t>
            </w:r>
          </w:p>
        </w:tc>
        <w:tc>
          <w:tcPr>
            <w:tcW w:w="329"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3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29"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30"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29"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27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253"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25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jc w:val="center"/>
              <w:rPr>
                <w:sz w:val="22"/>
              </w:rPr>
            </w:pPr>
            <w:r w:rsidRPr="003A6BDB">
              <w:rPr>
                <w:sz w:val="22"/>
              </w:rPr>
              <w:t>0</w:t>
            </w:r>
          </w:p>
        </w:tc>
        <w:tc>
          <w:tcPr>
            <w:tcW w:w="253"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jc w:val="center"/>
              <w:rPr>
                <w:sz w:val="22"/>
              </w:rPr>
            </w:pPr>
            <w:r w:rsidRPr="003A6BDB">
              <w:rPr>
                <w:sz w:val="22"/>
              </w:rPr>
              <w:t>0</w:t>
            </w:r>
          </w:p>
        </w:tc>
        <w:tc>
          <w:tcPr>
            <w:tcW w:w="248"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jc w:val="center"/>
              <w:rPr>
                <w:sz w:val="22"/>
              </w:rPr>
            </w:pPr>
            <w:r w:rsidRPr="003A6BDB">
              <w:rPr>
                <w:sz w:val="22"/>
              </w:rPr>
              <w:t>0</w:t>
            </w:r>
          </w:p>
        </w:tc>
      </w:tr>
    </w:tbl>
    <w:p w:rsidR="00C402E0" w:rsidRDefault="00C402E0" w:rsidP="00C402E0">
      <w:pPr>
        <w:jc w:val="center"/>
        <w:rPr>
          <w:b/>
        </w:rPr>
      </w:pPr>
    </w:p>
    <w:p w:rsidR="00C402E0" w:rsidRDefault="00C402E0" w:rsidP="00C402E0">
      <w:pPr>
        <w:jc w:val="center"/>
      </w:pPr>
      <w:r w:rsidRPr="00DC671E">
        <w:rPr>
          <w:b/>
        </w:rPr>
        <w:t>Критерий № 4</w:t>
      </w:r>
      <w:r w:rsidRPr="00DC671E">
        <w:t>. Плата концедента</w:t>
      </w:r>
      <w:r w:rsidRPr="00DC671E">
        <w:rPr>
          <w:rStyle w:val="15"/>
          <w:color w:val="000000"/>
        </w:rPr>
        <w:footnoteReference w:id="7"/>
      </w:r>
    </w:p>
    <w:p w:rsidR="00C402E0" w:rsidRPr="00DC671E" w:rsidRDefault="00C402E0" w:rsidP="00C402E0">
      <w:pPr>
        <w:jc w:val="center"/>
        <w:rPr>
          <w:b/>
        </w:rPr>
      </w:pPr>
    </w:p>
    <w:tbl>
      <w:tblPr>
        <w:tblW w:w="5000" w:type="pct"/>
        <w:tblLook w:val="0000" w:firstRow="0" w:lastRow="0" w:firstColumn="0" w:lastColumn="0" w:noHBand="0" w:noVBand="0"/>
      </w:tblPr>
      <w:tblGrid>
        <w:gridCol w:w="1658"/>
        <w:gridCol w:w="1373"/>
        <w:gridCol w:w="1373"/>
        <w:gridCol w:w="1373"/>
        <w:gridCol w:w="1373"/>
        <w:gridCol w:w="1373"/>
        <w:gridCol w:w="1373"/>
        <w:gridCol w:w="1373"/>
        <w:gridCol w:w="1373"/>
        <w:gridCol w:w="1373"/>
        <w:gridCol w:w="1373"/>
      </w:tblGrid>
      <w:tr w:rsidR="00C402E0" w:rsidTr="00D5577F">
        <w:trPr>
          <w:trHeight w:val="454"/>
          <w:tblHeader/>
        </w:trPr>
        <w:tc>
          <w:tcPr>
            <w:tcW w:w="1834" w:type="pct"/>
            <w:vMerge w:val="restar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b/>
                <w:sz w:val="22"/>
              </w:rPr>
            </w:pPr>
            <w:r>
              <w:rPr>
                <w:b/>
                <w:sz w:val="22"/>
              </w:rPr>
              <w:t>Показатель</w:t>
            </w:r>
          </w:p>
        </w:tc>
        <w:tc>
          <w:tcPr>
            <w:tcW w:w="3166"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Год действия концессионного соглашения</w:t>
            </w:r>
          </w:p>
        </w:tc>
      </w:tr>
      <w:tr w:rsidR="00C402E0" w:rsidTr="00D5577F">
        <w:trPr>
          <w:trHeight w:val="454"/>
          <w:tblHeader/>
        </w:trPr>
        <w:tc>
          <w:tcPr>
            <w:tcW w:w="1834" w:type="pct"/>
            <w:vMerge/>
            <w:tcBorders>
              <w:top w:val="single" w:sz="4" w:space="0" w:color="000000"/>
              <w:left w:val="single" w:sz="4" w:space="0" w:color="000000"/>
              <w:bottom w:val="single" w:sz="4" w:space="0" w:color="000000"/>
            </w:tcBorders>
            <w:shd w:val="clear" w:color="auto" w:fill="FFFFFF"/>
            <w:vAlign w:val="center"/>
          </w:tcPr>
          <w:p w:rsidR="00C402E0" w:rsidRDefault="00C402E0" w:rsidP="00D5577F">
            <w:pPr>
              <w:snapToGrid w:val="0"/>
              <w:rPr>
                <w:rFonts w:ascii="Arial" w:hAnsi="Arial" w:cs="Arial"/>
                <w:b/>
                <w:sz w:val="22"/>
                <w:szCs w:val="20"/>
              </w:rPr>
            </w:pPr>
          </w:p>
        </w:tc>
        <w:tc>
          <w:tcPr>
            <w:tcW w:w="315"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321"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BD7B18" w:rsidTr="00D5577F">
        <w:trPr>
          <w:trHeight w:val="454"/>
        </w:trPr>
        <w:tc>
          <w:tcPr>
            <w:tcW w:w="1834" w:type="pct"/>
            <w:tcBorders>
              <w:top w:val="single" w:sz="4" w:space="0" w:color="000000"/>
              <w:left w:val="single" w:sz="4" w:space="0" w:color="000000"/>
              <w:bottom w:val="single" w:sz="4" w:space="0" w:color="000000"/>
            </w:tcBorders>
            <w:shd w:val="clear" w:color="auto" w:fill="auto"/>
            <w:vAlign w:val="center"/>
          </w:tcPr>
          <w:p w:rsidR="00C402E0" w:rsidRPr="00BD7B18" w:rsidRDefault="00C402E0" w:rsidP="00D5577F">
            <w:pPr>
              <w:rPr>
                <w:sz w:val="22"/>
              </w:rPr>
            </w:pPr>
            <w:r w:rsidRPr="00BD7B18">
              <w:rPr>
                <w:sz w:val="22"/>
              </w:rPr>
              <w:t xml:space="preserve">Максимальный размер платы концедента, тыс. руб. </w:t>
            </w:r>
          </w:p>
        </w:tc>
        <w:tc>
          <w:tcPr>
            <w:tcW w:w="315" w:type="pct"/>
            <w:tcBorders>
              <w:top w:val="single" w:sz="4" w:space="0" w:color="000000"/>
              <w:left w:val="single" w:sz="4" w:space="0" w:color="auto"/>
              <w:bottom w:val="single" w:sz="4" w:space="0" w:color="000000"/>
            </w:tcBorders>
            <w:shd w:val="clear" w:color="auto" w:fill="auto"/>
            <w:vAlign w:val="center"/>
          </w:tcPr>
          <w:p w:rsidR="00C402E0" w:rsidRPr="00BD7B18"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BD7B18"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BD7B18"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BD7B18"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BD7B18"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BD7B18"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BD7B18" w:rsidRDefault="00C402E0" w:rsidP="00D5577F">
            <w:pPr>
              <w:snapToGrid w:val="0"/>
              <w:jc w:val="center"/>
              <w:rPr>
                <w:sz w:val="22"/>
              </w:rPr>
            </w:pPr>
          </w:p>
        </w:tc>
        <w:tc>
          <w:tcPr>
            <w:tcW w:w="32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BD7B18" w:rsidRDefault="00C402E0" w:rsidP="00D5577F">
            <w:pPr>
              <w:snapToGrid w:val="0"/>
              <w:jc w:val="center"/>
              <w:rPr>
                <w:sz w:val="22"/>
              </w:rPr>
            </w:pPr>
          </w:p>
        </w:tc>
        <w:tc>
          <w:tcPr>
            <w:tcW w:w="320" w:type="pct"/>
            <w:tcBorders>
              <w:top w:val="single" w:sz="4" w:space="0" w:color="000000"/>
              <w:left w:val="single" w:sz="4" w:space="0" w:color="000000"/>
              <w:bottom w:val="single" w:sz="4" w:space="0" w:color="000000"/>
              <w:right w:val="single" w:sz="4" w:space="0" w:color="auto"/>
            </w:tcBorders>
          </w:tcPr>
          <w:p w:rsidR="00C402E0" w:rsidRPr="00BD7B18" w:rsidRDefault="00C402E0" w:rsidP="00D5577F">
            <w:pPr>
              <w:snapToGrid w:val="0"/>
              <w:jc w:val="center"/>
              <w:rPr>
                <w:sz w:val="22"/>
              </w:rPr>
            </w:pPr>
          </w:p>
        </w:tc>
        <w:tc>
          <w:tcPr>
            <w:tcW w:w="320" w:type="pct"/>
            <w:tcBorders>
              <w:top w:val="single" w:sz="4" w:space="0" w:color="000000"/>
              <w:left w:val="single" w:sz="4" w:space="0" w:color="000000"/>
              <w:bottom w:val="single" w:sz="4" w:space="0" w:color="000000"/>
              <w:right w:val="single" w:sz="4" w:space="0" w:color="auto"/>
            </w:tcBorders>
          </w:tcPr>
          <w:p w:rsidR="00C402E0" w:rsidRPr="00BD7B18" w:rsidRDefault="00C402E0" w:rsidP="00D5577F">
            <w:pPr>
              <w:snapToGrid w:val="0"/>
              <w:jc w:val="center"/>
              <w:rPr>
                <w:sz w:val="22"/>
              </w:rPr>
            </w:pPr>
          </w:p>
        </w:tc>
      </w:tr>
      <w:tr w:rsidR="00C402E0" w:rsidRPr="00BD7B18" w:rsidTr="00D5577F">
        <w:trPr>
          <w:trHeight w:val="454"/>
        </w:trPr>
        <w:tc>
          <w:tcPr>
            <w:tcW w:w="1834"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rPr>
                <w:sz w:val="22"/>
              </w:rPr>
            </w:pPr>
            <w:r w:rsidRPr="003A6BDB">
              <w:rPr>
                <w:sz w:val="22"/>
              </w:rPr>
              <w:t>- водоснабжение</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A6BDB" w:rsidRDefault="00C402E0" w:rsidP="00D5577F">
            <w:pPr>
              <w:jc w:val="center"/>
              <w:rPr>
                <w:sz w:val="22"/>
              </w:rPr>
            </w:pPr>
            <w:r w:rsidRPr="003A6BDB">
              <w:rPr>
                <w:sz w:val="22"/>
              </w:rPr>
              <w:t>0</w:t>
            </w:r>
          </w:p>
        </w:tc>
        <w:tc>
          <w:tcPr>
            <w:tcW w:w="32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A6BDB" w:rsidRDefault="00C402E0" w:rsidP="00D5577F">
            <w:pPr>
              <w:jc w:val="center"/>
              <w:rPr>
                <w:sz w:val="22"/>
              </w:rPr>
            </w:pPr>
            <w:r w:rsidRPr="003A6BDB">
              <w:rPr>
                <w:sz w:val="22"/>
              </w:rPr>
              <w:t>0</w:t>
            </w:r>
          </w:p>
        </w:tc>
        <w:tc>
          <w:tcPr>
            <w:tcW w:w="320"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jc w:val="center"/>
              <w:rPr>
                <w:sz w:val="22"/>
              </w:rPr>
            </w:pPr>
            <w:r w:rsidRPr="003A6BDB">
              <w:rPr>
                <w:sz w:val="22"/>
              </w:rPr>
              <w:t>0</w:t>
            </w:r>
          </w:p>
        </w:tc>
        <w:tc>
          <w:tcPr>
            <w:tcW w:w="320" w:type="pct"/>
            <w:tcBorders>
              <w:top w:val="single" w:sz="4" w:space="0" w:color="000000"/>
              <w:left w:val="single" w:sz="4" w:space="0" w:color="000000"/>
              <w:bottom w:val="single" w:sz="4" w:space="0" w:color="000000"/>
              <w:right w:val="single" w:sz="4" w:space="0" w:color="auto"/>
            </w:tcBorders>
            <w:vAlign w:val="center"/>
          </w:tcPr>
          <w:p w:rsidR="00C402E0" w:rsidRPr="003A6BDB" w:rsidRDefault="00C402E0" w:rsidP="00D5577F">
            <w:pPr>
              <w:jc w:val="center"/>
              <w:rPr>
                <w:sz w:val="22"/>
              </w:rPr>
            </w:pPr>
            <w:r w:rsidRPr="003A6BDB">
              <w:rPr>
                <w:sz w:val="22"/>
              </w:rPr>
              <w:t>0</w:t>
            </w:r>
          </w:p>
        </w:tc>
      </w:tr>
    </w:tbl>
    <w:p w:rsidR="00C402E0" w:rsidRDefault="00C402E0" w:rsidP="00C402E0">
      <w:pPr>
        <w:jc w:val="center"/>
        <w:rPr>
          <w:b/>
        </w:rPr>
      </w:pPr>
    </w:p>
    <w:p w:rsidR="00C402E0" w:rsidRPr="00DC671E" w:rsidRDefault="00C402E0" w:rsidP="00C402E0">
      <w:pPr>
        <w:jc w:val="center"/>
      </w:pPr>
      <w:r w:rsidRPr="00DC671E">
        <w:rPr>
          <w:b/>
        </w:rPr>
        <w:t>Критерий № 5</w:t>
      </w:r>
      <w:r w:rsidRPr="00DC671E">
        <w:t>. Долгосрочные параметры регулирования деятельности концессионера, исходя из выбранного метода регулирования тарифов – метода индексации</w:t>
      </w:r>
    </w:p>
    <w:p w:rsidR="00C402E0" w:rsidRPr="00DC671E" w:rsidRDefault="00C402E0" w:rsidP="00C402E0">
      <w:pPr>
        <w:jc w:val="center"/>
      </w:pPr>
    </w:p>
    <w:p w:rsidR="00C402E0" w:rsidRPr="00DC671E" w:rsidRDefault="00C402E0" w:rsidP="00C402E0">
      <w:pPr>
        <w:jc w:val="center"/>
      </w:pPr>
      <w:r w:rsidRPr="00DC671E">
        <w:t>5.1. Показатели надежности и энергетической эффективности</w:t>
      </w:r>
    </w:p>
    <w:p w:rsidR="00C402E0" w:rsidRPr="00DC671E" w:rsidRDefault="00C402E0" w:rsidP="00C402E0">
      <w:pPr>
        <w:rPr>
          <w:b/>
          <w:color w:val="000000"/>
        </w:rPr>
      </w:pPr>
      <w:r w:rsidRPr="00DC671E">
        <w:t>Устанавливаются следующие максимальные значения показателей надежности энергетической эффективности</w:t>
      </w:r>
    </w:p>
    <w:p w:rsidR="00C402E0" w:rsidRDefault="00C402E0" w:rsidP="00C402E0">
      <w:pPr>
        <w:jc w:val="center"/>
      </w:pPr>
    </w:p>
    <w:p w:rsidR="00C402E0" w:rsidRPr="00753B82" w:rsidRDefault="00C402E0" w:rsidP="00C402E0">
      <w:pPr>
        <w:jc w:val="center"/>
      </w:pPr>
      <w:r w:rsidRPr="00753B82">
        <w:t>Показатели надежности и энергетической эффективности</w:t>
      </w:r>
    </w:p>
    <w:p w:rsidR="00C402E0" w:rsidRPr="00EA33BD" w:rsidRDefault="00C402E0" w:rsidP="00C402E0">
      <w:pPr>
        <w:jc w:val="center"/>
        <w:rPr>
          <w:b/>
          <w:color w:val="000000"/>
          <w:sz w:val="22"/>
        </w:rPr>
      </w:pPr>
    </w:p>
    <w:tbl>
      <w:tblPr>
        <w:tblW w:w="5000" w:type="pct"/>
        <w:tblLook w:val="0000" w:firstRow="0" w:lastRow="0" w:firstColumn="0" w:lastColumn="0" w:noHBand="0" w:noVBand="0"/>
      </w:tblPr>
      <w:tblGrid>
        <w:gridCol w:w="2031"/>
        <w:gridCol w:w="1335"/>
        <w:gridCol w:w="1335"/>
        <w:gridCol w:w="1335"/>
        <w:gridCol w:w="1336"/>
        <w:gridCol w:w="1336"/>
        <w:gridCol w:w="1336"/>
        <w:gridCol w:w="1336"/>
        <w:gridCol w:w="1336"/>
        <w:gridCol w:w="1336"/>
        <w:gridCol w:w="1336"/>
      </w:tblGrid>
      <w:tr w:rsidR="00C402E0" w:rsidRPr="00EA33BD" w:rsidTr="00D5577F">
        <w:trPr>
          <w:trHeight w:val="227"/>
        </w:trPr>
        <w:tc>
          <w:tcPr>
            <w:tcW w:w="2031" w:type="pct"/>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EA33BD" w:rsidRDefault="00C402E0" w:rsidP="00D5577F">
            <w:pPr>
              <w:pStyle w:val="ConsPlusNormal"/>
              <w:rPr>
                <w:rFonts w:ascii="Times New Roman" w:hAnsi="Times New Roman"/>
                <w:b/>
                <w:sz w:val="22"/>
                <w:szCs w:val="22"/>
              </w:rPr>
            </w:pPr>
            <w:r w:rsidRPr="00EA33BD">
              <w:rPr>
                <w:rFonts w:ascii="Times New Roman" w:hAnsi="Times New Roman"/>
                <w:b/>
                <w:color w:val="000000"/>
                <w:sz w:val="22"/>
                <w:szCs w:val="22"/>
              </w:rPr>
              <w:t>Показатель</w:t>
            </w:r>
          </w:p>
        </w:tc>
        <w:tc>
          <w:tcPr>
            <w:tcW w:w="2969" w:type="pct"/>
            <w:gridSpan w:val="10"/>
            <w:tcBorders>
              <w:top w:val="single" w:sz="4" w:space="0" w:color="000000"/>
              <w:left w:val="single" w:sz="4" w:space="0" w:color="auto"/>
              <w:bottom w:val="single" w:sz="4" w:space="0" w:color="000000"/>
              <w:right w:val="single" w:sz="4" w:space="0" w:color="auto"/>
            </w:tcBorders>
            <w:shd w:val="clear" w:color="auto" w:fill="FFFFFF"/>
            <w:vAlign w:val="center"/>
          </w:tcPr>
          <w:p w:rsidR="00C402E0" w:rsidRPr="00EA33BD" w:rsidRDefault="00C402E0" w:rsidP="00D5577F">
            <w:pPr>
              <w:pStyle w:val="ConsPlusNormal"/>
              <w:jc w:val="center"/>
              <w:rPr>
                <w:rFonts w:ascii="Times New Roman" w:hAnsi="Times New Roman"/>
                <w:b/>
                <w:sz w:val="22"/>
                <w:szCs w:val="22"/>
              </w:rPr>
            </w:pPr>
            <w:r w:rsidRPr="00EA33BD">
              <w:rPr>
                <w:rFonts w:ascii="Times New Roman" w:hAnsi="Times New Roman"/>
                <w:b/>
                <w:sz w:val="22"/>
                <w:szCs w:val="22"/>
              </w:rPr>
              <w:t>Плановые значения по годам действия концессионного соглашения</w:t>
            </w:r>
          </w:p>
        </w:tc>
      </w:tr>
      <w:tr w:rsidR="00C402E0" w:rsidRPr="00EA33BD" w:rsidTr="00D5577F">
        <w:trPr>
          <w:trHeight w:val="227"/>
        </w:trPr>
        <w:tc>
          <w:tcPr>
            <w:tcW w:w="2031" w:type="pct"/>
            <w:vMerge/>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EA33BD" w:rsidRDefault="00C402E0" w:rsidP="00D5577F">
            <w:pPr>
              <w:pStyle w:val="ConsPlusNormal"/>
              <w:jc w:val="center"/>
              <w:rPr>
                <w:rFonts w:ascii="Times New Roman" w:hAnsi="Times New Roman"/>
                <w:b/>
                <w:color w:val="FF0000"/>
                <w:sz w:val="22"/>
                <w:szCs w:val="22"/>
              </w:rPr>
            </w:pPr>
          </w:p>
        </w:tc>
        <w:tc>
          <w:tcPr>
            <w:tcW w:w="278"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278"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278"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278"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278"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303"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303"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325"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325"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32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EA33BD" w:rsidTr="00D5577F">
        <w:trPr>
          <w:trHeight w:val="227"/>
        </w:trPr>
        <w:tc>
          <w:tcPr>
            <w:tcW w:w="5000" w:type="pct"/>
            <w:gridSpan w:val="11"/>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EA33BD" w:rsidRDefault="00C402E0" w:rsidP="00D5577F">
            <w:pPr>
              <w:pStyle w:val="ConsPlusNormal"/>
              <w:jc w:val="center"/>
              <w:rPr>
                <w:rFonts w:ascii="Times New Roman" w:hAnsi="Times New Roman"/>
                <w:b/>
                <w:sz w:val="22"/>
                <w:szCs w:val="22"/>
              </w:rPr>
            </w:pPr>
            <w:r w:rsidRPr="00EA33BD">
              <w:rPr>
                <w:rFonts w:ascii="Times New Roman" w:hAnsi="Times New Roman"/>
                <w:b/>
                <w:sz w:val="22"/>
                <w:szCs w:val="22"/>
              </w:rPr>
              <w:t>Показатели надежности и энергетической эффективности водоснабжения</w:t>
            </w:r>
          </w:p>
        </w:tc>
      </w:tr>
      <w:tr w:rsidR="00C402E0" w:rsidRPr="00EA33BD" w:rsidTr="00D5577F">
        <w:trPr>
          <w:trHeight w:val="227"/>
        </w:trPr>
        <w:tc>
          <w:tcPr>
            <w:tcW w:w="5000" w:type="pct"/>
            <w:gridSpan w:val="11"/>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EA33BD" w:rsidRDefault="00C402E0" w:rsidP="00D5577F">
            <w:pPr>
              <w:pStyle w:val="ConsPlusNormal"/>
              <w:jc w:val="center"/>
              <w:rPr>
                <w:rFonts w:ascii="Times New Roman" w:hAnsi="Times New Roman"/>
                <w:b/>
                <w:sz w:val="22"/>
                <w:szCs w:val="22"/>
              </w:rPr>
            </w:pPr>
            <w:r w:rsidRPr="00EA33BD">
              <w:rPr>
                <w:rFonts w:ascii="Times New Roman" w:hAnsi="Times New Roman"/>
                <w:b/>
                <w:sz w:val="22"/>
                <w:szCs w:val="22"/>
              </w:rPr>
              <w:t>Показатели надежности и бесперебойности водоснабжения</w:t>
            </w:r>
          </w:p>
        </w:tc>
      </w:tr>
      <w:tr w:rsidR="00C402E0" w:rsidRPr="00EA33BD" w:rsidTr="00D5577F">
        <w:trPr>
          <w:trHeight w:val="227"/>
        </w:trPr>
        <w:tc>
          <w:tcPr>
            <w:tcW w:w="203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EA33BD" w:rsidRDefault="00C402E0" w:rsidP="00D5577F">
            <w:pPr>
              <w:pStyle w:val="ConsPlusNormal"/>
              <w:jc w:val="both"/>
              <w:rPr>
                <w:rFonts w:ascii="Times New Roman" w:hAnsi="Times New Roman"/>
                <w:sz w:val="22"/>
                <w:szCs w:val="22"/>
              </w:rPr>
            </w:pPr>
            <w:r w:rsidRPr="00EA33BD">
              <w:rPr>
                <w:rFonts w:ascii="Times New Roman" w:hAnsi="Times New Roman"/>
                <w:sz w:val="22"/>
                <w:szCs w:val="22"/>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ед./км</w:t>
            </w:r>
          </w:p>
        </w:tc>
        <w:tc>
          <w:tcPr>
            <w:tcW w:w="278" w:type="pct"/>
            <w:tcBorders>
              <w:top w:val="single" w:sz="4" w:space="0" w:color="000000"/>
              <w:left w:val="single" w:sz="4" w:space="0" w:color="auto"/>
              <w:bottom w:val="single" w:sz="4" w:space="0" w:color="000000"/>
            </w:tcBorders>
            <w:shd w:val="clear" w:color="auto" w:fill="auto"/>
            <w:vAlign w:val="center"/>
          </w:tcPr>
          <w:p w:rsidR="00C402E0" w:rsidRPr="00F809EB" w:rsidRDefault="00C402E0" w:rsidP="00D5577F">
            <w:pPr>
              <w:pStyle w:val="ConsPlusNormal"/>
              <w:jc w:val="center"/>
              <w:rPr>
                <w:rFonts w:ascii="Times New Roman" w:hAnsi="Times New Roman"/>
                <w:sz w:val="22"/>
                <w:szCs w:val="22"/>
              </w:rPr>
            </w:pPr>
            <w:r w:rsidRPr="00EA33BD">
              <w:rPr>
                <w:rFonts w:ascii="Times New Roman" w:hAnsi="Times New Roman"/>
                <w:sz w:val="22"/>
                <w:szCs w:val="22"/>
              </w:rPr>
              <w:t>0,</w:t>
            </w:r>
            <w:r>
              <w:rPr>
                <w:rFonts w:ascii="Times New Roman" w:hAnsi="Times New Roman"/>
                <w:sz w:val="22"/>
                <w:szCs w:val="22"/>
              </w:rPr>
              <w:t>09</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Pr="00F809EB" w:rsidRDefault="00C402E0" w:rsidP="00D5577F">
            <w:pPr>
              <w:pStyle w:val="ConsPlusNormal"/>
              <w:jc w:val="center"/>
              <w:rPr>
                <w:rFonts w:ascii="Times New Roman" w:hAnsi="Times New Roman"/>
                <w:sz w:val="22"/>
                <w:szCs w:val="22"/>
              </w:rPr>
            </w:pPr>
            <w:r w:rsidRPr="00EA33BD">
              <w:rPr>
                <w:rFonts w:ascii="Times New Roman" w:hAnsi="Times New Roman"/>
                <w:sz w:val="22"/>
                <w:szCs w:val="22"/>
              </w:rPr>
              <w:t>0</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Pr="00465136" w:rsidRDefault="00C402E0" w:rsidP="00D5577F">
            <w:pPr>
              <w:pStyle w:val="ConsPlusNormal"/>
              <w:jc w:val="center"/>
              <w:rPr>
                <w:rFonts w:ascii="Times New Roman" w:hAnsi="Times New Roman"/>
                <w:sz w:val="22"/>
                <w:szCs w:val="22"/>
              </w:rPr>
            </w:pPr>
            <w:r>
              <w:rPr>
                <w:rFonts w:ascii="Times New Roman" w:hAnsi="Times New Roman"/>
                <w:sz w:val="22"/>
                <w:szCs w:val="22"/>
                <w:lang w:val="en-US"/>
              </w:rPr>
              <w:t>0</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Pr="00465136" w:rsidRDefault="00C402E0" w:rsidP="00D5577F">
            <w:pPr>
              <w:pStyle w:val="ConsPlusNormal"/>
              <w:jc w:val="center"/>
              <w:rPr>
                <w:rFonts w:ascii="Times New Roman" w:hAnsi="Times New Roman"/>
                <w:sz w:val="22"/>
                <w:szCs w:val="22"/>
              </w:rPr>
            </w:pPr>
            <w:r>
              <w:rPr>
                <w:rFonts w:ascii="Times New Roman" w:hAnsi="Times New Roman"/>
                <w:sz w:val="22"/>
                <w:szCs w:val="22"/>
                <w:lang w:val="en-US"/>
              </w:rPr>
              <w:t>0</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Pr="00465136" w:rsidRDefault="00C402E0" w:rsidP="00D5577F">
            <w:pPr>
              <w:pStyle w:val="ConsPlusNormal"/>
              <w:jc w:val="center"/>
              <w:rPr>
                <w:rFonts w:ascii="Times New Roman" w:hAnsi="Times New Roman"/>
                <w:sz w:val="22"/>
                <w:szCs w:val="22"/>
              </w:rPr>
            </w:pPr>
            <w:r>
              <w:rPr>
                <w:rFonts w:ascii="Times New Roman" w:hAnsi="Times New Roman"/>
                <w:sz w:val="22"/>
                <w:szCs w:val="22"/>
                <w:lang w:val="en-US"/>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D375EF" w:rsidRDefault="00C402E0" w:rsidP="00D5577F">
            <w:pPr>
              <w:pStyle w:val="ConsPlusNormal"/>
              <w:jc w:val="center"/>
              <w:rPr>
                <w:rFonts w:ascii="Times New Roman" w:hAnsi="Times New Roman"/>
                <w:sz w:val="22"/>
                <w:szCs w:val="22"/>
              </w:rPr>
            </w:pPr>
            <w:r w:rsidRPr="00D375EF">
              <w:rPr>
                <w:rFonts w:ascii="Times New Roman" w:hAnsi="Times New Roman"/>
                <w:sz w:val="22"/>
                <w:szCs w:val="22"/>
                <w:lang w:val="en-US"/>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D375EF" w:rsidRDefault="00C402E0" w:rsidP="00D5577F">
            <w:pPr>
              <w:pStyle w:val="ConsPlusNormal"/>
              <w:jc w:val="center"/>
              <w:rPr>
                <w:rFonts w:ascii="Times New Roman" w:hAnsi="Times New Roman"/>
                <w:sz w:val="22"/>
                <w:szCs w:val="22"/>
              </w:rPr>
            </w:pPr>
            <w:r w:rsidRPr="00D375EF">
              <w:rPr>
                <w:rFonts w:ascii="Times New Roman" w:hAnsi="Times New Roman"/>
                <w:sz w:val="22"/>
                <w:szCs w:val="22"/>
                <w:lang w:val="en-US"/>
              </w:rPr>
              <w:t>0</w:t>
            </w:r>
          </w:p>
        </w:tc>
        <w:tc>
          <w:tcPr>
            <w:tcW w:w="325"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D375EF" w:rsidRDefault="00C402E0" w:rsidP="00D5577F">
            <w:pPr>
              <w:pStyle w:val="ConsPlusNormal"/>
              <w:jc w:val="center"/>
              <w:rPr>
                <w:rFonts w:ascii="Times New Roman" w:hAnsi="Times New Roman"/>
                <w:sz w:val="22"/>
                <w:szCs w:val="22"/>
              </w:rPr>
            </w:pPr>
            <w:r w:rsidRPr="00D375EF">
              <w:rPr>
                <w:rFonts w:ascii="Times New Roman" w:hAnsi="Times New Roman"/>
                <w:sz w:val="22"/>
                <w:szCs w:val="22"/>
                <w:lang w:val="en-US"/>
              </w:rPr>
              <w:t>0</w:t>
            </w:r>
          </w:p>
        </w:tc>
        <w:tc>
          <w:tcPr>
            <w:tcW w:w="325" w:type="pct"/>
            <w:tcBorders>
              <w:top w:val="single" w:sz="4" w:space="0" w:color="000000"/>
              <w:left w:val="single" w:sz="4" w:space="0" w:color="000000"/>
              <w:bottom w:val="single" w:sz="4" w:space="0" w:color="000000"/>
              <w:right w:val="single" w:sz="4" w:space="0" w:color="auto"/>
            </w:tcBorders>
            <w:vAlign w:val="center"/>
          </w:tcPr>
          <w:p w:rsidR="00C402E0" w:rsidRPr="00D375EF" w:rsidRDefault="00C402E0" w:rsidP="00D5577F">
            <w:pPr>
              <w:pStyle w:val="ConsPlusNormal"/>
              <w:jc w:val="center"/>
              <w:rPr>
                <w:rFonts w:ascii="Times New Roman" w:hAnsi="Times New Roman"/>
                <w:sz w:val="22"/>
                <w:szCs w:val="22"/>
              </w:rPr>
            </w:pPr>
            <w:r w:rsidRPr="00D375EF">
              <w:rPr>
                <w:rFonts w:ascii="Times New Roman" w:hAnsi="Times New Roman"/>
                <w:sz w:val="22"/>
                <w:szCs w:val="22"/>
              </w:rPr>
              <w:t>0</w:t>
            </w:r>
          </w:p>
        </w:tc>
        <w:tc>
          <w:tcPr>
            <w:tcW w:w="323" w:type="pct"/>
            <w:tcBorders>
              <w:top w:val="single" w:sz="4" w:space="0" w:color="000000"/>
              <w:left w:val="single" w:sz="4" w:space="0" w:color="000000"/>
              <w:bottom w:val="single" w:sz="4" w:space="0" w:color="000000"/>
              <w:right w:val="single" w:sz="4" w:space="0" w:color="auto"/>
            </w:tcBorders>
            <w:vAlign w:val="center"/>
          </w:tcPr>
          <w:p w:rsidR="00C402E0" w:rsidRPr="00D375EF" w:rsidRDefault="00C402E0" w:rsidP="00D5577F">
            <w:pPr>
              <w:pStyle w:val="ConsPlusNormal"/>
              <w:jc w:val="center"/>
              <w:rPr>
                <w:rFonts w:ascii="Times New Roman" w:hAnsi="Times New Roman"/>
                <w:sz w:val="22"/>
                <w:szCs w:val="22"/>
                <w:lang w:val="en-US"/>
              </w:rPr>
            </w:pPr>
            <w:r w:rsidRPr="00D375EF">
              <w:rPr>
                <w:rFonts w:ascii="Times New Roman" w:hAnsi="Times New Roman"/>
                <w:sz w:val="22"/>
                <w:szCs w:val="22"/>
              </w:rPr>
              <w:t>0</w:t>
            </w:r>
          </w:p>
        </w:tc>
      </w:tr>
      <w:tr w:rsidR="00C402E0" w:rsidRPr="00EA33BD" w:rsidTr="00D5577F">
        <w:trPr>
          <w:trHeight w:val="227"/>
        </w:trPr>
        <w:tc>
          <w:tcPr>
            <w:tcW w:w="5000" w:type="pct"/>
            <w:gridSpan w:val="11"/>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D375EF" w:rsidRDefault="00C402E0" w:rsidP="00D5577F">
            <w:pPr>
              <w:pStyle w:val="ConsPlusNormal"/>
              <w:jc w:val="center"/>
              <w:rPr>
                <w:rFonts w:ascii="Times New Roman" w:hAnsi="Times New Roman"/>
                <w:b/>
                <w:sz w:val="22"/>
                <w:szCs w:val="22"/>
              </w:rPr>
            </w:pPr>
            <w:r w:rsidRPr="00D375EF">
              <w:rPr>
                <w:rFonts w:ascii="Times New Roman" w:hAnsi="Times New Roman"/>
                <w:b/>
                <w:sz w:val="22"/>
                <w:szCs w:val="22"/>
              </w:rPr>
              <w:t>Показатели энергетической эффективности</w:t>
            </w:r>
          </w:p>
        </w:tc>
      </w:tr>
      <w:tr w:rsidR="00C402E0" w:rsidRPr="00EA33BD" w:rsidTr="00D5577F">
        <w:trPr>
          <w:trHeight w:val="227"/>
        </w:trPr>
        <w:tc>
          <w:tcPr>
            <w:tcW w:w="2031" w:type="pct"/>
            <w:tcBorders>
              <w:top w:val="single" w:sz="4" w:space="0" w:color="000000"/>
              <w:left w:val="single" w:sz="4" w:space="0" w:color="000000"/>
              <w:bottom w:val="single" w:sz="4" w:space="0" w:color="000000"/>
              <w:right w:val="single" w:sz="4" w:space="0" w:color="auto"/>
            </w:tcBorders>
            <w:shd w:val="clear" w:color="auto" w:fill="auto"/>
          </w:tcPr>
          <w:p w:rsidR="00C402E0" w:rsidRPr="00EA33BD" w:rsidRDefault="00C402E0" w:rsidP="00D5577F">
            <w:pPr>
              <w:rPr>
                <w:sz w:val="22"/>
              </w:rPr>
            </w:pPr>
            <w:r w:rsidRPr="00EA33BD">
              <w:rPr>
                <w:sz w:val="22"/>
              </w:rPr>
              <w:t>Доля потерь воды в централизованных системах водоснабжения при</w:t>
            </w:r>
            <w:r w:rsidRPr="00C22634">
              <w:rPr>
                <w:sz w:val="22"/>
              </w:rPr>
              <w:t xml:space="preserve"> </w:t>
            </w:r>
            <w:r>
              <w:rPr>
                <w:sz w:val="22"/>
              </w:rPr>
              <w:t>ее</w:t>
            </w:r>
            <w:r w:rsidRPr="00EA33BD">
              <w:rPr>
                <w:sz w:val="22"/>
              </w:rPr>
              <w:t xml:space="preserve"> транспортировке в общем объеме воды, поданной в водопроводную сеть, %</w:t>
            </w:r>
          </w:p>
        </w:tc>
        <w:tc>
          <w:tcPr>
            <w:tcW w:w="278" w:type="pct"/>
            <w:tcBorders>
              <w:top w:val="single" w:sz="4" w:space="0" w:color="000000"/>
              <w:left w:val="single" w:sz="4" w:space="0" w:color="auto"/>
              <w:bottom w:val="single" w:sz="4" w:space="0" w:color="000000"/>
            </w:tcBorders>
            <w:shd w:val="clear" w:color="auto" w:fill="auto"/>
            <w:vAlign w:val="center"/>
          </w:tcPr>
          <w:p w:rsidR="00C402E0" w:rsidRPr="00EA33BD" w:rsidRDefault="00C402E0" w:rsidP="00D5577F">
            <w:pPr>
              <w:pStyle w:val="ConsPlusNormal"/>
              <w:jc w:val="center"/>
              <w:rPr>
                <w:rFonts w:ascii="Times New Roman" w:hAnsi="Times New Roman"/>
                <w:sz w:val="22"/>
                <w:szCs w:val="22"/>
              </w:rPr>
            </w:pPr>
            <w:r>
              <w:rPr>
                <w:rFonts w:ascii="Times New Roman" w:hAnsi="Times New Roman"/>
                <w:sz w:val="22"/>
                <w:szCs w:val="22"/>
              </w:rPr>
              <w:t>5,87</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r w:rsidRPr="00E114B2">
              <w:rPr>
                <w:sz w:val="22"/>
              </w:rPr>
              <w:t>5,87</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r w:rsidRPr="00E114B2">
              <w:rPr>
                <w:sz w:val="22"/>
              </w:rPr>
              <w:t>5,87</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r w:rsidRPr="00E114B2">
              <w:rPr>
                <w:sz w:val="22"/>
              </w:rPr>
              <w:t>5,87</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r w:rsidRPr="00E114B2">
              <w:rPr>
                <w:sz w:val="22"/>
              </w:rPr>
              <w:t>5,87</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r w:rsidRPr="00E114B2">
              <w:rPr>
                <w:sz w:val="22"/>
              </w:rPr>
              <w:t>5,87</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r w:rsidRPr="00E114B2">
              <w:rPr>
                <w:sz w:val="22"/>
              </w:rPr>
              <w:t>5,87</w:t>
            </w:r>
          </w:p>
        </w:tc>
        <w:tc>
          <w:tcPr>
            <w:tcW w:w="325"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r w:rsidRPr="00E114B2">
              <w:rPr>
                <w:sz w:val="22"/>
              </w:rPr>
              <w:t>5,87</w:t>
            </w:r>
          </w:p>
        </w:tc>
        <w:tc>
          <w:tcPr>
            <w:tcW w:w="325" w:type="pct"/>
            <w:tcBorders>
              <w:top w:val="single" w:sz="4" w:space="0" w:color="000000"/>
              <w:left w:val="single" w:sz="4" w:space="0" w:color="000000"/>
              <w:bottom w:val="single" w:sz="4" w:space="0" w:color="000000"/>
              <w:right w:val="single" w:sz="4" w:space="0" w:color="auto"/>
            </w:tcBorders>
            <w:vAlign w:val="center"/>
          </w:tcPr>
          <w:p w:rsidR="00C402E0" w:rsidRDefault="00C402E0" w:rsidP="00D5577F">
            <w:r w:rsidRPr="00E114B2">
              <w:rPr>
                <w:sz w:val="22"/>
              </w:rPr>
              <w:t>5,87</w:t>
            </w:r>
          </w:p>
        </w:tc>
        <w:tc>
          <w:tcPr>
            <w:tcW w:w="323" w:type="pct"/>
            <w:tcBorders>
              <w:top w:val="single" w:sz="4" w:space="0" w:color="000000"/>
              <w:left w:val="single" w:sz="4" w:space="0" w:color="000000"/>
              <w:bottom w:val="single" w:sz="4" w:space="0" w:color="000000"/>
              <w:right w:val="single" w:sz="4" w:space="0" w:color="auto"/>
            </w:tcBorders>
            <w:vAlign w:val="center"/>
          </w:tcPr>
          <w:p w:rsidR="00C402E0" w:rsidRDefault="00C402E0" w:rsidP="00D5577F">
            <w:r w:rsidRPr="00E114B2">
              <w:rPr>
                <w:sz w:val="22"/>
              </w:rPr>
              <w:t>5,87</w:t>
            </w:r>
          </w:p>
        </w:tc>
      </w:tr>
      <w:tr w:rsidR="00C402E0" w:rsidRPr="00EA33BD" w:rsidTr="00D5577F">
        <w:trPr>
          <w:trHeight w:val="227"/>
        </w:trPr>
        <w:tc>
          <w:tcPr>
            <w:tcW w:w="203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EA33BD" w:rsidRDefault="00C402E0" w:rsidP="00D5577F">
            <w:pPr>
              <w:rPr>
                <w:sz w:val="22"/>
              </w:rPr>
            </w:pPr>
            <w:r w:rsidRPr="00EA33BD">
              <w:rPr>
                <w:sz w:val="22"/>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кВт·ч/куб. м</w:t>
            </w:r>
            <w:r>
              <w:rPr>
                <w:sz w:val="22"/>
              </w:rPr>
              <w:t>.</w:t>
            </w:r>
          </w:p>
        </w:tc>
        <w:tc>
          <w:tcPr>
            <w:tcW w:w="278" w:type="pct"/>
            <w:tcBorders>
              <w:top w:val="single" w:sz="4" w:space="0" w:color="000000"/>
              <w:left w:val="single" w:sz="4" w:space="0" w:color="auto"/>
              <w:bottom w:val="single" w:sz="4" w:space="0" w:color="000000"/>
            </w:tcBorders>
            <w:shd w:val="clear" w:color="auto" w:fill="auto"/>
            <w:vAlign w:val="center"/>
          </w:tcPr>
          <w:p w:rsidR="00C402E0" w:rsidRPr="00C67E4E" w:rsidRDefault="00C402E0" w:rsidP="00D5577F">
            <w:pPr>
              <w:pStyle w:val="ConsPlusNormal"/>
              <w:jc w:val="center"/>
              <w:rPr>
                <w:rFonts w:ascii="Times New Roman" w:hAnsi="Times New Roman"/>
                <w:sz w:val="22"/>
                <w:szCs w:val="22"/>
                <w:lang w:val="en-US"/>
              </w:rPr>
            </w:pPr>
            <w:r w:rsidRPr="00C67E4E">
              <w:rPr>
                <w:rFonts w:ascii="Times New Roman" w:hAnsi="Times New Roman"/>
                <w:sz w:val="22"/>
                <w:szCs w:val="22"/>
                <w:lang w:val="en-US"/>
              </w:rPr>
              <w:t>0</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Pr="00C67E4E" w:rsidRDefault="00C402E0" w:rsidP="00D5577F">
            <w:pPr>
              <w:pStyle w:val="ConsPlusNormal"/>
              <w:jc w:val="center"/>
              <w:rPr>
                <w:rFonts w:ascii="Times New Roman" w:hAnsi="Times New Roman"/>
                <w:sz w:val="22"/>
                <w:szCs w:val="22"/>
                <w:lang w:val="en-US"/>
              </w:rPr>
            </w:pPr>
            <w:r w:rsidRPr="00C67E4E">
              <w:rPr>
                <w:rFonts w:ascii="Times New Roman" w:hAnsi="Times New Roman"/>
                <w:sz w:val="22"/>
                <w:szCs w:val="22"/>
                <w:lang w:val="en-US"/>
              </w:rPr>
              <w:t>0</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Pr="00C67E4E" w:rsidRDefault="00C402E0" w:rsidP="00D5577F">
            <w:pPr>
              <w:pStyle w:val="ConsPlusNormal"/>
              <w:jc w:val="center"/>
              <w:rPr>
                <w:rFonts w:ascii="Times New Roman" w:hAnsi="Times New Roman"/>
                <w:sz w:val="22"/>
                <w:szCs w:val="22"/>
                <w:lang w:val="en-US"/>
              </w:rPr>
            </w:pPr>
            <w:r w:rsidRPr="00C67E4E">
              <w:rPr>
                <w:rFonts w:ascii="Times New Roman" w:hAnsi="Times New Roman"/>
                <w:sz w:val="22"/>
                <w:szCs w:val="22"/>
                <w:lang w:val="en-US"/>
              </w:rPr>
              <w:t>0</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Pr="00C67E4E" w:rsidRDefault="00C402E0" w:rsidP="00D5577F">
            <w:pPr>
              <w:pStyle w:val="ConsPlusNormal"/>
              <w:jc w:val="center"/>
              <w:rPr>
                <w:rFonts w:ascii="Times New Roman" w:hAnsi="Times New Roman"/>
                <w:sz w:val="22"/>
                <w:szCs w:val="22"/>
                <w:lang w:val="en-US"/>
              </w:rPr>
            </w:pPr>
            <w:r w:rsidRPr="00C67E4E">
              <w:rPr>
                <w:rFonts w:ascii="Times New Roman" w:hAnsi="Times New Roman"/>
                <w:sz w:val="22"/>
                <w:szCs w:val="22"/>
                <w:lang w:val="en-US"/>
              </w:rPr>
              <w:t>0</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Pr="00C67E4E" w:rsidRDefault="00C402E0" w:rsidP="00D5577F">
            <w:pPr>
              <w:pStyle w:val="ConsPlusNormal"/>
              <w:jc w:val="center"/>
              <w:rPr>
                <w:rFonts w:ascii="Times New Roman" w:hAnsi="Times New Roman"/>
                <w:sz w:val="22"/>
                <w:szCs w:val="22"/>
                <w:lang w:val="en-US"/>
              </w:rPr>
            </w:pPr>
            <w:r w:rsidRPr="00C67E4E">
              <w:rPr>
                <w:rFonts w:ascii="Times New Roman" w:hAnsi="Times New Roman"/>
                <w:sz w:val="22"/>
                <w:szCs w:val="22"/>
                <w:lang w:val="en-US"/>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D375EF" w:rsidRDefault="00C402E0" w:rsidP="00D5577F">
            <w:pPr>
              <w:pStyle w:val="ConsPlusNormal"/>
              <w:jc w:val="center"/>
              <w:rPr>
                <w:rFonts w:ascii="Times New Roman" w:hAnsi="Times New Roman"/>
                <w:sz w:val="22"/>
                <w:szCs w:val="22"/>
                <w:lang w:val="en-US"/>
              </w:rPr>
            </w:pPr>
            <w:r w:rsidRPr="00D375EF">
              <w:rPr>
                <w:rFonts w:ascii="Times New Roman" w:hAnsi="Times New Roman"/>
                <w:sz w:val="22"/>
                <w:szCs w:val="22"/>
                <w:lang w:val="en-US"/>
              </w:rPr>
              <w:t>0</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Pr="00D375EF" w:rsidRDefault="00C402E0" w:rsidP="00D5577F">
            <w:pPr>
              <w:pStyle w:val="ConsPlusNormal"/>
              <w:jc w:val="center"/>
              <w:rPr>
                <w:rFonts w:ascii="Times New Roman" w:hAnsi="Times New Roman"/>
                <w:sz w:val="22"/>
                <w:szCs w:val="22"/>
                <w:lang w:val="en-US"/>
              </w:rPr>
            </w:pPr>
            <w:r w:rsidRPr="00D375EF">
              <w:rPr>
                <w:rFonts w:ascii="Times New Roman" w:hAnsi="Times New Roman"/>
                <w:sz w:val="22"/>
                <w:szCs w:val="22"/>
                <w:lang w:val="en-US"/>
              </w:rPr>
              <w:t>0</w:t>
            </w:r>
          </w:p>
        </w:tc>
        <w:tc>
          <w:tcPr>
            <w:tcW w:w="325"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D375EF" w:rsidRDefault="00C402E0" w:rsidP="00D5577F">
            <w:pPr>
              <w:pStyle w:val="ConsPlusNormal"/>
              <w:jc w:val="center"/>
              <w:rPr>
                <w:rFonts w:ascii="Times New Roman" w:hAnsi="Times New Roman"/>
                <w:sz w:val="22"/>
                <w:szCs w:val="22"/>
              </w:rPr>
            </w:pPr>
            <w:r w:rsidRPr="00D375EF">
              <w:rPr>
                <w:rFonts w:ascii="Times New Roman" w:hAnsi="Times New Roman"/>
                <w:sz w:val="22"/>
                <w:szCs w:val="22"/>
                <w:lang w:val="en-US"/>
              </w:rPr>
              <w:t>0</w:t>
            </w:r>
          </w:p>
        </w:tc>
        <w:tc>
          <w:tcPr>
            <w:tcW w:w="325" w:type="pct"/>
            <w:tcBorders>
              <w:top w:val="single" w:sz="4" w:space="0" w:color="000000"/>
              <w:left w:val="single" w:sz="4" w:space="0" w:color="000000"/>
              <w:bottom w:val="single" w:sz="4" w:space="0" w:color="000000"/>
              <w:right w:val="single" w:sz="4" w:space="0" w:color="auto"/>
            </w:tcBorders>
            <w:vAlign w:val="center"/>
          </w:tcPr>
          <w:p w:rsidR="00C402E0" w:rsidRPr="00D375EF" w:rsidRDefault="00C402E0" w:rsidP="00D5577F">
            <w:pPr>
              <w:pStyle w:val="ConsPlusNormal"/>
              <w:jc w:val="center"/>
              <w:rPr>
                <w:rFonts w:ascii="Times New Roman" w:hAnsi="Times New Roman"/>
                <w:sz w:val="22"/>
                <w:szCs w:val="22"/>
                <w:lang w:val="en-US"/>
              </w:rPr>
            </w:pPr>
            <w:r w:rsidRPr="00D375EF">
              <w:rPr>
                <w:rFonts w:ascii="Times New Roman" w:hAnsi="Times New Roman"/>
                <w:sz w:val="22"/>
                <w:szCs w:val="22"/>
                <w:lang w:val="en-US"/>
              </w:rPr>
              <w:t>0</w:t>
            </w:r>
          </w:p>
        </w:tc>
        <w:tc>
          <w:tcPr>
            <w:tcW w:w="323" w:type="pct"/>
            <w:tcBorders>
              <w:top w:val="single" w:sz="4" w:space="0" w:color="000000"/>
              <w:left w:val="single" w:sz="4" w:space="0" w:color="000000"/>
              <w:bottom w:val="single" w:sz="4" w:space="0" w:color="000000"/>
              <w:right w:val="single" w:sz="4" w:space="0" w:color="auto"/>
            </w:tcBorders>
            <w:vAlign w:val="center"/>
          </w:tcPr>
          <w:p w:rsidR="00C402E0" w:rsidRPr="00D375EF" w:rsidRDefault="00C402E0" w:rsidP="00D5577F">
            <w:pPr>
              <w:pStyle w:val="ConsPlusNormal"/>
              <w:jc w:val="center"/>
              <w:rPr>
                <w:rFonts w:ascii="Times New Roman" w:hAnsi="Times New Roman"/>
                <w:sz w:val="22"/>
                <w:szCs w:val="22"/>
              </w:rPr>
            </w:pPr>
            <w:r w:rsidRPr="00D375EF">
              <w:rPr>
                <w:rFonts w:ascii="Times New Roman" w:hAnsi="Times New Roman"/>
                <w:sz w:val="22"/>
                <w:szCs w:val="22"/>
                <w:lang w:val="en-US"/>
              </w:rPr>
              <w:t>0</w:t>
            </w:r>
          </w:p>
        </w:tc>
      </w:tr>
      <w:tr w:rsidR="00C402E0" w:rsidRPr="00C67E4E" w:rsidTr="00D5577F">
        <w:trPr>
          <w:trHeight w:val="227"/>
        </w:trPr>
        <w:tc>
          <w:tcPr>
            <w:tcW w:w="2031" w:type="pct"/>
            <w:tcBorders>
              <w:top w:val="single" w:sz="4" w:space="0" w:color="000000"/>
              <w:left w:val="single" w:sz="4" w:space="0" w:color="000000"/>
              <w:bottom w:val="single" w:sz="4" w:space="0" w:color="000000"/>
            </w:tcBorders>
            <w:shd w:val="clear" w:color="auto" w:fill="auto"/>
            <w:vAlign w:val="center"/>
          </w:tcPr>
          <w:p w:rsidR="00C402E0" w:rsidRPr="00C67E4E" w:rsidRDefault="00C402E0" w:rsidP="00D5577F">
            <w:pPr>
              <w:rPr>
                <w:sz w:val="22"/>
              </w:rPr>
            </w:pPr>
            <w:r w:rsidRPr="00C67E4E">
              <w:rPr>
                <w:sz w:val="22"/>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tc>
        <w:tc>
          <w:tcPr>
            <w:tcW w:w="278"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jc w:val="center"/>
            </w:pPr>
            <w:r w:rsidRPr="00866C2F">
              <w:rPr>
                <w:sz w:val="22"/>
                <w:lang w:val="en-US"/>
              </w:rPr>
              <w:t>0</w:t>
            </w:r>
            <w:r w:rsidRPr="00866C2F">
              <w:rPr>
                <w:sz w:val="22"/>
              </w:rPr>
              <w:t>,36</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866C2F">
              <w:rPr>
                <w:sz w:val="22"/>
                <w:lang w:val="en-US"/>
              </w:rPr>
              <w:t>0</w:t>
            </w:r>
            <w:r w:rsidRPr="00866C2F">
              <w:rPr>
                <w:sz w:val="22"/>
              </w:rPr>
              <w:t>,36</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866C2F">
              <w:rPr>
                <w:sz w:val="22"/>
                <w:lang w:val="en-US"/>
              </w:rPr>
              <w:t>0</w:t>
            </w:r>
            <w:r w:rsidRPr="00866C2F">
              <w:rPr>
                <w:sz w:val="22"/>
              </w:rPr>
              <w:t>,36</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866C2F">
              <w:rPr>
                <w:sz w:val="22"/>
                <w:lang w:val="en-US"/>
              </w:rPr>
              <w:t>0</w:t>
            </w:r>
            <w:r w:rsidRPr="00866C2F">
              <w:rPr>
                <w:sz w:val="22"/>
              </w:rPr>
              <w:t>,36</w:t>
            </w:r>
          </w:p>
        </w:tc>
        <w:tc>
          <w:tcPr>
            <w:tcW w:w="27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866C2F">
              <w:rPr>
                <w:sz w:val="22"/>
                <w:lang w:val="en-US"/>
              </w:rPr>
              <w:t>0</w:t>
            </w:r>
            <w:r w:rsidRPr="00866C2F">
              <w:rPr>
                <w:sz w:val="22"/>
              </w:rPr>
              <w:t>,36</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866C2F">
              <w:rPr>
                <w:sz w:val="22"/>
                <w:lang w:val="en-US"/>
              </w:rPr>
              <w:t>0</w:t>
            </w:r>
            <w:r w:rsidRPr="00866C2F">
              <w:rPr>
                <w:sz w:val="22"/>
              </w:rPr>
              <w:t>,36</w:t>
            </w:r>
          </w:p>
        </w:tc>
        <w:tc>
          <w:tcPr>
            <w:tcW w:w="30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jc w:val="center"/>
            </w:pPr>
            <w:r w:rsidRPr="00866C2F">
              <w:rPr>
                <w:sz w:val="22"/>
                <w:lang w:val="en-US"/>
              </w:rPr>
              <w:t>0</w:t>
            </w:r>
            <w:r w:rsidRPr="00866C2F">
              <w:rPr>
                <w:sz w:val="22"/>
              </w:rPr>
              <w:t>,36</w:t>
            </w:r>
          </w:p>
        </w:tc>
        <w:tc>
          <w:tcPr>
            <w:tcW w:w="325"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jc w:val="center"/>
            </w:pPr>
            <w:r w:rsidRPr="00866C2F">
              <w:rPr>
                <w:sz w:val="22"/>
                <w:lang w:val="en-US"/>
              </w:rPr>
              <w:t>0</w:t>
            </w:r>
            <w:r w:rsidRPr="00866C2F">
              <w:rPr>
                <w:sz w:val="22"/>
              </w:rPr>
              <w:t>,36</w:t>
            </w:r>
          </w:p>
        </w:tc>
        <w:tc>
          <w:tcPr>
            <w:tcW w:w="325" w:type="pct"/>
            <w:tcBorders>
              <w:top w:val="single" w:sz="4" w:space="0" w:color="000000"/>
              <w:left w:val="single" w:sz="4" w:space="0" w:color="000000"/>
              <w:bottom w:val="single" w:sz="4" w:space="0" w:color="000000"/>
              <w:right w:val="single" w:sz="4" w:space="0" w:color="auto"/>
            </w:tcBorders>
            <w:vAlign w:val="center"/>
          </w:tcPr>
          <w:p w:rsidR="00C402E0" w:rsidRDefault="00C402E0" w:rsidP="00D5577F">
            <w:pPr>
              <w:jc w:val="center"/>
            </w:pPr>
            <w:r w:rsidRPr="00866C2F">
              <w:rPr>
                <w:sz w:val="22"/>
                <w:lang w:val="en-US"/>
              </w:rPr>
              <w:t>0</w:t>
            </w:r>
            <w:r w:rsidRPr="00866C2F">
              <w:rPr>
                <w:sz w:val="22"/>
              </w:rPr>
              <w:t>,36</w:t>
            </w:r>
          </w:p>
        </w:tc>
        <w:tc>
          <w:tcPr>
            <w:tcW w:w="323" w:type="pct"/>
            <w:tcBorders>
              <w:top w:val="single" w:sz="4" w:space="0" w:color="000000"/>
              <w:left w:val="single" w:sz="4" w:space="0" w:color="000000"/>
              <w:bottom w:val="single" w:sz="4" w:space="0" w:color="000000"/>
              <w:right w:val="single" w:sz="4" w:space="0" w:color="auto"/>
            </w:tcBorders>
            <w:vAlign w:val="center"/>
          </w:tcPr>
          <w:p w:rsidR="00C402E0" w:rsidRDefault="00C402E0" w:rsidP="00D5577F">
            <w:pPr>
              <w:jc w:val="center"/>
            </w:pPr>
            <w:r w:rsidRPr="00866C2F">
              <w:rPr>
                <w:sz w:val="22"/>
                <w:lang w:val="en-US"/>
              </w:rPr>
              <w:t>0</w:t>
            </w:r>
            <w:r w:rsidRPr="00866C2F">
              <w:rPr>
                <w:sz w:val="22"/>
              </w:rPr>
              <w:t>,36</w:t>
            </w:r>
          </w:p>
        </w:tc>
      </w:tr>
    </w:tbl>
    <w:p w:rsidR="00C402E0" w:rsidRPr="00EA33BD" w:rsidRDefault="00C402E0" w:rsidP="00C402E0">
      <w:pPr>
        <w:jc w:val="center"/>
        <w:rPr>
          <w:sz w:val="22"/>
        </w:rPr>
      </w:pPr>
    </w:p>
    <w:p w:rsidR="00C402E0" w:rsidRPr="009862BD" w:rsidRDefault="00C402E0" w:rsidP="00C402E0">
      <w:pPr>
        <w:jc w:val="center"/>
      </w:pPr>
      <w:r w:rsidRPr="009862BD">
        <w:t>Базовый уровень операционных расходов</w:t>
      </w:r>
    </w:p>
    <w:p w:rsidR="00C402E0" w:rsidRPr="009862BD" w:rsidRDefault="00C402E0" w:rsidP="00C402E0">
      <w:pPr>
        <w:jc w:val="center"/>
      </w:pPr>
    </w:p>
    <w:p w:rsidR="00C402E0" w:rsidRPr="009862BD" w:rsidRDefault="00C402E0" w:rsidP="00C402E0">
      <w:r w:rsidRPr="009862BD">
        <w:t>На первый год долгосрочного периода регулирования установить базовый уровень операционных расходов по видам деятельности:</w:t>
      </w:r>
    </w:p>
    <w:p w:rsidR="00C402E0" w:rsidRPr="009862BD" w:rsidRDefault="00C402E0" w:rsidP="00C402E0">
      <w:pPr>
        <w:ind w:left="707"/>
      </w:pPr>
      <w:r w:rsidRPr="009862BD">
        <w:t xml:space="preserve">водоснабжение в размере: </w:t>
      </w:r>
    </w:p>
    <w:p w:rsidR="00C402E0" w:rsidRPr="00A7213D" w:rsidRDefault="00C402E0" w:rsidP="00C402E0">
      <w:pPr>
        <w:ind w:left="1415"/>
      </w:pPr>
      <w:r w:rsidRPr="00A7213D">
        <w:t>- без учета НДС – 6708,076 тыс. руб.;</w:t>
      </w:r>
    </w:p>
    <w:p w:rsidR="00C402E0" w:rsidRPr="00C67E4E" w:rsidRDefault="00C402E0" w:rsidP="00C402E0">
      <w:pPr>
        <w:ind w:left="1415"/>
      </w:pPr>
      <w:r w:rsidRPr="00A7213D">
        <w:t>- без дополнительного предъявления НДС – 6889,594 тыс. руб.</w:t>
      </w:r>
    </w:p>
    <w:p w:rsidR="00C402E0" w:rsidRDefault="00C402E0" w:rsidP="00C402E0">
      <w:pPr>
        <w:jc w:val="center"/>
      </w:pPr>
    </w:p>
    <w:p w:rsidR="00C402E0" w:rsidRPr="00DC671E" w:rsidRDefault="00C402E0" w:rsidP="00C402E0">
      <w:pPr>
        <w:jc w:val="center"/>
      </w:pPr>
      <w:r w:rsidRPr="00DC671E">
        <w:t>5.3. Нормативный уровень прибыли</w:t>
      </w:r>
    </w:p>
    <w:p w:rsidR="00C402E0" w:rsidRPr="00DC671E" w:rsidRDefault="00C402E0" w:rsidP="00C402E0">
      <w:pPr>
        <w:jc w:val="center"/>
      </w:pPr>
    </w:p>
    <w:tbl>
      <w:tblPr>
        <w:tblW w:w="5000" w:type="pct"/>
        <w:tblLook w:val="0000" w:firstRow="0" w:lastRow="0" w:firstColumn="0" w:lastColumn="0" w:noHBand="0" w:noVBand="0"/>
      </w:tblPr>
      <w:tblGrid>
        <w:gridCol w:w="1818"/>
        <w:gridCol w:w="1357"/>
        <w:gridCol w:w="1357"/>
        <w:gridCol w:w="1357"/>
        <w:gridCol w:w="1357"/>
        <w:gridCol w:w="1357"/>
        <w:gridCol w:w="1357"/>
        <w:gridCol w:w="1357"/>
        <w:gridCol w:w="1357"/>
        <w:gridCol w:w="1357"/>
        <w:gridCol w:w="1357"/>
      </w:tblGrid>
      <w:tr w:rsidR="00C402E0" w:rsidRPr="009862BD" w:rsidTr="00D5577F">
        <w:trPr>
          <w:trHeight w:val="340"/>
          <w:tblHeader/>
        </w:trPr>
        <w:tc>
          <w:tcPr>
            <w:tcW w:w="1999" w:type="pct"/>
            <w:vMerge w:val="restart"/>
            <w:tcBorders>
              <w:top w:val="single" w:sz="4" w:space="0" w:color="000000"/>
              <w:left w:val="single" w:sz="4" w:space="0" w:color="000000"/>
              <w:bottom w:val="single" w:sz="4" w:space="0" w:color="000000"/>
            </w:tcBorders>
            <w:shd w:val="clear" w:color="auto" w:fill="FFFFFF"/>
            <w:vAlign w:val="center"/>
          </w:tcPr>
          <w:p w:rsidR="00C402E0" w:rsidRPr="009862BD" w:rsidRDefault="00C402E0" w:rsidP="00D5577F">
            <w:pPr>
              <w:rPr>
                <w:b/>
                <w:sz w:val="22"/>
              </w:rPr>
            </w:pPr>
            <w:r w:rsidRPr="009862BD">
              <w:rPr>
                <w:b/>
                <w:sz w:val="22"/>
              </w:rPr>
              <w:t>Показатель</w:t>
            </w:r>
          </w:p>
        </w:tc>
        <w:tc>
          <w:tcPr>
            <w:tcW w:w="3001"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Год действия концессионного соглашения</w:t>
            </w:r>
          </w:p>
        </w:tc>
      </w:tr>
      <w:tr w:rsidR="00C402E0" w:rsidRPr="009862BD" w:rsidTr="00D5577F">
        <w:trPr>
          <w:trHeight w:val="340"/>
          <w:tblHeader/>
        </w:trPr>
        <w:tc>
          <w:tcPr>
            <w:tcW w:w="1999" w:type="pct"/>
            <w:vMerge/>
            <w:tcBorders>
              <w:top w:val="single" w:sz="4" w:space="0" w:color="000000"/>
              <w:left w:val="single" w:sz="4" w:space="0" w:color="000000"/>
              <w:bottom w:val="single" w:sz="4" w:space="0" w:color="000000"/>
            </w:tcBorders>
            <w:shd w:val="clear" w:color="auto" w:fill="FFFFFF"/>
            <w:vAlign w:val="center"/>
          </w:tcPr>
          <w:p w:rsidR="00C402E0" w:rsidRPr="009862BD" w:rsidRDefault="00C402E0" w:rsidP="00D5577F">
            <w:pPr>
              <w:snapToGrid w:val="0"/>
              <w:rPr>
                <w:rFonts w:ascii="Arial" w:hAnsi="Arial" w:cs="Arial"/>
                <w:b/>
                <w:sz w:val="22"/>
                <w:szCs w:val="20"/>
              </w:rPr>
            </w:pPr>
          </w:p>
        </w:tc>
        <w:tc>
          <w:tcPr>
            <w:tcW w:w="310" w:type="pct"/>
            <w:tcBorders>
              <w:top w:val="single" w:sz="4" w:space="0" w:color="000000"/>
              <w:left w:val="single" w:sz="4" w:space="0" w:color="auto"/>
              <w:bottom w:val="single" w:sz="4" w:space="0" w:color="000000"/>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2026</w:t>
            </w:r>
          </w:p>
        </w:tc>
        <w:tc>
          <w:tcPr>
            <w:tcW w:w="311" w:type="pct"/>
            <w:tcBorders>
              <w:top w:val="single" w:sz="4" w:space="0" w:color="000000"/>
              <w:left w:val="single" w:sz="4" w:space="0" w:color="000000"/>
              <w:bottom w:val="single" w:sz="4" w:space="0" w:color="000000"/>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2027</w:t>
            </w:r>
          </w:p>
        </w:tc>
        <w:tc>
          <w:tcPr>
            <w:tcW w:w="311" w:type="pct"/>
            <w:tcBorders>
              <w:top w:val="single" w:sz="4" w:space="0" w:color="000000"/>
              <w:left w:val="single" w:sz="4" w:space="0" w:color="000000"/>
              <w:bottom w:val="single" w:sz="4" w:space="0" w:color="000000"/>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2028</w:t>
            </w:r>
          </w:p>
        </w:tc>
        <w:tc>
          <w:tcPr>
            <w:tcW w:w="311" w:type="pct"/>
            <w:tcBorders>
              <w:top w:val="single" w:sz="4" w:space="0" w:color="000000"/>
              <w:left w:val="single" w:sz="4" w:space="0" w:color="000000"/>
              <w:bottom w:val="single" w:sz="4" w:space="0" w:color="000000"/>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2029</w:t>
            </w:r>
          </w:p>
        </w:tc>
        <w:tc>
          <w:tcPr>
            <w:tcW w:w="311" w:type="pct"/>
            <w:tcBorders>
              <w:top w:val="single" w:sz="4" w:space="0" w:color="000000"/>
              <w:left w:val="single" w:sz="4" w:space="0" w:color="000000"/>
              <w:bottom w:val="single" w:sz="4" w:space="0" w:color="000000"/>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2030</w:t>
            </w:r>
          </w:p>
        </w:tc>
        <w:tc>
          <w:tcPr>
            <w:tcW w:w="311" w:type="pct"/>
            <w:tcBorders>
              <w:top w:val="single" w:sz="4" w:space="0" w:color="000000"/>
              <w:left w:val="single" w:sz="4" w:space="0" w:color="000000"/>
              <w:bottom w:val="single" w:sz="4" w:space="0" w:color="000000"/>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2031</w:t>
            </w:r>
          </w:p>
        </w:tc>
        <w:tc>
          <w:tcPr>
            <w:tcW w:w="311" w:type="pct"/>
            <w:tcBorders>
              <w:top w:val="single" w:sz="4" w:space="0" w:color="000000"/>
              <w:left w:val="single" w:sz="4" w:space="0" w:color="000000"/>
              <w:bottom w:val="single" w:sz="4" w:space="0" w:color="000000"/>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2032</w:t>
            </w:r>
          </w:p>
        </w:tc>
        <w:tc>
          <w:tcPr>
            <w:tcW w:w="276"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2033</w:t>
            </w:r>
          </w:p>
        </w:tc>
        <w:tc>
          <w:tcPr>
            <w:tcW w:w="27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2034</w:t>
            </w:r>
          </w:p>
        </w:tc>
        <w:tc>
          <w:tcPr>
            <w:tcW w:w="276"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9862BD" w:rsidRDefault="00C402E0" w:rsidP="00D5577F">
            <w:pPr>
              <w:pStyle w:val="ConsPlusNormal"/>
              <w:jc w:val="center"/>
              <w:rPr>
                <w:rFonts w:ascii="Times New Roman" w:hAnsi="Times New Roman"/>
                <w:b/>
                <w:sz w:val="22"/>
                <w:szCs w:val="22"/>
              </w:rPr>
            </w:pPr>
            <w:r w:rsidRPr="009862BD">
              <w:rPr>
                <w:rFonts w:ascii="Times New Roman" w:hAnsi="Times New Roman"/>
                <w:b/>
                <w:sz w:val="22"/>
                <w:szCs w:val="22"/>
              </w:rPr>
              <w:t>203</w:t>
            </w:r>
            <w:r>
              <w:rPr>
                <w:rFonts w:ascii="Times New Roman" w:hAnsi="Times New Roman"/>
                <w:b/>
                <w:sz w:val="22"/>
                <w:szCs w:val="22"/>
              </w:rPr>
              <w:t>5</w:t>
            </w:r>
          </w:p>
        </w:tc>
      </w:tr>
      <w:tr w:rsidR="00C402E0" w:rsidRPr="009862BD" w:rsidTr="00D5577F">
        <w:trPr>
          <w:trHeight w:val="340"/>
        </w:trPr>
        <w:tc>
          <w:tcPr>
            <w:tcW w:w="1999"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rPr>
                <w:sz w:val="22"/>
              </w:rPr>
            </w:pPr>
            <w:r w:rsidRPr="009862BD">
              <w:rPr>
                <w:sz w:val="22"/>
              </w:rPr>
              <w:t>Нормативной уровень прибыли, %</w:t>
            </w:r>
          </w:p>
        </w:tc>
        <w:tc>
          <w:tcPr>
            <w:tcW w:w="310" w:type="pct"/>
            <w:tcBorders>
              <w:top w:val="single" w:sz="4" w:space="0" w:color="000000"/>
              <w:left w:val="single" w:sz="4" w:space="0" w:color="auto"/>
              <w:bottom w:val="single" w:sz="4" w:space="0" w:color="000000"/>
            </w:tcBorders>
            <w:shd w:val="clear" w:color="auto" w:fill="auto"/>
            <w:vAlign w:val="center"/>
          </w:tcPr>
          <w:p w:rsidR="00C402E0" w:rsidRPr="009862BD" w:rsidRDefault="00C402E0" w:rsidP="00D5577F">
            <w:pPr>
              <w:snapToGrid w:val="0"/>
              <w:jc w:val="center"/>
              <w:rPr>
                <w:sz w:val="22"/>
              </w:rPr>
            </w:pP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snapToGrid w:val="0"/>
              <w:jc w:val="center"/>
              <w:rPr>
                <w:sz w:val="22"/>
              </w:rPr>
            </w:pP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snapToGrid w:val="0"/>
              <w:jc w:val="center"/>
              <w:rPr>
                <w:sz w:val="22"/>
              </w:rPr>
            </w:pP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snapToGrid w:val="0"/>
              <w:jc w:val="center"/>
              <w:rPr>
                <w:sz w:val="22"/>
              </w:rPr>
            </w:pP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snapToGrid w:val="0"/>
              <w:jc w:val="center"/>
              <w:rPr>
                <w:sz w:val="22"/>
              </w:rPr>
            </w:pP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snapToGrid w:val="0"/>
              <w:jc w:val="center"/>
              <w:rPr>
                <w:sz w:val="22"/>
              </w:rPr>
            </w:pP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snapToGrid w:val="0"/>
              <w:jc w:val="center"/>
              <w:rPr>
                <w:sz w:val="22"/>
              </w:rPr>
            </w:pPr>
          </w:p>
        </w:tc>
        <w:tc>
          <w:tcPr>
            <w:tcW w:w="27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9862BD" w:rsidRDefault="00C402E0" w:rsidP="00D5577F">
            <w:pPr>
              <w:snapToGrid w:val="0"/>
              <w:jc w:val="center"/>
              <w:rPr>
                <w:sz w:val="22"/>
              </w:rPr>
            </w:pPr>
          </w:p>
        </w:tc>
        <w:tc>
          <w:tcPr>
            <w:tcW w:w="273" w:type="pct"/>
            <w:tcBorders>
              <w:top w:val="single" w:sz="4" w:space="0" w:color="000000"/>
              <w:left w:val="single" w:sz="4" w:space="0" w:color="000000"/>
              <w:bottom w:val="single" w:sz="4" w:space="0" w:color="000000"/>
              <w:right w:val="single" w:sz="4" w:space="0" w:color="auto"/>
            </w:tcBorders>
          </w:tcPr>
          <w:p w:rsidR="00C402E0" w:rsidRPr="009862BD" w:rsidRDefault="00C402E0" w:rsidP="00D5577F">
            <w:pPr>
              <w:snapToGrid w:val="0"/>
              <w:jc w:val="center"/>
              <w:rPr>
                <w:sz w:val="22"/>
              </w:rPr>
            </w:pPr>
          </w:p>
        </w:tc>
        <w:tc>
          <w:tcPr>
            <w:tcW w:w="276" w:type="pct"/>
            <w:tcBorders>
              <w:top w:val="single" w:sz="4" w:space="0" w:color="000000"/>
              <w:left w:val="single" w:sz="4" w:space="0" w:color="000000"/>
              <w:bottom w:val="single" w:sz="4" w:space="0" w:color="000000"/>
              <w:right w:val="single" w:sz="4" w:space="0" w:color="auto"/>
            </w:tcBorders>
          </w:tcPr>
          <w:p w:rsidR="00C402E0" w:rsidRPr="009862BD" w:rsidRDefault="00C402E0" w:rsidP="00D5577F">
            <w:pPr>
              <w:snapToGrid w:val="0"/>
              <w:jc w:val="center"/>
              <w:rPr>
                <w:sz w:val="22"/>
              </w:rPr>
            </w:pPr>
          </w:p>
        </w:tc>
      </w:tr>
      <w:tr w:rsidR="00C402E0" w:rsidRPr="00A7213D" w:rsidTr="00D5577F">
        <w:trPr>
          <w:trHeight w:val="340"/>
        </w:trPr>
        <w:tc>
          <w:tcPr>
            <w:tcW w:w="1999"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rPr>
                <w:sz w:val="22"/>
              </w:rPr>
            </w:pPr>
            <w:r w:rsidRPr="00A7213D">
              <w:rPr>
                <w:sz w:val="22"/>
              </w:rPr>
              <w:t>- водоснабжение:</w:t>
            </w:r>
          </w:p>
          <w:p w:rsidR="00C402E0" w:rsidRPr="00A7213D" w:rsidRDefault="00C402E0" w:rsidP="00D5577F">
            <w:pPr>
              <w:rPr>
                <w:sz w:val="22"/>
              </w:rPr>
            </w:pPr>
            <w:r w:rsidRPr="00A7213D">
              <w:rPr>
                <w:sz w:val="22"/>
              </w:rPr>
              <w:t xml:space="preserve">          без учета НДС</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Pr>
                <w:sz w:val="22"/>
              </w:rPr>
              <w:t>1,38</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Pr>
                <w:sz w:val="22"/>
              </w:rPr>
              <w:t>1,33</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Pr>
                <w:sz w:val="22"/>
              </w:rPr>
              <w:t>1,30</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Pr>
                <w:sz w:val="22"/>
              </w:rPr>
              <w:t>1,26</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Pr>
                <w:sz w:val="22"/>
              </w:rPr>
              <w:t>1,22</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Pr>
                <w:sz w:val="22"/>
              </w:rPr>
              <w:t>1,18</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Pr>
                <w:sz w:val="22"/>
              </w:rPr>
              <w:t>1,15</w:t>
            </w:r>
          </w:p>
        </w:tc>
        <w:tc>
          <w:tcPr>
            <w:tcW w:w="27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7213D" w:rsidRDefault="00C402E0" w:rsidP="00D5577F">
            <w:pPr>
              <w:jc w:val="center"/>
              <w:rPr>
                <w:sz w:val="22"/>
              </w:rPr>
            </w:pPr>
            <w:r>
              <w:rPr>
                <w:sz w:val="22"/>
              </w:rPr>
              <w:t>1,12</w:t>
            </w:r>
          </w:p>
        </w:tc>
        <w:tc>
          <w:tcPr>
            <w:tcW w:w="273"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Pr>
                <w:sz w:val="22"/>
              </w:rPr>
              <w:t>1,08</w:t>
            </w:r>
          </w:p>
        </w:tc>
        <w:tc>
          <w:tcPr>
            <w:tcW w:w="276"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Pr>
                <w:sz w:val="22"/>
              </w:rPr>
              <w:t>1,05</w:t>
            </w:r>
          </w:p>
        </w:tc>
      </w:tr>
      <w:tr w:rsidR="00C402E0" w:rsidRPr="009862BD" w:rsidTr="00D5577F">
        <w:trPr>
          <w:trHeight w:val="340"/>
        </w:trPr>
        <w:tc>
          <w:tcPr>
            <w:tcW w:w="1999"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rPr>
                <w:sz w:val="22"/>
              </w:rPr>
            </w:pPr>
            <w:r w:rsidRPr="00A7213D">
              <w:rPr>
                <w:sz w:val="22"/>
              </w:rPr>
              <w:t xml:space="preserve">          без дополнительного предъявления НДС</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jc w:val="center"/>
              <w:rPr>
                <w:sz w:val="22"/>
              </w:rPr>
            </w:pPr>
            <w:r>
              <w:rPr>
                <w:sz w:val="22"/>
              </w:rPr>
              <w:t>1,32</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jc w:val="center"/>
              <w:rPr>
                <w:sz w:val="22"/>
              </w:rPr>
            </w:pPr>
            <w:r>
              <w:rPr>
                <w:sz w:val="22"/>
              </w:rPr>
              <w:t>1,28</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jc w:val="center"/>
              <w:rPr>
                <w:sz w:val="22"/>
              </w:rPr>
            </w:pPr>
            <w:r>
              <w:rPr>
                <w:sz w:val="22"/>
              </w:rPr>
              <w:t>1,24</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jc w:val="center"/>
              <w:rPr>
                <w:sz w:val="22"/>
              </w:rPr>
            </w:pPr>
            <w:r>
              <w:rPr>
                <w:sz w:val="22"/>
              </w:rPr>
              <w:t>1,20</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jc w:val="center"/>
              <w:rPr>
                <w:sz w:val="22"/>
              </w:rPr>
            </w:pPr>
            <w:r>
              <w:rPr>
                <w:sz w:val="22"/>
              </w:rPr>
              <w:t>1,17</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jc w:val="center"/>
              <w:rPr>
                <w:sz w:val="22"/>
              </w:rPr>
            </w:pPr>
            <w:r>
              <w:rPr>
                <w:sz w:val="22"/>
              </w:rPr>
              <w:t>1,13</w:t>
            </w:r>
          </w:p>
        </w:tc>
        <w:tc>
          <w:tcPr>
            <w:tcW w:w="311" w:type="pct"/>
            <w:tcBorders>
              <w:top w:val="single" w:sz="4" w:space="0" w:color="000000"/>
              <w:left w:val="single" w:sz="4" w:space="0" w:color="000000"/>
              <w:bottom w:val="single" w:sz="4" w:space="0" w:color="000000"/>
            </w:tcBorders>
            <w:shd w:val="clear" w:color="auto" w:fill="auto"/>
            <w:vAlign w:val="center"/>
          </w:tcPr>
          <w:p w:rsidR="00C402E0" w:rsidRPr="009862BD" w:rsidRDefault="00C402E0" w:rsidP="00D5577F">
            <w:pPr>
              <w:jc w:val="center"/>
              <w:rPr>
                <w:sz w:val="22"/>
              </w:rPr>
            </w:pPr>
            <w:r>
              <w:rPr>
                <w:sz w:val="22"/>
              </w:rPr>
              <w:t>1,10</w:t>
            </w:r>
          </w:p>
        </w:tc>
        <w:tc>
          <w:tcPr>
            <w:tcW w:w="27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9862BD" w:rsidRDefault="00C402E0" w:rsidP="00D5577F">
            <w:pPr>
              <w:jc w:val="center"/>
              <w:rPr>
                <w:sz w:val="22"/>
              </w:rPr>
            </w:pPr>
            <w:r>
              <w:rPr>
                <w:sz w:val="22"/>
              </w:rPr>
              <w:t>1,06</w:t>
            </w:r>
          </w:p>
        </w:tc>
        <w:tc>
          <w:tcPr>
            <w:tcW w:w="273" w:type="pct"/>
            <w:tcBorders>
              <w:top w:val="single" w:sz="4" w:space="0" w:color="000000"/>
              <w:left w:val="single" w:sz="4" w:space="0" w:color="000000"/>
              <w:bottom w:val="single" w:sz="4" w:space="0" w:color="000000"/>
              <w:right w:val="single" w:sz="4" w:space="0" w:color="auto"/>
            </w:tcBorders>
            <w:vAlign w:val="center"/>
          </w:tcPr>
          <w:p w:rsidR="00C402E0" w:rsidRPr="009862BD" w:rsidRDefault="00C402E0" w:rsidP="00D5577F">
            <w:pPr>
              <w:jc w:val="center"/>
              <w:rPr>
                <w:sz w:val="22"/>
              </w:rPr>
            </w:pPr>
            <w:r>
              <w:rPr>
                <w:sz w:val="22"/>
              </w:rPr>
              <w:t>1,03</w:t>
            </w:r>
          </w:p>
        </w:tc>
        <w:tc>
          <w:tcPr>
            <w:tcW w:w="276" w:type="pct"/>
            <w:tcBorders>
              <w:top w:val="single" w:sz="4" w:space="0" w:color="000000"/>
              <w:left w:val="single" w:sz="4" w:space="0" w:color="000000"/>
              <w:bottom w:val="single" w:sz="4" w:space="0" w:color="000000"/>
              <w:right w:val="single" w:sz="4" w:space="0" w:color="auto"/>
            </w:tcBorders>
            <w:vAlign w:val="center"/>
          </w:tcPr>
          <w:p w:rsidR="00C402E0" w:rsidRPr="009862BD" w:rsidRDefault="00C402E0" w:rsidP="00D5577F">
            <w:pPr>
              <w:jc w:val="center"/>
              <w:rPr>
                <w:sz w:val="22"/>
              </w:rPr>
            </w:pPr>
            <w:r>
              <w:rPr>
                <w:sz w:val="22"/>
              </w:rPr>
              <w:t>1,00</w:t>
            </w:r>
          </w:p>
        </w:tc>
      </w:tr>
    </w:tbl>
    <w:p w:rsidR="00C402E0" w:rsidRDefault="00C402E0" w:rsidP="00C402E0">
      <w:pPr>
        <w:jc w:val="center"/>
        <w:rPr>
          <w:b/>
          <w:szCs w:val="28"/>
        </w:rPr>
      </w:pPr>
    </w:p>
    <w:p w:rsidR="00C402E0" w:rsidRPr="000A6526" w:rsidRDefault="00C402E0" w:rsidP="00C402E0">
      <w:pPr>
        <w:jc w:val="center"/>
      </w:pPr>
      <w:r w:rsidRPr="000A6526">
        <w:rPr>
          <w:b/>
        </w:rPr>
        <w:t>Критерий № 6</w:t>
      </w:r>
      <w:r w:rsidRPr="000A6526">
        <w:t>. Плановые значения показателей деятельности концессионера</w:t>
      </w:r>
    </w:p>
    <w:p w:rsidR="00C402E0" w:rsidRDefault="00C402E0" w:rsidP="00C402E0">
      <w:pPr>
        <w:pStyle w:val="afa"/>
        <w:ind w:firstLine="709"/>
        <w:jc w:val="center"/>
        <w:rPr>
          <w:rFonts w:ascii="Times New Roman" w:hAnsi="Times New Roman" w:cs="Times New Roman"/>
          <w:sz w:val="24"/>
          <w:szCs w:val="24"/>
        </w:rPr>
      </w:pPr>
      <w:r w:rsidRPr="000A6526">
        <w:rPr>
          <w:rFonts w:ascii="Times New Roman" w:hAnsi="Times New Roman" w:cs="Times New Roman"/>
          <w:sz w:val="24"/>
          <w:szCs w:val="24"/>
        </w:rPr>
        <w:t>Устанавливаются следующие максимальные плановые значения показателей деятельности концессионера.</w:t>
      </w:r>
    </w:p>
    <w:p w:rsidR="00C402E0" w:rsidRPr="000A6526" w:rsidRDefault="00C402E0" w:rsidP="00C402E0">
      <w:pPr>
        <w:pStyle w:val="afa"/>
        <w:ind w:firstLine="709"/>
        <w:jc w:val="center"/>
        <w:rPr>
          <w:rFonts w:ascii="Times New Roman" w:hAnsi="Times New Roman" w:cs="Times New Roman"/>
          <w:b/>
          <w:color w:val="000000"/>
          <w:sz w:val="24"/>
          <w:szCs w:val="24"/>
        </w:rPr>
      </w:pPr>
    </w:p>
    <w:tbl>
      <w:tblPr>
        <w:tblW w:w="5000" w:type="pct"/>
        <w:tblLook w:val="0000" w:firstRow="0" w:lastRow="0" w:firstColumn="0" w:lastColumn="0" w:noHBand="0" w:noVBand="0"/>
      </w:tblPr>
      <w:tblGrid>
        <w:gridCol w:w="2031"/>
        <w:gridCol w:w="1335"/>
        <w:gridCol w:w="1335"/>
        <w:gridCol w:w="1336"/>
        <w:gridCol w:w="1336"/>
        <w:gridCol w:w="1336"/>
        <w:gridCol w:w="1336"/>
        <w:gridCol w:w="1336"/>
        <w:gridCol w:w="1336"/>
        <w:gridCol w:w="1336"/>
        <w:gridCol w:w="1316"/>
        <w:gridCol w:w="19"/>
      </w:tblGrid>
      <w:tr w:rsidR="00C402E0" w:rsidTr="00D5577F">
        <w:trPr>
          <w:trHeight w:val="23"/>
          <w:tblHeader/>
        </w:trPr>
        <w:tc>
          <w:tcPr>
            <w:tcW w:w="2127" w:type="pct"/>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rPr>
                <w:rFonts w:ascii="Times New Roman" w:hAnsi="Times New Roman"/>
                <w:b/>
                <w:sz w:val="22"/>
                <w:szCs w:val="22"/>
              </w:rPr>
            </w:pPr>
            <w:r>
              <w:rPr>
                <w:rFonts w:ascii="Times New Roman" w:hAnsi="Times New Roman"/>
                <w:b/>
                <w:color w:val="000000"/>
                <w:sz w:val="22"/>
                <w:szCs w:val="22"/>
              </w:rPr>
              <w:t>Показатель</w:t>
            </w:r>
          </w:p>
        </w:tc>
        <w:tc>
          <w:tcPr>
            <w:tcW w:w="2873" w:type="pct"/>
            <w:gridSpan w:val="11"/>
            <w:tcBorders>
              <w:top w:val="single" w:sz="4" w:space="0" w:color="auto"/>
              <w:left w:val="single" w:sz="4" w:space="0" w:color="auto"/>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Плановые значения по годам действия концессионного соглашения</w:t>
            </w:r>
          </w:p>
        </w:tc>
      </w:tr>
      <w:tr w:rsidR="00C402E0" w:rsidTr="00D5577F">
        <w:trPr>
          <w:trHeight w:val="23"/>
          <w:tblHeader/>
        </w:trPr>
        <w:tc>
          <w:tcPr>
            <w:tcW w:w="2127" w:type="pct"/>
            <w:vMerge/>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b/>
                <w:color w:val="FF0000"/>
                <w:sz w:val="22"/>
                <w:szCs w:val="22"/>
              </w:rPr>
            </w:pPr>
          </w:p>
        </w:tc>
        <w:tc>
          <w:tcPr>
            <w:tcW w:w="308"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307"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307"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307"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307"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268"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268"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26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6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66" w:type="pct"/>
            <w:gridSpan w:val="2"/>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Tr="00D5577F">
        <w:trPr>
          <w:gridAfter w:val="1"/>
          <w:wAfter w:w="4" w:type="pct"/>
          <w:trHeight w:val="23"/>
        </w:trPr>
        <w:tc>
          <w:tcPr>
            <w:tcW w:w="4996" w:type="pct"/>
            <w:gridSpan w:val="11"/>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Показатели качества питьевой воды</w:t>
            </w:r>
          </w:p>
        </w:tc>
      </w:tr>
      <w:tr w:rsidR="00C402E0" w:rsidTr="00D5577F">
        <w:trPr>
          <w:trHeight w:val="23"/>
        </w:trPr>
        <w:tc>
          <w:tcPr>
            <w:tcW w:w="2127"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both"/>
              <w:rPr>
                <w:rFonts w:ascii="Times New Roman" w:hAnsi="Times New Roman"/>
                <w:sz w:val="22"/>
                <w:szCs w:val="22"/>
              </w:rPr>
            </w:pPr>
            <w:r>
              <w:rPr>
                <w:rFonts w:ascii="Times New Roman" w:hAnsi="Times New Roman"/>
                <w:sz w:val="22"/>
                <w:szCs w:val="22"/>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308" w:type="pct"/>
            <w:tcBorders>
              <w:top w:val="single" w:sz="4" w:space="0" w:color="000000"/>
              <w:left w:val="single" w:sz="4" w:space="0" w:color="auto"/>
              <w:bottom w:val="single" w:sz="4" w:space="0" w:color="000000"/>
            </w:tcBorders>
            <w:shd w:val="clear" w:color="auto" w:fill="auto"/>
            <w:vAlign w:val="center"/>
          </w:tcPr>
          <w:p w:rsidR="00C402E0" w:rsidRPr="00B22C34" w:rsidRDefault="00C402E0" w:rsidP="00D5577F">
            <w:pPr>
              <w:jc w:val="center"/>
              <w:rPr>
                <w:sz w:val="22"/>
              </w:rPr>
            </w:pPr>
            <w:r>
              <w:rPr>
                <w:sz w:val="22"/>
              </w:rPr>
              <w:t>3,03</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Pr>
                <w:sz w:val="22"/>
              </w:rPr>
              <w:t>3,</w:t>
            </w:r>
            <w:r w:rsidRPr="00B22C34">
              <w:rPr>
                <w:sz w:val="22"/>
              </w:rPr>
              <w:t>0</w:t>
            </w:r>
            <w:r>
              <w:rPr>
                <w:sz w:val="22"/>
              </w:rPr>
              <w:t>3</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Pr>
                <w:sz w:val="22"/>
              </w:rPr>
              <w:t>3,</w:t>
            </w:r>
            <w:r w:rsidRPr="00B22C34">
              <w:rPr>
                <w:sz w:val="22"/>
              </w:rPr>
              <w:t>0</w:t>
            </w:r>
            <w:r>
              <w:rPr>
                <w:sz w:val="22"/>
              </w:rPr>
              <w:t>3</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Pr>
                <w:sz w:val="22"/>
              </w:rPr>
              <w:t>3,</w:t>
            </w:r>
            <w:r w:rsidRPr="00B22C34">
              <w:rPr>
                <w:sz w:val="22"/>
              </w:rPr>
              <w:t>0</w:t>
            </w:r>
            <w:r>
              <w:rPr>
                <w:sz w:val="22"/>
              </w:rPr>
              <w:t>3</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Pr>
                <w:sz w:val="22"/>
              </w:rPr>
              <w:t>3,</w:t>
            </w:r>
            <w:r w:rsidRPr="00B22C34">
              <w:rPr>
                <w:sz w:val="22"/>
              </w:rPr>
              <w:t>0</w:t>
            </w:r>
            <w:r>
              <w:rPr>
                <w:sz w:val="22"/>
              </w:rPr>
              <w:t>3</w:t>
            </w:r>
          </w:p>
        </w:tc>
        <w:tc>
          <w:tcPr>
            <w:tcW w:w="268"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Pr>
                <w:sz w:val="22"/>
              </w:rPr>
              <w:t>3,</w:t>
            </w:r>
            <w:r w:rsidRPr="00B22C34">
              <w:rPr>
                <w:sz w:val="22"/>
              </w:rPr>
              <w:t>0</w:t>
            </w:r>
            <w:r>
              <w:rPr>
                <w:sz w:val="22"/>
              </w:rPr>
              <w:t>3</w:t>
            </w:r>
          </w:p>
        </w:tc>
        <w:tc>
          <w:tcPr>
            <w:tcW w:w="268"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Pr>
                <w:sz w:val="22"/>
              </w:rPr>
              <w:t>3,</w:t>
            </w:r>
            <w:r w:rsidRPr="00B22C34">
              <w:rPr>
                <w:sz w:val="22"/>
              </w:rPr>
              <w:t>0</w:t>
            </w:r>
            <w:r>
              <w:rPr>
                <w:sz w:val="22"/>
              </w:rPr>
              <w:t>3</w:t>
            </w:r>
          </w:p>
        </w:tc>
        <w:tc>
          <w:tcPr>
            <w:tcW w:w="268"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B22C34" w:rsidRDefault="00C402E0" w:rsidP="00D5577F">
            <w:pPr>
              <w:jc w:val="center"/>
              <w:rPr>
                <w:sz w:val="22"/>
              </w:rPr>
            </w:pPr>
            <w:r>
              <w:rPr>
                <w:sz w:val="22"/>
              </w:rPr>
              <w:t>3,</w:t>
            </w:r>
            <w:r w:rsidRPr="00B22C34">
              <w:rPr>
                <w:sz w:val="22"/>
              </w:rPr>
              <w:t>0</w:t>
            </w:r>
            <w:r>
              <w:rPr>
                <w:sz w:val="22"/>
              </w:rPr>
              <w:t>3</w:t>
            </w:r>
          </w:p>
        </w:tc>
        <w:tc>
          <w:tcPr>
            <w:tcW w:w="267" w:type="pct"/>
            <w:tcBorders>
              <w:top w:val="single" w:sz="4" w:space="0" w:color="000000"/>
              <w:left w:val="single" w:sz="4" w:space="0" w:color="000000"/>
              <w:bottom w:val="single" w:sz="4" w:space="0" w:color="000000"/>
              <w:right w:val="single" w:sz="4" w:space="0" w:color="auto"/>
            </w:tcBorders>
            <w:vAlign w:val="center"/>
          </w:tcPr>
          <w:p w:rsidR="00C402E0" w:rsidRPr="00B22C34" w:rsidRDefault="00C402E0" w:rsidP="00D5577F">
            <w:pPr>
              <w:jc w:val="center"/>
              <w:rPr>
                <w:sz w:val="22"/>
              </w:rPr>
            </w:pPr>
            <w:r>
              <w:rPr>
                <w:sz w:val="22"/>
              </w:rPr>
              <w:t>3,</w:t>
            </w:r>
            <w:r w:rsidRPr="00B22C34">
              <w:rPr>
                <w:sz w:val="22"/>
              </w:rPr>
              <w:t>0</w:t>
            </w:r>
            <w:r>
              <w:rPr>
                <w:sz w:val="22"/>
              </w:rPr>
              <w:t>3</w:t>
            </w:r>
          </w:p>
        </w:tc>
        <w:tc>
          <w:tcPr>
            <w:tcW w:w="266" w:type="pct"/>
            <w:gridSpan w:val="2"/>
            <w:tcBorders>
              <w:top w:val="single" w:sz="4" w:space="0" w:color="000000"/>
              <w:left w:val="single" w:sz="4" w:space="0" w:color="000000"/>
              <w:bottom w:val="single" w:sz="4" w:space="0" w:color="000000"/>
              <w:right w:val="single" w:sz="4" w:space="0" w:color="auto"/>
            </w:tcBorders>
            <w:vAlign w:val="center"/>
          </w:tcPr>
          <w:p w:rsidR="00C402E0" w:rsidRPr="00B22C34" w:rsidRDefault="00C402E0" w:rsidP="00D5577F">
            <w:pPr>
              <w:jc w:val="center"/>
              <w:rPr>
                <w:sz w:val="22"/>
              </w:rPr>
            </w:pPr>
            <w:r>
              <w:rPr>
                <w:sz w:val="22"/>
              </w:rPr>
              <w:t>3,</w:t>
            </w:r>
            <w:r w:rsidRPr="00B22C34">
              <w:rPr>
                <w:sz w:val="22"/>
              </w:rPr>
              <w:t>0</w:t>
            </w:r>
            <w:r>
              <w:rPr>
                <w:sz w:val="22"/>
              </w:rPr>
              <w:t>3</w:t>
            </w:r>
          </w:p>
        </w:tc>
      </w:tr>
      <w:tr w:rsidR="00C402E0" w:rsidTr="00D5577F">
        <w:trPr>
          <w:trHeight w:val="23"/>
        </w:trPr>
        <w:tc>
          <w:tcPr>
            <w:tcW w:w="2127"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both"/>
              <w:rPr>
                <w:rFonts w:ascii="Times New Roman" w:hAnsi="Times New Roman"/>
                <w:sz w:val="22"/>
                <w:szCs w:val="22"/>
              </w:rPr>
            </w:pPr>
            <w:r>
              <w:rPr>
                <w:rFonts w:ascii="Times New Roman" w:hAnsi="Times New Roman"/>
                <w:sz w:val="22"/>
                <w:szCs w:val="22"/>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308" w:type="pct"/>
            <w:tcBorders>
              <w:top w:val="single" w:sz="4" w:space="0" w:color="000000"/>
              <w:left w:val="single" w:sz="4" w:space="0" w:color="auto"/>
              <w:bottom w:val="single" w:sz="4" w:space="0" w:color="000000"/>
            </w:tcBorders>
            <w:shd w:val="clear" w:color="auto" w:fill="auto"/>
            <w:vAlign w:val="center"/>
          </w:tcPr>
          <w:p w:rsidR="00C402E0" w:rsidRPr="00B22C34" w:rsidRDefault="00C402E0" w:rsidP="00D5577F">
            <w:pPr>
              <w:jc w:val="center"/>
              <w:rPr>
                <w:sz w:val="22"/>
              </w:rPr>
            </w:pPr>
            <w:r w:rsidRPr="00B22C34">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sidRPr="00B22C34">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sidRPr="00B22C34">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sidRPr="00B22C34">
              <w:rPr>
                <w:sz w:val="22"/>
              </w:rPr>
              <w:t>0</w:t>
            </w:r>
          </w:p>
        </w:tc>
        <w:tc>
          <w:tcPr>
            <w:tcW w:w="307"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sidRPr="00B22C34">
              <w:rPr>
                <w:sz w:val="22"/>
              </w:rPr>
              <w:t>0</w:t>
            </w:r>
          </w:p>
        </w:tc>
        <w:tc>
          <w:tcPr>
            <w:tcW w:w="268"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sidRPr="00B22C34">
              <w:rPr>
                <w:sz w:val="22"/>
              </w:rPr>
              <w:t>0</w:t>
            </w:r>
          </w:p>
        </w:tc>
        <w:tc>
          <w:tcPr>
            <w:tcW w:w="268" w:type="pct"/>
            <w:tcBorders>
              <w:top w:val="single" w:sz="4" w:space="0" w:color="000000"/>
              <w:left w:val="single" w:sz="4" w:space="0" w:color="000000"/>
              <w:bottom w:val="single" w:sz="4" w:space="0" w:color="000000"/>
            </w:tcBorders>
            <w:shd w:val="clear" w:color="auto" w:fill="auto"/>
            <w:vAlign w:val="center"/>
          </w:tcPr>
          <w:p w:rsidR="00C402E0" w:rsidRPr="00B22C34" w:rsidRDefault="00C402E0" w:rsidP="00D5577F">
            <w:pPr>
              <w:jc w:val="center"/>
              <w:rPr>
                <w:sz w:val="22"/>
              </w:rPr>
            </w:pPr>
            <w:r w:rsidRPr="00B22C34">
              <w:rPr>
                <w:sz w:val="22"/>
              </w:rPr>
              <w:t>0</w:t>
            </w:r>
          </w:p>
        </w:tc>
        <w:tc>
          <w:tcPr>
            <w:tcW w:w="268"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B22C34" w:rsidRDefault="00C402E0" w:rsidP="00D5577F">
            <w:pPr>
              <w:jc w:val="center"/>
              <w:rPr>
                <w:sz w:val="22"/>
              </w:rPr>
            </w:pPr>
            <w:r w:rsidRPr="00B22C34">
              <w:rPr>
                <w:sz w:val="22"/>
              </w:rPr>
              <w:t>0</w:t>
            </w:r>
          </w:p>
        </w:tc>
        <w:tc>
          <w:tcPr>
            <w:tcW w:w="267" w:type="pct"/>
            <w:tcBorders>
              <w:top w:val="single" w:sz="4" w:space="0" w:color="000000"/>
              <w:left w:val="single" w:sz="4" w:space="0" w:color="000000"/>
              <w:bottom w:val="single" w:sz="4" w:space="0" w:color="000000"/>
              <w:right w:val="single" w:sz="4" w:space="0" w:color="auto"/>
            </w:tcBorders>
            <w:vAlign w:val="center"/>
          </w:tcPr>
          <w:p w:rsidR="00C402E0" w:rsidRPr="00B22C34" w:rsidRDefault="00C402E0" w:rsidP="00D5577F">
            <w:pPr>
              <w:jc w:val="center"/>
              <w:rPr>
                <w:sz w:val="22"/>
              </w:rPr>
            </w:pPr>
            <w:r w:rsidRPr="00B22C34">
              <w:rPr>
                <w:sz w:val="22"/>
              </w:rPr>
              <w:t>0</w:t>
            </w:r>
          </w:p>
        </w:tc>
        <w:tc>
          <w:tcPr>
            <w:tcW w:w="266" w:type="pct"/>
            <w:gridSpan w:val="2"/>
            <w:tcBorders>
              <w:top w:val="single" w:sz="4" w:space="0" w:color="000000"/>
              <w:left w:val="single" w:sz="4" w:space="0" w:color="000000"/>
              <w:bottom w:val="single" w:sz="4" w:space="0" w:color="000000"/>
              <w:right w:val="single" w:sz="4" w:space="0" w:color="auto"/>
            </w:tcBorders>
            <w:vAlign w:val="center"/>
          </w:tcPr>
          <w:p w:rsidR="00C402E0" w:rsidRPr="00B22C34" w:rsidRDefault="00C402E0" w:rsidP="00D5577F">
            <w:pPr>
              <w:jc w:val="center"/>
              <w:rPr>
                <w:sz w:val="22"/>
              </w:rPr>
            </w:pPr>
            <w:r w:rsidRPr="00B22C34">
              <w:rPr>
                <w:sz w:val="22"/>
              </w:rPr>
              <w:t>0</w:t>
            </w:r>
          </w:p>
        </w:tc>
      </w:tr>
    </w:tbl>
    <w:p w:rsidR="00C402E0" w:rsidRDefault="00C402E0" w:rsidP="00C402E0">
      <w:pPr>
        <w:sectPr w:rsidR="00C402E0">
          <w:headerReference w:type="even" r:id="rId40"/>
          <w:headerReference w:type="default" r:id="rId41"/>
          <w:footerReference w:type="even" r:id="rId42"/>
          <w:footerReference w:type="default" r:id="rId43"/>
          <w:headerReference w:type="first" r:id="rId44"/>
          <w:footerReference w:type="first" r:id="rId45"/>
          <w:pgSz w:w="16838" w:h="11906" w:orient="landscape"/>
          <w:pgMar w:top="776" w:right="720" w:bottom="765" w:left="720" w:header="720" w:footer="709" w:gutter="0"/>
          <w:cols w:space="720"/>
          <w:docGrid w:linePitch="600" w:charSpace="24576"/>
        </w:sectPr>
      </w:pPr>
    </w:p>
    <w:p w:rsidR="00C402E0" w:rsidRPr="00DC671E" w:rsidRDefault="00C402E0" w:rsidP="00C402E0">
      <w:pPr>
        <w:jc w:val="right"/>
      </w:pPr>
      <w:r w:rsidRPr="00DC671E">
        <w:t>Приложение № 4 к Конкурсной документации</w:t>
      </w:r>
    </w:p>
    <w:p w:rsidR="00C402E0" w:rsidRPr="00DC671E" w:rsidRDefault="00C402E0" w:rsidP="00C402E0">
      <w:pPr>
        <w:jc w:val="center"/>
      </w:pPr>
    </w:p>
    <w:p w:rsidR="00C402E0" w:rsidRPr="00DC671E" w:rsidRDefault="00C402E0" w:rsidP="00C402E0">
      <w:pPr>
        <w:spacing w:before="120" w:after="120"/>
        <w:jc w:val="center"/>
      </w:pPr>
      <w:r w:rsidRPr="00DC671E">
        <w:rPr>
          <w:b/>
        </w:rPr>
        <w:t>Форма заявки на участие в конкурсе</w:t>
      </w:r>
    </w:p>
    <w:p w:rsidR="00C402E0" w:rsidRPr="00DC671E" w:rsidRDefault="00C402E0" w:rsidP="00C402E0">
      <w:pPr>
        <w:jc w:val="center"/>
      </w:pPr>
    </w:p>
    <w:tbl>
      <w:tblPr>
        <w:tblW w:w="0" w:type="auto"/>
        <w:tblLayout w:type="fixed"/>
        <w:tblLook w:val="0000" w:firstRow="0" w:lastRow="0" w:firstColumn="0" w:lastColumn="0" w:noHBand="0" w:noVBand="0"/>
      </w:tblPr>
      <w:tblGrid>
        <w:gridCol w:w="3202"/>
        <w:gridCol w:w="3202"/>
        <w:gridCol w:w="3202"/>
      </w:tblGrid>
      <w:tr w:rsidR="00C402E0" w:rsidRPr="00DC671E" w:rsidTr="00D5577F">
        <w:trPr>
          <w:trHeight w:val="674"/>
        </w:trPr>
        <w:tc>
          <w:tcPr>
            <w:tcW w:w="3202" w:type="dxa"/>
            <w:shd w:val="clear" w:color="auto" w:fill="auto"/>
          </w:tcPr>
          <w:p w:rsidR="00C402E0" w:rsidRPr="00DC671E" w:rsidRDefault="00C402E0" w:rsidP="00D5577F">
            <w:pPr>
              <w:rPr>
                <w:i/>
              </w:rPr>
            </w:pPr>
            <w:r w:rsidRPr="00DC671E">
              <w:rPr>
                <w:i/>
              </w:rPr>
              <w:t>На бланке заявителя</w:t>
            </w:r>
          </w:p>
          <w:p w:rsidR="00C402E0" w:rsidRPr="00DC671E" w:rsidRDefault="00C402E0" w:rsidP="00D5577F">
            <w:pPr>
              <w:rPr>
                <w:i/>
              </w:rPr>
            </w:pPr>
            <w:r w:rsidRPr="00DC671E">
              <w:rPr>
                <w:i/>
              </w:rPr>
              <w:t>дата, исх. номер</w:t>
            </w:r>
          </w:p>
        </w:tc>
        <w:tc>
          <w:tcPr>
            <w:tcW w:w="3202" w:type="dxa"/>
            <w:shd w:val="clear" w:color="auto" w:fill="auto"/>
          </w:tcPr>
          <w:p w:rsidR="00C402E0" w:rsidRPr="00DC671E" w:rsidRDefault="00C402E0" w:rsidP="00D5577F">
            <w:pPr>
              <w:snapToGrid w:val="0"/>
              <w:rPr>
                <w:i/>
              </w:rPr>
            </w:pPr>
          </w:p>
        </w:tc>
        <w:tc>
          <w:tcPr>
            <w:tcW w:w="3202" w:type="dxa"/>
            <w:shd w:val="clear" w:color="auto" w:fill="auto"/>
          </w:tcPr>
          <w:p w:rsidR="00C402E0" w:rsidRPr="00DC671E" w:rsidRDefault="00C402E0" w:rsidP="00D5577F">
            <w:r w:rsidRPr="00DC671E">
              <w:rPr>
                <w:i/>
              </w:rPr>
              <w:t>В конкурсную комиссию</w:t>
            </w:r>
          </w:p>
        </w:tc>
      </w:tr>
    </w:tbl>
    <w:p w:rsidR="00C402E0" w:rsidRPr="00DC671E" w:rsidRDefault="00C402E0" w:rsidP="00C402E0">
      <w:pPr>
        <w:jc w:val="center"/>
      </w:pPr>
      <w:r w:rsidRPr="00DC671E">
        <w:t>ЗАЯВКА НА УЧАСТИЕ В ОТКРЫТОМ КОНКУРСЕ</w:t>
      </w:r>
    </w:p>
    <w:p w:rsidR="00C402E0" w:rsidRPr="00DC671E" w:rsidRDefault="00C402E0" w:rsidP="00C402E0">
      <w:pPr>
        <w:jc w:val="center"/>
      </w:pPr>
      <w:r w:rsidRPr="00DC671E">
        <w:t xml:space="preserve">на право заключения концессионного соглашения </w:t>
      </w:r>
      <w:r w:rsidRPr="00FE30F9">
        <w:t>в отношении объектов водоснабжения находящиеся в ведении администрации Комсомольского муниципального округа Чувашской Республики (</w:t>
      </w:r>
      <w:r>
        <w:t>с. Урмаево, с. Токаево</w:t>
      </w:r>
      <w:r w:rsidRPr="00FE30F9">
        <w:t>)</w:t>
      </w:r>
      <w:r w:rsidRPr="00E21488">
        <w:t xml:space="preserve"> </w:t>
      </w:r>
    </w:p>
    <w:p w:rsidR="00C402E0" w:rsidRPr="00DC671E" w:rsidRDefault="00C402E0" w:rsidP="00C402E0">
      <w:pPr>
        <w:jc w:val="center"/>
      </w:pPr>
    </w:p>
    <w:p w:rsidR="00C402E0" w:rsidRPr="00DC671E" w:rsidRDefault="00C402E0" w:rsidP="00C402E0">
      <w:pPr>
        <w:pStyle w:val="af6"/>
        <w:jc w:val="both"/>
      </w:pPr>
      <w:r w:rsidRPr="00DC671E">
        <w:rPr>
          <w:bCs/>
        </w:rPr>
        <w:t>1.</w:t>
      </w:r>
      <w:r w:rsidRPr="00DC671E">
        <w:t xml:space="preserve"> Изучив конкурсную документацию по проведению открытого конкурса на право заключения концессионного соглашения </w:t>
      </w:r>
      <w:r>
        <w:t>в отношении объектов водоснабжения находящиеся в ведении администрации Комсомольского муниципального округа Чувашской Республики (с. Урмаево, с. Токаево)</w:t>
      </w:r>
      <w:r w:rsidRPr="00DC671E">
        <w:t>,</w:t>
      </w:r>
    </w:p>
    <w:p w:rsidR="00C402E0" w:rsidRPr="00DC671E" w:rsidRDefault="00C402E0" w:rsidP="00C402E0">
      <w:pPr>
        <w:pStyle w:val="af6"/>
        <w:spacing w:after="0"/>
        <w:jc w:val="both"/>
        <w:rPr>
          <w:i/>
        </w:rPr>
      </w:pPr>
      <w:r w:rsidRPr="00DC671E">
        <w:t>а также применимые к данному конкурсу законодательство и нормативно-правовые акты _____________________________________________________</w:t>
      </w:r>
    </w:p>
    <w:p w:rsidR="00C402E0" w:rsidRPr="00DC671E" w:rsidRDefault="00C402E0" w:rsidP="00C402E0">
      <w:pPr>
        <w:pStyle w:val="af6"/>
        <w:spacing w:after="0"/>
        <w:ind w:left="1418"/>
        <w:jc w:val="center"/>
        <w:rPr>
          <w:bCs/>
        </w:rPr>
      </w:pPr>
      <w:r w:rsidRPr="00DC671E">
        <w:rPr>
          <w:i/>
        </w:rPr>
        <w:t>(наименование заявителя с указанием организационно-правовой формы, места нахождения, почтового адреса (для юридического лица); Ф.И.О., паспортных данных, сведений о месте жительства (для физического лица), номера контактного телефона)</w:t>
      </w:r>
    </w:p>
    <w:p w:rsidR="00C402E0" w:rsidRPr="00DC671E" w:rsidRDefault="00C402E0" w:rsidP="00C402E0">
      <w:pPr>
        <w:pStyle w:val="af6"/>
        <w:spacing w:after="0"/>
        <w:jc w:val="both"/>
        <w:rPr>
          <w:i/>
        </w:rPr>
      </w:pPr>
      <w:r w:rsidRPr="00DC671E">
        <w:rPr>
          <w:bCs/>
        </w:rPr>
        <w:t>в лице _____________________, действующего на основании</w:t>
      </w:r>
      <w:r w:rsidRPr="00DC671E">
        <w:rPr>
          <w:b/>
          <w:bCs/>
        </w:rPr>
        <w:t xml:space="preserve"> </w:t>
      </w:r>
      <w:r w:rsidRPr="00DC671E">
        <w:rPr>
          <w:bCs/>
        </w:rPr>
        <w:t>_____________</w:t>
      </w:r>
      <w:r w:rsidRPr="00DC671E">
        <w:rPr>
          <w:b/>
          <w:bCs/>
        </w:rPr>
        <w:t>,</w:t>
      </w:r>
    </w:p>
    <w:p w:rsidR="00C402E0" w:rsidRPr="00DC671E" w:rsidRDefault="00C402E0" w:rsidP="00C402E0">
      <w:pPr>
        <w:pStyle w:val="af6"/>
        <w:spacing w:after="0"/>
        <w:ind w:firstLine="709"/>
        <w:rPr>
          <w:i/>
        </w:rPr>
      </w:pPr>
      <w:r w:rsidRPr="00DC671E">
        <w:rPr>
          <w:i/>
        </w:rPr>
        <w:t xml:space="preserve">(наименование должности, Ф.И.О. руководителя, </w:t>
      </w:r>
    </w:p>
    <w:p w:rsidR="00C402E0" w:rsidRPr="00DC671E" w:rsidRDefault="00C402E0" w:rsidP="00C402E0">
      <w:pPr>
        <w:pStyle w:val="af6"/>
        <w:spacing w:after="0"/>
        <w:ind w:firstLine="709"/>
        <w:rPr>
          <w:bCs/>
        </w:rPr>
      </w:pPr>
      <w:r w:rsidRPr="00DC671E">
        <w:rPr>
          <w:i/>
        </w:rPr>
        <w:t>уполномоченного лица (для юридического лица))</w:t>
      </w:r>
    </w:p>
    <w:p w:rsidR="00C402E0" w:rsidRPr="00DC671E" w:rsidRDefault="00C402E0" w:rsidP="00C402E0">
      <w:pPr>
        <w:pStyle w:val="af6"/>
        <w:spacing w:after="0"/>
        <w:jc w:val="both"/>
        <w:rPr>
          <w:bCs/>
        </w:rPr>
      </w:pPr>
      <w:r w:rsidRPr="00DC671E">
        <w:rPr>
          <w:bCs/>
        </w:rPr>
        <w:t>сообщает о согласии участвовать в открытом конкурсе на условиях, установленных в указанных выше документах, и направляет настоящую заявку на участие в конкурсе.</w:t>
      </w:r>
    </w:p>
    <w:p w:rsidR="00C402E0" w:rsidRPr="00DC671E" w:rsidRDefault="00C402E0" w:rsidP="00C402E0">
      <w:pPr>
        <w:pStyle w:val="af6"/>
        <w:spacing w:after="0"/>
        <w:ind w:firstLine="709"/>
        <w:jc w:val="both"/>
        <w:rPr>
          <w:bCs/>
          <w:i/>
        </w:rPr>
      </w:pPr>
      <w:r w:rsidRPr="00DC671E">
        <w:rPr>
          <w:bCs/>
        </w:rPr>
        <w:t>2. Настоящей заявкой на участие в открытом конкурсе сообщаем, что в отношении __________________________________________________________________</w:t>
      </w:r>
    </w:p>
    <w:p w:rsidR="00C402E0" w:rsidRPr="00DC671E" w:rsidRDefault="00C402E0" w:rsidP="00C402E0">
      <w:pPr>
        <w:pStyle w:val="af6"/>
        <w:spacing w:after="0"/>
        <w:jc w:val="center"/>
        <w:rPr>
          <w:bCs/>
        </w:rPr>
      </w:pPr>
      <w:r w:rsidRPr="00DC671E">
        <w:rPr>
          <w:bCs/>
          <w:i/>
        </w:rPr>
        <w:t>(наименование участника конкурса (для юридических лиц), наименование индивидуального предпринимателя)</w:t>
      </w:r>
    </w:p>
    <w:p w:rsidR="00C402E0" w:rsidRPr="00DC671E" w:rsidRDefault="00C402E0" w:rsidP="00C402E0">
      <w:pPr>
        <w:pStyle w:val="af6"/>
        <w:spacing w:after="0"/>
        <w:jc w:val="both"/>
        <w:rPr>
          <w:bCs/>
        </w:rPr>
      </w:pPr>
      <w:r w:rsidRPr="00DC671E">
        <w:rPr>
          <w:bCs/>
        </w:rPr>
        <w:t>не проводится процедура ликвидации, банкротства, деятельность не приостановлена, а также, что задолженности по начисленным налогам, сборам и иным обязательным платежам в бюджеты любого уровня или государственные внебюджетные фонды нет по данным бухгалтерской отчетности.</w:t>
      </w:r>
    </w:p>
    <w:p w:rsidR="00C402E0" w:rsidRPr="00DC671E" w:rsidRDefault="00C402E0" w:rsidP="00C402E0">
      <w:pPr>
        <w:pStyle w:val="af6"/>
        <w:spacing w:after="0"/>
        <w:ind w:firstLine="709"/>
        <w:jc w:val="both"/>
        <w:rPr>
          <w:bCs/>
        </w:rPr>
      </w:pPr>
      <w:r w:rsidRPr="00DC671E">
        <w:rPr>
          <w:bCs/>
        </w:rPr>
        <w:t>3. Настоящим гарантируем достоверность представленной нами в заявке информации и подтверждаем право Концедента,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rsidR="00C402E0" w:rsidRPr="00DC671E" w:rsidRDefault="00C402E0" w:rsidP="00C402E0">
      <w:pPr>
        <w:pStyle w:val="af6"/>
        <w:spacing w:after="0"/>
        <w:ind w:firstLine="709"/>
        <w:jc w:val="both"/>
        <w:rPr>
          <w:bCs/>
        </w:rPr>
      </w:pPr>
      <w:r w:rsidRPr="00DC671E">
        <w:rPr>
          <w:bCs/>
        </w:rPr>
        <w:t>4. Корреспонденцию в наш адрес просим направлять по адресу:</w:t>
      </w:r>
    </w:p>
    <w:p w:rsidR="00C402E0" w:rsidRPr="00DC671E" w:rsidRDefault="00C402E0" w:rsidP="00C402E0">
      <w:pPr>
        <w:pStyle w:val="af6"/>
        <w:spacing w:after="0"/>
        <w:jc w:val="both"/>
        <w:rPr>
          <w:bCs/>
        </w:rPr>
      </w:pPr>
      <w:r w:rsidRPr="00DC671E">
        <w:rPr>
          <w:bCs/>
        </w:rPr>
        <w:t>__________________________________________________________________.</w:t>
      </w:r>
    </w:p>
    <w:p w:rsidR="00C402E0" w:rsidRPr="00DC671E" w:rsidRDefault="00C402E0" w:rsidP="00C402E0">
      <w:pPr>
        <w:pStyle w:val="af6"/>
        <w:spacing w:after="0"/>
        <w:ind w:firstLine="709"/>
        <w:jc w:val="both"/>
      </w:pPr>
      <w:r w:rsidRPr="00DC671E">
        <w:rPr>
          <w:bCs/>
        </w:rPr>
        <w:t>5. К настоящей заявке прилагаются документы согласно описи на __ стр.</w:t>
      </w:r>
    </w:p>
    <w:p w:rsidR="00C402E0" w:rsidRPr="00DC671E" w:rsidRDefault="00C402E0" w:rsidP="00C402E0">
      <w:pPr>
        <w:rPr>
          <w:i/>
        </w:rPr>
      </w:pPr>
      <w:r w:rsidRPr="00DC671E">
        <w:t>______________________________</w:t>
      </w:r>
      <w:r w:rsidRPr="00DC671E">
        <w:tab/>
      </w:r>
      <w:r w:rsidRPr="00DC671E">
        <w:tab/>
      </w:r>
      <w:r w:rsidRPr="00DC671E">
        <w:tab/>
      </w:r>
      <w:r w:rsidRPr="00DC671E">
        <w:tab/>
      </w:r>
      <w:r w:rsidRPr="00DC671E">
        <w:tab/>
        <w:t>______________</w:t>
      </w:r>
    </w:p>
    <w:p w:rsidR="00C402E0" w:rsidRPr="00DC671E" w:rsidRDefault="00C402E0" w:rsidP="00C402E0">
      <w:pPr>
        <w:ind w:firstLine="1134"/>
      </w:pPr>
      <w:r w:rsidRPr="00DC671E">
        <w:rPr>
          <w:i/>
        </w:rPr>
        <w:t xml:space="preserve">Заявитель (Ф.И.О., должность) </w:t>
      </w:r>
      <w:r w:rsidRPr="00DC671E">
        <w:rPr>
          <w:i/>
        </w:rPr>
        <w:tab/>
      </w:r>
      <w:r w:rsidRPr="00DC671E">
        <w:rPr>
          <w:i/>
        </w:rPr>
        <w:tab/>
      </w:r>
      <w:r w:rsidRPr="00DC671E">
        <w:rPr>
          <w:i/>
        </w:rPr>
        <w:tab/>
      </w:r>
      <w:r w:rsidRPr="00DC671E">
        <w:rPr>
          <w:i/>
        </w:rPr>
        <w:tab/>
      </w:r>
      <w:r w:rsidRPr="00DC671E">
        <w:rPr>
          <w:i/>
        </w:rPr>
        <w:tab/>
      </w:r>
      <w:r w:rsidRPr="00DC671E">
        <w:rPr>
          <w:i/>
        </w:rPr>
        <w:tab/>
      </w:r>
      <w:r w:rsidRPr="00DC671E">
        <w:rPr>
          <w:i/>
        </w:rPr>
        <w:tab/>
        <w:t xml:space="preserve">(подпись) </w:t>
      </w:r>
    </w:p>
    <w:p w:rsidR="00C402E0" w:rsidRPr="00DC671E" w:rsidRDefault="00C402E0" w:rsidP="00C402E0">
      <w:pPr>
        <w:ind w:firstLine="2694"/>
        <w:jc w:val="right"/>
      </w:pPr>
      <w:r w:rsidRPr="00DC671E">
        <w:t>М.П.</w:t>
      </w:r>
    </w:p>
    <w:p w:rsidR="00C402E0" w:rsidRPr="00DC671E" w:rsidRDefault="00C402E0" w:rsidP="00C402E0">
      <w:pPr>
        <w:pageBreakBefore/>
        <w:ind w:firstLine="2694"/>
        <w:jc w:val="right"/>
        <w:rPr>
          <w:bCs/>
        </w:rPr>
      </w:pPr>
      <w:r w:rsidRPr="00DC671E">
        <w:t>Приложение № 5 к Конкурсной документации</w:t>
      </w:r>
    </w:p>
    <w:p w:rsidR="00C402E0" w:rsidRPr="00DC671E" w:rsidRDefault="00C402E0" w:rsidP="00C402E0">
      <w:pPr>
        <w:pStyle w:val="af6"/>
        <w:spacing w:after="0"/>
        <w:jc w:val="center"/>
        <w:rPr>
          <w:bCs/>
        </w:rPr>
      </w:pPr>
    </w:p>
    <w:p w:rsidR="00C402E0" w:rsidRPr="00DC671E" w:rsidRDefault="00C402E0" w:rsidP="00C402E0">
      <w:pPr>
        <w:jc w:val="center"/>
        <w:rPr>
          <w:bCs/>
        </w:rPr>
      </w:pPr>
      <w:r w:rsidRPr="00DC671E">
        <w:rPr>
          <w:b/>
        </w:rPr>
        <w:t>Форма описи</w:t>
      </w:r>
    </w:p>
    <w:p w:rsidR="00C402E0" w:rsidRPr="00DC671E" w:rsidRDefault="00C402E0" w:rsidP="00C402E0">
      <w:pPr>
        <w:pStyle w:val="af6"/>
        <w:spacing w:after="0"/>
        <w:jc w:val="center"/>
        <w:rPr>
          <w:bCs/>
        </w:rPr>
      </w:pPr>
    </w:p>
    <w:p w:rsidR="00C402E0" w:rsidRPr="00DC671E" w:rsidRDefault="00C402E0" w:rsidP="00C402E0">
      <w:pPr>
        <w:spacing w:before="120" w:after="120"/>
        <w:jc w:val="center"/>
        <w:rPr>
          <w:b/>
        </w:rPr>
      </w:pPr>
      <w:r w:rsidRPr="00DC671E">
        <w:rPr>
          <w:b/>
        </w:rPr>
        <w:t>ОПИСЬ ДОКУМЕНТОВ,</w:t>
      </w:r>
    </w:p>
    <w:p w:rsidR="00C402E0" w:rsidRPr="00DC671E" w:rsidRDefault="00C402E0" w:rsidP="00C402E0">
      <w:pPr>
        <w:spacing w:before="120" w:after="120"/>
        <w:jc w:val="center"/>
        <w:rPr>
          <w:b/>
        </w:rPr>
      </w:pPr>
      <w:r w:rsidRPr="00DC671E">
        <w:rPr>
          <w:b/>
        </w:rPr>
        <w:t>представляемых к заявке для участия в открытом конкурсе</w:t>
      </w:r>
    </w:p>
    <w:p w:rsidR="00C402E0" w:rsidRPr="00DC671E" w:rsidRDefault="00C402E0" w:rsidP="00C402E0">
      <w:pPr>
        <w:spacing w:before="120" w:after="120"/>
        <w:jc w:val="center"/>
        <w:rPr>
          <w:bCs/>
        </w:rPr>
      </w:pPr>
      <w:r w:rsidRPr="00DC671E">
        <w:rPr>
          <w:b/>
        </w:rPr>
        <w:t>на право заключения концессионного соглашения</w:t>
      </w:r>
    </w:p>
    <w:p w:rsidR="00C402E0" w:rsidRPr="00DC671E" w:rsidRDefault="00C402E0" w:rsidP="00C402E0">
      <w:pPr>
        <w:pStyle w:val="af6"/>
        <w:spacing w:after="0"/>
        <w:jc w:val="center"/>
        <w:rPr>
          <w:bCs/>
        </w:rPr>
      </w:pPr>
    </w:p>
    <w:p w:rsidR="00C402E0" w:rsidRPr="00DC671E" w:rsidRDefault="00C402E0" w:rsidP="00C402E0">
      <w:pPr>
        <w:pStyle w:val="af6"/>
        <w:spacing w:after="0"/>
        <w:jc w:val="both"/>
        <w:rPr>
          <w:bCs/>
          <w:i/>
        </w:rPr>
      </w:pPr>
      <w:r w:rsidRPr="00DC671E">
        <w:rPr>
          <w:bCs/>
        </w:rPr>
        <w:t>__________________________________________________________________</w:t>
      </w:r>
    </w:p>
    <w:p w:rsidR="00C402E0" w:rsidRPr="00DC671E" w:rsidRDefault="00C402E0" w:rsidP="00C402E0">
      <w:pPr>
        <w:pStyle w:val="af6"/>
        <w:spacing w:after="0"/>
        <w:jc w:val="center"/>
        <w:rPr>
          <w:bCs/>
        </w:rPr>
      </w:pPr>
      <w:r w:rsidRPr="00DC671E">
        <w:rPr>
          <w:bCs/>
          <w:i/>
        </w:rPr>
        <w:t>(наименование, юридический адрес, тел./факс заявителя)</w:t>
      </w:r>
    </w:p>
    <w:p w:rsidR="00C402E0" w:rsidRPr="00DC671E" w:rsidRDefault="00C402E0" w:rsidP="00C402E0">
      <w:pPr>
        <w:pStyle w:val="af6"/>
        <w:jc w:val="both"/>
        <w:rPr>
          <w:b/>
          <w:bCs/>
          <w:lang w:val="ru-RU"/>
        </w:rPr>
      </w:pPr>
      <w:r w:rsidRPr="00DC671E">
        <w:rPr>
          <w:bCs/>
        </w:rPr>
        <w:t xml:space="preserve">подтверждает, что для участия в открытом конкурсе на право заключения концессионного соглашения </w:t>
      </w:r>
      <w:r w:rsidRPr="00FE30F9">
        <w:rPr>
          <w:bCs/>
        </w:rPr>
        <w:t>в отношении объектов водоснабжения находящиеся в ведении администрации Комсомольского муниципального округа Чувашской Республики (</w:t>
      </w:r>
      <w:r>
        <w:rPr>
          <w:bCs/>
        </w:rPr>
        <w:t>с. Урмаево, с. Токаево</w:t>
      </w:r>
      <w:r w:rsidRPr="00FE30F9">
        <w:rPr>
          <w:bCs/>
        </w:rPr>
        <w:t>)</w:t>
      </w:r>
      <w:r w:rsidRPr="00DC671E">
        <w:rPr>
          <w:bCs/>
        </w:rPr>
        <w:t xml:space="preserve"> направляются следующие документы:</w:t>
      </w:r>
    </w:p>
    <w:tbl>
      <w:tblPr>
        <w:tblW w:w="0" w:type="auto"/>
        <w:tblInd w:w="-20" w:type="dxa"/>
        <w:tblLayout w:type="fixed"/>
        <w:tblLook w:val="0000" w:firstRow="0" w:lastRow="0" w:firstColumn="0" w:lastColumn="0" w:noHBand="0" w:noVBand="0"/>
      </w:tblPr>
      <w:tblGrid>
        <w:gridCol w:w="704"/>
        <w:gridCol w:w="7088"/>
        <w:gridCol w:w="1712"/>
      </w:tblGrid>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pacing w:after="0"/>
              <w:jc w:val="center"/>
              <w:rPr>
                <w:b/>
                <w:bCs/>
                <w:lang w:val="ru-RU"/>
              </w:rPr>
            </w:pPr>
            <w:r w:rsidRPr="00DC671E">
              <w:rPr>
                <w:b/>
                <w:bCs/>
                <w:lang w:val="ru-RU"/>
              </w:rPr>
              <w:t>№ п/п</w:t>
            </w: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pacing w:after="0"/>
              <w:jc w:val="center"/>
              <w:rPr>
                <w:b/>
                <w:bCs/>
                <w:lang w:val="ru-RU"/>
              </w:rPr>
            </w:pPr>
            <w:r w:rsidRPr="00DC671E">
              <w:rPr>
                <w:b/>
                <w:bCs/>
                <w:lang w:val="ru-RU"/>
              </w:rPr>
              <w:t>Наименование</w:t>
            </w: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pacing w:after="0"/>
              <w:jc w:val="center"/>
            </w:pPr>
            <w:r w:rsidRPr="00DC671E">
              <w:rPr>
                <w:b/>
                <w:bCs/>
                <w:lang w:val="ru-RU"/>
              </w:rPr>
              <w:t>Количество листов</w:t>
            </w: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bl>
    <w:p w:rsidR="00C402E0" w:rsidRPr="00DC671E" w:rsidRDefault="00C402E0" w:rsidP="00C402E0">
      <w:pPr>
        <w:pStyle w:val="af6"/>
        <w:jc w:val="both"/>
        <w:rPr>
          <w:bCs/>
        </w:rPr>
      </w:pPr>
    </w:p>
    <w:p w:rsidR="00C402E0" w:rsidRPr="00DC671E" w:rsidRDefault="00C402E0" w:rsidP="00C402E0">
      <w:pPr>
        <w:rPr>
          <w:i/>
        </w:rPr>
      </w:pPr>
      <w:r w:rsidRPr="00DC671E">
        <w:t>______________________________</w:t>
      </w:r>
      <w:r w:rsidRPr="00DC671E">
        <w:tab/>
      </w:r>
      <w:r w:rsidRPr="00DC671E">
        <w:tab/>
      </w:r>
      <w:r w:rsidRPr="00DC671E">
        <w:tab/>
      </w:r>
      <w:r w:rsidRPr="00DC671E">
        <w:tab/>
      </w:r>
      <w:r w:rsidRPr="00DC671E">
        <w:tab/>
        <w:t>______________</w:t>
      </w:r>
    </w:p>
    <w:p w:rsidR="00C402E0" w:rsidRPr="00DC671E" w:rsidRDefault="00C402E0" w:rsidP="00C402E0">
      <w:pPr>
        <w:ind w:firstLine="1134"/>
      </w:pPr>
      <w:r w:rsidRPr="00DC671E">
        <w:rPr>
          <w:i/>
        </w:rPr>
        <w:t xml:space="preserve">Заявитель (Ф.И.О., должность) </w:t>
      </w:r>
      <w:r w:rsidRPr="00DC671E">
        <w:rPr>
          <w:i/>
        </w:rPr>
        <w:tab/>
      </w:r>
      <w:r w:rsidRPr="00DC671E">
        <w:rPr>
          <w:i/>
        </w:rPr>
        <w:tab/>
      </w:r>
      <w:r w:rsidRPr="00DC671E">
        <w:rPr>
          <w:i/>
        </w:rPr>
        <w:tab/>
      </w:r>
      <w:r w:rsidRPr="00DC671E">
        <w:rPr>
          <w:i/>
        </w:rPr>
        <w:tab/>
      </w:r>
      <w:r w:rsidRPr="00DC671E">
        <w:rPr>
          <w:i/>
        </w:rPr>
        <w:tab/>
      </w:r>
      <w:r w:rsidRPr="00DC671E">
        <w:rPr>
          <w:i/>
        </w:rPr>
        <w:tab/>
      </w:r>
      <w:r w:rsidRPr="00DC671E">
        <w:rPr>
          <w:i/>
        </w:rPr>
        <w:tab/>
        <w:t xml:space="preserve">(подпись) </w:t>
      </w:r>
    </w:p>
    <w:p w:rsidR="00C402E0" w:rsidRPr="00DC671E" w:rsidRDefault="00C402E0" w:rsidP="00C402E0">
      <w:pPr>
        <w:ind w:firstLine="2694"/>
      </w:pPr>
    </w:p>
    <w:p w:rsidR="00C402E0" w:rsidRPr="00DC671E" w:rsidRDefault="00C402E0" w:rsidP="00C402E0">
      <w:pPr>
        <w:ind w:firstLine="2694"/>
        <w:rPr>
          <w:bCs/>
        </w:rPr>
      </w:pPr>
      <w:r w:rsidRPr="00DC671E">
        <w:t>М.П.</w:t>
      </w:r>
    </w:p>
    <w:p w:rsidR="00C402E0" w:rsidRPr="00DC671E" w:rsidRDefault="00C402E0" w:rsidP="00C402E0">
      <w:pPr>
        <w:pStyle w:val="af6"/>
        <w:spacing w:after="0"/>
        <w:jc w:val="both"/>
        <w:rPr>
          <w:bCs/>
        </w:rPr>
      </w:pPr>
    </w:p>
    <w:p w:rsidR="00C402E0" w:rsidRPr="00DC671E" w:rsidRDefault="00C402E0" w:rsidP="00C402E0">
      <w:pPr>
        <w:pStyle w:val="af6"/>
        <w:pageBreakBefore/>
        <w:spacing w:after="0"/>
        <w:jc w:val="right"/>
        <w:rPr>
          <w:b/>
        </w:rPr>
      </w:pPr>
      <w:r w:rsidRPr="00DC671E">
        <w:rPr>
          <w:rFonts w:eastAsia="Calibri"/>
        </w:rPr>
        <w:t>Приложение № 6 к Конкурсной документации</w:t>
      </w:r>
    </w:p>
    <w:p w:rsidR="00C402E0" w:rsidRPr="00DC671E" w:rsidRDefault="00C402E0" w:rsidP="00C402E0">
      <w:pPr>
        <w:spacing w:before="120" w:after="120"/>
        <w:jc w:val="center"/>
        <w:rPr>
          <w:b/>
        </w:rPr>
      </w:pPr>
    </w:p>
    <w:p w:rsidR="00C402E0" w:rsidRPr="00DC671E" w:rsidRDefault="00C402E0" w:rsidP="00C402E0">
      <w:pPr>
        <w:spacing w:before="120" w:after="120"/>
        <w:jc w:val="center"/>
        <w:rPr>
          <w:bCs/>
        </w:rPr>
      </w:pPr>
      <w:r w:rsidRPr="00DC671E">
        <w:rPr>
          <w:b/>
        </w:rPr>
        <w:t>Форма конкурсного предложения участника конкурса</w:t>
      </w:r>
    </w:p>
    <w:p w:rsidR="00C402E0" w:rsidRPr="00DC671E" w:rsidRDefault="00C402E0" w:rsidP="00C402E0">
      <w:pPr>
        <w:pStyle w:val="af6"/>
        <w:spacing w:after="0"/>
        <w:jc w:val="center"/>
        <w:rPr>
          <w:bCs/>
        </w:rPr>
      </w:pPr>
    </w:p>
    <w:tbl>
      <w:tblPr>
        <w:tblW w:w="0" w:type="auto"/>
        <w:tblLayout w:type="fixed"/>
        <w:tblLook w:val="0000" w:firstRow="0" w:lastRow="0" w:firstColumn="0" w:lastColumn="0" w:noHBand="0" w:noVBand="0"/>
      </w:tblPr>
      <w:tblGrid>
        <w:gridCol w:w="3202"/>
        <w:gridCol w:w="3202"/>
        <w:gridCol w:w="3202"/>
      </w:tblGrid>
      <w:tr w:rsidR="00C402E0" w:rsidRPr="00DC671E" w:rsidTr="00D5577F">
        <w:trPr>
          <w:trHeight w:val="674"/>
        </w:trPr>
        <w:tc>
          <w:tcPr>
            <w:tcW w:w="3202" w:type="dxa"/>
            <w:shd w:val="clear" w:color="auto" w:fill="auto"/>
          </w:tcPr>
          <w:p w:rsidR="00C402E0" w:rsidRPr="00DC671E" w:rsidRDefault="00C402E0" w:rsidP="00D5577F">
            <w:pPr>
              <w:rPr>
                <w:i/>
              </w:rPr>
            </w:pPr>
            <w:r w:rsidRPr="00DC671E">
              <w:rPr>
                <w:i/>
              </w:rPr>
              <w:t>На бланке заявителя</w:t>
            </w:r>
          </w:p>
          <w:p w:rsidR="00C402E0" w:rsidRPr="00DC671E" w:rsidRDefault="00C402E0" w:rsidP="00D5577F">
            <w:pPr>
              <w:rPr>
                <w:i/>
              </w:rPr>
            </w:pPr>
            <w:r w:rsidRPr="00DC671E">
              <w:rPr>
                <w:i/>
              </w:rPr>
              <w:t>дата, исх. номер</w:t>
            </w:r>
          </w:p>
        </w:tc>
        <w:tc>
          <w:tcPr>
            <w:tcW w:w="3202" w:type="dxa"/>
            <w:shd w:val="clear" w:color="auto" w:fill="auto"/>
          </w:tcPr>
          <w:p w:rsidR="00C402E0" w:rsidRPr="00DC671E" w:rsidRDefault="00C402E0" w:rsidP="00D5577F">
            <w:pPr>
              <w:snapToGrid w:val="0"/>
              <w:rPr>
                <w:i/>
              </w:rPr>
            </w:pPr>
          </w:p>
        </w:tc>
        <w:tc>
          <w:tcPr>
            <w:tcW w:w="3202" w:type="dxa"/>
            <w:shd w:val="clear" w:color="auto" w:fill="auto"/>
          </w:tcPr>
          <w:p w:rsidR="00C402E0" w:rsidRPr="00DC671E" w:rsidRDefault="00C402E0" w:rsidP="00D5577F">
            <w:r w:rsidRPr="00DC671E">
              <w:t>В конкурсную комиссию</w:t>
            </w:r>
          </w:p>
        </w:tc>
      </w:tr>
    </w:tbl>
    <w:p w:rsidR="00C402E0" w:rsidRPr="00DC671E" w:rsidRDefault="00C402E0" w:rsidP="00C402E0">
      <w:pPr>
        <w:jc w:val="center"/>
      </w:pPr>
      <w:r w:rsidRPr="00DC671E">
        <w:t>КОНКУРСНОЕ ПРЕДЛОЖЕНИЕ</w:t>
      </w:r>
    </w:p>
    <w:p w:rsidR="00C402E0" w:rsidRPr="00DC671E" w:rsidRDefault="00C402E0" w:rsidP="00C402E0">
      <w:pPr>
        <w:jc w:val="center"/>
      </w:pPr>
      <w:r w:rsidRPr="00DC671E">
        <w:t xml:space="preserve">на право заключения концессионного соглашения </w:t>
      </w:r>
      <w:r w:rsidRPr="00FE30F9">
        <w:t>в отношении объектов водоснабжения находящиеся в ведении администрации Комсомольского муниципального округа Чувашской Республики (</w:t>
      </w:r>
      <w:r>
        <w:t>с. Урмаево, с. Токаево</w:t>
      </w:r>
      <w:r w:rsidRPr="00FE30F9">
        <w:t>)</w:t>
      </w:r>
    </w:p>
    <w:p w:rsidR="00C402E0" w:rsidRPr="00DC671E" w:rsidRDefault="00C402E0" w:rsidP="00C402E0">
      <w:pPr>
        <w:jc w:val="center"/>
      </w:pPr>
    </w:p>
    <w:p w:rsidR="00C402E0" w:rsidRPr="00DC671E" w:rsidRDefault="00C402E0" w:rsidP="00C402E0">
      <w:pPr>
        <w:pStyle w:val="af6"/>
        <w:spacing w:after="0"/>
        <w:jc w:val="both"/>
        <w:rPr>
          <w:bCs/>
          <w:i/>
        </w:rPr>
      </w:pPr>
      <w:r w:rsidRPr="00DC671E">
        <w:rPr>
          <w:bCs/>
        </w:rPr>
        <w:t>1. Настоящим ______________________________________________________</w:t>
      </w:r>
    </w:p>
    <w:p w:rsidR="00C402E0" w:rsidRPr="00DC671E" w:rsidRDefault="00C402E0" w:rsidP="00C402E0">
      <w:pPr>
        <w:pStyle w:val="af6"/>
        <w:spacing w:after="0"/>
        <w:ind w:firstLine="3969"/>
        <w:rPr>
          <w:bCs/>
        </w:rPr>
      </w:pPr>
      <w:r w:rsidRPr="00DC671E">
        <w:rPr>
          <w:bCs/>
          <w:i/>
        </w:rPr>
        <w:t xml:space="preserve"> (наименование (Ф.И.О.) участника конкурса)</w:t>
      </w:r>
    </w:p>
    <w:p w:rsidR="00C402E0" w:rsidRPr="00DC671E" w:rsidRDefault="00C402E0" w:rsidP="00C402E0">
      <w:pPr>
        <w:pStyle w:val="af6"/>
        <w:jc w:val="both"/>
        <w:rPr>
          <w:bCs/>
        </w:rPr>
      </w:pPr>
      <w:r w:rsidRPr="00DC671E">
        <w:rPr>
          <w:bCs/>
        </w:rPr>
        <w:t xml:space="preserve">представляет конкурсное предложение по открытому конкурсу на право заключения концессионного соглашения </w:t>
      </w:r>
      <w:r w:rsidRPr="00FE30F9">
        <w:rPr>
          <w:bCs/>
        </w:rPr>
        <w:t>в отношении объектов водоснабжения находящиеся в ведении администрации Комсомольского муниципального округа Чувашской Республики (</w:t>
      </w:r>
      <w:r>
        <w:rPr>
          <w:bCs/>
        </w:rPr>
        <w:t>с. Урмаево, с. Токаево</w:t>
      </w:r>
      <w:r w:rsidRPr="00FE30F9">
        <w:rPr>
          <w:bCs/>
        </w:rPr>
        <w:t>)</w:t>
      </w:r>
      <w:r w:rsidRPr="00E21488">
        <w:rPr>
          <w:bCs/>
        </w:rPr>
        <w:t xml:space="preserve"> </w:t>
      </w:r>
      <w:r w:rsidRPr="00DC671E">
        <w:rPr>
          <w:bCs/>
        </w:rPr>
        <w:t>(далее – Конкурс) в количестве двух экземпляров (оригинал и копия), каждый экземпляр на ____ стр.</w:t>
      </w:r>
    </w:p>
    <w:p w:rsidR="00C402E0" w:rsidRPr="00DC671E" w:rsidRDefault="00C402E0" w:rsidP="00C402E0">
      <w:pPr>
        <w:pStyle w:val="af6"/>
        <w:spacing w:after="0"/>
        <w:jc w:val="both"/>
        <w:rPr>
          <w:bCs/>
          <w:i/>
        </w:rPr>
      </w:pPr>
      <w:r w:rsidRPr="00DC671E">
        <w:rPr>
          <w:bCs/>
        </w:rPr>
        <w:t>2. Конкурсное предложение подается от имени __________________________________________________________________,</w:t>
      </w:r>
    </w:p>
    <w:p w:rsidR="00C402E0" w:rsidRPr="00DC671E" w:rsidRDefault="00C402E0" w:rsidP="00C402E0">
      <w:pPr>
        <w:pStyle w:val="af6"/>
        <w:spacing w:after="0"/>
        <w:jc w:val="center"/>
        <w:rPr>
          <w:bCs/>
        </w:rPr>
      </w:pPr>
      <w:r w:rsidRPr="00DC671E">
        <w:rPr>
          <w:bCs/>
          <w:i/>
        </w:rPr>
        <w:t>(наименование (Ф.И.О.) заявителя, прошедшего предварительный отбор и подающего данное конкурсное предложение)</w:t>
      </w:r>
    </w:p>
    <w:p w:rsidR="00C402E0" w:rsidRPr="00DC671E" w:rsidRDefault="00C402E0" w:rsidP="00C402E0">
      <w:pPr>
        <w:pStyle w:val="af6"/>
        <w:spacing w:after="0"/>
        <w:jc w:val="both"/>
        <w:rPr>
          <w:bCs/>
        </w:rPr>
      </w:pPr>
      <w:r w:rsidRPr="00DC671E">
        <w:rPr>
          <w:bCs/>
        </w:rPr>
        <w:t>прошедшего предварительный отбор согласно уведомлению конкурсной комиссии № ____ от _________ 20__ года, именуемого далее – Участник.</w:t>
      </w:r>
    </w:p>
    <w:p w:rsidR="00C402E0" w:rsidRPr="00DC671E" w:rsidRDefault="00C402E0" w:rsidP="00C402E0">
      <w:pPr>
        <w:pStyle w:val="af6"/>
        <w:spacing w:after="0"/>
        <w:jc w:val="both"/>
        <w:rPr>
          <w:bCs/>
        </w:rPr>
      </w:pPr>
      <w:r w:rsidRPr="00DC671E">
        <w:rPr>
          <w:bCs/>
        </w:rPr>
        <w:t>3. Настоящим Участник в связи с представлением своего конкурсного предложения подтверждает:</w:t>
      </w:r>
    </w:p>
    <w:p w:rsidR="00C402E0" w:rsidRPr="00DC671E" w:rsidRDefault="00C402E0" w:rsidP="00C402E0">
      <w:pPr>
        <w:pStyle w:val="af6"/>
        <w:spacing w:after="0"/>
        <w:jc w:val="both"/>
        <w:rPr>
          <w:bCs/>
        </w:rPr>
      </w:pPr>
      <w:r w:rsidRPr="00DC671E">
        <w:rPr>
          <w:bCs/>
        </w:rPr>
        <w:t xml:space="preserve">- свое полное ознакомление и согласие с положениями конкурсной документации к открытому конкурсу на право заключения концессионного соглашения в отношении объектов системы водоснабжения, находящихся в собственности </w:t>
      </w:r>
      <w:r>
        <w:rPr>
          <w:bCs/>
          <w:lang w:val="ru-RU"/>
        </w:rPr>
        <w:t>Комсомольского муниципального округа Чувашской Республики</w:t>
      </w:r>
      <w:r w:rsidRPr="00DC671E">
        <w:rPr>
          <w:bCs/>
        </w:rPr>
        <w:t>, (с внесенными в нее на дату подачи настоящего конкурсного предложения изменениями), именуемой далее – конкурсная документация;</w:t>
      </w:r>
    </w:p>
    <w:p w:rsidR="00C402E0" w:rsidRPr="00DC671E" w:rsidRDefault="00C402E0" w:rsidP="00C402E0">
      <w:pPr>
        <w:pStyle w:val="af6"/>
        <w:spacing w:after="0"/>
        <w:jc w:val="both"/>
        <w:rPr>
          <w:bCs/>
        </w:rPr>
      </w:pPr>
      <w:r w:rsidRPr="00DC671E">
        <w:rPr>
          <w:bCs/>
        </w:rPr>
        <w:t>- надлежащее выполнение положений конкурсной документации при подготовке и представлении настоящего конкурсного предложения;</w:t>
      </w:r>
    </w:p>
    <w:p w:rsidR="00C402E0" w:rsidRPr="00DC671E" w:rsidRDefault="00C402E0" w:rsidP="00C402E0">
      <w:pPr>
        <w:pStyle w:val="af6"/>
        <w:spacing w:after="0"/>
        <w:jc w:val="both"/>
        <w:rPr>
          <w:bCs/>
        </w:rPr>
      </w:pPr>
      <w:r w:rsidRPr="00DC671E">
        <w:rPr>
          <w:bCs/>
        </w:rPr>
        <w:t>- что все документы и сведения, включенные им в состав заявки на участие в конкурсе, остались без изменения, и на момент подачи данного конкурсного предложения соответствуют действительности (либо, если изменения произошли, то Участник с учетом таких изменений ранее представленной заявки на участие в конкурсе соответствует требованиям настоящей конкурсной документации, и что конкурсная комиссия была предварительно уведомлена о таких изменениях. При этом описание и подтверждение таких изменений должно быть включено в состав конкурсного предложения).</w:t>
      </w:r>
    </w:p>
    <w:p w:rsidR="00C402E0" w:rsidRPr="00DC671E" w:rsidRDefault="00C402E0" w:rsidP="00C402E0">
      <w:pPr>
        <w:pStyle w:val="af6"/>
        <w:spacing w:after="0"/>
        <w:jc w:val="both"/>
        <w:rPr>
          <w:bCs/>
        </w:rPr>
      </w:pPr>
      <w:r w:rsidRPr="00DC671E">
        <w:rPr>
          <w:bCs/>
        </w:rPr>
        <w:t>4. Настоящим Участник выражает намерение участвовать в Конкурсе на условиях, установленных в конкурсной документации, и в случае признания его победителем Конкурса заключить и исполнить концессионное соглашение в отношении объектов системы водоснабжения</w:t>
      </w:r>
      <w:r w:rsidRPr="00E21488">
        <w:t xml:space="preserve"> Комсомольского муниципального округа Чувашской Республики</w:t>
      </w:r>
      <w:r>
        <w:t xml:space="preserve"> находящиеся на территории</w:t>
      </w:r>
      <w:r w:rsidRPr="00E21488">
        <w:t xml:space="preserve"> Комсомольского территориального отдела</w:t>
      </w:r>
      <w:r w:rsidRPr="00DC671E">
        <w:rPr>
          <w:bCs/>
        </w:rPr>
        <w:t>, а также выполнить иные связанные с участием в Конкурсе требования конкурсной документации.</w:t>
      </w:r>
    </w:p>
    <w:p w:rsidR="00C402E0" w:rsidRPr="00DC671E" w:rsidRDefault="00C402E0" w:rsidP="00C402E0">
      <w:pPr>
        <w:pStyle w:val="af6"/>
        <w:spacing w:after="0"/>
        <w:jc w:val="both"/>
        <w:rPr>
          <w:bCs/>
        </w:rPr>
      </w:pPr>
      <w:r w:rsidRPr="00DC671E">
        <w:rPr>
          <w:bCs/>
        </w:rPr>
        <w:t>5. Участник согласен заключить концессионное соглашение в соответствии с требованиями конкурсной документации и на условиях, которые представлены в настоящем конкурсном предложении.</w:t>
      </w:r>
    </w:p>
    <w:p w:rsidR="00C402E0" w:rsidRPr="00DC671E" w:rsidRDefault="00C402E0" w:rsidP="00C402E0">
      <w:pPr>
        <w:pStyle w:val="af6"/>
        <w:spacing w:after="0"/>
        <w:jc w:val="both"/>
        <w:rPr>
          <w:bCs/>
        </w:rPr>
      </w:pPr>
      <w:r w:rsidRPr="00DC671E">
        <w:rPr>
          <w:bCs/>
        </w:rPr>
        <w:t xml:space="preserve">6. Настоящим Участник обязуется в случае объявления его победителем Конкурса подписать концессионное соглашение в соответствии с положениями конкурсной документации и на условиях, установленных в настоящем конкурсном предложении, не позднее </w:t>
      </w:r>
      <w:r w:rsidRPr="00DC671E">
        <w:rPr>
          <w:bCs/>
          <w:lang w:val="ru-RU"/>
        </w:rPr>
        <w:t>5</w:t>
      </w:r>
      <w:r w:rsidRPr="00DC671E">
        <w:rPr>
          <w:bCs/>
        </w:rPr>
        <w:t xml:space="preserve"> (</w:t>
      </w:r>
      <w:r w:rsidRPr="00DC671E">
        <w:rPr>
          <w:bCs/>
          <w:lang w:val="ru-RU"/>
        </w:rPr>
        <w:t>пять</w:t>
      </w:r>
      <w:r w:rsidRPr="00DC671E">
        <w:rPr>
          <w:bCs/>
        </w:rPr>
        <w:t>) рабочих дней со дня направления победителю конкурса протокола о результатах проведения конкурса, проекта концессионного соглашения.</w:t>
      </w:r>
    </w:p>
    <w:p w:rsidR="00C402E0" w:rsidRPr="00DC671E" w:rsidRDefault="00C402E0" w:rsidP="00C402E0">
      <w:pPr>
        <w:pStyle w:val="af6"/>
        <w:spacing w:after="0"/>
        <w:jc w:val="both"/>
        <w:rPr>
          <w:bCs/>
        </w:rPr>
      </w:pPr>
      <w:r w:rsidRPr="00DC671E">
        <w:rPr>
          <w:bCs/>
        </w:rPr>
        <w:t>7. В случае объявления Конкурса несостоявшимся, если в конкурсную комиссию представлено менее двух конкурсных предложений, конкурсной комиссией признано соответствующими критериям конкурса менее двух конкурсных предложений, Участник обязуется подписать концессионное соглашение в течение 5 (пять) рабочих дней со дня направления Участнику Конкурса проекта концессионного соглашения.</w:t>
      </w:r>
    </w:p>
    <w:p w:rsidR="00C402E0" w:rsidRPr="00DC671E" w:rsidRDefault="00C402E0" w:rsidP="00C402E0">
      <w:pPr>
        <w:pStyle w:val="af6"/>
        <w:spacing w:after="0"/>
        <w:jc w:val="both"/>
        <w:rPr>
          <w:bCs/>
        </w:rPr>
      </w:pPr>
      <w:r w:rsidRPr="00DC671E">
        <w:rPr>
          <w:bCs/>
        </w:rPr>
        <w:t>8. В случае если наши предложения будут лучшими после предложений победителя Конкурса, а победитель Конкурса откажется либо будет признан уклонившимся от подписания концессионного соглашения, мы обязуемся подписать данное концессионное соглашение в течение 5 (пять) рабочих дней со дня направления Участнику Конкурса проекта концессионного соглашения.</w:t>
      </w:r>
    </w:p>
    <w:p w:rsidR="00C402E0" w:rsidRPr="00DC671E" w:rsidRDefault="00C402E0" w:rsidP="00C402E0">
      <w:pPr>
        <w:pStyle w:val="af6"/>
        <w:spacing w:after="0"/>
        <w:jc w:val="both"/>
        <w:rPr>
          <w:bCs/>
        </w:rPr>
      </w:pPr>
      <w:r w:rsidRPr="00DC671E">
        <w:rPr>
          <w:bCs/>
        </w:rPr>
        <w:t>9. Настоящим Участник обязуется выполнить иные связанные с участием в Конкурсе положения конкурсной документации.</w:t>
      </w:r>
    </w:p>
    <w:p w:rsidR="00C402E0" w:rsidRPr="00DC671E" w:rsidRDefault="00C402E0" w:rsidP="00C402E0">
      <w:pPr>
        <w:pStyle w:val="af6"/>
        <w:spacing w:after="0"/>
        <w:jc w:val="both"/>
        <w:rPr>
          <w:bCs/>
        </w:rPr>
      </w:pPr>
    </w:p>
    <w:p w:rsidR="00C402E0" w:rsidRDefault="00C402E0" w:rsidP="00C402E0">
      <w:pPr>
        <w:sectPr w:rsidR="00C402E0">
          <w:headerReference w:type="even" r:id="rId46"/>
          <w:headerReference w:type="default" r:id="rId47"/>
          <w:footerReference w:type="even" r:id="rId48"/>
          <w:footerReference w:type="default" r:id="rId49"/>
          <w:headerReference w:type="first" r:id="rId50"/>
          <w:footerReference w:type="first" r:id="rId51"/>
          <w:pgSz w:w="11906" w:h="16838"/>
          <w:pgMar w:top="1134" w:right="850" w:bottom="1134" w:left="1701" w:header="720" w:footer="709" w:gutter="0"/>
          <w:cols w:space="720"/>
          <w:docGrid w:linePitch="600" w:charSpace="24576"/>
        </w:sectPr>
      </w:pPr>
    </w:p>
    <w:p w:rsidR="00C402E0" w:rsidRPr="00DC671E" w:rsidRDefault="00C402E0" w:rsidP="00C402E0">
      <w:pPr>
        <w:spacing w:before="120" w:after="120"/>
        <w:jc w:val="center"/>
        <w:rPr>
          <w:bCs/>
        </w:rPr>
      </w:pPr>
      <w:r w:rsidRPr="00DC671E">
        <w:rPr>
          <w:b/>
        </w:rPr>
        <w:t>Предлагаемые Участником Конкурса значения критериев Конкурса</w:t>
      </w:r>
    </w:p>
    <w:p w:rsidR="00C402E0" w:rsidRPr="00DC671E" w:rsidRDefault="00C402E0" w:rsidP="00C402E0">
      <w:pPr>
        <w:pStyle w:val="af6"/>
        <w:spacing w:after="0"/>
        <w:jc w:val="center"/>
        <w:rPr>
          <w:bCs/>
        </w:rPr>
      </w:pPr>
    </w:p>
    <w:p w:rsidR="00C402E0" w:rsidRPr="00DC671E" w:rsidRDefault="00C402E0" w:rsidP="00C402E0">
      <w:pPr>
        <w:jc w:val="center"/>
      </w:pPr>
      <w:r w:rsidRPr="00DC671E">
        <w:rPr>
          <w:b/>
        </w:rPr>
        <w:t>По критерию № 1</w:t>
      </w:r>
      <w:r w:rsidRPr="00DC671E">
        <w:t>. Предельный размер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C402E0" w:rsidRPr="00DC671E" w:rsidRDefault="00C402E0" w:rsidP="00C402E0">
      <w:pPr>
        <w:jc w:val="center"/>
        <w:rPr>
          <w:b/>
        </w:rPr>
      </w:pPr>
      <w:r w:rsidRPr="00DC671E">
        <w:t>Водоснабжение</w:t>
      </w:r>
    </w:p>
    <w:tbl>
      <w:tblPr>
        <w:tblW w:w="5000" w:type="pct"/>
        <w:tblLook w:val="0000" w:firstRow="0" w:lastRow="0" w:firstColumn="0" w:lastColumn="0" w:noHBand="0" w:noVBand="0"/>
      </w:tblPr>
      <w:tblGrid>
        <w:gridCol w:w="1782"/>
        <w:gridCol w:w="1360"/>
        <w:gridCol w:w="1360"/>
        <w:gridCol w:w="1360"/>
        <w:gridCol w:w="1360"/>
        <w:gridCol w:w="1361"/>
        <w:gridCol w:w="1361"/>
        <w:gridCol w:w="1361"/>
        <w:gridCol w:w="1361"/>
        <w:gridCol w:w="1361"/>
        <w:gridCol w:w="1361"/>
      </w:tblGrid>
      <w:tr w:rsidR="00C402E0" w:rsidTr="00D5577F">
        <w:trPr>
          <w:trHeight w:val="397"/>
          <w:tblHeader/>
        </w:trPr>
        <w:tc>
          <w:tcPr>
            <w:tcW w:w="2057" w:type="pct"/>
            <w:vMerge w:val="restar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b/>
                <w:sz w:val="22"/>
              </w:rPr>
            </w:pPr>
            <w:r>
              <w:rPr>
                <w:b/>
                <w:sz w:val="22"/>
              </w:rPr>
              <w:t>Показатель</w:t>
            </w:r>
          </w:p>
        </w:tc>
        <w:tc>
          <w:tcPr>
            <w:tcW w:w="2943"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Год действия концессионного соглашения</w:t>
            </w:r>
          </w:p>
        </w:tc>
      </w:tr>
      <w:tr w:rsidR="00C402E0" w:rsidTr="00D5577F">
        <w:trPr>
          <w:trHeight w:val="397"/>
          <w:tblHeader/>
        </w:trPr>
        <w:tc>
          <w:tcPr>
            <w:tcW w:w="2057" w:type="pct"/>
            <w:vMerge/>
            <w:tcBorders>
              <w:top w:val="single" w:sz="4" w:space="0" w:color="000000"/>
              <w:left w:val="single" w:sz="4" w:space="0" w:color="000000"/>
              <w:bottom w:val="single" w:sz="4" w:space="0" w:color="000000"/>
            </w:tcBorders>
            <w:shd w:val="clear" w:color="auto" w:fill="FFFFFF"/>
            <w:vAlign w:val="center"/>
          </w:tcPr>
          <w:p w:rsidR="00C402E0" w:rsidRDefault="00C402E0" w:rsidP="00D5577F">
            <w:pPr>
              <w:snapToGrid w:val="0"/>
              <w:rPr>
                <w:rFonts w:ascii="Arial" w:hAnsi="Arial" w:cs="Arial"/>
                <w:b/>
                <w:sz w:val="22"/>
                <w:szCs w:val="20"/>
              </w:rPr>
            </w:pPr>
          </w:p>
        </w:tc>
        <w:tc>
          <w:tcPr>
            <w:tcW w:w="327"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32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327"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32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271"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301"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251"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27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Tr="00D5577F">
        <w:trPr>
          <w:trHeight w:val="397"/>
        </w:trPr>
        <w:tc>
          <w:tcPr>
            <w:tcW w:w="205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Предельный размер расходов, тыс. руб. без НДС</w:t>
            </w:r>
          </w:p>
        </w:tc>
        <w:tc>
          <w:tcPr>
            <w:tcW w:w="327"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r w:rsidR="00C402E0" w:rsidTr="00D5577F">
        <w:trPr>
          <w:trHeight w:val="397"/>
        </w:trPr>
        <w:tc>
          <w:tcPr>
            <w:tcW w:w="205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за счет собственных средств концессионера, тыс. руб. без НДС</w:t>
            </w:r>
          </w:p>
        </w:tc>
        <w:tc>
          <w:tcPr>
            <w:tcW w:w="327"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r w:rsidR="00C402E0" w:rsidTr="00D5577F">
        <w:trPr>
          <w:trHeight w:val="397"/>
        </w:trPr>
        <w:tc>
          <w:tcPr>
            <w:tcW w:w="205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нетарифные источники, тыс. руб. без НДС</w:t>
            </w:r>
          </w:p>
        </w:tc>
        <w:tc>
          <w:tcPr>
            <w:tcW w:w="327"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r w:rsidR="00C402E0" w:rsidTr="00D5577F">
        <w:trPr>
          <w:trHeight w:val="397"/>
        </w:trPr>
        <w:tc>
          <w:tcPr>
            <w:tcW w:w="205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тарифные источники (за счет инвестиционных программ), тыс. руб. без НДС</w:t>
            </w:r>
          </w:p>
        </w:tc>
        <w:tc>
          <w:tcPr>
            <w:tcW w:w="32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r w:rsidR="00C402E0" w:rsidTr="00D5577F">
        <w:trPr>
          <w:trHeight w:val="397"/>
        </w:trPr>
        <w:tc>
          <w:tcPr>
            <w:tcW w:w="205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w:t>
            </w:r>
          </w:p>
        </w:tc>
        <w:tc>
          <w:tcPr>
            <w:tcW w:w="32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bl>
    <w:p w:rsidR="00C402E0" w:rsidRDefault="00C402E0" w:rsidP="00C402E0">
      <w:pPr>
        <w:rPr>
          <w:sz w:val="22"/>
        </w:rPr>
      </w:pPr>
    </w:p>
    <w:p w:rsidR="00C402E0" w:rsidRDefault="00C402E0" w:rsidP="00C402E0">
      <w:r>
        <w:rPr>
          <w:sz w:val="22"/>
        </w:rPr>
        <w:t>* - предельные размеры расходов на создание и (или) реконструкцию объектов концессионного соглашения необходимо указывать как в общей сумме, так и в разрезе источников финансирования таких расходов</w:t>
      </w:r>
    </w:p>
    <w:p w:rsidR="00C402E0" w:rsidRDefault="00C402E0" w:rsidP="00C402E0">
      <w:pPr>
        <w:jc w:val="center"/>
      </w:pPr>
    </w:p>
    <w:p w:rsidR="00C402E0" w:rsidRPr="00DC671E" w:rsidRDefault="00C402E0" w:rsidP="00C402E0">
      <w:pPr>
        <w:jc w:val="center"/>
        <w:rPr>
          <w:b/>
        </w:rPr>
      </w:pPr>
      <w:r w:rsidRPr="00DC671E">
        <w:rPr>
          <w:b/>
        </w:rPr>
        <w:t>По критерию № 2</w:t>
      </w:r>
      <w:r w:rsidRPr="00DC671E">
        <w:t>. 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w:t>
      </w:r>
      <w:r w:rsidRPr="00DC671E">
        <w:rPr>
          <w:rStyle w:val="ab"/>
        </w:rPr>
        <w:footnoteReference w:id="8"/>
      </w:r>
    </w:p>
    <w:tbl>
      <w:tblPr>
        <w:tblW w:w="5000" w:type="pct"/>
        <w:tblLook w:val="0000" w:firstRow="0" w:lastRow="0" w:firstColumn="0" w:lastColumn="0" w:noHBand="0" w:noVBand="0"/>
      </w:tblPr>
      <w:tblGrid>
        <w:gridCol w:w="1728"/>
        <w:gridCol w:w="1366"/>
        <w:gridCol w:w="1366"/>
        <w:gridCol w:w="1366"/>
        <w:gridCol w:w="1366"/>
        <w:gridCol w:w="1366"/>
        <w:gridCol w:w="1366"/>
        <w:gridCol w:w="1366"/>
        <w:gridCol w:w="1366"/>
        <w:gridCol w:w="1366"/>
        <w:gridCol w:w="1366"/>
      </w:tblGrid>
      <w:tr w:rsidR="00C402E0" w:rsidTr="00D5577F">
        <w:trPr>
          <w:trHeight w:val="397"/>
          <w:tblHeader/>
        </w:trPr>
        <w:tc>
          <w:tcPr>
            <w:tcW w:w="2057" w:type="pct"/>
            <w:vMerge w:val="restar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b/>
                <w:sz w:val="22"/>
              </w:rPr>
            </w:pPr>
            <w:r>
              <w:rPr>
                <w:b/>
                <w:sz w:val="22"/>
              </w:rPr>
              <w:t>Показатель</w:t>
            </w:r>
          </w:p>
        </w:tc>
        <w:tc>
          <w:tcPr>
            <w:tcW w:w="2943" w:type="pct"/>
            <w:gridSpan w:val="10"/>
            <w:tcBorders>
              <w:top w:val="single" w:sz="4" w:space="0" w:color="000000"/>
              <w:left w:val="single" w:sz="4" w:space="0" w:color="auto"/>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Год действия концессионного соглашения</w:t>
            </w:r>
          </w:p>
        </w:tc>
      </w:tr>
      <w:tr w:rsidR="00C402E0" w:rsidTr="00D5577F">
        <w:trPr>
          <w:trHeight w:val="397"/>
          <w:tblHeader/>
        </w:trPr>
        <w:tc>
          <w:tcPr>
            <w:tcW w:w="2057" w:type="pct"/>
            <w:vMerge/>
            <w:tcBorders>
              <w:top w:val="single" w:sz="4" w:space="0" w:color="000000"/>
              <w:left w:val="single" w:sz="4" w:space="0" w:color="000000"/>
              <w:bottom w:val="single" w:sz="4" w:space="0" w:color="000000"/>
            </w:tcBorders>
            <w:shd w:val="clear" w:color="auto" w:fill="FFFFFF"/>
            <w:vAlign w:val="center"/>
          </w:tcPr>
          <w:p w:rsidR="00C402E0" w:rsidRDefault="00C402E0" w:rsidP="00D5577F">
            <w:pPr>
              <w:snapToGrid w:val="0"/>
              <w:rPr>
                <w:rFonts w:ascii="Arial" w:hAnsi="Arial" w:cs="Arial"/>
                <w:b/>
                <w:sz w:val="22"/>
                <w:szCs w:val="20"/>
              </w:rPr>
            </w:pPr>
          </w:p>
        </w:tc>
        <w:tc>
          <w:tcPr>
            <w:tcW w:w="327"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32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327"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32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271"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301"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251"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27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7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Tr="00D5577F">
        <w:trPr>
          <w:trHeight w:val="454"/>
        </w:trPr>
        <w:tc>
          <w:tcPr>
            <w:tcW w:w="205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 xml:space="preserve">Объем расходов на создание и (или) реконструкцию, финансируемых за счет средств концедента, тыс. руб. </w:t>
            </w:r>
          </w:p>
        </w:tc>
        <w:tc>
          <w:tcPr>
            <w:tcW w:w="327"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r w:rsidR="00C402E0" w:rsidTr="00D5577F">
        <w:trPr>
          <w:trHeight w:val="454"/>
        </w:trPr>
        <w:tc>
          <w:tcPr>
            <w:tcW w:w="205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 водоснабжение</w:t>
            </w:r>
          </w:p>
        </w:tc>
        <w:tc>
          <w:tcPr>
            <w:tcW w:w="32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2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74"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271"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bl>
    <w:p w:rsidR="00C402E0" w:rsidRPr="00DC671E" w:rsidRDefault="00C402E0" w:rsidP="00C402E0">
      <w:pPr>
        <w:jc w:val="center"/>
      </w:pPr>
    </w:p>
    <w:p w:rsidR="00C402E0" w:rsidRPr="00DC671E" w:rsidRDefault="00C402E0" w:rsidP="00C402E0">
      <w:pPr>
        <w:jc w:val="center"/>
        <w:rPr>
          <w:b/>
        </w:rPr>
      </w:pPr>
      <w:r w:rsidRPr="00DC671E">
        <w:rPr>
          <w:b/>
        </w:rPr>
        <w:t>По критерию № 3</w:t>
      </w:r>
      <w:r w:rsidRPr="00DC671E">
        <w:t>. 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w:t>
      </w:r>
      <w:r w:rsidRPr="00DC671E">
        <w:rPr>
          <w:rStyle w:val="ab"/>
        </w:rPr>
        <w:footnoteReference w:id="9"/>
      </w:r>
    </w:p>
    <w:tbl>
      <w:tblPr>
        <w:tblW w:w="5000" w:type="pct"/>
        <w:tblLook w:val="0000" w:firstRow="0" w:lastRow="0" w:firstColumn="0" w:lastColumn="0" w:noHBand="0" w:noVBand="0"/>
      </w:tblPr>
      <w:tblGrid>
        <w:gridCol w:w="1733"/>
        <w:gridCol w:w="1365"/>
        <w:gridCol w:w="1365"/>
        <w:gridCol w:w="1365"/>
        <w:gridCol w:w="1365"/>
        <w:gridCol w:w="1365"/>
        <w:gridCol w:w="1365"/>
        <w:gridCol w:w="1365"/>
        <w:gridCol w:w="1365"/>
        <w:gridCol w:w="1365"/>
        <w:gridCol w:w="1365"/>
        <w:gridCol w:w="5"/>
      </w:tblGrid>
      <w:tr w:rsidR="00C402E0" w:rsidTr="00D5577F">
        <w:trPr>
          <w:trHeight w:val="397"/>
          <w:tblHeader/>
        </w:trPr>
        <w:tc>
          <w:tcPr>
            <w:tcW w:w="2005" w:type="pct"/>
            <w:vMerge w:val="restar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b/>
                <w:sz w:val="22"/>
              </w:rPr>
            </w:pPr>
            <w:r>
              <w:rPr>
                <w:b/>
                <w:sz w:val="22"/>
              </w:rPr>
              <w:t>Показатель</w:t>
            </w:r>
          </w:p>
        </w:tc>
        <w:tc>
          <w:tcPr>
            <w:tcW w:w="2995" w:type="pct"/>
            <w:gridSpan w:val="11"/>
            <w:tcBorders>
              <w:top w:val="single" w:sz="4" w:space="0" w:color="000000"/>
              <w:left w:val="single" w:sz="4" w:space="0" w:color="auto"/>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Год действия концессионного соглашения</w:t>
            </w:r>
          </w:p>
        </w:tc>
      </w:tr>
      <w:tr w:rsidR="00C402E0" w:rsidTr="00D5577F">
        <w:trPr>
          <w:gridAfter w:val="1"/>
          <w:trHeight w:val="397"/>
          <w:tblHeader/>
        </w:trPr>
        <w:tc>
          <w:tcPr>
            <w:tcW w:w="2005" w:type="pct"/>
            <w:vMerge/>
            <w:tcBorders>
              <w:top w:val="single" w:sz="4" w:space="0" w:color="000000"/>
              <w:left w:val="single" w:sz="4" w:space="0" w:color="000000"/>
              <w:bottom w:val="single" w:sz="4" w:space="0" w:color="000000"/>
            </w:tcBorders>
            <w:shd w:val="clear" w:color="auto" w:fill="FFFFFF"/>
            <w:vAlign w:val="center"/>
          </w:tcPr>
          <w:p w:rsidR="00C402E0" w:rsidRDefault="00C402E0" w:rsidP="00D5577F">
            <w:pPr>
              <w:snapToGrid w:val="0"/>
              <w:rPr>
                <w:rFonts w:ascii="Arial" w:hAnsi="Arial" w:cs="Arial"/>
                <w:b/>
                <w:sz w:val="22"/>
                <w:szCs w:val="20"/>
              </w:rPr>
            </w:pPr>
          </w:p>
        </w:tc>
        <w:tc>
          <w:tcPr>
            <w:tcW w:w="318"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318"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318"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318"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239"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29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29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30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9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96"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Tr="00D5577F">
        <w:trPr>
          <w:gridAfter w:val="1"/>
          <w:trHeight w:val="454"/>
        </w:trPr>
        <w:tc>
          <w:tcPr>
            <w:tcW w:w="200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 xml:space="preserve">Объем расходов на использование (эксплуатацию), финансируемых за счет средств концедента, тыс. руб. </w:t>
            </w:r>
          </w:p>
        </w:tc>
        <w:tc>
          <w:tcPr>
            <w:tcW w:w="318"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snapToGrid w:val="0"/>
              <w:jc w:val="center"/>
              <w:rPr>
                <w:sz w:val="22"/>
              </w:rPr>
            </w:pPr>
          </w:p>
        </w:tc>
        <w:tc>
          <w:tcPr>
            <w:tcW w:w="31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3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2"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296"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296"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r w:rsidR="00C402E0" w:rsidTr="00D5577F">
        <w:trPr>
          <w:gridAfter w:val="1"/>
          <w:trHeight w:val="454"/>
        </w:trPr>
        <w:tc>
          <w:tcPr>
            <w:tcW w:w="2005"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 водоснабжение</w:t>
            </w:r>
          </w:p>
        </w:tc>
        <w:tc>
          <w:tcPr>
            <w:tcW w:w="31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3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02"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296"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296"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bl>
    <w:p w:rsidR="00C402E0" w:rsidRPr="00A602E3" w:rsidRDefault="00C402E0" w:rsidP="00C402E0">
      <w:pPr>
        <w:jc w:val="center"/>
        <w:rPr>
          <w:b/>
        </w:rPr>
      </w:pPr>
    </w:p>
    <w:p w:rsidR="00C402E0" w:rsidRPr="00A602E3" w:rsidRDefault="00C402E0" w:rsidP="00C402E0">
      <w:pPr>
        <w:jc w:val="center"/>
        <w:rPr>
          <w:b/>
        </w:rPr>
      </w:pPr>
      <w:r w:rsidRPr="00A602E3">
        <w:rPr>
          <w:b/>
        </w:rPr>
        <w:t>По критерию № 4</w:t>
      </w:r>
      <w:r w:rsidRPr="00A602E3">
        <w:t>. Плата концедента</w:t>
      </w:r>
      <w:r w:rsidRPr="00A602E3">
        <w:rPr>
          <w:rStyle w:val="15"/>
          <w:color w:val="000000"/>
        </w:rPr>
        <w:footnoteReference w:id="10"/>
      </w:r>
    </w:p>
    <w:tbl>
      <w:tblPr>
        <w:tblW w:w="5000" w:type="pct"/>
        <w:tblLook w:val="0000" w:firstRow="0" w:lastRow="0" w:firstColumn="0" w:lastColumn="0" w:noHBand="0" w:noVBand="0"/>
      </w:tblPr>
      <w:tblGrid>
        <w:gridCol w:w="1657"/>
        <w:gridCol w:w="1374"/>
        <w:gridCol w:w="1373"/>
        <w:gridCol w:w="1373"/>
        <w:gridCol w:w="1373"/>
        <w:gridCol w:w="1373"/>
        <w:gridCol w:w="1373"/>
        <w:gridCol w:w="1373"/>
        <w:gridCol w:w="1373"/>
        <w:gridCol w:w="1373"/>
        <w:gridCol w:w="1373"/>
      </w:tblGrid>
      <w:tr w:rsidR="00C402E0" w:rsidTr="00D5577F">
        <w:trPr>
          <w:trHeight w:val="397"/>
          <w:tblHeader/>
        </w:trPr>
        <w:tc>
          <w:tcPr>
            <w:tcW w:w="1989" w:type="pct"/>
            <w:vMerge w:val="restar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b/>
                <w:sz w:val="22"/>
              </w:rPr>
            </w:pPr>
            <w:r>
              <w:rPr>
                <w:b/>
                <w:sz w:val="22"/>
              </w:rPr>
              <w:t>Показатель</w:t>
            </w:r>
          </w:p>
        </w:tc>
        <w:tc>
          <w:tcPr>
            <w:tcW w:w="3011" w:type="pct"/>
            <w:gridSpan w:val="10"/>
            <w:tcBorders>
              <w:top w:val="single" w:sz="4" w:space="0" w:color="000000"/>
              <w:left w:val="single" w:sz="4" w:space="0" w:color="auto"/>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Год действия концессионного соглашения</w:t>
            </w:r>
          </w:p>
        </w:tc>
      </w:tr>
      <w:tr w:rsidR="00C402E0" w:rsidTr="00D5577F">
        <w:trPr>
          <w:trHeight w:val="397"/>
          <w:tblHeader/>
        </w:trPr>
        <w:tc>
          <w:tcPr>
            <w:tcW w:w="1989" w:type="pct"/>
            <w:vMerge/>
            <w:tcBorders>
              <w:top w:val="single" w:sz="4" w:space="0" w:color="000000"/>
              <w:left w:val="single" w:sz="4" w:space="0" w:color="000000"/>
              <w:bottom w:val="single" w:sz="4" w:space="0" w:color="000000"/>
            </w:tcBorders>
            <w:shd w:val="clear" w:color="auto" w:fill="FFFFFF"/>
            <w:vAlign w:val="center"/>
          </w:tcPr>
          <w:p w:rsidR="00C402E0" w:rsidRDefault="00C402E0" w:rsidP="00D5577F">
            <w:pPr>
              <w:snapToGrid w:val="0"/>
              <w:rPr>
                <w:rFonts w:ascii="Arial" w:hAnsi="Arial" w:cs="Arial"/>
                <w:b/>
                <w:sz w:val="22"/>
                <w:szCs w:val="20"/>
              </w:rPr>
            </w:pPr>
          </w:p>
        </w:tc>
        <w:tc>
          <w:tcPr>
            <w:tcW w:w="312"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296"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291"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243"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31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31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308"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Tr="00D5577F">
        <w:trPr>
          <w:trHeight w:val="454"/>
        </w:trPr>
        <w:tc>
          <w:tcPr>
            <w:tcW w:w="198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Размер платы концедента, тыс. руб.</w:t>
            </w:r>
          </w:p>
        </w:tc>
        <w:tc>
          <w:tcPr>
            <w:tcW w:w="312"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snapToGrid w:val="0"/>
              <w:jc w:val="center"/>
              <w:rPr>
                <w:sz w:val="22"/>
              </w:rPr>
            </w:pPr>
          </w:p>
        </w:tc>
        <w:tc>
          <w:tcPr>
            <w:tcW w:w="31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6"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4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3"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312"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308"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r w:rsidR="00C402E0" w:rsidTr="00D5577F">
        <w:trPr>
          <w:trHeight w:val="454"/>
        </w:trPr>
        <w:tc>
          <w:tcPr>
            <w:tcW w:w="198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 водоснабжение</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6"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4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313"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snapToGrid w:val="0"/>
              <w:jc w:val="center"/>
              <w:rPr>
                <w:sz w:val="22"/>
              </w:rPr>
            </w:pPr>
          </w:p>
        </w:tc>
        <w:tc>
          <w:tcPr>
            <w:tcW w:w="312"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c>
          <w:tcPr>
            <w:tcW w:w="308" w:type="pct"/>
            <w:tcBorders>
              <w:top w:val="single" w:sz="4" w:space="0" w:color="000000"/>
              <w:left w:val="single" w:sz="4" w:space="0" w:color="000000"/>
              <w:bottom w:val="single" w:sz="4" w:space="0" w:color="000000"/>
              <w:right w:val="single" w:sz="4" w:space="0" w:color="000000"/>
            </w:tcBorders>
          </w:tcPr>
          <w:p w:rsidR="00C402E0" w:rsidRDefault="00C402E0" w:rsidP="00D5577F">
            <w:pPr>
              <w:snapToGrid w:val="0"/>
              <w:jc w:val="center"/>
              <w:rPr>
                <w:sz w:val="22"/>
              </w:rPr>
            </w:pPr>
          </w:p>
        </w:tc>
      </w:tr>
    </w:tbl>
    <w:p w:rsidR="00C402E0" w:rsidRDefault="00C402E0" w:rsidP="00C402E0">
      <w:pPr>
        <w:jc w:val="center"/>
        <w:rPr>
          <w:b/>
        </w:rPr>
      </w:pPr>
    </w:p>
    <w:p w:rsidR="00C402E0" w:rsidRPr="00DC671E" w:rsidRDefault="00C402E0" w:rsidP="00C402E0">
      <w:pPr>
        <w:jc w:val="center"/>
      </w:pPr>
      <w:r w:rsidRPr="00DC671E">
        <w:rPr>
          <w:b/>
        </w:rPr>
        <w:t>По критерию № 5</w:t>
      </w:r>
      <w:r w:rsidRPr="00DC671E">
        <w:t>. Долгосрочные параметры регулирования деятельности концессионера</w:t>
      </w:r>
    </w:p>
    <w:p w:rsidR="00C402E0" w:rsidRPr="00DC671E" w:rsidRDefault="00C402E0" w:rsidP="00C402E0">
      <w:pPr>
        <w:jc w:val="center"/>
        <w:rPr>
          <w:b/>
          <w:color w:val="000000"/>
        </w:rPr>
      </w:pPr>
      <w:r w:rsidRPr="00DC671E">
        <w:t>5.1. Показатели надежности и энергетической эффективности</w:t>
      </w:r>
    </w:p>
    <w:tbl>
      <w:tblPr>
        <w:tblW w:w="5000" w:type="pct"/>
        <w:tblLook w:val="0000" w:firstRow="0" w:lastRow="0" w:firstColumn="0" w:lastColumn="0" w:noHBand="0" w:noVBand="0"/>
      </w:tblPr>
      <w:tblGrid>
        <w:gridCol w:w="2031"/>
        <w:gridCol w:w="1335"/>
        <w:gridCol w:w="1335"/>
        <w:gridCol w:w="1335"/>
        <w:gridCol w:w="1336"/>
        <w:gridCol w:w="1336"/>
        <w:gridCol w:w="1336"/>
        <w:gridCol w:w="1336"/>
        <w:gridCol w:w="1336"/>
        <w:gridCol w:w="1336"/>
        <w:gridCol w:w="1336"/>
      </w:tblGrid>
      <w:tr w:rsidR="00C402E0" w:rsidTr="00D5577F">
        <w:trPr>
          <w:trHeight w:val="227"/>
          <w:tblHeader/>
        </w:trPr>
        <w:tc>
          <w:tcPr>
            <w:tcW w:w="2450" w:type="pct"/>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rPr>
                <w:rFonts w:ascii="Times New Roman" w:hAnsi="Times New Roman"/>
                <w:b/>
                <w:sz w:val="22"/>
                <w:szCs w:val="22"/>
              </w:rPr>
            </w:pPr>
            <w:r>
              <w:rPr>
                <w:rFonts w:ascii="Times New Roman" w:hAnsi="Times New Roman"/>
                <w:b/>
                <w:color w:val="000000"/>
                <w:sz w:val="22"/>
                <w:szCs w:val="22"/>
              </w:rPr>
              <w:t>Показатель</w:t>
            </w:r>
          </w:p>
        </w:tc>
        <w:tc>
          <w:tcPr>
            <w:tcW w:w="2550" w:type="pct"/>
            <w:gridSpan w:val="10"/>
            <w:tcBorders>
              <w:top w:val="single" w:sz="4" w:space="0" w:color="000000"/>
              <w:left w:val="single" w:sz="4" w:space="0" w:color="auto"/>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Плановые значения по годам действия концессионного соглашения</w:t>
            </w:r>
          </w:p>
        </w:tc>
      </w:tr>
      <w:tr w:rsidR="00C402E0" w:rsidTr="00D5577F">
        <w:trPr>
          <w:trHeight w:val="227"/>
          <w:tblHeader/>
        </w:trPr>
        <w:tc>
          <w:tcPr>
            <w:tcW w:w="2450" w:type="pct"/>
            <w:vMerge/>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b/>
                <w:color w:val="FF0000"/>
                <w:sz w:val="22"/>
                <w:szCs w:val="22"/>
              </w:rPr>
            </w:pPr>
          </w:p>
        </w:tc>
        <w:tc>
          <w:tcPr>
            <w:tcW w:w="252"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251"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251"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249"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251"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252"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247"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255"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4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9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Tr="00D5577F">
        <w:trPr>
          <w:trHeight w:val="278"/>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Показатели качества питьевой воды</w:t>
            </w:r>
          </w:p>
        </w:tc>
      </w:tr>
      <w:tr w:rsidR="00C402E0" w:rsidTr="00D5577F">
        <w:trPr>
          <w:trHeight w:val="45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Показатели надежности и бесперебойности водоснабжения</w:t>
            </w:r>
          </w:p>
        </w:tc>
      </w:tr>
      <w:tr w:rsidR="00C402E0" w:rsidTr="00D5577F">
        <w:trPr>
          <w:trHeight w:val="227"/>
        </w:trPr>
        <w:tc>
          <w:tcPr>
            <w:tcW w:w="245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both"/>
              <w:rPr>
                <w:rFonts w:ascii="Times New Roman" w:hAnsi="Times New Roman"/>
                <w:sz w:val="22"/>
                <w:szCs w:val="22"/>
              </w:rPr>
            </w:pPr>
            <w:r>
              <w:rPr>
                <w:rFonts w:ascii="Times New Roman" w:hAnsi="Times New Roman"/>
                <w:sz w:val="22"/>
                <w:szCs w:val="22"/>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ед./км</w:t>
            </w:r>
          </w:p>
        </w:tc>
        <w:tc>
          <w:tcPr>
            <w:tcW w:w="252"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7"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pStyle w:val="ConsPlusNormal"/>
              <w:jc w:val="center"/>
              <w:rPr>
                <w:rFonts w:ascii="Times New Roman" w:hAnsi="Times New Roman"/>
                <w:sz w:val="22"/>
                <w:szCs w:val="22"/>
              </w:rPr>
            </w:pPr>
          </w:p>
        </w:tc>
        <w:tc>
          <w:tcPr>
            <w:tcW w:w="249" w:type="pct"/>
            <w:tcBorders>
              <w:top w:val="single" w:sz="4" w:space="0" w:color="000000"/>
              <w:left w:val="single" w:sz="4" w:space="0" w:color="000000"/>
              <w:bottom w:val="single" w:sz="4" w:space="0" w:color="000000"/>
              <w:right w:val="single" w:sz="4" w:space="0" w:color="000000"/>
            </w:tcBorders>
          </w:tcPr>
          <w:p w:rsidR="00C402E0" w:rsidRDefault="00C402E0" w:rsidP="00D5577F">
            <w:pPr>
              <w:pStyle w:val="ConsPlusNormal"/>
              <w:jc w:val="center"/>
              <w:rPr>
                <w:rFonts w:ascii="Times New Roman" w:hAnsi="Times New Roman"/>
                <w:sz w:val="22"/>
                <w:szCs w:val="22"/>
              </w:rPr>
            </w:pPr>
          </w:p>
        </w:tc>
        <w:tc>
          <w:tcPr>
            <w:tcW w:w="293" w:type="pct"/>
            <w:tcBorders>
              <w:top w:val="single" w:sz="4" w:space="0" w:color="000000"/>
              <w:left w:val="single" w:sz="4" w:space="0" w:color="000000"/>
              <w:bottom w:val="single" w:sz="4" w:space="0" w:color="000000"/>
              <w:right w:val="single" w:sz="4" w:space="0" w:color="000000"/>
            </w:tcBorders>
          </w:tcPr>
          <w:p w:rsidR="00C402E0" w:rsidRDefault="00C402E0" w:rsidP="00D5577F">
            <w:pPr>
              <w:pStyle w:val="ConsPlusNormal"/>
              <w:jc w:val="center"/>
              <w:rPr>
                <w:rFonts w:ascii="Times New Roman" w:hAnsi="Times New Roman"/>
                <w:sz w:val="22"/>
                <w:szCs w:val="22"/>
              </w:rPr>
            </w:pPr>
          </w:p>
        </w:tc>
      </w:tr>
      <w:tr w:rsidR="00C402E0" w:rsidTr="00D5577F">
        <w:trPr>
          <w:trHeight w:val="45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Показатели энергетической эффективности</w:t>
            </w:r>
          </w:p>
        </w:tc>
      </w:tr>
      <w:tr w:rsidR="00C402E0" w:rsidTr="00D5577F">
        <w:trPr>
          <w:trHeight w:val="227"/>
        </w:trPr>
        <w:tc>
          <w:tcPr>
            <w:tcW w:w="2450" w:type="pct"/>
            <w:tcBorders>
              <w:top w:val="single" w:sz="4" w:space="0" w:color="000000"/>
              <w:left w:val="single" w:sz="4" w:space="0" w:color="000000"/>
              <w:bottom w:val="single" w:sz="4" w:space="0" w:color="000000"/>
              <w:right w:val="single" w:sz="4" w:space="0" w:color="auto"/>
            </w:tcBorders>
            <w:shd w:val="clear" w:color="auto" w:fill="auto"/>
          </w:tcPr>
          <w:p w:rsidR="00C402E0" w:rsidRDefault="00C402E0" w:rsidP="00D5577F">
            <w:pPr>
              <w:rPr>
                <w:sz w:val="22"/>
              </w:rPr>
            </w:pPr>
            <w:r>
              <w:rPr>
                <w:sz w:val="22"/>
              </w:rPr>
              <w:t>Доля потерь воды в централизованных системах водоснабжения при ее транспортировке в общем объеме воды, поданной в водопроводную сеть, %</w:t>
            </w:r>
          </w:p>
        </w:tc>
        <w:tc>
          <w:tcPr>
            <w:tcW w:w="252"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7"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5" w:type="pct"/>
            <w:tcBorders>
              <w:top w:val="single" w:sz="4" w:space="0" w:color="auto"/>
              <w:left w:val="single" w:sz="4" w:space="0" w:color="auto"/>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9" w:type="pct"/>
            <w:tcBorders>
              <w:top w:val="single" w:sz="4" w:space="0" w:color="auto"/>
              <w:left w:val="single" w:sz="4" w:space="0" w:color="auto"/>
              <w:bottom w:val="single" w:sz="4" w:space="0" w:color="000000"/>
              <w:right w:val="single" w:sz="4" w:space="0" w:color="auto"/>
            </w:tcBorders>
          </w:tcPr>
          <w:p w:rsidR="00C402E0" w:rsidRDefault="00C402E0" w:rsidP="00D5577F">
            <w:pPr>
              <w:pStyle w:val="ConsPlusNormal"/>
              <w:jc w:val="center"/>
              <w:rPr>
                <w:rFonts w:ascii="Times New Roman" w:hAnsi="Times New Roman"/>
                <w:sz w:val="22"/>
                <w:szCs w:val="22"/>
              </w:rPr>
            </w:pPr>
          </w:p>
        </w:tc>
        <w:tc>
          <w:tcPr>
            <w:tcW w:w="293" w:type="pct"/>
            <w:tcBorders>
              <w:top w:val="single" w:sz="4" w:space="0" w:color="auto"/>
              <w:left w:val="single" w:sz="4" w:space="0" w:color="auto"/>
              <w:bottom w:val="single" w:sz="4" w:space="0" w:color="000000"/>
              <w:right w:val="single" w:sz="4" w:space="0" w:color="auto"/>
            </w:tcBorders>
          </w:tcPr>
          <w:p w:rsidR="00C402E0" w:rsidRDefault="00C402E0" w:rsidP="00D5577F">
            <w:pPr>
              <w:pStyle w:val="ConsPlusNormal"/>
              <w:jc w:val="center"/>
              <w:rPr>
                <w:rFonts w:ascii="Times New Roman" w:hAnsi="Times New Roman"/>
                <w:sz w:val="22"/>
                <w:szCs w:val="22"/>
              </w:rPr>
            </w:pPr>
          </w:p>
        </w:tc>
      </w:tr>
      <w:tr w:rsidR="00C402E0" w:rsidTr="00D5577F">
        <w:trPr>
          <w:trHeight w:val="227"/>
        </w:trPr>
        <w:tc>
          <w:tcPr>
            <w:tcW w:w="245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rPr>
                <w:sz w:val="22"/>
              </w:rPr>
            </w:pPr>
            <w:r>
              <w:rPr>
                <w:sz w:val="22"/>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кВт·ч/куб. м</w:t>
            </w:r>
          </w:p>
        </w:tc>
        <w:tc>
          <w:tcPr>
            <w:tcW w:w="252"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7"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5" w:type="pct"/>
            <w:tcBorders>
              <w:top w:val="single" w:sz="4" w:space="0" w:color="000000"/>
              <w:left w:val="single" w:sz="4" w:space="0" w:color="auto"/>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9" w:type="pct"/>
            <w:tcBorders>
              <w:top w:val="single" w:sz="4" w:space="0" w:color="000000"/>
              <w:left w:val="single" w:sz="4" w:space="0" w:color="auto"/>
              <w:bottom w:val="single" w:sz="4" w:space="0" w:color="000000"/>
              <w:right w:val="single" w:sz="4" w:space="0" w:color="auto"/>
            </w:tcBorders>
          </w:tcPr>
          <w:p w:rsidR="00C402E0" w:rsidRDefault="00C402E0" w:rsidP="00D5577F">
            <w:pPr>
              <w:pStyle w:val="ConsPlusNormal"/>
              <w:jc w:val="center"/>
              <w:rPr>
                <w:rFonts w:ascii="Times New Roman" w:hAnsi="Times New Roman"/>
                <w:sz w:val="22"/>
                <w:szCs w:val="22"/>
              </w:rPr>
            </w:pPr>
          </w:p>
        </w:tc>
        <w:tc>
          <w:tcPr>
            <w:tcW w:w="293" w:type="pct"/>
            <w:tcBorders>
              <w:top w:val="single" w:sz="4" w:space="0" w:color="000000"/>
              <w:left w:val="single" w:sz="4" w:space="0" w:color="auto"/>
              <w:bottom w:val="single" w:sz="4" w:space="0" w:color="000000"/>
              <w:right w:val="single" w:sz="4" w:space="0" w:color="auto"/>
            </w:tcBorders>
          </w:tcPr>
          <w:p w:rsidR="00C402E0" w:rsidRDefault="00C402E0" w:rsidP="00D5577F">
            <w:pPr>
              <w:pStyle w:val="ConsPlusNormal"/>
              <w:jc w:val="center"/>
              <w:rPr>
                <w:rFonts w:ascii="Times New Roman" w:hAnsi="Times New Roman"/>
                <w:sz w:val="22"/>
                <w:szCs w:val="22"/>
              </w:rPr>
            </w:pPr>
          </w:p>
        </w:tc>
      </w:tr>
      <w:tr w:rsidR="00C402E0" w:rsidTr="00D5577F">
        <w:trPr>
          <w:trHeight w:val="227"/>
        </w:trPr>
        <w:tc>
          <w:tcPr>
            <w:tcW w:w="2450"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tc>
        <w:tc>
          <w:tcPr>
            <w:tcW w:w="25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7"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55" w:type="pct"/>
            <w:tcBorders>
              <w:top w:val="single" w:sz="4" w:space="0" w:color="000000"/>
              <w:left w:val="single" w:sz="4" w:space="0" w:color="auto"/>
              <w:bottom w:val="single" w:sz="4" w:space="0" w:color="auto"/>
              <w:right w:val="single" w:sz="4" w:space="0" w:color="auto"/>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9" w:type="pct"/>
            <w:tcBorders>
              <w:top w:val="single" w:sz="4" w:space="0" w:color="000000"/>
              <w:left w:val="single" w:sz="4" w:space="0" w:color="auto"/>
              <w:bottom w:val="single" w:sz="4" w:space="0" w:color="auto"/>
              <w:right w:val="single" w:sz="4" w:space="0" w:color="auto"/>
            </w:tcBorders>
          </w:tcPr>
          <w:p w:rsidR="00C402E0" w:rsidRDefault="00C402E0" w:rsidP="00D5577F">
            <w:pPr>
              <w:pStyle w:val="ConsPlusNormal"/>
              <w:jc w:val="center"/>
              <w:rPr>
                <w:rFonts w:ascii="Times New Roman" w:hAnsi="Times New Roman"/>
                <w:sz w:val="22"/>
                <w:szCs w:val="22"/>
              </w:rPr>
            </w:pPr>
          </w:p>
        </w:tc>
        <w:tc>
          <w:tcPr>
            <w:tcW w:w="293" w:type="pct"/>
            <w:tcBorders>
              <w:top w:val="single" w:sz="4" w:space="0" w:color="000000"/>
              <w:left w:val="single" w:sz="4" w:space="0" w:color="auto"/>
              <w:bottom w:val="single" w:sz="4" w:space="0" w:color="auto"/>
              <w:right w:val="single" w:sz="4" w:space="0" w:color="auto"/>
            </w:tcBorders>
          </w:tcPr>
          <w:p w:rsidR="00C402E0" w:rsidRDefault="00C402E0" w:rsidP="00D5577F">
            <w:pPr>
              <w:pStyle w:val="ConsPlusNormal"/>
              <w:jc w:val="center"/>
              <w:rPr>
                <w:rFonts w:ascii="Times New Roman" w:hAnsi="Times New Roman"/>
                <w:sz w:val="22"/>
                <w:szCs w:val="22"/>
              </w:rPr>
            </w:pPr>
          </w:p>
        </w:tc>
      </w:tr>
    </w:tbl>
    <w:p w:rsidR="00C402E0" w:rsidRDefault="00C402E0" w:rsidP="00C402E0">
      <w:pPr>
        <w:jc w:val="center"/>
      </w:pPr>
    </w:p>
    <w:p w:rsidR="00C402E0" w:rsidRPr="00DC671E" w:rsidRDefault="00C402E0" w:rsidP="00C402E0">
      <w:pPr>
        <w:jc w:val="center"/>
      </w:pPr>
      <w:r w:rsidRPr="00DC671E">
        <w:t>5.2. Базовый уровень операционных расходов</w:t>
      </w:r>
    </w:p>
    <w:p w:rsidR="00C402E0" w:rsidRPr="00DC671E" w:rsidRDefault="00C402E0" w:rsidP="00C402E0"/>
    <w:p w:rsidR="00C402E0" w:rsidRPr="00DC671E" w:rsidRDefault="00C402E0" w:rsidP="00C402E0">
      <w:r w:rsidRPr="00DC671E">
        <w:t>На первый год долгосрочного периода регулирования базовый уровень операционных расходов составит по видам деятельности:</w:t>
      </w:r>
    </w:p>
    <w:p w:rsidR="00C402E0" w:rsidRDefault="00C402E0" w:rsidP="00C402E0">
      <w:r w:rsidRPr="00DC671E">
        <w:t>водоснабж</w:t>
      </w:r>
      <w:r>
        <w:t>ение ________ тыс. руб. без НДС.</w:t>
      </w:r>
    </w:p>
    <w:p w:rsidR="00C402E0" w:rsidRPr="00DC671E" w:rsidRDefault="00C402E0" w:rsidP="00C402E0"/>
    <w:p w:rsidR="00C402E0" w:rsidRPr="00DC671E" w:rsidRDefault="00C402E0" w:rsidP="00C402E0">
      <w:pPr>
        <w:jc w:val="center"/>
      </w:pPr>
      <w:r w:rsidRPr="00DC671E">
        <w:t>5.3. Нормативный уровень прибыли</w:t>
      </w:r>
    </w:p>
    <w:p w:rsidR="00C402E0" w:rsidRDefault="00C402E0" w:rsidP="00C402E0">
      <w:pPr>
        <w:jc w:val="center"/>
      </w:pPr>
    </w:p>
    <w:tbl>
      <w:tblPr>
        <w:tblW w:w="5000" w:type="pct"/>
        <w:tblLook w:val="0000" w:firstRow="0" w:lastRow="0" w:firstColumn="0" w:lastColumn="0" w:noHBand="0" w:noVBand="0"/>
      </w:tblPr>
      <w:tblGrid>
        <w:gridCol w:w="1657"/>
        <w:gridCol w:w="1374"/>
        <w:gridCol w:w="1373"/>
        <w:gridCol w:w="1373"/>
        <w:gridCol w:w="1373"/>
        <w:gridCol w:w="1373"/>
        <w:gridCol w:w="1373"/>
        <w:gridCol w:w="1373"/>
        <w:gridCol w:w="1373"/>
        <w:gridCol w:w="1373"/>
        <w:gridCol w:w="1373"/>
      </w:tblGrid>
      <w:tr w:rsidR="00C402E0" w:rsidTr="00D5577F">
        <w:trPr>
          <w:trHeight w:val="397"/>
          <w:tblHeader/>
        </w:trPr>
        <w:tc>
          <w:tcPr>
            <w:tcW w:w="2231" w:type="pct"/>
            <w:vMerge w:val="restar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b/>
                <w:sz w:val="22"/>
              </w:rPr>
            </w:pPr>
            <w:r>
              <w:rPr>
                <w:b/>
                <w:sz w:val="22"/>
              </w:rPr>
              <w:t>Показатель</w:t>
            </w:r>
          </w:p>
        </w:tc>
        <w:tc>
          <w:tcPr>
            <w:tcW w:w="2769" w:type="pct"/>
            <w:gridSpan w:val="10"/>
            <w:tcBorders>
              <w:top w:val="single" w:sz="4" w:space="0" w:color="000000"/>
              <w:left w:val="single" w:sz="4" w:space="0" w:color="auto"/>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Год действия концессионного соглашения</w:t>
            </w:r>
          </w:p>
        </w:tc>
      </w:tr>
      <w:tr w:rsidR="00C402E0" w:rsidTr="00D5577F">
        <w:trPr>
          <w:trHeight w:val="397"/>
          <w:tblHeader/>
        </w:trPr>
        <w:tc>
          <w:tcPr>
            <w:tcW w:w="2231" w:type="pct"/>
            <w:vMerge/>
            <w:tcBorders>
              <w:top w:val="single" w:sz="4" w:space="0" w:color="000000"/>
              <w:left w:val="single" w:sz="4" w:space="0" w:color="000000"/>
              <w:bottom w:val="single" w:sz="4" w:space="0" w:color="000000"/>
            </w:tcBorders>
            <w:shd w:val="clear" w:color="auto" w:fill="FFFFFF"/>
            <w:vAlign w:val="center"/>
          </w:tcPr>
          <w:p w:rsidR="00C402E0" w:rsidRDefault="00C402E0" w:rsidP="00D5577F">
            <w:pPr>
              <w:snapToGrid w:val="0"/>
              <w:rPr>
                <w:rFonts w:ascii="Arial" w:hAnsi="Arial" w:cs="Arial"/>
                <w:b/>
                <w:sz w:val="22"/>
                <w:szCs w:val="20"/>
              </w:rPr>
            </w:pPr>
          </w:p>
        </w:tc>
        <w:tc>
          <w:tcPr>
            <w:tcW w:w="292"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292"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292"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292"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243"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243" w:type="pct"/>
            <w:tcBorders>
              <w:top w:val="single" w:sz="4" w:space="0" w:color="000000"/>
              <w:left w:val="single" w:sz="4" w:space="0" w:color="000000"/>
              <w:bottom w:val="single" w:sz="4" w:space="0" w:color="000000"/>
            </w:tcBorders>
            <w:shd w:val="clear" w:color="auto" w:fill="FFFFFF"/>
            <w:vAlign w:val="center"/>
          </w:tcPr>
          <w:p w:rsidR="00C402E0" w:rsidRPr="00886380"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246" w:type="pct"/>
            <w:tcBorders>
              <w:top w:val="single" w:sz="4" w:space="0" w:color="000000"/>
              <w:left w:val="single" w:sz="4" w:space="0" w:color="000000"/>
              <w:bottom w:val="single" w:sz="4" w:space="0" w:color="000000"/>
            </w:tcBorders>
            <w:shd w:val="clear" w:color="auto" w:fill="FFFFFF"/>
            <w:vAlign w:val="center"/>
          </w:tcPr>
          <w:p w:rsidR="00C402E0" w:rsidRPr="00886380"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29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9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83"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Tr="00D5577F">
        <w:trPr>
          <w:trHeight w:val="340"/>
        </w:trPr>
        <w:tc>
          <w:tcPr>
            <w:tcW w:w="223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Нормативной уровень прибыли, %</w:t>
            </w:r>
          </w:p>
        </w:tc>
        <w:tc>
          <w:tcPr>
            <w:tcW w:w="292"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snapToGrid w:val="0"/>
              <w:jc w:val="center"/>
              <w:rPr>
                <w:sz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4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4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4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snapToGrid w:val="0"/>
              <w:jc w:val="center"/>
              <w:rPr>
                <w:sz w:val="22"/>
              </w:rPr>
            </w:pPr>
          </w:p>
        </w:tc>
        <w:tc>
          <w:tcPr>
            <w:tcW w:w="293" w:type="pct"/>
            <w:tcBorders>
              <w:top w:val="single" w:sz="4" w:space="0" w:color="auto"/>
              <w:left w:val="single" w:sz="4" w:space="0" w:color="auto"/>
              <w:bottom w:val="single" w:sz="4" w:space="0" w:color="000000"/>
              <w:right w:val="single" w:sz="4" w:space="0" w:color="auto"/>
            </w:tcBorders>
            <w:shd w:val="clear" w:color="auto" w:fill="auto"/>
            <w:vAlign w:val="center"/>
          </w:tcPr>
          <w:p w:rsidR="00C402E0" w:rsidRDefault="00C402E0" w:rsidP="00D5577F">
            <w:pPr>
              <w:snapToGrid w:val="0"/>
              <w:jc w:val="center"/>
              <w:rPr>
                <w:sz w:val="22"/>
              </w:rPr>
            </w:pPr>
          </w:p>
        </w:tc>
        <w:tc>
          <w:tcPr>
            <w:tcW w:w="293" w:type="pct"/>
            <w:tcBorders>
              <w:top w:val="single" w:sz="4" w:space="0" w:color="auto"/>
              <w:left w:val="single" w:sz="4" w:space="0" w:color="auto"/>
              <w:bottom w:val="single" w:sz="4" w:space="0" w:color="000000"/>
              <w:right w:val="single" w:sz="4" w:space="0" w:color="auto"/>
            </w:tcBorders>
          </w:tcPr>
          <w:p w:rsidR="00C402E0" w:rsidRDefault="00C402E0" w:rsidP="00D5577F">
            <w:pPr>
              <w:snapToGrid w:val="0"/>
              <w:jc w:val="center"/>
              <w:rPr>
                <w:sz w:val="22"/>
              </w:rPr>
            </w:pPr>
          </w:p>
        </w:tc>
        <w:tc>
          <w:tcPr>
            <w:tcW w:w="283" w:type="pct"/>
            <w:tcBorders>
              <w:top w:val="single" w:sz="4" w:space="0" w:color="auto"/>
              <w:left w:val="single" w:sz="4" w:space="0" w:color="auto"/>
              <w:bottom w:val="single" w:sz="4" w:space="0" w:color="000000"/>
              <w:right w:val="single" w:sz="4" w:space="0" w:color="auto"/>
            </w:tcBorders>
          </w:tcPr>
          <w:p w:rsidR="00C402E0" w:rsidRDefault="00C402E0" w:rsidP="00D5577F">
            <w:pPr>
              <w:snapToGrid w:val="0"/>
              <w:jc w:val="center"/>
              <w:rPr>
                <w:sz w:val="22"/>
              </w:rPr>
            </w:pPr>
          </w:p>
        </w:tc>
      </w:tr>
      <w:tr w:rsidR="00C402E0" w:rsidTr="00D5577F">
        <w:trPr>
          <w:trHeight w:val="340"/>
        </w:trPr>
        <w:tc>
          <w:tcPr>
            <w:tcW w:w="2231"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2"/>
              </w:rPr>
            </w:pPr>
            <w:r>
              <w:rPr>
                <w:sz w:val="22"/>
              </w:rPr>
              <w:t>- водоснабжение</w:t>
            </w: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4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4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2"/>
              </w:rPr>
            </w:pPr>
          </w:p>
        </w:tc>
        <w:tc>
          <w:tcPr>
            <w:tcW w:w="246"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snapToGrid w:val="0"/>
              <w:jc w:val="center"/>
              <w:rPr>
                <w:sz w:val="22"/>
              </w:rPr>
            </w:pPr>
          </w:p>
        </w:tc>
        <w:tc>
          <w:tcPr>
            <w:tcW w:w="293" w:type="pct"/>
            <w:tcBorders>
              <w:top w:val="single" w:sz="4" w:space="0" w:color="000000"/>
              <w:left w:val="single" w:sz="4" w:space="0" w:color="auto"/>
              <w:bottom w:val="single" w:sz="4" w:space="0" w:color="000000"/>
              <w:right w:val="single" w:sz="4" w:space="0" w:color="auto"/>
            </w:tcBorders>
            <w:shd w:val="clear" w:color="auto" w:fill="auto"/>
            <w:vAlign w:val="center"/>
          </w:tcPr>
          <w:p w:rsidR="00C402E0" w:rsidRDefault="00C402E0" w:rsidP="00D5577F">
            <w:pPr>
              <w:snapToGrid w:val="0"/>
              <w:jc w:val="center"/>
              <w:rPr>
                <w:sz w:val="22"/>
              </w:rPr>
            </w:pPr>
          </w:p>
        </w:tc>
        <w:tc>
          <w:tcPr>
            <w:tcW w:w="293" w:type="pct"/>
            <w:tcBorders>
              <w:top w:val="single" w:sz="4" w:space="0" w:color="000000"/>
              <w:left w:val="single" w:sz="4" w:space="0" w:color="auto"/>
              <w:bottom w:val="single" w:sz="4" w:space="0" w:color="000000"/>
              <w:right w:val="single" w:sz="4" w:space="0" w:color="auto"/>
            </w:tcBorders>
          </w:tcPr>
          <w:p w:rsidR="00C402E0" w:rsidRDefault="00C402E0" w:rsidP="00D5577F">
            <w:pPr>
              <w:snapToGrid w:val="0"/>
              <w:jc w:val="center"/>
              <w:rPr>
                <w:sz w:val="22"/>
              </w:rPr>
            </w:pPr>
          </w:p>
        </w:tc>
        <w:tc>
          <w:tcPr>
            <w:tcW w:w="283" w:type="pct"/>
            <w:tcBorders>
              <w:top w:val="single" w:sz="4" w:space="0" w:color="000000"/>
              <w:left w:val="single" w:sz="4" w:space="0" w:color="auto"/>
              <w:bottom w:val="single" w:sz="4" w:space="0" w:color="000000"/>
              <w:right w:val="single" w:sz="4" w:space="0" w:color="auto"/>
            </w:tcBorders>
          </w:tcPr>
          <w:p w:rsidR="00C402E0" w:rsidRDefault="00C402E0" w:rsidP="00D5577F">
            <w:pPr>
              <w:snapToGrid w:val="0"/>
              <w:jc w:val="center"/>
              <w:rPr>
                <w:sz w:val="22"/>
              </w:rPr>
            </w:pPr>
          </w:p>
        </w:tc>
      </w:tr>
    </w:tbl>
    <w:p w:rsidR="00C402E0" w:rsidRDefault="00C402E0" w:rsidP="00C402E0">
      <w:pPr>
        <w:jc w:val="center"/>
      </w:pPr>
    </w:p>
    <w:p w:rsidR="00C402E0" w:rsidRDefault="00C402E0" w:rsidP="00C402E0">
      <w:pPr>
        <w:jc w:val="center"/>
      </w:pPr>
    </w:p>
    <w:p w:rsidR="00C402E0" w:rsidRPr="00DC671E" w:rsidRDefault="00C402E0" w:rsidP="00C402E0">
      <w:pPr>
        <w:jc w:val="center"/>
      </w:pPr>
      <w:r w:rsidRPr="00DC671E">
        <w:rPr>
          <w:b/>
        </w:rPr>
        <w:t>По критерию № 6</w:t>
      </w:r>
      <w:r w:rsidRPr="00DC671E">
        <w:t>. Плановые значения показателей деятельности концессионера</w:t>
      </w:r>
    </w:p>
    <w:p w:rsidR="00C402E0" w:rsidRPr="00DC671E" w:rsidRDefault="00C402E0" w:rsidP="00C402E0">
      <w:pPr>
        <w:jc w:val="center"/>
      </w:pPr>
    </w:p>
    <w:tbl>
      <w:tblPr>
        <w:tblW w:w="5000" w:type="pct"/>
        <w:tblLook w:val="0000" w:firstRow="0" w:lastRow="0" w:firstColumn="0" w:lastColumn="0" w:noHBand="0" w:noVBand="0"/>
      </w:tblPr>
      <w:tblGrid>
        <w:gridCol w:w="2031"/>
        <w:gridCol w:w="1335"/>
        <w:gridCol w:w="1335"/>
        <w:gridCol w:w="1335"/>
        <w:gridCol w:w="1336"/>
        <w:gridCol w:w="1336"/>
        <w:gridCol w:w="1336"/>
        <w:gridCol w:w="1336"/>
        <w:gridCol w:w="1336"/>
        <w:gridCol w:w="1336"/>
        <w:gridCol w:w="1336"/>
      </w:tblGrid>
      <w:tr w:rsidR="00C402E0" w:rsidTr="00D5577F">
        <w:trPr>
          <w:trHeight w:val="23"/>
          <w:tblHeader/>
        </w:trPr>
        <w:tc>
          <w:tcPr>
            <w:tcW w:w="2234" w:type="pct"/>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rPr>
                <w:rFonts w:ascii="Times New Roman" w:hAnsi="Times New Roman"/>
                <w:b/>
                <w:sz w:val="22"/>
                <w:szCs w:val="22"/>
              </w:rPr>
            </w:pPr>
            <w:r>
              <w:rPr>
                <w:rFonts w:ascii="Times New Roman" w:hAnsi="Times New Roman"/>
                <w:b/>
                <w:color w:val="000000"/>
                <w:sz w:val="22"/>
                <w:szCs w:val="22"/>
              </w:rPr>
              <w:t>Показатель</w:t>
            </w:r>
          </w:p>
        </w:tc>
        <w:tc>
          <w:tcPr>
            <w:tcW w:w="2766" w:type="pct"/>
            <w:gridSpan w:val="10"/>
            <w:tcBorders>
              <w:top w:val="single" w:sz="4" w:space="0" w:color="000000"/>
              <w:left w:val="single" w:sz="4" w:space="0" w:color="auto"/>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Плановые значения по годам действия концессионного соглашения</w:t>
            </w:r>
          </w:p>
        </w:tc>
      </w:tr>
      <w:tr w:rsidR="00C402E0" w:rsidTr="00D5577F">
        <w:trPr>
          <w:trHeight w:val="23"/>
          <w:tblHeader/>
        </w:trPr>
        <w:tc>
          <w:tcPr>
            <w:tcW w:w="2234" w:type="pct"/>
            <w:vMerge/>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center"/>
              <w:rPr>
                <w:rFonts w:ascii="Times New Roman" w:hAnsi="Times New Roman"/>
                <w:b/>
                <w:color w:val="FF0000"/>
                <w:sz w:val="22"/>
                <w:szCs w:val="22"/>
              </w:rPr>
            </w:pPr>
          </w:p>
        </w:tc>
        <w:tc>
          <w:tcPr>
            <w:tcW w:w="292"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292"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292"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292"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243"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24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24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29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29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28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Tr="00D5577F">
        <w:trPr>
          <w:trHeight w:val="454"/>
        </w:trPr>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Показатели качества питьевой воды</w:t>
            </w:r>
          </w:p>
        </w:tc>
      </w:tr>
      <w:tr w:rsidR="00C402E0" w:rsidTr="00D5577F">
        <w:trPr>
          <w:trHeight w:val="23"/>
        </w:trPr>
        <w:tc>
          <w:tcPr>
            <w:tcW w:w="2234"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Default="00C402E0" w:rsidP="00D5577F">
            <w:pPr>
              <w:pStyle w:val="ConsPlusNormal"/>
              <w:jc w:val="both"/>
              <w:rPr>
                <w:rFonts w:ascii="Times New Roman" w:hAnsi="Times New Roman"/>
                <w:sz w:val="22"/>
                <w:szCs w:val="22"/>
              </w:rPr>
            </w:pPr>
            <w:r>
              <w:rPr>
                <w:rFonts w:ascii="Times New Roman" w:hAnsi="Times New Roman"/>
                <w:sz w:val="22"/>
                <w:szCs w:val="22"/>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292" w:type="pct"/>
            <w:tcBorders>
              <w:top w:val="single" w:sz="4" w:space="0" w:color="000000"/>
              <w:left w:val="single" w:sz="4" w:space="0" w:color="auto"/>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pStyle w:val="ConsPlusNormal"/>
              <w:jc w:val="center"/>
              <w:rPr>
                <w:rFonts w:ascii="Times New Roman" w:hAnsi="Times New Roman"/>
                <w:sz w:val="22"/>
                <w:szCs w:val="22"/>
              </w:rPr>
            </w:pPr>
          </w:p>
        </w:tc>
        <w:tc>
          <w:tcPr>
            <w:tcW w:w="292" w:type="pct"/>
            <w:tcBorders>
              <w:top w:val="single" w:sz="4" w:space="0" w:color="000000"/>
              <w:left w:val="single" w:sz="4" w:space="0" w:color="000000"/>
              <w:bottom w:val="single" w:sz="4" w:space="0" w:color="000000"/>
              <w:right w:val="single" w:sz="4" w:space="0" w:color="000000"/>
            </w:tcBorders>
          </w:tcPr>
          <w:p w:rsidR="00C402E0" w:rsidRDefault="00C402E0" w:rsidP="00D5577F">
            <w:pPr>
              <w:pStyle w:val="ConsPlusNormal"/>
              <w:jc w:val="center"/>
              <w:rPr>
                <w:rFonts w:ascii="Times New Roman" w:hAnsi="Times New Roman"/>
                <w:sz w:val="22"/>
                <w:szCs w:val="22"/>
              </w:rPr>
            </w:pPr>
          </w:p>
        </w:tc>
        <w:tc>
          <w:tcPr>
            <w:tcW w:w="281" w:type="pct"/>
            <w:tcBorders>
              <w:top w:val="single" w:sz="4" w:space="0" w:color="000000"/>
              <w:left w:val="single" w:sz="4" w:space="0" w:color="000000"/>
              <w:bottom w:val="single" w:sz="4" w:space="0" w:color="000000"/>
              <w:right w:val="single" w:sz="4" w:space="0" w:color="000000"/>
            </w:tcBorders>
          </w:tcPr>
          <w:p w:rsidR="00C402E0" w:rsidRDefault="00C402E0" w:rsidP="00D5577F">
            <w:pPr>
              <w:pStyle w:val="ConsPlusNormal"/>
              <w:jc w:val="center"/>
              <w:rPr>
                <w:rFonts w:ascii="Times New Roman" w:hAnsi="Times New Roman"/>
                <w:sz w:val="22"/>
                <w:szCs w:val="22"/>
              </w:rPr>
            </w:pPr>
          </w:p>
        </w:tc>
      </w:tr>
      <w:tr w:rsidR="00C402E0" w:rsidTr="00D5577F">
        <w:trPr>
          <w:trHeight w:val="23"/>
        </w:trPr>
        <w:tc>
          <w:tcPr>
            <w:tcW w:w="223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both"/>
              <w:rPr>
                <w:rFonts w:ascii="Times New Roman" w:hAnsi="Times New Roman"/>
                <w:sz w:val="22"/>
                <w:szCs w:val="22"/>
              </w:rPr>
            </w:pPr>
            <w:r>
              <w:rPr>
                <w:rFonts w:ascii="Times New Roman" w:hAnsi="Times New Roman"/>
                <w:sz w:val="22"/>
                <w:szCs w:val="22"/>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92"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3"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44"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pStyle w:val="ConsPlusNormal"/>
              <w:jc w:val="center"/>
              <w:rPr>
                <w:rFonts w:ascii="Times New Roman" w:hAnsi="Times New Roman"/>
                <w:sz w:val="22"/>
                <w:szCs w:val="22"/>
              </w:rPr>
            </w:pPr>
          </w:p>
        </w:tc>
        <w:tc>
          <w:tcPr>
            <w:tcW w:w="294" w:type="pct"/>
            <w:tcBorders>
              <w:top w:val="single" w:sz="4" w:space="0" w:color="000000"/>
              <w:left w:val="single" w:sz="4" w:space="0" w:color="000000"/>
              <w:bottom w:val="single" w:sz="4" w:space="0" w:color="000000"/>
              <w:right w:val="single" w:sz="4" w:space="0" w:color="000000"/>
            </w:tcBorders>
            <w:shd w:val="clear" w:color="auto" w:fill="auto"/>
          </w:tcPr>
          <w:p w:rsidR="00C402E0" w:rsidRDefault="00C402E0" w:rsidP="00D5577F">
            <w:pPr>
              <w:pStyle w:val="ConsPlusNormal"/>
              <w:jc w:val="center"/>
              <w:rPr>
                <w:rFonts w:ascii="Times New Roman" w:hAnsi="Times New Roman"/>
                <w:sz w:val="22"/>
                <w:szCs w:val="22"/>
              </w:rPr>
            </w:pPr>
          </w:p>
        </w:tc>
        <w:tc>
          <w:tcPr>
            <w:tcW w:w="292" w:type="pct"/>
            <w:tcBorders>
              <w:top w:val="single" w:sz="4" w:space="0" w:color="000000"/>
              <w:left w:val="single" w:sz="4" w:space="0" w:color="000000"/>
              <w:bottom w:val="single" w:sz="4" w:space="0" w:color="000000"/>
              <w:right w:val="single" w:sz="4" w:space="0" w:color="000000"/>
            </w:tcBorders>
          </w:tcPr>
          <w:p w:rsidR="00C402E0" w:rsidRDefault="00C402E0" w:rsidP="00D5577F">
            <w:pPr>
              <w:pStyle w:val="ConsPlusNormal"/>
              <w:jc w:val="center"/>
              <w:rPr>
                <w:rFonts w:ascii="Times New Roman" w:hAnsi="Times New Roman"/>
                <w:sz w:val="22"/>
                <w:szCs w:val="22"/>
              </w:rPr>
            </w:pPr>
          </w:p>
        </w:tc>
        <w:tc>
          <w:tcPr>
            <w:tcW w:w="281" w:type="pct"/>
            <w:tcBorders>
              <w:top w:val="single" w:sz="4" w:space="0" w:color="000000"/>
              <w:left w:val="single" w:sz="4" w:space="0" w:color="000000"/>
              <w:bottom w:val="single" w:sz="4" w:space="0" w:color="000000"/>
              <w:right w:val="single" w:sz="4" w:space="0" w:color="000000"/>
            </w:tcBorders>
          </w:tcPr>
          <w:p w:rsidR="00C402E0" w:rsidRDefault="00C402E0" w:rsidP="00D5577F">
            <w:pPr>
              <w:pStyle w:val="ConsPlusNormal"/>
              <w:jc w:val="center"/>
              <w:rPr>
                <w:rFonts w:ascii="Times New Roman" w:hAnsi="Times New Roman"/>
                <w:sz w:val="22"/>
                <w:szCs w:val="22"/>
              </w:rPr>
            </w:pPr>
          </w:p>
        </w:tc>
      </w:tr>
    </w:tbl>
    <w:p w:rsidR="00C402E0" w:rsidRDefault="00C402E0" w:rsidP="00C402E0">
      <w:pPr>
        <w:jc w:val="center"/>
      </w:pPr>
    </w:p>
    <w:p w:rsidR="00C402E0" w:rsidRPr="00DC671E" w:rsidRDefault="00C402E0" w:rsidP="00C402E0">
      <w:pPr>
        <w:jc w:val="center"/>
      </w:pPr>
      <w:r w:rsidRPr="00DC671E">
        <w:t>Основные мероприятия, обеспечивающие достижение предусмотренных заданием целей и</w:t>
      </w:r>
    </w:p>
    <w:p w:rsidR="00C402E0" w:rsidRPr="00DC671E" w:rsidRDefault="00C402E0" w:rsidP="00C402E0">
      <w:pPr>
        <w:jc w:val="center"/>
      </w:pPr>
      <w:r w:rsidRPr="00DC671E">
        <w:t>минимально допустимых плановых значений показателей деятельности концессионера</w:t>
      </w:r>
    </w:p>
    <w:p w:rsidR="00C402E0" w:rsidRDefault="00C402E0" w:rsidP="00C402E0">
      <w:pPr>
        <w:jc w:val="center"/>
      </w:pPr>
    </w:p>
    <w:tbl>
      <w:tblPr>
        <w:tblW w:w="5000" w:type="pct"/>
        <w:tblLook w:val="0000" w:firstRow="0" w:lastRow="0" w:firstColumn="0" w:lastColumn="0" w:noHBand="0" w:noVBand="0"/>
      </w:tblPr>
      <w:tblGrid>
        <w:gridCol w:w="578"/>
        <w:gridCol w:w="5321"/>
        <w:gridCol w:w="2365"/>
        <w:gridCol w:w="2365"/>
        <w:gridCol w:w="4749"/>
      </w:tblGrid>
      <w:tr w:rsidR="00C402E0" w:rsidTr="00D5577F">
        <w:trPr>
          <w:trHeight w:val="23"/>
        </w:trPr>
        <w:tc>
          <w:tcPr>
            <w:tcW w:w="188" w:type="pct"/>
            <w:tcBorders>
              <w:top w:val="single" w:sz="8" w:space="0" w:color="000000"/>
              <w:left w:val="single" w:sz="8" w:space="0" w:color="000000"/>
              <w:bottom w:val="single" w:sz="4" w:space="0" w:color="000000"/>
            </w:tcBorders>
            <w:shd w:val="clear" w:color="auto" w:fill="auto"/>
            <w:vAlign w:val="center"/>
          </w:tcPr>
          <w:p w:rsidR="00C402E0" w:rsidRDefault="00C402E0" w:rsidP="00D5577F">
            <w:pPr>
              <w:jc w:val="center"/>
              <w:rPr>
                <w:b/>
                <w:color w:val="000000"/>
                <w:sz w:val="22"/>
              </w:rPr>
            </w:pPr>
            <w:r>
              <w:rPr>
                <w:b/>
                <w:color w:val="000000"/>
                <w:sz w:val="22"/>
              </w:rPr>
              <w:t>№ п/п</w:t>
            </w:r>
          </w:p>
        </w:tc>
        <w:tc>
          <w:tcPr>
            <w:tcW w:w="1730" w:type="pct"/>
            <w:tcBorders>
              <w:top w:val="single" w:sz="8" w:space="0" w:color="000000"/>
              <w:left w:val="single" w:sz="8" w:space="0" w:color="000000"/>
              <w:bottom w:val="single" w:sz="4" w:space="0" w:color="000000"/>
            </w:tcBorders>
            <w:shd w:val="clear" w:color="auto" w:fill="auto"/>
            <w:vAlign w:val="center"/>
          </w:tcPr>
          <w:p w:rsidR="00C402E0" w:rsidRDefault="00C402E0" w:rsidP="00D5577F">
            <w:pPr>
              <w:jc w:val="center"/>
              <w:rPr>
                <w:b/>
                <w:color w:val="000000"/>
                <w:sz w:val="22"/>
              </w:rPr>
            </w:pPr>
            <w:r>
              <w:rPr>
                <w:b/>
                <w:color w:val="000000"/>
                <w:sz w:val="22"/>
              </w:rPr>
              <w:t>Наименование мероприятия</w:t>
            </w:r>
          </w:p>
        </w:tc>
        <w:tc>
          <w:tcPr>
            <w:tcW w:w="769" w:type="pct"/>
            <w:tcBorders>
              <w:top w:val="single" w:sz="8" w:space="0" w:color="000000"/>
              <w:left w:val="single" w:sz="8" w:space="0" w:color="000000"/>
              <w:bottom w:val="single" w:sz="4" w:space="0" w:color="000000"/>
            </w:tcBorders>
            <w:shd w:val="clear" w:color="auto" w:fill="auto"/>
            <w:vAlign w:val="center"/>
          </w:tcPr>
          <w:p w:rsidR="00C402E0" w:rsidRDefault="00C402E0" w:rsidP="00D5577F">
            <w:pPr>
              <w:jc w:val="center"/>
              <w:rPr>
                <w:b/>
                <w:color w:val="000000"/>
                <w:sz w:val="22"/>
              </w:rPr>
            </w:pPr>
            <w:r>
              <w:rPr>
                <w:b/>
                <w:color w:val="000000"/>
                <w:sz w:val="22"/>
              </w:rPr>
              <w:t>Период реализации мероприятия, годы</w:t>
            </w:r>
          </w:p>
        </w:tc>
        <w:tc>
          <w:tcPr>
            <w:tcW w:w="769" w:type="pct"/>
            <w:tcBorders>
              <w:top w:val="single" w:sz="8" w:space="0" w:color="000000"/>
              <w:left w:val="single" w:sz="8" w:space="0" w:color="000000"/>
              <w:bottom w:val="single" w:sz="4" w:space="0" w:color="000000"/>
            </w:tcBorders>
            <w:shd w:val="clear" w:color="auto" w:fill="auto"/>
            <w:vAlign w:val="center"/>
          </w:tcPr>
          <w:p w:rsidR="00C402E0" w:rsidRDefault="00C402E0" w:rsidP="00D5577F">
            <w:pPr>
              <w:jc w:val="center"/>
              <w:rPr>
                <w:b/>
                <w:color w:val="000000"/>
                <w:sz w:val="22"/>
              </w:rPr>
            </w:pPr>
            <w:r>
              <w:rPr>
                <w:b/>
                <w:color w:val="000000"/>
                <w:sz w:val="22"/>
              </w:rPr>
              <w:t>Срок ввода в эксплуатацию</w:t>
            </w:r>
          </w:p>
        </w:tc>
        <w:tc>
          <w:tcPr>
            <w:tcW w:w="1544" w:type="pct"/>
            <w:tcBorders>
              <w:top w:val="single" w:sz="8" w:space="0" w:color="000000"/>
              <w:left w:val="single" w:sz="8" w:space="0" w:color="000000"/>
              <w:bottom w:val="single" w:sz="4" w:space="0" w:color="000000"/>
              <w:right w:val="single" w:sz="8" w:space="0" w:color="000000"/>
            </w:tcBorders>
            <w:shd w:val="clear" w:color="auto" w:fill="auto"/>
            <w:vAlign w:val="center"/>
          </w:tcPr>
          <w:p w:rsidR="00C402E0" w:rsidRDefault="00C402E0" w:rsidP="00D5577F">
            <w:pPr>
              <w:jc w:val="center"/>
            </w:pPr>
            <w:r>
              <w:rPr>
                <w:b/>
                <w:color w:val="000000"/>
                <w:sz w:val="22"/>
              </w:rPr>
              <w:t>Стоимость мероприятия в текущих ценах, тыс. руб. (без НДС)</w:t>
            </w:r>
          </w:p>
        </w:tc>
      </w:tr>
      <w:tr w:rsidR="00C402E0" w:rsidTr="00D5577F">
        <w:trPr>
          <w:trHeight w:val="23"/>
        </w:trPr>
        <w:tc>
          <w:tcPr>
            <w:tcW w:w="18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1730"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76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76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15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snapToGrid w:val="0"/>
              <w:jc w:val="center"/>
              <w:rPr>
                <w:color w:val="000000"/>
                <w:sz w:val="20"/>
                <w:szCs w:val="20"/>
              </w:rPr>
            </w:pPr>
          </w:p>
        </w:tc>
      </w:tr>
      <w:tr w:rsidR="00C402E0" w:rsidTr="00D5577F">
        <w:trPr>
          <w:trHeight w:val="23"/>
        </w:trPr>
        <w:tc>
          <w:tcPr>
            <w:tcW w:w="18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1730"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76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76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15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snapToGrid w:val="0"/>
              <w:jc w:val="center"/>
              <w:rPr>
                <w:color w:val="000000"/>
                <w:sz w:val="20"/>
                <w:szCs w:val="20"/>
              </w:rPr>
            </w:pPr>
          </w:p>
        </w:tc>
      </w:tr>
      <w:tr w:rsidR="00C402E0" w:rsidTr="00D5577F">
        <w:trPr>
          <w:trHeight w:val="23"/>
        </w:trPr>
        <w:tc>
          <w:tcPr>
            <w:tcW w:w="18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1730"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76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76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15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snapToGrid w:val="0"/>
              <w:jc w:val="center"/>
              <w:rPr>
                <w:color w:val="000000"/>
                <w:sz w:val="20"/>
                <w:szCs w:val="20"/>
              </w:rPr>
            </w:pPr>
          </w:p>
        </w:tc>
      </w:tr>
      <w:tr w:rsidR="00C402E0" w:rsidTr="00D5577F">
        <w:trPr>
          <w:trHeight w:val="23"/>
        </w:trPr>
        <w:tc>
          <w:tcPr>
            <w:tcW w:w="188"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1730"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76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769" w:type="pct"/>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color w:val="000000"/>
                <w:sz w:val="20"/>
                <w:szCs w:val="20"/>
              </w:rPr>
            </w:pPr>
          </w:p>
        </w:tc>
        <w:tc>
          <w:tcPr>
            <w:tcW w:w="15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snapToGrid w:val="0"/>
              <w:jc w:val="center"/>
              <w:rPr>
                <w:color w:val="000000"/>
                <w:sz w:val="20"/>
                <w:szCs w:val="20"/>
              </w:rPr>
            </w:pPr>
          </w:p>
        </w:tc>
      </w:tr>
    </w:tbl>
    <w:p w:rsidR="00C402E0" w:rsidRDefault="00C402E0" w:rsidP="00C402E0">
      <w:pPr>
        <w:jc w:val="center"/>
        <w:rPr>
          <w:i/>
          <w:sz w:val="14"/>
        </w:rPr>
      </w:pPr>
      <w:r>
        <w:t xml:space="preserve">________________________________________ </w:t>
      </w:r>
      <w:r>
        <w:tab/>
      </w:r>
      <w:r>
        <w:tab/>
        <w:t>____________________</w:t>
      </w:r>
      <w:r>
        <w:tab/>
      </w:r>
      <w:r>
        <w:tab/>
        <w:t xml:space="preserve"> _______________________________</w:t>
      </w:r>
    </w:p>
    <w:p w:rsidR="00C402E0" w:rsidRDefault="00C402E0" w:rsidP="00C402E0">
      <w:pPr>
        <w:ind w:left="1843"/>
      </w:pPr>
      <w:r>
        <w:rPr>
          <w:i/>
          <w:sz w:val="14"/>
        </w:rPr>
        <w:t xml:space="preserve">(наименование Участника Конкурса) </w:t>
      </w:r>
      <w:r>
        <w:rPr>
          <w:i/>
          <w:sz w:val="14"/>
        </w:rPr>
        <w:tab/>
      </w:r>
      <w:r>
        <w:rPr>
          <w:i/>
          <w:sz w:val="14"/>
        </w:rPr>
        <w:tab/>
      </w:r>
      <w:r>
        <w:rPr>
          <w:i/>
          <w:sz w:val="14"/>
        </w:rPr>
        <w:tab/>
      </w:r>
      <w:r>
        <w:rPr>
          <w:i/>
          <w:sz w:val="14"/>
        </w:rPr>
        <w:tab/>
      </w:r>
      <w:r>
        <w:rPr>
          <w:i/>
          <w:sz w:val="14"/>
        </w:rPr>
        <w:tab/>
      </w:r>
      <w:r>
        <w:rPr>
          <w:i/>
          <w:sz w:val="14"/>
        </w:rPr>
        <w:tab/>
      </w:r>
      <w:r>
        <w:rPr>
          <w:i/>
          <w:sz w:val="14"/>
        </w:rPr>
        <w:tab/>
        <w:t xml:space="preserve">(подпись) </w:t>
      </w:r>
      <w:r>
        <w:rPr>
          <w:i/>
          <w:sz w:val="14"/>
        </w:rPr>
        <w:tab/>
      </w:r>
      <w:r>
        <w:rPr>
          <w:i/>
          <w:sz w:val="14"/>
        </w:rPr>
        <w:tab/>
      </w:r>
      <w:r>
        <w:rPr>
          <w:i/>
          <w:sz w:val="14"/>
        </w:rPr>
        <w:tab/>
      </w:r>
      <w:r>
        <w:rPr>
          <w:i/>
          <w:sz w:val="14"/>
        </w:rPr>
        <w:tab/>
      </w:r>
      <w:r>
        <w:rPr>
          <w:i/>
          <w:sz w:val="14"/>
        </w:rPr>
        <w:tab/>
        <w:t>(должность, ФИО представителя)</w:t>
      </w:r>
    </w:p>
    <w:p w:rsidR="00C402E0" w:rsidRDefault="00C402E0" w:rsidP="00C402E0">
      <w:pPr>
        <w:ind w:firstLine="5954"/>
      </w:pPr>
      <w:r>
        <w:t xml:space="preserve">М.П. </w:t>
      </w:r>
    </w:p>
    <w:p w:rsidR="00C402E0" w:rsidRDefault="00C402E0" w:rsidP="00C402E0">
      <w:pPr>
        <w:ind w:firstLine="708"/>
        <w:sectPr w:rsidR="00C402E0">
          <w:headerReference w:type="even" r:id="rId52"/>
          <w:headerReference w:type="default" r:id="rId53"/>
          <w:footerReference w:type="even" r:id="rId54"/>
          <w:footerReference w:type="default" r:id="rId55"/>
          <w:headerReference w:type="first" r:id="rId56"/>
          <w:footerReference w:type="first" r:id="rId57"/>
          <w:pgSz w:w="16838" w:h="11906" w:orient="landscape"/>
          <w:pgMar w:top="776" w:right="720" w:bottom="765" w:left="720" w:header="720" w:footer="709" w:gutter="0"/>
          <w:cols w:space="720"/>
          <w:docGrid w:linePitch="600" w:charSpace="24576"/>
        </w:sectPr>
      </w:pPr>
      <w:r>
        <w:t>«____» ______ 20__ г.</w:t>
      </w:r>
    </w:p>
    <w:p w:rsidR="00C402E0" w:rsidRPr="00DC671E" w:rsidRDefault="00C402E0" w:rsidP="00C402E0">
      <w:pPr>
        <w:jc w:val="right"/>
        <w:rPr>
          <w:bCs/>
        </w:rPr>
      </w:pPr>
      <w:r w:rsidRPr="00DC671E">
        <w:t>Приложение № 7 к Конкурсной документации</w:t>
      </w:r>
    </w:p>
    <w:p w:rsidR="00C402E0" w:rsidRPr="00DC671E" w:rsidRDefault="00C402E0" w:rsidP="00C402E0">
      <w:pPr>
        <w:pStyle w:val="af6"/>
        <w:spacing w:after="0"/>
        <w:jc w:val="center"/>
        <w:rPr>
          <w:bCs/>
        </w:rPr>
      </w:pPr>
    </w:p>
    <w:p w:rsidR="00C402E0" w:rsidRPr="00DC671E" w:rsidRDefault="00C402E0" w:rsidP="00C402E0">
      <w:pPr>
        <w:spacing w:before="120" w:after="120"/>
        <w:jc w:val="center"/>
        <w:rPr>
          <w:b/>
        </w:rPr>
      </w:pPr>
      <w:r w:rsidRPr="00DC671E">
        <w:rPr>
          <w:b/>
        </w:rPr>
        <w:t>Форма описи</w:t>
      </w:r>
    </w:p>
    <w:p w:rsidR="00C402E0" w:rsidRPr="00DC671E" w:rsidRDefault="00C402E0" w:rsidP="00C402E0">
      <w:pPr>
        <w:spacing w:before="120" w:after="120"/>
        <w:jc w:val="center"/>
        <w:rPr>
          <w:b/>
        </w:rPr>
      </w:pPr>
    </w:p>
    <w:p w:rsidR="00C402E0" w:rsidRPr="00DC671E" w:rsidRDefault="00C402E0" w:rsidP="00C402E0">
      <w:pPr>
        <w:jc w:val="center"/>
        <w:rPr>
          <w:b/>
        </w:rPr>
      </w:pPr>
      <w:r w:rsidRPr="00DC671E">
        <w:rPr>
          <w:b/>
        </w:rPr>
        <w:t>ОПИСЬ ДОКУМЕНТОВ,</w:t>
      </w:r>
    </w:p>
    <w:p w:rsidR="00C402E0" w:rsidRPr="00DC671E" w:rsidRDefault="00C402E0" w:rsidP="00C402E0">
      <w:pPr>
        <w:jc w:val="center"/>
        <w:rPr>
          <w:b/>
        </w:rPr>
      </w:pPr>
      <w:r w:rsidRPr="00DC671E">
        <w:rPr>
          <w:b/>
        </w:rPr>
        <w:t>представляемых к конкурсному предложению</w:t>
      </w:r>
    </w:p>
    <w:p w:rsidR="00C402E0" w:rsidRPr="00DC671E" w:rsidRDefault="00C402E0" w:rsidP="00C402E0">
      <w:pPr>
        <w:jc w:val="center"/>
        <w:rPr>
          <w:bCs/>
        </w:rPr>
      </w:pPr>
      <w:r w:rsidRPr="00DC671E">
        <w:rPr>
          <w:b/>
        </w:rPr>
        <w:t>на право заключения концессионного соглашения</w:t>
      </w:r>
    </w:p>
    <w:p w:rsidR="00C402E0" w:rsidRPr="00DC671E" w:rsidRDefault="00C402E0" w:rsidP="00C402E0">
      <w:pPr>
        <w:pStyle w:val="af6"/>
        <w:spacing w:after="0"/>
        <w:jc w:val="center"/>
        <w:rPr>
          <w:bCs/>
        </w:rPr>
      </w:pPr>
    </w:p>
    <w:p w:rsidR="00C402E0" w:rsidRPr="00DC671E" w:rsidRDefault="00C402E0" w:rsidP="00C402E0">
      <w:pPr>
        <w:pStyle w:val="af6"/>
        <w:spacing w:after="0"/>
        <w:jc w:val="both"/>
        <w:rPr>
          <w:bCs/>
          <w:i/>
        </w:rPr>
      </w:pPr>
      <w:r w:rsidRPr="00DC671E">
        <w:rPr>
          <w:bCs/>
        </w:rPr>
        <w:t>__________________________________________________________________</w:t>
      </w:r>
    </w:p>
    <w:p w:rsidR="00C402E0" w:rsidRPr="00DC671E" w:rsidRDefault="00C402E0" w:rsidP="00C402E0">
      <w:pPr>
        <w:pStyle w:val="af6"/>
        <w:spacing w:after="0"/>
        <w:jc w:val="center"/>
        <w:rPr>
          <w:bCs/>
        </w:rPr>
      </w:pPr>
      <w:r w:rsidRPr="00DC671E">
        <w:rPr>
          <w:bCs/>
          <w:i/>
        </w:rPr>
        <w:t>(наименование, юридический адрес, тел./факс участника)</w:t>
      </w:r>
    </w:p>
    <w:p w:rsidR="00C402E0" w:rsidRPr="00DC671E" w:rsidRDefault="00C402E0" w:rsidP="00C402E0">
      <w:pPr>
        <w:pStyle w:val="af6"/>
        <w:jc w:val="both"/>
        <w:rPr>
          <w:b/>
          <w:bCs/>
          <w:lang w:val="ru-RU"/>
        </w:rPr>
      </w:pPr>
      <w:r w:rsidRPr="00DC671E">
        <w:rPr>
          <w:bCs/>
        </w:rPr>
        <w:t xml:space="preserve">подтверждает, что для участия в открытом конкурсе на право заключения концессионного соглашения </w:t>
      </w:r>
      <w:r w:rsidRPr="00486AD1">
        <w:rPr>
          <w:bCs/>
        </w:rPr>
        <w:t>в отношении объектов водоснабжения находящиеся в ведении администрации Комсомольского муниципального округа Чувашской Республики (</w:t>
      </w:r>
      <w:r>
        <w:rPr>
          <w:bCs/>
        </w:rPr>
        <w:t>с. Урмаево, с. Токаево</w:t>
      </w:r>
      <w:r w:rsidRPr="00486AD1">
        <w:rPr>
          <w:bCs/>
        </w:rPr>
        <w:t>)</w:t>
      </w:r>
      <w:r>
        <w:rPr>
          <w:bCs/>
          <w:lang w:val="ru-RU"/>
        </w:rPr>
        <w:t xml:space="preserve"> </w:t>
      </w:r>
      <w:r w:rsidRPr="00DC671E">
        <w:rPr>
          <w:bCs/>
        </w:rPr>
        <w:t>направляются следующие документы:</w:t>
      </w:r>
    </w:p>
    <w:tbl>
      <w:tblPr>
        <w:tblW w:w="0" w:type="auto"/>
        <w:tblInd w:w="-20" w:type="dxa"/>
        <w:tblLayout w:type="fixed"/>
        <w:tblLook w:val="0000" w:firstRow="0" w:lastRow="0" w:firstColumn="0" w:lastColumn="0" w:noHBand="0" w:noVBand="0"/>
      </w:tblPr>
      <w:tblGrid>
        <w:gridCol w:w="704"/>
        <w:gridCol w:w="7088"/>
        <w:gridCol w:w="1580"/>
      </w:tblGrid>
      <w:tr w:rsidR="00C402E0" w:rsidRPr="00DC671E" w:rsidTr="00D5577F">
        <w:trPr>
          <w:tblHeader/>
        </w:trPr>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pacing w:after="0"/>
              <w:jc w:val="center"/>
              <w:rPr>
                <w:b/>
                <w:bCs/>
                <w:lang w:val="ru-RU"/>
              </w:rPr>
            </w:pPr>
            <w:r w:rsidRPr="00DC671E">
              <w:rPr>
                <w:b/>
                <w:bCs/>
                <w:lang w:val="ru-RU"/>
              </w:rPr>
              <w:t>№ п/п</w:t>
            </w: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pacing w:after="0"/>
              <w:jc w:val="center"/>
              <w:rPr>
                <w:b/>
                <w:bCs/>
                <w:lang w:val="ru-RU"/>
              </w:rPr>
            </w:pPr>
            <w:r w:rsidRPr="00DC671E">
              <w:rPr>
                <w:b/>
                <w:bCs/>
                <w:lang w:val="ru-RU"/>
              </w:rPr>
              <w:t>Наименование</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pacing w:after="0"/>
              <w:jc w:val="center"/>
            </w:pPr>
            <w:r w:rsidRPr="00DC671E">
              <w:rPr>
                <w:b/>
                <w:bCs/>
                <w:lang w:val="ru-RU"/>
              </w:rPr>
              <w:t>Количество листов</w:t>
            </w: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r w:rsidR="00C402E0" w:rsidRPr="00DC671E" w:rsidTr="00D5577F">
        <w:tc>
          <w:tcPr>
            <w:tcW w:w="704"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c>
          <w:tcPr>
            <w:tcW w:w="7088" w:type="dxa"/>
            <w:tcBorders>
              <w:top w:val="single" w:sz="4" w:space="0" w:color="000000"/>
              <w:left w:val="single" w:sz="4" w:space="0" w:color="000000"/>
              <w:bottom w:val="single" w:sz="4" w:space="0" w:color="000000"/>
            </w:tcBorders>
            <w:shd w:val="clear" w:color="auto" w:fill="auto"/>
            <w:vAlign w:val="center"/>
          </w:tcPr>
          <w:p w:rsidR="00C402E0" w:rsidRPr="00DC671E" w:rsidRDefault="00C402E0" w:rsidP="00D5577F">
            <w:pPr>
              <w:pStyle w:val="af6"/>
              <w:snapToGrid w:val="0"/>
              <w:spacing w:after="0"/>
              <w:rPr>
                <w:bCs/>
                <w:lang w:val="ru-RU"/>
              </w:rPr>
            </w:pP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DC671E" w:rsidRDefault="00C402E0" w:rsidP="00D5577F">
            <w:pPr>
              <w:pStyle w:val="af6"/>
              <w:snapToGrid w:val="0"/>
              <w:spacing w:after="0"/>
              <w:jc w:val="center"/>
              <w:rPr>
                <w:bCs/>
                <w:lang w:val="ru-RU"/>
              </w:rPr>
            </w:pPr>
          </w:p>
        </w:tc>
      </w:tr>
    </w:tbl>
    <w:p w:rsidR="00C402E0" w:rsidRPr="00DC671E" w:rsidRDefault="00C402E0" w:rsidP="00C402E0">
      <w:pPr>
        <w:pStyle w:val="af6"/>
        <w:jc w:val="both"/>
        <w:rPr>
          <w:bCs/>
        </w:rPr>
      </w:pPr>
    </w:p>
    <w:p w:rsidR="00C402E0" w:rsidRPr="00DC671E" w:rsidRDefault="00C402E0" w:rsidP="00C402E0">
      <w:pPr>
        <w:rPr>
          <w:i/>
        </w:rPr>
      </w:pPr>
      <w:r w:rsidRPr="00DC671E">
        <w:t>______________________________</w:t>
      </w:r>
      <w:r w:rsidRPr="00DC671E">
        <w:tab/>
      </w:r>
      <w:r w:rsidRPr="00DC671E">
        <w:tab/>
      </w:r>
      <w:r w:rsidRPr="00DC671E">
        <w:tab/>
      </w:r>
      <w:r w:rsidRPr="00DC671E">
        <w:tab/>
      </w:r>
      <w:r w:rsidRPr="00DC671E">
        <w:tab/>
        <w:t>______________</w:t>
      </w:r>
    </w:p>
    <w:p w:rsidR="00C402E0" w:rsidRPr="00DC671E" w:rsidRDefault="00C402E0" w:rsidP="00C402E0">
      <w:pPr>
        <w:ind w:firstLine="1134"/>
      </w:pPr>
      <w:r w:rsidRPr="00DC671E">
        <w:rPr>
          <w:i/>
        </w:rPr>
        <w:t xml:space="preserve">Участник (Ф.И.О., должность) </w:t>
      </w:r>
      <w:r w:rsidRPr="00DC671E">
        <w:rPr>
          <w:i/>
        </w:rPr>
        <w:tab/>
      </w:r>
      <w:r w:rsidRPr="00DC671E">
        <w:rPr>
          <w:i/>
        </w:rPr>
        <w:tab/>
      </w:r>
      <w:r w:rsidRPr="00DC671E">
        <w:rPr>
          <w:i/>
        </w:rPr>
        <w:tab/>
      </w:r>
      <w:r w:rsidRPr="00DC671E">
        <w:rPr>
          <w:i/>
        </w:rPr>
        <w:tab/>
      </w:r>
      <w:r w:rsidRPr="00DC671E">
        <w:rPr>
          <w:i/>
        </w:rPr>
        <w:tab/>
      </w:r>
      <w:r w:rsidRPr="00DC671E">
        <w:rPr>
          <w:i/>
        </w:rPr>
        <w:tab/>
      </w:r>
      <w:r w:rsidRPr="00DC671E">
        <w:rPr>
          <w:i/>
        </w:rPr>
        <w:tab/>
        <w:t xml:space="preserve">(подпись) </w:t>
      </w:r>
    </w:p>
    <w:p w:rsidR="00C402E0" w:rsidRPr="00DC671E" w:rsidRDefault="00C402E0" w:rsidP="00C402E0">
      <w:pPr>
        <w:ind w:firstLine="2694"/>
      </w:pPr>
    </w:p>
    <w:p w:rsidR="00C402E0" w:rsidRPr="00DC671E" w:rsidRDefault="00C402E0" w:rsidP="00C402E0">
      <w:pPr>
        <w:ind w:firstLine="2694"/>
        <w:rPr>
          <w:bCs/>
        </w:rPr>
      </w:pPr>
      <w:r w:rsidRPr="00DC671E">
        <w:t>М.П.</w:t>
      </w:r>
    </w:p>
    <w:p w:rsidR="00C402E0" w:rsidRPr="00DC671E" w:rsidRDefault="00C402E0" w:rsidP="00C402E0">
      <w:pPr>
        <w:pStyle w:val="af6"/>
        <w:spacing w:after="0"/>
        <w:jc w:val="both"/>
        <w:rPr>
          <w:bCs/>
        </w:rPr>
      </w:pPr>
    </w:p>
    <w:p w:rsidR="00C402E0" w:rsidRPr="00DC671E" w:rsidRDefault="00C402E0" w:rsidP="00C402E0">
      <w:pPr>
        <w:pStyle w:val="af6"/>
        <w:pageBreakBefore/>
        <w:spacing w:after="0"/>
        <w:jc w:val="right"/>
        <w:rPr>
          <w:b/>
        </w:rPr>
      </w:pPr>
      <w:r w:rsidRPr="00DC671E">
        <w:t>Приложение № 8 к Конкурсной документации</w:t>
      </w:r>
    </w:p>
    <w:p w:rsidR="00C402E0" w:rsidRPr="00DC671E" w:rsidRDefault="00C402E0" w:rsidP="00C402E0">
      <w:pPr>
        <w:jc w:val="center"/>
        <w:rPr>
          <w:b/>
        </w:rPr>
      </w:pPr>
    </w:p>
    <w:p w:rsidR="00C402E0" w:rsidRPr="00DC671E" w:rsidRDefault="00C402E0" w:rsidP="00C402E0">
      <w:pPr>
        <w:jc w:val="center"/>
        <w:rPr>
          <w:b/>
        </w:rPr>
      </w:pPr>
      <w:r w:rsidRPr="00DC671E">
        <w:rPr>
          <w:b/>
        </w:rPr>
        <w:t>Задание Концедента</w:t>
      </w:r>
    </w:p>
    <w:p w:rsidR="00C402E0" w:rsidRPr="003E2A8D" w:rsidRDefault="00C402E0" w:rsidP="00C402E0">
      <w:pPr>
        <w:ind w:firstLine="567"/>
      </w:pPr>
      <w:r w:rsidRPr="003E2A8D">
        <w:rPr>
          <w:b/>
        </w:rPr>
        <w:t xml:space="preserve">1. Основание для разработки задания. </w:t>
      </w:r>
    </w:p>
    <w:p w:rsidR="00C402E0" w:rsidRPr="003E2A8D" w:rsidRDefault="00C402E0" w:rsidP="00C402E0">
      <w:pPr>
        <w:ind w:firstLine="567"/>
      </w:pPr>
      <w:r w:rsidRPr="003E2A8D">
        <w:t>Настоящее задание концедента разработано на основании:</w:t>
      </w:r>
    </w:p>
    <w:p w:rsidR="00C402E0" w:rsidRPr="003E2A8D" w:rsidRDefault="00C402E0" w:rsidP="00C402E0">
      <w:pPr>
        <w:ind w:firstLine="567"/>
      </w:pPr>
      <w:r w:rsidRPr="003E2A8D">
        <w:t>- Федерального закона от 7 декабря 2011 г. № 416-ФЗ «О водоснабжении и водоотведении»;</w:t>
      </w:r>
    </w:p>
    <w:p w:rsidR="00C402E0" w:rsidRPr="003E2A8D" w:rsidRDefault="00C402E0" w:rsidP="00C402E0">
      <w:pPr>
        <w:ind w:firstLine="567"/>
        <w:rPr>
          <w:b/>
        </w:rPr>
      </w:pPr>
      <w:r w:rsidRPr="003E2A8D">
        <w:t xml:space="preserve">- Распоряжения Правительства РФ от 27.08.2009 г. № 1235-Р «Об утверждении Водной стратегии Российской Федерации на период до </w:t>
      </w:r>
      <w:smartTag w:uri="urn:schemas-microsoft-com:office:smarttags" w:element="metricconverter">
        <w:smartTagPr>
          <w:attr w:name="ProductID" w:val="2020 г"/>
        </w:smartTagPr>
        <w:r w:rsidRPr="003E2A8D">
          <w:t>2020 г</w:t>
        </w:r>
      </w:smartTag>
      <w:r w:rsidRPr="003E2A8D">
        <w:t>.».</w:t>
      </w:r>
    </w:p>
    <w:p w:rsidR="00C402E0" w:rsidRPr="003E2A8D" w:rsidRDefault="00C402E0" w:rsidP="00C402E0">
      <w:pPr>
        <w:ind w:firstLine="567"/>
      </w:pPr>
      <w:r w:rsidRPr="003E2A8D">
        <w:rPr>
          <w:b/>
        </w:rPr>
        <w:t>2. Цели задания.</w:t>
      </w:r>
    </w:p>
    <w:p w:rsidR="00C402E0" w:rsidRPr="003E2A8D" w:rsidRDefault="00C402E0" w:rsidP="00C402E0">
      <w:pPr>
        <w:ind w:firstLine="567"/>
      </w:pPr>
      <w:r w:rsidRPr="003E2A8D">
        <w:t>Основной целью задания является решение приоритетных проблем по обеспечению устойчивого социально-экономического развития Комсомольского муниципального округа за период реализации концессионного соглашения, в т.ч.:</w:t>
      </w:r>
    </w:p>
    <w:p w:rsidR="00C402E0" w:rsidRPr="003E2A8D" w:rsidRDefault="00C402E0" w:rsidP="00C402E0">
      <w:pPr>
        <w:ind w:firstLine="567"/>
      </w:pPr>
      <w:r w:rsidRPr="003E2A8D">
        <w:t>2.1. Повышение безопасности проживания населения за счет обеспечения питьевой водой, соответствующей установленным санитарно-эпидемиологическим правилам;</w:t>
      </w:r>
    </w:p>
    <w:p w:rsidR="00C402E0" w:rsidRPr="003E2A8D" w:rsidRDefault="00C402E0" w:rsidP="00C402E0">
      <w:pPr>
        <w:ind w:firstLine="567"/>
        <w:rPr>
          <w:b/>
        </w:rPr>
      </w:pPr>
      <w:r w:rsidRPr="003E2A8D">
        <w:t>2.2. Возможность подключения создаваемых и (или) реконструируемых объектов к системам водоснабжения в соответствии с реализацией социально-экономической программы.</w:t>
      </w:r>
    </w:p>
    <w:p w:rsidR="00C402E0" w:rsidRPr="003E2A8D" w:rsidRDefault="00C402E0" w:rsidP="00C402E0">
      <w:pPr>
        <w:ind w:firstLine="567"/>
      </w:pPr>
      <w:r w:rsidRPr="003E2A8D">
        <w:rPr>
          <w:b/>
        </w:rPr>
        <w:t>3. Задачи.</w:t>
      </w:r>
    </w:p>
    <w:p w:rsidR="00C402E0" w:rsidRPr="003E2A8D" w:rsidRDefault="00C402E0" w:rsidP="00C402E0">
      <w:pPr>
        <w:ind w:firstLine="567"/>
      </w:pPr>
      <w:r w:rsidRPr="003E2A8D">
        <w:t xml:space="preserve">Для достижения стратегических целей необходимо комплексное решение следующих приоритетных задач: </w:t>
      </w:r>
    </w:p>
    <w:p w:rsidR="00C402E0" w:rsidRPr="003E2A8D" w:rsidRDefault="00C402E0" w:rsidP="00C402E0">
      <w:pPr>
        <w:ind w:firstLine="567"/>
      </w:pPr>
      <w:r w:rsidRPr="003E2A8D">
        <w:t>3.1. Повышение качества питьевой воды, доведение качества воды до требований действующих нормативных документов;</w:t>
      </w:r>
    </w:p>
    <w:p w:rsidR="00C402E0" w:rsidRPr="003E2A8D" w:rsidRDefault="00C402E0" w:rsidP="00C402E0">
      <w:pPr>
        <w:ind w:firstLine="567"/>
      </w:pPr>
      <w:r w:rsidRPr="003E2A8D">
        <w:t>3.2. Снижение удельных расходов энергетических ресурсов;</w:t>
      </w:r>
    </w:p>
    <w:p w:rsidR="00C402E0" w:rsidRPr="003E2A8D" w:rsidRDefault="00C402E0" w:rsidP="00C402E0">
      <w:pPr>
        <w:ind w:firstLine="567"/>
        <w:rPr>
          <w:b/>
        </w:rPr>
      </w:pPr>
      <w:r w:rsidRPr="003E2A8D">
        <w:t xml:space="preserve">3.3. Подключение к централизованным системам водоснабжения создаваемых и (или) реконструируемых объектов. </w:t>
      </w:r>
    </w:p>
    <w:p w:rsidR="00C402E0" w:rsidRPr="003E2A8D" w:rsidRDefault="00C402E0" w:rsidP="00C402E0">
      <w:pPr>
        <w:ind w:firstLine="567"/>
      </w:pPr>
      <w:r w:rsidRPr="003E2A8D">
        <w:rPr>
          <w:b/>
        </w:rPr>
        <w:t>4. Плановые значения показателей надежности, качества и энергетической эффективности объектов централизованных систем водоснабжения.</w:t>
      </w:r>
    </w:p>
    <w:p w:rsidR="00C402E0" w:rsidRPr="003E2A8D" w:rsidRDefault="00C402E0" w:rsidP="00C402E0">
      <w:pPr>
        <w:tabs>
          <w:tab w:val="left" w:pos="5220"/>
        </w:tabs>
        <w:ind w:firstLine="567"/>
      </w:pPr>
      <w:r w:rsidRPr="003E2A8D">
        <w:t>Показатели надежности, качества, энергетической эффективности установить в соответствии со схемой водоснабжения и водоотведения, утвержденной постановлением администрации Комсомольского муниципального округа Чувашской Республики от 25 сентября 2024 г. № 978 «Об утверждении схемы водоснабжения и водоотведения Комсомольского муниципального округа Чувашской Республики на период с 2024 по 2034 годы», приказом Министерства строительства, архитектуры и жилищно-коммунального хозяйства Чувашской Республики от 09.12.2024 года № 03-03/496 «Об утверждении плановых значений показателей надежности, качества и энергетической эффективности системы холодного водоснабжения и водоотведения, находящейся в ведении администрации Комсомольского муниципального округа Чувашской Республики».</w:t>
      </w:r>
    </w:p>
    <w:p w:rsidR="00C402E0" w:rsidRPr="003E2A8D" w:rsidRDefault="00C402E0" w:rsidP="00C402E0">
      <w:pPr>
        <w:ind w:firstLine="567"/>
        <w:rPr>
          <w:u w:val="single"/>
        </w:rPr>
      </w:pPr>
      <w:r w:rsidRPr="003E2A8D">
        <w:t>4.1. Показатели качества питьевой воды</w:t>
      </w:r>
    </w:p>
    <w:p w:rsidR="00C402E0" w:rsidRPr="003E2A8D" w:rsidRDefault="00C402E0" w:rsidP="00C402E0">
      <w:pPr>
        <w:ind w:firstLine="567"/>
      </w:pPr>
      <w:r w:rsidRPr="003E2A8D">
        <w:rPr>
          <w:u w:val="single"/>
        </w:rPr>
        <w:t>4.1.1. Плановые показатели качества питьевой воды:</w:t>
      </w:r>
    </w:p>
    <w:p w:rsidR="00C402E0" w:rsidRPr="004B2121" w:rsidRDefault="00C402E0" w:rsidP="00C402E0">
      <w:pPr>
        <w:ind w:firstLine="567"/>
      </w:pPr>
      <w:r w:rsidRPr="004B2121">
        <w:t>4.1.1.1.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 3,03 %;</w:t>
      </w:r>
    </w:p>
    <w:p w:rsidR="00C402E0" w:rsidRPr="004B2121" w:rsidRDefault="00C402E0" w:rsidP="00C402E0">
      <w:pPr>
        <w:ind w:firstLine="567"/>
      </w:pPr>
      <w:r w:rsidRPr="004B2121">
        <w:t>4.1.1.2.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 0 %.</w:t>
      </w:r>
    </w:p>
    <w:p w:rsidR="00C402E0" w:rsidRPr="004B2121" w:rsidRDefault="00C402E0" w:rsidP="00C402E0">
      <w:pPr>
        <w:ind w:firstLine="567"/>
      </w:pPr>
      <w:r w:rsidRPr="004B2121">
        <w:t>4.1.2. Плановые показатели энергетической эффективности:</w:t>
      </w:r>
    </w:p>
    <w:p w:rsidR="00C402E0" w:rsidRPr="004B2121" w:rsidRDefault="00C402E0" w:rsidP="00C402E0">
      <w:pPr>
        <w:ind w:firstLine="567"/>
      </w:pPr>
      <w:r w:rsidRPr="004B2121">
        <w:t>4.1.2.1. Доля потерь воды в централизованных системах водоснабжения при ее транспортировке в общем объеме воды, поданной в водопроводную сеть – 5,87 %;</w:t>
      </w:r>
    </w:p>
    <w:p w:rsidR="00C402E0" w:rsidRPr="004B2121" w:rsidRDefault="00C402E0" w:rsidP="00C402E0">
      <w:pPr>
        <w:ind w:firstLine="567"/>
      </w:pPr>
      <w:r w:rsidRPr="004B2121">
        <w:t>4.1.2.2. Удельный расход электрической энергии, потребляемой в технологическом процессе подготовки питьевой воды, на единицу объема воды, отпускаемой в сеть – 0,00 кВт*ч/куб. м;</w:t>
      </w:r>
    </w:p>
    <w:p w:rsidR="00C402E0" w:rsidRPr="003E2A8D" w:rsidRDefault="00C402E0" w:rsidP="00C402E0">
      <w:pPr>
        <w:ind w:firstLine="567"/>
      </w:pPr>
      <w:r w:rsidRPr="004B2121">
        <w:t>4.1.2.3. 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 0,36 кВт*ч/куб. м.</w:t>
      </w:r>
    </w:p>
    <w:p w:rsidR="00C402E0" w:rsidRPr="003E2A8D" w:rsidRDefault="00C402E0" w:rsidP="00C402E0">
      <w:pPr>
        <w:ind w:firstLine="567"/>
      </w:pPr>
    </w:p>
    <w:p w:rsidR="00C402E0" w:rsidRPr="00DC671E" w:rsidRDefault="00C402E0" w:rsidP="00C402E0">
      <w:pPr>
        <w:pStyle w:val="afa"/>
        <w:ind w:firstLine="567"/>
        <w:jc w:val="both"/>
        <w:rPr>
          <w:rFonts w:ascii="Times New Roman" w:hAnsi="Times New Roman" w:cs="Times New Roman"/>
          <w:sz w:val="24"/>
          <w:szCs w:val="24"/>
        </w:rPr>
      </w:pPr>
    </w:p>
    <w:p w:rsidR="00C402E0" w:rsidRDefault="00C402E0" w:rsidP="00C402E0">
      <w:pPr>
        <w:sectPr w:rsidR="00C402E0">
          <w:headerReference w:type="even" r:id="rId58"/>
          <w:headerReference w:type="default" r:id="rId59"/>
          <w:footerReference w:type="even" r:id="rId60"/>
          <w:footerReference w:type="default" r:id="rId61"/>
          <w:headerReference w:type="first" r:id="rId62"/>
          <w:footerReference w:type="first" r:id="rId63"/>
          <w:pgSz w:w="11906" w:h="16838"/>
          <w:pgMar w:top="1134" w:right="850" w:bottom="1134" w:left="1701" w:header="720" w:footer="709" w:gutter="0"/>
          <w:cols w:space="720"/>
          <w:docGrid w:linePitch="600" w:charSpace="24576"/>
        </w:sectPr>
      </w:pPr>
    </w:p>
    <w:p w:rsidR="00C402E0" w:rsidRPr="000A6526" w:rsidRDefault="00C402E0" w:rsidP="00C402E0">
      <w:pPr>
        <w:pStyle w:val="afa"/>
        <w:ind w:firstLine="567"/>
        <w:jc w:val="both"/>
        <w:rPr>
          <w:rFonts w:ascii="Times New Roman" w:hAnsi="Times New Roman" w:cs="Times New Roman"/>
          <w:b/>
          <w:sz w:val="24"/>
          <w:szCs w:val="24"/>
        </w:rPr>
      </w:pPr>
      <w:r w:rsidRPr="000A6526">
        <w:rPr>
          <w:rFonts w:ascii="Times New Roman" w:hAnsi="Times New Roman" w:cs="Times New Roman"/>
          <w:b/>
          <w:sz w:val="24"/>
          <w:szCs w:val="24"/>
        </w:rPr>
        <w:t>6. Перечень мероприятий по созданию и (или) реконструкции объектов концессионного соглашения с указанием плановых значений показателей надежности, качества и энергетической эффективности, которые должны быть достигнуты в результате реализации таких мероприятий.</w:t>
      </w:r>
    </w:p>
    <w:p w:rsidR="00C402E0" w:rsidRDefault="00C402E0" w:rsidP="00C402E0">
      <w:pPr>
        <w:jc w:val="right"/>
      </w:pPr>
    </w:p>
    <w:p w:rsidR="00C402E0" w:rsidRDefault="00C402E0" w:rsidP="00C402E0">
      <w:pPr>
        <w:jc w:val="right"/>
      </w:pPr>
    </w:p>
    <w:tbl>
      <w:tblPr>
        <w:tblW w:w="15298" w:type="dxa"/>
        <w:tblInd w:w="-22" w:type="dxa"/>
        <w:tblLayout w:type="fixed"/>
        <w:tblLook w:val="0000" w:firstRow="0" w:lastRow="0" w:firstColumn="0" w:lastColumn="0" w:noHBand="0" w:noVBand="0"/>
      </w:tblPr>
      <w:tblGrid>
        <w:gridCol w:w="514"/>
        <w:gridCol w:w="6562"/>
        <w:gridCol w:w="2126"/>
        <w:gridCol w:w="2127"/>
        <w:gridCol w:w="3969"/>
      </w:tblGrid>
      <w:tr w:rsidR="00C402E0" w:rsidRPr="00623264" w:rsidTr="00D5577F">
        <w:trPr>
          <w:trHeight w:val="510"/>
        </w:trPr>
        <w:tc>
          <w:tcPr>
            <w:tcW w:w="514" w:type="dxa"/>
            <w:tcBorders>
              <w:top w:val="single" w:sz="4" w:space="0" w:color="000000"/>
              <w:left w:val="single" w:sz="4" w:space="0" w:color="000000"/>
              <w:bottom w:val="single" w:sz="4" w:space="0" w:color="000000"/>
            </w:tcBorders>
            <w:shd w:val="clear" w:color="auto" w:fill="auto"/>
          </w:tcPr>
          <w:p w:rsidR="00C402E0" w:rsidRPr="00623264" w:rsidRDefault="00C402E0" w:rsidP="00D5577F">
            <w:pPr>
              <w:widowControl w:val="0"/>
              <w:rPr>
                <w:sz w:val="22"/>
              </w:rPr>
            </w:pPr>
            <w:r w:rsidRPr="00623264">
              <w:rPr>
                <w:sz w:val="22"/>
              </w:rPr>
              <w:t>№</w:t>
            </w:r>
          </w:p>
          <w:p w:rsidR="00C402E0" w:rsidRPr="00623264" w:rsidRDefault="00C402E0" w:rsidP="00D5577F">
            <w:pPr>
              <w:widowControl w:val="0"/>
              <w:rPr>
                <w:b/>
                <w:sz w:val="22"/>
              </w:rPr>
            </w:pPr>
            <w:r w:rsidRPr="00623264">
              <w:rPr>
                <w:sz w:val="22"/>
              </w:rPr>
              <w:t>п/п</w:t>
            </w:r>
          </w:p>
        </w:tc>
        <w:tc>
          <w:tcPr>
            <w:tcW w:w="6562" w:type="dxa"/>
            <w:tcBorders>
              <w:top w:val="single" w:sz="4" w:space="0" w:color="000000"/>
              <w:left w:val="single" w:sz="4" w:space="0" w:color="000000"/>
              <w:bottom w:val="single" w:sz="4" w:space="0" w:color="000000"/>
            </w:tcBorders>
            <w:shd w:val="clear" w:color="auto" w:fill="auto"/>
          </w:tcPr>
          <w:p w:rsidR="00C402E0" w:rsidRPr="00623264" w:rsidRDefault="00C402E0" w:rsidP="00D5577F">
            <w:pPr>
              <w:widowControl w:val="0"/>
              <w:jc w:val="center"/>
              <w:rPr>
                <w:b/>
                <w:sz w:val="22"/>
              </w:rPr>
            </w:pPr>
            <w:r w:rsidRPr="00623264">
              <w:rPr>
                <w:b/>
                <w:sz w:val="22"/>
              </w:rPr>
              <w:t>Наименование мероприятия</w:t>
            </w:r>
          </w:p>
        </w:tc>
        <w:tc>
          <w:tcPr>
            <w:tcW w:w="2126" w:type="dxa"/>
            <w:tcBorders>
              <w:top w:val="single" w:sz="4" w:space="0" w:color="000000"/>
              <w:left w:val="single" w:sz="4" w:space="0" w:color="000000"/>
              <w:bottom w:val="single" w:sz="4" w:space="0" w:color="000000"/>
            </w:tcBorders>
            <w:shd w:val="clear" w:color="auto" w:fill="auto"/>
          </w:tcPr>
          <w:p w:rsidR="00C402E0" w:rsidRPr="00623264" w:rsidRDefault="00C402E0" w:rsidP="00D5577F">
            <w:pPr>
              <w:widowControl w:val="0"/>
              <w:jc w:val="center"/>
              <w:rPr>
                <w:b/>
                <w:sz w:val="22"/>
              </w:rPr>
            </w:pPr>
            <w:r w:rsidRPr="00623264">
              <w:rPr>
                <w:b/>
                <w:sz w:val="22"/>
              </w:rPr>
              <w:t>Период реализации мероприятия, годы</w:t>
            </w:r>
          </w:p>
        </w:tc>
        <w:tc>
          <w:tcPr>
            <w:tcW w:w="2127" w:type="dxa"/>
            <w:tcBorders>
              <w:top w:val="single" w:sz="4" w:space="0" w:color="000000"/>
              <w:left w:val="single" w:sz="4" w:space="0" w:color="000000"/>
              <w:bottom w:val="single" w:sz="4" w:space="0" w:color="000000"/>
            </w:tcBorders>
            <w:shd w:val="clear" w:color="auto" w:fill="auto"/>
          </w:tcPr>
          <w:p w:rsidR="00C402E0" w:rsidRPr="00623264" w:rsidRDefault="00C402E0" w:rsidP="00D5577F">
            <w:pPr>
              <w:widowControl w:val="0"/>
              <w:jc w:val="center"/>
              <w:rPr>
                <w:b/>
                <w:sz w:val="22"/>
              </w:rPr>
            </w:pPr>
            <w:r w:rsidRPr="00623264">
              <w:rPr>
                <w:b/>
                <w:sz w:val="22"/>
              </w:rPr>
              <w:t>Срок ввода в эксплуатацию</w:t>
            </w:r>
          </w:p>
        </w:tc>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C402E0" w:rsidRPr="00623264" w:rsidRDefault="00C402E0" w:rsidP="00D5577F">
            <w:pPr>
              <w:widowControl w:val="0"/>
              <w:jc w:val="center"/>
            </w:pPr>
            <w:r w:rsidRPr="00623264">
              <w:rPr>
                <w:b/>
                <w:sz w:val="22"/>
              </w:rPr>
              <w:t>Инвестиции в создание и (или) реконструкцию объекта, тыс. руб. без НДС</w:t>
            </w:r>
          </w:p>
        </w:tc>
      </w:tr>
      <w:tr w:rsidR="00C402E0" w:rsidRPr="00623264" w:rsidTr="00D5577F">
        <w:trPr>
          <w:trHeight w:val="410"/>
        </w:trPr>
        <w:tc>
          <w:tcPr>
            <w:tcW w:w="514"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rPr>
                <w:sz w:val="22"/>
              </w:rPr>
            </w:pPr>
            <w:r>
              <w:rPr>
                <w:sz w:val="22"/>
              </w:rPr>
              <w:t>1</w:t>
            </w:r>
          </w:p>
        </w:tc>
        <w:tc>
          <w:tcPr>
            <w:tcW w:w="6562" w:type="dxa"/>
            <w:vMerge w:val="restart"/>
            <w:tcBorders>
              <w:top w:val="single" w:sz="4" w:space="0" w:color="auto"/>
              <w:left w:val="single" w:sz="4" w:space="0" w:color="000000"/>
            </w:tcBorders>
            <w:shd w:val="clear" w:color="auto" w:fill="auto"/>
          </w:tcPr>
          <w:p w:rsidR="00C402E0" w:rsidRDefault="00C402E0" w:rsidP="00D5577F">
            <w:pPr>
              <w:rPr>
                <w:sz w:val="22"/>
              </w:rPr>
            </w:pPr>
            <w:r w:rsidRPr="00EE770F">
              <w:rPr>
                <w:sz w:val="22"/>
              </w:rPr>
              <w:t>Замена погружного насоса</w:t>
            </w:r>
            <w:r>
              <w:rPr>
                <w:sz w:val="22"/>
              </w:rPr>
              <w:t xml:space="preserve"> (марка насоса с </w:t>
            </w:r>
            <w:r>
              <w:rPr>
                <w:rFonts w:eastAsia="Microsoft YaHei"/>
                <w:bCs/>
                <w:spacing w:val="-5"/>
              </w:rPr>
              <w:t>ЭЦВ 6</w:t>
            </w:r>
            <w:r w:rsidRPr="009E6C85">
              <w:rPr>
                <w:rFonts w:eastAsia="Microsoft YaHei"/>
                <w:bCs/>
                <w:spacing w:val="-5"/>
              </w:rPr>
              <w:t>-6,5-85</w:t>
            </w:r>
            <w:r>
              <w:rPr>
                <w:rFonts w:eastAsia="Microsoft YaHei"/>
                <w:bCs/>
                <w:spacing w:val="-5"/>
              </w:rPr>
              <w:t xml:space="preserve"> на ЭЦВ 6</w:t>
            </w:r>
            <w:r w:rsidRPr="009E6C85">
              <w:rPr>
                <w:rFonts w:eastAsia="Microsoft YaHei"/>
                <w:bCs/>
                <w:spacing w:val="-5"/>
              </w:rPr>
              <w:t>-6,5-</w:t>
            </w:r>
            <w:r>
              <w:rPr>
                <w:rFonts w:eastAsia="Microsoft YaHei"/>
                <w:bCs/>
                <w:spacing w:val="-5"/>
              </w:rPr>
              <w:t>140)</w:t>
            </w:r>
          </w:p>
          <w:p w:rsidR="00C402E0" w:rsidRDefault="00C402E0" w:rsidP="00D5577F">
            <w:pPr>
              <w:rPr>
                <w:sz w:val="22"/>
              </w:rPr>
            </w:pPr>
          </w:p>
        </w:tc>
        <w:tc>
          <w:tcPr>
            <w:tcW w:w="2126"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rPr>
                <w:sz w:val="22"/>
              </w:rPr>
            </w:pPr>
            <w:r>
              <w:rPr>
                <w:sz w:val="22"/>
              </w:rPr>
              <w:t>2026</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Pr>
                <w:sz w:val="22"/>
              </w:rPr>
              <w:t>2026</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Default="00C402E0" w:rsidP="00D5577F">
            <w:pPr>
              <w:widowControl w:val="0"/>
              <w:jc w:val="center"/>
              <w:rPr>
                <w:sz w:val="22"/>
              </w:rPr>
            </w:pPr>
            <w:r>
              <w:rPr>
                <w:sz w:val="22"/>
              </w:rPr>
              <w:t>100,00</w:t>
            </w:r>
          </w:p>
        </w:tc>
      </w:tr>
      <w:tr w:rsidR="00C402E0" w:rsidRPr="00623264" w:rsidTr="00D5577F">
        <w:trPr>
          <w:trHeight w:val="410"/>
        </w:trPr>
        <w:tc>
          <w:tcPr>
            <w:tcW w:w="514"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rPr>
                <w:sz w:val="22"/>
              </w:rPr>
            </w:pPr>
            <w:r>
              <w:rPr>
                <w:sz w:val="22"/>
              </w:rPr>
              <w:t>2</w:t>
            </w:r>
          </w:p>
        </w:tc>
        <w:tc>
          <w:tcPr>
            <w:tcW w:w="6562" w:type="dxa"/>
            <w:vMerge/>
            <w:tcBorders>
              <w:left w:val="single" w:sz="4" w:space="0" w:color="000000"/>
            </w:tcBorders>
            <w:shd w:val="clear" w:color="auto" w:fill="auto"/>
          </w:tcPr>
          <w:p w:rsidR="00C402E0" w:rsidRPr="00623264" w:rsidRDefault="00C402E0" w:rsidP="00D5577F">
            <w:pPr>
              <w:rPr>
                <w:sz w:val="22"/>
              </w:rPr>
            </w:pPr>
          </w:p>
        </w:tc>
        <w:tc>
          <w:tcPr>
            <w:tcW w:w="2126"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rPr>
                <w:sz w:val="22"/>
              </w:rPr>
            </w:pPr>
            <w:r w:rsidRPr="00623264">
              <w:rPr>
                <w:sz w:val="22"/>
              </w:rPr>
              <w:t>202</w:t>
            </w:r>
            <w:r>
              <w:rPr>
                <w:sz w:val="22"/>
              </w:rPr>
              <w:t>7</w:t>
            </w:r>
            <w:r w:rsidRPr="00623264">
              <w:rPr>
                <w:sz w:val="22"/>
              </w:rPr>
              <w:t xml:space="preserve"> </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sidRPr="00623264">
              <w:rPr>
                <w:sz w:val="22"/>
              </w:rPr>
              <w:t>202</w:t>
            </w:r>
            <w:r>
              <w:rPr>
                <w:sz w:val="22"/>
              </w:rPr>
              <w:t>7</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Pr="00623264" w:rsidRDefault="00C402E0" w:rsidP="00D5577F">
            <w:pPr>
              <w:widowControl w:val="0"/>
              <w:jc w:val="center"/>
            </w:pPr>
            <w:r>
              <w:rPr>
                <w:sz w:val="22"/>
              </w:rPr>
              <w:t>10</w:t>
            </w:r>
            <w:r w:rsidRPr="00623264">
              <w:rPr>
                <w:sz w:val="22"/>
              </w:rPr>
              <w:t>0,00</w:t>
            </w:r>
          </w:p>
        </w:tc>
      </w:tr>
      <w:tr w:rsidR="00C402E0" w:rsidRPr="00623264" w:rsidTr="00D5577F">
        <w:trPr>
          <w:trHeight w:val="410"/>
        </w:trPr>
        <w:tc>
          <w:tcPr>
            <w:tcW w:w="514"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rPr>
                <w:sz w:val="22"/>
              </w:rPr>
            </w:pPr>
            <w:r>
              <w:rPr>
                <w:sz w:val="22"/>
              </w:rPr>
              <w:t>3</w:t>
            </w:r>
          </w:p>
        </w:tc>
        <w:tc>
          <w:tcPr>
            <w:tcW w:w="6562" w:type="dxa"/>
            <w:vMerge/>
            <w:tcBorders>
              <w:left w:val="single" w:sz="4" w:space="0" w:color="000000"/>
              <w:bottom w:val="single" w:sz="4" w:space="0" w:color="000000"/>
            </w:tcBorders>
            <w:shd w:val="clear" w:color="auto" w:fill="auto"/>
          </w:tcPr>
          <w:p w:rsidR="00C402E0" w:rsidRPr="00623264" w:rsidRDefault="00C402E0" w:rsidP="00D5577F">
            <w:pPr>
              <w:rPr>
                <w:sz w:val="22"/>
              </w:rPr>
            </w:pPr>
          </w:p>
        </w:tc>
        <w:tc>
          <w:tcPr>
            <w:tcW w:w="2126"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rPr>
                <w:sz w:val="22"/>
              </w:rPr>
            </w:pPr>
            <w:r>
              <w:rPr>
                <w:sz w:val="22"/>
              </w:rPr>
              <w:t>2028</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sidRPr="00623264">
              <w:rPr>
                <w:sz w:val="22"/>
              </w:rPr>
              <w:t>20</w:t>
            </w:r>
            <w:r>
              <w:rPr>
                <w:sz w:val="22"/>
              </w:rPr>
              <w:t>28</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Default="00C402E0" w:rsidP="00D5577F">
            <w:pPr>
              <w:widowControl w:val="0"/>
              <w:jc w:val="center"/>
              <w:rPr>
                <w:sz w:val="22"/>
              </w:rP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rPr>
                <w:sz w:val="22"/>
              </w:rPr>
            </w:pPr>
            <w:r>
              <w:rPr>
                <w:sz w:val="22"/>
              </w:rPr>
              <w:t>4</w:t>
            </w:r>
          </w:p>
        </w:tc>
        <w:tc>
          <w:tcPr>
            <w:tcW w:w="6562" w:type="dxa"/>
            <w:tcBorders>
              <w:top w:val="single" w:sz="4" w:space="0" w:color="auto"/>
              <w:left w:val="single" w:sz="4" w:space="0" w:color="000000"/>
              <w:bottom w:val="single" w:sz="4" w:space="0" w:color="000000"/>
            </w:tcBorders>
            <w:shd w:val="clear" w:color="auto" w:fill="auto"/>
          </w:tcPr>
          <w:p w:rsidR="00C402E0" w:rsidRPr="00C92DC2" w:rsidRDefault="00C402E0" w:rsidP="00D5577F">
            <w:pPr>
              <w:rPr>
                <w:sz w:val="22"/>
              </w:rPr>
            </w:pPr>
            <w:r w:rsidRPr="006211F0">
              <w:rPr>
                <w:color w:val="000000"/>
                <w:sz w:val="22"/>
              </w:rPr>
              <w:t>Замена водопроводной трубы из полипропилена диаметром - 63 мм на трубу из полипропилена протяженностью - 30 метров в с. Урмаево по ул. Садовая Урмаевского территориального отдела Комсомольского муниципального округа</w:t>
            </w:r>
          </w:p>
        </w:tc>
        <w:tc>
          <w:tcPr>
            <w:tcW w:w="2126" w:type="dxa"/>
            <w:tcBorders>
              <w:top w:val="single" w:sz="4" w:space="0" w:color="auto"/>
              <w:left w:val="single" w:sz="4" w:space="0" w:color="000000"/>
              <w:bottom w:val="single" w:sz="4" w:space="0" w:color="000000"/>
            </w:tcBorders>
            <w:shd w:val="clear" w:color="auto" w:fill="auto"/>
          </w:tcPr>
          <w:p w:rsidR="00C402E0" w:rsidRDefault="00C402E0" w:rsidP="00D5577F">
            <w:pPr>
              <w:rPr>
                <w:sz w:val="22"/>
              </w:rPr>
            </w:pPr>
            <w:r>
              <w:rPr>
                <w:sz w:val="22"/>
              </w:rPr>
              <w:t>2029</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Pr>
                <w:sz w:val="22"/>
              </w:rPr>
              <w:t>2029</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Pr="00623264" w:rsidRDefault="00C402E0" w:rsidP="00D5577F">
            <w:pPr>
              <w:widowControl w:val="0"/>
              <w:jc w:val="center"/>
              <w:rPr>
                <w:sz w:val="22"/>
              </w:rP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rPr>
                <w:sz w:val="22"/>
              </w:rPr>
            </w:pPr>
            <w:r>
              <w:rPr>
                <w:sz w:val="22"/>
              </w:rPr>
              <w:t>5</w:t>
            </w:r>
          </w:p>
        </w:tc>
        <w:tc>
          <w:tcPr>
            <w:tcW w:w="6562" w:type="dxa"/>
            <w:tcBorders>
              <w:top w:val="single" w:sz="4" w:space="0" w:color="auto"/>
              <w:left w:val="single" w:sz="4" w:space="0" w:color="000000"/>
              <w:bottom w:val="single" w:sz="4" w:space="0" w:color="000000"/>
            </w:tcBorders>
            <w:shd w:val="clear" w:color="auto" w:fill="auto"/>
          </w:tcPr>
          <w:p w:rsidR="00C402E0" w:rsidRPr="00C92DC2" w:rsidRDefault="00C402E0" w:rsidP="00D5577F">
            <w:pPr>
              <w:rPr>
                <w:color w:val="000000"/>
                <w:sz w:val="22"/>
              </w:rPr>
            </w:pPr>
            <w:r w:rsidRPr="006211F0">
              <w:rPr>
                <w:color w:val="000000"/>
                <w:sz w:val="22"/>
              </w:rPr>
              <w:t xml:space="preserve">Замена водопроводной трубы из полипропилена диаметром - 63 мм на трубу из полипропилена протяженностью - </w:t>
            </w:r>
            <w:r>
              <w:rPr>
                <w:color w:val="000000"/>
                <w:sz w:val="22"/>
              </w:rPr>
              <w:t>30</w:t>
            </w:r>
            <w:r w:rsidRPr="006211F0">
              <w:rPr>
                <w:color w:val="000000"/>
                <w:sz w:val="22"/>
              </w:rPr>
              <w:t xml:space="preserve"> метров в с. Урмаево по ул. </w:t>
            </w:r>
            <w:r>
              <w:rPr>
                <w:color w:val="000000"/>
                <w:sz w:val="22"/>
              </w:rPr>
              <w:t>Садовая</w:t>
            </w:r>
            <w:r w:rsidRPr="006211F0">
              <w:rPr>
                <w:color w:val="000000"/>
                <w:sz w:val="22"/>
              </w:rPr>
              <w:t xml:space="preserve"> Урмаевского территориального отдела Комсомольского муниципального округа</w:t>
            </w:r>
          </w:p>
        </w:tc>
        <w:tc>
          <w:tcPr>
            <w:tcW w:w="2126" w:type="dxa"/>
            <w:tcBorders>
              <w:top w:val="single" w:sz="4" w:space="0" w:color="auto"/>
              <w:left w:val="single" w:sz="4" w:space="0" w:color="000000"/>
              <w:bottom w:val="single" w:sz="4" w:space="0" w:color="000000"/>
            </w:tcBorders>
            <w:shd w:val="clear" w:color="auto" w:fill="auto"/>
          </w:tcPr>
          <w:p w:rsidR="00C402E0" w:rsidRDefault="00C402E0" w:rsidP="00D5577F">
            <w:pPr>
              <w:rPr>
                <w:sz w:val="22"/>
              </w:rPr>
            </w:pPr>
            <w:r>
              <w:rPr>
                <w:sz w:val="22"/>
              </w:rPr>
              <w:t>2030</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Pr>
                <w:sz w:val="22"/>
              </w:rPr>
              <w:t>2030</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Default="00C402E0" w:rsidP="00D5577F">
            <w:pPr>
              <w:widowControl w:val="0"/>
              <w:jc w:val="center"/>
              <w:rPr>
                <w:sz w:val="22"/>
              </w:rP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rPr>
                <w:sz w:val="22"/>
              </w:rPr>
            </w:pPr>
            <w:r>
              <w:rPr>
                <w:sz w:val="22"/>
              </w:rPr>
              <w:t>6</w:t>
            </w:r>
          </w:p>
        </w:tc>
        <w:tc>
          <w:tcPr>
            <w:tcW w:w="6562" w:type="dxa"/>
            <w:vMerge w:val="restart"/>
            <w:tcBorders>
              <w:top w:val="single" w:sz="4" w:space="0" w:color="auto"/>
              <w:left w:val="single" w:sz="4" w:space="0" w:color="000000"/>
            </w:tcBorders>
            <w:shd w:val="clear" w:color="auto" w:fill="auto"/>
          </w:tcPr>
          <w:p w:rsidR="00C402E0" w:rsidRPr="00623264" w:rsidRDefault="00C402E0" w:rsidP="00D5577F">
            <w:pPr>
              <w:rPr>
                <w:sz w:val="22"/>
              </w:rPr>
            </w:pPr>
            <w:r w:rsidRPr="00EE770F">
              <w:rPr>
                <w:sz w:val="22"/>
              </w:rPr>
              <w:t>Замена погружного насоса</w:t>
            </w:r>
            <w:r>
              <w:rPr>
                <w:sz w:val="22"/>
              </w:rPr>
              <w:t xml:space="preserve"> (марка насоса с </w:t>
            </w:r>
            <w:r>
              <w:rPr>
                <w:rFonts w:eastAsia="Microsoft YaHei"/>
                <w:bCs/>
                <w:spacing w:val="-5"/>
              </w:rPr>
              <w:t>ЭЦВ 6</w:t>
            </w:r>
            <w:r w:rsidRPr="009E6C85">
              <w:rPr>
                <w:rFonts w:eastAsia="Microsoft YaHei"/>
                <w:bCs/>
                <w:spacing w:val="-5"/>
              </w:rPr>
              <w:t>-6,5-85</w:t>
            </w:r>
            <w:r>
              <w:rPr>
                <w:rFonts w:eastAsia="Microsoft YaHei"/>
                <w:bCs/>
                <w:spacing w:val="-5"/>
              </w:rPr>
              <w:t xml:space="preserve"> на ЭЦВ 6</w:t>
            </w:r>
            <w:r w:rsidRPr="009E6C85">
              <w:rPr>
                <w:rFonts w:eastAsia="Microsoft YaHei"/>
                <w:bCs/>
                <w:spacing w:val="-5"/>
              </w:rPr>
              <w:t>-6,5-</w:t>
            </w:r>
            <w:r>
              <w:rPr>
                <w:rFonts w:eastAsia="Microsoft YaHei"/>
                <w:bCs/>
                <w:spacing w:val="-5"/>
              </w:rPr>
              <w:t>140)</w:t>
            </w:r>
          </w:p>
        </w:tc>
        <w:tc>
          <w:tcPr>
            <w:tcW w:w="2126" w:type="dxa"/>
            <w:tcBorders>
              <w:top w:val="single" w:sz="4" w:space="0" w:color="auto"/>
              <w:left w:val="single" w:sz="4" w:space="0" w:color="000000"/>
              <w:bottom w:val="single" w:sz="4" w:space="0" w:color="000000"/>
            </w:tcBorders>
            <w:shd w:val="clear" w:color="auto" w:fill="auto"/>
          </w:tcPr>
          <w:p w:rsidR="00C402E0" w:rsidRDefault="00C402E0" w:rsidP="00D5577F">
            <w:pPr>
              <w:rPr>
                <w:sz w:val="22"/>
              </w:rPr>
            </w:pPr>
            <w:r>
              <w:rPr>
                <w:sz w:val="22"/>
              </w:rPr>
              <w:t>2031</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Pr>
                <w:sz w:val="22"/>
              </w:rPr>
              <w:t>2031</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Default="00C402E0" w:rsidP="00D5577F">
            <w:pPr>
              <w:widowControl w:val="0"/>
              <w:jc w:val="center"/>
              <w:rPr>
                <w:sz w:val="22"/>
              </w:rP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rPr>
                <w:sz w:val="22"/>
              </w:rPr>
            </w:pPr>
            <w:r>
              <w:rPr>
                <w:sz w:val="22"/>
              </w:rPr>
              <w:t>7</w:t>
            </w:r>
          </w:p>
        </w:tc>
        <w:tc>
          <w:tcPr>
            <w:tcW w:w="6562" w:type="dxa"/>
            <w:vMerge/>
            <w:tcBorders>
              <w:left w:val="single" w:sz="4" w:space="0" w:color="000000"/>
              <w:bottom w:val="single" w:sz="4" w:space="0" w:color="000000"/>
            </w:tcBorders>
            <w:shd w:val="clear" w:color="auto" w:fill="auto"/>
          </w:tcPr>
          <w:p w:rsidR="00C402E0" w:rsidRPr="00623264" w:rsidRDefault="00C402E0" w:rsidP="00D5577F">
            <w:pPr>
              <w:rPr>
                <w:sz w:val="22"/>
              </w:rPr>
            </w:pPr>
          </w:p>
        </w:tc>
        <w:tc>
          <w:tcPr>
            <w:tcW w:w="2126"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rPr>
                <w:sz w:val="22"/>
              </w:rPr>
            </w:pPr>
            <w:r w:rsidRPr="00623264">
              <w:rPr>
                <w:sz w:val="22"/>
              </w:rPr>
              <w:t>20</w:t>
            </w:r>
            <w:r>
              <w:rPr>
                <w:sz w:val="22"/>
              </w:rPr>
              <w:t>32</w:t>
            </w:r>
            <w:r w:rsidRPr="00623264">
              <w:rPr>
                <w:sz w:val="22"/>
              </w:rPr>
              <w:t xml:space="preserve"> </w:t>
            </w:r>
          </w:p>
        </w:tc>
        <w:tc>
          <w:tcPr>
            <w:tcW w:w="2127" w:type="dxa"/>
            <w:tcBorders>
              <w:top w:val="single" w:sz="4" w:space="0" w:color="auto"/>
              <w:left w:val="single" w:sz="4" w:space="0" w:color="000000"/>
              <w:bottom w:val="single" w:sz="4" w:space="0" w:color="000000"/>
            </w:tcBorders>
            <w:shd w:val="clear" w:color="auto" w:fill="auto"/>
          </w:tcPr>
          <w:p w:rsidR="00C402E0" w:rsidRPr="00623264" w:rsidRDefault="00C402E0" w:rsidP="00D5577F">
            <w:pPr>
              <w:widowControl w:val="0"/>
              <w:jc w:val="center"/>
              <w:rPr>
                <w:sz w:val="22"/>
              </w:rPr>
            </w:pPr>
            <w:r w:rsidRPr="00623264">
              <w:rPr>
                <w:sz w:val="22"/>
              </w:rPr>
              <w:t>20</w:t>
            </w:r>
            <w:r>
              <w:rPr>
                <w:sz w:val="22"/>
              </w:rPr>
              <w:t>3</w:t>
            </w:r>
            <w:r w:rsidRPr="00623264">
              <w:rPr>
                <w:sz w:val="22"/>
              </w:rPr>
              <w:t>2</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Pr="00623264" w:rsidRDefault="00C402E0" w:rsidP="00D5577F">
            <w:pPr>
              <w:widowControl w:val="0"/>
              <w:jc w:val="center"/>
            </w:pPr>
            <w:r>
              <w:rPr>
                <w:sz w:val="22"/>
              </w:rPr>
              <w:t>10</w:t>
            </w:r>
            <w:r w:rsidRPr="00623264">
              <w:rPr>
                <w:sz w:val="22"/>
              </w:rPr>
              <w:t>0,00</w:t>
            </w:r>
          </w:p>
        </w:tc>
      </w:tr>
      <w:tr w:rsidR="00C402E0" w:rsidRPr="00623264" w:rsidTr="00D5577F">
        <w:trPr>
          <w:trHeight w:val="551"/>
        </w:trPr>
        <w:tc>
          <w:tcPr>
            <w:tcW w:w="514" w:type="dxa"/>
            <w:tcBorders>
              <w:top w:val="single" w:sz="4" w:space="0" w:color="auto"/>
              <w:left w:val="single" w:sz="4" w:space="0" w:color="000000"/>
              <w:bottom w:val="single" w:sz="4" w:space="0" w:color="auto"/>
            </w:tcBorders>
            <w:shd w:val="clear" w:color="auto" w:fill="auto"/>
          </w:tcPr>
          <w:p w:rsidR="00C402E0" w:rsidRDefault="00C402E0" w:rsidP="00D5577F">
            <w:pPr>
              <w:widowControl w:val="0"/>
              <w:rPr>
                <w:sz w:val="22"/>
              </w:rPr>
            </w:pPr>
            <w:r>
              <w:rPr>
                <w:sz w:val="22"/>
              </w:rPr>
              <w:t>8</w:t>
            </w:r>
          </w:p>
        </w:tc>
        <w:tc>
          <w:tcPr>
            <w:tcW w:w="6562" w:type="dxa"/>
            <w:tcBorders>
              <w:top w:val="single" w:sz="4" w:space="0" w:color="auto"/>
              <w:left w:val="single" w:sz="4" w:space="0" w:color="000000"/>
              <w:bottom w:val="single" w:sz="4" w:space="0" w:color="auto"/>
            </w:tcBorders>
            <w:shd w:val="clear" w:color="auto" w:fill="auto"/>
          </w:tcPr>
          <w:p w:rsidR="00C402E0" w:rsidRPr="00EE770F" w:rsidRDefault="00C402E0" w:rsidP="00D5577F">
            <w:pPr>
              <w:rPr>
                <w:sz w:val="22"/>
              </w:rPr>
            </w:pPr>
            <w:r w:rsidRPr="006211F0">
              <w:rPr>
                <w:color w:val="000000"/>
                <w:sz w:val="22"/>
              </w:rPr>
              <w:t xml:space="preserve">Замена водопроводной трубы из полипропилена диаметром - 63 мм на трубу из полипропилена протяженностью - </w:t>
            </w:r>
            <w:r>
              <w:rPr>
                <w:color w:val="000000"/>
                <w:sz w:val="22"/>
              </w:rPr>
              <w:t>30</w:t>
            </w:r>
            <w:r w:rsidRPr="006211F0">
              <w:rPr>
                <w:color w:val="000000"/>
                <w:sz w:val="22"/>
              </w:rPr>
              <w:t xml:space="preserve"> метров в с. Урмаево по ул. Центральнвя Урмаевского территориального отдела Комсомольского муниципального округа</w:t>
            </w:r>
          </w:p>
        </w:tc>
        <w:tc>
          <w:tcPr>
            <w:tcW w:w="2126" w:type="dxa"/>
            <w:tcBorders>
              <w:top w:val="single" w:sz="4" w:space="0" w:color="auto"/>
              <w:left w:val="single" w:sz="4" w:space="0" w:color="000000"/>
              <w:bottom w:val="single" w:sz="4" w:space="0" w:color="auto"/>
            </w:tcBorders>
            <w:shd w:val="clear" w:color="auto" w:fill="auto"/>
          </w:tcPr>
          <w:p w:rsidR="00C402E0" w:rsidRPr="00623264" w:rsidRDefault="00C402E0" w:rsidP="00D5577F">
            <w:pPr>
              <w:rPr>
                <w:sz w:val="22"/>
              </w:rPr>
            </w:pPr>
            <w:r>
              <w:rPr>
                <w:sz w:val="22"/>
              </w:rPr>
              <w:t>2033</w:t>
            </w:r>
          </w:p>
        </w:tc>
        <w:tc>
          <w:tcPr>
            <w:tcW w:w="2127" w:type="dxa"/>
            <w:tcBorders>
              <w:top w:val="single" w:sz="4" w:space="0" w:color="auto"/>
              <w:left w:val="single" w:sz="4" w:space="0" w:color="000000"/>
              <w:bottom w:val="single" w:sz="4" w:space="0" w:color="auto"/>
            </w:tcBorders>
            <w:shd w:val="clear" w:color="auto" w:fill="auto"/>
          </w:tcPr>
          <w:p w:rsidR="00C402E0" w:rsidRPr="00623264" w:rsidRDefault="00C402E0" w:rsidP="00D5577F">
            <w:pPr>
              <w:widowControl w:val="0"/>
              <w:jc w:val="center"/>
              <w:rPr>
                <w:sz w:val="22"/>
              </w:rPr>
            </w:pPr>
            <w:r>
              <w:rPr>
                <w:sz w:val="22"/>
              </w:rPr>
              <w:t>2033</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rsidR="00C402E0" w:rsidRPr="00623264" w:rsidRDefault="00C402E0" w:rsidP="00D5577F">
            <w:pPr>
              <w:widowControl w:val="0"/>
              <w:jc w:val="cente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auto"/>
            </w:tcBorders>
            <w:shd w:val="clear" w:color="auto" w:fill="auto"/>
          </w:tcPr>
          <w:p w:rsidR="00C402E0" w:rsidRDefault="00C402E0" w:rsidP="00D5577F">
            <w:pPr>
              <w:widowControl w:val="0"/>
              <w:rPr>
                <w:sz w:val="22"/>
              </w:rPr>
            </w:pPr>
            <w:r>
              <w:rPr>
                <w:sz w:val="22"/>
              </w:rPr>
              <w:t>9</w:t>
            </w:r>
          </w:p>
        </w:tc>
        <w:tc>
          <w:tcPr>
            <w:tcW w:w="6562" w:type="dxa"/>
            <w:tcBorders>
              <w:top w:val="single" w:sz="4" w:space="0" w:color="auto"/>
              <w:left w:val="single" w:sz="4" w:space="0" w:color="000000"/>
              <w:bottom w:val="single" w:sz="4" w:space="0" w:color="auto"/>
            </w:tcBorders>
            <w:shd w:val="clear" w:color="auto" w:fill="auto"/>
          </w:tcPr>
          <w:p w:rsidR="00C402E0" w:rsidRPr="00EE770F" w:rsidRDefault="00C402E0" w:rsidP="00D5577F">
            <w:pPr>
              <w:rPr>
                <w:sz w:val="22"/>
              </w:rPr>
            </w:pPr>
            <w:r w:rsidRPr="006211F0">
              <w:rPr>
                <w:color w:val="000000"/>
                <w:sz w:val="22"/>
              </w:rPr>
              <w:t xml:space="preserve">Замена водопроводной трубы из полипропилена диаметром - 63 мм на трубу из полипропилена протяженностью - </w:t>
            </w:r>
            <w:r>
              <w:rPr>
                <w:color w:val="000000"/>
                <w:sz w:val="22"/>
              </w:rPr>
              <w:t>30</w:t>
            </w:r>
            <w:r w:rsidRPr="006211F0">
              <w:rPr>
                <w:color w:val="000000"/>
                <w:sz w:val="22"/>
              </w:rPr>
              <w:t xml:space="preserve"> метров в с. Урмаево по ул. Центральнвя Урмаевского территориального отдела Комсомольского муниципального округа</w:t>
            </w:r>
          </w:p>
        </w:tc>
        <w:tc>
          <w:tcPr>
            <w:tcW w:w="2126" w:type="dxa"/>
            <w:tcBorders>
              <w:top w:val="single" w:sz="4" w:space="0" w:color="auto"/>
              <w:left w:val="single" w:sz="4" w:space="0" w:color="000000"/>
              <w:bottom w:val="single" w:sz="4" w:space="0" w:color="auto"/>
            </w:tcBorders>
            <w:shd w:val="clear" w:color="auto" w:fill="auto"/>
          </w:tcPr>
          <w:p w:rsidR="00C402E0" w:rsidRPr="00623264" w:rsidRDefault="00C402E0" w:rsidP="00D5577F">
            <w:pPr>
              <w:rPr>
                <w:sz w:val="22"/>
              </w:rPr>
            </w:pPr>
            <w:r>
              <w:rPr>
                <w:sz w:val="22"/>
              </w:rPr>
              <w:t>2034</w:t>
            </w:r>
          </w:p>
        </w:tc>
        <w:tc>
          <w:tcPr>
            <w:tcW w:w="2127" w:type="dxa"/>
            <w:tcBorders>
              <w:top w:val="single" w:sz="4" w:space="0" w:color="auto"/>
              <w:left w:val="single" w:sz="4" w:space="0" w:color="000000"/>
              <w:bottom w:val="single" w:sz="4" w:space="0" w:color="auto"/>
            </w:tcBorders>
            <w:shd w:val="clear" w:color="auto" w:fill="auto"/>
          </w:tcPr>
          <w:p w:rsidR="00C402E0" w:rsidRPr="00623264" w:rsidRDefault="00C402E0" w:rsidP="00D5577F">
            <w:pPr>
              <w:widowControl w:val="0"/>
              <w:jc w:val="center"/>
              <w:rPr>
                <w:sz w:val="22"/>
              </w:rPr>
            </w:pPr>
            <w:r>
              <w:rPr>
                <w:sz w:val="22"/>
              </w:rPr>
              <w:t>2034</w:t>
            </w:r>
          </w:p>
        </w:tc>
        <w:tc>
          <w:tcPr>
            <w:tcW w:w="3969" w:type="dxa"/>
            <w:tcBorders>
              <w:top w:val="single" w:sz="4" w:space="0" w:color="auto"/>
              <w:left w:val="single" w:sz="4" w:space="0" w:color="000000"/>
              <w:bottom w:val="single" w:sz="4" w:space="0" w:color="auto"/>
              <w:right w:val="single" w:sz="4" w:space="0" w:color="000000"/>
            </w:tcBorders>
            <w:shd w:val="clear" w:color="auto" w:fill="auto"/>
          </w:tcPr>
          <w:p w:rsidR="00C402E0" w:rsidRDefault="00C402E0" w:rsidP="00D5577F">
            <w:pPr>
              <w:widowControl w:val="0"/>
              <w:jc w:val="center"/>
              <w:rPr>
                <w:sz w:val="22"/>
              </w:rPr>
            </w:pPr>
            <w:r>
              <w:rPr>
                <w:sz w:val="22"/>
              </w:rPr>
              <w:t>100,00</w:t>
            </w:r>
          </w:p>
        </w:tc>
      </w:tr>
      <w:tr w:rsidR="00C402E0" w:rsidRPr="00623264" w:rsidTr="00D5577F">
        <w:trPr>
          <w:trHeight w:val="551"/>
        </w:trPr>
        <w:tc>
          <w:tcPr>
            <w:tcW w:w="514"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rPr>
                <w:sz w:val="22"/>
              </w:rPr>
            </w:pPr>
            <w:r>
              <w:rPr>
                <w:sz w:val="22"/>
              </w:rPr>
              <w:t>10</w:t>
            </w:r>
          </w:p>
        </w:tc>
        <w:tc>
          <w:tcPr>
            <w:tcW w:w="6562" w:type="dxa"/>
            <w:tcBorders>
              <w:top w:val="single" w:sz="4" w:space="0" w:color="auto"/>
              <w:left w:val="single" w:sz="4" w:space="0" w:color="000000"/>
              <w:bottom w:val="single" w:sz="4" w:space="0" w:color="000000"/>
            </w:tcBorders>
            <w:shd w:val="clear" w:color="auto" w:fill="auto"/>
          </w:tcPr>
          <w:p w:rsidR="00C402E0" w:rsidRPr="00C92DC2" w:rsidRDefault="00C402E0" w:rsidP="00D5577F">
            <w:pPr>
              <w:rPr>
                <w:color w:val="000000"/>
                <w:sz w:val="22"/>
              </w:rPr>
            </w:pPr>
            <w:r w:rsidRPr="006211F0">
              <w:rPr>
                <w:color w:val="000000"/>
                <w:sz w:val="22"/>
              </w:rPr>
              <w:t>Замена водопроводной трубы из полипропилена диаметром - 63 мм на трубу из полипропилена протяженностью - 25 метров в с. Урмаево по ул. Центральнвя Урмаевского территориального отдела Комсомольского муниципального округа</w:t>
            </w:r>
          </w:p>
        </w:tc>
        <w:tc>
          <w:tcPr>
            <w:tcW w:w="2126" w:type="dxa"/>
            <w:tcBorders>
              <w:top w:val="single" w:sz="4" w:space="0" w:color="auto"/>
              <w:left w:val="single" w:sz="4" w:space="0" w:color="000000"/>
              <w:bottom w:val="single" w:sz="4" w:space="0" w:color="000000"/>
            </w:tcBorders>
            <w:shd w:val="clear" w:color="auto" w:fill="auto"/>
          </w:tcPr>
          <w:p w:rsidR="00C402E0" w:rsidRDefault="00C402E0" w:rsidP="00D5577F">
            <w:pPr>
              <w:rPr>
                <w:sz w:val="22"/>
              </w:rPr>
            </w:pPr>
            <w:r>
              <w:rPr>
                <w:sz w:val="22"/>
              </w:rPr>
              <w:t>2035</w:t>
            </w:r>
          </w:p>
        </w:tc>
        <w:tc>
          <w:tcPr>
            <w:tcW w:w="2127" w:type="dxa"/>
            <w:tcBorders>
              <w:top w:val="single" w:sz="4" w:space="0" w:color="auto"/>
              <w:left w:val="single" w:sz="4" w:space="0" w:color="000000"/>
              <w:bottom w:val="single" w:sz="4" w:space="0" w:color="000000"/>
            </w:tcBorders>
            <w:shd w:val="clear" w:color="auto" w:fill="auto"/>
          </w:tcPr>
          <w:p w:rsidR="00C402E0" w:rsidRDefault="00C402E0" w:rsidP="00D5577F">
            <w:pPr>
              <w:widowControl w:val="0"/>
              <w:jc w:val="center"/>
              <w:rPr>
                <w:sz w:val="22"/>
              </w:rPr>
            </w:pPr>
            <w:r>
              <w:rPr>
                <w:sz w:val="22"/>
              </w:rPr>
              <w:t>2035</w:t>
            </w:r>
          </w:p>
        </w:tc>
        <w:tc>
          <w:tcPr>
            <w:tcW w:w="3969" w:type="dxa"/>
            <w:tcBorders>
              <w:top w:val="single" w:sz="4" w:space="0" w:color="auto"/>
              <w:left w:val="single" w:sz="4" w:space="0" w:color="000000"/>
              <w:bottom w:val="single" w:sz="4" w:space="0" w:color="000000"/>
              <w:right w:val="single" w:sz="4" w:space="0" w:color="000000"/>
            </w:tcBorders>
            <w:shd w:val="clear" w:color="auto" w:fill="auto"/>
          </w:tcPr>
          <w:p w:rsidR="00C402E0" w:rsidRDefault="00C402E0" w:rsidP="00D5577F">
            <w:pPr>
              <w:widowControl w:val="0"/>
              <w:jc w:val="center"/>
              <w:rPr>
                <w:sz w:val="22"/>
              </w:rPr>
            </w:pPr>
            <w:r>
              <w:rPr>
                <w:sz w:val="22"/>
              </w:rPr>
              <w:t>100,0</w:t>
            </w:r>
          </w:p>
        </w:tc>
      </w:tr>
    </w:tbl>
    <w:p w:rsidR="00C402E0" w:rsidRDefault="00C402E0" w:rsidP="00C402E0">
      <w:pPr>
        <w:jc w:val="right"/>
      </w:pPr>
    </w:p>
    <w:p w:rsidR="00C402E0" w:rsidRDefault="00C402E0" w:rsidP="00C402E0">
      <w:pPr>
        <w:jc w:val="right"/>
      </w:pPr>
    </w:p>
    <w:p w:rsidR="00C402E0" w:rsidRDefault="00C402E0" w:rsidP="00C402E0">
      <w:pPr>
        <w:jc w:val="right"/>
      </w:pPr>
    </w:p>
    <w:p w:rsidR="00C402E0" w:rsidRDefault="00C402E0" w:rsidP="00C402E0">
      <w:pPr>
        <w:pStyle w:val="afa"/>
        <w:ind w:firstLine="567"/>
        <w:jc w:val="both"/>
        <w:rPr>
          <w:rFonts w:ascii="Times New Roman" w:hAnsi="Times New Roman" w:cs="Times New Roman"/>
          <w:b/>
          <w:sz w:val="26"/>
          <w:szCs w:val="26"/>
        </w:rPr>
      </w:pPr>
    </w:p>
    <w:p w:rsidR="00C402E0" w:rsidRDefault="00C402E0" w:rsidP="00C402E0">
      <w:pPr>
        <w:sectPr w:rsidR="00C402E0" w:rsidSect="00564FC3">
          <w:headerReference w:type="even" r:id="rId64"/>
          <w:headerReference w:type="default" r:id="rId65"/>
          <w:footerReference w:type="even" r:id="rId66"/>
          <w:footerReference w:type="default" r:id="rId67"/>
          <w:headerReference w:type="first" r:id="rId68"/>
          <w:footerReference w:type="first" r:id="rId69"/>
          <w:pgSz w:w="16838" w:h="11906" w:orient="landscape"/>
          <w:pgMar w:top="851" w:right="1134" w:bottom="1438" w:left="1134" w:header="720" w:footer="709" w:gutter="0"/>
          <w:cols w:space="720"/>
          <w:docGrid w:linePitch="600" w:charSpace="24576"/>
        </w:sectPr>
      </w:pPr>
    </w:p>
    <w:p w:rsidR="00C402E0" w:rsidRPr="00DC671E" w:rsidRDefault="00C402E0" w:rsidP="00C402E0">
      <w:pPr>
        <w:pStyle w:val="afa"/>
        <w:ind w:firstLine="709"/>
        <w:jc w:val="right"/>
        <w:rPr>
          <w:sz w:val="24"/>
          <w:szCs w:val="24"/>
        </w:rPr>
      </w:pPr>
      <w:r w:rsidRPr="00DC671E">
        <w:rPr>
          <w:rFonts w:ascii="Times New Roman" w:hAnsi="Times New Roman" w:cs="Times New Roman"/>
          <w:sz w:val="24"/>
          <w:szCs w:val="24"/>
        </w:rPr>
        <w:t>Приложение № 9 к Конкурсной документации</w:t>
      </w:r>
    </w:p>
    <w:p w:rsidR="00C402E0" w:rsidRPr="00DC671E" w:rsidRDefault="00C402E0" w:rsidP="00C402E0">
      <w:pPr>
        <w:jc w:val="center"/>
      </w:pPr>
    </w:p>
    <w:p w:rsidR="00C402E0" w:rsidRPr="00DC671E" w:rsidRDefault="00C402E0" w:rsidP="00C402E0">
      <w:pPr>
        <w:jc w:val="center"/>
      </w:pPr>
      <w:r w:rsidRPr="00DC671E">
        <w:rPr>
          <w:b/>
        </w:rPr>
        <w:t xml:space="preserve">Соглашение о конфиденциальности </w:t>
      </w:r>
    </w:p>
    <w:p w:rsidR="00C402E0" w:rsidRPr="00DC671E" w:rsidRDefault="00C402E0" w:rsidP="00C402E0">
      <w:pPr>
        <w:jc w:val="center"/>
      </w:pPr>
    </w:p>
    <w:p w:rsidR="00C402E0" w:rsidRPr="00DC671E" w:rsidRDefault="00C402E0" w:rsidP="00C402E0">
      <w:pPr>
        <w:jc w:val="center"/>
      </w:pPr>
      <w:r w:rsidRPr="00DC671E">
        <w:rPr>
          <w:caps/>
        </w:rPr>
        <w:t xml:space="preserve">Соглашение о конфиденциальности </w:t>
      </w:r>
    </w:p>
    <w:p w:rsidR="00C402E0" w:rsidRPr="00DC671E" w:rsidRDefault="00C402E0" w:rsidP="00C402E0"/>
    <w:p w:rsidR="00C402E0" w:rsidRPr="00DC671E" w:rsidRDefault="00C402E0" w:rsidP="00C402E0">
      <w:r w:rsidRPr="00DC671E">
        <w:t xml:space="preserve">Настоящее соглашение о конфиденциальности (далее – «Соглашение») заключено в г. _______________ «___» __________20__ года между </w:t>
      </w:r>
      <w:r w:rsidRPr="00DC671E">
        <w:rPr>
          <w:i/>
        </w:rPr>
        <w:t>[полное наименование и юридический статус лица]</w:t>
      </w:r>
      <w:r w:rsidRPr="00DC671E">
        <w:t xml:space="preserve"> (далее – «Специализированная организация»), действующим от имени </w:t>
      </w:r>
      <w:r w:rsidRPr="00DC671E">
        <w:rPr>
          <w:i/>
        </w:rPr>
        <w:t>[полное наименование муниципального образования]</w:t>
      </w:r>
      <w:r w:rsidRPr="00DC671E">
        <w:t xml:space="preserve"> (далее – «Концедент»), в лице </w:t>
      </w:r>
      <w:r w:rsidRPr="00DC671E">
        <w:rPr>
          <w:i/>
        </w:rPr>
        <w:t>[Ф.И.О.]</w:t>
      </w:r>
      <w:r w:rsidRPr="00DC671E">
        <w:t xml:space="preserve">, действующего на основании </w:t>
      </w:r>
      <w:r w:rsidRPr="00DC671E">
        <w:rPr>
          <w:i/>
        </w:rPr>
        <w:t>[реквизиты документа]</w:t>
      </w:r>
      <w:r w:rsidRPr="00DC671E">
        <w:t xml:space="preserve">, с одной стороны, и </w:t>
      </w:r>
      <w:r w:rsidRPr="00DC671E">
        <w:rPr>
          <w:i/>
        </w:rPr>
        <w:t>[полное наименование и юридический статус лица]</w:t>
      </w:r>
      <w:r w:rsidRPr="00DC671E">
        <w:t xml:space="preserve">, с местонахождением по адресу </w:t>
      </w:r>
      <w:r w:rsidRPr="00DC671E">
        <w:rPr>
          <w:i/>
        </w:rPr>
        <w:t>[адрес]</w:t>
      </w:r>
      <w:r w:rsidRPr="00DC671E">
        <w:t xml:space="preserve"> (далее – «Заявитель»), в лице </w:t>
      </w:r>
      <w:r w:rsidRPr="00DC671E">
        <w:rPr>
          <w:i/>
        </w:rPr>
        <w:t>[Ф.И.О.]</w:t>
      </w:r>
      <w:r w:rsidRPr="00DC671E">
        <w:t xml:space="preserve">, действующего на основании </w:t>
      </w:r>
      <w:r w:rsidRPr="00DC671E">
        <w:rPr>
          <w:i/>
        </w:rPr>
        <w:t>[реквизиты документа]</w:t>
      </w:r>
      <w:r w:rsidRPr="00DC671E">
        <w:t xml:space="preserve"> с другой стороны, далее совместно – «Стороны».</w:t>
      </w:r>
    </w:p>
    <w:p w:rsidR="00C402E0" w:rsidRPr="00DC671E" w:rsidRDefault="00C402E0" w:rsidP="00C402E0">
      <w:r w:rsidRPr="00DC671E">
        <w:t>Принимая во внимание, что:</w:t>
      </w:r>
    </w:p>
    <w:p w:rsidR="00C402E0" w:rsidRPr="00DC671E" w:rsidRDefault="00C402E0" w:rsidP="00C402E0">
      <w:r w:rsidRPr="00DC671E">
        <w:t>(A) по результатам предварительного отбора, проведенного в рамках открытого конкурса на право заключения концессионного соглашения о _________________________________________________________________________________________________________ (далее – «Конкурс»), Конкурсной комиссией Заявителю направлено уведомление с предложением представить Конкурсное предложение;</w:t>
      </w:r>
    </w:p>
    <w:p w:rsidR="00C402E0" w:rsidRPr="00DC671E" w:rsidRDefault="00C402E0" w:rsidP="00C402E0">
      <w:r w:rsidRPr="00DC671E">
        <w:t xml:space="preserve">(B) Заявитель намеревается подготовить и подать Конкурсное предложение в соответствии с требованиями Конкурсной документации к Конкурсу, утвержденной постановлением ______________________ </w:t>
      </w:r>
      <w:r w:rsidRPr="00DC671E">
        <w:rPr>
          <w:i/>
        </w:rPr>
        <w:t>[реквизиты]</w:t>
      </w:r>
      <w:r w:rsidRPr="00DC671E">
        <w:t>, а также последующими изменениями, если таковые будут внесены (далее – «Конкурсная документация»);</w:t>
      </w:r>
    </w:p>
    <w:p w:rsidR="00C402E0" w:rsidRPr="00DC671E" w:rsidRDefault="00C402E0" w:rsidP="00C402E0">
      <w:r w:rsidRPr="00DC671E">
        <w:t>(C) в рамках Конкурса Концедент, Специализированная организация и (или) их представители или консультанты намереваются предоставить Заявителю информацию в отношении Проекта, которая может иметь конфиденциальный характер;</w:t>
      </w:r>
    </w:p>
    <w:p w:rsidR="00C402E0" w:rsidRPr="00DC671E" w:rsidRDefault="00C402E0" w:rsidP="00C402E0">
      <w:r w:rsidRPr="00DC671E">
        <w:t>Стороны договорились о нижеследующем:</w:t>
      </w:r>
    </w:p>
    <w:p w:rsidR="00C402E0" w:rsidRPr="00DC671E" w:rsidRDefault="00C402E0" w:rsidP="00C402E0">
      <w:r w:rsidRPr="00DC671E">
        <w:t>1. Обязательство по соблюдению конфиденциальности</w:t>
      </w:r>
    </w:p>
    <w:p w:rsidR="00C402E0" w:rsidRPr="00DC671E" w:rsidRDefault="00C402E0" w:rsidP="00C402E0">
      <w:r w:rsidRPr="00DC671E">
        <w:t>1.1. Следующая информация для целей настоящего Соглашения является конфиденциальной (далее – «Конфиденциальная информация»):</w:t>
      </w:r>
    </w:p>
    <w:p w:rsidR="00C402E0" w:rsidRPr="00DC671E" w:rsidRDefault="00C402E0" w:rsidP="00C402E0">
      <w:r w:rsidRPr="00DC671E">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02E0" w:rsidRPr="00DC671E" w:rsidRDefault="00C402E0" w:rsidP="00C402E0">
      <w:pPr>
        <w:ind w:firstLine="708"/>
      </w:pPr>
      <w:r w:rsidRPr="00DC671E">
        <w:t>1.2. Во избежание сомнений, информация считается Конфиденциальной информацией в смысле п.1.1 выше вне зависимости от того:</w:t>
      </w:r>
    </w:p>
    <w:p w:rsidR="00C402E0" w:rsidRPr="00DC671E" w:rsidRDefault="00C402E0" w:rsidP="00C402E0">
      <w:pPr>
        <w:ind w:firstLine="708"/>
      </w:pPr>
      <w:r w:rsidRPr="00DC671E">
        <w:t>- была ли она предоставлена или раскрыта Специализированной организацией, Конкурсной комиссией, Концедентом, их представителями, аффилированными лицами или консультантами;</w:t>
      </w:r>
    </w:p>
    <w:p w:rsidR="00C402E0" w:rsidRPr="00DC671E" w:rsidRDefault="00C402E0" w:rsidP="00C402E0">
      <w:pPr>
        <w:ind w:firstLine="708"/>
      </w:pPr>
      <w:r w:rsidRPr="00DC671E">
        <w:t>- имелось ли на носителе Конфиденциальной информации указание на ее конфиденциальный характер или на ее статус коммерческой тайны в смысле действующего законодательства.</w:t>
      </w:r>
    </w:p>
    <w:p w:rsidR="00C402E0" w:rsidRPr="00DC671E" w:rsidRDefault="00C402E0" w:rsidP="00C402E0">
      <w:pPr>
        <w:ind w:firstLine="708"/>
      </w:pPr>
      <w:r w:rsidRPr="00DC671E">
        <w:t>1.3. Заявитель обязуется не раскрывать и не допускать раскрытия Конфиденциальной информации третьим лицам (включая аффилированных лиц и работников Заявителя) иначе как в случаях, предусмотренных настоящим Соглашением или действующим законодательством.</w:t>
      </w:r>
    </w:p>
    <w:p w:rsidR="00C402E0" w:rsidRPr="00DC671E" w:rsidRDefault="00C402E0" w:rsidP="00C402E0">
      <w:pPr>
        <w:ind w:firstLine="708"/>
      </w:pPr>
      <w:r w:rsidRPr="00DC671E">
        <w:t>1.4. Для целей настоящего Соглашения под раскрытием Конфиденциальной информации понимается действие или бездействие, в результате которых Конфиденциальная информация становится известной третьим лицам.</w:t>
      </w:r>
    </w:p>
    <w:p w:rsidR="00C402E0" w:rsidRPr="00DC671E" w:rsidRDefault="00C402E0" w:rsidP="00C402E0">
      <w:pPr>
        <w:ind w:firstLine="708"/>
      </w:pPr>
      <w:r w:rsidRPr="00DC671E">
        <w:t>1.5. Заявитель, получивший Конфиденциальную информацию, вправе использовать ее исключительно для целей подготовки и подачи Заявки и (или) Конкурсного предложения, обсуждения проектов Концессионного соглашения и иных соглашений с Концедентом.</w:t>
      </w:r>
    </w:p>
    <w:p w:rsidR="00C402E0" w:rsidRPr="00DC671E" w:rsidRDefault="00C402E0" w:rsidP="00C402E0">
      <w:pPr>
        <w:ind w:firstLine="708"/>
      </w:pPr>
      <w:r w:rsidRPr="00DC671E">
        <w:t>1.6. Заявитель обязан незамедлительно сообщить Специализированной организации о ставшем ему известном факте раскрытия или угрозе раскрытия Конфиденциальной информации в нарушение настоящего Соглашения.</w:t>
      </w:r>
    </w:p>
    <w:p w:rsidR="00C402E0" w:rsidRPr="00DC671E" w:rsidRDefault="00C402E0" w:rsidP="00C402E0">
      <w:pPr>
        <w:ind w:firstLine="708"/>
      </w:pPr>
      <w:r w:rsidRPr="00DC671E">
        <w:t>1.7. Во избежание сомнений, Концедент и (или) Специализированная организация остаются исключительными обладателями Конфиденциальной информации. Специализированная организация вправе направить требование Заявителю об уничтожении любых копий Конфиденциальной информации в документарной и (или) электронной форме, за исключением полученных Заявителем в установленном порядке Конкурсной документации и разъяснений положений Конкурсной документации.</w:t>
      </w:r>
    </w:p>
    <w:p w:rsidR="00C402E0" w:rsidRPr="00DC671E" w:rsidRDefault="00C402E0" w:rsidP="00C402E0">
      <w:pPr>
        <w:ind w:firstLine="708"/>
      </w:pPr>
      <w:r w:rsidRPr="00DC671E">
        <w:t>2. Исключения из обязательства по соблюдению конфиденциальности</w:t>
      </w:r>
    </w:p>
    <w:p w:rsidR="00C402E0" w:rsidRPr="00DC671E" w:rsidRDefault="00C402E0" w:rsidP="00C402E0">
      <w:pPr>
        <w:ind w:firstLine="708"/>
      </w:pPr>
      <w:r w:rsidRPr="00DC671E">
        <w:t>2.1. Следующая информация не является Конфиденциальной информацией для целей настоящего Соглашения:</w:t>
      </w:r>
    </w:p>
    <w:p w:rsidR="00C402E0" w:rsidRPr="00DC671E" w:rsidRDefault="00C402E0" w:rsidP="00C402E0">
      <w:pPr>
        <w:ind w:firstLine="708"/>
      </w:pPr>
      <w:r w:rsidRPr="00DC671E">
        <w:t>- любая информация, самостоятельно полученная Заявителем без использования Конфиденциальной информации, при условии, что Заявитель не предпринимал без предварительного письменного разрешения Концедента самостоятельных попыток для ее получения;</w:t>
      </w:r>
    </w:p>
    <w:p w:rsidR="00C402E0" w:rsidRPr="00DC671E" w:rsidRDefault="00C402E0" w:rsidP="00C402E0">
      <w:pPr>
        <w:ind w:firstLine="708"/>
      </w:pPr>
      <w:r w:rsidRPr="00DC671E">
        <w:t>- любая информация, являющаяся общедоступной на дату ее раскрытия, за исключением случаев, когда информация стала общедоступной вследствие нарушения настоящего Соглашения;</w:t>
      </w:r>
    </w:p>
    <w:p w:rsidR="00C402E0" w:rsidRPr="00DC671E" w:rsidRDefault="00C402E0" w:rsidP="00C402E0">
      <w:pPr>
        <w:ind w:firstLine="708"/>
      </w:pPr>
      <w:r w:rsidRPr="00DC671E">
        <w:t>- любая информация, подлежащая раскрытию в соответствии с действующим законодательством, включая Федеральный закон «О концессионных соглашениях», либо в соответствии с законным требованием уполномоченного органа, включая вступившее в законную силу судебное решение; при этом, Заявитель обязан незамедлительно уведомить Специализированную организацию о таком требовании или решении и убедиться в его законности и действительности до раскрытия какой-либо Конфиденциальной информации.</w:t>
      </w:r>
    </w:p>
    <w:p w:rsidR="00C402E0" w:rsidRPr="00DC671E" w:rsidRDefault="00C402E0" w:rsidP="00C402E0">
      <w:pPr>
        <w:ind w:firstLine="708"/>
      </w:pPr>
      <w:r w:rsidRPr="00DC671E">
        <w:t>2.2. Заявитель вправе раскрывать Конфиденциальную информацию своим работникам, представителям и консультантам, доступ к Конфиденциальной информации требуется которым в целях подготовки Конкурсного предложения, в необходимом для этого объеме (далее – «Санкционированные получатели»).</w:t>
      </w:r>
    </w:p>
    <w:p w:rsidR="00C402E0" w:rsidRPr="00DC671E" w:rsidRDefault="00C402E0" w:rsidP="00C402E0">
      <w:pPr>
        <w:ind w:firstLine="708"/>
      </w:pPr>
      <w:r w:rsidRPr="00DC671E">
        <w:t>2.3. Заявитель должен принять все необходимые меры для предотвращения раскрытия Конфиденциальной информации со стороны Санкционированных получателей и обеспечить соблюдение Санкционированными получателями обязательств по сохранению Конфиденциальной информации в том же объеме и на тех же условиях, что и Заявитель по настоящему Соглашению.</w:t>
      </w:r>
    </w:p>
    <w:p w:rsidR="00C402E0" w:rsidRPr="00DC671E" w:rsidRDefault="00C402E0" w:rsidP="00C402E0">
      <w:pPr>
        <w:ind w:firstLine="708"/>
      </w:pPr>
      <w:r w:rsidRPr="00DC671E">
        <w:t>3. Ответственность</w:t>
      </w:r>
    </w:p>
    <w:p w:rsidR="00C402E0" w:rsidRPr="00A602E3" w:rsidRDefault="00C402E0" w:rsidP="00C402E0">
      <w:pPr>
        <w:ind w:firstLine="708"/>
      </w:pPr>
      <w:r w:rsidRPr="00A602E3">
        <w:t>3.1. В случае нарушения настоящего Соглашения Заявитель обязан уплатить Специализированной организации штрафную неустойку в размере ________ (прописью) рублей.</w:t>
      </w:r>
    </w:p>
    <w:p w:rsidR="00C402E0" w:rsidRPr="00DC671E" w:rsidRDefault="00C402E0" w:rsidP="00C402E0">
      <w:pPr>
        <w:ind w:firstLine="708"/>
      </w:pPr>
      <w:r w:rsidRPr="00A602E3">
        <w:t>3.2. Заявитель обязуется сверх неустойки, установленной п.3.1 настоящего</w:t>
      </w:r>
      <w:r w:rsidRPr="00DC671E">
        <w:t xml:space="preserve"> Соглашения, возместить Специализированной организации и Концеденту в полном объеме убытки, понесенные ими прямо или косвенно в результате нарушения Заявителем настоящего Соглашения, в частности в связи с участием в судебных процедурах, предъявлением к кому-либо из них требований или претензий, несением каких-либо иных затрат или расходов.</w:t>
      </w:r>
    </w:p>
    <w:p w:rsidR="00C402E0" w:rsidRPr="00DC671E" w:rsidRDefault="00C402E0" w:rsidP="00C402E0">
      <w:pPr>
        <w:ind w:firstLine="708"/>
      </w:pPr>
      <w:r w:rsidRPr="00DC671E">
        <w:t>4. Применимое право и разрешение споров</w:t>
      </w:r>
    </w:p>
    <w:p w:rsidR="00C402E0" w:rsidRPr="00DC671E" w:rsidRDefault="00C402E0" w:rsidP="00C402E0">
      <w:pPr>
        <w:ind w:firstLine="708"/>
      </w:pPr>
      <w:r w:rsidRPr="00DC671E">
        <w:t>4.1. Настоящее Соглашение регулируется и подлежит толкованию в соответствии с правом Российской Федерации.</w:t>
      </w:r>
    </w:p>
    <w:p w:rsidR="00C402E0" w:rsidRPr="00DC671E" w:rsidRDefault="00C402E0" w:rsidP="00C402E0">
      <w:pPr>
        <w:ind w:firstLine="708"/>
      </w:pPr>
      <w:r w:rsidRPr="00DC671E">
        <w:t>4.2. Все споры, разногласия или требования, возникающие из настоящего Соглашения или в связи с ним, в том числе касающиеся его исполнения, нарушения, прекращения или недействительности, подлежат разрешению в суде в соответствии с законодательством Российской Федерации.</w:t>
      </w:r>
    </w:p>
    <w:p w:rsidR="00C402E0" w:rsidRPr="00DC671E" w:rsidRDefault="00C402E0" w:rsidP="00C402E0">
      <w:pPr>
        <w:ind w:firstLine="708"/>
      </w:pPr>
      <w:r w:rsidRPr="00DC671E">
        <w:t>5. Прочие положения</w:t>
      </w:r>
    </w:p>
    <w:p w:rsidR="00C402E0" w:rsidRPr="00DC671E" w:rsidRDefault="00C402E0" w:rsidP="00C402E0">
      <w:pPr>
        <w:ind w:firstLine="708"/>
      </w:pPr>
      <w:r w:rsidRPr="00DC671E">
        <w:t>5.1. Настоящее Соглашение вступает в силу с момента его подписания Сторонами и прекращает действие по истечении трех лет с момента заключения Концессионного соглашения.</w:t>
      </w:r>
    </w:p>
    <w:p w:rsidR="00C402E0" w:rsidRPr="00DC671E" w:rsidRDefault="00C402E0" w:rsidP="00C402E0">
      <w:pPr>
        <w:ind w:firstLine="708"/>
      </w:pPr>
      <w:r w:rsidRPr="00DC671E">
        <w:t>5.2. Если иное не указано в настоящем Соглашении, термины и определения, используемые в настоящем Соглашении, имеют те же значения, которые присвоены им в Конкурсной документации (с учетом всех, внесенных в нее изменений).</w:t>
      </w:r>
    </w:p>
    <w:p w:rsidR="00C402E0" w:rsidRPr="00DC671E" w:rsidRDefault="00C402E0" w:rsidP="00C402E0">
      <w:pPr>
        <w:ind w:firstLine="708"/>
      </w:pPr>
      <w:r w:rsidRPr="00DC671E">
        <w:t>5.3. Настоящее Соглашение оформляется в двух экземплярах на русском языке, имеющих одинаковую юридическую силу. Сторонами подготовлен перевод Соглашения на английский язык, который может быть использован только для информационных целей.</w:t>
      </w:r>
    </w:p>
    <w:p w:rsidR="00C402E0" w:rsidRPr="00DC671E" w:rsidRDefault="00C402E0" w:rsidP="00C402E0">
      <w:pPr>
        <w:ind w:firstLine="708"/>
      </w:pPr>
      <w:r w:rsidRPr="00DC671E">
        <w:t>5.4. Все сообщения, предусмотренные настоящим Соглашением, должны направляться по почте, по факсу либо по электронной почте, по следующим адресам:</w:t>
      </w:r>
    </w:p>
    <w:p w:rsidR="00C402E0" w:rsidRPr="00DC671E" w:rsidRDefault="00C402E0" w:rsidP="00C402E0">
      <w:pPr>
        <w:ind w:firstLine="708"/>
        <w:rPr>
          <w:i/>
        </w:rPr>
      </w:pPr>
      <w:r w:rsidRPr="00DC671E">
        <w:t>5.4.1. В отношении Специализированной организации:</w:t>
      </w:r>
    </w:p>
    <w:p w:rsidR="00C402E0" w:rsidRPr="00DC671E" w:rsidRDefault="00C402E0" w:rsidP="00C402E0">
      <w:pPr>
        <w:ind w:firstLine="708"/>
        <w:rPr>
          <w:i/>
        </w:rPr>
      </w:pPr>
      <w:r w:rsidRPr="00DC671E">
        <w:rPr>
          <w:i/>
        </w:rPr>
        <w:t>[адрес]</w:t>
      </w:r>
    </w:p>
    <w:p w:rsidR="00C402E0" w:rsidRPr="00DC671E" w:rsidRDefault="00C402E0" w:rsidP="00C402E0">
      <w:pPr>
        <w:ind w:firstLine="708"/>
        <w:rPr>
          <w:i/>
        </w:rPr>
      </w:pPr>
      <w:r w:rsidRPr="00DC671E">
        <w:rPr>
          <w:i/>
        </w:rPr>
        <w:t>[факс]</w:t>
      </w:r>
    </w:p>
    <w:p w:rsidR="00C402E0" w:rsidRPr="00DC671E" w:rsidRDefault="00C402E0" w:rsidP="00C402E0">
      <w:pPr>
        <w:ind w:firstLine="708"/>
      </w:pPr>
      <w:r w:rsidRPr="00DC671E">
        <w:rPr>
          <w:i/>
        </w:rPr>
        <w:t>[электронная почта]</w:t>
      </w:r>
    </w:p>
    <w:p w:rsidR="00C402E0" w:rsidRPr="00DC671E" w:rsidRDefault="00C402E0" w:rsidP="00C402E0">
      <w:pPr>
        <w:ind w:firstLine="708"/>
        <w:rPr>
          <w:i/>
        </w:rPr>
      </w:pPr>
      <w:r w:rsidRPr="00DC671E">
        <w:t>5.4.2. В отношении Заявителя:</w:t>
      </w:r>
    </w:p>
    <w:p w:rsidR="00C402E0" w:rsidRPr="00DC671E" w:rsidRDefault="00C402E0" w:rsidP="00C402E0">
      <w:pPr>
        <w:ind w:firstLine="708"/>
        <w:rPr>
          <w:i/>
        </w:rPr>
      </w:pPr>
      <w:r w:rsidRPr="00DC671E">
        <w:rPr>
          <w:i/>
        </w:rPr>
        <w:t>[адрес]</w:t>
      </w:r>
    </w:p>
    <w:p w:rsidR="00C402E0" w:rsidRPr="00DC671E" w:rsidRDefault="00C402E0" w:rsidP="00C402E0">
      <w:pPr>
        <w:ind w:firstLine="708"/>
        <w:rPr>
          <w:i/>
        </w:rPr>
      </w:pPr>
      <w:r w:rsidRPr="00DC671E">
        <w:rPr>
          <w:i/>
        </w:rPr>
        <w:t>[факс]</w:t>
      </w:r>
    </w:p>
    <w:p w:rsidR="00C402E0" w:rsidRPr="00DC671E" w:rsidRDefault="00C402E0" w:rsidP="00C402E0">
      <w:pPr>
        <w:ind w:firstLine="708"/>
      </w:pPr>
      <w:r w:rsidRPr="00DC671E">
        <w:rPr>
          <w:i/>
        </w:rPr>
        <w:t>[электронная почта]</w:t>
      </w:r>
    </w:p>
    <w:p w:rsidR="00C402E0" w:rsidRPr="00DC671E" w:rsidRDefault="00C402E0" w:rsidP="00C402E0">
      <w:pPr>
        <w:ind w:firstLine="708"/>
      </w:pPr>
      <w:r w:rsidRPr="00DC671E">
        <w:t>Подписи сторон:</w:t>
      </w:r>
    </w:p>
    <w:p w:rsidR="00C402E0" w:rsidRPr="00DC671E" w:rsidRDefault="00C402E0" w:rsidP="00C402E0">
      <w:pPr>
        <w:ind w:firstLine="708"/>
      </w:pPr>
    </w:p>
    <w:p w:rsidR="00C402E0" w:rsidRPr="00DC671E" w:rsidRDefault="00C402E0" w:rsidP="00C402E0">
      <w:pPr>
        <w:ind w:firstLine="708"/>
      </w:pPr>
    </w:p>
    <w:p w:rsidR="00C402E0" w:rsidRDefault="00C402E0" w:rsidP="00C402E0">
      <w:pPr>
        <w:sectPr w:rsidR="00C402E0">
          <w:headerReference w:type="even" r:id="rId70"/>
          <w:headerReference w:type="default" r:id="rId71"/>
          <w:footerReference w:type="even" r:id="rId72"/>
          <w:footerReference w:type="default" r:id="rId73"/>
          <w:headerReference w:type="first" r:id="rId74"/>
          <w:footerReference w:type="first" r:id="rId75"/>
          <w:pgSz w:w="11906" w:h="16838"/>
          <w:pgMar w:top="1134" w:right="850" w:bottom="1134" w:left="1701" w:header="720" w:footer="709" w:gutter="0"/>
          <w:cols w:space="720"/>
          <w:docGrid w:linePitch="600" w:charSpace="24576"/>
        </w:sectPr>
      </w:pPr>
    </w:p>
    <w:p w:rsidR="00C402E0" w:rsidRPr="001D73CC" w:rsidRDefault="00C402E0" w:rsidP="00C402E0">
      <w:pPr>
        <w:jc w:val="right"/>
      </w:pPr>
      <w:r w:rsidRPr="001D73CC">
        <w:t>Приложение № 10 к Конкурсной документации</w:t>
      </w:r>
    </w:p>
    <w:p w:rsidR="00C402E0" w:rsidRPr="000A6526" w:rsidRDefault="00C402E0" w:rsidP="00C402E0">
      <w:pPr>
        <w:jc w:val="center"/>
      </w:pPr>
    </w:p>
    <w:p w:rsidR="00C402E0" w:rsidRPr="000A6526" w:rsidRDefault="00C402E0" w:rsidP="00C402E0">
      <w:pPr>
        <w:jc w:val="center"/>
      </w:pPr>
      <w:r w:rsidRPr="000A6526">
        <w:rPr>
          <w:b/>
        </w:rPr>
        <w:t>Долгосрочные параметры регулирования деятельности концессионера, не являющиеся критериями конкурса</w:t>
      </w:r>
    </w:p>
    <w:p w:rsidR="00C402E0" w:rsidRDefault="00C402E0" w:rsidP="00C402E0">
      <w:pPr>
        <w:jc w:val="center"/>
        <w:rPr>
          <w:szCs w:val="28"/>
        </w:rPr>
      </w:pPr>
    </w:p>
    <w:tbl>
      <w:tblPr>
        <w:tblW w:w="5000" w:type="pct"/>
        <w:tblLook w:val="0000" w:firstRow="0" w:lastRow="0" w:firstColumn="0" w:lastColumn="0" w:noHBand="0" w:noVBand="0"/>
      </w:tblPr>
      <w:tblGrid>
        <w:gridCol w:w="1657"/>
        <w:gridCol w:w="1374"/>
        <w:gridCol w:w="1373"/>
        <w:gridCol w:w="1373"/>
        <w:gridCol w:w="1373"/>
        <w:gridCol w:w="1373"/>
        <w:gridCol w:w="1373"/>
        <w:gridCol w:w="1373"/>
        <w:gridCol w:w="1373"/>
        <w:gridCol w:w="1373"/>
        <w:gridCol w:w="1373"/>
      </w:tblGrid>
      <w:tr w:rsidR="00C402E0" w:rsidRPr="00567DFF" w:rsidTr="00D5577F">
        <w:trPr>
          <w:trHeight w:val="340"/>
          <w:tblHeader/>
        </w:trPr>
        <w:tc>
          <w:tcPr>
            <w:tcW w:w="1957" w:type="pct"/>
            <w:vMerge w:val="restar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rPr>
                <w:b/>
                <w:sz w:val="22"/>
              </w:rPr>
            </w:pPr>
            <w:r w:rsidRPr="00567DFF">
              <w:rPr>
                <w:b/>
                <w:sz w:val="22"/>
              </w:rPr>
              <w:t>Показатель</w:t>
            </w:r>
          </w:p>
        </w:tc>
        <w:tc>
          <w:tcPr>
            <w:tcW w:w="3043"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Год действия концессионного соглашения</w:t>
            </w:r>
          </w:p>
        </w:tc>
      </w:tr>
      <w:tr w:rsidR="00C402E0" w:rsidRPr="00567DFF" w:rsidTr="00D5577F">
        <w:trPr>
          <w:trHeight w:val="340"/>
          <w:tblHeader/>
        </w:trPr>
        <w:tc>
          <w:tcPr>
            <w:tcW w:w="1957" w:type="pct"/>
            <w:vMerge/>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snapToGrid w:val="0"/>
              <w:rPr>
                <w:rFonts w:ascii="Arial" w:hAnsi="Arial" w:cs="Arial"/>
                <w:b/>
                <w:sz w:val="22"/>
                <w:szCs w:val="20"/>
              </w:rPr>
            </w:pPr>
          </w:p>
        </w:tc>
        <w:tc>
          <w:tcPr>
            <w:tcW w:w="337" w:type="pct"/>
            <w:tcBorders>
              <w:top w:val="single" w:sz="4" w:space="0" w:color="000000"/>
              <w:left w:val="single" w:sz="4" w:space="0" w:color="auto"/>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2026</w:t>
            </w:r>
          </w:p>
        </w:tc>
        <w:tc>
          <w:tcPr>
            <w:tcW w:w="337"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2027</w:t>
            </w:r>
          </w:p>
        </w:tc>
        <w:tc>
          <w:tcPr>
            <w:tcW w:w="337"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2028</w:t>
            </w:r>
          </w:p>
        </w:tc>
        <w:tc>
          <w:tcPr>
            <w:tcW w:w="337"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2029</w:t>
            </w:r>
          </w:p>
        </w:tc>
        <w:tc>
          <w:tcPr>
            <w:tcW w:w="337"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2030</w:t>
            </w:r>
          </w:p>
        </w:tc>
        <w:tc>
          <w:tcPr>
            <w:tcW w:w="287"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2031</w:t>
            </w:r>
          </w:p>
        </w:tc>
        <w:tc>
          <w:tcPr>
            <w:tcW w:w="310"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2032</w:t>
            </w:r>
          </w:p>
        </w:tc>
        <w:tc>
          <w:tcPr>
            <w:tcW w:w="25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2033</w:t>
            </w:r>
          </w:p>
        </w:tc>
        <w:tc>
          <w:tcPr>
            <w:tcW w:w="25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2034</w:t>
            </w:r>
          </w:p>
        </w:tc>
        <w:tc>
          <w:tcPr>
            <w:tcW w:w="25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w:t>
            </w:r>
            <w:r>
              <w:rPr>
                <w:rFonts w:ascii="Times New Roman" w:hAnsi="Times New Roman"/>
                <w:b/>
                <w:sz w:val="22"/>
                <w:szCs w:val="22"/>
              </w:rPr>
              <w:t>5</w:t>
            </w:r>
          </w:p>
        </w:tc>
      </w:tr>
      <w:tr w:rsidR="00C402E0" w:rsidRPr="00567DFF" w:rsidTr="00D5577F">
        <w:trPr>
          <w:trHeight w:val="340"/>
        </w:trPr>
        <w:tc>
          <w:tcPr>
            <w:tcW w:w="1957"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rPr>
                <w:sz w:val="22"/>
              </w:rPr>
            </w:pPr>
            <w:r w:rsidRPr="00567DFF">
              <w:rPr>
                <w:sz w:val="22"/>
              </w:rPr>
              <w:t>Индекс эффективности операционных расходов, %</w:t>
            </w:r>
          </w:p>
        </w:tc>
        <w:tc>
          <w:tcPr>
            <w:tcW w:w="337" w:type="pct"/>
            <w:tcBorders>
              <w:top w:val="single" w:sz="4" w:space="0" w:color="000000"/>
              <w:left w:val="single" w:sz="4" w:space="0" w:color="auto"/>
              <w:bottom w:val="single" w:sz="4" w:space="0" w:color="000000"/>
            </w:tcBorders>
            <w:shd w:val="clear" w:color="auto" w:fill="auto"/>
            <w:vAlign w:val="center"/>
          </w:tcPr>
          <w:p w:rsidR="00C402E0" w:rsidRPr="00567DFF" w:rsidRDefault="00C402E0" w:rsidP="00D5577F">
            <w:pPr>
              <w:snapToGrid w:val="0"/>
              <w:jc w:val="center"/>
              <w:rPr>
                <w:sz w:val="22"/>
              </w:rPr>
            </w:pP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287"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258"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567DFF" w:rsidRDefault="00C402E0" w:rsidP="00D5577F">
            <w:pPr>
              <w:snapToGrid w:val="0"/>
              <w:jc w:val="center"/>
              <w:rPr>
                <w:sz w:val="22"/>
              </w:rPr>
            </w:pPr>
          </w:p>
        </w:tc>
        <w:tc>
          <w:tcPr>
            <w:tcW w:w="253" w:type="pct"/>
            <w:tcBorders>
              <w:top w:val="single" w:sz="4" w:space="0" w:color="000000"/>
              <w:left w:val="single" w:sz="4" w:space="0" w:color="000000"/>
              <w:bottom w:val="single" w:sz="4" w:space="0" w:color="000000"/>
              <w:right w:val="single" w:sz="4" w:space="0" w:color="auto"/>
            </w:tcBorders>
          </w:tcPr>
          <w:p w:rsidR="00C402E0" w:rsidRPr="00567DFF" w:rsidRDefault="00C402E0" w:rsidP="00D5577F">
            <w:pPr>
              <w:snapToGrid w:val="0"/>
              <w:jc w:val="center"/>
              <w:rPr>
                <w:sz w:val="22"/>
              </w:rPr>
            </w:pPr>
          </w:p>
        </w:tc>
        <w:tc>
          <w:tcPr>
            <w:tcW w:w="250" w:type="pct"/>
            <w:tcBorders>
              <w:top w:val="single" w:sz="4" w:space="0" w:color="000000"/>
              <w:left w:val="single" w:sz="4" w:space="0" w:color="000000"/>
              <w:bottom w:val="single" w:sz="4" w:space="0" w:color="000000"/>
              <w:right w:val="single" w:sz="4" w:space="0" w:color="auto"/>
            </w:tcBorders>
          </w:tcPr>
          <w:p w:rsidR="00C402E0" w:rsidRPr="00567DFF" w:rsidRDefault="00C402E0" w:rsidP="00D5577F">
            <w:pPr>
              <w:snapToGrid w:val="0"/>
              <w:jc w:val="center"/>
              <w:rPr>
                <w:sz w:val="22"/>
              </w:rPr>
            </w:pPr>
          </w:p>
        </w:tc>
      </w:tr>
      <w:tr w:rsidR="00C402E0" w:rsidRPr="00567DFF" w:rsidTr="00D5577F">
        <w:trPr>
          <w:trHeight w:val="340"/>
        </w:trPr>
        <w:tc>
          <w:tcPr>
            <w:tcW w:w="195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rPr>
                <w:sz w:val="22"/>
              </w:rPr>
            </w:pPr>
            <w:r w:rsidRPr="00A7213D">
              <w:rPr>
                <w:sz w:val="22"/>
              </w:rPr>
              <w:t>- водоснабжение</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Pr>
                <w:sz w:val="22"/>
              </w:rPr>
              <w:t>-</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sidRPr="00A7213D">
              <w:rPr>
                <w:sz w:val="22"/>
              </w:rPr>
              <w:t>1</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sidRPr="00A7213D">
              <w:rPr>
                <w:sz w:val="22"/>
              </w:rPr>
              <w:t>1</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sidRPr="00A7213D">
              <w:rPr>
                <w:sz w:val="22"/>
              </w:rPr>
              <w:t>1</w:t>
            </w:r>
          </w:p>
        </w:tc>
        <w:tc>
          <w:tcPr>
            <w:tcW w:w="33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sidRPr="00A7213D">
              <w:rPr>
                <w:sz w:val="22"/>
              </w:rPr>
              <w:t>1</w:t>
            </w:r>
          </w:p>
        </w:tc>
        <w:tc>
          <w:tcPr>
            <w:tcW w:w="287"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sidRPr="00A7213D">
              <w:rPr>
                <w:sz w:val="22"/>
              </w:rPr>
              <w:t>1</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rPr>
            </w:pPr>
            <w:r w:rsidRPr="00A7213D">
              <w:rPr>
                <w:sz w:val="22"/>
              </w:rPr>
              <w:t>1</w:t>
            </w:r>
          </w:p>
        </w:tc>
        <w:tc>
          <w:tcPr>
            <w:tcW w:w="258"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7213D" w:rsidRDefault="00C402E0" w:rsidP="00D5577F">
            <w:pPr>
              <w:jc w:val="center"/>
              <w:rPr>
                <w:sz w:val="22"/>
              </w:rPr>
            </w:pPr>
            <w:r w:rsidRPr="00A7213D">
              <w:rPr>
                <w:sz w:val="22"/>
              </w:rPr>
              <w:t>1</w:t>
            </w:r>
          </w:p>
        </w:tc>
        <w:tc>
          <w:tcPr>
            <w:tcW w:w="253"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1</w:t>
            </w:r>
          </w:p>
        </w:tc>
        <w:tc>
          <w:tcPr>
            <w:tcW w:w="250" w:type="pct"/>
            <w:tcBorders>
              <w:top w:val="single" w:sz="4" w:space="0" w:color="000000"/>
              <w:left w:val="single" w:sz="4" w:space="0" w:color="000000"/>
              <w:bottom w:val="single" w:sz="4" w:space="0" w:color="000000"/>
              <w:right w:val="single" w:sz="4" w:space="0" w:color="auto"/>
            </w:tcBorders>
            <w:vAlign w:val="center"/>
          </w:tcPr>
          <w:p w:rsidR="00C402E0" w:rsidRPr="00567DFF" w:rsidRDefault="00C402E0" w:rsidP="00D5577F">
            <w:pPr>
              <w:jc w:val="center"/>
              <w:rPr>
                <w:sz w:val="22"/>
              </w:rPr>
            </w:pPr>
            <w:r w:rsidRPr="00A7213D">
              <w:rPr>
                <w:sz w:val="22"/>
              </w:rPr>
              <w:t>1</w:t>
            </w:r>
          </w:p>
        </w:tc>
      </w:tr>
    </w:tbl>
    <w:p w:rsidR="00C402E0" w:rsidRPr="000A6526" w:rsidRDefault="00C402E0" w:rsidP="00C402E0">
      <w:pPr>
        <w:pStyle w:val="1"/>
        <w:keepLines/>
        <w:numPr>
          <w:ilvl w:val="0"/>
          <w:numId w:val="2"/>
        </w:numPr>
        <w:suppressAutoHyphens/>
        <w:spacing w:before="0" w:after="0"/>
        <w:ind w:left="0" w:firstLine="0"/>
        <w:jc w:val="right"/>
        <w:rPr>
          <w:b w:val="0"/>
          <w:sz w:val="24"/>
          <w:szCs w:val="24"/>
        </w:rPr>
      </w:pPr>
    </w:p>
    <w:p w:rsidR="00C402E0" w:rsidRPr="000A6526" w:rsidRDefault="00C402E0" w:rsidP="00C402E0">
      <w:pPr>
        <w:jc w:val="right"/>
      </w:pPr>
      <w:r w:rsidRPr="000A6526">
        <w:t>Приложение № 11 к Конкурсной документации</w:t>
      </w:r>
    </w:p>
    <w:p w:rsidR="00C402E0" w:rsidRPr="000A6526" w:rsidRDefault="00C402E0" w:rsidP="00C402E0">
      <w:pPr>
        <w:jc w:val="center"/>
      </w:pPr>
    </w:p>
    <w:p w:rsidR="00C402E0" w:rsidRPr="000A6526" w:rsidRDefault="00C402E0" w:rsidP="00C402E0">
      <w:pPr>
        <w:jc w:val="center"/>
      </w:pPr>
      <w:r w:rsidRPr="000A6526">
        <w:rPr>
          <w:b/>
        </w:rPr>
        <w:t>Прогноз объема отпуска воды</w:t>
      </w:r>
    </w:p>
    <w:p w:rsidR="00C402E0" w:rsidRDefault="00C402E0" w:rsidP="00C402E0">
      <w:pPr>
        <w:jc w:val="right"/>
      </w:pPr>
    </w:p>
    <w:tbl>
      <w:tblPr>
        <w:tblW w:w="4982" w:type="pct"/>
        <w:tblLook w:val="0000" w:firstRow="0" w:lastRow="0" w:firstColumn="0" w:lastColumn="0" w:noHBand="0" w:noVBand="0"/>
      </w:tblPr>
      <w:tblGrid>
        <w:gridCol w:w="5584"/>
        <w:gridCol w:w="4907"/>
        <w:gridCol w:w="4842"/>
      </w:tblGrid>
      <w:tr w:rsidR="00C402E0" w:rsidRPr="00A602E3" w:rsidTr="00D5577F">
        <w:trPr>
          <w:trHeight w:val="510"/>
          <w:tblHeader/>
        </w:trPr>
        <w:tc>
          <w:tcPr>
            <w:tcW w:w="1821" w:type="pct"/>
            <w:vMerge w:val="restart"/>
            <w:tcBorders>
              <w:top w:val="single" w:sz="4" w:space="0" w:color="000000"/>
              <w:left w:val="single" w:sz="4" w:space="0" w:color="000000"/>
            </w:tcBorders>
            <w:shd w:val="clear" w:color="auto" w:fill="FFFFFF"/>
            <w:vAlign w:val="center"/>
          </w:tcPr>
          <w:p w:rsidR="00C402E0" w:rsidRPr="00A602E3" w:rsidRDefault="00C402E0" w:rsidP="00D5577F">
            <w:pPr>
              <w:rPr>
                <w:b/>
                <w:sz w:val="22"/>
              </w:rPr>
            </w:pPr>
            <w:r w:rsidRPr="00A602E3">
              <w:rPr>
                <w:b/>
                <w:sz w:val="22"/>
              </w:rPr>
              <w:t>Показатель</w:t>
            </w:r>
          </w:p>
        </w:tc>
        <w:tc>
          <w:tcPr>
            <w:tcW w:w="3179" w:type="pct"/>
            <w:gridSpan w:val="2"/>
            <w:tcBorders>
              <w:top w:val="single" w:sz="4" w:space="0" w:color="000000"/>
              <w:left w:val="single" w:sz="4" w:space="0" w:color="000000"/>
              <w:bottom w:val="single" w:sz="4" w:space="0" w:color="auto"/>
              <w:right w:val="single" w:sz="4" w:space="0" w:color="auto"/>
            </w:tcBorders>
            <w:shd w:val="clear" w:color="auto" w:fill="FFFFFF"/>
            <w:vAlign w:val="center"/>
          </w:tcPr>
          <w:p w:rsidR="00C402E0" w:rsidRPr="00A602E3" w:rsidRDefault="00C402E0" w:rsidP="00D5577F">
            <w:pPr>
              <w:pStyle w:val="ConsPlusNormal"/>
              <w:jc w:val="center"/>
            </w:pPr>
            <w:r>
              <w:rPr>
                <w:rFonts w:ascii="Times New Roman" w:hAnsi="Times New Roman"/>
                <w:b/>
                <w:sz w:val="22"/>
                <w:szCs w:val="22"/>
              </w:rPr>
              <w:t xml:space="preserve">На </w:t>
            </w:r>
            <w:r w:rsidRPr="00A602E3">
              <w:rPr>
                <w:rFonts w:ascii="Times New Roman" w:hAnsi="Times New Roman"/>
                <w:b/>
                <w:sz w:val="22"/>
                <w:szCs w:val="22"/>
              </w:rPr>
              <w:t>202</w:t>
            </w:r>
            <w:r>
              <w:rPr>
                <w:rFonts w:ascii="Times New Roman" w:hAnsi="Times New Roman"/>
                <w:b/>
                <w:sz w:val="22"/>
                <w:szCs w:val="22"/>
              </w:rPr>
              <w:t>6-2035 год</w:t>
            </w:r>
          </w:p>
        </w:tc>
      </w:tr>
      <w:tr w:rsidR="00C402E0" w:rsidRPr="00A602E3" w:rsidTr="00D5577F">
        <w:trPr>
          <w:trHeight w:val="364"/>
          <w:tblHeader/>
        </w:trPr>
        <w:tc>
          <w:tcPr>
            <w:tcW w:w="1821" w:type="pct"/>
            <w:vMerge/>
            <w:tcBorders>
              <w:left w:val="single" w:sz="4" w:space="0" w:color="000000"/>
              <w:bottom w:val="single" w:sz="4" w:space="0" w:color="000000"/>
            </w:tcBorders>
            <w:shd w:val="clear" w:color="auto" w:fill="FFFFFF"/>
            <w:vAlign w:val="center"/>
          </w:tcPr>
          <w:p w:rsidR="00C402E0" w:rsidRPr="00A602E3" w:rsidRDefault="00C402E0" w:rsidP="00D5577F">
            <w:pPr>
              <w:rPr>
                <w:b/>
                <w:sz w:val="22"/>
              </w:rPr>
            </w:pPr>
          </w:p>
        </w:tc>
        <w:tc>
          <w:tcPr>
            <w:tcW w:w="1600" w:type="pct"/>
            <w:tcBorders>
              <w:top w:val="single" w:sz="4" w:space="0" w:color="auto"/>
              <w:left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Без учета НДС</w:t>
            </w:r>
          </w:p>
        </w:tc>
        <w:tc>
          <w:tcPr>
            <w:tcW w:w="1579" w:type="pct"/>
            <w:tcBorders>
              <w:top w:val="single" w:sz="4" w:space="0" w:color="auto"/>
              <w:left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Без дополнительного предъявления НДС</w:t>
            </w:r>
          </w:p>
        </w:tc>
      </w:tr>
      <w:tr w:rsidR="00C402E0" w:rsidRPr="00567DFF" w:rsidTr="00D5577F">
        <w:trPr>
          <w:trHeight w:val="340"/>
        </w:trPr>
        <w:tc>
          <w:tcPr>
            <w:tcW w:w="1821"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rPr>
                <w:sz w:val="22"/>
              </w:rPr>
            </w:pPr>
            <w:r w:rsidRPr="00A7213D">
              <w:rPr>
                <w:sz w:val="22"/>
              </w:rPr>
              <w:t>Объем отпуска воды, тыс. м</w:t>
            </w:r>
            <w:r w:rsidRPr="00A7213D">
              <w:rPr>
                <w:sz w:val="22"/>
                <w:vertAlign w:val="superscript"/>
              </w:rPr>
              <w:t xml:space="preserve">3 </w:t>
            </w:r>
          </w:p>
        </w:tc>
        <w:tc>
          <w:tcPr>
            <w:tcW w:w="1600" w:type="pct"/>
            <w:tcBorders>
              <w:top w:val="single" w:sz="4" w:space="0" w:color="000000"/>
              <w:left w:val="single" w:sz="4" w:space="0" w:color="000000"/>
              <w:bottom w:val="single" w:sz="4" w:space="0" w:color="000000"/>
              <w:right w:val="single" w:sz="4" w:space="0" w:color="auto"/>
            </w:tcBorders>
            <w:shd w:val="clear" w:color="auto" w:fill="auto"/>
          </w:tcPr>
          <w:p w:rsidR="00C402E0" w:rsidRPr="00A7213D" w:rsidRDefault="00C402E0" w:rsidP="00D5577F">
            <w:pPr>
              <w:jc w:val="center"/>
              <w:rPr>
                <w:sz w:val="22"/>
              </w:rPr>
            </w:pPr>
            <w:r w:rsidRPr="00A7213D">
              <w:rPr>
                <w:sz w:val="22"/>
              </w:rPr>
              <w:t>150,612</w:t>
            </w:r>
          </w:p>
        </w:tc>
        <w:tc>
          <w:tcPr>
            <w:tcW w:w="1579" w:type="pct"/>
            <w:tcBorders>
              <w:top w:val="single" w:sz="4" w:space="0" w:color="000000"/>
              <w:left w:val="single" w:sz="4" w:space="0" w:color="000000"/>
              <w:bottom w:val="single" w:sz="4" w:space="0" w:color="000000"/>
              <w:right w:val="single" w:sz="4" w:space="0" w:color="auto"/>
            </w:tcBorders>
            <w:shd w:val="clear" w:color="auto" w:fill="auto"/>
          </w:tcPr>
          <w:p w:rsidR="00C402E0" w:rsidRPr="00567DFF" w:rsidRDefault="00C402E0" w:rsidP="00D5577F">
            <w:pPr>
              <w:jc w:val="center"/>
              <w:rPr>
                <w:sz w:val="22"/>
              </w:rPr>
            </w:pPr>
            <w:r w:rsidRPr="00A7213D">
              <w:rPr>
                <w:sz w:val="22"/>
              </w:rPr>
              <w:t>150,612</w:t>
            </w:r>
          </w:p>
        </w:tc>
      </w:tr>
    </w:tbl>
    <w:p w:rsidR="00C402E0" w:rsidRDefault="00C402E0" w:rsidP="00C402E0">
      <w:pPr>
        <w:jc w:val="right"/>
      </w:pPr>
    </w:p>
    <w:p w:rsidR="00C402E0" w:rsidRPr="000A6526" w:rsidRDefault="00C402E0" w:rsidP="00C402E0">
      <w:pPr>
        <w:jc w:val="right"/>
      </w:pPr>
      <w:r w:rsidRPr="000A6526">
        <w:t>Приложение № 12 к Конкурсной документации</w:t>
      </w:r>
    </w:p>
    <w:p w:rsidR="00C402E0" w:rsidRPr="009E3F9C" w:rsidRDefault="00C402E0" w:rsidP="00C402E0">
      <w:pPr>
        <w:jc w:val="center"/>
        <w:rPr>
          <w:szCs w:val="28"/>
        </w:rPr>
      </w:pPr>
    </w:p>
    <w:p w:rsidR="00C402E0" w:rsidRPr="000A6526" w:rsidRDefault="00C402E0" w:rsidP="00C402E0">
      <w:pPr>
        <w:jc w:val="center"/>
      </w:pPr>
      <w:r w:rsidRPr="000A6526">
        <w:rPr>
          <w:b/>
        </w:rPr>
        <w:t>Цены на энергетические ресурсы</w:t>
      </w:r>
    </w:p>
    <w:p w:rsidR="00C402E0" w:rsidRPr="000A6526" w:rsidRDefault="00C402E0" w:rsidP="00C402E0">
      <w:pPr>
        <w:jc w:val="center"/>
        <w:rPr>
          <w:b/>
        </w:rPr>
      </w:pPr>
      <w:r w:rsidRPr="000A6526">
        <w:t>Водоснабжение</w:t>
      </w:r>
    </w:p>
    <w:tbl>
      <w:tblPr>
        <w:tblW w:w="5000" w:type="pct"/>
        <w:tblLook w:val="0000" w:firstRow="0" w:lastRow="0" w:firstColumn="0" w:lastColumn="0" w:noHBand="0" w:noVBand="0"/>
      </w:tblPr>
      <w:tblGrid>
        <w:gridCol w:w="1945"/>
        <w:gridCol w:w="1345"/>
        <w:gridCol w:w="1345"/>
        <w:gridCol w:w="1345"/>
        <w:gridCol w:w="1344"/>
        <w:gridCol w:w="1344"/>
        <w:gridCol w:w="1344"/>
        <w:gridCol w:w="1344"/>
        <w:gridCol w:w="1344"/>
        <w:gridCol w:w="1344"/>
        <w:gridCol w:w="1344"/>
      </w:tblGrid>
      <w:tr w:rsidR="00C402E0" w:rsidRPr="00567DFF" w:rsidTr="00D5577F">
        <w:trPr>
          <w:trHeight w:val="340"/>
          <w:tblHeader/>
        </w:trPr>
        <w:tc>
          <w:tcPr>
            <w:tcW w:w="1841" w:type="pct"/>
            <w:vMerge w:val="restar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rPr>
                <w:b/>
                <w:sz w:val="22"/>
              </w:rPr>
            </w:pPr>
            <w:r w:rsidRPr="00567DFF">
              <w:rPr>
                <w:b/>
                <w:sz w:val="22"/>
              </w:rPr>
              <w:t>Показатель</w:t>
            </w:r>
          </w:p>
        </w:tc>
        <w:tc>
          <w:tcPr>
            <w:tcW w:w="3159"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Год действия концессионного соглашения</w:t>
            </w:r>
          </w:p>
        </w:tc>
      </w:tr>
      <w:tr w:rsidR="00C402E0" w:rsidRPr="00567DFF" w:rsidTr="00D5577F">
        <w:trPr>
          <w:trHeight w:val="340"/>
          <w:tblHeader/>
        </w:trPr>
        <w:tc>
          <w:tcPr>
            <w:tcW w:w="1841" w:type="pct"/>
            <w:vMerge/>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snapToGrid w:val="0"/>
              <w:rPr>
                <w:rFonts w:ascii="Arial" w:hAnsi="Arial" w:cs="Arial"/>
                <w:b/>
                <w:sz w:val="22"/>
                <w:szCs w:val="20"/>
              </w:rPr>
            </w:pPr>
          </w:p>
        </w:tc>
        <w:tc>
          <w:tcPr>
            <w:tcW w:w="315" w:type="pct"/>
            <w:tcBorders>
              <w:top w:val="single" w:sz="4" w:space="0" w:color="000000"/>
              <w:left w:val="single" w:sz="4" w:space="0" w:color="auto"/>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2026</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2027</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2028</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2029</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2030</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2031</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2032</w:t>
            </w:r>
          </w:p>
        </w:tc>
        <w:tc>
          <w:tcPr>
            <w:tcW w:w="321"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2033</w:t>
            </w:r>
          </w:p>
        </w:tc>
        <w:tc>
          <w:tcPr>
            <w:tcW w:w="31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2034</w:t>
            </w:r>
          </w:p>
        </w:tc>
        <w:tc>
          <w:tcPr>
            <w:tcW w:w="316"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567DFF" w:rsidRDefault="00C402E0" w:rsidP="00D5577F">
            <w:pPr>
              <w:pStyle w:val="ConsPlusNormal"/>
              <w:jc w:val="center"/>
              <w:rPr>
                <w:rFonts w:ascii="Times New Roman" w:hAnsi="Times New Roman"/>
                <w:b/>
                <w:sz w:val="22"/>
                <w:szCs w:val="22"/>
              </w:rPr>
            </w:pPr>
            <w:r w:rsidRPr="00567DFF">
              <w:rPr>
                <w:rFonts w:ascii="Times New Roman" w:hAnsi="Times New Roman"/>
                <w:b/>
                <w:sz w:val="22"/>
                <w:szCs w:val="22"/>
              </w:rPr>
              <w:t>203</w:t>
            </w:r>
            <w:r>
              <w:rPr>
                <w:rFonts w:ascii="Times New Roman" w:hAnsi="Times New Roman"/>
                <w:b/>
                <w:sz w:val="22"/>
                <w:szCs w:val="22"/>
              </w:rPr>
              <w:t>5</w:t>
            </w:r>
          </w:p>
        </w:tc>
      </w:tr>
      <w:tr w:rsidR="00C402E0" w:rsidRPr="00567DFF" w:rsidTr="00D5577F">
        <w:trPr>
          <w:trHeight w:val="340"/>
        </w:trPr>
        <w:tc>
          <w:tcPr>
            <w:tcW w:w="1841"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rPr>
                <w:sz w:val="22"/>
              </w:rPr>
            </w:pPr>
            <w:r w:rsidRPr="00567DFF">
              <w:rPr>
                <w:sz w:val="22"/>
              </w:rPr>
              <w:t>Средневзвешенная цена на условное топливо с учетом затрат на его доставку и хранение, руб./тут без НДС</w:t>
            </w:r>
          </w:p>
        </w:tc>
        <w:tc>
          <w:tcPr>
            <w:tcW w:w="315" w:type="pct"/>
            <w:tcBorders>
              <w:top w:val="single" w:sz="4" w:space="0" w:color="000000"/>
              <w:left w:val="single" w:sz="4" w:space="0" w:color="auto"/>
              <w:bottom w:val="single" w:sz="4" w:space="0" w:color="000000"/>
            </w:tcBorders>
            <w:shd w:val="clear" w:color="auto" w:fill="auto"/>
            <w:vAlign w:val="center"/>
          </w:tcPr>
          <w:p w:rsidR="00C402E0" w:rsidRPr="00567DFF"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567DFF" w:rsidRDefault="00C402E0" w:rsidP="00D5577F">
            <w:pPr>
              <w:snapToGrid w:val="0"/>
              <w:jc w:val="center"/>
              <w:rPr>
                <w:sz w:val="22"/>
              </w:rPr>
            </w:pPr>
          </w:p>
        </w:tc>
        <w:tc>
          <w:tcPr>
            <w:tcW w:w="32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567DFF" w:rsidRDefault="00C402E0" w:rsidP="00D5577F">
            <w:pPr>
              <w:snapToGrid w:val="0"/>
              <w:jc w:val="center"/>
              <w:rPr>
                <w:sz w:val="22"/>
              </w:rPr>
            </w:pPr>
          </w:p>
        </w:tc>
        <w:tc>
          <w:tcPr>
            <w:tcW w:w="317" w:type="pct"/>
            <w:tcBorders>
              <w:top w:val="single" w:sz="4" w:space="0" w:color="000000"/>
              <w:left w:val="single" w:sz="4" w:space="0" w:color="000000"/>
              <w:bottom w:val="single" w:sz="4" w:space="0" w:color="000000"/>
              <w:right w:val="single" w:sz="4" w:space="0" w:color="auto"/>
            </w:tcBorders>
          </w:tcPr>
          <w:p w:rsidR="00C402E0" w:rsidRPr="00567DFF" w:rsidRDefault="00C402E0" w:rsidP="00D5577F">
            <w:pPr>
              <w:snapToGrid w:val="0"/>
              <w:jc w:val="center"/>
              <w:rPr>
                <w:sz w:val="22"/>
              </w:rPr>
            </w:pPr>
          </w:p>
        </w:tc>
        <w:tc>
          <w:tcPr>
            <w:tcW w:w="316" w:type="pct"/>
            <w:tcBorders>
              <w:top w:val="single" w:sz="4" w:space="0" w:color="000000"/>
              <w:left w:val="single" w:sz="4" w:space="0" w:color="000000"/>
              <w:bottom w:val="single" w:sz="4" w:space="0" w:color="000000"/>
              <w:right w:val="single" w:sz="4" w:space="0" w:color="auto"/>
            </w:tcBorders>
          </w:tcPr>
          <w:p w:rsidR="00C402E0" w:rsidRPr="00567DFF" w:rsidRDefault="00C402E0" w:rsidP="00D5577F">
            <w:pPr>
              <w:snapToGrid w:val="0"/>
              <w:jc w:val="center"/>
              <w:rPr>
                <w:sz w:val="22"/>
              </w:rPr>
            </w:pPr>
          </w:p>
        </w:tc>
      </w:tr>
      <w:tr w:rsidR="00C402E0" w:rsidRPr="003D5EED" w:rsidTr="00D5577F">
        <w:trPr>
          <w:trHeight w:val="340"/>
        </w:trPr>
        <w:tc>
          <w:tcPr>
            <w:tcW w:w="1841"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rPr>
                <w:sz w:val="22"/>
              </w:rPr>
            </w:pPr>
            <w:r w:rsidRPr="003D5EED">
              <w:rPr>
                <w:sz w:val="22"/>
              </w:rPr>
              <w:t>Средневзвешенная стоимость покупки 1 кВ.ч. электрической энергии, руб./кВт.ч.:</w:t>
            </w:r>
          </w:p>
          <w:p w:rsidR="00C402E0" w:rsidRPr="003D5EED" w:rsidRDefault="00C402E0" w:rsidP="00D5577F">
            <w:pPr>
              <w:rPr>
                <w:sz w:val="22"/>
              </w:rPr>
            </w:pPr>
            <w:r w:rsidRPr="003D5EED">
              <w:rPr>
                <w:sz w:val="22"/>
              </w:rPr>
              <w:t xml:space="preserve">                         без учета НДС</w:t>
            </w:r>
          </w:p>
        </w:tc>
        <w:tc>
          <w:tcPr>
            <w:tcW w:w="315" w:type="pct"/>
            <w:tcBorders>
              <w:top w:val="single" w:sz="4" w:space="0" w:color="000000"/>
              <w:left w:val="single" w:sz="4" w:space="0" w:color="auto"/>
              <w:bottom w:val="single" w:sz="4" w:space="0" w:color="000000"/>
            </w:tcBorders>
            <w:shd w:val="clear" w:color="auto" w:fill="auto"/>
            <w:vAlign w:val="center"/>
          </w:tcPr>
          <w:p w:rsidR="00C402E0" w:rsidRPr="003D5EED" w:rsidRDefault="00C402E0" w:rsidP="00D5577F">
            <w:pPr>
              <w:jc w:val="center"/>
              <w:rPr>
                <w:sz w:val="22"/>
              </w:rPr>
            </w:pPr>
            <w:r w:rsidRPr="003D5EED">
              <w:rPr>
                <w:sz w:val="22"/>
              </w:rPr>
              <w:t>8,181</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8,696</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9,061</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9,442</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9,839</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10,252</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10,683</w:t>
            </w:r>
          </w:p>
        </w:tc>
        <w:tc>
          <w:tcPr>
            <w:tcW w:w="32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D5EED" w:rsidRDefault="00C402E0" w:rsidP="00D5577F">
            <w:pPr>
              <w:jc w:val="center"/>
              <w:rPr>
                <w:sz w:val="22"/>
              </w:rPr>
            </w:pPr>
            <w:r w:rsidRPr="003D5EED">
              <w:rPr>
                <w:sz w:val="22"/>
              </w:rPr>
              <w:t>11,132</w:t>
            </w:r>
          </w:p>
        </w:tc>
        <w:tc>
          <w:tcPr>
            <w:tcW w:w="317" w:type="pct"/>
            <w:tcBorders>
              <w:top w:val="single" w:sz="4" w:space="0" w:color="000000"/>
              <w:left w:val="single" w:sz="4" w:space="0" w:color="000000"/>
              <w:bottom w:val="single" w:sz="4" w:space="0" w:color="000000"/>
              <w:right w:val="single" w:sz="4" w:space="0" w:color="auto"/>
            </w:tcBorders>
          </w:tcPr>
          <w:p w:rsidR="00C402E0" w:rsidRPr="003D5EED" w:rsidRDefault="00C402E0" w:rsidP="00D5577F">
            <w:pPr>
              <w:jc w:val="center"/>
              <w:rPr>
                <w:sz w:val="22"/>
              </w:rPr>
            </w:pPr>
            <w:r w:rsidRPr="003D5EED">
              <w:rPr>
                <w:sz w:val="22"/>
              </w:rPr>
              <w:t>11,600</w:t>
            </w:r>
          </w:p>
        </w:tc>
        <w:tc>
          <w:tcPr>
            <w:tcW w:w="316" w:type="pct"/>
            <w:tcBorders>
              <w:top w:val="single" w:sz="4" w:space="0" w:color="000000"/>
              <w:left w:val="single" w:sz="4" w:space="0" w:color="000000"/>
              <w:bottom w:val="single" w:sz="4" w:space="0" w:color="000000"/>
              <w:right w:val="single" w:sz="4" w:space="0" w:color="auto"/>
            </w:tcBorders>
          </w:tcPr>
          <w:p w:rsidR="00C402E0" w:rsidRPr="003D5EED" w:rsidRDefault="00C402E0" w:rsidP="00D5577F">
            <w:pPr>
              <w:jc w:val="center"/>
              <w:rPr>
                <w:sz w:val="22"/>
              </w:rPr>
            </w:pPr>
            <w:r w:rsidRPr="003D5EED">
              <w:rPr>
                <w:sz w:val="22"/>
              </w:rPr>
              <w:t>12,087</w:t>
            </w:r>
          </w:p>
        </w:tc>
      </w:tr>
      <w:tr w:rsidR="00C402E0" w:rsidTr="00D5577F">
        <w:trPr>
          <w:trHeight w:val="340"/>
        </w:trPr>
        <w:tc>
          <w:tcPr>
            <w:tcW w:w="1841"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rPr>
                <w:sz w:val="22"/>
              </w:rPr>
            </w:pPr>
            <w:r w:rsidRPr="003D5EED">
              <w:rPr>
                <w:sz w:val="22"/>
              </w:rPr>
              <w:t xml:space="preserve">                         без дополнительного предъявления НДС</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9,818</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10,437</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10,875</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11,332</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11,808</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12,304</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3D5EED" w:rsidRDefault="00C402E0" w:rsidP="00D5577F">
            <w:pPr>
              <w:jc w:val="center"/>
              <w:rPr>
                <w:sz w:val="22"/>
              </w:rPr>
            </w:pPr>
            <w:r w:rsidRPr="003D5EED">
              <w:rPr>
                <w:sz w:val="22"/>
              </w:rPr>
              <w:t>12,821</w:t>
            </w:r>
          </w:p>
        </w:tc>
        <w:tc>
          <w:tcPr>
            <w:tcW w:w="321"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3D5EED" w:rsidRDefault="00C402E0" w:rsidP="00D5577F">
            <w:pPr>
              <w:jc w:val="center"/>
              <w:rPr>
                <w:sz w:val="22"/>
              </w:rPr>
            </w:pPr>
            <w:r w:rsidRPr="003D5EED">
              <w:rPr>
                <w:sz w:val="22"/>
              </w:rPr>
              <w:t>13,359</w:t>
            </w:r>
          </w:p>
        </w:tc>
        <w:tc>
          <w:tcPr>
            <w:tcW w:w="317" w:type="pct"/>
            <w:tcBorders>
              <w:top w:val="single" w:sz="4" w:space="0" w:color="000000"/>
              <w:left w:val="single" w:sz="4" w:space="0" w:color="000000"/>
              <w:bottom w:val="single" w:sz="4" w:space="0" w:color="000000"/>
              <w:right w:val="single" w:sz="4" w:space="0" w:color="auto"/>
            </w:tcBorders>
          </w:tcPr>
          <w:p w:rsidR="00C402E0" w:rsidRPr="003D5EED" w:rsidRDefault="00C402E0" w:rsidP="00D5577F">
            <w:pPr>
              <w:jc w:val="center"/>
              <w:rPr>
                <w:sz w:val="22"/>
              </w:rPr>
            </w:pPr>
            <w:r w:rsidRPr="003D5EED">
              <w:rPr>
                <w:sz w:val="22"/>
              </w:rPr>
              <w:t>13,920</w:t>
            </w:r>
          </w:p>
        </w:tc>
        <w:tc>
          <w:tcPr>
            <w:tcW w:w="316" w:type="pct"/>
            <w:tcBorders>
              <w:top w:val="single" w:sz="4" w:space="0" w:color="000000"/>
              <w:left w:val="single" w:sz="4" w:space="0" w:color="000000"/>
              <w:bottom w:val="single" w:sz="4" w:space="0" w:color="000000"/>
              <w:right w:val="single" w:sz="4" w:space="0" w:color="auto"/>
            </w:tcBorders>
          </w:tcPr>
          <w:p w:rsidR="00C402E0" w:rsidRDefault="00C402E0" w:rsidP="00D5577F">
            <w:pPr>
              <w:jc w:val="center"/>
              <w:rPr>
                <w:sz w:val="22"/>
              </w:rPr>
            </w:pPr>
            <w:r w:rsidRPr="003D5EED">
              <w:rPr>
                <w:sz w:val="22"/>
              </w:rPr>
              <w:t>14,505</w:t>
            </w:r>
          </w:p>
        </w:tc>
      </w:tr>
    </w:tbl>
    <w:p w:rsidR="00C402E0" w:rsidRDefault="00C402E0" w:rsidP="00C402E0">
      <w:pPr>
        <w:jc w:val="center"/>
        <w:rPr>
          <w:szCs w:val="28"/>
        </w:rPr>
      </w:pPr>
    </w:p>
    <w:p w:rsidR="00C402E0" w:rsidRPr="000A6526" w:rsidRDefault="00C402E0" w:rsidP="00C402E0">
      <w:pPr>
        <w:jc w:val="center"/>
      </w:pPr>
      <w:r w:rsidRPr="000A6526">
        <w:rPr>
          <w:b/>
        </w:rPr>
        <w:t>Прогнозные среднегодовые индексы цен в процентах прироста</w:t>
      </w:r>
    </w:p>
    <w:p w:rsidR="00C402E0" w:rsidRDefault="00C402E0" w:rsidP="00C402E0"/>
    <w:tbl>
      <w:tblPr>
        <w:tblW w:w="5000" w:type="pct"/>
        <w:tblLook w:val="0000" w:firstRow="0" w:lastRow="0" w:firstColumn="0" w:lastColumn="0" w:noHBand="0" w:noVBand="0"/>
      </w:tblPr>
      <w:tblGrid>
        <w:gridCol w:w="1999"/>
        <w:gridCol w:w="1338"/>
        <w:gridCol w:w="1339"/>
        <w:gridCol w:w="1339"/>
        <w:gridCol w:w="1339"/>
        <w:gridCol w:w="1339"/>
        <w:gridCol w:w="1339"/>
        <w:gridCol w:w="1339"/>
        <w:gridCol w:w="1339"/>
        <w:gridCol w:w="1339"/>
        <w:gridCol w:w="1339"/>
      </w:tblGrid>
      <w:tr w:rsidR="00C402E0" w:rsidTr="00D5577F">
        <w:trPr>
          <w:trHeight w:val="340"/>
          <w:tblHeader/>
        </w:trPr>
        <w:tc>
          <w:tcPr>
            <w:tcW w:w="1844" w:type="pct"/>
            <w:vMerge w:val="restar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b/>
                <w:sz w:val="22"/>
              </w:rPr>
            </w:pPr>
            <w:r>
              <w:rPr>
                <w:b/>
                <w:sz w:val="22"/>
              </w:rPr>
              <w:t>Показатель</w:t>
            </w:r>
          </w:p>
        </w:tc>
        <w:tc>
          <w:tcPr>
            <w:tcW w:w="3156"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Год действия концессионного соглашения</w:t>
            </w:r>
          </w:p>
        </w:tc>
      </w:tr>
      <w:tr w:rsidR="00C402E0" w:rsidTr="00D5577F">
        <w:trPr>
          <w:trHeight w:val="340"/>
          <w:tblHeader/>
        </w:trPr>
        <w:tc>
          <w:tcPr>
            <w:tcW w:w="1844" w:type="pct"/>
            <w:vMerge/>
            <w:tcBorders>
              <w:top w:val="single" w:sz="4" w:space="0" w:color="000000"/>
              <w:left w:val="single" w:sz="4" w:space="0" w:color="000000"/>
              <w:bottom w:val="single" w:sz="4" w:space="0" w:color="000000"/>
            </w:tcBorders>
            <w:shd w:val="clear" w:color="auto" w:fill="FFFFFF"/>
            <w:vAlign w:val="center"/>
          </w:tcPr>
          <w:p w:rsidR="00C402E0" w:rsidRDefault="00C402E0" w:rsidP="00D5577F">
            <w:pPr>
              <w:snapToGrid w:val="0"/>
              <w:rPr>
                <w:rFonts w:ascii="Arial" w:hAnsi="Arial" w:cs="Arial"/>
                <w:b/>
                <w:sz w:val="22"/>
                <w:szCs w:val="20"/>
              </w:rPr>
            </w:pPr>
          </w:p>
        </w:tc>
        <w:tc>
          <w:tcPr>
            <w:tcW w:w="317"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315"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31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Tr="00D5577F">
        <w:trPr>
          <w:trHeight w:val="340"/>
          <w:tblHeader/>
        </w:trPr>
        <w:tc>
          <w:tcPr>
            <w:tcW w:w="184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b/>
                <w:sz w:val="22"/>
              </w:rPr>
            </w:pPr>
            <w:r>
              <w:rPr>
                <w:color w:val="000000"/>
                <w:sz w:val="22"/>
              </w:rPr>
              <w:t xml:space="preserve">Средневзвешенный по источникам индекс цен на топливо. Рассчитывается как отношение плановых (расчетных) цен на условное топливо, определенных в соответствии с МУ в тепле на каждый период, к соответствующим плановым (расчетным ценам) предшествующего периода, % </w:t>
            </w:r>
          </w:p>
        </w:tc>
        <w:tc>
          <w:tcPr>
            <w:tcW w:w="317" w:type="pct"/>
            <w:tcBorders>
              <w:top w:val="single" w:sz="4" w:space="0" w:color="000000"/>
              <w:left w:val="single" w:sz="4" w:space="0" w:color="auto"/>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5" w:type="pct"/>
            <w:tcBorders>
              <w:top w:val="single" w:sz="4" w:space="0" w:color="000000"/>
              <w:left w:val="single" w:sz="4" w:space="0" w:color="000000"/>
              <w:bottom w:val="single" w:sz="4" w:space="0" w:color="000000"/>
              <w:right w:val="single" w:sz="4" w:space="0" w:color="auto"/>
            </w:tcBorders>
            <w:shd w:val="clear" w:color="auto" w:fill="FFFFFF"/>
          </w:tcPr>
          <w:p w:rsidR="00C402E0" w:rsidRDefault="00C402E0" w:rsidP="00D5577F">
            <w:pPr>
              <w:pStyle w:val="ConsPlusNormal"/>
              <w:jc w:val="center"/>
              <w:rPr>
                <w:rFonts w:ascii="Times New Roman" w:hAnsi="Times New Roman"/>
                <w:b/>
                <w:sz w:val="22"/>
                <w:szCs w:val="22"/>
              </w:rPr>
            </w:pPr>
          </w:p>
        </w:tc>
        <w:tc>
          <w:tcPr>
            <w:tcW w:w="317" w:type="pct"/>
            <w:tcBorders>
              <w:top w:val="single" w:sz="4" w:space="0" w:color="000000"/>
              <w:left w:val="single" w:sz="4" w:space="0" w:color="000000"/>
              <w:bottom w:val="single" w:sz="4" w:space="0" w:color="000000"/>
              <w:right w:val="single" w:sz="4" w:space="0" w:color="auto"/>
            </w:tcBorders>
            <w:shd w:val="clear" w:color="auto" w:fill="FFFFFF"/>
          </w:tcPr>
          <w:p w:rsidR="00C402E0" w:rsidRDefault="00C402E0" w:rsidP="00D5577F">
            <w:pPr>
              <w:pStyle w:val="ConsPlusNormal"/>
              <w:jc w:val="center"/>
              <w:rPr>
                <w:rFonts w:ascii="Times New Roman" w:hAnsi="Times New Roman"/>
                <w:b/>
                <w:sz w:val="22"/>
                <w:szCs w:val="22"/>
              </w:rPr>
            </w:pPr>
          </w:p>
        </w:tc>
      </w:tr>
      <w:tr w:rsidR="00C402E0" w:rsidTr="00D5577F">
        <w:trPr>
          <w:trHeight w:val="340"/>
          <w:tblHeader/>
        </w:trPr>
        <w:tc>
          <w:tcPr>
            <w:tcW w:w="184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b/>
                <w:sz w:val="22"/>
              </w:rPr>
            </w:pPr>
            <w:r>
              <w:rPr>
                <w:color w:val="000000"/>
                <w:sz w:val="22"/>
              </w:rPr>
              <w:t>Индекс капитальных вложений, %</w:t>
            </w:r>
          </w:p>
        </w:tc>
        <w:tc>
          <w:tcPr>
            <w:tcW w:w="317"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w:t>
            </w:r>
          </w:p>
        </w:tc>
        <w:tc>
          <w:tcPr>
            <w:tcW w:w="315" w:type="pct"/>
            <w:tcBorders>
              <w:top w:val="single" w:sz="4" w:space="0" w:color="000000"/>
              <w:left w:val="single" w:sz="4" w:space="0" w:color="000000"/>
              <w:bottom w:val="single" w:sz="4" w:space="0" w:color="000000"/>
              <w:right w:val="single" w:sz="4" w:space="0" w:color="auto"/>
            </w:tcBorders>
            <w:shd w:val="clear" w:color="auto" w:fill="FFFFFF"/>
          </w:tcPr>
          <w:p w:rsidR="00C402E0" w:rsidRDefault="00C402E0" w:rsidP="00D5577F">
            <w:pPr>
              <w:pStyle w:val="ConsPlusNormal"/>
              <w:jc w:val="center"/>
              <w:rPr>
                <w:rFonts w:ascii="Times New Roman" w:hAnsi="Times New Roman"/>
                <w:b/>
                <w:sz w:val="22"/>
                <w:szCs w:val="22"/>
              </w:rPr>
            </w:pPr>
          </w:p>
        </w:tc>
        <w:tc>
          <w:tcPr>
            <w:tcW w:w="317" w:type="pct"/>
            <w:tcBorders>
              <w:top w:val="single" w:sz="4" w:space="0" w:color="000000"/>
              <w:left w:val="single" w:sz="4" w:space="0" w:color="000000"/>
              <w:bottom w:val="single" w:sz="4" w:space="0" w:color="000000"/>
              <w:right w:val="single" w:sz="4" w:space="0" w:color="auto"/>
            </w:tcBorders>
            <w:shd w:val="clear" w:color="auto" w:fill="FFFFFF"/>
          </w:tcPr>
          <w:p w:rsidR="00C402E0" w:rsidRDefault="00C402E0" w:rsidP="00D5577F">
            <w:pPr>
              <w:pStyle w:val="ConsPlusNormal"/>
              <w:jc w:val="center"/>
              <w:rPr>
                <w:rFonts w:ascii="Times New Roman" w:hAnsi="Times New Roman"/>
                <w:b/>
                <w:sz w:val="22"/>
                <w:szCs w:val="22"/>
              </w:rPr>
            </w:pPr>
          </w:p>
        </w:tc>
      </w:tr>
      <w:tr w:rsidR="00C402E0" w:rsidTr="00D5577F">
        <w:trPr>
          <w:trHeight w:val="340"/>
          <w:tblHeader/>
        </w:trPr>
        <w:tc>
          <w:tcPr>
            <w:tcW w:w="184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rPr>
                <w:sz w:val="22"/>
              </w:rPr>
            </w:pPr>
            <w:r>
              <w:rPr>
                <w:color w:val="000000"/>
                <w:sz w:val="22"/>
              </w:rPr>
              <w:t>Индекс цен на холодную воду, %</w:t>
            </w:r>
          </w:p>
        </w:tc>
        <w:tc>
          <w:tcPr>
            <w:tcW w:w="317"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sz w:val="22"/>
                <w:szCs w:val="22"/>
              </w:rPr>
            </w:pPr>
            <w:r>
              <w:rPr>
                <w:rFonts w:ascii="Times New Roman" w:hAnsi="Times New Roman"/>
                <w:sz w:val="22"/>
                <w:szCs w:val="22"/>
              </w:rPr>
              <w:t>-</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sz w:val="22"/>
                <w:szCs w:val="22"/>
              </w:rPr>
            </w:pPr>
            <w:r>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sz w:val="22"/>
                <w:szCs w:val="22"/>
              </w:rPr>
            </w:pPr>
            <w:r>
              <w:rPr>
                <w:rFonts w:ascii="Times New Roman" w:hAnsi="Times New Roman"/>
                <w:sz w:val="22"/>
                <w:szCs w:val="22"/>
              </w:rPr>
              <w:t>-</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sz w:val="22"/>
                <w:szCs w:val="22"/>
              </w:rPr>
            </w:pPr>
            <w:r>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sz w:val="22"/>
                <w:szCs w:val="22"/>
              </w:rPr>
            </w:pPr>
            <w:r>
              <w:rPr>
                <w:rFonts w:ascii="Times New Roman" w:hAnsi="Times New Roman"/>
                <w:sz w:val="22"/>
                <w:szCs w:val="22"/>
              </w:rPr>
              <w:t>-</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sz w:val="22"/>
                <w:szCs w:val="22"/>
              </w:rPr>
            </w:pPr>
            <w:r>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sz w:val="22"/>
                <w:szCs w:val="22"/>
              </w:rPr>
            </w:pPr>
            <w:r>
              <w:rPr>
                <w:rFonts w:ascii="Times New Roman" w:hAnsi="Times New Roman"/>
                <w:sz w:val="22"/>
                <w:szCs w:val="22"/>
              </w:rPr>
              <w:t>-</w:t>
            </w:r>
          </w:p>
        </w:tc>
        <w:tc>
          <w:tcPr>
            <w:tcW w:w="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sz w:val="22"/>
                <w:szCs w:val="22"/>
              </w:rPr>
              <w:t>-</w:t>
            </w:r>
          </w:p>
        </w:tc>
        <w:tc>
          <w:tcPr>
            <w:tcW w:w="315" w:type="pct"/>
            <w:tcBorders>
              <w:top w:val="single" w:sz="4" w:space="0" w:color="000000"/>
              <w:left w:val="single" w:sz="4" w:space="0" w:color="000000"/>
              <w:bottom w:val="single" w:sz="4" w:space="0" w:color="000000"/>
              <w:right w:val="single" w:sz="4" w:space="0" w:color="auto"/>
            </w:tcBorders>
            <w:shd w:val="clear" w:color="auto" w:fill="FFFFFF"/>
          </w:tcPr>
          <w:p w:rsidR="00C402E0" w:rsidRDefault="00C402E0" w:rsidP="00D5577F">
            <w:pPr>
              <w:pStyle w:val="ConsPlusNormal"/>
              <w:jc w:val="center"/>
              <w:rPr>
                <w:rFonts w:ascii="Times New Roman" w:hAnsi="Times New Roman"/>
                <w:sz w:val="22"/>
                <w:szCs w:val="22"/>
              </w:rPr>
            </w:pPr>
          </w:p>
        </w:tc>
        <w:tc>
          <w:tcPr>
            <w:tcW w:w="317" w:type="pct"/>
            <w:tcBorders>
              <w:top w:val="single" w:sz="4" w:space="0" w:color="000000"/>
              <w:left w:val="single" w:sz="4" w:space="0" w:color="000000"/>
              <w:bottom w:val="single" w:sz="4" w:space="0" w:color="000000"/>
              <w:right w:val="single" w:sz="4" w:space="0" w:color="auto"/>
            </w:tcBorders>
            <w:shd w:val="clear" w:color="auto" w:fill="FFFFFF"/>
          </w:tcPr>
          <w:p w:rsidR="00C402E0" w:rsidRDefault="00C402E0" w:rsidP="00D5577F">
            <w:pPr>
              <w:pStyle w:val="ConsPlusNormal"/>
              <w:jc w:val="center"/>
              <w:rPr>
                <w:rFonts w:ascii="Times New Roman" w:hAnsi="Times New Roman"/>
                <w:sz w:val="22"/>
                <w:szCs w:val="22"/>
              </w:rPr>
            </w:pPr>
          </w:p>
        </w:tc>
      </w:tr>
      <w:tr w:rsidR="00C402E0" w:rsidRPr="00846890" w:rsidTr="00D5577F">
        <w:trPr>
          <w:trHeight w:val="340"/>
          <w:tblHeader/>
        </w:trPr>
        <w:tc>
          <w:tcPr>
            <w:tcW w:w="184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rPr>
                <w:sz w:val="22"/>
              </w:rPr>
            </w:pPr>
            <w:r w:rsidRPr="00846890">
              <w:rPr>
                <w:color w:val="000000"/>
                <w:sz w:val="22"/>
              </w:rPr>
              <w:t>Индекс цен на электрическую энергию, %</w:t>
            </w:r>
          </w:p>
        </w:tc>
        <w:tc>
          <w:tcPr>
            <w:tcW w:w="317"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sidRPr="00846890">
              <w:rPr>
                <w:sz w:val="22"/>
              </w:rPr>
              <w:t>109,8</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106,3</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104,2</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104,2</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104,2</w:t>
            </w:r>
          </w:p>
        </w:tc>
        <w:tc>
          <w:tcPr>
            <w:tcW w:w="315"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104,2</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104,2</w:t>
            </w:r>
          </w:p>
        </w:tc>
        <w:tc>
          <w:tcPr>
            <w:tcW w:w="32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846890" w:rsidRDefault="00C402E0" w:rsidP="00D5577F">
            <w:pPr>
              <w:jc w:val="center"/>
              <w:rPr>
                <w:sz w:val="22"/>
              </w:rPr>
            </w:pPr>
            <w:r>
              <w:rPr>
                <w:sz w:val="22"/>
              </w:rPr>
              <w:t>104,2</w:t>
            </w:r>
          </w:p>
        </w:tc>
        <w:tc>
          <w:tcPr>
            <w:tcW w:w="315"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846890" w:rsidRDefault="00C402E0" w:rsidP="00D5577F">
            <w:pPr>
              <w:jc w:val="center"/>
              <w:rPr>
                <w:sz w:val="22"/>
              </w:rPr>
            </w:pPr>
            <w:r>
              <w:rPr>
                <w:sz w:val="22"/>
              </w:rPr>
              <w:t>104,2</w:t>
            </w:r>
          </w:p>
        </w:tc>
        <w:tc>
          <w:tcPr>
            <w:tcW w:w="31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846890" w:rsidRDefault="00C402E0" w:rsidP="00D5577F">
            <w:pPr>
              <w:jc w:val="center"/>
              <w:rPr>
                <w:sz w:val="22"/>
              </w:rPr>
            </w:pPr>
            <w:r>
              <w:rPr>
                <w:sz w:val="22"/>
              </w:rPr>
              <w:t>104,2</w:t>
            </w:r>
          </w:p>
        </w:tc>
      </w:tr>
      <w:tr w:rsidR="00C402E0" w:rsidRPr="00846890" w:rsidTr="00D5577F">
        <w:trPr>
          <w:trHeight w:val="340"/>
        </w:trPr>
        <w:tc>
          <w:tcPr>
            <w:tcW w:w="1844" w:type="pct"/>
            <w:tcBorders>
              <w:top w:val="single" w:sz="4" w:space="0" w:color="000000"/>
              <w:left w:val="single" w:sz="4" w:space="0" w:color="000000"/>
              <w:bottom w:val="single" w:sz="4" w:space="0" w:color="000000"/>
            </w:tcBorders>
            <w:shd w:val="clear" w:color="auto" w:fill="auto"/>
            <w:vAlign w:val="center"/>
          </w:tcPr>
          <w:p w:rsidR="00C402E0" w:rsidRPr="00846890" w:rsidRDefault="00C402E0" w:rsidP="00D5577F">
            <w:pPr>
              <w:rPr>
                <w:sz w:val="22"/>
              </w:rPr>
            </w:pPr>
            <w:r w:rsidRPr="00846890">
              <w:rPr>
                <w:color w:val="000000"/>
                <w:sz w:val="22"/>
              </w:rPr>
              <w:t>ИПЦ, %</w:t>
            </w:r>
          </w:p>
        </w:tc>
        <w:tc>
          <w:tcPr>
            <w:tcW w:w="317" w:type="pct"/>
            <w:tcBorders>
              <w:top w:val="single" w:sz="4" w:space="0" w:color="000000"/>
              <w:left w:val="single" w:sz="4" w:space="0" w:color="000000"/>
              <w:bottom w:val="single" w:sz="4" w:space="0" w:color="000000"/>
            </w:tcBorders>
            <w:shd w:val="clear" w:color="auto" w:fill="auto"/>
            <w:vAlign w:val="center"/>
          </w:tcPr>
          <w:p w:rsidR="00C402E0" w:rsidRPr="00846890" w:rsidRDefault="00C402E0" w:rsidP="00D5577F">
            <w:pPr>
              <w:jc w:val="center"/>
              <w:rPr>
                <w:sz w:val="22"/>
              </w:rPr>
            </w:pPr>
            <w:r w:rsidRPr="00846890">
              <w:rPr>
                <w:sz w:val="22"/>
              </w:rPr>
              <w:t>109,8</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846890" w:rsidRDefault="00C402E0" w:rsidP="00D5577F">
            <w:pPr>
              <w:jc w:val="center"/>
              <w:rPr>
                <w:sz w:val="22"/>
              </w:rPr>
            </w:pPr>
            <w:r>
              <w:rPr>
                <w:sz w:val="22"/>
              </w:rPr>
              <w:t>106,3</w:t>
            </w:r>
          </w:p>
        </w:tc>
        <w:tc>
          <w:tcPr>
            <w:tcW w:w="314" w:type="pct"/>
            <w:tcBorders>
              <w:top w:val="single" w:sz="4" w:space="0" w:color="000000"/>
              <w:left w:val="single" w:sz="4" w:space="0" w:color="000000"/>
              <w:bottom w:val="single" w:sz="4" w:space="0" w:color="000000"/>
            </w:tcBorders>
            <w:shd w:val="clear" w:color="auto" w:fill="auto"/>
            <w:vAlign w:val="center"/>
          </w:tcPr>
          <w:p w:rsidR="00C402E0" w:rsidRPr="00846890" w:rsidRDefault="00C402E0" w:rsidP="00D5577F">
            <w:pPr>
              <w:jc w:val="center"/>
              <w:rPr>
                <w:sz w:val="22"/>
              </w:rPr>
            </w:pPr>
            <w:r>
              <w:rPr>
                <w:sz w:val="22"/>
              </w:rPr>
              <w:t>104,2</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846890" w:rsidRDefault="00C402E0" w:rsidP="00D5577F">
            <w:pPr>
              <w:jc w:val="center"/>
              <w:rPr>
                <w:sz w:val="22"/>
              </w:rPr>
            </w:pPr>
            <w:r>
              <w:rPr>
                <w:sz w:val="22"/>
              </w:rPr>
              <w:t>104,2</w:t>
            </w:r>
          </w:p>
        </w:tc>
        <w:tc>
          <w:tcPr>
            <w:tcW w:w="314" w:type="pct"/>
            <w:tcBorders>
              <w:top w:val="single" w:sz="4" w:space="0" w:color="000000"/>
              <w:left w:val="single" w:sz="4" w:space="0" w:color="000000"/>
              <w:bottom w:val="single" w:sz="4" w:space="0" w:color="000000"/>
            </w:tcBorders>
            <w:shd w:val="clear" w:color="auto" w:fill="auto"/>
            <w:vAlign w:val="center"/>
          </w:tcPr>
          <w:p w:rsidR="00C402E0" w:rsidRPr="00846890" w:rsidRDefault="00C402E0" w:rsidP="00D5577F">
            <w:pPr>
              <w:jc w:val="center"/>
              <w:rPr>
                <w:sz w:val="22"/>
              </w:rPr>
            </w:pPr>
            <w:r>
              <w:rPr>
                <w:sz w:val="22"/>
              </w:rPr>
              <w:t>104,2</w:t>
            </w:r>
          </w:p>
        </w:tc>
        <w:tc>
          <w:tcPr>
            <w:tcW w:w="315" w:type="pct"/>
            <w:tcBorders>
              <w:top w:val="single" w:sz="4" w:space="0" w:color="000000"/>
              <w:left w:val="single" w:sz="4" w:space="0" w:color="000000"/>
              <w:bottom w:val="single" w:sz="4" w:space="0" w:color="000000"/>
            </w:tcBorders>
            <w:shd w:val="clear" w:color="auto" w:fill="auto"/>
            <w:vAlign w:val="center"/>
          </w:tcPr>
          <w:p w:rsidR="00C402E0" w:rsidRPr="00846890" w:rsidRDefault="00C402E0" w:rsidP="00D5577F">
            <w:pPr>
              <w:jc w:val="center"/>
              <w:rPr>
                <w:sz w:val="22"/>
              </w:rPr>
            </w:pPr>
            <w:r>
              <w:rPr>
                <w:sz w:val="22"/>
              </w:rPr>
              <w:t>104,2</w:t>
            </w:r>
          </w:p>
        </w:tc>
        <w:tc>
          <w:tcPr>
            <w:tcW w:w="314" w:type="pct"/>
            <w:tcBorders>
              <w:top w:val="single" w:sz="4" w:space="0" w:color="000000"/>
              <w:left w:val="single" w:sz="4" w:space="0" w:color="000000"/>
              <w:bottom w:val="single" w:sz="4" w:space="0" w:color="000000"/>
            </w:tcBorders>
            <w:shd w:val="clear" w:color="auto" w:fill="auto"/>
            <w:vAlign w:val="center"/>
          </w:tcPr>
          <w:p w:rsidR="00C402E0" w:rsidRPr="00846890" w:rsidRDefault="00C402E0" w:rsidP="00D5577F">
            <w:pPr>
              <w:jc w:val="center"/>
              <w:rPr>
                <w:sz w:val="22"/>
              </w:rPr>
            </w:pPr>
            <w:r>
              <w:rPr>
                <w:sz w:val="22"/>
              </w:rPr>
              <w:t>104,2</w:t>
            </w:r>
          </w:p>
        </w:tc>
        <w:tc>
          <w:tcPr>
            <w:tcW w:w="320"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846890" w:rsidRDefault="00C402E0" w:rsidP="00D5577F">
            <w:pPr>
              <w:jc w:val="center"/>
              <w:rPr>
                <w:sz w:val="22"/>
              </w:rPr>
            </w:pPr>
            <w:r>
              <w:rPr>
                <w:sz w:val="22"/>
              </w:rPr>
              <w:t>104,2</w:t>
            </w:r>
          </w:p>
        </w:tc>
        <w:tc>
          <w:tcPr>
            <w:tcW w:w="315" w:type="pct"/>
            <w:tcBorders>
              <w:top w:val="single" w:sz="4" w:space="0" w:color="000000"/>
              <w:left w:val="single" w:sz="4" w:space="0" w:color="000000"/>
              <w:bottom w:val="single" w:sz="4" w:space="0" w:color="000000"/>
              <w:right w:val="single" w:sz="4" w:space="0" w:color="auto"/>
            </w:tcBorders>
            <w:vAlign w:val="center"/>
          </w:tcPr>
          <w:p w:rsidR="00C402E0" w:rsidRPr="00846890" w:rsidRDefault="00C402E0" w:rsidP="00D5577F">
            <w:pPr>
              <w:jc w:val="center"/>
              <w:rPr>
                <w:sz w:val="22"/>
              </w:rPr>
            </w:pPr>
            <w:r>
              <w:rPr>
                <w:sz w:val="22"/>
              </w:rPr>
              <w:t>104,2</w:t>
            </w:r>
          </w:p>
        </w:tc>
        <w:tc>
          <w:tcPr>
            <w:tcW w:w="317" w:type="pct"/>
            <w:tcBorders>
              <w:top w:val="single" w:sz="4" w:space="0" w:color="000000"/>
              <w:left w:val="single" w:sz="4" w:space="0" w:color="000000"/>
              <w:bottom w:val="single" w:sz="4" w:space="0" w:color="000000"/>
              <w:right w:val="single" w:sz="4" w:space="0" w:color="auto"/>
            </w:tcBorders>
            <w:vAlign w:val="center"/>
          </w:tcPr>
          <w:p w:rsidR="00C402E0" w:rsidRPr="00846890" w:rsidRDefault="00C402E0" w:rsidP="00D5577F">
            <w:pPr>
              <w:jc w:val="center"/>
              <w:rPr>
                <w:sz w:val="22"/>
              </w:rPr>
            </w:pPr>
            <w:r>
              <w:rPr>
                <w:sz w:val="22"/>
              </w:rPr>
              <w:t>104,2</w:t>
            </w:r>
          </w:p>
        </w:tc>
      </w:tr>
    </w:tbl>
    <w:p w:rsidR="00C402E0" w:rsidRDefault="00C402E0" w:rsidP="00C402E0"/>
    <w:p w:rsidR="00C402E0" w:rsidRDefault="00C402E0" w:rsidP="00C402E0">
      <w:pPr>
        <w:jc w:val="right"/>
      </w:pPr>
    </w:p>
    <w:p w:rsidR="00C402E0" w:rsidRPr="00DC671E" w:rsidRDefault="00C402E0" w:rsidP="00C402E0">
      <w:pPr>
        <w:jc w:val="right"/>
      </w:pPr>
      <w:r>
        <w:br w:type="page"/>
      </w:r>
      <w:r w:rsidRPr="00DC671E">
        <w:t>Приложение № 13 к Конкурсной документации</w:t>
      </w:r>
    </w:p>
    <w:p w:rsidR="00C402E0" w:rsidRPr="00147C52" w:rsidRDefault="00C402E0" w:rsidP="00C402E0">
      <w:pPr>
        <w:jc w:val="center"/>
      </w:pPr>
    </w:p>
    <w:p w:rsidR="00C402E0" w:rsidRDefault="00C402E0" w:rsidP="00C402E0">
      <w:pPr>
        <w:jc w:val="center"/>
        <w:rPr>
          <w:b/>
        </w:rPr>
      </w:pPr>
      <w:r w:rsidRPr="00147C52">
        <w:rPr>
          <w:b/>
        </w:rPr>
        <w:t>Величина неподконтрольных расходов, определяемая в соответствии с нормативными правовыми актами Российской Федерации, в сфере водоснабжения (за исключением расходов на энергетические ресурсы, концессионной платы и налога на прибыль организаций)</w:t>
      </w:r>
    </w:p>
    <w:p w:rsidR="00C402E0" w:rsidRPr="00147C52" w:rsidRDefault="00C402E0" w:rsidP="00C402E0">
      <w:pPr>
        <w:jc w:val="center"/>
      </w:pPr>
    </w:p>
    <w:p w:rsidR="00C402E0" w:rsidRDefault="00C402E0" w:rsidP="00C402E0">
      <w:pPr>
        <w:jc w:val="center"/>
      </w:pPr>
      <w:r w:rsidRPr="00147C52">
        <w:t>Водоснабжение</w:t>
      </w:r>
    </w:p>
    <w:p w:rsidR="00C402E0" w:rsidRPr="00147C52" w:rsidRDefault="00C402E0" w:rsidP="00C402E0">
      <w:pPr>
        <w:jc w:val="center"/>
        <w:rPr>
          <w:b/>
        </w:rPr>
      </w:pPr>
    </w:p>
    <w:tbl>
      <w:tblPr>
        <w:tblW w:w="5000" w:type="pct"/>
        <w:tblLook w:val="0000" w:firstRow="0" w:lastRow="0" w:firstColumn="0" w:lastColumn="0" w:noHBand="0" w:noVBand="0"/>
      </w:tblPr>
      <w:tblGrid>
        <w:gridCol w:w="1948"/>
        <w:gridCol w:w="1344"/>
        <w:gridCol w:w="1344"/>
        <w:gridCol w:w="1344"/>
        <w:gridCol w:w="1344"/>
        <w:gridCol w:w="1344"/>
        <w:gridCol w:w="1344"/>
        <w:gridCol w:w="1344"/>
        <w:gridCol w:w="1344"/>
        <w:gridCol w:w="1344"/>
        <w:gridCol w:w="1344"/>
      </w:tblGrid>
      <w:tr w:rsidR="00C402E0" w:rsidRPr="009E3F9C" w:rsidTr="00D5577F">
        <w:trPr>
          <w:trHeight w:val="340"/>
          <w:tblHeader/>
        </w:trPr>
        <w:tc>
          <w:tcPr>
            <w:tcW w:w="1881" w:type="pct"/>
            <w:vMerge w:val="restar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rPr>
                <w:b/>
                <w:sz w:val="22"/>
              </w:rPr>
            </w:pPr>
            <w:r w:rsidRPr="009E3F9C">
              <w:rPr>
                <w:b/>
                <w:sz w:val="22"/>
              </w:rPr>
              <w:t>Показатель</w:t>
            </w:r>
          </w:p>
        </w:tc>
        <w:tc>
          <w:tcPr>
            <w:tcW w:w="3119"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9E3F9C" w:rsidRDefault="00C402E0" w:rsidP="00D5577F">
            <w:pPr>
              <w:pStyle w:val="ConsPlusNormal"/>
              <w:jc w:val="center"/>
              <w:rPr>
                <w:rFonts w:ascii="Times New Roman" w:hAnsi="Times New Roman"/>
                <w:b/>
                <w:sz w:val="22"/>
                <w:szCs w:val="22"/>
              </w:rPr>
            </w:pPr>
            <w:r w:rsidRPr="009E3F9C">
              <w:rPr>
                <w:rFonts w:ascii="Times New Roman" w:hAnsi="Times New Roman"/>
                <w:b/>
                <w:sz w:val="22"/>
                <w:szCs w:val="22"/>
              </w:rPr>
              <w:t>Год действия концессионного соглашения</w:t>
            </w:r>
          </w:p>
        </w:tc>
      </w:tr>
      <w:tr w:rsidR="00C402E0" w:rsidRPr="009E3F9C" w:rsidTr="00D5577F">
        <w:trPr>
          <w:trHeight w:val="340"/>
        </w:trPr>
        <w:tc>
          <w:tcPr>
            <w:tcW w:w="1881" w:type="pct"/>
            <w:vMerge/>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snapToGrid w:val="0"/>
              <w:rPr>
                <w:rFonts w:ascii="Arial" w:hAnsi="Arial" w:cs="Arial"/>
                <w:b/>
                <w:sz w:val="22"/>
              </w:rPr>
            </w:pPr>
          </w:p>
        </w:tc>
        <w:tc>
          <w:tcPr>
            <w:tcW w:w="314" w:type="pct"/>
            <w:tcBorders>
              <w:top w:val="single" w:sz="4" w:space="0" w:color="000000"/>
              <w:left w:val="single" w:sz="4" w:space="0" w:color="auto"/>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2026</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2027</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2028</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2029</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2030</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2031</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2826E4" w:rsidRDefault="00C402E0" w:rsidP="00D5577F">
            <w:pPr>
              <w:pStyle w:val="ConsPlusNormal"/>
              <w:jc w:val="center"/>
              <w:rPr>
                <w:rFonts w:ascii="Times New Roman" w:hAnsi="Times New Roman"/>
                <w:b/>
                <w:sz w:val="22"/>
                <w:szCs w:val="22"/>
              </w:rPr>
            </w:pPr>
            <w:r>
              <w:rPr>
                <w:rFonts w:ascii="Times New Roman" w:hAnsi="Times New Roman"/>
                <w:b/>
                <w:sz w:val="22"/>
                <w:szCs w:val="22"/>
              </w:rPr>
              <w:t>2032</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2033</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2034</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pStyle w:val="ConsPlusNormal"/>
              <w:jc w:val="center"/>
              <w:rPr>
                <w:rFonts w:ascii="Times New Roman" w:hAnsi="Times New Roman"/>
                <w:b/>
                <w:sz w:val="22"/>
                <w:szCs w:val="22"/>
              </w:rPr>
            </w:pPr>
            <w:r>
              <w:rPr>
                <w:rFonts w:ascii="Times New Roman" w:hAnsi="Times New Roman"/>
                <w:b/>
                <w:sz w:val="22"/>
                <w:szCs w:val="22"/>
              </w:rPr>
              <w:t>2035</w:t>
            </w:r>
          </w:p>
        </w:tc>
      </w:tr>
      <w:tr w:rsidR="00C402E0" w:rsidRPr="009E3F9C" w:rsidTr="00D5577F">
        <w:trPr>
          <w:trHeight w:val="340"/>
        </w:trPr>
        <w:tc>
          <w:tcPr>
            <w:tcW w:w="1881"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rPr>
                <w:sz w:val="22"/>
              </w:rPr>
            </w:pPr>
            <w:r w:rsidRPr="009E3F9C">
              <w:rPr>
                <w:sz w:val="22"/>
              </w:rPr>
              <w:t>Концессионная плата или арендная плата, тыс. руб.</w:t>
            </w:r>
          </w:p>
        </w:tc>
        <w:tc>
          <w:tcPr>
            <w:tcW w:w="314" w:type="pct"/>
            <w:tcBorders>
              <w:top w:val="single" w:sz="4" w:space="0" w:color="000000"/>
              <w:left w:val="single" w:sz="4" w:space="0" w:color="auto"/>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07" w:type="pct"/>
            <w:tcBorders>
              <w:top w:val="single" w:sz="4" w:space="0" w:color="000000"/>
              <w:left w:val="single" w:sz="4" w:space="0" w:color="000000"/>
              <w:bottom w:val="single" w:sz="4" w:space="0" w:color="000000"/>
              <w:right w:val="single" w:sz="4" w:space="0" w:color="auto"/>
            </w:tcBorders>
            <w:shd w:val="clear" w:color="auto" w:fill="FFFFFF"/>
          </w:tcPr>
          <w:p w:rsidR="00C402E0" w:rsidRPr="009E3F9C" w:rsidRDefault="00C402E0" w:rsidP="00D5577F">
            <w:pPr>
              <w:pStyle w:val="ConsPlusNormal"/>
              <w:jc w:val="center"/>
              <w:rPr>
                <w:rFonts w:ascii="Times New Roman" w:hAnsi="Times New Roman"/>
                <w:sz w:val="22"/>
                <w:szCs w:val="22"/>
              </w:rPr>
            </w:pPr>
          </w:p>
        </w:tc>
        <w:tc>
          <w:tcPr>
            <w:tcW w:w="307" w:type="pct"/>
            <w:tcBorders>
              <w:top w:val="single" w:sz="4" w:space="0" w:color="000000"/>
              <w:left w:val="single" w:sz="4" w:space="0" w:color="000000"/>
              <w:bottom w:val="single" w:sz="4" w:space="0" w:color="000000"/>
              <w:right w:val="single" w:sz="4" w:space="0" w:color="auto"/>
            </w:tcBorders>
            <w:shd w:val="clear" w:color="auto" w:fill="FFFFFF"/>
          </w:tcPr>
          <w:p w:rsidR="00C402E0" w:rsidRPr="009E3F9C" w:rsidRDefault="00C402E0" w:rsidP="00D5577F">
            <w:pPr>
              <w:pStyle w:val="ConsPlusNormal"/>
              <w:jc w:val="center"/>
              <w:rPr>
                <w:rFonts w:ascii="Times New Roman" w:hAnsi="Times New Roman"/>
                <w:sz w:val="22"/>
                <w:szCs w:val="22"/>
              </w:rPr>
            </w:pPr>
          </w:p>
        </w:tc>
      </w:tr>
      <w:tr w:rsidR="00C402E0" w:rsidRPr="009E3F9C" w:rsidTr="00D5577F">
        <w:trPr>
          <w:trHeight w:val="340"/>
        </w:trPr>
        <w:tc>
          <w:tcPr>
            <w:tcW w:w="1881"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rPr>
                <w:sz w:val="22"/>
              </w:rPr>
            </w:pPr>
            <w:r w:rsidRPr="009E3F9C">
              <w:rPr>
                <w:sz w:val="22"/>
              </w:rPr>
              <w:t>Налог на имущество, существующее на момент передачи в аренду или концессию, тыс. руб.</w:t>
            </w:r>
          </w:p>
        </w:tc>
        <w:tc>
          <w:tcPr>
            <w:tcW w:w="314" w:type="pct"/>
            <w:tcBorders>
              <w:top w:val="single" w:sz="4" w:space="0" w:color="000000"/>
              <w:left w:val="single" w:sz="4" w:space="0" w:color="auto"/>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9E3F9C" w:rsidRDefault="00C402E0" w:rsidP="00D5577F">
            <w:pPr>
              <w:pStyle w:val="ConsPlusNormal"/>
              <w:jc w:val="center"/>
              <w:rPr>
                <w:rFonts w:ascii="Times New Roman" w:hAnsi="Times New Roman"/>
                <w:sz w:val="22"/>
                <w:szCs w:val="22"/>
              </w:rPr>
            </w:pPr>
            <w:r w:rsidRPr="009E3F9C">
              <w:rPr>
                <w:rFonts w:ascii="Times New Roman" w:hAnsi="Times New Roman"/>
                <w:sz w:val="22"/>
                <w:szCs w:val="22"/>
              </w:rPr>
              <w:t>-</w:t>
            </w:r>
          </w:p>
        </w:tc>
        <w:tc>
          <w:tcPr>
            <w:tcW w:w="307" w:type="pct"/>
            <w:tcBorders>
              <w:top w:val="single" w:sz="4" w:space="0" w:color="000000"/>
              <w:left w:val="single" w:sz="4" w:space="0" w:color="000000"/>
              <w:bottom w:val="single" w:sz="4" w:space="0" w:color="000000"/>
              <w:right w:val="single" w:sz="4" w:space="0" w:color="auto"/>
            </w:tcBorders>
            <w:shd w:val="clear" w:color="auto" w:fill="FFFFFF"/>
          </w:tcPr>
          <w:p w:rsidR="00C402E0" w:rsidRPr="009E3F9C" w:rsidRDefault="00C402E0" w:rsidP="00D5577F">
            <w:pPr>
              <w:pStyle w:val="ConsPlusNormal"/>
              <w:jc w:val="center"/>
              <w:rPr>
                <w:rFonts w:ascii="Times New Roman" w:hAnsi="Times New Roman"/>
                <w:sz w:val="22"/>
                <w:szCs w:val="22"/>
              </w:rPr>
            </w:pPr>
          </w:p>
        </w:tc>
        <w:tc>
          <w:tcPr>
            <w:tcW w:w="307" w:type="pct"/>
            <w:tcBorders>
              <w:top w:val="single" w:sz="4" w:space="0" w:color="000000"/>
              <w:left w:val="single" w:sz="4" w:space="0" w:color="000000"/>
              <w:bottom w:val="single" w:sz="4" w:space="0" w:color="000000"/>
              <w:right w:val="single" w:sz="4" w:space="0" w:color="auto"/>
            </w:tcBorders>
            <w:shd w:val="clear" w:color="auto" w:fill="FFFFFF"/>
          </w:tcPr>
          <w:p w:rsidR="00C402E0" w:rsidRPr="009E3F9C" w:rsidRDefault="00C402E0" w:rsidP="00D5577F">
            <w:pPr>
              <w:pStyle w:val="ConsPlusNormal"/>
              <w:jc w:val="center"/>
              <w:rPr>
                <w:rFonts w:ascii="Times New Roman" w:hAnsi="Times New Roman"/>
                <w:sz w:val="22"/>
                <w:szCs w:val="22"/>
              </w:rPr>
            </w:pPr>
          </w:p>
        </w:tc>
      </w:tr>
      <w:tr w:rsidR="00C402E0" w:rsidRPr="00A602E3" w:rsidTr="00D5577F">
        <w:trPr>
          <w:trHeight w:val="340"/>
        </w:trPr>
        <w:tc>
          <w:tcPr>
            <w:tcW w:w="1881" w:type="pct"/>
            <w:tcBorders>
              <w:top w:val="single" w:sz="4" w:space="0" w:color="000000"/>
              <w:left w:val="single" w:sz="4" w:space="0" w:color="000000"/>
              <w:bottom w:val="single" w:sz="4" w:space="0" w:color="000000"/>
            </w:tcBorders>
            <w:shd w:val="clear" w:color="auto" w:fill="FFFFFF"/>
            <w:vAlign w:val="center"/>
          </w:tcPr>
          <w:p w:rsidR="00C402E0" w:rsidRPr="00A602E3" w:rsidRDefault="00C402E0" w:rsidP="00D5577F">
            <w:pPr>
              <w:rPr>
                <w:sz w:val="22"/>
                <w:shd w:val="clear" w:color="auto" w:fill="FFFF00"/>
              </w:rPr>
            </w:pPr>
            <w:r w:rsidRPr="00A602E3">
              <w:rPr>
                <w:sz w:val="22"/>
              </w:rPr>
              <w:t>Прочие неподконтрольные расходы в соответствии с Основами, без учета налога на прибыль, концессионной платы, арендной платы, экономически обоснованных расходов, понесенных организацией, но не учтенных при установлении тарифов, тыс. руб.</w:t>
            </w:r>
            <w:r>
              <w:rPr>
                <w:sz w:val="22"/>
              </w:rPr>
              <w:t>:</w:t>
            </w:r>
          </w:p>
        </w:tc>
        <w:tc>
          <w:tcPr>
            <w:tcW w:w="314" w:type="pct"/>
            <w:tcBorders>
              <w:top w:val="single" w:sz="4" w:space="0" w:color="000000"/>
              <w:left w:val="single" w:sz="4" w:space="0" w:color="auto"/>
              <w:bottom w:val="single" w:sz="4" w:space="0" w:color="000000"/>
            </w:tcBorders>
            <w:shd w:val="clear" w:color="auto" w:fill="FFFFFF"/>
            <w:vAlign w:val="center"/>
          </w:tcPr>
          <w:p w:rsidR="00C402E0" w:rsidRPr="00147C52" w:rsidRDefault="00C402E0" w:rsidP="00D5577F">
            <w:pPr>
              <w:jc w:val="center"/>
              <w:rPr>
                <w:sz w:val="22"/>
              </w:rPr>
            </w:pP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147C52" w:rsidRDefault="00C402E0" w:rsidP="00D5577F">
            <w:pPr>
              <w:jc w:val="center"/>
              <w:rPr>
                <w:sz w:val="22"/>
              </w:rPr>
            </w:pP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147C52" w:rsidRDefault="00C402E0" w:rsidP="00D5577F">
            <w:pPr>
              <w:jc w:val="center"/>
              <w:rPr>
                <w:sz w:val="22"/>
              </w:rPr>
            </w:pP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147C52" w:rsidRDefault="00C402E0" w:rsidP="00D5577F">
            <w:pPr>
              <w:jc w:val="center"/>
              <w:rPr>
                <w:sz w:val="22"/>
              </w:rPr>
            </w:pP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147C52" w:rsidRDefault="00C402E0" w:rsidP="00D5577F">
            <w:pPr>
              <w:jc w:val="center"/>
              <w:rPr>
                <w:sz w:val="22"/>
              </w:rPr>
            </w:pP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147C52" w:rsidRDefault="00C402E0" w:rsidP="00D5577F">
            <w:pPr>
              <w:jc w:val="center"/>
              <w:rPr>
                <w:sz w:val="22"/>
              </w:rPr>
            </w:pP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147C52" w:rsidRDefault="00C402E0" w:rsidP="00D5577F">
            <w:pPr>
              <w:jc w:val="center"/>
              <w:rPr>
                <w:sz w:val="22"/>
              </w:rPr>
            </w:pP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A602E3" w:rsidRDefault="00C402E0" w:rsidP="00D5577F">
            <w:pPr>
              <w:jc w:val="center"/>
              <w:rPr>
                <w:sz w:val="22"/>
              </w:rPr>
            </w:pPr>
          </w:p>
        </w:tc>
        <w:tc>
          <w:tcPr>
            <w:tcW w:w="307" w:type="pct"/>
            <w:tcBorders>
              <w:top w:val="single" w:sz="4" w:space="0" w:color="000000"/>
              <w:left w:val="single" w:sz="4" w:space="0" w:color="000000"/>
              <w:bottom w:val="single" w:sz="4" w:space="0" w:color="000000"/>
              <w:right w:val="single" w:sz="4" w:space="0" w:color="auto"/>
            </w:tcBorders>
            <w:shd w:val="clear" w:color="auto" w:fill="FFFFFF"/>
          </w:tcPr>
          <w:p w:rsidR="00C402E0" w:rsidRPr="00A602E3" w:rsidRDefault="00C402E0" w:rsidP="00D5577F">
            <w:pPr>
              <w:jc w:val="center"/>
              <w:rPr>
                <w:sz w:val="22"/>
              </w:rPr>
            </w:pPr>
          </w:p>
        </w:tc>
        <w:tc>
          <w:tcPr>
            <w:tcW w:w="307" w:type="pct"/>
            <w:tcBorders>
              <w:top w:val="single" w:sz="4" w:space="0" w:color="000000"/>
              <w:left w:val="single" w:sz="4" w:space="0" w:color="000000"/>
              <w:bottom w:val="single" w:sz="4" w:space="0" w:color="000000"/>
              <w:right w:val="single" w:sz="4" w:space="0" w:color="auto"/>
            </w:tcBorders>
            <w:shd w:val="clear" w:color="auto" w:fill="FFFFFF"/>
          </w:tcPr>
          <w:p w:rsidR="00C402E0" w:rsidRPr="00A602E3" w:rsidRDefault="00C402E0" w:rsidP="00D5577F">
            <w:pPr>
              <w:jc w:val="center"/>
              <w:rPr>
                <w:sz w:val="22"/>
              </w:rPr>
            </w:pPr>
          </w:p>
        </w:tc>
      </w:tr>
      <w:tr w:rsidR="00C402E0" w:rsidRPr="00846890" w:rsidTr="00D5577F">
        <w:trPr>
          <w:trHeight w:val="340"/>
        </w:trPr>
        <w:tc>
          <w:tcPr>
            <w:tcW w:w="1881"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rPr>
                <w:sz w:val="22"/>
              </w:rPr>
            </w:pPr>
            <w:r>
              <w:rPr>
                <w:sz w:val="22"/>
              </w:rPr>
              <w:t xml:space="preserve"> </w:t>
            </w:r>
            <w:r w:rsidRPr="00846890">
              <w:rPr>
                <w:sz w:val="22"/>
              </w:rPr>
              <w:t>- без учета НДС</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81,104</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83,348</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85,682</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88,110</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90,634</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93,259</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95,990</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846890" w:rsidRDefault="00C402E0" w:rsidP="00D5577F">
            <w:pPr>
              <w:jc w:val="center"/>
              <w:rPr>
                <w:sz w:val="22"/>
              </w:rPr>
            </w:pPr>
            <w:r>
              <w:rPr>
                <w:sz w:val="22"/>
              </w:rPr>
              <w:t>98,829</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846890" w:rsidRDefault="00C402E0" w:rsidP="00D5577F">
            <w:pPr>
              <w:jc w:val="center"/>
              <w:rPr>
                <w:sz w:val="22"/>
              </w:rPr>
            </w:pPr>
            <w:r>
              <w:rPr>
                <w:sz w:val="22"/>
              </w:rPr>
              <w:t>101,783</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846890" w:rsidRDefault="00C402E0" w:rsidP="00D5577F">
            <w:pPr>
              <w:jc w:val="center"/>
              <w:rPr>
                <w:sz w:val="22"/>
              </w:rPr>
            </w:pPr>
            <w:r>
              <w:rPr>
                <w:sz w:val="22"/>
              </w:rPr>
              <w:t>104,854</w:t>
            </w:r>
          </w:p>
        </w:tc>
      </w:tr>
      <w:tr w:rsidR="00C402E0" w:rsidRPr="00A602E3" w:rsidTr="00D5577F">
        <w:trPr>
          <w:trHeight w:val="340"/>
        </w:trPr>
        <w:tc>
          <w:tcPr>
            <w:tcW w:w="1881"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rPr>
                <w:sz w:val="22"/>
              </w:rPr>
            </w:pPr>
            <w:r w:rsidRPr="00846890">
              <w:rPr>
                <w:sz w:val="22"/>
              </w:rPr>
              <w:t xml:space="preserve"> - без дополнительного предъявления НДС</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136,104</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141,348</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146,682</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151,110</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156,634</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162,259</w:t>
            </w:r>
          </w:p>
        </w:tc>
        <w:tc>
          <w:tcPr>
            <w:tcW w:w="314" w:type="pct"/>
            <w:tcBorders>
              <w:top w:val="single" w:sz="4" w:space="0" w:color="000000"/>
              <w:left w:val="single" w:sz="4" w:space="0" w:color="000000"/>
              <w:bottom w:val="single" w:sz="4" w:space="0" w:color="000000"/>
            </w:tcBorders>
            <w:shd w:val="clear" w:color="auto" w:fill="FFFFFF"/>
            <w:vAlign w:val="center"/>
          </w:tcPr>
          <w:p w:rsidR="00C402E0" w:rsidRPr="00846890" w:rsidRDefault="00C402E0" w:rsidP="00D5577F">
            <w:pPr>
              <w:jc w:val="center"/>
              <w:rPr>
                <w:sz w:val="22"/>
              </w:rPr>
            </w:pPr>
            <w:r>
              <w:rPr>
                <w:sz w:val="22"/>
              </w:rPr>
              <w:t>167,990</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846890" w:rsidRDefault="00C402E0" w:rsidP="00D5577F">
            <w:pPr>
              <w:jc w:val="center"/>
              <w:rPr>
                <w:sz w:val="22"/>
              </w:rPr>
            </w:pPr>
            <w:r>
              <w:rPr>
                <w:sz w:val="22"/>
              </w:rPr>
              <w:t>173,829</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846890" w:rsidRDefault="00C402E0" w:rsidP="00D5577F">
            <w:pPr>
              <w:jc w:val="center"/>
              <w:rPr>
                <w:sz w:val="22"/>
              </w:rPr>
            </w:pPr>
            <w:r>
              <w:rPr>
                <w:sz w:val="22"/>
              </w:rPr>
              <w:t>179,783</w:t>
            </w:r>
          </w:p>
        </w:tc>
        <w:tc>
          <w:tcPr>
            <w:tcW w:w="307"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Default="00C402E0" w:rsidP="00D5577F">
            <w:pPr>
              <w:jc w:val="center"/>
              <w:rPr>
                <w:sz w:val="22"/>
              </w:rPr>
            </w:pPr>
            <w:r>
              <w:rPr>
                <w:sz w:val="22"/>
              </w:rPr>
              <w:t>185,854</w:t>
            </w:r>
          </w:p>
        </w:tc>
      </w:tr>
    </w:tbl>
    <w:p w:rsidR="00C402E0" w:rsidRPr="009E3F9C" w:rsidRDefault="00C402E0" w:rsidP="00C402E0">
      <w:pPr>
        <w:jc w:val="center"/>
        <w:rPr>
          <w:sz w:val="22"/>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sectPr w:rsidR="00C402E0">
          <w:headerReference w:type="even" r:id="rId76"/>
          <w:headerReference w:type="default" r:id="rId77"/>
          <w:footerReference w:type="even" r:id="rId78"/>
          <w:footerReference w:type="default" r:id="rId79"/>
          <w:headerReference w:type="first" r:id="rId80"/>
          <w:footerReference w:type="first" r:id="rId81"/>
          <w:pgSz w:w="16838" w:h="11906" w:orient="landscape"/>
          <w:pgMar w:top="776" w:right="720" w:bottom="765" w:left="720" w:header="720" w:footer="709" w:gutter="0"/>
          <w:cols w:space="720"/>
          <w:docGrid w:linePitch="600" w:charSpace="24576"/>
        </w:sectPr>
      </w:pPr>
    </w:p>
    <w:p w:rsidR="00C402E0" w:rsidRPr="00DC671E" w:rsidRDefault="00C402E0" w:rsidP="00C402E0">
      <w:pPr>
        <w:jc w:val="right"/>
        <w:rPr>
          <w:b/>
        </w:rPr>
      </w:pPr>
      <w:r w:rsidRPr="00DC671E">
        <w:t>Приложение № 14 к Конкурсной документации</w:t>
      </w:r>
    </w:p>
    <w:p w:rsidR="00C402E0" w:rsidRPr="00DC671E" w:rsidRDefault="00C402E0" w:rsidP="00C402E0">
      <w:pPr>
        <w:jc w:val="center"/>
        <w:rPr>
          <w:b/>
        </w:rPr>
      </w:pPr>
    </w:p>
    <w:p w:rsidR="00C402E0" w:rsidRPr="009E3F9C" w:rsidRDefault="00C402E0" w:rsidP="00C402E0">
      <w:pPr>
        <w:jc w:val="center"/>
        <w:rPr>
          <w:sz w:val="22"/>
        </w:rPr>
      </w:pPr>
      <w:r w:rsidRPr="009E3F9C">
        <w:rPr>
          <w:b/>
          <w:sz w:val="22"/>
        </w:rPr>
        <w:t xml:space="preserve">Потери и удельное потребление энергетических ресурсов на единицу объема отпуска воды </w:t>
      </w:r>
    </w:p>
    <w:tbl>
      <w:tblPr>
        <w:tblW w:w="0" w:type="auto"/>
        <w:tblInd w:w="514" w:type="dxa"/>
        <w:tblLayout w:type="fixed"/>
        <w:tblLook w:val="0000" w:firstRow="0" w:lastRow="0" w:firstColumn="0" w:lastColumn="0" w:noHBand="0" w:noVBand="0"/>
      </w:tblPr>
      <w:tblGrid>
        <w:gridCol w:w="6662"/>
        <w:gridCol w:w="3016"/>
      </w:tblGrid>
      <w:tr w:rsidR="00C402E0" w:rsidRPr="008F6175" w:rsidTr="00D5577F">
        <w:trPr>
          <w:trHeight w:val="567"/>
        </w:trPr>
        <w:tc>
          <w:tcPr>
            <w:tcW w:w="6662" w:type="dxa"/>
            <w:tcBorders>
              <w:top w:val="single" w:sz="4" w:space="0" w:color="000000"/>
              <w:left w:val="single" w:sz="4" w:space="0" w:color="000000"/>
              <w:bottom w:val="single" w:sz="4" w:space="0" w:color="000000"/>
            </w:tcBorders>
            <w:shd w:val="clear" w:color="auto" w:fill="auto"/>
            <w:vAlign w:val="center"/>
          </w:tcPr>
          <w:p w:rsidR="00C402E0" w:rsidRPr="008F6175" w:rsidRDefault="00C402E0" w:rsidP="00D5577F">
            <w:pPr>
              <w:rPr>
                <w:b/>
                <w:sz w:val="22"/>
              </w:rPr>
            </w:pPr>
            <w:r w:rsidRPr="008F6175">
              <w:rPr>
                <w:b/>
                <w:sz w:val="22"/>
              </w:rPr>
              <w:t>Показатель</w:t>
            </w:r>
          </w:p>
        </w:tc>
        <w:tc>
          <w:tcPr>
            <w:tcW w:w="30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8F6175" w:rsidRDefault="00C402E0" w:rsidP="00D5577F">
            <w:pPr>
              <w:jc w:val="center"/>
              <w:rPr>
                <w:sz w:val="22"/>
              </w:rPr>
            </w:pPr>
            <w:r w:rsidRPr="008F6175">
              <w:rPr>
                <w:b/>
                <w:sz w:val="22"/>
              </w:rPr>
              <w:t>20</w:t>
            </w:r>
            <w:r w:rsidRPr="008F6175">
              <w:rPr>
                <w:b/>
                <w:sz w:val="22"/>
                <w:lang w:val="en-US"/>
              </w:rPr>
              <w:t>2</w:t>
            </w:r>
            <w:r>
              <w:rPr>
                <w:b/>
                <w:sz w:val="22"/>
              </w:rPr>
              <w:t>6</w:t>
            </w:r>
            <w:r w:rsidRPr="008F6175">
              <w:rPr>
                <w:b/>
                <w:sz w:val="22"/>
              </w:rPr>
              <w:t xml:space="preserve"> год</w:t>
            </w:r>
          </w:p>
        </w:tc>
      </w:tr>
      <w:tr w:rsidR="00C402E0" w:rsidRPr="008F6175" w:rsidTr="00D5577F">
        <w:trPr>
          <w:trHeight w:val="567"/>
        </w:trPr>
        <w:tc>
          <w:tcPr>
            <w:tcW w:w="6662" w:type="dxa"/>
            <w:tcBorders>
              <w:top w:val="single" w:sz="4" w:space="0" w:color="000000"/>
              <w:left w:val="single" w:sz="4" w:space="0" w:color="000000"/>
              <w:bottom w:val="single" w:sz="4" w:space="0" w:color="000000"/>
            </w:tcBorders>
            <w:shd w:val="clear" w:color="auto" w:fill="auto"/>
            <w:vAlign w:val="center"/>
          </w:tcPr>
          <w:p w:rsidR="00C402E0" w:rsidRPr="008F6175" w:rsidRDefault="00C402E0" w:rsidP="00D5577F">
            <w:pPr>
              <w:ind w:left="-1" w:hanging="2"/>
              <w:rPr>
                <w:sz w:val="22"/>
              </w:rPr>
            </w:pPr>
            <w:r w:rsidRPr="008F6175">
              <w:rPr>
                <w:color w:val="000000"/>
                <w:sz w:val="22"/>
              </w:rPr>
              <w:t>Удельный расход электрической энергии, кВ.ч./м</w:t>
            </w:r>
            <w:r w:rsidRPr="008F6175">
              <w:rPr>
                <w:color w:val="000000"/>
                <w:sz w:val="22"/>
                <w:vertAlign w:val="superscript"/>
              </w:rPr>
              <w:t>3</w:t>
            </w:r>
          </w:p>
        </w:tc>
        <w:tc>
          <w:tcPr>
            <w:tcW w:w="30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8F6175" w:rsidRDefault="00C402E0" w:rsidP="00D5577F">
            <w:pPr>
              <w:snapToGrid w:val="0"/>
              <w:rPr>
                <w:sz w:val="22"/>
              </w:rPr>
            </w:pPr>
          </w:p>
        </w:tc>
      </w:tr>
      <w:tr w:rsidR="00C402E0" w:rsidRPr="008F6175" w:rsidTr="00D5577F">
        <w:trPr>
          <w:trHeight w:val="567"/>
        </w:trPr>
        <w:tc>
          <w:tcPr>
            <w:tcW w:w="6662" w:type="dxa"/>
            <w:tcBorders>
              <w:top w:val="single" w:sz="4" w:space="0" w:color="000000"/>
              <w:left w:val="single" w:sz="4" w:space="0" w:color="000000"/>
              <w:bottom w:val="single" w:sz="4" w:space="0" w:color="000000"/>
            </w:tcBorders>
            <w:shd w:val="clear" w:color="auto" w:fill="auto"/>
            <w:vAlign w:val="center"/>
          </w:tcPr>
          <w:p w:rsidR="00C402E0" w:rsidRPr="008F6175" w:rsidRDefault="00C402E0" w:rsidP="00D5577F">
            <w:pPr>
              <w:rPr>
                <w:sz w:val="22"/>
              </w:rPr>
            </w:pPr>
            <w:r w:rsidRPr="008F6175">
              <w:rPr>
                <w:sz w:val="22"/>
              </w:rPr>
              <w:t>- водоснабжение</w:t>
            </w:r>
          </w:p>
        </w:tc>
        <w:tc>
          <w:tcPr>
            <w:tcW w:w="30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8F6175" w:rsidRDefault="00C402E0" w:rsidP="00D5577F">
            <w:pPr>
              <w:rPr>
                <w:sz w:val="22"/>
              </w:rPr>
            </w:pPr>
            <w:r w:rsidRPr="008F6175">
              <w:rPr>
                <w:sz w:val="22"/>
              </w:rPr>
              <w:t>0,36</w:t>
            </w:r>
          </w:p>
        </w:tc>
      </w:tr>
      <w:tr w:rsidR="00C402E0" w:rsidRPr="008F6175" w:rsidTr="00D5577F">
        <w:trPr>
          <w:trHeight w:val="567"/>
        </w:trPr>
        <w:tc>
          <w:tcPr>
            <w:tcW w:w="6662" w:type="dxa"/>
            <w:tcBorders>
              <w:top w:val="single" w:sz="4" w:space="0" w:color="000000"/>
              <w:left w:val="single" w:sz="4" w:space="0" w:color="000000"/>
              <w:bottom w:val="single" w:sz="4" w:space="0" w:color="000000"/>
            </w:tcBorders>
            <w:shd w:val="clear" w:color="auto" w:fill="auto"/>
            <w:vAlign w:val="center"/>
          </w:tcPr>
          <w:p w:rsidR="00C402E0" w:rsidRPr="008F6175" w:rsidRDefault="00C402E0" w:rsidP="00D5577F">
            <w:pPr>
              <w:ind w:left="-1" w:hanging="2"/>
              <w:rPr>
                <w:sz w:val="22"/>
              </w:rPr>
            </w:pPr>
            <w:r w:rsidRPr="008F6175">
              <w:rPr>
                <w:sz w:val="22"/>
              </w:rPr>
              <w:t>Потери холодной воды, в % от объема воды, поданной в сеть</w:t>
            </w:r>
          </w:p>
        </w:tc>
        <w:tc>
          <w:tcPr>
            <w:tcW w:w="30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8F6175" w:rsidRDefault="00C402E0" w:rsidP="00D5577F">
            <w:pPr>
              <w:rPr>
                <w:sz w:val="22"/>
              </w:rPr>
            </w:pPr>
            <w:r w:rsidRPr="008F6175">
              <w:rPr>
                <w:sz w:val="22"/>
              </w:rPr>
              <w:t>5,87</w:t>
            </w:r>
          </w:p>
        </w:tc>
      </w:tr>
      <w:tr w:rsidR="00C402E0" w:rsidRPr="009E3F9C" w:rsidTr="00D5577F">
        <w:trPr>
          <w:trHeight w:val="567"/>
        </w:trPr>
        <w:tc>
          <w:tcPr>
            <w:tcW w:w="6662" w:type="dxa"/>
            <w:tcBorders>
              <w:top w:val="single" w:sz="4" w:space="0" w:color="000000"/>
              <w:left w:val="single" w:sz="4" w:space="0" w:color="000000"/>
              <w:bottom w:val="single" w:sz="4" w:space="0" w:color="000000"/>
            </w:tcBorders>
            <w:shd w:val="clear" w:color="auto" w:fill="auto"/>
            <w:vAlign w:val="center"/>
          </w:tcPr>
          <w:p w:rsidR="00C402E0" w:rsidRPr="008F6175" w:rsidRDefault="00C402E0" w:rsidP="00D5577F">
            <w:pPr>
              <w:ind w:left="-1" w:hanging="2"/>
              <w:rPr>
                <w:sz w:val="22"/>
              </w:rPr>
            </w:pPr>
            <w:r w:rsidRPr="008F6175">
              <w:rPr>
                <w:color w:val="000000"/>
                <w:sz w:val="22"/>
              </w:rPr>
              <w:t>Доля покупки воды в составе поданной в сеть воды, %</w:t>
            </w:r>
          </w:p>
        </w:tc>
        <w:tc>
          <w:tcPr>
            <w:tcW w:w="30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Pr="009E3F9C" w:rsidRDefault="00C402E0" w:rsidP="00D5577F">
            <w:pPr>
              <w:rPr>
                <w:sz w:val="22"/>
              </w:rPr>
            </w:pPr>
            <w:r w:rsidRPr="008F6175">
              <w:rPr>
                <w:sz w:val="22"/>
              </w:rPr>
              <w:t>0</w:t>
            </w:r>
          </w:p>
        </w:tc>
      </w:tr>
    </w:tbl>
    <w:p w:rsidR="00C402E0" w:rsidRDefault="00C402E0" w:rsidP="00C402E0">
      <w:pPr>
        <w:sectPr w:rsidR="00C402E0">
          <w:headerReference w:type="even" r:id="rId82"/>
          <w:headerReference w:type="default" r:id="rId83"/>
          <w:footerReference w:type="even" r:id="rId84"/>
          <w:footerReference w:type="default" r:id="rId85"/>
          <w:headerReference w:type="first" r:id="rId86"/>
          <w:footerReference w:type="first" r:id="rId87"/>
          <w:pgSz w:w="11906" w:h="16838"/>
          <w:pgMar w:top="776" w:right="720" w:bottom="765" w:left="720" w:header="720" w:footer="709" w:gutter="0"/>
          <w:cols w:space="720"/>
          <w:docGrid w:linePitch="600" w:charSpace="24576"/>
        </w:sectPr>
      </w:pPr>
    </w:p>
    <w:p w:rsidR="00C402E0" w:rsidRPr="00DC671E" w:rsidRDefault="00C402E0" w:rsidP="00C402E0">
      <w:pPr>
        <w:jc w:val="right"/>
      </w:pPr>
      <w:r w:rsidRPr="00DC671E">
        <w:t>Приложение № 15 к Конкурсной документации</w:t>
      </w:r>
    </w:p>
    <w:p w:rsidR="00C402E0" w:rsidRPr="00DC671E" w:rsidRDefault="00C402E0" w:rsidP="00C402E0">
      <w:pPr>
        <w:jc w:val="center"/>
      </w:pPr>
    </w:p>
    <w:p w:rsidR="00C402E0" w:rsidRPr="00147C52" w:rsidRDefault="00C402E0" w:rsidP="00C402E0">
      <w:pPr>
        <w:jc w:val="center"/>
      </w:pPr>
      <w:r w:rsidRPr="00147C52">
        <w:rPr>
          <w:b/>
        </w:rPr>
        <w:t xml:space="preserve">Предельный (максимальный) рост необходимой валовой выручки от осуществления регулируемых видов деятельности, предусмотренной нормативными правовыми актами Российской Федерации, </w:t>
      </w:r>
      <w:r w:rsidRPr="00147C52">
        <w:rPr>
          <w:b/>
        </w:rPr>
        <w:br/>
        <w:t>в сфере водоснабжения</w:t>
      </w:r>
    </w:p>
    <w:p w:rsidR="00C402E0" w:rsidRDefault="00C402E0" w:rsidP="00C402E0">
      <w:pPr>
        <w:jc w:val="center"/>
        <w:rPr>
          <w:szCs w:val="28"/>
        </w:rPr>
      </w:pPr>
    </w:p>
    <w:tbl>
      <w:tblPr>
        <w:tblW w:w="5000" w:type="pct"/>
        <w:tblLook w:val="0000" w:firstRow="0" w:lastRow="0" w:firstColumn="0" w:lastColumn="0" w:noHBand="0" w:noVBand="0"/>
      </w:tblPr>
      <w:tblGrid>
        <w:gridCol w:w="1818"/>
        <w:gridCol w:w="1357"/>
        <w:gridCol w:w="1357"/>
        <w:gridCol w:w="1357"/>
        <w:gridCol w:w="1357"/>
        <w:gridCol w:w="1357"/>
        <w:gridCol w:w="1357"/>
        <w:gridCol w:w="1357"/>
        <w:gridCol w:w="1357"/>
        <w:gridCol w:w="1357"/>
        <w:gridCol w:w="1357"/>
      </w:tblGrid>
      <w:tr w:rsidR="00C402E0" w:rsidRPr="00A92293" w:rsidTr="00D5577F">
        <w:trPr>
          <w:trHeight w:val="340"/>
          <w:tblHeader/>
        </w:trPr>
        <w:tc>
          <w:tcPr>
            <w:tcW w:w="1896" w:type="pct"/>
            <w:vMerge w:val="restart"/>
            <w:tcBorders>
              <w:top w:val="single" w:sz="4" w:space="0" w:color="000000"/>
              <w:left w:val="single" w:sz="4" w:space="0" w:color="000000"/>
              <w:bottom w:val="single" w:sz="4" w:space="0" w:color="000000"/>
            </w:tcBorders>
            <w:shd w:val="clear" w:color="auto" w:fill="FFFFFF"/>
            <w:vAlign w:val="center"/>
          </w:tcPr>
          <w:p w:rsidR="00C402E0" w:rsidRPr="00A92293" w:rsidRDefault="00C402E0" w:rsidP="00D5577F">
            <w:pPr>
              <w:rPr>
                <w:b/>
                <w:sz w:val="22"/>
              </w:rPr>
            </w:pPr>
            <w:r w:rsidRPr="00A92293">
              <w:rPr>
                <w:b/>
                <w:sz w:val="22"/>
              </w:rPr>
              <w:t>Показатель</w:t>
            </w:r>
          </w:p>
        </w:tc>
        <w:tc>
          <w:tcPr>
            <w:tcW w:w="3104"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Год действия концессионного соглашения</w:t>
            </w:r>
          </w:p>
        </w:tc>
      </w:tr>
      <w:tr w:rsidR="00C402E0" w:rsidRPr="00A92293" w:rsidTr="00D5577F">
        <w:trPr>
          <w:trHeight w:val="340"/>
          <w:tblHeader/>
        </w:trPr>
        <w:tc>
          <w:tcPr>
            <w:tcW w:w="1896" w:type="pct"/>
            <w:vMerge/>
            <w:tcBorders>
              <w:top w:val="single" w:sz="4" w:space="0" w:color="000000"/>
              <w:left w:val="single" w:sz="4" w:space="0" w:color="000000"/>
              <w:bottom w:val="single" w:sz="4" w:space="0" w:color="000000"/>
            </w:tcBorders>
            <w:shd w:val="clear" w:color="auto" w:fill="FFFFFF"/>
            <w:vAlign w:val="center"/>
          </w:tcPr>
          <w:p w:rsidR="00C402E0" w:rsidRPr="00A92293" w:rsidRDefault="00C402E0" w:rsidP="00D5577F">
            <w:pPr>
              <w:snapToGrid w:val="0"/>
              <w:rPr>
                <w:rFonts w:ascii="Arial" w:hAnsi="Arial" w:cs="Arial"/>
                <w:b/>
                <w:sz w:val="22"/>
                <w:szCs w:val="20"/>
              </w:rPr>
            </w:pPr>
          </w:p>
        </w:tc>
        <w:tc>
          <w:tcPr>
            <w:tcW w:w="310" w:type="pct"/>
            <w:tcBorders>
              <w:top w:val="single" w:sz="4" w:space="0" w:color="000000"/>
              <w:left w:val="single" w:sz="4" w:space="0" w:color="auto"/>
              <w:bottom w:val="single" w:sz="4" w:space="0" w:color="000000"/>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2026</w:t>
            </w:r>
          </w:p>
        </w:tc>
        <w:tc>
          <w:tcPr>
            <w:tcW w:w="310" w:type="pct"/>
            <w:tcBorders>
              <w:top w:val="single" w:sz="4" w:space="0" w:color="000000"/>
              <w:left w:val="single" w:sz="4" w:space="0" w:color="000000"/>
              <w:bottom w:val="single" w:sz="4" w:space="0" w:color="000000"/>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2027</w:t>
            </w:r>
          </w:p>
        </w:tc>
        <w:tc>
          <w:tcPr>
            <w:tcW w:w="310" w:type="pct"/>
            <w:tcBorders>
              <w:top w:val="single" w:sz="4" w:space="0" w:color="000000"/>
              <w:left w:val="single" w:sz="4" w:space="0" w:color="000000"/>
              <w:bottom w:val="single" w:sz="4" w:space="0" w:color="000000"/>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2028</w:t>
            </w:r>
          </w:p>
        </w:tc>
        <w:tc>
          <w:tcPr>
            <w:tcW w:w="310" w:type="pct"/>
            <w:tcBorders>
              <w:top w:val="single" w:sz="4" w:space="0" w:color="000000"/>
              <w:left w:val="single" w:sz="4" w:space="0" w:color="000000"/>
              <w:bottom w:val="single" w:sz="4" w:space="0" w:color="000000"/>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2029</w:t>
            </w:r>
          </w:p>
        </w:tc>
        <w:tc>
          <w:tcPr>
            <w:tcW w:w="310" w:type="pct"/>
            <w:tcBorders>
              <w:top w:val="single" w:sz="4" w:space="0" w:color="000000"/>
              <w:left w:val="single" w:sz="4" w:space="0" w:color="000000"/>
              <w:bottom w:val="single" w:sz="4" w:space="0" w:color="000000"/>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2030</w:t>
            </w:r>
          </w:p>
        </w:tc>
        <w:tc>
          <w:tcPr>
            <w:tcW w:w="310" w:type="pct"/>
            <w:tcBorders>
              <w:top w:val="single" w:sz="4" w:space="0" w:color="000000"/>
              <w:left w:val="single" w:sz="4" w:space="0" w:color="000000"/>
              <w:bottom w:val="single" w:sz="4" w:space="0" w:color="000000"/>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2031</w:t>
            </w:r>
          </w:p>
        </w:tc>
        <w:tc>
          <w:tcPr>
            <w:tcW w:w="310" w:type="pct"/>
            <w:tcBorders>
              <w:top w:val="single" w:sz="4" w:space="0" w:color="000000"/>
              <w:left w:val="single" w:sz="4" w:space="0" w:color="000000"/>
              <w:bottom w:val="single" w:sz="4" w:space="0" w:color="000000"/>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2032</w:t>
            </w:r>
          </w:p>
        </w:tc>
        <w:tc>
          <w:tcPr>
            <w:tcW w:w="312"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2033</w:t>
            </w:r>
          </w:p>
        </w:tc>
        <w:tc>
          <w:tcPr>
            <w:tcW w:w="310"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2034</w:t>
            </w:r>
          </w:p>
        </w:tc>
        <w:tc>
          <w:tcPr>
            <w:tcW w:w="312"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A92293" w:rsidRDefault="00C402E0" w:rsidP="00D5577F">
            <w:pPr>
              <w:pStyle w:val="ConsPlusNormal"/>
              <w:jc w:val="center"/>
              <w:rPr>
                <w:rFonts w:ascii="Times New Roman" w:hAnsi="Times New Roman"/>
                <w:b/>
                <w:sz w:val="22"/>
                <w:szCs w:val="22"/>
              </w:rPr>
            </w:pPr>
            <w:r w:rsidRPr="00A92293">
              <w:rPr>
                <w:rFonts w:ascii="Times New Roman" w:hAnsi="Times New Roman"/>
                <w:b/>
                <w:sz w:val="22"/>
                <w:szCs w:val="22"/>
              </w:rPr>
              <w:t>203</w:t>
            </w:r>
            <w:r>
              <w:rPr>
                <w:rFonts w:ascii="Times New Roman" w:hAnsi="Times New Roman"/>
                <w:b/>
                <w:sz w:val="22"/>
                <w:szCs w:val="22"/>
              </w:rPr>
              <w:t>5</w:t>
            </w:r>
          </w:p>
        </w:tc>
      </w:tr>
      <w:tr w:rsidR="00C402E0" w:rsidRPr="00A92293" w:rsidTr="00D5577F">
        <w:trPr>
          <w:trHeight w:val="340"/>
        </w:trPr>
        <w:tc>
          <w:tcPr>
            <w:tcW w:w="1896" w:type="pct"/>
            <w:tcBorders>
              <w:top w:val="single" w:sz="4" w:space="0" w:color="000000"/>
              <w:left w:val="single" w:sz="4" w:space="0" w:color="000000"/>
              <w:bottom w:val="single" w:sz="4" w:space="0" w:color="000000"/>
            </w:tcBorders>
            <w:shd w:val="clear" w:color="auto" w:fill="auto"/>
            <w:vAlign w:val="center"/>
          </w:tcPr>
          <w:p w:rsidR="00C402E0" w:rsidRPr="00A92293" w:rsidRDefault="00C402E0" w:rsidP="00D5577F">
            <w:pPr>
              <w:rPr>
                <w:sz w:val="22"/>
              </w:rPr>
            </w:pPr>
            <w:r w:rsidRPr="00A92293">
              <w:rPr>
                <w:sz w:val="22"/>
              </w:rPr>
              <w:t>Рост необходимой валовой выручки по отношению к предыдущему году, %</w:t>
            </w:r>
          </w:p>
        </w:tc>
        <w:tc>
          <w:tcPr>
            <w:tcW w:w="310" w:type="pct"/>
            <w:tcBorders>
              <w:top w:val="single" w:sz="4" w:space="0" w:color="000000"/>
              <w:left w:val="single" w:sz="4" w:space="0" w:color="auto"/>
              <w:bottom w:val="single" w:sz="4" w:space="0" w:color="000000"/>
            </w:tcBorders>
            <w:shd w:val="clear" w:color="auto" w:fill="auto"/>
            <w:vAlign w:val="center"/>
          </w:tcPr>
          <w:p w:rsidR="00C402E0" w:rsidRPr="00A92293" w:rsidRDefault="00C402E0" w:rsidP="00D5577F">
            <w:pPr>
              <w:snapToGrid w:val="0"/>
              <w:jc w:val="center"/>
              <w:rPr>
                <w:sz w:val="22"/>
              </w:rPr>
            </w:pP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A92293" w:rsidRDefault="00C402E0" w:rsidP="00D5577F">
            <w:pPr>
              <w:snapToGrid w:val="0"/>
              <w:jc w:val="center"/>
              <w:rPr>
                <w:sz w:val="22"/>
              </w:rPr>
            </w:pP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A92293" w:rsidRDefault="00C402E0" w:rsidP="00D5577F">
            <w:pPr>
              <w:snapToGrid w:val="0"/>
              <w:jc w:val="center"/>
              <w:rPr>
                <w:sz w:val="22"/>
              </w:rPr>
            </w:pP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A92293" w:rsidRDefault="00C402E0" w:rsidP="00D5577F">
            <w:pPr>
              <w:snapToGrid w:val="0"/>
              <w:jc w:val="center"/>
              <w:rPr>
                <w:sz w:val="22"/>
              </w:rPr>
            </w:pP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A92293" w:rsidRDefault="00C402E0" w:rsidP="00D5577F">
            <w:pPr>
              <w:snapToGrid w:val="0"/>
              <w:jc w:val="center"/>
              <w:rPr>
                <w:sz w:val="22"/>
              </w:rPr>
            </w:pP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A92293" w:rsidRDefault="00C402E0" w:rsidP="00D5577F">
            <w:pPr>
              <w:snapToGrid w:val="0"/>
              <w:jc w:val="center"/>
              <w:rPr>
                <w:sz w:val="22"/>
              </w:rPr>
            </w:pP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A92293" w:rsidRDefault="00C402E0" w:rsidP="00D5577F">
            <w:pPr>
              <w:snapToGrid w:val="0"/>
              <w:jc w:val="center"/>
              <w:rPr>
                <w:sz w:val="22"/>
              </w:rPr>
            </w:pPr>
          </w:p>
        </w:tc>
        <w:tc>
          <w:tcPr>
            <w:tcW w:w="312"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92293" w:rsidRDefault="00C402E0" w:rsidP="00D5577F">
            <w:pPr>
              <w:snapToGrid w:val="0"/>
              <w:jc w:val="center"/>
              <w:rPr>
                <w:sz w:val="22"/>
              </w:rPr>
            </w:pPr>
          </w:p>
        </w:tc>
        <w:tc>
          <w:tcPr>
            <w:tcW w:w="310" w:type="pct"/>
            <w:tcBorders>
              <w:top w:val="single" w:sz="4" w:space="0" w:color="000000"/>
              <w:left w:val="single" w:sz="4" w:space="0" w:color="000000"/>
              <w:bottom w:val="single" w:sz="4" w:space="0" w:color="000000"/>
              <w:right w:val="single" w:sz="4" w:space="0" w:color="auto"/>
            </w:tcBorders>
          </w:tcPr>
          <w:p w:rsidR="00C402E0" w:rsidRPr="00A92293" w:rsidRDefault="00C402E0" w:rsidP="00D5577F">
            <w:pPr>
              <w:snapToGrid w:val="0"/>
              <w:jc w:val="center"/>
              <w:rPr>
                <w:sz w:val="22"/>
              </w:rPr>
            </w:pPr>
          </w:p>
        </w:tc>
        <w:tc>
          <w:tcPr>
            <w:tcW w:w="312" w:type="pct"/>
            <w:tcBorders>
              <w:top w:val="single" w:sz="4" w:space="0" w:color="000000"/>
              <w:left w:val="single" w:sz="4" w:space="0" w:color="000000"/>
              <w:bottom w:val="single" w:sz="4" w:space="0" w:color="000000"/>
              <w:right w:val="single" w:sz="4" w:space="0" w:color="auto"/>
            </w:tcBorders>
          </w:tcPr>
          <w:p w:rsidR="00C402E0" w:rsidRPr="00A92293" w:rsidRDefault="00C402E0" w:rsidP="00D5577F">
            <w:pPr>
              <w:snapToGrid w:val="0"/>
              <w:jc w:val="center"/>
              <w:rPr>
                <w:sz w:val="22"/>
              </w:rPr>
            </w:pPr>
          </w:p>
        </w:tc>
      </w:tr>
      <w:tr w:rsidR="00C402E0" w:rsidRPr="00CB7842" w:rsidTr="00D5577F">
        <w:trPr>
          <w:trHeight w:val="340"/>
        </w:trPr>
        <w:tc>
          <w:tcPr>
            <w:tcW w:w="1896"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rPr>
                <w:sz w:val="22"/>
              </w:rPr>
            </w:pPr>
            <w:r w:rsidRPr="00CB7842">
              <w:rPr>
                <w:sz w:val="22"/>
              </w:rPr>
              <w:t>- водоснабжение:</w:t>
            </w:r>
          </w:p>
          <w:p w:rsidR="00C402E0" w:rsidRPr="00CB7842" w:rsidRDefault="00C402E0" w:rsidP="00D5577F">
            <w:pPr>
              <w:rPr>
                <w:sz w:val="22"/>
              </w:rPr>
            </w:pPr>
            <w:r w:rsidRPr="00CB7842">
              <w:rPr>
                <w:sz w:val="22"/>
              </w:rPr>
              <w:t xml:space="preserve">                     без учета НДС</w:t>
            </w:r>
          </w:p>
        </w:tc>
        <w:tc>
          <w:tcPr>
            <w:tcW w:w="310" w:type="pct"/>
            <w:tcBorders>
              <w:top w:val="single" w:sz="4" w:space="0" w:color="000000"/>
              <w:left w:val="single" w:sz="4" w:space="0" w:color="auto"/>
              <w:bottom w:val="single" w:sz="4" w:space="0" w:color="000000"/>
            </w:tcBorders>
            <w:shd w:val="clear" w:color="auto" w:fill="auto"/>
            <w:vAlign w:val="center"/>
          </w:tcPr>
          <w:p w:rsidR="00C402E0" w:rsidRPr="00CB7842" w:rsidRDefault="00C402E0" w:rsidP="00D5577F">
            <w:pPr>
              <w:jc w:val="center"/>
              <w:rPr>
                <w:sz w:val="22"/>
              </w:rPr>
            </w:pPr>
            <w:r>
              <w:rPr>
                <w:sz w:val="22"/>
              </w:rPr>
              <w:t>0,65</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3,14</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3,00</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3,01</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3,01</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3,01</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3,01</w:t>
            </w:r>
          </w:p>
        </w:tc>
        <w:tc>
          <w:tcPr>
            <w:tcW w:w="312"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CB7842" w:rsidRDefault="00C402E0" w:rsidP="00D5577F">
            <w:pPr>
              <w:jc w:val="center"/>
              <w:rPr>
                <w:sz w:val="22"/>
              </w:rPr>
            </w:pPr>
            <w:r>
              <w:rPr>
                <w:sz w:val="22"/>
              </w:rPr>
              <w:t>3,01</w:t>
            </w:r>
          </w:p>
        </w:tc>
        <w:tc>
          <w:tcPr>
            <w:tcW w:w="310" w:type="pct"/>
            <w:tcBorders>
              <w:top w:val="single" w:sz="4" w:space="0" w:color="000000"/>
              <w:left w:val="single" w:sz="4" w:space="0" w:color="000000"/>
              <w:bottom w:val="single" w:sz="4" w:space="0" w:color="000000"/>
              <w:right w:val="single" w:sz="4" w:space="0" w:color="auto"/>
            </w:tcBorders>
            <w:vAlign w:val="center"/>
          </w:tcPr>
          <w:p w:rsidR="00C402E0" w:rsidRPr="00CB7842" w:rsidRDefault="00C402E0" w:rsidP="00D5577F">
            <w:pPr>
              <w:jc w:val="center"/>
              <w:rPr>
                <w:sz w:val="22"/>
              </w:rPr>
            </w:pPr>
            <w:r>
              <w:rPr>
                <w:sz w:val="22"/>
              </w:rPr>
              <w:t>3,02</w:t>
            </w:r>
          </w:p>
        </w:tc>
        <w:tc>
          <w:tcPr>
            <w:tcW w:w="312" w:type="pct"/>
            <w:tcBorders>
              <w:top w:val="single" w:sz="4" w:space="0" w:color="000000"/>
              <w:left w:val="single" w:sz="4" w:space="0" w:color="000000"/>
              <w:bottom w:val="single" w:sz="4" w:space="0" w:color="000000"/>
              <w:right w:val="single" w:sz="4" w:space="0" w:color="auto"/>
            </w:tcBorders>
            <w:vAlign w:val="center"/>
          </w:tcPr>
          <w:p w:rsidR="00C402E0" w:rsidRPr="00CB7842" w:rsidRDefault="00C402E0" w:rsidP="00D5577F">
            <w:pPr>
              <w:jc w:val="center"/>
              <w:rPr>
                <w:sz w:val="22"/>
              </w:rPr>
            </w:pPr>
            <w:r>
              <w:rPr>
                <w:sz w:val="22"/>
              </w:rPr>
              <w:t>3,02</w:t>
            </w:r>
          </w:p>
        </w:tc>
      </w:tr>
      <w:tr w:rsidR="00C402E0" w:rsidRPr="00A92293" w:rsidTr="00D5577F">
        <w:trPr>
          <w:trHeight w:val="340"/>
        </w:trPr>
        <w:tc>
          <w:tcPr>
            <w:tcW w:w="1896"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rPr>
                <w:sz w:val="22"/>
              </w:rPr>
            </w:pPr>
            <w:r w:rsidRPr="00CB7842">
              <w:rPr>
                <w:sz w:val="22"/>
              </w:rPr>
              <w:t xml:space="preserve">                     без дополнительного предъявления НДС</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0,81</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3,19</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3,03</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3,02</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3,04</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3,04</w:t>
            </w:r>
          </w:p>
        </w:tc>
        <w:tc>
          <w:tcPr>
            <w:tcW w:w="310" w:type="pct"/>
            <w:tcBorders>
              <w:top w:val="single" w:sz="4" w:space="0" w:color="000000"/>
              <w:left w:val="single" w:sz="4" w:space="0" w:color="000000"/>
              <w:bottom w:val="single" w:sz="4" w:space="0" w:color="000000"/>
            </w:tcBorders>
            <w:shd w:val="clear" w:color="auto" w:fill="auto"/>
            <w:vAlign w:val="center"/>
          </w:tcPr>
          <w:p w:rsidR="00C402E0" w:rsidRPr="00CB7842" w:rsidRDefault="00C402E0" w:rsidP="00D5577F">
            <w:pPr>
              <w:jc w:val="center"/>
              <w:rPr>
                <w:sz w:val="22"/>
              </w:rPr>
            </w:pPr>
            <w:r>
              <w:rPr>
                <w:sz w:val="22"/>
              </w:rPr>
              <w:t>3,04</w:t>
            </w:r>
          </w:p>
        </w:tc>
        <w:tc>
          <w:tcPr>
            <w:tcW w:w="312"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CB7842" w:rsidRDefault="00C402E0" w:rsidP="00D5577F">
            <w:pPr>
              <w:jc w:val="center"/>
              <w:rPr>
                <w:sz w:val="22"/>
              </w:rPr>
            </w:pPr>
            <w:r>
              <w:rPr>
                <w:sz w:val="22"/>
              </w:rPr>
              <w:t>3,04</w:t>
            </w:r>
          </w:p>
        </w:tc>
        <w:tc>
          <w:tcPr>
            <w:tcW w:w="310" w:type="pct"/>
            <w:tcBorders>
              <w:top w:val="single" w:sz="4" w:space="0" w:color="000000"/>
              <w:left w:val="single" w:sz="4" w:space="0" w:color="000000"/>
              <w:bottom w:val="single" w:sz="4" w:space="0" w:color="000000"/>
              <w:right w:val="single" w:sz="4" w:space="0" w:color="auto"/>
            </w:tcBorders>
            <w:vAlign w:val="center"/>
          </w:tcPr>
          <w:p w:rsidR="00C402E0" w:rsidRPr="00CB7842" w:rsidRDefault="00C402E0" w:rsidP="00D5577F">
            <w:pPr>
              <w:jc w:val="center"/>
              <w:rPr>
                <w:sz w:val="22"/>
              </w:rPr>
            </w:pPr>
            <w:r>
              <w:rPr>
                <w:sz w:val="22"/>
              </w:rPr>
              <w:t>3,04</w:t>
            </w:r>
          </w:p>
        </w:tc>
        <w:tc>
          <w:tcPr>
            <w:tcW w:w="312" w:type="pct"/>
            <w:tcBorders>
              <w:top w:val="single" w:sz="4" w:space="0" w:color="000000"/>
              <w:left w:val="single" w:sz="4" w:space="0" w:color="000000"/>
              <w:bottom w:val="single" w:sz="4" w:space="0" w:color="000000"/>
              <w:right w:val="single" w:sz="4" w:space="0" w:color="auto"/>
            </w:tcBorders>
            <w:vAlign w:val="center"/>
          </w:tcPr>
          <w:p w:rsidR="00C402E0" w:rsidRPr="00A92293" w:rsidRDefault="00C402E0" w:rsidP="00D5577F">
            <w:pPr>
              <w:jc w:val="center"/>
              <w:rPr>
                <w:sz w:val="22"/>
              </w:rPr>
            </w:pPr>
            <w:r>
              <w:rPr>
                <w:sz w:val="22"/>
              </w:rPr>
              <w:t>3,04</w:t>
            </w:r>
          </w:p>
        </w:tc>
      </w:tr>
    </w:tbl>
    <w:p w:rsidR="00C402E0" w:rsidRDefault="00C402E0" w:rsidP="00C402E0">
      <w:pPr>
        <w:jc w:val="center"/>
        <w:rPr>
          <w:szCs w:val="28"/>
        </w:rPr>
      </w:pPr>
    </w:p>
    <w:p w:rsidR="00C402E0" w:rsidRPr="00147C52" w:rsidRDefault="00C402E0" w:rsidP="00C402E0">
      <w:pPr>
        <w:jc w:val="right"/>
        <w:rPr>
          <w:b/>
        </w:rPr>
      </w:pPr>
      <w:r w:rsidRPr="00147C52">
        <w:t>Приложение № 16 к Конкурсной документации</w:t>
      </w:r>
    </w:p>
    <w:p w:rsidR="00C402E0" w:rsidRPr="00147C52" w:rsidRDefault="00C402E0" w:rsidP="00C402E0">
      <w:pPr>
        <w:jc w:val="center"/>
        <w:rPr>
          <w:b/>
        </w:rPr>
      </w:pPr>
    </w:p>
    <w:p w:rsidR="00C402E0" w:rsidRPr="00147C52" w:rsidRDefault="00C402E0" w:rsidP="00C402E0">
      <w:pPr>
        <w:jc w:val="center"/>
      </w:pPr>
      <w:r w:rsidRPr="00147C52">
        <w:rPr>
          <w:b/>
        </w:rPr>
        <w:t xml:space="preserve">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водоснабжения </w:t>
      </w:r>
    </w:p>
    <w:p w:rsidR="00C402E0" w:rsidRPr="00147C52" w:rsidRDefault="00C402E0" w:rsidP="00C402E0">
      <w:pPr>
        <w:jc w:val="center"/>
      </w:pPr>
    </w:p>
    <w:tbl>
      <w:tblPr>
        <w:tblW w:w="5000" w:type="pct"/>
        <w:tblLook w:val="0000" w:firstRow="0" w:lastRow="0" w:firstColumn="0" w:lastColumn="0" w:noHBand="0" w:noVBand="0"/>
      </w:tblPr>
      <w:tblGrid>
        <w:gridCol w:w="2120"/>
        <w:gridCol w:w="1326"/>
        <w:gridCol w:w="1326"/>
        <w:gridCol w:w="1327"/>
        <w:gridCol w:w="1327"/>
        <w:gridCol w:w="1327"/>
        <w:gridCol w:w="1327"/>
        <w:gridCol w:w="1327"/>
        <w:gridCol w:w="1327"/>
        <w:gridCol w:w="1327"/>
        <w:gridCol w:w="1327"/>
      </w:tblGrid>
      <w:tr w:rsidR="00C402E0" w:rsidRPr="002318AC" w:rsidTr="00D5577F">
        <w:trPr>
          <w:trHeight w:val="340"/>
          <w:tblHeader/>
        </w:trPr>
        <w:tc>
          <w:tcPr>
            <w:tcW w:w="1893" w:type="pct"/>
            <w:vMerge w:val="restar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rPr>
                <w:b/>
                <w:sz w:val="22"/>
              </w:rPr>
            </w:pPr>
            <w:r w:rsidRPr="002318AC">
              <w:rPr>
                <w:b/>
                <w:sz w:val="22"/>
              </w:rPr>
              <w:t>Показатель</w:t>
            </w:r>
          </w:p>
        </w:tc>
        <w:tc>
          <w:tcPr>
            <w:tcW w:w="3107" w:type="pct"/>
            <w:gridSpan w:val="10"/>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Год действия концессионного соглашения</w:t>
            </w:r>
          </w:p>
        </w:tc>
      </w:tr>
      <w:tr w:rsidR="00C402E0" w:rsidRPr="002318AC" w:rsidTr="00D5577F">
        <w:trPr>
          <w:trHeight w:val="340"/>
        </w:trPr>
        <w:tc>
          <w:tcPr>
            <w:tcW w:w="1893" w:type="pct"/>
            <w:vMerge/>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snapToGrid w:val="0"/>
              <w:rPr>
                <w:b/>
                <w:sz w:val="22"/>
              </w:rPr>
            </w:pPr>
          </w:p>
        </w:tc>
        <w:tc>
          <w:tcPr>
            <w:tcW w:w="312" w:type="pct"/>
            <w:tcBorders>
              <w:top w:val="single" w:sz="4" w:space="0" w:color="000000"/>
              <w:left w:val="single" w:sz="4" w:space="0" w:color="auto"/>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2026</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2027</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2028</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2029</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2030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2031</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2032</w:t>
            </w:r>
          </w:p>
        </w:tc>
        <w:tc>
          <w:tcPr>
            <w:tcW w:w="312"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2033</w:t>
            </w:r>
          </w:p>
        </w:tc>
        <w:tc>
          <w:tcPr>
            <w:tcW w:w="30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2034</w:t>
            </w:r>
          </w:p>
        </w:tc>
        <w:tc>
          <w:tcPr>
            <w:tcW w:w="30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203</w:t>
            </w:r>
            <w:r>
              <w:rPr>
                <w:rFonts w:ascii="Times New Roman" w:hAnsi="Times New Roman"/>
                <w:b/>
                <w:sz w:val="22"/>
                <w:szCs w:val="22"/>
              </w:rPr>
              <w:t>5</w:t>
            </w:r>
          </w:p>
        </w:tc>
      </w:tr>
      <w:tr w:rsidR="00C402E0" w:rsidRPr="002318AC" w:rsidTr="00D5577F">
        <w:trPr>
          <w:trHeight w:val="340"/>
        </w:trPr>
        <w:tc>
          <w:tcPr>
            <w:tcW w:w="1893"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rPr>
                <w:b/>
                <w:sz w:val="22"/>
              </w:rPr>
            </w:pPr>
            <w:r w:rsidRPr="002318AC">
              <w:rPr>
                <w:sz w:val="22"/>
              </w:rPr>
              <w:t>Выручка от платы за подключение к сетям холодного водоснабжения, тыс. руб.</w:t>
            </w:r>
          </w:p>
        </w:tc>
        <w:tc>
          <w:tcPr>
            <w:tcW w:w="312" w:type="pct"/>
            <w:tcBorders>
              <w:top w:val="single" w:sz="4" w:space="0" w:color="000000"/>
              <w:left w:val="single" w:sz="4" w:space="0" w:color="auto"/>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0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0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r>
      <w:tr w:rsidR="00C402E0" w:rsidRPr="002318AC" w:rsidTr="00D5577F">
        <w:trPr>
          <w:trHeight w:val="340"/>
        </w:trPr>
        <w:tc>
          <w:tcPr>
            <w:tcW w:w="1893"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rPr>
                <w:b/>
                <w:sz w:val="22"/>
              </w:rPr>
            </w:pPr>
            <w:r w:rsidRPr="002318AC">
              <w:rPr>
                <w:sz w:val="22"/>
              </w:rPr>
              <w:t>Амортизация основных средств, существующих на момент передачи в аренду или концессию, тыс. руб.</w:t>
            </w:r>
          </w:p>
        </w:tc>
        <w:tc>
          <w:tcPr>
            <w:tcW w:w="312" w:type="pct"/>
            <w:tcBorders>
              <w:top w:val="single" w:sz="4" w:space="0" w:color="000000"/>
              <w:left w:val="single" w:sz="4" w:space="0" w:color="auto"/>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0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0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r>
      <w:tr w:rsidR="00C402E0" w:rsidRPr="002318AC" w:rsidTr="00D5577F">
        <w:trPr>
          <w:trHeight w:val="340"/>
        </w:trPr>
        <w:tc>
          <w:tcPr>
            <w:tcW w:w="1893"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rPr>
                <w:b/>
                <w:sz w:val="22"/>
              </w:rPr>
            </w:pPr>
            <w:r w:rsidRPr="002318AC">
              <w:rPr>
                <w:sz w:val="22"/>
              </w:rPr>
              <w:t>Срок амортизации основных средств, созданных и (или) реконструированных инвестором, лет</w:t>
            </w:r>
          </w:p>
        </w:tc>
        <w:tc>
          <w:tcPr>
            <w:tcW w:w="312" w:type="pct"/>
            <w:tcBorders>
              <w:top w:val="single" w:sz="4" w:space="0" w:color="000000"/>
              <w:left w:val="single" w:sz="4" w:space="0" w:color="auto"/>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0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0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r>
      <w:tr w:rsidR="00C402E0" w:rsidRPr="002318AC" w:rsidTr="00D5577F">
        <w:trPr>
          <w:trHeight w:val="340"/>
        </w:trPr>
        <w:tc>
          <w:tcPr>
            <w:tcW w:w="1893"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rPr>
                <w:b/>
                <w:sz w:val="22"/>
              </w:rPr>
            </w:pPr>
            <w:r w:rsidRPr="002318AC">
              <w:rPr>
                <w:sz w:val="22"/>
              </w:rPr>
              <w:t>Доля операционных расходов на транспортировку холодной воды за текущий период, %</w:t>
            </w:r>
          </w:p>
        </w:tc>
        <w:tc>
          <w:tcPr>
            <w:tcW w:w="312" w:type="pct"/>
            <w:tcBorders>
              <w:top w:val="single" w:sz="4" w:space="0" w:color="000000"/>
              <w:left w:val="single" w:sz="4" w:space="0" w:color="auto"/>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12"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0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c>
          <w:tcPr>
            <w:tcW w:w="30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w:t>
            </w:r>
          </w:p>
        </w:tc>
      </w:tr>
      <w:tr w:rsidR="00C402E0" w:rsidRPr="002318AC" w:rsidTr="00D5577F">
        <w:trPr>
          <w:trHeight w:val="340"/>
        </w:trPr>
        <w:tc>
          <w:tcPr>
            <w:tcW w:w="1893"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rPr>
                <w:b/>
                <w:sz w:val="22"/>
              </w:rPr>
            </w:pPr>
            <w:r w:rsidRPr="002318AC">
              <w:rPr>
                <w:sz w:val="22"/>
              </w:rPr>
              <w:t>Изменение количества условных метров водопроводной сети в году i, %</w:t>
            </w:r>
          </w:p>
        </w:tc>
        <w:tc>
          <w:tcPr>
            <w:tcW w:w="312" w:type="pct"/>
            <w:tcBorders>
              <w:top w:val="single" w:sz="4" w:space="0" w:color="000000"/>
              <w:left w:val="single" w:sz="4" w:space="0" w:color="auto"/>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12"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0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c>
          <w:tcPr>
            <w:tcW w:w="30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sz w:val="22"/>
                <w:szCs w:val="22"/>
              </w:rPr>
            </w:pPr>
            <w:r w:rsidRPr="002318AC">
              <w:rPr>
                <w:rFonts w:ascii="Times New Roman" w:hAnsi="Times New Roman"/>
                <w:sz w:val="22"/>
                <w:szCs w:val="22"/>
              </w:rPr>
              <w:t>0</w:t>
            </w:r>
          </w:p>
        </w:tc>
      </w:tr>
      <w:tr w:rsidR="00C402E0" w:rsidRPr="002318AC" w:rsidTr="00D5577F">
        <w:trPr>
          <w:trHeight w:val="340"/>
        </w:trPr>
        <w:tc>
          <w:tcPr>
            <w:tcW w:w="1893"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rPr>
                <w:b/>
                <w:sz w:val="22"/>
              </w:rPr>
            </w:pPr>
            <w:r w:rsidRPr="002318AC">
              <w:rPr>
                <w:sz w:val="22"/>
              </w:rPr>
              <w:t>Увеличение операционных расходов в следующем году в связи с вводом в эксплуатацию нового объекта водоподготовки, % от уровня операционных расходов предыдущего года</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w:t>
            </w:r>
          </w:p>
        </w:tc>
        <w:tc>
          <w:tcPr>
            <w:tcW w:w="312" w:type="pct"/>
            <w:tcBorders>
              <w:top w:val="single" w:sz="4" w:space="0" w:color="000000"/>
              <w:left w:val="single" w:sz="4" w:space="0" w:color="000000"/>
              <w:bottom w:val="single" w:sz="4" w:space="0" w:color="000000"/>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w:t>
            </w:r>
          </w:p>
        </w:tc>
        <w:tc>
          <w:tcPr>
            <w:tcW w:w="312"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w:t>
            </w:r>
          </w:p>
        </w:tc>
        <w:tc>
          <w:tcPr>
            <w:tcW w:w="303"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w:t>
            </w:r>
          </w:p>
        </w:tc>
        <w:tc>
          <w:tcPr>
            <w:tcW w:w="308" w:type="pct"/>
            <w:tcBorders>
              <w:top w:val="single" w:sz="4" w:space="0" w:color="000000"/>
              <w:left w:val="single" w:sz="4" w:space="0" w:color="000000"/>
              <w:bottom w:val="single" w:sz="4" w:space="0" w:color="000000"/>
              <w:right w:val="single" w:sz="4" w:space="0" w:color="auto"/>
            </w:tcBorders>
            <w:shd w:val="clear" w:color="auto" w:fill="FFFFFF"/>
            <w:vAlign w:val="center"/>
          </w:tcPr>
          <w:p w:rsidR="00C402E0" w:rsidRPr="002318AC" w:rsidRDefault="00C402E0" w:rsidP="00D5577F">
            <w:pPr>
              <w:pStyle w:val="ConsPlusNormal"/>
              <w:jc w:val="center"/>
              <w:rPr>
                <w:rFonts w:ascii="Times New Roman" w:hAnsi="Times New Roman"/>
                <w:b/>
                <w:sz w:val="22"/>
                <w:szCs w:val="22"/>
              </w:rPr>
            </w:pPr>
            <w:r w:rsidRPr="002318AC">
              <w:rPr>
                <w:rFonts w:ascii="Times New Roman" w:hAnsi="Times New Roman"/>
                <w:b/>
                <w:sz w:val="22"/>
                <w:szCs w:val="22"/>
              </w:rPr>
              <w:t>-</w:t>
            </w:r>
          </w:p>
        </w:tc>
      </w:tr>
      <w:tr w:rsidR="00C402E0" w:rsidRPr="0037006B" w:rsidTr="00D5577F">
        <w:trPr>
          <w:trHeight w:val="340"/>
        </w:trPr>
        <w:tc>
          <w:tcPr>
            <w:tcW w:w="1893" w:type="pct"/>
            <w:tcBorders>
              <w:top w:val="single" w:sz="4" w:space="0" w:color="000000"/>
              <w:left w:val="single" w:sz="4" w:space="0" w:color="000000"/>
              <w:bottom w:val="single" w:sz="4" w:space="0" w:color="000000"/>
            </w:tcBorders>
            <w:shd w:val="clear" w:color="auto" w:fill="FFFFFF"/>
            <w:vAlign w:val="center"/>
          </w:tcPr>
          <w:p w:rsidR="00C402E0" w:rsidRPr="00F05079" w:rsidRDefault="00C402E0" w:rsidP="00D5577F">
            <w:pPr>
              <w:rPr>
                <w:sz w:val="22"/>
              </w:rPr>
            </w:pPr>
            <w:r w:rsidRPr="00F05079">
              <w:rPr>
                <w:sz w:val="22"/>
              </w:rPr>
              <w:t>Необходимая валовая выручка, тыс. руб.:</w:t>
            </w:r>
          </w:p>
          <w:p w:rsidR="00C402E0" w:rsidRPr="00F05079" w:rsidRDefault="00C402E0" w:rsidP="00D5577F">
            <w:pPr>
              <w:rPr>
                <w:b/>
                <w:sz w:val="22"/>
              </w:rPr>
            </w:pPr>
            <w:r w:rsidRPr="00F05079">
              <w:rPr>
                <w:sz w:val="22"/>
              </w:rPr>
              <w:t xml:space="preserve">                     без учета НДС</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lang w:val="en-US"/>
              </w:rPr>
              <w:t>7723</w:t>
            </w:r>
            <w:r w:rsidRPr="00A7213D">
              <w:rPr>
                <w:sz w:val="22"/>
                <w:shd w:val="clear" w:color="auto" w:fill="FFFFFF"/>
              </w:rPr>
              <w:t>,192</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7965,425</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8204,610</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8451,215</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8705,429</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8967,454</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9237,613</w:t>
            </w:r>
          </w:p>
        </w:tc>
        <w:tc>
          <w:tcPr>
            <w:tcW w:w="312"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7213D" w:rsidRDefault="00C402E0" w:rsidP="00D5577F">
            <w:pPr>
              <w:jc w:val="center"/>
              <w:rPr>
                <w:sz w:val="22"/>
              </w:rPr>
            </w:pPr>
            <w:r w:rsidRPr="00A7213D">
              <w:rPr>
                <w:sz w:val="22"/>
              </w:rPr>
              <w:t>9516,115</w:t>
            </w:r>
          </w:p>
        </w:tc>
        <w:tc>
          <w:tcPr>
            <w:tcW w:w="303"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9803,240</w:t>
            </w:r>
          </w:p>
        </w:tc>
        <w:tc>
          <w:tcPr>
            <w:tcW w:w="308"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10099,204</w:t>
            </w:r>
          </w:p>
        </w:tc>
      </w:tr>
      <w:tr w:rsidR="00C402E0" w:rsidTr="00D5577F">
        <w:trPr>
          <w:trHeight w:val="340"/>
        </w:trPr>
        <w:tc>
          <w:tcPr>
            <w:tcW w:w="1893" w:type="pct"/>
            <w:tcBorders>
              <w:top w:val="single" w:sz="4" w:space="0" w:color="000000"/>
              <w:left w:val="single" w:sz="4" w:space="0" w:color="000000"/>
              <w:bottom w:val="single" w:sz="4" w:space="0" w:color="000000"/>
            </w:tcBorders>
            <w:shd w:val="clear" w:color="auto" w:fill="FFFFFF"/>
            <w:vAlign w:val="center"/>
          </w:tcPr>
          <w:p w:rsidR="00C402E0" w:rsidRPr="00F05079" w:rsidRDefault="00C402E0" w:rsidP="00D5577F">
            <w:pPr>
              <w:rPr>
                <w:sz w:val="22"/>
              </w:rPr>
            </w:pPr>
            <w:r w:rsidRPr="00F05079">
              <w:rPr>
                <w:sz w:val="22"/>
              </w:rPr>
              <w:t xml:space="preserve">                     без дополнительного предъявления НДС</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8070,766</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lang w:val="en-US"/>
              </w:rPr>
            </w:pPr>
            <w:r w:rsidRPr="00A7213D">
              <w:rPr>
                <w:sz w:val="22"/>
                <w:shd w:val="clear" w:color="auto" w:fill="FFFFFF"/>
              </w:rPr>
              <w:t>8327,859</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lang w:val="en-US"/>
              </w:rPr>
            </w:pPr>
            <w:r w:rsidRPr="00A7213D">
              <w:rPr>
                <w:sz w:val="22"/>
                <w:shd w:val="clear" w:color="auto" w:fill="FFFFFF"/>
                <w:lang w:val="en-US"/>
              </w:rPr>
              <w:t>8580</w:t>
            </w:r>
            <w:r w:rsidRPr="00A7213D">
              <w:rPr>
                <w:sz w:val="22"/>
                <w:shd w:val="clear" w:color="auto" w:fill="FFFFFF"/>
              </w:rPr>
              <w:t>,</w:t>
            </w:r>
            <w:r w:rsidRPr="00A7213D">
              <w:rPr>
                <w:sz w:val="22"/>
                <w:shd w:val="clear" w:color="auto" w:fill="FFFFFF"/>
                <w:lang w:val="en-US"/>
              </w:rPr>
              <w:t>416</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lang w:val="en-US"/>
              </w:rPr>
            </w:pPr>
            <w:r w:rsidRPr="00A7213D">
              <w:rPr>
                <w:sz w:val="22"/>
                <w:shd w:val="clear" w:color="auto" w:fill="FFFFFF"/>
                <w:lang w:val="en-US"/>
              </w:rPr>
              <w:t>8839</w:t>
            </w:r>
            <w:r w:rsidRPr="00A7213D">
              <w:rPr>
                <w:sz w:val="22"/>
                <w:shd w:val="clear" w:color="auto" w:fill="FFFFFF"/>
              </w:rPr>
              <w:t>,</w:t>
            </w:r>
            <w:r w:rsidRPr="00A7213D">
              <w:rPr>
                <w:sz w:val="22"/>
                <w:shd w:val="clear" w:color="auto" w:fill="FFFFFF"/>
                <w:lang w:val="en-US"/>
              </w:rPr>
              <w:t>698</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9107,998</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9384,533</w:t>
            </w:r>
          </w:p>
        </w:tc>
        <w:tc>
          <w:tcPr>
            <w:tcW w:w="312" w:type="pct"/>
            <w:tcBorders>
              <w:top w:val="single" w:sz="4" w:space="0" w:color="000000"/>
              <w:left w:val="single" w:sz="4" w:space="0" w:color="000000"/>
              <w:bottom w:val="single" w:sz="4" w:space="0" w:color="000000"/>
            </w:tcBorders>
            <w:shd w:val="clear" w:color="auto" w:fill="auto"/>
            <w:vAlign w:val="center"/>
          </w:tcPr>
          <w:p w:rsidR="00C402E0" w:rsidRPr="00A7213D" w:rsidRDefault="00C402E0" w:rsidP="00D5577F">
            <w:pPr>
              <w:jc w:val="center"/>
              <w:rPr>
                <w:sz w:val="22"/>
                <w:shd w:val="clear" w:color="auto" w:fill="FFFFFF"/>
              </w:rPr>
            </w:pPr>
            <w:r w:rsidRPr="00A7213D">
              <w:rPr>
                <w:sz w:val="22"/>
                <w:shd w:val="clear" w:color="auto" w:fill="FFFFFF"/>
              </w:rPr>
              <w:t>9669,570</w:t>
            </w:r>
          </w:p>
        </w:tc>
        <w:tc>
          <w:tcPr>
            <w:tcW w:w="312" w:type="pct"/>
            <w:tcBorders>
              <w:top w:val="single" w:sz="4" w:space="0" w:color="000000"/>
              <w:left w:val="single" w:sz="4" w:space="0" w:color="000000"/>
              <w:bottom w:val="single" w:sz="4" w:space="0" w:color="000000"/>
              <w:right w:val="single" w:sz="4" w:space="0" w:color="auto"/>
            </w:tcBorders>
            <w:shd w:val="clear" w:color="auto" w:fill="auto"/>
            <w:vAlign w:val="center"/>
          </w:tcPr>
          <w:p w:rsidR="00C402E0" w:rsidRPr="00A7213D" w:rsidRDefault="00C402E0" w:rsidP="00D5577F">
            <w:pPr>
              <w:jc w:val="center"/>
              <w:rPr>
                <w:sz w:val="22"/>
              </w:rPr>
            </w:pPr>
            <w:r w:rsidRPr="00A7213D">
              <w:rPr>
                <w:sz w:val="22"/>
              </w:rPr>
              <w:t>9963,326</w:t>
            </w:r>
          </w:p>
        </w:tc>
        <w:tc>
          <w:tcPr>
            <w:tcW w:w="303"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10266,144</w:t>
            </w:r>
          </w:p>
        </w:tc>
        <w:tc>
          <w:tcPr>
            <w:tcW w:w="308" w:type="pct"/>
            <w:tcBorders>
              <w:top w:val="single" w:sz="4" w:space="0" w:color="000000"/>
              <w:left w:val="single" w:sz="4" w:space="0" w:color="000000"/>
              <w:bottom w:val="single" w:sz="4" w:space="0" w:color="000000"/>
              <w:right w:val="single" w:sz="4" w:space="0" w:color="auto"/>
            </w:tcBorders>
            <w:vAlign w:val="center"/>
          </w:tcPr>
          <w:p w:rsidR="00C402E0" w:rsidRPr="00A7213D" w:rsidRDefault="00C402E0" w:rsidP="00D5577F">
            <w:pPr>
              <w:jc w:val="center"/>
              <w:rPr>
                <w:sz w:val="22"/>
              </w:rPr>
            </w:pPr>
            <w:r w:rsidRPr="00A7213D">
              <w:rPr>
                <w:sz w:val="22"/>
              </w:rPr>
              <w:t>10578,310</w:t>
            </w:r>
          </w:p>
        </w:tc>
      </w:tr>
    </w:tbl>
    <w:p w:rsidR="00C402E0" w:rsidRDefault="00C402E0" w:rsidP="00C402E0">
      <w:pPr>
        <w:jc w:val="center"/>
        <w:rPr>
          <w:szCs w:val="28"/>
        </w:rPr>
      </w:pPr>
    </w:p>
    <w:p w:rsidR="00C402E0" w:rsidRDefault="00C402E0" w:rsidP="00C402E0">
      <w:pPr>
        <w:jc w:val="center"/>
        <w:rPr>
          <w:szCs w:val="28"/>
        </w:rPr>
      </w:pPr>
    </w:p>
    <w:p w:rsidR="00C402E0" w:rsidRDefault="00C402E0" w:rsidP="00C402E0">
      <w:pPr>
        <w:sectPr w:rsidR="00C402E0">
          <w:headerReference w:type="even" r:id="rId88"/>
          <w:headerReference w:type="default" r:id="rId89"/>
          <w:footerReference w:type="even" r:id="rId90"/>
          <w:footerReference w:type="default" r:id="rId91"/>
          <w:headerReference w:type="first" r:id="rId92"/>
          <w:footerReference w:type="first" r:id="rId93"/>
          <w:pgSz w:w="16838" w:h="11906" w:orient="landscape"/>
          <w:pgMar w:top="776" w:right="720" w:bottom="765" w:left="720" w:header="720" w:footer="709" w:gutter="0"/>
          <w:cols w:space="720"/>
          <w:docGrid w:linePitch="600" w:charSpace="24576"/>
        </w:sectPr>
      </w:pPr>
    </w:p>
    <w:p w:rsidR="00C402E0" w:rsidRPr="00DC671E" w:rsidRDefault="00C402E0" w:rsidP="00C402E0">
      <w:pPr>
        <w:jc w:val="right"/>
      </w:pPr>
      <w:r w:rsidRPr="00DC671E">
        <w:t>Приложение № 17 к Конкурсной документации</w:t>
      </w:r>
    </w:p>
    <w:p w:rsidR="00C402E0" w:rsidRPr="00DC671E" w:rsidRDefault="00C402E0" w:rsidP="00C402E0">
      <w:pPr>
        <w:jc w:val="center"/>
      </w:pPr>
    </w:p>
    <w:p w:rsidR="00C402E0" w:rsidRPr="00DC671E" w:rsidRDefault="00C402E0" w:rsidP="00C402E0">
      <w:pPr>
        <w:jc w:val="center"/>
        <w:rPr>
          <w:b/>
        </w:rPr>
      </w:pPr>
      <w:r w:rsidRPr="00DC671E">
        <w:rPr>
          <w:b/>
        </w:rPr>
        <w:t>Копия отчета о техническом обследовании</w:t>
      </w:r>
    </w:p>
    <w:p w:rsidR="00C402E0" w:rsidRPr="00DC671E" w:rsidRDefault="00C402E0" w:rsidP="00C402E0">
      <w:pPr>
        <w:jc w:val="center"/>
      </w:pPr>
      <w:r w:rsidRPr="00DC671E">
        <w:rPr>
          <w:b/>
        </w:rPr>
        <w:t>Объекта концессионного соглашения</w:t>
      </w: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bookmarkStart w:id="71" w:name="_GoBack"/>
      <w:bookmarkEnd w:id="71"/>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Pr="00DC671E" w:rsidRDefault="00C402E0" w:rsidP="00C402E0">
      <w:pPr>
        <w:jc w:val="right"/>
      </w:pPr>
      <w:r w:rsidRPr="00DC671E">
        <w:t>Приложение № 18 к Конкурсной документации</w:t>
      </w:r>
    </w:p>
    <w:p w:rsidR="00C402E0" w:rsidRPr="00DC671E" w:rsidRDefault="00C402E0" w:rsidP="00C402E0">
      <w:pPr>
        <w:jc w:val="center"/>
      </w:pPr>
    </w:p>
    <w:p w:rsidR="00C402E0" w:rsidRPr="00DC671E" w:rsidRDefault="00C402E0" w:rsidP="00C402E0">
      <w:pPr>
        <w:jc w:val="center"/>
        <w:rPr>
          <w:b/>
        </w:rPr>
      </w:pPr>
      <w:r w:rsidRPr="00DC671E">
        <w:rPr>
          <w:b/>
        </w:rPr>
        <w:t>Копии годовой бухгалтерской (финансовой) отчетности</w:t>
      </w:r>
    </w:p>
    <w:p w:rsidR="00C402E0" w:rsidRPr="00DC671E" w:rsidRDefault="00C402E0" w:rsidP="00C402E0">
      <w:pPr>
        <w:jc w:val="center"/>
      </w:pPr>
      <w:r w:rsidRPr="00DC671E">
        <w:rPr>
          <w:b/>
        </w:rPr>
        <w:t>за три последних отчетных периода</w:t>
      </w:r>
    </w:p>
    <w:p w:rsidR="00C402E0" w:rsidRPr="00DC671E" w:rsidRDefault="00C402E0" w:rsidP="00C402E0">
      <w:pPr>
        <w:jc w:val="center"/>
      </w:pPr>
    </w:p>
    <w:p w:rsidR="00C402E0" w:rsidRPr="00DC671E" w:rsidRDefault="00C402E0" w:rsidP="00C402E0">
      <w:pPr>
        <w:jc w:val="cente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Default="00C402E0" w:rsidP="00C402E0">
      <w:pPr>
        <w:jc w:val="center"/>
        <w:rPr>
          <w:szCs w:val="28"/>
        </w:rPr>
      </w:pPr>
    </w:p>
    <w:p w:rsidR="00C402E0" w:rsidRPr="00DC671E" w:rsidRDefault="00C402E0" w:rsidP="00C402E0">
      <w:pPr>
        <w:jc w:val="right"/>
      </w:pPr>
      <w:r w:rsidRPr="00DC671E">
        <w:t>Приложение № 19 к Конкурсной документации</w:t>
      </w:r>
    </w:p>
    <w:p w:rsidR="00C402E0" w:rsidRPr="00DC671E" w:rsidRDefault="00C402E0" w:rsidP="00C402E0">
      <w:pPr>
        <w:jc w:val="center"/>
      </w:pPr>
    </w:p>
    <w:p w:rsidR="00C402E0" w:rsidRPr="00DC671E" w:rsidRDefault="00C402E0" w:rsidP="00C402E0">
      <w:pPr>
        <w:jc w:val="center"/>
        <w:rPr>
          <w:b/>
        </w:rPr>
      </w:pPr>
      <w:r w:rsidRPr="00DC671E">
        <w:rPr>
          <w:b/>
        </w:rPr>
        <w:t xml:space="preserve">Копии предложений об установлении цен (тарифов), поданных в </w:t>
      </w:r>
      <w:r w:rsidRPr="00806323">
        <w:rPr>
          <w:b/>
        </w:rPr>
        <w:t>исполнительные органы Чувашской Республики</w:t>
      </w:r>
      <w:r w:rsidRPr="00DC671E">
        <w:rPr>
          <w:b/>
        </w:rPr>
        <w:t xml:space="preserve">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________________________________________________</w:t>
      </w:r>
    </w:p>
    <w:p w:rsidR="00C402E0" w:rsidRPr="00DC671E" w:rsidRDefault="00C402E0" w:rsidP="00C402E0">
      <w:pPr>
        <w:jc w:val="center"/>
        <w:rPr>
          <w:b/>
        </w:rPr>
      </w:pPr>
    </w:p>
    <w:p w:rsidR="00C402E0" w:rsidRPr="00DC671E" w:rsidRDefault="00C402E0" w:rsidP="00C402E0">
      <w:pPr>
        <w:jc w:val="center"/>
        <w:rPr>
          <w:b/>
        </w:rPr>
      </w:pPr>
    </w:p>
    <w:p w:rsidR="00C402E0" w:rsidRPr="00DC671E" w:rsidRDefault="00C402E0" w:rsidP="00C402E0">
      <w:pPr>
        <w:ind w:firstLine="708"/>
        <w:sectPr w:rsidR="00C402E0" w:rsidRPr="00DC671E">
          <w:headerReference w:type="even" r:id="rId94"/>
          <w:headerReference w:type="default" r:id="rId95"/>
          <w:footerReference w:type="even" r:id="rId96"/>
          <w:footerReference w:type="default" r:id="rId97"/>
          <w:headerReference w:type="first" r:id="rId98"/>
          <w:footerReference w:type="first" r:id="rId99"/>
          <w:pgSz w:w="11906" w:h="16838"/>
          <w:pgMar w:top="776" w:right="720" w:bottom="765" w:left="720" w:header="720" w:footer="709" w:gutter="0"/>
          <w:cols w:space="720"/>
          <w:docGrid w:linePitch="600" w:charSpace="24576"/>
        </w:sectPr>
      </w:pPr>
      <w:r w:rsidRPr="00DC671E">
        <w:t xml:space="preserve">Предложения об установлении цен (тарифов), поданных в </w:t>
      </w:r>
      <w:r w:rsidRPr="00806323">
        <w:t>исполнительные органы Чувашской Республики</w:t>
      </w:r>
      <w:r w:rsidRPr="00DC671E">
        <w:t xml:space="preserve"> или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отсутствует.</w:t>
      </w:r>
    </w:p>
    <w:p w:rsidR="00C402E0" w:rsidRPr="00DC671E" w:rsidRDefault="00C402E0" w:rsidP="00C402E0">
      <w:pPr>
        <w:jc w:val="right"/>
      </w:pPr>
      <w:r w:rsidRPr="00DC671E">
        <w:t>Приложение № 20 к Конкурсной документации</w:t>
      </w:r>
    </w:p>
    <w:p w:rsidR="00C402E0" w:rsidRPr="00DC671E" w:rsidRDefault="00C402E0" w:rsidP="00C402E0">
      <w:pPr>
        <w:jc w:val="center"/>
      </w:pPr>
    </w:p>
    <w:p w:rsidR="00C402E0" w:rsidRPr="00DC671E" w:rsidRDefault="00C402E0" w:rsidP="00C402E0">
      <w:pPr>
        <w:jc w:val="center"/>
        <w:rPr>
          <w:b/>
        </w:rPr>
      </w:pPr>
      <w:r w:rsidRPr="00DC671E">
        <w:rPr>
          <w:b/>
        </w:rPr>
        <w:t>Сведения о лицах, указанных в п. 5.4. Конкурсной документации</w:t>
      </w:r>
    </w:p>
    <w:p w:rsidR="00C402E0" w:rsidRPr="00DC671E" w:rsidRDefault="00C402E0" w:rsidP="00C402E0">
      <w:pPr>
        <w:jc w:val="center"/>
        <w:rPr>
          <w:b/>
        </w:rPr>
      </w:pPr>
    </w:p>
    <w:p w:rsidR="00C402E0" w:rsidRDefault="00C402E0" w:rsidP="00C402E0">
      <w:pPr>
        <w:rPr>
          <w:sz w:val="26"/>
          <w:szCs w:val="26"/>
        </w:rPr>
      </w:pPr>
      <w:bookmarkStart w:id="72" w:name="RANGE!A7%2525253AG12"/>
      <w:r>
        <w:rPr>
          <w:sz w:val="26"/>
          <w:szCs w:val="26"/>
        </w:rPr>
        <w:t>Раздел 1. Перечень юридических лиц</w:t>
      </w:r>
      <w:bookmarkEnd w:id="72"/>
    </w:p>
    <w:tbl>
      <w:tblPr>
        <w:tblW w:w="0" w:type="auto"/>
        <w:tblInd w:w="108" w:type="dxa"/>
        <w:tblLayout w:type="fixed"/>
        <w:tblLook w:val="0000" w:firstRow="0" w:lastRow="0" w:firstColumn="0" w:lastColumn="0" w:noHBand="0" w:noVBand="0"/>
      </w:tblPr>
      <w:tblGrid>
        <w:gridCol w:w="567"/>
        <w:gridCol w:w="1840"/>
        <w:gridCol w:w="2156"/>
        <w:gridCol w:w="1790"/>
        <w:gridCol w:w="1734"/>
        <w:gridCol w:w="2681"/>
        <w:gridCol w:w="4718"/>
      </w:tblGrid>
      <w:tr w:rsidR="00C402E0" w:rsidTr="00D5577F">
        <w:trPr>
          <w:trHeight w:val="322"/>
        </w:trPr>
        <w:tc>
          <w:tcPr>
            <w:tcW w:w="567" w:type="dxa"/>
            <w:vMerge w:val="restar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w:t>
            </w:r>
            <w:r>
              <w:rPr>
                <w:sz w:val="26"/>
                <w:szCs w:val="26"/>
              </w:rPr>
              <w:br/>
              <w:t>п/п</w:t>
            </w:r>
          </w:p>
        </w:tc>
        <w:tc>
          <w:tcPr>
            <w:tcW w:w="1840" w:type="dxa"/>
            <w:vMerge w:val="restar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Наименование</w:t>
            </w:r>
          </w:p>
        </w:tc>
        <w:tc>
          <w:tcPr>
            <w:tcW w:w="2156" w:type="dxa"/>
            <w:vMerge w:val="restar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Организационно-правовая форма</w:t>
            </w:r>
          </w:p>
        </w:tc>
        <w:tc>
          <w:tcPr>
            <w:tcW w:w="1790" w:type="dxa"/>
            <w:vMerge w:val="restar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Юридический</w:t>
            </w:r>
            <w:r>
              <w:rPr>
                <w:sz w:val="26"/>
                <w:szCs w:val="26"/>
              </w:rPr>
              <w:br/>
              <w:t>адрес</w:t>
            </w:r>
          </w:p>
        </w:tc>
        <w:tc>
          <w:tcPr>
            <w:tcW w:w="1734" w:type="dxa"/>
            <w:vMerge w:val="restar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Место</w:t>
            </w:r>
            <w:r>
              <w:rPr>
                <w:sz w:val="26"/>
                <w:szCs w:val="26"/>
              </w:rPr>
              <w:br/>
              <w:t>фактического нахождения</w:t>
            </w:r>
          </w:p>
        </w:tc>
        <w:tc>
          <w:tcPr>
            <w:tcW w:w="2681" w:type="dxa"/>
            <w:vMerge w:val="restar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ИНН</w:t>
            </w:r>
          </w:p>
        </w:tc>
        <w:tc>
          <w:tcPr>
            <w:tcW w:w="47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r>
              <w:rPr>
                <w:sz w:val="26"/>
                <w:szCs w:val="26"/>
              </w:rPr>
              <w:t>Документ - основание, в соответствии с которым предоставляются сведения о лицах, указанных в п.5.4. Конкурсной документации</w:t>
            </w:r>
          </w:p>
        </w:tc>
      </w:tr>
      <w:tr w:rsidR="00C402E0" w:rsidTr="00D5577F">
        <w:trPr>
          <w:trHeight w:val="525"/>
        </w:trPr>
        <w:tc>
          <w:tcPr>
            <w:tcW w:w="567" w:type="dxa"/>
            <w:vMerge/>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rPr>
                <w:sz w:val="26"/>
                <w:szCs w:val="26"/>
              </w:rPr>
            </w:pPr>
          </w:p>
        </w:tc>
        <w:tc>
          <w:tcPr>
            <w:tcW w:w="1840" w:type="dxa"/>
            <w:vMerge/>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rPr>
                <w:sz w:val="26"/>
                <w:szCs w:val="26"/>
              </w:rPr>
            </w:pPr>
          </w:p>
        </w:tc>
        <w:tc>
          <w:tcPr>
            <w:tcW w:w="2156" w:type="dxa"/>
            <w:vMerge/>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rPr>
                <w:sz w:val="26"/>
                <w:szCs w:val="26"/>
              </w:rPr>
            </w:pPr>
          </w:p>
        </w:tc>
        <w:tc>
          <w:tcPr>
            <w:tcW w:w="1790" w:type="dxa"/>
            <w:vMerge/>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rPr>
                <w:sz w:val="26"/>
                <w:szCs w:val="26"/>
              </w:rPr>
            </w:pPr>
          </w:p>
        </w:tc>
        <w:tc>
          <w:tcPr>
            <w:tcW w:w="1734" w:type="dxa"/>
            <w:vMerge/>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rPr>
                <w:sz w:val="26"/>
                <w:szCs w:val="26"/>
              </w:rPr>
            </w:pPr>
          </w:p>
        </w:tc>
        <w:tc>
          <w:tcPr>
            <w:tcW w:w="2681" w:type="dxa"/>
            <w:vMerge/>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rPr>
                <w:sz w:val="26"/>
                <w:szCs w:val="26"/>
              </w:rPr>
            </w:pPr>
          </w:p>
        </w:tc>
        <w:tc>
          <w:tcPr>
            <w:tcW w:w="47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snapToGrid w:val="0"/>
              <w:rPr>
                <w:sz w:val="26"/>
                <w:szCs w:val="26"/>
              </w:rPr>
            </w:pPr>
          </w:p>
        </w:tc>
      </w:tr>
      <w:tr w:rsidR="00C402E0" w:rsidTr="00D5577F">
        <w:trPr>
          <w:trHeight w:val="255"/>
        </w:trPr>
        <w:tc>
          <w:tcPr>
            <w:tcW w:w="567"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840"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2156"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790"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734"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2681"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4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snapToGrid w:val="0"/>
              <w:jc w:val="center"/>
              <w:rPr>
                <w:sz w:val="26"/>
                <w:szCs w:val="26"/>
              </w:rPr>
            </w:pPr>
          </w:p>
        </w:tc>
      </w:tr>
      <w:tr w:rsidR="00C402E0" w:rsidTr="00D5577F">
        <w:trPr>
          <w:trHeight w:val="255"/>
        </w:trPr>
        <w:tc>
          <w:tcPr>
            <w:tcW w:w="567"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840"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2156"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790"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734"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2681"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4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snapToGrid w:val="0"/>
              <w:jc w:val="center"/>
              <w:rPr>
                <w:sz w:val="26"/>
                <w:szCs w:val="26"/>
              </w:rPr>
            </w:pPr>
          </w:p>
        </w:tc>
      </w:tr>
      <w:tr w:rsidR="00C402E0" w:rsidTr="00D5577F">
        <w:trPr>
          <w:trHeight w:val="255"/>
        </w:trPr>
        <w:tc>
          <w:tcPr>
            <w:tcW w:w="567"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1840"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2156"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1790"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1734"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2681"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47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r>
              <w:rPr>
                <w:sz w:val="26"/>
                <w:szCs w:val="26"/>
              </w:rPr>
              <w:t> </w:t>
            </w:r>
          </w:p>
        </w:tc>
      </w:tr>
    </w:tbl>
    <w:p w:rsidR="00C402E0" w:rsidRDefault="00C402E0" w:rsidP="00C402E0">
      <w:pPr>
        <w:rPr>
          <w:sz w:val="20"/>
          <w:szCs w:val="20"/>
        </w:rPr>
      </w:pPr>
    </w:p>
    <w:p w:rsidR="00C402E0" w:rsidRDefault="00C402E0" w:rsidP="00C402E0">
      <w:pPr>
        <w:rPr>
          <w:sz w:val="26"/>
          <w:szCs w:val="26"/>
        </w:rPr>
      </w:pPr>
      <w:r>
        <w:rPr>
          <w:sz w:val="26"/>
          <w:szCs w:val="26"/>
        </w:rPr>
        <w:t>Раздел 2. Перечень физических лиц</w:t>
      </w:r>
    </w:p>
    <w:tbl>
      <w:tblPr>
        <w:tblW w:w="0" w:type="auto"/>
        <w:tblInd w:w="108" w:type="dxa"/>
        <w:tblLayout w:type="fixed"/>
        <w:tblLook w:val="0000" w:firstRow="0" w:lastRow="0" w:firstColumn="0" w:lastColumn="0" w:noHBand="0" w:noVBand="0"/>
      </w:tblPr>
      <w:tblGrid>
        <w:gridCol w:w="568"/>
        <w:gridCol w:w="1880"/>
        <w:gridCol w:w="2123"/>
        <w:gridCol w:w="1843"/>
        <w:gridCol w:w="1613"/>
        <w:gridCol w:w="2761"/>
        <w:gridCol w:w="4698"/>
      </w:tblGrid>
      <w:tr w:rsidR="00C402E0" w:rsidTr="00D5577F">
        <w:trPr>
          <w:trHeight w:val="735"/>
        </w:trPr>
        <w:tc>
          <w:tcPr>
            <w:tcW w:w="568" w:type="dxa"/>
            <w:vMerge w:val="restar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w:t>
            </w:r>
            <w:r>
              <w:rPr>
                <w:sz w:val="26"/>
                <w:szCs w:val="26"/>
              </w:rPr>
              <w:br/>
              <w:t>п/п</w:t>
            </w:r>
          </w:p>
        </w:tc>
        <w:tc>
          <w:tcPr>
            <w:tcW w:w="1880" w:type="dxa"/>
            <w:vMerge w:val="restart"/>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Фамилия, имя, отчество</w:t>
            </w:r>
          </w:p>
        </w:tc>
        <w:tc>
          <w:tcPr>
            <w:tcW w:w="8340" w:type="dxa"/>
            <w:gridSpan w:val="4"/>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Данные документа (наименование, номер, дата и место выдачи), удостоверяющего личность физического лица, индивидуальный номер налогоплательщика (ИНН, если имеется)</w:t>
            </w:r>
          </w:p>
        </w:tc>
        <w:tc>
          <w:tcPr>
            <w:tcW w:w="469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r>
              <w:rPr>
                <w:sz w:val="26"/>
                <w:szCs w:val="26"/>
              </w:rPr>
              <w:t>Документ - основание, в соответствии с которым предоставляются сведения о лицах, указанных в п.5.4. Конкурсной документации</w:t>
            </w:r>
          </w:p>
        </w:tc>
      </w:tr>
      <w:tr w:rsidR="00C402E0" w:rsidTr="00D5577F">
        <w:trPr>
          <w:trHeight w:val="540"/>
        </w:trPr>
        <w:tc>
          <w:tcPr>
            <w:tcW w:w="568" w:type="dxa"/>
            <w:vMerge/>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rPr>
                <w:sz w:val="26"/>
                <w:szCs w:val="26"/>
              </w:rPr>
            </w:pPr>
          </w:p>
        </w:tc>
        <w:tc>
          <w:tcPr>
            <w:tcW w:w="1880" w:type="dxa"/>
            <w:vMerge/>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rPr>
                <w:sz w:val="26"/>
                <w:szCs w:val="26"/>
              </w:rPr>
            </w:pPr>
          </w:p>
        </w:tc>
        <w:tc>
          <w:tcPr>
            <w:tcW w:w="212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наименование</w:t>
            </w:r>
            <w:r>
              <w:rPr>
                <w:sz w:val="26"/>
                <w:szCs w:val="26"/>
              </w:rPr>
              <w:br/>
              <w:t>и номер</w:t>
            </w:r>
          </w:p>
        </w:tc>
        <w:tc>
          <w:tcPr>
            <w:tcW w:w="184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дата</w:t>
            </w:r>
          </w:p>
        </w:tc>
        <w:tc>
          <w:tcPr>
            <w:tcW w:w="161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место выдачи</w:t>
            </w:r>
          </w:p>
        </w:tc>
        <w:tc>
          <w:tcPr>
            <w:tcW w:w="2761"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ИНН</w:t>
            </w:r>
          </w:p>
        </w:tc>
        <w:tc>
          <w:tcPr>
            <w:tcW w:w="469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snapToGrid w:val="0"/>
              <w:rPr>
                <w:sz w:val="26"/>
                <w:szCs w:val="26"/>
              </w:rPr>
            </w:pPr>
          </w:p>
        </w:tc>
      </w:tr>
      <w:tr w:rsidR="00C402E0" w:rsidTr="00D5577F">
        <w:trPr>
          <w:trHeight w:val="255"/>
        </w:trPr>
        <w:tc>
          <w:tcPr>
            <w:tcW w:w="568"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880"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212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84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61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2761"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snapToGrid w:val="0"/>
              <w:jc w:val="center"/>
              <w:rPr>
                <w:sz w:val="26"/>
                <w:szCs w:val="26"/>
              </w:rPr>
            </w:pPr>
          </w:p>
        </w:tc>
      </w:tr>
      <w:tr w:rsidR="00C402E0" w:rsidTr="00D5577F">
        <w:trPr>
          <w:trHeight w:val="255"/>
        </w:trPr>
        <w:tc>
          <w:tcPr>
            <w:tcW w:w="568"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880"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212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84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161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2761"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snapToGrid w:val="0"/>
              <w:jc w:val="center"/>
              <w:rPr>
                <w:sz w:val="26"/>
                <w:szCs w:val="26"/>
              </w:rPr>
            </w:pP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pPr>
              <w:snapToGrid w:val="0"/>
              <w:jc w:val="center"/>
              <w:rPr>
                <w:sz w:val="26"/>
                <w:szCs w:val="26"/>
              </w:rPr>
            </w:pPr>
          </w:p>
        </w:tc>
      </w:tr>
      <w:tr w:rsidR="00C402E0" w:rsidTr="00D5577F">
        <w:trPr>
          <w:trHeight w:val="255"/>
        </w:trPr>
        <w:tc>
          <w:tcPr>
            <w:tcW w:w="568"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1880"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212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184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1613"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2761" w:type="dxa"/>
            <w:tcBorders>
              <w:top w:val="single" w:sz="4" w:space="0" w:color="000000"/>
              <w:left w:val="single" w:sz="4" w:space="0" w:color="000000"/>
              <w:bottom w:val="single" w:sz="4" w:space="0" w:color="000000"/>
            </w:tcBorders>
            <w:shd w:val="clear" w:color="auto" w:fill="auto"/>
            <w:vAlign w:val="center"/>
          </w:tcPr>
          <w:p w:rsidR="00C402E0" w:rsidRDefault="00C402E0" w:rsidP="00D5577F">
            <w:pPr>
              <w:rPr>
                <w:sz w:val="26"/>
                <w:szCs w:val="26"/>
              </w:rPr>
            </w:pPr>
            <w:r>
              <w:rPr>
                <w:sz w:val="26"/>
                <w:szCs w:val="26"/>
              </w:rPr>
              <w:t> </w:t>
            </w:r>
          </w:p>
        </w:tc>
        <w:tc>
          <w:tcPr>
            <w:tcW w:w="46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C402E0" w:rsidRDefault="00C402E0" w:rsidP="00D5577F">
            <w:r>
              <w:rPr>
                <w:sz w:val="26"/>
                <w:szCs w:val="26"/>
              </w:rPr>
              <w:t> </w:t>
            </w:r>
          </w:p>
        </w:tc>
      </w:tr>
    </w:tbl>
    <w:p w:rsidR="00C402E0" w:rsidRDefault="00C402E0" w:rsidP="00C402E0">
      <w:pPr>
        <w:jc w:val="center"/>
      </w:pPr>
    </w:p>
    <w:p w:rsidR="00C402E0" w:rsidRDefault="00C402E0" w:rsidP="00C402E0"/>
    <w:p w:rsidR="00C402E0" w:rsidRDefault="00C402E0" w:rsidP="00E57D85">
      <w:pPr>
        <w:ind w:firstLine="708"/>
        <w:jc w:val="both"/>
      </w:pPr>
    </w:p>
    <w:sectPr w:rsidR="00C402E0" w:rsidSect="003A043A">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47C" w:rsidRDefault="0020347C" w:rsidP="00C402E0">
      <w:r>
        <w:separator/>
      </w:r>
    </w:p>
  </w:endnote>
  <w:endnote w:type="continuationSeparator" w:id="0">
    <w:p w:rsidR="0020347C" w:rsidRDefault="0020347C" w:rsidP="00C40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200247B" w:usb2="00000009" w:usb3="00000000" w:csb0="000001FF" w:csb1="00000000"/>
  </w:font>
  <w:font w:name="Andale Sans UI">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sidR="0020347C">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57</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59</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70</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83</w:t>
    </w:r>
    <w: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87</w:t>
    </w:r>
    <w: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94</w:t>
    </w:r>
    <w: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97</w:t>
    </w:r>
    <w: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99</w:t>
    </w:r>
    <w:r>
      <w:fldChar w:fldCharType="end"/>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102</w:t>
    </w:r>
    <w:r>
      <w:fldChar w:fldCharType="end"/>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107</w:t>
    </w:r>
    <w:r>
      <w:fldChar w:fldCharType="end"/>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108</w:t>
    </w:r>
    <w:r>
      <w:fldChar w:fldCharType="end"/>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111</w:t>
    </w:r>
    <w:r>
      <w:fldChar w:fldCharType="end"/>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pPr>
      <w:pStyle w:val="afc"/>
      <w:jc w:val="center"/>
    </w:pPr>
    <w:r>
      <w:fldChar w:fldCharType="begin"/>
    </w:r>
    <w:r>
      <w:instrText xml:space="preserve"> PAGE </w:instrText>
    </w:r>
    <w:r>
      <w:fldChar w:fldCharType="separate"/>
    </w:r>
    <w:r>
      <w:rPr>
        <w:noProof/>
      </w:rPr>
      <w:t>114</w:t>
    </w:r>
    <w:r>
      <w:fldChar w:fldCharType="end"/>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47C" w:rsidRDefault="0020347C" w:rsidP="00C402E0">
      <w:r>
        <w:separator/>
      </w:r>
    </w:p>
  </w:footnote>
  <w:footnote w:type="continuationSeparator" w:id="0">
    <w:p w:rsidR="0020347C" w:rsidRDefault="0020347C" w:rsidP="00C402E0">
      <w:r>
        <w:continuationSeparator/>
      </w:r>
    </w:p>
  </w:footnote>
  <w:footnote w:id="1">
    <w:p w:rsidR="00C402E0" w:rsidRDefault="00C402E0" w:rsidP="00C402E0">
      <w:r>
        <w:rPr>
          <w:rStyle w:val="ab"/>
        </w:rPr>
        <w:footnoteRef/>
      </w:r>
      <w:r>
        <w:t xml:space="preserve"> </w:t>
      </w:r>
      <w:r>
        <w:tab/>
        <w:t xml:space="preserve"> </w:t>
      </w:r>
      <w:r w:rsidRPr="00596E76">
        <w:rPr>
          <w:sz w:val="20"/>
          <w:szCs w:val="20"/>
        </w:rPr>
        <w:t>устанавливается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footnote>
  <w:footnote w:id="2">
    <w:p w:rsidR="00C402E0" w:rsidRDefault="00C402E0" w:rsidP="00C402E0">
      <w:pPr>
        <w:pStyle w:val="af9"/>
      </w:pPr>
      <w:r>
        <w:rPr>
          <w:rStyle w:val="ab"/>
          <w:rFonts w:ascii="Arial" w:hAnsi="Arial"/>
        </w:rPr>
        <w:footnoteRef/>
      </w:r>
      <w:r>
        <w:tab/>
        <w:t xml:space="preserve"> устанавливается в случае, если решением о заключении концессионного соглашения и конкурсной документацией предусмотрено принятие концедентом на себя расходов на использование (эксплуатацию) данного объекта</w:t>
      </w:r>
    </w:p>
  </w:footnote>
  <w:footnote w:id="3">
    <w:p w:rsidR="00C402E0" w:rsidRDefault="00C402E0" w:rsidP="00C402E0">
      <w:pPr>
        <w:pStyle w:val="af9"/>
      </w:pPr>
      <w:r>
        <w:rPr>
          <w:rStyle w:val="ab"/>
        </w:rPr>
        <w:footnoteRef/>
      </w:r>
      <w:r>
        <w:tab/>
        <w:t xml:space="preserve"> устанавливается в случае, если в качестве критериев конкурса не установлены критерии финансирования за счет концедента, и если решением о заключении концессионного соглашения и конкурсной документацией предусмотрена плата концедента.</w:t>
      </w:r>
    </w:p>
  </w:footnote>
  <w:footnote w:id="4">
    <w:p w:rsidR="00C402E0" w:rsidRDefault="00C402E0" w:rsidP="00C402E0">
      <w:pPr>
        <w:pStyle w:val="af9"/>
        <w:pageBreakBefore/>
      </w:pPr>
      <w:r>
        <w:tab/>
        <w:t xml:space="preserve"> </w:t>
      </w:r>
      <w:r>
        <w:rPr>
          <w:lang w:val="ru-RU"/>
        </w:rPr>
        <w:t>В случае, если имущество не зарегистрировано в установленном порядке</w:t>
      </w:r>
    </w:p>
  </w:footnote>
  <w:footnote w:id="5">
    <w:p w:rsidR="00C402E0" w:rsidRPr="003A6BDB" w:rsidRDefault="00C402E0" w:rsidP="00C402E0">
      <w:pPr>
        <w:rPr>
          <w:sz w:val="20"/>
          <w:szCs w:val="20"/>
        </w:rPr>
      </w:pPr>
      <w:r w:rsidRPr="003A6BDB">
        <w:rPr>
          <w:rStyle w:val="ab"/>
          <w:sz w:val="20"/>
          <w:szCs w:val="20"/>
        </w:rPr>
        <w:footnoteRef/>
      </w:r>
      <w:r w:rsidRPr="003A6BDB">
        <w:rPr>
          <w:sz w:val="20"/>
          <w:szCs w:val="20"/>
        </w:rPr>
        <w:tab/>
        <w:t xml:space="preserve"> устанавливается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footnote>
  <w:footnote w:id="6">
    <w:p w:rsidR="00C402E0" w:rsidRDefault="00C402E0" w:rsidP="00C402E0">
      <w:pPr>
        <w:pStyle w:val="af9"/>
      </w:pPr>
      <w:r>
        <w:rPr>
          <w:rStyle w:val="ab"/>
        </w:rPr>
        <w:footnoteRef/>
      </w:r>
      <w:r>
        <w:tab/>
        <w:t xml:space="preserve"> устанавливается в случае, если решением о заключении концессионного соглашения, конкурсной документацией предусмотрено принятие концедентом на себя расходов на использование (эксплуатацию) данного объекта</w:t>
      </w:r>
    </w:p>
  </w:footnote>
  <w:footnote w:id="7">
    <w:p w:rsidR="00C402E0" w:rsidRDefault="00C402E0" w:rsidP="00C402E0">
      <w:pPr>
        <w:pStyle w:val="af9"/>
      </w:pPr>
      <w:r>
        <w:rPr>
          <w:rStyle w:val="ab"/>
        </w:rPr>
        <w:footnoteRef/>
      </w:r>
      <w:r>
        <w:tab/>
        <w:t xml:space="preserve"> устанавливается в случае, если в качестве критериев конкурса не установлены критерии финансирования за счет концедента, и если решением о заключении концессионного соглашения и конкурсной документацией предусмотрена плата концедента.</w:t>
      </w:r>
    </w:p>
  </w:footnote>
  <w:footnote w:id="8">
    <w:p w:rsidR="00C402E0" w:rsidRPr="000217DF" w:rsidRDefault="00C402E0" w:rsidP="00C402E0">
      <w:pPr>
        <w:rPr>
          <w:sz w:val="20"/>
          <w:szCs w:val="20"/>
        </w:rPr>
      </w:pPr>
      <w:r>
        <w:rPr>
          <w:rStyle w:val="ab"/>
        </w:rPr>
        <w:footnoteRef/>
      </w:r>
      <w:r>
        <w:tab/>
        <w:t xml:space="preserve"> </w:t>
      </w:r>
      <w:r w:rsidRPr="000217DF">
        <w:rPr>
          <w:sz w:val="20"/>
          <w:szCs w:val="20"/>
        </w:rPr>
        <w:t>устанавливается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footnote>
  <w:footnote w:id="9">
    <w:p w:rsidR="00C402E0" w:rsidRDefault="00C402E0" w:rsidP="00C402E0">
      <w:pPr>
        <w:pStyle w:val="af9"/>
      </w:pPr>
      <w:r>
        <w:rPr>
          <w:rStyle w:val="ab"/>
        </w:rPr>
        <w:footnoteRef/>
      </w:r>
      <w:r>
        <w:tab/>
        <w:t xml:space="preserve"> устанавливается в случае, если решением о заключении концессионного соглашения, конкурсной документацией предусмотрено принятие концедентом на себя расходов на использование (эксплуатацию) данного объекта</w:t>
      </w:r>
    </w:p>
  </w:footnote>
  <w:footnote w:id="10">
    <w:p w:rsidR="00C402E0" w:rsidRDefault="00C402E0" w:rsidP="00C402E0">
      <w:pPr>
        <w:pStyle w:val="af9"/>
      </w:pPr>
      <w:r>
        <w:rPr>
          <w:rStyle w:val="ab"/>
        </w:rPr>
        <w:footnoteRef/>
      </w:r>
      <w:r>
        <w:tab/>
        <w:t xml:space="preserve"> устанавливается в случае, если в качестве критериев конкурса не установлены критерии финансирования за счет концедента, и если решением о заключении концессионного соглашения и конкурсной документацией предусмотрена плата концедента.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2E0" w:rsidRDefault="00C402E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pStyle w:val="10"/>
      <w:lvlText w:val="%1."/>
      <w:lvlJc w:val="left"/>
      <w:pPr>
        <w:tabs>
          <w:tab w:val="num" w:pos="360"/>
        </w:tabs>
        <w:ind w:left="360" w:hanging="360"/>
      </w:pPr>
      <w:rPr>
        <w:rFonts w:ascii="Symbol" w:hAnsi="Symbol" w:cs="Symbol" w:hint="default"/>
      </w:rPr>
    </w:lvl>
  </w:abstractNum>
  <w:abstractNum w:abstractNumId="2" w15:restartNumberingAfterBreak="0">
    <w:nsid w:val="00000003"/>
    <w:multiLevelType w:val="singleLevel"/>
    <w:tmpl w:val="00000003"/>
    <w:name w:val="WW8Num3"/>
    <w:lvl w:ilvl="0">
      <w:start w:val="1"/>
      <w:numFmt w:val="bullet"/>
      <w:pStyle w:val="11"/>
      <w:lvlText w:val=""/>
      <w:lvlJc w:val="left"/>
      <w:pPr>
        <w:tabs>
          <w:tab w:val="num" w:pos="360"/>
        </w:tabs>
        <w:ind w:left="360" w:hanging="360"/>
      </w:pPr>
      <w:rPr>
        <w:rFonts w:ascii="Symbol" w:hAnsi="Symbol"/>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360" w:hanging="360"/>
      </w:pPr>
      <w:rPr>
        <w:rFonts w:hint="default"/>
      </w:rPr>
    </w:lvl>
    <w:lvl w:ilvl="1">
      <w:start w:val="1"/>
      <w:numFmt w:val="bullet"/>
      <w:suff w:val="space"/>
      <w:lvlText w:val=""/>
      <w:lvlJc w:val="left"/>
      <w:pPr>
        <w:tabs>
          <w:tab w:val="num" w:pos="0"/>
        </w:tabs>
        <w:ind w:left="0" w:firstLine="709"/>
      </w:pPr>
      <w:rPr>
        <w:rFonts w:ascii="Symbol" w:hAnsi="Symbol" w:cs="Symbol" w:hint="default"/>
        <w:color w:val="000000"/>
        <w:sz w:val="28"/>
        <w:szCs w:val="28"/>
      </w:rPr>
    </w:lvl>
    <w:lvl w:ilvl="2">
      <w:start w:val="1"/>
      <w:numFmt w:val="decimal"/>
      <w:suff w:val="space"/>
      <w:lvlText w:val="%1.%2.%3."/>
      <w:lvlJc w:val="left"/>
      <w:pPr>
        <w:tabs>
          <w:tab w:val="num" w:pos="0"/>
        </w:tabs>
        <w:ind w:left="0" w:firstLine="709"/>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1495" w:hanging="360"/>
      </w:pPr>
      <w:rPr>
        <w:rFonts w:hint="default"/>
      </w:r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360" w:hanging="360"/>
      </w:pPr>
      <w:rPr>
        <w:rFonts w:cs="Times New Roman" w:hint="default"/>
        <w:color w:val="000000"/>
        <w:szCs w:val="28"/>
        <w:shd w:val="clear" w:color="auto" w:fill="FF0000"/>
      </w:rPr>
    </w:lvl>
    <w:lvl w:ilvl="1">
      <w:start w:val="1"/>
      <w:numFmt w:val="decimal"/>
      <w:suff w:val="space"/>
      <w:lvlText w:val="%1.%2."/>
      <w:lvlJc w:val="left"/>
      <w:pPr>
        <w:tabs>
          <w:tab w:val="num" w:pos="0"/>
        </w:tabs>
        <w:ind w:left="1" w:firstLine="709"/>
      </w:pPr>
      <w:rPr>
        <w:rFonts w:cs="Times New Roman" w:hint="default"/>
        <w:color w:val="000000"/>
        <w:szCs w:val="28"/>
        <w:shd w:val="clear" w:color="auto" w:fill="FF0000"/>
      </w:rPr>
    </w:lvl>
    <w:lvl w:ilvl="2">
      <w:start w:val="1"/>
      <w:numFmt w:val="decimal"/>
      <w:suff w:val="space"/>
      <w:lvlText w:val="%1.%2.%3."/>
      <w:lvlJc w:val="left"/>
      <w:pPr>
        <w:tabs>
          <w:tab w:val="num" w:pos="0"/>
        </w:tabs>
        <w:ind w:left="0" w:firstLine="709"/>
      </w:pPr>
      <w:rPr>
        <w:rFonts w:cs="Times New Roman" w:hint="default"/>
        <w:color w:val="000000"/>
        <w:szCs w:val="28"/>
        <w:shd w:val="clear" w:color="auto" w:fill="FF0000"/>
      </w:rPr>
    </w:lvl>
    <w:lvl w:ilvl="3">
      <w:start w:val="1"/>
      <w:numFmt w:val="decimal"/>
      <w:lvlText w:val="%1.%2.%3.%4."/>
      <w:lvlJc w:val="left"/>
      <w:pPr>
        <w:tabs>
          <w:tab w:val="num" w:pos="0"/>
        </w:tabs>
        <w:ind w:left="1728" w:hanging="648"/>
      </w:pPr>
      <w:rPr>
        <w:rFonts w:cs="Times New Roman" w:hint="default"/>
        <w:color w:val="000000"/>
        <w:szCs w:val="28"/>
        <w:shd w:val="clear" w:color="auto" w:fill="FF0000"/>
      </w:rPr>
    </w:lvl>
    <w:lvl w:ilvl="4">
      <w:start w:val="1"/>
      <w:numFmt w:val="decimal"/>
      <w:lvlText w:val="%1.%2.%3.%4.%5."/>
      <w:lvlJc w:val="left"/>
      <w:pPr>
        <w:tabs>
          <w:tab w:val="num" w:pos="0"/>
        </w:tabs>
        <w:ind w:left="2232" w:hanging="792"/>
      </w:pPr>
      <w:rPr>
        <w:rFonts w:cs="Times New Roman" w:hint="default"/>
        <w:color w:val="000000"/>
        <w:szCs w:val="28"/>
        <w:shd w:val="clear" w:color="auto" w:fill="FF0000"/>
      </w:rPr>
    </w:lvl>
    <w:lvl w:ilvl="5">
      <w:start w:val="1"/>
      <w:numFmt w:val="decimal"/>
      <w:lvlText w:val="%1.%2.%3.%4.%5.%6."/>
      <w:lvlJc w:val="left"/>
      <w:pPr>
        <w:tabs>
          <w:tab w:val="num" w:pos="0"/>
        </w:tabs>
        <w:ind w:left="2736" w:hanging="936"/>
      </w:pPr>
      <w:rPr>
        <w:rFonts w:cs="Times New Roman" w:hint="default"/>
        <w:color w:val="000000"/>
        <w:szCs w:val="28"/>
        <w:shd w:val="clear" w:color="auto" w:fill="FF0000"/>
      </w:rPr>
    </w:lvl>
    <w:lvl w:ilvl="6">
      <w:start w:val="1"/>
      <w:numFmt w:val="decimal"/>
      <w:lvlText w:val="%1.%2.%3.%4.%5.%6.%7."/>
      <w:lvlJc w:val="left"/>
      <w:pPr>
        <w:tabs>
          <w:tab w:val="num" w:pos="0"/>
        </w:tabs>
        <w:ind w:left="3240" w:hanging="1080"/>
      </w:pPr>
      <w:rPr>
        <w:rFonts w:cs="Times New Roman" w:hint="default"/>
        <w:color w:val="000000"/>
        <w:szCs w:val="28"/>
        <w:shd w:val="clear" w:color="auto" w:fill="FF0000"/>
      </w:rPr>
    </w:lvl>
    <w:lvl w:ilvl="7">
      <w:start w:val="1"/>
      <w:numFmt w:val="decimal"/>
      <w:lvlText w:val="%1.%2.%3.%4.%5.%6.%7.%8."/>
      <w:lvlJc w:val="left"/>
      <w:pPr>
        <w:tabs>
          <w:tab w:val="num" w:pos="0"/>
        </w:tabs>
        <w:ind w:left="3744" w:hanging="1224"/>
      </w:pPr>
      <w:rPr>
        <w:rFonts w:cs="Times New Roman" w:hint="default"/>
        <w:color w:val="000000"/>
        <w:szCs w:val="28"/>
        <w:shd w:val="clear" w:color="auto" w:fill="FF0000"/>
      </w:rPr>
    </w:lvl>
    <w:lvl w:ilvl="8">
      <w:start w:val="1"/>
      <w:numFmt w:val="decimal"/>
      <w:lvlText w:val="%1.%2.%3.%4.%5.%6.%7.%8.%9."/>
      <w:lvlJc w:val="left"/>
      <w:pPr>
        <w:tabs>
          <w:tab w:val="num" w:pos="0"/>
        </w:tabs>
        <w:ind w:left="4320" w:hanging="1440"/>
      </w:pPr>
      <w:rPr>
        <w:rFonts w:cs="Times New Roman" w:hint="default"/>
        <w:color w:val="000000"/>
        <w:szCs w:val="28"/>
        <w:shd w:val="clear" w:color="auto" w:fill="FF0000"/>
      </w:r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1252" w:hanging="360"/>
      </w:pPr>
      <w:rPr>
        <w:rFonts w:hint="default"/>
        <w:szCs w:val="28"/>
      </w:rPr>
    </w:lvl>
  </w:abstractNum>
  <w:abstractNum w:abstractNumId="8" w15:restartNumberingAfterBreak="0">
    <w:nsid w:val="00000009"/>
    <w:multiLevelType w:val="multilevel"/>
    <w:tmpl w:val="00000009"/>
    <w:name w:val="WW8Num9"/>
    <w:lvl w:ilvl="0">
      <w:start w:val="1"/>
      <w:numFmt w:val="decimal"/>
      <w:pStyle w:val="a"/>
      <w:lvlText w:val="%1."/>
      <w:lvlJc w:val="left"/>
      <w:pPr>
        <w:tabs>
          <w:tab w:val="num" w:pos="0"/>
        </w:tabs>
        <w:ind w:left="360" w:hanging="360"/>
      </w:pPr>
      <w:rPr>
        <w:rFonts w:ascii="Times New Roman" w:hAnsi="Times New Roman" w:cs="Times New Roman" w:hint="default"/>
        <w:lang w:val="en-US"/>
      </w:rPr>
    </w:lvl>
    <w:lvl w:ilvl="1">
      <w:start w:val="1"/>
      <w:numFmt w:val="decimal"/>
      <w:suff w:val="space"/>
      <w:lvlText w:val="%1.%2."/>
      <w:lvlJc w:val="left"/>
      <w:pPr>
        <w:tabs>
          <w:tab w:val="num" w:pos="0"/>
        </w:tabs>
        <w:ind w:left="0" w:firstLine="709"/>
      </w:pPr>
      <w:rPr>
        <w:rFonts w:ascii="Times New Roman" w:hAnsi="Times New Roman" w:cs="Times New Roman" w:hint="default"/>
        <w:lang w:val="en-US"/>
      </w:rPr>
    </w:lvl>
    <w:lvl w:ilvl="2">
      <w:start w:val="1"/>
      <w:numFmt w:val="decimal"/>
      <w:lvlText w:val="%1.%2.%3."/>
      <w:lvlJc w:val="left"/>
      <w:pPr>
        <w:tabs>
          <w:tab w:val="num" w:pos="0"/>
        </w:tabs>
        <w:ind w:left="1224" w:hanging="504"/>
      </w:pPr>
      <w:rPr>
        <w:rFonts w:ascii="Times New Roman" w:hAnsi="Times New Roman" w:cs="Times New Roman" w:hint="default"/>
        <w:lang w:val="en-US"/>
      </w:rPr>
    </w:lvl>
    <w:lvl w:ilvl="3">
      <w:start w:val="1"/>
      <w:numFmt w:val="decimal"/>
      <w:lvlText w:val="%1.%2.%3.%4."/>
      <w:lvlJc w:val="left"/>
      <w:pPr>
        <w:tabs>
          <w:tab w:val="num" w:pos="0"/>
        </w:tabs>
        <w:ind w:left="1728" w:hanging="648"/>
      </w:pPr>
      <w:rPr>
        <w:rFonts w:ascii="Times New Roman" w:hAnsi="Times New Roman" w:cs="Times New Roman" w:hint="default"/>
        <w:lang w:val="en-US"/>
      </w:rPr>
    </w:lvl>
    <w:lvl w:ilvl="4">
      <w:start w:val="1"/>
      <w:numFmt w:val="decimal"/>
      <w:lvlText w:val="%1.%2.%3.%4.%5."/>
      <w:lvlJc w:val="left"/>
      <w:pPr>
        <w:tabs>
          <w:tab w:val="num" w:pos="0"/>
        </w:tabs>
        <w:ind w:left="2232" w:hanging="792"/>
      </w:pPr>
      <w:rPr>
        <w:rFonts w:ascii="Times New Roman" w:hAnsi="Times New Roman" w:cs="Times New Roman" w:hint="default"/>
        <w:lang w:val="en-US"/>
      </w:rPr>
    </w:lvl>
    <w:lvl w:ilvl="5">
      <w:start w:val="1"/>
      <w:numFmt w:val="decimal"/>
      <w:lvlText w:val="%1.%2.%3.%4.%5.%6."/>
      <w:lvlJc w:val="left"/>
      <w:pPr>
        <w:tabs>
          <w:tab w:val="num" w:pos="0"/>
        </w:tabs>
        <w:ind w:left="2736" w:hanging="936"/>
      </w:pPr>
      <w:rPr>
        <w:rFonts w:ascii="Times New Roman" w:hAnsi="Times New Roman" w:cs="Times New Roman" w:hint="default"/>
        <w:lang w:val="en-US"/>
      </w:rPr>
    </w:lvl>
    <w:lvl w:ilvl="6">
      <w:start w:val="1"/>
      <w:numFmt w:val="decimal"/>
      <w:lvlText w:val="%1.%2.%3.%4.%5.%6.%7."/>
      <w:lvlJc w:val="left"/>
      <w:pPr>
        <w:tabs>
          <w:tab w:val="num" w:pos="0"/>
        </w:tabs>
        <w:ind w:left="3240" w:hanging="1080"/>
      </w:pPr>
      <w:rPr>
        <w:rFonts w:ascii="Times New Roman" w:hAnsi="Times New Roman" w:cs="Times New Roman" w:hint="default"/>
        <w:lang w:val="en-US"/>
      </w:rPr>
    </w:lvl>
    <w:lvl w:ilvl="7">
      <w:start w:val="1"/>
      <w:numFmt w:val="decimal"/>
      <w:lvlText w:val="%1.%2.%3.%4.%5.%6.%7.%8."/>
      <w:lvlJc w:val="left"/>
      <w:pPr>
        <w:tabs>
          <w:tab w:val="num" w:pos="0"/>
        </w:tabs>
        <w:ind w:left="3744" w:hanging="1224"/>
      </w:pPr>
      <w:rPr>
        <w:rFonts w:ascii="Times New Roman" w:hAnsi="Times New Roman" w:cs="Times New Roman" w:hint="default"/>
        <w:lang w:val="en-US"/>
      </w:rPr>
    </w:lvl>
    <w:lvl w:ilvl="8">
      <w:start w:val="1"/>
      <w:numFmt w:val="decimal"/>
      <w:lvlText w:val="%1.%2.%3.%4.%5.%6.%7.%8.%9."/>
      <w:lvlJc w:val="left"/>
      <w:pPr>
        <w:tabs>
          <w:tab w:val="num" w:pos="0"/>
        </w:tabs>
        <w:ind w:left="4320" w:hanging="1440"/>
      </w:pPr>
      <w:rPr>
        <w:rFonts w:ascii="Times New Roman" w:hAnsi="Times New Roman" w:cs="Times New Roman" w:hint="default"/>
        <w:lang w:val="en-US"/>
      </w:rPr>
    </w:lvl>
  </w:abstractNum>
  <w:abstractNum w:abstractNumId="9" w15:restartNumberingAfterBreak="0">
    <w:nsid w:val="0000000A"/>
    <w:multiLevelType w:val="singleLevel"/>
    <w:tmpl w:val="0000000A"/>
    <w:name w:val="WW8Num10"/>
    <w:lvl w:ilvl="0">
      <w:start w:val="1"/>
      <w:numFmt w:val="decimal"/>
      <w:lvlText w:val="%1)"/>
      <w:lvlJc w:val="left"/>
      <w:pPr>
        <w:tabs>
          <w:tab w:val="num" w:pos="0"/>
        </w:tabs>
        <w:ind w:left="1252" w:hanging="360"/>
      </w:pPr>
      <w:rPr>
        <w:rFonts w:ascii="Times New Roman" w:hAnsi="Times New Roman" w:cs="Times New Roman" w:hint="default"/>
        <w:color w:val="000000"/>
        <w:sz w:val="28"/>
        <w:szCs w:val="28"/>
      </w:rPr>
    </w:lvl>
  </w:abstractNum>
  <w:abstractNum w:abstractNumId="10" w15:restartNumberingAfterBreak="0">
    <w:nsid w:val="0000000B"/>
    <w:multiLevelType w:val="singleLevel"/>
    <w:tmpl w:val="0000000B"/>
    <w:name w:val="WW8Num11"/>
    <w:lvl w:ilvl="0">
      <w:start w:val="1"/>
      <w:numFmt w:val="lowerLetter"/>
      <w:lvlText w:val="%1)"/>
      <w:lvlJc w:val="left"/>
      <w:pPr>
        <w:tabs>
          <w:tab w:val="num" w:pos="0"/>
        </w:tabs>
        <w:ind w:left="720" w:hanging="360"/>
      </w:pPr>
    </w:lvl>
  </w:abstractNum>
  <w:abstractNum w:abstractNumId="11" w15:restartNumberingAfterBreak="0">
    <w:nsid w:val="0000000C"/>
    <w:multiLevelType w:val="multilevel"/>
    <w:tmpl w:val="DCA43F84"/>
    <w:name w:val="WW8Num12"/>
    <w:lvl w:ilvl="0">
      <w:start w:val="1"/>
      <w:numFmt w:val="decimal"/>
      <w:lvlText w:val="%1."/>
      <w:lvlJc w:val="left"/>
      <w:pPr>
        <w:tabs>
          <w:tab w:val="num" w:pos="0"/>
        </w:tabs>
        <w:ind w:left="360" w:hanging="360"/>
      </w:pPr>
      <w:rPr>
        <w:rFonts w:hint="default"/>
        <w:color w:val="000000"/>
        <w:sz w:val="28"/>
        <w:szCs w:val="28"/>
        <w:lang w:val="ru-RU"/>
      </w:rPr>
    </w:lvl>
    <w:lvl w:ilvl="1">
      <w:start w:val="1"/>
      <w:numFmt w:val="decimal"/>
      <w:suff w:val="space"/>
      <w:lvlText w:val="%1.%2."/>
      <w:lvlJc w:val="left"/>
      <w:pPr>
        <w:tabs>
          <w:tab w:val="num" w:pos="-529"/>
        </w:tabs>
        <w:ind w:left="-529" w:firstLine="709"/>
      </w:pPr>
      <w:rPr>
        <w:rFonts w:ascii="Times New Roman" w:hAnsi="Times New Roman" w:cs="Times New Roman"/>
        <w:color w:val="000000"/>
        <w:sz w:val="28"/>
        <w:szCs w:val="28"/>
        <w:shd w:val="clear" w:color="auto" w:fill="FFFFFF"/>
      </w:rPr>
    </w:lvl>
    <w:lvl w:ilvl="2">
      <w:start w:val="1"/>
      <w:numFmt w:val="decimal"/>
      <w:suff w:val="space"/>
      <w:lvlText w:val="%1.%2.%3."/>
      <w:lvlJc w:val="left"/>
      <w:pPr>
        <w:tabs>
          <w:tab w:val="num" w:pos="0"/>
        </w:tabs>
        <w:ind w:left="0" w:firstLine="709"/>
      </w:pPr>
      <w:rPr>
        <w:rFonts w:hint="default"/>
        <w:color w:val="000000"/>
        <w:sz w:val="28"/>
        <w:szCs w:val="28"/>
        <w:lang w:val="ru-RU"/>
      </w:rPr>
    </w:lvl>
    <w:lvl w:ilvl="3">
      <w:start w:val="1"/>
      <w:numFmt w:val="decimal"/>
      <w:lvlText w:val="%1.%2.%3.%4."/>
      <w:lvlJc w:val="left"/>
      <w:pPr>
        <w:tabs>
          <w:tab w:val="num" w:pos="0"/>
        </w:tabs>
        <w:ind w:left="1728" w:hanging="648"/>
      </w:pPr>
      <w:rPr>
        <w:rFonts w:hint="default"/>
        <w:color w:val="000000"/>
        <w:sz w:val="28"/>
        <w:szCs w:val="28"/>
        <w:lang w:val="ru-RU"/>
      </w:rPr>
    </w:lvl>
    <w:lvl w:ilvl="4">
      <w:start w:val="1"/>
      <w:numFmt w:val="decimal"/>
      <w:lvlText w:val="%1.%2.%3.%4.%5."/>
      <w:lvlJc w:val="left"/>
      <w:pPr>
        <w:tabs>
          <w:tab w:val="num" w:pos="0"/>
        </w:tabs>
        <w:ind w:left="2232" w:hanging="792"/>
      </w:pPr>
      <w:rPr>
        <w:rFonts w:hint="default"/>
        <w:color w:val="000000"/>
        <w:sz w:val="28"/>
        <w:szCs w:val="28"/>
        <w:lang w:val="ru-RU"/>
      </w:rPr>
    </w:lvl>
    <w:lvl w:ilvl="5">
      <w:start w:val="1"/>
      <w:numFmt w:val="decimal"/>
      <w:lvlText w:val="%1.%2.%3.%4.%5.%6."/>
      <w:lvlJc w:val="left"/>
      <w:pPr>
        <w:tabs>
          <w:tab w:val="num" w:pos="0"/>
        </w:tabs>
        <w:ind w:left="2736" w:hanging="936"/>
      </w:pPr>
      <w:rPr>
        <w:rFonts w:hint="default"/>
        <w:color w:val="000000"/>
        <w:sz w:val="28"/>
        <w:szCs w:val="28"/>
        <w:lang w:val="ru-RU"/>
      </w:rPr>
    </w:lvl>
    <w:lvl w:ilvl="6">
      <w:start w:val="1"/>
      <w:numFmt w:val="decimal"/>
      <w:lvlText w:val="%1.%2.%3.%4.%5.%6.%7."/>
      <w:lvlJc w:val="left"/>
      <w:pPr>
        <w:tabs>
          <w:tab w:val="num" w:pos="0"/>
        </w:tabs>
        <w:ind w:left="3240" w:hanging="1080"/>
      </w:pPr>
      <w:rPr>
        <w:rFonts w:hint="default"/>
        <w:color w:val="000000"/>
        <w:sz w:val="28"/>
        <w:szCs w:val="28"/>
        <w:lang w:val="ru-RU"/>
      </w:rPr>
    </w:lvl>
    <w:lvl w:ilvl="7">
      <w:start w:val="1"/>
      <w:numFmt w:val="decimal"/>
      <w:lvlText w:val="%1.%2.%3.%4.%5.%6.%7.%8."/>
      <w:lvlJc w:val="left"/>
      <w:pPr>
        <w:tabs>
          <w:tab w:val="num" w:pos="0"/>
        </w:tabs>
        <w:ind w:left="3744" w:hanging="1224"/>
      </w:pPr>
      <w:rPr>
        <w:rFonts w:hint="default"/>
        <w:color w:val="000000"/>
        <w:sz w:val="28"/>
        <w:szCs w:val="28"/>
        <w:lang w:val="ru-RU"/>
      </w:rPr>
    </w:lvl>
    <w:lvl w:ilvl="8">
      <w:start w:val="1"/>
      <w:numFmt w:val="decimal"/>
      <w:lvlText w:val="%1.%2.%3.%4.%5.%6.%7.%8.%9."/>
      <w:lvlJc w:val="left"/>
      <w:pPr>
        <w:tabs>
          <w:tab w:val="num" w:pos="0"/>
        </w:tabs>
        <w:ind w:left="4320" w:hanging="1440"/>
      </w:pPr>
      <w:rPr>
        <w:rFonts w:hint="default"/>
        <w:color w:val="000000"/>
        <w:sz w:val="28"/>
        <w:szCs w:val="28"/>
        <w:lang w:val="ru-RU"/>
      </w:rPr>
    </w:lvl>
  </w:abstractNum>
  <w:abstractNum w:abstractNumId="12" w15:restartNumberingAfterBreak="0">
    <w:nsid w:val="159B1A32"/>
    <w:multiLevelType w:val="multilevel"/>
    <w:tmpl w:val="002E3788"/>
    <w:lvl w:ilvl="0">
      <w:start w:val="1"/>
      <w:numFmt w:val="decimal"/>
      <w:lvlText w:val="%1."/>
      <w:lvlJc w:val="left"/>
      <w:pPr>
        <w:ind w:left="360" w:hanging="360"/>
      </w:pPr>
      <w:rPr>
        <w:rFonts w:hint="default"/>
      </w:rPr>
    </w:lvl>
    <w:lvl w:ilvl="1">
      <w:start w:val="1"/>
      <w:numFmt w:val="decimal"/>
      <w:suff w:val="space"/>
      <w:lvlText w:val="%1.%2."/>
      <w:lvlJc w:val="left"/>
      <w:pPr>
        <w:ind w:left="1" w:firstLine="709"/>
      </w:pPr>
      <w:rPr>
        <w:rFonts w:hint="default"/>
        <w:color w:val="auto"/>
      </w:rPr>
    </w:lvl>
    <w:lvl w:ilvl="2">
      <w:start w:val="1"/>
      <w:numFmt w:val="decimal"/>
      <w:suff w:val="space"/>
      <w:lvlText w:val="%1.%2.%3."/>
      <w:lvlJc w:val="left"/>
      <w:pPr>
        <w:ind w:left="0" w:firstLine="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62E6C22"/>
    <w:multiLevelType w:val="multilevel"/>
    <w:tmpl w:val="28084740"/>
    <w:lvl w:ilvl="0">
      <w:start w:val="1"/>
      <w:numFmt w:val="decimal"/>
      <w:lvlText w:val="%1"/>
      <w:lvlJc w:val="left"/>
      <w:pPr>
        <w:ind w:left="375" w:hanging="375"/>
      </w:pPr>
      <w:rPr>
        <w:rFonts w:hint="default"/>
      </w:rPr>
    </w:lvl>
    <w:lvl w:ilvl="1">
      <w:start w:val="1"/>
      <w:numFmt w:val="decimal"/>
      <w:lvlText w:val="%1.%2"/>
      <w:lvlJc w:val="left"/>
      <w:pPr>
        <w:ind w:left="801" w:hanging="375"/>
      </w:pPr>
      <w:rPr>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5F4F1737"/>
    <w:multiLevelType w:val="multilevel"/>
    <w:tmpl w:val="DF94BC62"/>
    <w:lvl w:ilvl="0">
      <w:start w:val="1"/>
      <w:numFmt w:val="decimal"/>
      <w:lvlText w:val="%1."/>
      <w:lvlJc w:val="left"/>
      <w:pPr>
        <w:ind w:left="360" w:hanging="360"/>
      </w:pPr>
      <w:rPr>
        <w:rFonts w:hint="default"/>
      </w:rPr>
    </w:lvl>
    <w:lvl w:ilvl="1">
      <w:start w:val="1"/>
      <w:numFmt w:val="decimal"/>
      <w:pStyle w:val="a0"/>
      <w:suff w:val="space"/>
      <w:lvlText w:val="%1.%2."/>
      <w:lvlJc w:val="left"/>
      <w:pPr>
        <w:ind w:left="0" w:firstLine="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A8A56C0"/>
    <w:multiLevelType w:val="multilevel"/>
    <w:tmpl w:val="63A8A53A"/>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0"/>
  </w:num>
  <w:num w:numId="13">
    <w:abstractNumId w:val="11"/>
  </w:num>
  <w:num w:numId="14">
    <w:abstractNumId w:val="13"/>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EC8"/>
    <w:rsid w:val="00003FA8"/>
    <w:rsid w:val="0000594A"/>
    <w:rsid w:val="0000713A"/>
    <w:rsid w:val="00012D9F"/>
    <w:rsid w:val="00013115"/>
    <w:rsid w:val="00015870"/>
    <w:rsid w:val="000173FE"/>
    <w:rsid w:val="00017CB8"/>
    <w:rsid w:val="00020383"/>
    <w:rsid w:val="00023045"/>
    <w:rsid w:val="0003212D"/>
    <w:rsid w:val="0003414A"/>
    <w:rsid w:val="000405B5"/>
    <w:rsid w:val="00040AD9"/>
    <w:rsid w:val="00041FED"/>
    <w:rsid w:val="000438C1"/>
    <w:rsid w:val="0004517F"/>
    <w:rsid w:val="00056426"/>
    <w:rsid w:val="000643C9"/>
    <w:rsid w:val="0007129E"/>
    <w:rsid w:val="00072574"/>
    <w:rsid w:val="000726A5"/>
    <w:rsid w:val="00072E40"/>
    <w:rsid w:val="00083AB5"/>
    <w:rsid w:val="00083F26"/>
    <w:rsid w:val="000A1F51"/>
    <w:rsid w:val="000B0892"/>
    <w:rsid w:val="000B1CC7"/>
    <w:rsid w:val="000B7D25"/>
    <w:rsid w:val="000D40B1"/>
    <w:rsid w:val="000D6422"/>
    <w:rsid w:val="000E6432"/>
    <w:rsid w:val="000F13F7"/>
    <w:rsid w:val="0011062D"/>
    <w:rsid w:val="001118C3"/>
    <w:rsid w:val="00114803"/>
    <w:rsid w:val="00116E92"/>
    <w:rsid w:val="001174DB"/>
    <w:rsid w:val="0012243D"/>
    <w:rsid w:val="0013163B"/>
    <w:rsid w:val="00131A32"/>
    <w:rsid w:val="00133D99"/>
    <w:rsid w:val="00136CF4"/>
    <w:rsid w:val="001419AC"/>
    <w:rsid w:val="00142BB4"/>
    <w:rsid w:val="00152C25"/>
    <w:rsid w:val="001608EE"/>
    <w:rsid w:val="00172B4C"/>
    <w:rsid w:val="001741BD"/>
    <w:rsid w:val="001766F1"/>
    <w:rsid w:val="001812FA"/>
    <w:rsid w:val="0018157C"/>
    <w:rsid w:val="001954A9"/>
    <w:rsid w:val="001A3A36"/>
    <w:rsid w:val="001B3299"/>
    <w:rsid w:val="001B5C2F"/>
    <w:rsid w:val="001C31A4"/>
    <w:rsid w:val="001C548F"/>
    <w:rsid w:val="001D2B98"/>
    <w:rsid w:val="001D4C3B"/>
    <w:rsid w:val="001E4410"/>
    <w:rsid w:val="001E56F4"/>
    <w:rsid w:val="002012F8"/>
    <w:rsid w:val="0020170A"/>
    <w:rsid w:val="002022EA"/>
    <w:rsid w:val="0020347C"/>
    <w:rsid w:val="002077F6"/>
    <w:rsid w:val="00212CB3"/>
    <w:rsid w:val="002140B9"/>
    <w:rsid w:val="00214702"/>
    <w:rsid w:val="002213B9"/>
    <w:rsid w:val="002254E9"/>
    <w:rsid w:val="00226272"/>
    <w:rsid w:val="0023394B"/>
    <w:rsid w:val="0023498F"/>
    <w:rsid w:val="00247015"/>
    <w:rsid w:val="00250F80"/>
    <w:rsid w:val="002549CF"/>
    <w:rsid w:val="002574DB"/>
    <w:rsid w:val="00260B4A"/>
    <w:rsid w:val="00262F16"/>
    <w:rsid w:val="00262F2E"/>
    <w:rsid w:val="00264B8C"/>
    <w:rsid w:val="00270CD8"/>
    <w:rsid w:val="002730C2"/>
    <w:rsid w:val="00273D8D"/>
    <w:rsid w:val="002806E5"/>
    <w:rsid w:val="002834BC"/>
    <w:rsid w:val="00283646"/>
    <w:rsid w:val="002903C7"/>
    <w:rsid w:val="00290577"/>
    <w:rsid w:val="00296B92"/>
    <w:rsid w:val="00297B5B"/>
    <w:rsid w:val="002A23B8"/>
    <w:rsid w:val="002A5F14"/>
    <w:rsid w:val="002B07F1"/>
    <w:rsid w:val="002B6333"/>
    <w:rsid w:val="002C0D66"/>
    <w:rsid w:val="002C2B8B"/>
    <w:rsid w:val="002C2C14"/>
    <w:rsid w:val="002C3B0A"/>
    <w:rsid w:val="002C48E9"/>
    <w:rsid w:val="002D4118"/>
    <w:rsid w:val="002D4BF5"/>
    <w:rsid w:val="002F31FE"/>
    <w:rsid w:val="002F55E5"/>
    <w:rsid w:val="002F787C"/>
    <w:rsid w:val="0030030A"/>
    <w:rsid w:val="0030080F"/>
    <w:rsid w:val="00303BB0"/>
    <w:rsid w:val="00304300"/>
    <w:rsid w:val="0030555D"/>
    <w:rsid w:val="003111F0"/>
    <w:rsid w:val="00311F25"/>
    <w:rsid w:val="0031215B"/>
    <w:rsid w:val="00312C8E"/>
    <w:rsid w:val="00317499"/>
    <w:rsid w:val="00317780"/>
    <w:rsid w:val="00331628"/>
    <w:rsid w:val="00341A57"/>
    <w:rsid w:val="00341C0C"/>
    <w:rsid w:val="00343340"/>
    <w:rsid w:val="003475B6"/>
    <w:rsid w:val="00350FD7"/>
    <w:rsid w:val="003548C5"/>
    <w:rsid w:val="003676A8"/>
    <w:rsid w:val="00367AEE"/>
    <w:rsid w:val="00370294"/>
    <w:rsid w:val="003706A8"/>
    <w:rsid w:val="00372AAC"/>
    <w:rsid w:val="003734A0"/>
    <w:rsid w:val="00375304"/>
    <w:rsid w:val="00384C86"/>
    <w:rsid w:val="003910C8"/>
    <w:rsid w:val="003917BD"/>
    <w:rsid w:val="00392A50"/>
    <w:rsid w:val="0039489D"/>
    <w:rsid w:val="00396E74"/>
    <w:rsid w:val="00396F6D"/>
    <w:rsid w:val="003A043A"/>
    <w:rsid w:val="003A15FC"/>
    <w:rsid w:val="003A6D7B"/>
    <w:rsid w:val="003A737F"/>
    <w:rsid w:val="003B0CE7"/>
    <w:rsid w:val="003B1002"/>
    <w:rsid w:val="003B5AE8"/>
    <w:rsid w:val="003C6930"/>
    <w:rsid w:val="003C736C"/>
    <w:rsid w:val="003D432C"/>
    <w:rsid w:val="003D4EFC"/>
    <w:rsid w:val="003D55BF"/>
    <w:rsid w:val="003E0726"/>
    <w:rsid w:val="003E0E13"/>
    <w:rsid w:val="003E0F79"/>
    <w:rsid w:val="003E10AE"/>
    <w:rsid w:val="003E4385"/>
    <w:rsid w:val="003E684F"/>
    <w:rsid w:val="003F6628"/>
    <w:rsid w:val="00421B2C"/>
    <w:rsid w:val="00423565"/>
    <w:rsid w:val="00423666"/>
    <w:rsid w:val="004258F2"/>
    <w:rsid w:val="00431C3F"/>
    <w:rsid w:val="00436781"/>
    <w:rsid w:val="0044633D"/>
    <w:rsid w:val="00462F5F"/>
    <w:rsid w:val="0046774C"/>
    <w:rsid w:val="00471C44"/>
    <w:rsid w:val="00480F1A"/>
    <w:rsid w:val="00481016"/>
    <w:rsid w:val="00486428"/>
    <w:rsid w:val="00487E35"/>
    <w:rsid w:val="00490843"/>
    <w:rsid w:val="004A5C24"/>
    <w:rsid w:val="004B279B"/>
    <w:rsid w:val="004B340C"/>
    <w:rsid w:val="004B5299"/>
    <w:rsid w:val="004B797B"/>
    <w:rsid w:val="004C50FE"/>
    <w:rsid w:val="004C67B6"/>
    <w:rsid w:val="004D3291"/>
    <w:rsid w:val="004D35AC"/>
    <w:rsid w:val="004D5670"/>
    <w:rsid w:val="004F467C"/>
    <w:rsid w:val="004F5E76"/>
    <w:rsid w:val="00501528"/>
    <w:rsid w:val="00506336"/>
    <w:rsid w:val="00515AE1"/>
    <w:rsid w:val="00524FF4"/>
    <w:rsid w:val="00527B6E"/>
    <w:rsid w:val="00530F53"/>
    <w:rsid w:val="00531039"/>
    <w:rsid w:val="005313F8"/>
    <w:rsid w:val="005315A8"/>
    <w:rsid w:val="00537EC9"/>
    <w:rsid w:val="005517BC"/>
    <w:rsid w:val="00561255"/>
    <w:rsid w:val="005651E8"/>
    <w:rsid w:val="0057178C"/>
    <w:rsid w:val="00572277"/>
    <w:rsid w:val="00574C6E"/>
    <w:rsid w:val="005758D0"/>
    <w:rsid w:val="005851A9"/>
    <w:rsid w:val="00592023"/>
    <w:rsid w:val="00593B33"/>
    <w:rsid w:val="005959D8"/>
    <w:rsid w:val="005A08D0"/>
    <w:rsid w:val="005C23C4"/>
    <w:rsid w:val="005C3078"/>
    <w:rsid w:val="005C5A31"/>
    <w:rsid w:val="005C7FAE"/>
    <w:rsid w:val="005D10EA"/>
    <w:rsid w:val="005D6FA1"/>
    <w:rsid w:val="005E3C66"/>
    <w:rsid w:val="005E68D5"/>
    <w:rsid w:val="005F3262"/>
    <w:rsid w:val="005F4094"/>
    <w:rsid w:val="005F48FA"/>
    <w:rsid w:val="005F688B"/>
    <w:rsid w:val="005F7726"/>
    <w:rsid w:val="006002E7"/>
    <w:rsid w:val="00600DD9"/>
    <w:rsid w:val="0061185E"/>
    <w:rsid w:val="0061285A"/>
    <w:rsid w:val="00614444"/>
    <w:rsid w:val="006229D9"/>
    <w:rsid w:val="006265EB"/>
    <w:rsid w:val="006361CA"/>
    <w:rsid w:val="00637321"/>
    <w:rsid w:val="00655C1D"/>
    <w:rsid w:val="0065669C"/>
    <w:rsid w:val="00661CEE"/>
    <w:rsid w:val="00672486"/>
    <w:rsid w:val="00681313"/>
    <w:rsid w:val="00682821"/>
    <w:rsid w:val="0068316B"/>
    <w:rsid w:val="00683F1B"/>
    <w:rsid w:val="0068535B"/>
    <w:rsid w:val="00687B2D"/>
    <w:rsid w:val="006A53AF"/>
    <w:rsid w:val="006A57E6"/>
    <w:rsid w:val="006A7403"/>
    <w:rsid w:val="006B1012"/>
    <w:rsid w:val="006B7486"/>
    <w:rsid w:val="006C471E"/>
    <w:rsid w:val="006C60CF"/>
    <w:rsid w:val="006D0122"/>
    <w:rsid w:val="006D7B88"/>
    <w:rsid w:val="006E065A"/>
    <w:rsid w:val="006E07AC"/>
    <w:rsid w:val="006E2CA5"/>
    <w:rsid w:val="006E3EFA"/>
    <w:rsid w:val="006E4130"/>
    <w:rsid w:val="006F2E89"/>
    <w:rsid w:val="006F504B"/>
    <w:rsid w:val="00700D63"/>
    <w:rsid w:val="00702172"/>
    <w:rsid w:val="00712C91"/>
    <w:rsid w:val="00713720"/>
    <w:rsid w:val="00720DA8"/>
    <w:rsid w:val="0072229C"/>
    <w:rsid w:val="00723F63"/>
    <w:rsid w:val="007244AF"/>
    <w:rsid w:val="00726992"/>
    <w:rsid w:val="00727FF8"/>
    <w:rsid w:val="007335A8"/>
    <w:rsid w:val="00750FD8"/>
    <w:rsid w:val="00752431"/>
    <w:rsid w:val="00754A4B"/>
    <w:rsid w:val="00760A5F"/>
    <w:rsid w:val="00764873"/>
    <w:rsid w:val="00764B29"/>
    <w:rsid w:val="00766EA7"/>
    <w:rsid w:val="00773872"/>
    <w:rsid w:val="00776C8B"/>
    <w:rsid w:val="00777933"/>
    <w:rsid w:val="00781945"/>
    <w:rsid w:val="00781D09"/>
    <w:rsid w:val="00782B0A"/>
    <w:rsid w:val="007839C9"/>
    <w:rsid w:val="00784627"/>
    <w:rsid w:val="00785176"/>
    <w:rsid w:val="00790360"/>
    <w:rsid w:val="007903DF"/>
    <w:rsid w:val="00791546"/>
    <w:rsid w:val="00793640"/>
    <w:rsid w:val="0079544D"/>
    <w:rsid w:val="00796A71"/>
    <w:rsid w:val="007978F5"/>
    <w:rsid w:val="007A2A40"/>
    <w:rsid w:val="007A7100"/>
    <w:rsid w:val="007A7FAF"/>
    <w:rsid w:val="007B4D5C"/>
    <w:rsid w:val="007B6487"/>
    <w:rsid w:val="007C47BD"/>
    <w:rsid w:val="007C48E8"/>
    <w:rsid w:val="007D38EE"/>
    <w:rsid w:val="007D64BB"/>
    <w:rsid w:val="007F0DAE"/>
    <w:rsid w:val="007F2F16"/>
    <w:rsid w:val="007F458E"/>
    <w:rsid w:val="007F6D4C"/>
    <w:rsid w:val="00801423"/>
    <w:rsid w:val="00811B4B"/>
    <w:rsid w:val="00815C25"/>
    <w:rsid w:val="008164F2"/>
    <w:rsid w:val="00817A89"/>
    <w:rsid w:val="00821998"/>
    <w:rsid w:val="0082201E"/>
    <w:rsid w:val="00824F5E"/>
    <w:rsid w:val="00827C8C"/>
    <w:rsid w:val="00832BA3"/>
    <w:rsid w:val="00834F94"/>
    <w:rsid w:val="00837FB8"/>
    <w:rsid w:val="008414AB"/>
    <w:rsid w:val="00843B02"/>
    <w:rsid w:val="00851770"/>
    <w:rsid w:val="0085223A"/>
    <w:rsid w:val="00852947"/>
    <w:rsid w:val="008600AF"/>
    <w:rsid w:val="008617B1"/>
    <w:rsid w:val="00862BA3"/>
    <w:rsid w:val="008711DB"/>
    <w:rsid w:val="00875666"/>
    <w:rsid w:val="00882DF6"/>
    <w:rsid w:val="008838CA"/>
    <w:rsid w:val="00892D8E"/>
    <w:rsid w:val="00896DA0"/>
    <w:rsid w:val="008A3B39"/>
    <w:rsid w:val="008A5695"/>
    <w:rsid w:val="008B2A62"/>
    <w:rsid w:val="008B3379"/>
    <w:rsid w:val="008C4FF2"/>
    <w:rsid w:val="008C573A"/>
    <w:rsid w:val="008D0EA6"/>
    <w:rsid w:val="008D5E97"/>
    <w:rsid w:val="008E232B"/>
    <w:rsid w:val="008E33FD"/>
    <w:rsid w:val="008F06F7"/>
    <w:rsid w:val="008F4140"/>
    <w:rsid w:val="008F4CBA"/>
    <w:rsid w:val="00905F53"/>
    <w:rsid w:val="00912981"/>
    <w:rsid w:val="009153B5"/>
    <w:rsid w:val="0093052C"/>
    <w:rsid w:val="0093502A"/>
    <w:rsid w:val="00936334"/>
    <w:rsid w:val="009364CB"/>
    <w:rsid w:val="00937630"/>
    <w:rsid w:val="00937EF8"/>
    <w:rsid w:val="00941E0C"/>
    <w:rsid w:val="0094362D"/>
    <w:rsid w:val="009447DF"/>
    <w:rsid w:val="00950782"/>
    <w:rsid w:val="0095281A"/>
    <w:rsid w:val="0095315B"/>
    <w:rsid w:val="00961C39"/>
    <w:rsid w:val="00966594"/>
    <w:rsid w:val="009709D3"/>
    <w:rsid w:val="009765D2"/>
    <w:rsid w:val="00982F75"/>
    <w:rsid w:val="00987457"/>
    <w:rsid w:val="00991CFB"/>
    <w:rsid w:val="00994DB5"/>
    <w:rsid w:val="00995C80"/>
    <w:rsid w:val="009A3730"/>
    <w:rsid w:val="009A6432"/>
    <w:rsid w:val="009A6B8A"/>
    <w:rsid w:val="009B3252"/>
    <w:rsid w:val="009B4615"/>
    <w:rsid w:val="009B5D6A"/>
    <w:rsid w:val="009C0AF8"/>
    <w:rsid w:val="009C6A20"/>
    <w:rsid w:val="009D20A4"/>
    <w:rsid w:val="009D5D02"/>
    <w:rsid w:val="009E014C"/>
    <w:rsid w:val="009E1438"/>
    <w:rsid w:val="009E1F2B"/>
    <w:rsid w:val="009E4816"/>
    <w:rsid w:val="009F0AC0"/>
    <w:rsid w:val="009F26F5"/>
    <w:rsid w:val="009F4B50"/>
    <w:rsid w:val="009F640A"/>
    <w:rsid w:val="009F72C1"/>
    <w:rsid w:val="009F742C"/>
    <w:rsid w:val="00A01249"/>
    <w:rsid w:val="00A1037E"/>
    <w:rsid w:val="00A153AC"/>
    <w:rsid w:val="00A1763F"/>
    <w:rsid w:val="00A2302E"/>
    <w:rsid w:val="00A23E6A"/>
    <w:rsid w:val="00A3742D"/>
    <w:rsid w:val="00A41646"/>
    <w:rsid w:val="00A52E6C"/>
    <w:rsid w:val="00A64387"/>
    <w:rsid w:val="00A70C49"/>
    <w:rsid w:val="00A70DC7"/>
    <w:rsid w:val="00A80CBF"/>
    <w:rsid w:val="00A8299A"/>
    <w:rsid w:val="00A960DC"/>
    <w:rsid w:val="00AA5591"/>
    <w:rsid w:val="00AA6012"/>
    <w:rsid w:val="00AA736C"/>
    <w:rsid w:val="00AB022B"/>
    <w:rsid w:val="00AB4770"/>
    <w:rsid w:val="00AB4893"/>
    <w:rsid w:val="00AC4B06"/>
    <w:rsid w:val="00AD0EE1"/>
    <w:rsid w:val="00AD3253"/>
    <w:rsid w:val="00AD7CB7"/>
    <w:rsid w:val="00AE75FF"/>
    <w:rsid w:val="00B019C3"/>
    <w:rsid w:val="00B03DDF"/>
    <w:rsid w:val="00B04F79"/>
    <w:rsid w:val="00B059DB"/>
    <w:rsid w:val="00B13422"/>
    <w:rsid w:val="00B27537"/>
    <w:rsid w:val="00B311D6"/>
    <w:rsid w:val="00B318A1"/>
    <w:rsid w:val="00B34C3A"/>
    <w:rsid w:val="00B34F76"/>
    <w:rsid w:val="00B35D95"/>
    <w:rsid w:val="00B40795"/>
    <w:rsid w:val="00B47999"/>
    <w:rsid w:val="00B546BB"/>
    <w:rsid w:val="00B55243"/>
    <w:rsid w:val="00B62A4F"/>
    <w:rsid w:val="00B65C85"/>
    <w:rsid w:val="00B700CE"/>
    <w:rsid w:val="00B75099"/>
    <w:rsid w:val="00B75647"/>
    <w:rsid w:val="00B7768F"/>
    <w:rsid w:val="00B82633"/>
    <w:rsid w:val="00B82C26"/>
    <w:rsid w:val="00B87891"/>
    <w:rsid w:val="00B92D19"/>
    <w:rsid w:val="00B94C79"/>
    <w:rsid w:val="00B96150"/>
    <w:rsid w:val="00BA199F"/>
    <w:rsid w:val="00BA3E99"/>
    <w:rsid w:val="00BB0D31"/>
    <w:rsid w:val="00BB7434"/>
    <w:rsid w:val="00BC19C0"/>
    <w:rsid w:val="00BC1FC7"/>
    <w:rsid w:val="00BC5866"/>
    <w:rsid w:val="00BD0CCD"/>
    <w:rsid w:val="00BD3CC6"/>
    <w:rsid w:val="00BE04A8"/>
    <w:rsid w:val="00BF1254"/>
    <w:rsid w:val="00BF3CB6"/>
    <w:rsid w:val="00BF7D72"/>
    <w:rsid w:val="00C01B9E"/>
    <w:rsid w:val="00C10442"/>
    <w:rsid w:val="00C129DD"/>
    <w:rsid w:val="00C1380E"/>
    <w:rsid w:val="00C14412"/>
    <w:rsid w:val="00C20227"/>
    <w:rsid w:val="00C23BFB"/>
    <w:rsid w:val="00C24743"/>
    <w:rsid w:val="00C32E9B"/>
    <w:rsid w:val="00C35A97"/>
    <w:rsid w:val="00C36091"/>
    <w:rsid w:val="00C37530"/>
    <w:rsid w:val="00C402E0"/>
    <w:rsid w:val="00C40F2A"/>
    <w:rsid w:val="00C43AEB"/>
    <w:rsid w:val="00C47133"/>
    <w:rsid w:val="00C528EF"/>
    <w:rsid w:val="00C53761"/>
    <w:rsid w:val="00C5578F"/>
    <w:rsid w:val="00C60671"/>
    <w:rsid w:val="00C61260"/>
    <w:rsid w:val="00C61941"/>
    <w:rsid w:val="00C63223"/>
    <w:rsid w:val="00C63F01"/>
    <w:rsid w:val="00C64BFC"/>
    <w:rsid w:val="00C670EF"/>
    <w:rsid w:val="00C747F7"/>
    <w:rsid w:val="00C83AEE"/>
    <w:rsid w:val="00C86274"/>
    <w:rsid w:val="00C91AF5"/>
    <w:rsid w:val="00C96F15"/>
    <w:rsid w:val="00CA3985"/>
    <w:rsid w:val="00CA52D0"/>
    <w:rsid w:val="00CA61F8"/>
    <w:rsid w:val="00CA6D34"/>
    <w:rsid w:val="00CB0604"/>
    <w:rsid w:val="00CB3B4E"/>
    <w:rsid w:val="00CB4F35"/>
    <w:rsid w:val="00CB5844"/>
    <w:rsid w:val="00CB6EC8"/>
    <w:rsid w:val="00CC075A"/>
    <w:rsid w:val="00CC2671"/>
    <w:rsid w:val="00CC48E7"/>
    <w:rsid w:val="00CC51E2"/>
    <w:rsid w:val="00CC570E"/>
    <w:rsid w:val="00CC759F"/>
    <w:rsid w:val="00CC7BCF"/>
    <w:rsid w:val="00CD19B6"/>
    <w:rsid w:val="00CD3DD1"/>
    <w:rsid w:val="00CD70F1"/>
    <w:rsid w:val="00CE2FA5"/>
    <w:rsid w:val="00CE416D"/>
    <w:rsid w:val="00CE5D7F"/>
    <w:rsid w:val="00CE61BF"/>
    <w:rsid w:val="00CF1ACD"/>
    <w:rsid w:val="00CF40D1"/>
    <w:rsid w:val="00CF5465"/>
    <w:rsid w:val="00CF702C"/>
    <w:rsid w:val="00CF7D69"/>
    <w:rsid w:val="00D0116D"/>
    <w:rsid w:val="00D02ABA"/>
    <w:rsid w:val="00D02D96"/>
    <w:rsid w:val="00D15822"/>
    <w:rsid w:val="00D20DDA"/>
    <w:rsid w:val="00D22549"/>
    <w:rsid w:val="00D24BE1"/>
    <w:rsid w:val="00D26BA3"/>
    <w:rsid w:val="00D34219"/>
    <w:rsid w:val="00D5262F"/>
    <w:rsid w:val="00D52DFA"/>
    <w:rsid w:val="00D6059D"/>
    <w:rsid w:val="00D64C94"/>
    <w:rsid w:val="00D74169"/>
    <w:rsid w:val="00D76962"/>
    <w:rsid w:val="00D76F7D"/>
    <w:rsid w:val="00D80530"/>
    <w:rsid w:val="00D813BF"/>
    <w:rsid w:val="00D817E8"/>
    <w:rsid w:val="00D83C3F"/>
    <w:rsid w:val="00D90BE2"/>
    <w:rsid w:val="00D9250D"/>
    <w:rsid w:val="00D9494B"/>
    <w:rsid w:val="00D96F30"/>
    <w:rsid w:val="00D97EED"/>
    <w:rsid w:val="00DA042A"/>
    <w:rsid w:val="00DA097B"/>
    <w:rsid w:val="00DA0A8E"/>
    <w:rsid w:val="00DA175B"/>
    <w:rsid w:val="00DA7259"/>
    <w:rsid w:val="00DB03AA"/>
    <w:rsid w:val="00DB6BB3"/>
    <w:rsid w:val="00DB7486"/>
    <w:rsid w:val="00DC47AB"/>
    <w:rsid w:val="00DC5040"/>
    <w:rsid w:val="00DC5A44"/>
    <w:rsid w:val="00DC6513"/>
    <w:rsid w:val="00DC79FA"/>
    <w:rsid w:val="00DD05AA"/>
    <w:rsid w:val="00DD6BC3"/>
    <w:rsid w:val="00DE1F83"/>
    <w:rsid w:val="00DE7DF1"/>
    <w:rsid w:val="00DF57C8"/>
    <w:rsid w:val="00E04A6C"/>
    <w:rsid w:val="00E06AFB"/>
    <w:rsid w:val="00E11962"/>
    <w:rsid w:val="00E1320B"/>
    <w:rsid w:val="00E15DBD"/>
    <w:rsid w:val="00E21B15"/>
    <w:rsid w:val="00E231C6"/>
    <w:rsid w:val="00E24811"/>
    <w:rsid w:val="00E3261B"/>
    <w:rsid w:val="00E37FE7"/>
    <w:rsid w:val="00E40D94"/>
    <w:rsid w:val="00E41F83"/>
    <w:rsid w:val="00E43438"/>
    <w:rsid w:val="00E4556B"/>
    <w:rsid w:val="00E50920"/>
    <w:rsid w:val="00E52CDC"/>
    <w:rsid w:val="00E530C3"/>
    <w:rsid w:val="00E53D6B"/>
    <w:rsid w:val="00E57D85"/>
    <w:rsid w:val="00E74300"/>
    <w:rsid w:val="00E84022"/>
    <w:rsid w:val="00E85592"/>
    <w:rsid w:val="00E86D1E"/>
    <w:rsid w:val="00E9227F"/>
    <w:rsid w:val="00E978E1"/>
    <w:rsid w:val="00EA082F"/>
    <w:rsid w:val="00EA2D7A"/>
    <w:rsid w:val="00EB32AD"/>
    <w:rsid w:val="00EC32B3"/>
    <w:rsid w:val="00EC3F72"/>
    <w:rsid w:val="00EC73E1"/>
    <w:rsid w:val="00ED0AF9"/>
    <w:rsid w:val="00ED7461"/>
    <w:rsid w:val="00EE3CCD"/>
    <w:rsid w:val="00EE4E99"/>
    <w:rsid w:val="00EF049D"/>
    <w:rsid w:val="00EF0A21"/>
    <w:rsid w:val="00EF1EBF"/>
    <w:rsid w:val="00EF3CDA"/>
    <w:rsid w:val="00EF72C0"/>
    <w:rsid w:val="00F01BB7"/>
    <w:rsid w:val="00F11EA7"/>
    <w:rsid w:val="00F17624"/>
    <w:rsid w:val="00F17FAB"/>
    <w:rsid w:val="00F25225"/>
    <w:rsid w:val="00F27988"/>
    <w:rsid w:val="00F313F8"/>
    <w:rsid w:val="00F34ECD"/>
    <w:rsid w:val="00F36F4D"/>
    <w:rsid w:val="00F40790"/>
    <w:rsid w:val="00F40B24"/>
    <w:rsid w:val="00F439F4"/>
    <w:rsid w:val="00F45A69"/>
    <w:rsid w:val="00F45D10"/>
    <w:rsid w:val="00F52367"/>
    <w:rsid w:val="00F64EA6"/>
    <w:rsid w:val="00F67B48"/>
    <w:rsid w:val="00F67FF0"/>
    <w:rsid w:val="00F7076F"/>
    <w:rsid w:val="00F75BB0"/>
    <w:rsid w:val="00F83690"/>
    <w:rsid w:val="00F83907"/>
    <w:rsid w:val="00F869D2"/>
    <w:rsid w:val="00F90D2C"/>
    <w:rsid w:val="00F9417E"/>
    <w:rsid w:val="00F97586"/>
    <w:rsid w:val="00FA3A5A"/>
    <w:rsid w:val="00FA485E"/>
    <w:rsid w:val="00FA7BBB"/>
    <w:rsid w:val="00FB34A3"/>
    <w:rsid w:val="00FB3643"/>
    <w:rsid w:val="00FC0814"/>
    <w:rsid w:val="00FC14D1"/>
    <w:rsid w:val="00FC6193"/>
    <w:rsid w:val="00FD2381"/>
    <w:rsid w:val="00FD2D0C"/>
    <w:rsid w:val="00FD5317"/>
    <w:rsid w:val="00FD60F1"/>
    <w:rsid w:val="00FD6B31"/>
    <w:rsid w:val="00FE50A9"/>
    <w:rsid w:val="00FE64DD"/>
    <w:rsid w:val="00FE7440"/>
    <w:rsid w:val="00FF01EC"/>
    <w:rsid w:val="00FF4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D1F86AE5-23EC-4644-9FBB-445CCEC3A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B6EC8"/>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2"/>
    <w:qFormat/>
    <w:rsid w:val="00E57D85"/>
    <w:pPr>
      <w:keepNext/>
      <w:spacing w:before="240" w:after="60"/>
      <w:outlineLvl w:val="0"/>
    </w:pPr>
    <w:rPr>
      <w:rFonts w:ascii="Arial" w:hAnsi="Arial" w:cs="Arial"/>
      <w:b/>
      <w:bCs/>
      <w:kern w:val="32"/>
      <w:sz w:val="32"/>
      <w:szCs w:val="3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semiHidden/>
    <w:unhideWhenUsed/>
  </w:style>
  <w:style w:type="paragraph" w:styleId="a5">
    <w:name w:val="Balloon Text"/>
    <w:basedOn w:val="a1"/>
    <w:link w:val="a6"/>
    <w:unhideWhenUsed/>
    <w:rsid w:val="00CB6EC8"/>
    <w:rPr>
      <w:rFonts w:ascii="Tahoma" w:hAnsi="Tahoma" w:cs="Tahoma"/>
      <w:sz w:val="16"/>
      <w:szCs w:val="16"/>
    </w:rPr>
  </w:style>
  <w:style w:type="character" w:customStyle="1" w:styleId="a6">
    <w:name w:val="Текст выноски Знак"/>
    <w:basedOn w:val="a2"/>
    <w:link w:val="a5"/>
    <w:rsid w:val="00CB6EC8"/>
    <w:rPr>
      <w:rFonts w:ascii="Tahoma" w:eastAsia="Times New Roman" w:hAnsi="Tahoma" w:cs="Tahoma"/>
      <w:sz w:val="16"/>
      <w:szCs w:val="16"/>
      <w:lang w:eastAsia="ru-RU"/>
    </w:rPr>
  </w:style>
  <w:style w:type="paragraph" w:customStyle="1" w:styleId="ConsPlusNormal">
    <w:name w:val="ConsPlusNormal"/>
    <w:rsid w:val="002F31FE"/>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12">
    <w:name w:val="Заголовок 1 Знак"/>
    <w:basedOn w:val="a2"/>
    <w:link w:val="1"/>
    <w:rsid w:val="00E57D85"/>
    <w:rPr>
      <w:rFonts w:ascii="Arial" w:eastAsia="Times New Roman" w:hAnsi="Arial" w:cs="Arial"/>
      <w:b/>
      <w:bCs/>
      <w:kern w:val="32"/>
      <w:sz w:val="32"/>
      <w:szCs w:val="32"/>
      <w:lang w:eastAsia="ru-RU"/>
    </w:rPr>
  </w:style>
  <w:style w:type="paragraph" w:styleId="a0">
    <w:name w:val="List Paragraph"/>
    <w:basedOn w:val="a1"/>
    <w:qFormat/>
    <w:rsid w:val="00E57D85"/>
    <w:pPr>
      <w:numPr>
        <w:ilvl w:val="1"/>
        <w:numId w:val="1"/>
      </w:numPr>
      <w:contextualSpacing/>
      <w:jc w:val="both"/>
    </w:pPr>
    <w:rPr>
      <w:rFonts w:eastAsia="Calibri"/>
      <w:sz w:val="28"/>
      <w:szCs w:val="22"/>
      <w:lang w:eastAsia="en-US"/>
    </w:rPr>
  </w:style>
  <w:style w:type="character" w:styleId="a7">
    <w:name w:val="Hyperlink"/>
    <w:unhideWhenUsed/>
    <w:rsid w:val="00E57D85"/>
    <w:rPr>
      <w:color w:val="0563C1"/>
      <w:u w:val="single"/>
    </w:rPr>
  </w:style>
  <w:style w:type="character" w:customStyle="1" w:styleId="3">
    <w:name w:val="Основной текст (3)_"/>
    <w:link w:val="30"/>
    <w:rsid w:val="00E57D85"/>
    <w:rPr>
      <w:sz w:val="19"/>
      <w:szCs w:val="19"/>
      <w:shd w:val="clear" w:color="auto" w:fill="FFFFFF"/>
    </w:rPr>
  </w:style>
  <w:style w:type="paragraph" w:customStyle="1" w:styleId="30">
    <w:name w:val="Основной текст (3)"/>
    <w:basedOn w:val="a1"/>
    <w:link w:val="3"/>
    <w:rsid w:val="00E57D85"/>
    <w:pPr>
      <w:shd w:val="clear" w:color="auto" w:fill="FFFFFF"/>
      <w:spacing w:line="250" w:lineRule="exact"/>
      <w:jc w:val="both"/>
    </w:pPr>
    <w:rPr>
      <w:rFonts w:asciiTheme="minorHAnsi" w:eastAsiaTheme="minorHAnsi" w:hAnsiTheme="minorHAnsi" w:cstheme="minorBidi"/>
      <w:sz w:val="19"/>
      <w:szCs w:val="19"/>
      <w:lang w:eastAsia="en-US"/>
    </w:rPr>
  </w:style>
  <w:style w:type="table" w:styleId="a8">
    <w:name w:val="Table Grid"/>
    <w:basedOn w:val="a3"/>
    <w:rsid w:val="003A6D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Содержимое таблицы"/>
    <w:basedOn w:val="a1"/>
    <w:rsid w:val="00936334"/>
    <w:pPr>
      <w:widowControl w:val="0"/>
      <w:suppressLineNumbers/>
      <w:suppressAutoHyphens/>
    </w:pPr>
    <w:rPr>
      <w:rFonts w:ascii="Arial" w:eastAsia="SimSun" w:hAnsi="Arial" w:cs="Mangal"/>
      <w:kern w:val="1"/>
      <w:lang w:eastAsia="hi-IN" w:bidi="hi-IN"/>
    </w:rPr>
  </w:style>
  <w:style w:type="character" w:customStyle="1" w:styleId="WW8Num1z0">
    <w:name w:val="WW8Num1z0"/>
    <w:rsid w:val="00C402E0"/>
  </w:style>
  <w:style w:type="character" w:customStyle="1" w:styleId="WW8Num1z1">
    <w:name w:val="WW8Num1z1"/>
    <w:rsid w:val="00C402E0"/>
  </w:style>
  <w:style w:type="character" w:customStyle="1" w:styleId="WW8Num1z2">
    <w:name w:val="WW8Num1z2"/>
    <w:rsid w:val="00C402E0"/>
  </w:style>
  <w:style w:type="character" w:customStyle="1" w:styleId="WW8Num1z3">
    <w:name w:val="WW8Num1z3"/>
    <w:rsid w:val="00C402E0"/>
  </w:style>
  <w:style w:type="character" w:customStyle="1" w:styleId="WW8Num1z4">
    <w:name w:val="WW8Num1z4"/>
    <w:rsid w:val="00C402E0"/>
  </w:style>
  <w:style w:type="character" w:customStyle="1" w:styleId="WW8Num1z5">
    <w:name w:val="WW8Num1z5"/>
    <w:rsid w:val="00C402E0"/>
  </w:style>
  <w:style w:type="character" w:customStyle="1" w:styleId="WW8Num1z6">
    <w:name w:val="WW8Num1z6"/>
    <w:rsid w:val="00C402E0"/>
  </w:style>
  <w:style w:type="character" w:customStyle="1" w:styleId="WW8Num1z7">
    <w:name w:val="WW8Num1z7"/>
    <w:rsid w:val="00C402E0"/>
  </w:style>
  <w:style w:type="character" w:customStyle="1" w:styleId="WW8Num1z8">
    <w:name w:val="WW8Num1z8"/>
    <w:rsid w:val="00C402E0"/>
  </w:style>
  <w:style w:type="character" w:customStyle="1" w:styleId="WW8Num2z0">
    <w:name w:val="WW8Num2z0"/>
    <w:rsid w:val="00C402E0"/>
    <w:rPr>
      <w:rFonts w:ascii="Symbol" w:hAnsi="Symbol" w:cs="Symbol" w:hint="default"/>
    </w:rPr>
  </w:style>
  <w:style w:type="character" w:customStyle="1" w:styleId="WW8Num3z0">
    <w:name w:val="WW8Num3z0"/>
    <w:rsid w:val="00C402E0"/>
  </w:style>
  <w:style w:type="character" w:customStyle="1" w:styleId="WW8Num4z0">
    <w:name w:val="WW8Num4z0"/>
    <w:rsid w:val="00C402E0"/>
    <w:rPr>
      <w:rFonts w:hint="default"/>
    </w:rPr>
  </w:style>
  <w:style w:type="character" w:customStyle="1" w:styleId="WW8Num4z1">
    <w:name w:val="WW8Num4z1"/>
    <w:rsid w:val="00C402E0"/>
    <w:rPr>
      <w:rFonts w:ascii="Symbol" w:hAnsi="Symbol" w:cs="Symbol" w:hint="default"/>
      <w:color w:val="000000"/>
      <w:sz w:val="28"/>
      <w:szCs w:val="28"/>
    </w:rPr>
  </w:style>
  <w:style w:type="character" w:customStyle="1" w:styleId="WW8Num5z0">
    <w:name w:val="WW8Num5z0"/>
    <w:rsid w:val="00C402E0"/>
    <w:rPr>
      <w:rFonts w:hint="default"/>
    </w:rPr>
  </w:style>
  <w:style w:type="character" w:customStyle="1" w:styleId="WW8Num6z0">
    <w:name w:val="WW8Num6z0"/>
    <w:rsid w:val="00C402E0"/>
    <w:rPr>
      <w:rFonts w:cs="Times New Roman" w:hint="default"/>
      <w:color w:val="000000"/>
      <w:szCs w:val="28"/>
      <w:shd w:val="clear" w:color="auto" w:fill="FF0000"/>
    </w:rPr>
  </w:style>
  <w:style w:type="character" w:customStyle="1" w:styleId="WW8Num7z0">
    <w:name w:val="WW8Num7z0"/>
    <w:rsid w:val="00C402E0"/>
    <w:rPr>
      <w:rFonts w:hint="default"/>
    </w:rPr>
  </w:style>
  <w:style w:type="character" w:customStyle="1" w:styleId="WW8Num7z1">
    <w:name w:val="WW8Num7z1"/>
    <w:rsid w:val="00C402E0"/>
  </w:style>
  <w:style w:type="character" w:customStyle="1" w:styleId="WW8Num7z2">
    <w:name w:val="WW8Num7z2"/>
    <w:rsid w:val="00C402E0"/>
  </w:style>
  <w:style w:type="character" w:customStyle="1" w:styleId="WW8Num7z3">
    <w:name w:val="WW8Num7z3"/>
    <w:rsid w:val="00C402E0"/>
  </w:style>
  <w:style w:type="character" w:customStyle="1" w:styleId="WW8Num7z4">
    <w:name w:val="WW8Num7z4"/>
    <w:rsid w:val="00C402E0"/>
  </w:style>
  <w:style w:type="character" w:customStyle="1" w:styleId="WW8Num7z5">
    <w:name w:val="WW8Num7z5"/>
    <w:rsid w:val="00C402E0"/>
  </w:style>
  <w:style w:type="character" w:customStyle="1" w:styleId="WW8Num7z6">
    <w:name w:val="WW8Num7z6"/>
    <w:rsid w:val="00C402E0"/>
  </w:style>
  <w:style w:type="character" w:customStyle="1" w:styleId="WW8Num7z7">
    <w:name w:val="WW8Num7z7"/>
    <w:rsid w:val="00C402E0"/>
  </w:style>
  <w:style w:type="character" w:customStyle="1" w:styleId="WW8Num7z8">
    <w:name w:val="WW8Num7z8"/>
    <w:rsid w:val="00C402E0"/>
  </w:style>
  <w:style w:type="character" w:customStyle="1" w:styleId="WW8Num8z0">
    <w:name w:val="WW8Num8z0"/>
    <w:rsid w:val="00C402E0"/>
    <w:rPr>
      <w:rFonts w:hint="default"/>
      <w:szCs w:val="28"/>
    </w:rPr>
  </w:style>
  <w:style w:type="character" w:customStyle="1" w:styleId="WW8Num9z0">
    <w:name w:val="WW8Num9z0"/>
    <w:rsid w:val="00C402E0"/>
    <w:rPr>
      <w:rFonts w:ascii="Times New Roman" w:hAnsi="Times New Roman" w:cs="Times New Roman" w:hint="default"/>
      <w:lang w:val="en-US"/>
    </w:rPr>
  </w:style>
  <w:style w:type="character" w:customStyle="1" w:styleId="WW8Num10z0">
    <w:name w:val="WW8Num10z0"/>
    <w:rsid w:val="00C402E0"/>
    <w:rPr>
      <w:rFonts w:ascii="Times New Roman" w:hAnsi="Times New Roman" w:cs="Times New Roman" w:hint="default"/>
      <w:color w:val="000000"/>
      <w:sz w:val="28"/>
      <w:szCs w:val="28"/>
    </w:rPr>
  </w:style>
  <w:style w:type="character" w:customStyle="1" w:styleId="WW8Num11z0">
    <w:name w:val="WW8Num11z0"/>
    <w:rsid w:val="00C402E0"/>
  </w:style>
  <w:style w:type="character" w:customStyle="1" w:styleId="WW8Num12z0">
    <w:name w:val="WW8Num12z0"/>
    <w:rsid w:val="00C402E0"/>
    <w:rPr>
      <w:rFonts w:hint="default"/>
      <w:color w:val="000000"/>
      <w:sz w:val="28"/>
      <w:szCs w:val="28"/>
      <w:lang w:val="ru-RU"/>
    </w:rPr>
  </w:style>
  <w:style w:type="character" w:customStyle="1" w:styleId="WW8Num12z1">
    <w:name w:val="WW8Num12z1"/>
    <w:rsid w:val="00C402E0"/>
    <w:rPr>
      <w:rFonts w:ascii="Times New Roman" w:hAnsi="Times New Roman" w:cs="Times New Roman"/>
      <w:color w:val="000000"/>
      <w:sz w:val="28"/>
      <w:szCs w:val="28"/>
      <w:shd w:val="clear" w:color="auto" w:fill="FFFFFF"/>
    </w:rPr>
  </w:style>
  <w:style w:type="character" w:customStyle="1" w:styleId="2">
    <w:name w:val="Основной шрифт абзаца2"/>
    <w:rsid w:val="00C402E0"/>
  </w:style>
  <w:style w:type="character" w:customStyle="1" w:styleId="WW8Num3z1">
    <w:name w:val="WW8Num3z1"/>
    <w:rsid w:val="00C402E0"/>
  </w:style>
  <w:style w:type="character" w:customStyle="1" w:styleId="WW8Num3z2">
    <w:name w:val="WW8Num3z2"/>
    <w:rsid w:val="00C402E0"/>
  </w:style>
  <w:style w:type="character" w:customStyle="1" w:styleId="WW8Num3z3">
    <w:name w:val="WW8Num3z3"/>
    <w:rsid w:val="00C402E0"/>
  </w:style>
  <w:style w:type="character" w:customStyle="1" w:styleId="WW8Num3z4">
    <w:name w:val="WW8Num3z4"/>
    <w:rsid w:val="00C402E0"/>
  </w:style>
  <w:style w:type="character" w:customStyle="1" w:styleId="WW8Num3z5">
    <w:name w:val="WW8Num3z5"/>
    <w:rsid w:val="00C402E0"/>
  </w:style>
  <w:style w:type="character" w:customStyle="1" w:styleId="WW8Num3z6">
    <w:name w:val="WW8Num3z6"/>
    <w:rsid w:val="00C402E0"/>
  </w:style>
  <w:style w:type="character" w:customStyle="1" w:styleId="WW8Num3z7">
    <w:name w:val="WW8Num3z7"/>
    <w:rsid w:val="00C402E0"/>
  </w:style>
  <w:style w:type="character" w:customStyle="1" w:styleId="WW8Num3z8">
    <w:name w:val="WW8Num3z8"/>
    <w:rsid w:val="00C402E0"/>
  </w:style>
  <w:style w:type="character" w:customStyle="1" w:styleId="WW8Num6z1">
    <w:name w:val="WW8Num6z1"/>
    <w:rsid w:val="00C402E0"/>
    <w:rPr>
      <w:rFonts w:ascii="Symbol" w:hAnsi="Symbol" w:cs="Symbol" w:hint="default"/>
      <w:sz w:val="28"/>
    </w:rPr>
  </w:style>
  <w:style w:type="character" w:customStyle="1" w:styleId="WW8Num9z1">
    <w:name w:val="WW8Num9z1"/>
    <w:rsid w:val="00C402E0"/>
  </w:style>
  <w:style w:type="character" w:customStyle="1" w:styleId="WW8Num9z2">
    <w:name w:val="WW8Num9z2"/>
    <w:rsid w:val="00C402E0"/>
  </w:style>
  <w:style w:type="character" w:customStyle="1" w:styleId="WW8Num9z3">
    <w:name w:val="WW8Num9z3"/>
    <w:rsid w:val="00C402E0"/>
  </w:style>
  <w:style w:type="character" w:customStyle="1" w:styleId="WW8Num9z4">
    <w:name w:val="WW8Num9z4"/>
    <w:rsid w:val="00C402E0"/>
  </w:style>
  <w:style w:type="character" w:customStyle="1" w:styleId="WW8Num9z5">
    <w:name w:val="WW8Num9z5"/>
    <w:rsid w:val="00C402E0"/>
  </w:style>
  <w:style w:type="character" w:customStyle="1" w:styleId="WW8Num9z6">
    <w:name w:val="WW8Num9z6"/>
    <w:rsid w:val="00C402E0"/>
  </w:style>
  <w:style w:type="character" w:customStyle="1" w:styleId="WW8Num9z7">
    <w:name w:val="WW8Num9z7"/>
    <w:rsid w:val="00C402E0"/>
  </w:style>
  <w:style w:type="character" w:customStyle="1" w:styleId="WW8Num9z8">
    <w:name w:val="WW8Num9z8"/>
    <w:rsid w:val="00C402E0"/>
  </w:style>
  <w:style w:type="character" w:customStyle="1" w:styleId="WW8Num11z1">
    <w:name w:val="WW8Num11z1"/>
    <w:rsid w:val="00C402E0"/>
  </w:style>
  <w:style w:type="character" w:customStyle="1" w:styleId="WW8Num11z2">
    <w:name w:val="WW8Num11z2"/>
    <w:rsid w:val="00C402E0"/>
  </w:style>
  <w:style w:type="character" w:customStyle="1" w:styleId="WW8Num11z3">
    <w:name w:val="WW8Num11z3"/>
    <w:rsid w:val="00C402E0"/>
  </w:style>
  <w:style w:type="character" w:customStyle="1" w:styleId="WW8Num11z4">
    <w:name w:val="WW8Num11z4"/>
    <w:rsid w:val="00C402E0"/>
  </w:style>
  <w:style w:type="character" w:customStyle="1" w:styleId="WW8Num11z5">
    <w:name w:val="WW8Num11z5"/>
    <w:rsid w:val="00C402E0"/>
  </w:style>
  <w:style w:type="character" w:customStyle="1" w:styleId="WW8Num11z6">
    <w:name w:val="WW8Num11z6"/>
    <w:rsid w:val="00C402E0"/>
  </w:style>
  <w:style w:type="character" w:customStyle="1" w:styleId="WW8Num11z7">
    <w:name w:val="WW8Num11z7"/>
    <w:rsid w:val="00C402E0"/>
  </w:style>
  <w:style w:type="character" w:customStyle="1" w:styleId="WW8Num11z8">
    <w:name w:val="WW8Num11z8"/>
    <w:rsid w:val="00C402E0"/>
  </w:style>
  <w:style w:type="character" w:customStyle="1" w:styleId="WW8Num12z2">
    <w:name w:val="WW8Num12z2"/>
    <w:rsid w:val="00C402E0"/>
  </w:style>
  <w:style w:type="character" w:customStyle="1" w:styleId="WW8Num12z3">
    <w:name w:val="WW8Num12z3"/>
    <w:rsid w:val="00C402E0"/>
  </w:style>
  <w:style w:type="character" w:customStyle="1" w:styleId="WW8Num12z4">
    <w:name w:val="WW8Num12z4"/>
    <w:rsid w:val="00C402E0"/>
  </w:style>
  <w:style w:type="character" w:customStyle="1" w:styleId="WW8Num12z5">
    <w:name w:val="WW8Num12z5"/>
    <w:rsid w:val="00C402E0"/>
  </w:style>
  <w:style w:type="character" w:customStyle="1" w:styleId="WW8Num12z6">
    <w:name w:val="WW8Num12z6"/>
    <w:rsid w:val="00C402E0"/>
  </w:style>
  <w:style w:type="character" w:customStyle="1" w:styleId="WW8Num12z7">
    <w:name w:val="WW8Num12z7"/>
    <w:rsid w:val="00C402E0"/>
  </w:style>
  <w:style w:type="character" w:customStyle="1" w:styleId="WW8Num12z8">
    <w:name w:val="WW8Num12z8"/>
    <w:rsid w:val="00C402E0"/>
  </w:style>
  <w:style w:type="character" w:customStyle="1" w:styleId="WW8Num13z0">
    <w:name w:val="WW8Num13z0"/>
    <w:rsid w:val="00C402E0"/>
    <w:rPr>
      <w:rFonts w:hint="default"/>
    </w:rPr>
  </w:style>
  <w:style w:type="character" w:customStyle="1" w:styleId="WW8Num13z1">
    <w:name w:val="WW8Num13z1"/>
    <w:rsid w:val="00C402E0"/>
  </w:style>
  <w:style w:type="character" w:customStyle="1" w:styleId="WW8Num13z2">
    <w:name w:val="WW8Num13z2"/>
    <w:rsid w:val="00C402E0"/>
  </w:style>
  <w:style w:type="character" w:customStyle="1" w:styleId="WW8Num13z3">
    <w:name w:val="WW8Num13z3"/>
    <w:rsid w:val="00C402E0"/>
  </w:style>
  <w:style w:type="character" w:customStyle="1" w:styleId="WW8Num13z4">
    <w:name w:val="WW8Num13z4"/>
    <w:rsid w:val="00C402E0"/>
  </w:style>
  <w:style w:type="character" w:customStyle="1" w:styleId="WW8Num13z5">
    <w:name w:val="WW8Num13z5"/>
    <w:rsid w:val="00C402E0"/>
  </w:style>
  <w:style w:type="character" w:customStyle="1" w:styleId="WW8Num13z6">
    <w:name w:val="WW8Num13z6"/>
    <w:rsid w:val="00C402E0"/>
  </w:style>
  <w:style w:type="character" w:customStyle="1" w:styleId="WW8Num13z7">
    <w:name w:val="WW8Num13z7"/>
    <w:rsid w:val="00C402E0"/>
  </w:style>
  <w:style w:type="character" w:customStyle="1" w:styleId="WW8Num13z8">
    <w:name w:val="WW8Num13z8"/>
    <w:rsid w:val="00C402E0"/>
  </w:style>
  <w:style w:type="character" w:customStyle="1" w:styleId="WW8Num14z0">
    <w:name w:val="WW8Num14z0"/>
    <w:rsid w:val="00C402E0"/>
    <w:rPr>
      <w:rFonts w:hint="default"/>
    </w:rPr>
  </w:style>
  <w:style w:type="character" w:customStyle="1" w:styleId="WW8Num14z1">
    <w:name w:val="WW8Num14z1"/>
    <w:rsid w:val="00C402E0"/>
  </w:style>
  <w:style w:type="character" w:customStyle="1" w:styleId="WW8Num14z2">
    <w:name w:val="WW8Num14z2"/>
    <w:rsid w:val="00C402E0"/>
  </w:style>
  <w:style w:type="character" w:customStyle="1" w:styleId="WW8Num14z3">
    <w:name w:val="WW8Num14z3"/>
    <w:rsid w:val="00C402E0"/>
  </w:style>
  <w:style w:type="character" w:customStyle="1" w:styleId="WW8Num14z4">
    <w:name w:val="WW8Num14z4"/>
    <w:rsid w:val="00C402E0"/>
  </w:style>
  <w:style w:type="character" w:customStyle="1" w:styleId="WW8Num14z5">
    <w:name w:val="WW8Num14z5"/>
    <w:rsid w:val="00C402E0"/>
  </w:style>
  <w:style w:type="character" w:customStyle="1" w:styleId="WW8Num14z6">
    <w:name w:val="WW8Num14z6"/>
    <w:rsid w:val="00C402E0"/>
  </w:style>
  <w:style w:type="character" w:customStyle="1" w:styleId="WW8Num14z7">
    <w:name w:val="WW8Num14z7"/>
    <w:rsid w:val="00C402E0"/>
  </w:style>
  <w:style w:type="character" w:customStyle="1" w:styleId="WW8Num14z8">
    <w:name w:val="WW8Num14z8"/>
    <w:rsid w:val="00C402E0"/>
  </w:style>
  <w:style w:type="character" w:customStyle="1" w:styleId="WW8Num15z0">
    <w:name w:val="WW8Num15z0"/>
    <w:rsid w:val="00C402E0"/>
    <w:rPr>
      <w:rFonts w:hint="default"/>
    </w:rPr>
  </w:style>
  <w:style w:type="character" w:customStyle="1" w:styleId="WW8Num16z0">
    <w:name w:val="WW8Num16z0"/>
    <w:rsid w:val="00C402E0"/>
    <w:rPr>
      <w:rFonts w:hint="default"/>
    </w:rPr>
  </w:style>
  <w:style w:type="character" w:customStyle="1" w:styleId="WW8Num16z1">
    <w:name w:val="WW8Num16z1"/>
    <w:rsid w:val="00C402E0"/>
  </w:style>
  <w:style w:type="character" w:customStyle="1" w:styleId="WW8Num16z2">
    <w:name w:val="WW8Num16z2"/>
    <w:rsid w:val="00C402E0"/>
  </w:style>
  <w:style w:type="character" w:customStyle="1" w:styleId="WW8Num16z3">
    <w:name w:val="WW8Num16z3"/>
    <w:rsid w:val="00C402E0"/>
  </w:style>
  <w:style w:type="character" w:customStyle="1" w:styleId="WW8Num16z4">
    <w:name w:val="WW8Num16z4"/>
    <w:rsid w:val="00C402E0"/>
  </w:style>
  <w:style w:type="character" w:customStyle="1" w:styleId="WW8Num16z5">
    <w:name w:val="WW8Num16z5"/>
    <w:rsid w:val="00C402E0"/>
  </w:style>
  <w:style w:type="character" w:customStyle="1" w:styleId="WW8Num16z6">
    <w:name w:val="WW8Num16z6"/>
    <w:rsid w:val="00C402E0"/>
  </w:style>
  <w:style w:type="character" w:customStyle="1" w:styleId="WW8Num16z7">
    <w:name w:val="WW8Num16z7"/>
    <w:rsid w:val="00C402E0"/>
  </w:style>
  <w:style w:type="character" w:customStyle="1" w:styleId="WW8Num16z8">
    <w:name w:val="WW8Num16z8"/>
    <w:rsid w:val="00C402E0"/>
  </w:style>
  <w:style w:type="character" w:customStyle="1" w:styleId="WW8Num17z0">
    <w:name w:val="WW8Num17z0"/>
    <w:rsid w:val="00C402E0"/>
    <w:rPr>
      <w:rFonts w:hint="default"/>
    </w:rPr>
  </w:style>
  <w:style w:type="character" w:customStyle="1" w:styleId="WW8Num18z0">
    <w:name w:val="WW8Num18z0"/>
    <w:rsid w:val="00C402E0"/>
    <w:rPr>
      <w:rFonts w:hint="default"/>
      <w:sz w:val="24"/>
      <w:szCs w:val="24"/>
    </w:rPr>
  </w:style>
  <w:style w:type="character" w:customStyle="1" w:styleId="WW8Num18z1">
    <w:name w:val="WW8Num18z1"/>
    <w:rsid w:val="00C402E0"/>
  </w:style>
  <w:style w:type="character" w:customStyle="1" w:styleId="WW8Num18z2">
    <w:name w:val="WW8Num18z2"/>
    <w:rsid w:val="00C402E0"/>
  </w:style>
  <w:style w:type="character" w:customStyle="1" w:styleId="WW8Num18z3">
    <w:name w:val="WW8Num18z3"/>
    <w:rsid w:val="00C402E0"/>
  </w:style>
  <w:style w:type="character" w:customStyle="1" w:styleId="WW8Num18z4">
    <w:name w:val="WW8Num18z4"/>
    <w:rsid w:val="00C402E0"/>
  </w:style>
  <w:style w:type="character" w:customStyle="1" w:styleId="WW8Num18z5">
    <w:name w:val="WW8Num18z5"/>
    <w:rsid w:val="00C402E0"/>
  </w:style>
  <w:style w:type="character" w:customStyle="1" w:styleId="WW8Num18z6">
    <w:name w:val="WW8Num18z6"/>
    <w:rsid w:val="00C402E0"/>
  </w:style>
  <w:style w:type="character" w:customStyle="1" w:styleId="WW8Num18z7">
    <w:name w:val="WW8Num18z7"/>
    <w:rsid w:val="00C402E0"/>
  </w:style>
  <w:style w:type="character" w:customStyle="1" w:styleId="WW8Num18z8">
    <w:name w:val="WW8Num18z8"/>
    <w:rsid w:val="00C402E0"/>
  </w:style>
  <w:style w:type="character" w:customStyle="1" w:styleId="WW8Num19z0">
    <w:name w:val="WW8Num19z0"/>
    <w:rsid w:val="00C402E0"/>
  </w:style>
  <w:style w:type="character" w:customStyle="1" w:styleId="WW8Num19z1">
    <w:name w:val="WW8Num19z1"/>
    <w:rsid w:val="00C402E0"/>
  </w:style>
  <w:style w:type="character" w:customStyle="1" w:styleId="WW8Num19z2">
    <w:name w:val="WW8Num19z2"/>
    <w:rsid w:val="00C402E0"/>
  </w:style>
  <w:style w:type="character" w:customStyle="1" w:styleId="WW8Num19z3">
    <w:name w:val="WW8Num19z3"/>
    <w:rsid w:val="00C402E0"/>
  </w:style>
  <w:style w:type="character" w:customStyle="1" w:styleId="WW8Num19z4">
    <w:name w:val="WW8Num19z4"/>
    <w:rsid w:val="00C402E0"/>
  </w:style>
  <w:style w:type="character" w:customStyle="1" w:styleId="WW8Num19z5">
    <w:name w:val="WW8Num19z5"/>
    <w:rsid w:val="00C402E0"/>
  </w:style>
  <w:style w:type="character" w:customStyle="1" w:styleId="WW8Num19z6">
    <w:name w:val="WW8Num19z6"/>
    <w:rsid w:val="00C402E0"/>
  </w:style>
  <w:style w:type="character" w:customStyle="1" w:styleId="WW8Num19z7">
    <w:name w:val="WW8Num19z7"/>
    <w:rsid w:val="00C402E0"/>
  </w:style>
  <w:style w:type="character" w:customStyle="1" w:styleId="WW8Num19z8">
    <w:name w:val="WW8Num19z8"/>
    <w:rsid w:val="00C402E0"/>
  </w:style>
  <w:style w:type="character" w:customStyle="1" w:styleId="WW8Num20z0">
    <w:name w:val="WW8Num20z0"/>
    <w:rsid w:val="00C402E0"/>
    <w:rPr>
      <w:rFonts w:hint="default"/>
    </w:rPr>
  </w:style>
  <w:style w:type="character" w:customStyle="1" w:styleId="WW8Num20z1">
    <w:name w:val="WW8Num20z1"/>
    <w:rsid w:val="00C402E0"/>
    <w:rPr>
      <w:rFonts w:ascii="Times New Roman" w:hAnsi="Times New Roman" w:cs="Times New Roman" w:hint="default"/>
      <w:color w:val="auto"/>
      <w:sz w:val="28"/>
      <w:szCs w:val="28"/>
      <w:shd w:val="clear" w:color="auto" w:fill="FFFFFF"/>
    </w:rPr>
  </w:style>
  <w:style w:type="character" w:customStyle="1" w:styleId="WW8Num21z0">
    <w:name w:val="WW8Num21z0"/>
    <w:rsid w:val="00C402E0"/>
    <w:rPr>
      <w:rFonts w:hint="default"/>
    </w:rPr>
  </w:style>
  <w:style w:type="character" w:customStyle="1" w:styleId="WW8Num21z1">
    <w:name w:val="WW8Num21z1"/>
    <w:rsid w:val="00C402E0"/>
    <w:rPr>
      <w:rFonts w:ascii="Times New Roman" w:hAnsi="Times New Roman" w:cs="Times New Roman" w:hint="default"/>
      <w:i w:val="0"/>
      <w:color w:val="auto"/>
      <w:sz w:val="28"/>
      <w:szCs w:val="28"/>
    </w:rPr>
  </w:style>
  <w:style w:type="character" w:customStyle="1" w:styleId="WW8Num22z0">
    <w:name w:val="WW8Num22z0"/>
    <w:rsid w:val="00C402E0"/>
    <w:rPr>
      <w:rFonts w:hint="default"/>
    </w:rPr>
  </w:style>
  <w:style w:type="character" w:customStyle="1" w:styleId="WW8Num22z1">
    <w:name w:val="WW8Num22z1"/>
    <w:rsid w:val="00C402E0"/>
    <w:rPr>
      <w:rFonts w:hint="default"/>
      <w:sz w:val="28"/>
      <w:szCs w:val="28"/>
    </w:rPr>
  </w:style>
  <w:style w:type="character" w:customStyle="1" w:styleId="WW8Num23z0">
    <w:name w:val="WW8Num23z0"/>
    <w:rsid w:val="00C402E0"/>
    <w:rPr>
      <w:rFonts w:hint="default"/>
    </w:rPr>
  </w:style>
  <w:style w:type="character" w:customStyle="1" w:styleId="13">
    <w:name w:val="Основной шрифт абзаца1"/>
    <w:rsid w:val="00C402E0"/>
  </w:style>
  <w:style w:type="character" w:customStyle="1" w:styleId="aa">
    <w:name w:val="Текст сноски Знак"/>
    <w:rsid w:val="00C402E0"/>
    <w:rPr>
      <w:rFonts w:ascii="Times New Roman" w:hAnsi="Times New Roman" w:cs="Times New Roman"/>
      <w:sz w:val="20"/>
      <w:szCs w:val="20"/>
    </w:rPr>
  </w:style>
  <w:style w:type="character" w:customStyle="1" w:styleId="ab">
    <w:name w:val="Символ сноски"/>
    <w:rsid w:val="00C402E0"/>
    <w:rPr>
      <w:vertAlign w:val="superscript"/>
    </w:rPr>
  </w:style>
  <w:style w:type="character" w:customStyle="1" w:styleId="ac">
    <w:name w:val="Верхний колонтитул Знак"/>
    <w:rsid w:val="00C402E0"/>
    <w:rPr>
      <w:rFonts w:ascii="Times New Roman" w:hAnsi="Times New Roman" w:cs="Times New Roman"/>
      <w:sz w:val="28"/>
    </w:rPr>
  </w:style>
  <w:style w:type="character" w:customStyle="1" w:styleId="ad">
    <w:name w:val="Нижний колонтитул Знак"/>
    <w:rsid w:val="00C402E0"/>
    <w:rPr>
      <w:rFonts w:ascii="Times New Roman" w:hAnsi="Times New Roman" w:cs="Times New Roman"/>
      <w:sz w:val="28"/>
    </w:rPr>
  </w:style>
  <w:style w:type="character" w:customStyle="1" w:styleId="ae">
    <w:name w:val="Основной текст Знак"/>
    <w:rsid w:val="00C402E0"/>
    <w:rPr>
      <w:rFonts w:ascii="Times New Roman" w:eastAsia="Times New Roman" w:hAnsi="Times New Roman" w:cs="Times New Roman"/>
      <w:sz w:val="24"/>
      <w:szCs w:val="24"/>
    </w:rPr>
  </w:style>
  <w:style w:type="character" w:customStyle="1" w:styleId="af">
    <w:name w:val="Гипертекстовая ссылка"/>
    <w:rsid w:val="00C402E0"/>
    <w:rPr>
      <w:rFonts w:cs="Times New Roman"/>
      <w:b w:val="0"/>
      <w:color w:val="106BBE"/>
    </w:rPr>
  </w:style>
  <w:style w:type="character" w:customStyle="1" w:styleId="af0">
    <w:name w:val="Сравнение редакций. Добавленный фрагмент"/>
    <w:rsid w:val="00C402E0"/>
    <w:rPr>
      <w:color w:val="000000"/>
      <w:shd w:val="clear" w:color="auto" w:fill="C1D7FF"/>
    </w:rPr>
  </w:style>
  <w:style w:type="character" w:customStyle="1" w:styleId="14">
    <w:name w:val="Знак примечания1"/>
    <w:rsid w:val="00C402E0"/>
    <w:rPr>
      <w:sz w:val="16"/>
      <w:szCs w:val="16"/>
    </w:rPr>
  </w:style>
  <w:style w:type="character" w:customStyle="1" w:styleId="af1">
    <w:name w:val="Текст примечания Знак"/>
    <w:rsid w:val="00C402E0"/>
    <w:rPr>
      <w:rFonts w:ascii="Times New Roman" w:hAnsi="Times New Roman" w:cs="Times New Roman"/>
    </w:rPr>
  </w:style>
  <w:style w:type="character" w:customStyle="1" w:styleId="af2">
    <w:name w:val="Тема примечания Знак"/>
    <w:rsid w:val="00C402E0"/>
    <w:rPr>
      <w:rFonts w:ascii="Times New Roman" w:hAnsi="Times New Roman" w:cs="Times New Roman"/>
      <w:b/>
      <w:bCs/>
    </w:rPr>
  </w:style>
  <w:style w:type="character" w:customStyle="1" w:styleId="CharacterStyle2">
    <w:name w:val="Character Style 2"/>
    <w:rsid w:val="00C402E0"/>
    <w:rPr>
      <w:sz w:val="20"/>
    </w:rPr>
  </w:style>
  <w:style w:type="character" w:customStyle="1" w:styleId="15">
    <w:name w:val="Знак сноски1"/>
    <w:rsid w:val="00C402E0"/>
    <w:rPr>
      <w:vertAlign w:val="superscript"/>
    </w:rPr>
  </w:style>
  <w:style w:type="character" w:customStyle="1" w:styleId="af3">
    <w:name w:val="Символы концевой сноски"/>
    <w:rsid w:val="00C402E0"/>
    <w:rPr>
      <w:vertAlign w:val="superscript"/>
    </w:rPr>
  </w:style>
  <w:style w:type="character" w:customStyle="1" w:styleId="WW-">
    <w:name w:val="WW-Символы концевой сноски"/>
    <w:rsid w:val="00C402E0"/>
  </w:style>
  <w:style w:type="character" w:styleId="af4">
    <w:name w:val="footnote reference"/>
    <w:rsid w:val="00C402E0"/>
    <w:rPr>
      <w:vertAlign w:val="superscript"/>
    </w:rPr>
  </w:style>
  <w:style w:type="character" w:styleId="af5">
    <w:name w:val="endnote reference"/>
    <w:rsid w:val="00C402E0"/>
    <w:rPr>
      <w:vertAlign w:val="superscript"/>
    </w:rPr>
  </w:style>
  <w:style w:type="paragraph" w:customStyle="1" w:styleId="a">
    <w:name w:val="Заголовок"/>
    <w:basedOn w:val="a1"/>
    <w:next w:val="af6"/>
    <w:rsid w:val="00C402E0"/>
    <w:pPr>
      <w:keepNext/>
      <w:suppressAutoHyphens/>
      <w:spacing w:before="240" w:after="120"/>
      <w:ind w:firstLine="709"/>
      <w:jc w:val="both"/>
    </w:pPr>
    <w:rPr>
      <w:rFonts w:ascii="Arial" w:eastAsia="Microsoft YaHei" w:hAnsi="Arial" w:cs="Mangal"/>
      <w:sz w:val="28"/>
      <w:szCs w:val="28"/>
      <w:lang w:eastAsia="ar-SA"/>
    </w:rPr>
  </w:style>
  <w:style w:type="paragraph" w:styleId="af6">
    <w:name w:val="Body Text"/>
    <w:basedOn w:val="a1"/>
    <w:link w:val="16"/>
    <w:rsid w:val="00C402E0"/>
    <w:pPr>
      <w:suppressAutoHyphens/>
      <w:spacing w:after="120"/>
    </w:pPr>
    <w:rPr>
      <w:lang w:val="x-none" w:eastAsia="ar-SA"/>
    </w:rPr>
  </w:style>
  <w:style w:type="character" w:customStyle="1" w:styleId="16">
    <w:name w:val="Основной текст Знак1"/>
    <w:basedOn w:val="a2"/>
    <w:link w:val="af6"/>
    <w:rsid w:val="00C402E0"/>
    <w:rPr>
      <w:rFonts w:ascii="Times New Roman" w:eastAsia="Times New Roman" w:hAnsi="Times New Roman" w:cs="Times New Roman"/>
      <w:sz w:val="24"/>
      <w:szCs w:val="24"/>
      <w:lang w:val="x-none" w:eastAsia="ar-SA"/>
    </w:rPr>
  </w:style>
  <w:style w:type="paragraph" w:styleId="af7">
    <w:name w:val="List"/>
    <w:basedOn w:val="af6"/>
    <w:rsid w:val="00C402E0"/>
    <w:rPr>
      <w:rFonts w:cs="Mangal"/>
    </w:rPr>
  </w:style>
  <w:style w:type="paragraph" w:customStyle="1" w:styleId="17">
    <w:name w:val="Название1"/>
    <w:basedOn w:val="a1"/>
    <w:rsid w:val="00C402E0"/>
    <w:pPr>
      <w:suppressLineNumbers/>
      <w:suppressAutoHyphens/>
      <w:spacing w:before="120" w:after="120"/>
      <w:ind w:firstLine="709"/>
      <w:jc w:val="both"/>
    </w:pPr>
    <w:rPr>
      <w:rFonts w:eastAsia="Calibri" w:cs="Mangal"/>
      <w:i/>
      <w:iCs/>
      <w:lang w:eastAsia="ar-SA"/>
    </w:rPr>
  </w:style>
  <w:style w:type="paragraph" w:customStyle="1" w:styleId="20">
    <w:name w:val="Указатель2"/>
    <w:basedOn w:val="a1"/>
    <w:rsid w:val="00C402E0"/>
    <w:pPr>
      <w:suppressLineNumbers/>
      <w:suppressAutoHyphens/>
      <w:ind w:firstLine="709"/>
      <w:jc w:val="both"/>
    </w:pPr>
    <w:rPr>
      <w:rFonts w:eastAsia="Calibri" w:cs="Mangal"/>
      <w:sz w:val="28"/>
      <w:szCs w:val="22"/>
      <w:lang w:eastAsia="ar-SA"/>
    </w:rPr>
  </w:style>
  <w:style w:type="paragraph" w:customStyle="1" w:styleId="18">
    <w:name w:val="Заголовок1"/>
    <w:basedOn w:val="a1"/>
    <w:next w:val="af6"/>
    <w:rsid w:val="00C402E0"/>
    <w:pPr>
      <w:keepNext/>
      <w:widowControl w:val="0"/>
      <w:suppressAutoHyphens/>
      <w:spacing w:before="240" w:after="120"/>
    </w:pPr>
    <w:rPr>
      <w:rFonts w:ascii="Arial" w:eastAsia="Microsoft YaHei" w:hAnsi="Arial" w:cs="Mangal"/>
      <w:kern w:val="1"/>
      <w:sz w:val="28"/>
      <w:szCs w:val="28"/>
      <w:lang w:eastAsia="hi-IN" w:bidi="hi-IN"/>
    </w:rPr>
  </w:style>
  <w:style w:type="paragraph" w:customStyle="1" w:styleId="19">
    <w:name w:val="Указатель1"/>
    <w:basedOn w:val="a1"/>
    <w:rsid w:val="00C402E0"/>
    <w:pPr>
      <w:suppressLineNumbers/>
      <w:suppressAutoHyphens/>
      <w:ind w:firstLine="709"/>
      <w:jc w:val="both"/>
    </w:pPr>
    <w:rPr>
      <w:rFonts w:eastAsia="Calibri" w:cs="Mangal"/>
      <w:sz w:val="28"/>
      <w:szCs w:val="22"/>
      <w:lang w:eastAsia="ar-SA"/>
    </w:rPr>
  </w:style>
  <w:style w:type="paragraph" w:styleId="af8">
    <w:name w:val="TOC Heading"/>
    <w:basedOn w:val="1"/>
    <w:next w:val="a1"/>
    <w:qFormat/>
    <w:rsid w:val="00C402E0"/>
    <w:pPr>
      <w:keepLines/>
      <w:suppressAutoHyphens/>
      <w:spacing w:after="0" w:line="252" w:lineRule="auto"/>
    </w:pPr>
    <w:rPr>
      <w:rFonts w:ascii="Calibri Light" w:hAnsi="Calibri Light" w:cs="Times New Roman"/>
      <w:b w:val="0"/>
      <w:bCs w:val="0"/>
      <w:color w:val="2E74B5"/>
      <w:kern w:val="0"/>
      <w:lang w:val="x-none" w:eastAsia="ar-SA"/>
    </w:rPr>
  </w:style>
  <w:style w:type="paragraph" w:styleId="1a">
    <w:name w:val="toc 1"/>
    <w:basedOn w:val="a1"/>
    <w:next w:val="a1"/>
    <w:rsid w:val="00C402E0"/>
    <w:pPr>
      <w:suppressAutoHyphens/>
      <w:spacing w:before="360" w:after="360"/>
    </w:pPr>
    <w:rPr>
      <w:rFonts w:ascii="Calibri" w:eastAsia="Calibri" w:hAnsi="Calibri" w:cs="Calibri"/>
      <w:b/>
      <w:bCs/>
      <w:caps/>
      <w:sz w:val="22"/>
      <w:szCs w:val="22"/>
      <w:u w:val="single"/>
      <w:lang w:eastAsia="ar-SA"/>
    </w:rPr>
  </w:style>
  <w:style w:type="paragraph" w:styleId="af9">
    <w:name w:val="footnote text"/>
    <w:basedOn w:val="a1"/>
    <w:link w:val="1b"/>
    <w:rsid w:val="00C402E0"/>
    <w:pPr>
      <w:suppressAutoHyphens/>
      <w:ind w:firstLine="709"/>
      <w:jc w:val="both"/>
    </w:pPr>
    <w:rPr>
      <w:rFonts w:eastAsia="Calibri"/>
      <w:sz w:val="20"/>
      <w:szCs w:val="20"/>
      <w:lang w:val="x-none" w:eastAsia="ar-SA"/>
    </w:rPr>
  </w:style>
  <w:style w:type="character" w:customStyle="1" w:styleId="1b">
    <w:name w:val="Текст сноски Знак1"/>
    <w:basedOn w:val="a2"/>
    <w:link w:val="af9"/>
    <w:rsid w:val="00C402E0"/>
    <w:rPr>
      <w:rFonts w:ascii="Times New Roman" w:eastAsia="Calibri" w:hAnsi="Times New Roman" w:cs="Times New Roman"/>
      <w:sz w:val="20"/>
      <w:szCs w:val="20"/>
      <w:lang w:val="x-none" w:eastAsia="ar-SA"/>
    </w:rPr>
  </w:style>
  <w:style w:type="paragraph" w:styleId="afa">
    <w:name w:val="No Spacing"/>
    <w:qFormat/>
    <w:rsid w:val="00C402E0"/>
    <w:pPr>
      <w:suppressAutoHyphens/>
      <w:spacing w:after="0" w:line="240" w:lineRule="auto"/>
    </w:pPr>
    <w:rPr>
      <w:rFonts w:ascii="Calibri" w:eastAsia="Calibri" w:hAnsi="Calibri" w:cs="Calibri"/>
      <w:lang w:eastAsia="ar-SA"/>
    </w:rPr>
  </w:style>
  <w:style w:type="paragraph" w:styleId="afb">
    <w:name w:val="header"/>
    <w:basedOn w:val="a1"/>
    <w:link w:val="1c"/>
    <w:rsid w:val="00C402E0"/>
    <w:pPr>
      <w:suppressAutoHyphens/>
      <w:ind w:firstLine="709"/>
      <w:jc w:val="both"/>
    </w:pPr>
    <w:rPr>
      <w:rFonts w:eastAsia="Calibri"/>
      <w:sz w:val="28"/>
      <w:szCs w:val="20"/>
      <w:lang w:val="x-none" w:eastAsia="ar-SA"/>
    </w:rPr>
  </w:style>
  <w:style w:type="character" w:customStyle="1" w:styleId="1c">
    <w:name w:val="Верхний колонтитул Знак1"/>
    <w:basedOn w:val="a2"/>
    <w:link w:val="afb"/>
    <w:rsid w:val="00C402E0"/>
    <w:rPr>
      <w:rFonts w:ascii="Times New Roman" w:eastAsia="Calibri" w:hAnsi="Times New Roman" w:cs="Times New Roman"/>
      <w:sz w:val="28"/>
      <w:szCs w:val="20"/>
      <w:lang w:val="x-none" w:eastAsia="ar-SA"/>
    </w:rPr>
  </w:style>
  <w:style w:type="paragraph" w:styleId="afc">
    <w:name w:val="footer"/>
    <w:basedOn w:val="a1"/>
    <w:link w:val="1d"/>
    <w:rsid w:val="00C402E0"/>
    <w:pPr>
      <w:suppressAutoHyphens/>
      <w:ind w:firstLine="709"/>
      <w:jc w:val="both"/>
    </w:pPr>
    <w:rPr>
      <w:rFonts w:eastAsia="Calibri"/>
      <w:sz w:val="28"/>
      <w:szCs w:val="20"/>
      <w:lang w:val="x-none" w:eastAsia="ar-SA"/>
    </w:rPr>
  </w:style>
  <w:style w:type="character" w:customStyle="1" w:styleId="1d">
    <w:name w:val="Нижний колонтитул Знак1"/>
    <w:basedOn w:val="a2"/>
    <w:link w:val="afc"/>
    <w:rsid w:val="00C402E0"/>
    <w:rPr>
      <w:rFonts w:ascii="Times New Roman" w:eastAsia="Calibri" w:hAnsi="Times New Roman" w:cs="Times New Roman"/>
      <w:sz w:val="28"/>
      <w:szCs w:val="20"/>
      <w:lang w:val="x-none" w:eastAsia="ar-SA"/>
    </w:rPr>
  </w:style>
  <w:style w:type="paragraph" w:customStyle="1" w:styleId="Standard">
    <w:name w:val="Standard"/>
    <w:rsid w:val="00C402E0"/>
    <w:pPr>
      <w:widowControl w:val="0"/>
      <w:suppressAutoHyphens/>
      <w:spacing w:after="0" w:line="240" w:lineRule="auto"/>
      <w:textAlignment w:val="baseline"/>
    </w:pPr>
    <w:rPr>
      <w:rFonts w:ascii="Times New Roman" w:eastAsia="Andale Sans UI" w:hAnsi="Times New Roman" w:cs="Tahoma"/>
      <w:kern w:val="1"/>
      <w:sz w:val="24"/>
      <w:szCs w:val="24"/>
      <w:lang w:val="de-DE" w:eastAsia="fa-IR" w:bidi="fa-IR"/>
    </w:rPr>
  </w:style>
  <w:style w:type="paragraph" w:styleId="21">
    <w:name w:val="toc 2"/>
    <w:basedOn w:val="a1"/>
    <w:next w:val="a1"/>
    <w:rsid w:val="00C402E0"/>
    <w:pPr>
      <w:suppressAutoHyphens/>
    </w:pPr>
    <w:rPr>
      <w:rFonts w:ascii="Calibri" w:eastAsia="Calibri" w:hAnsi="Calibri" w:cs="Calibri"/>
      <w:b/>
      <w:bCs/>
      <w:smallCaps/>
      <w:sz w:val="22"/>
      <w:szCs w:val="22"/>
      <w:lang w:eastAsia="ar-SA"/>
    </w:rPr>
  </w:style>
  <w:style w:type="paragraph" w:styleId="31">
    <w:name w:val="toc 3"/>
    <w:basedOn w:val="a1"/>
    <w:next w:val="a1"/>
    <w:rsid w:val="00C402E0"/>
    <w:pPr>
      <w:suppressAutoHyphens/>
    </w:pPr>
    <w:rPr>
      <w:rFonts w:ascii="Calibri" w:eastAsia="Calibri" w:hAnsi="Calibri" w:cs="Calibri"/>
      <w:smallCaps/>
      <w:sz w:val="22"/>
      <w:szCs w:val="22"/>
      <w:lang w:eastAsia="ar-SA"/>
    </w:rPr>
  </w:style>
  <w:style w:type="paragraph" w:styleId="4">
    <w:name w:val="toc 4"/>
    <w:basedOn w:val="a1"/>
    <w:next w:val="a1"/>
    <w:rsid w:val="00C402E0"/>
    <w:pPr>
      <w:suppressAutoHyphens/>
    </w:pPr>
    <w:rPr>
      <w:rFonts w:ascii="Calibri" w:eastAsia="Calibri" w:hAnsi="Calibri" w:cs="Calibri"/>
      <w:sz w:val="22"/>
      <w:szCs w:val="22"/>
      <w:lang w:eastAsia="ar-SA"/>
    </w:rPr>
  </w:style>
  <w:style w:type="paragraph" w:styleId="5">
    <w:name w:val="toc 5"/>
    <w:basedOn w:val="a1"/>
    <w:next w:val="a1"/>
    <w:rsid w:val="00C402E0"/>
    <w:pPr>
      <w:suppressAutoHyphens/>
    </w:pPr>
    <w:rPr>
      <w:rFonts w:ascii="Calibri" w:eastAsia="Calibri" w:hAnsi="Calibri" w:cs="Calibri"/>
      <w:sz w:val="22"/>
      <w:szCs w:val="22"/>
      <w:lang w:eastAsia="ar-SA"/>
    </w:rPr>
  </w:style>
  <w:style w:type="paragraph" w:styleId="6">
    <w:name w:val="toc 6"/>
    <w:basedOn w:val="a1"/>
    <w:next w:val="a1"/>
    <w:rsid w:val="00C402E0"/>
    <w:pPr>
      <w:suppressAutoHyphens/>
    </w:pPr>
    <w:rPr>
      <w:rFonts w:ascii="Calibri" w:eastAsia="Calibri" w:hAnsi="Calibri" w:cs="Calibri"/>
      <w:sz w:val="22"/>
      <w:szCs w:val="22"/>
      <w:lang w:eastAsia="ar-SA"/>
    </w:rPr>
  </w:style>
  <w:style w:type="paragraph" w:styleId="7">
    <w:name w:val="toc 7"/>
    <w:basedOn w:val="a1"/>
    <w:next w:val="a1"/>
    <w:rsid w:val="00C402E0"/>
    <w:pPr>
      <w:suppressAutoHyphens/>
    </w:pPr>
    <w:rPr>
      <w:rFonts w:ascii="Calibri" w:eastAsia="Calibri" w:hAnsi="Calibri" w:cs="Calibri"/>
      <w:sz w:val="22"/>
      <w:szCs w:val="22"/>
      <w:lang w:eastAsia="ar-SA"/>
    </w:rPr>
  </w:style>
  <w:style w:type="paragraph" w:styleId="8">
    <w:name w:val="toc 8"/>
    <w:basedOn w:val="a1"/>
    <w:next w:val="a1"/>
    <w:rsid w:val="00C402E0"/>
    <w:pPr>
      <w:suppressAutoHyphens/>
    </w:pPr>
    <w:rPr>
      <w:rFonts w:ascii="Calibri" w:eastAsia="Calibri" w:hAnsi="Calibri" w:cs="Calibri"/>
      <w:sz w:val="22"/>
      <w:szCs w:val="22"/>
      <w:lang w:eastAsia="ar-SA"/>
    </w:rPr>
  </w:style>
  <w:style w:type="paragraph" w:styleId="9">
    <w:name w:val="toc 9"/>
    <w:basedOn w:val="a1"/>
    <w:next w:val="a1"/>
    <w:rsid w:val="00C402E0"/>
    <w:pPr>
      <w:suppressAutoHyphens/>
    </w:pPr>
    <w:rPr>
      <w:rFonts w:ascii="Calibri" w:eastAsia="Calibri" w:hAnsi="Calibri" w:cs="Calibri"/>
      <w:sz w:val="22"/>
      <w:szCs w:val="22"/>
      <w:lang w:eastAsia="ar-SA"/>
    </w:rPr>
  </w:style>
  <w:style w:type="paragraph" w:customStyle="1" w:styleId="western">
    <w:name w:val="western"/>
    <w:basedOn w:val="a1"/>
    <w:rsid w:val="00C402E0"/>
    <w:pPr>
      <w:suppressAutoHyphens/>
      <w:spacing w:before="280" w:after="280"/>
    </w:pPr>
    <w:rPr>
      <w:lang w:eastAsia="ar-SA"/>
    </w:rPr>
  </w:style>
  <w:style w:type="paragraph" w:customStyle="1" w:styleId="11">
    <w:name w:val="Маркированный список1"/>
    <w:basedOn w:val="a1"/>
    <w:rsid w:val="00C402E0"/>
    <w:pPr>
      <w:numPr>
        <w:numId w:val="4"/>
      </w:numPr>
      <w:suppressAutoHyphens/>
      <w:jc w:val="both"/>
    </w:pPr>
    <w:rPr>
      <w:rFonts w:eastAsia="Calibri"/>
      <w:sz w:val="28"/>
      <w:szCs w:val="22"/>
      <w:lang w:eastAsia="ar-SA"/>
    </w:rPr>
  </w:style>
  <w:style w:type="paragraph" w:customStyle="1" w:styleId="ConsPlusNonformat">
    <w:name w:val="ConsPlusNonformat"/>
    <w:rsid w:val="00C402E0"/>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d">
    <w:name w:val="Таблицы (моноширинный)"/>
    <w:basedOn w:val="a1"/>
    <w:next w:val="a1"/>
    <w:rsid w:val="00C402E0"/>
    <w:pPr>
      <w:widowControl w:val="0"/>
      <w:suppressAutoHyphens/>
      <w:autoSpaceDE w:val="0"/>
    </w:pPr>
    <w:rPr>
      <w:rFonts w:ascii="Courier New" w:hAnsi="Courier New" w:cs="Courier New"/>
      <w:sz w:val="26"/>
      <w:szCs w:val="26"/>
      <w:lang w:eastAsia="ar-SA"/>
    </w:rPr>
  </w:style>
  <w:style w:type="paragraph" w:customStyle="1" w:styleId="1e">
    <w:name w:val="Текст примечания1"/>
    <w:basedOn w:val="a1"/>
    <w:rsid w:val="00C402E0"/>
    <w:pPr>
      <w:suppressAutoHyphens/>
      <w:ind w:firstLine="709"/>
      <w:jc w:val="both"/>
    </w:pPr>
    <w:rPr>
      <w:rFonts w:eastAsia="Calibri"/>
      <w:sz w:val="20"/>
      <w:szCs w:val="20"/>
      <w:lang w:val="x-none" w:eastAsia="ar-SA"/>
    </w:rPr>
  </w:style>
  <w:style w:type="paragraph" w:styleId="afe">
    <w:name w:val="annotation text"/>
    <w:basedOn w:val="a1"/>
    <w:link w:val="1f"/>
    <w:semiHidden/>
    <w:rsid w:val="00C402E0"/>
    <w:pPr>
      <w:suppressAutoHyphens/>
      <w:ind w:firstLine="709"/>
      <w:jc w:val="both"/>
    </w:pPr>
    <w:rPr>
      <w:rFonts w:eastAsia="Calibri"/>
      <w:sz w:val="20"/>
      <w:szCs w:val="20"/>
      <w:lang w:eastAsia="ar-SA"/>
    </w:rPr>
  </w:style>
  <w:style w:type="character" w:customStyle="1" w:styleId="1f">
    <w:name w:val="Текст примечания Знак1"/>
    <w:basedOn w:val="a2"/>
    <w:link w:val="afe"/>
    <w:semiHidden/>
    <w:rsid w:val="00C402E0"/>
    <w:rPr>
      <w:rFonts w:ascii="Times New Roman" w:eastAsia="Calibri" w:hAnsi="Times New Roman" w:cs="Times New Roman"/>
      <w:sz w:val="20"/>
      <w:szCs w:val="20"/>
      <w:lang w:eastAsia="ar-SA"/>
    </w:rPr>
  </w:style>
  <w:style w:type="paragraph" w:styleId="aff">
    <w:name w:val="annotation subject"/>
    <w:basedOn w:val="1e"/>
    <w:next w:val="1e"/>
    <w:link w:val="1f0"/>
    <w:rsid w:val="00C402E0"/>
    <w:rPr>
      <w:b/>
      <w:bCs/>
    </w:rPr>
  </w:style>
  <w:style w:type="character" w:customStyle="1" w:styleId="1f0">
    <w:name w:val="Тема примечания Знак1"/>
    <w:basedOn w:val="1f"/>
    <w:link w:val="aff"/>
    <w:rsid w:val="00C402E0"/>
    <w:rPr>
      <w:rFonts w:ascii="Times New Roman" w:eastAsia="Calibri" w:hAnsi="Times New Roman" w:cs="Times New Roman"/>
      <w:b/>
      <w:bCs/>
      <w:sz w:val="20"/>
      <w:szCs w:val="20"/>
      <w:lang w:val="x-none" w:eastAsia="ar-SA"/>
    </w:rPr>
  </w:style>
  <w:style w:type="paragraph" w:customStyle="1" w:styleId="10">
    <w:name w:val="Нумерованный список1"/>
    <w:basedOn w:val="a1"/>
    <w:rsid w:val="00C402E0"/>
    <w:pPr>
      <w:numPr>
        <w:numId w:val="3"/>
      </w:numPr>
      <w:suppressAutoHyphens/>
      <w:spacing w:after="200" w:line="276" w:lineRule="auto"/>
    </w:pPr>
    <w:rPr>
      <w:rFonts w:ascii="Calibri" w:eastAsia="Calibri" w:hAnsi="Calibri" w:cs="Calibri"/>
      <w:sz w:val="22"/>
      <w:szCs w:val="22"/>
      <w:lang w:eastAsia="ar-SA"/>
    </w:rPr>
  </w:style>
  <w:style w:type="paragraph" w:styleId="aff0">
    <w:name w:val="Normal (Web)"/>
    <w:basedOn w:val="a1"/>
    <w:rsid w:val="00C402E0"/>
    <w:pPr>
      <w:suppressAutoHyphens/>
      <w:spacing w:before="280" w:after="280"/>
    </w:pPr>
    <w:rPr>
      <w:lang w:eastAsia="ar-SA"/>
    </w:rPr>
  </w:style>
  <w:style w:type="paragraph" w:customStyle="1" w:styleId="100">
    <w:name w:val="Оглавление 10"/>
    <w:basedOn w:val="19"/>
    <w:rsid w:val="00C402E0"/>
    <w:pPr>
      <w:tabs>
        <w:tab w:val="right" w:leader="dot" w:pos="7091"/>
      </w:tabs>
      <w:ind w:left="2547" w:firstLine="0"/>
    </w:pPr>
  </w:style>
  <w:style w:type="paragraph" w:customStyle="1" w:styleId="aff1">
    <w:name w:val="Заголовок таблицы"/>
    <w:basedOn w:val="a9"/>
    <w:rsid w:val="00C402E0"/>
    <w:pPr>
      <w:jc w:val="center"/>
    </w:pPr>
    <w:rPr>
      <w:b/>
      <w:bCs/>
    </w:rPr>
  </w:style>
  <w:style w:type="paragraph" w:customStyle="1" w:styleId="msonormalmrcssattr">
    <w:name w:val="msonormal_mr_css_attr"/>
    <w:basedOn w:val="a1"/>
    <w:rsid w:val="00C402E0"/>
    <w:pPr>
      <w:spacing w:before="100" w:beforeAutospacing="1" w:after="100" w:afterAutospacing="1"/>
    </w:pPr>
  </w:style>
  <w:style w:type="character" w:customStyle="1" w:styleId="1f1">
    <w:name w:val="Текст выноски Знак1"/>
    <w:rsid w:val="00C402E0"/>
    <w:rPr>
      <w:rFonts w:ascii="Tahoma" w:eastAsia="Calibri" w:hAnsi="Tahoma" w:cs="Tahoma"/>
      <w:sz w:val="16"/>
      <w:szCs w:val="16"/>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footer" Target="footer3.xml"/><Relationship Id="rId34" Type="http://schemas.openxmlformats.org/officeDocument/2006/relationships/header" Target="header10.xml"/><Relationship Id="rId42" Type="http://schemas.openxmlformats.org/officeDocument/2006/relationships/footer" Target="footer13.xml"/><Relationship Id="rId47" Type="http://schemas.openxmlformats.org/officeDocument/2006/relationships/header" Target="header17.xml"/><Relationship Id="rId50" Type="http://schemas.openxmlformats.org/officeDocument/2006/relationships/header" Target="header18.xml"/><Relationship Id="rId55" Type="http://schemas.openxmlformats.org/officeDocument/2006/relationships/footer" Target="footer20.xml"/><Relationship Id="rId63" Type="http://schemas.openxmlformats.org/officeDocument/2006/relationships/footer" Target="footer24.xml"/><Relationship Id="rId68" Type="http://schemas.openxmlformats.org/officeDocument/2006/relationships/header" Target="header27.xml"/><Relationship Id="rId76" Type="http://schemas.openxmlformats.org/officeDocument/2006/relationships/header" Target="header31.xml"/><Relationship Id="rId84" Type="http://schemas.openxmlformats.org/officeDocument/2006/relationships/footer" Target="footer34.xml"/><Relationship Id="rId89" Type="http://schemas.openxmlformats.org/officeDocument/2006/relationships/header" Target="header38.xml"/><Relationship Id="rId97" Type="http://schemas.openxmlformats.org/officeDocument/2006/relationships/footer" Target="footer41.xml"/><Relationship Id="rId7" Type="http://schemas.openxmlformats.org/officeDocument/2006/relationships/image" Target="media/image1.jpeg"/><Relationship Id="rId71" Type="http://schemas.openxmlformats.org/officeDocument/2006/relationships/header" Target="header29.xml"/><Relationship Id="rId92" Type="http://schemas.openxmlformats.org/officeDocument/2006/relationships/header" Target="header39.xml"/><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header" Target="header8.xml"/><Relationship Id="rId11" Type="http://schemas.openxmlformats.org/officeDocument/2006/relationships/hyperlink" Target="https://www.consultant.ru/document/cons_doc_LAW_489356/92c21101873860b815e2a0b883ec15dd4f6bebbe/" TargetMode="External"/><Relationship Id="rId24" Type="http://schemas.openxmlformats.org/officeDocument/2006/relationships/footer" Target="footer4.xml"/><Relationship Id="rId32" Type="http://schemas.openxmlformats.org/officeDocument/2006/relationships/header" Target="header9.xml"/><Relationship Id="rId37" Type="http://schemas.openxmlformats.org/officeDocument/2006/relationships/footer" Target="footer11.xml"/><Relationship Id="rId40" Type="http://schemas.openxmlformats.org/officeDocument/2006/relationships/header" Target="header13.xml"/><Relationship Id="rId45" Type="http://schemas.openxmlformats.org/officeDocument/2006/relationships/footer" Target="footer15.xml"/><Relationship Id="rId53" Type="http://schemas.openxmlformats.org/officeDocument/2006/relationships/header" Target="header20.xml"/><Relationship Id="rId58" Type="http://schemas.openxmlformats.org/officeDocument/2006/relationships/header" Target="header22.xml"/><Relationship Id="rId66" Type="http://schemas.openxmlformats.org/officeDocument/2006/relationships/footer" Target="footer25.xml"/><Relationship Id="rId74" Type="http://schemas.openxmlformats.org/officeDocument/2006/relationships/header" Target="header30.xml"/><Relationship Id="rId79" Type="http://schemas.openxmlformats.org/officeDocument/2006/relationships/footer" Target="footer32.xml"/><Relationship Id="rId87" Type="http://schemas.openxmlformats.org/officeDocument/2006/relationships/footer" Target="footer36.xml"/><Relationship Id="rId5" Type="http://schemas.openxmlformats.org/officeDocument/2006/relationships/footnotes" Target="footnotes.xml"/><Relationship Id="rId61" Type="http://schemas.openxmlformats.org/officeDocument/2006/relationships/footer" Target="footer23.xml"/><Relationship Id="rId82" Type="http://schemas.openxmlformats.org/officeDocument/2006/relationships/header" Target="header34.xml"/><Relationship Id="rId90" Type="http://schemas.openxmlformats.org/officeDocument/2006/relationships/footer" Target="footer37.xml"/><Relationship Id="rId95" Type="http://schemas.openxmlformats.org/officeDocument/2006/relationships/header" Target="header41.xml"/><Relationship Id="rId19" Type="http://schemas.openxmlformats.org/officeDocument/2006/relationships/footer" Target="footer2.xml"/><Relationship Id="rId14" Type="http://schemas.openxmlformats.org/officeDocument/2006/relationships/hyperlink" Target="consultantplus://offline/ref=1BB605DDC63BC4CB650226E75469A5F4A3151BF8EA07349CBA4F698D35F78842599BD1CEBDgAS1B" TargetMode="Externa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footer" Target="footer7.xml"/><Relationship Id="rId35" Type="http://schemas.openxmlformats.org/officeDocument/2006/relationships/header" Target="header11.xml"/><Relationship Id="rId43" Type="http://schemas.openxmlformats.org/officeDocument/2006/relationships/footer" Target="footer14.xml"/><Relationship Id="rId48" Type="http://schemas.openxmlformats.org/officeDocument/2006/relationships/footer" Target="footer16.xml"/><Relationship Id="rId56" Type="http://schemas.openxmlformats.org/officeDocument/2006/relationships/header" Target="header21.xml"/><Relationship Id="rId64" Type="http://schemas.openxmlformats.org/officeDocument/2006/relationships/header" Target="header25.xml"/><Relationship Id="rId69" Type="http://schemas.openxmlformats.org/officeDocument/2006/relationships/footer" Target="footer27.xml"/><Relationship Id="rId77" Type="http://schemas.openxmlformats.org/officeDocument/2006/relationships/header" Target="header32.xml"/><Relationship Id="rId100" Type="http://schemas.openxmlformats.org/officeDocument/2006/relationships/fontTable" Target="fontTable.xml"/><Relationship Id="rId8" Type="http://schemas.openxmlformats.org/officeDocument/2006/relationships/hyperlink" Target="http://www.torgi.gov.ru" TargetMode="External"/><Relationship Id="rId51" Type="http://schemas.openxmlformats.org/officeDocument/2006/relationships/footer" Target="footer18.xml"/><Relationship Id="rId72" Type="http://schemas.openxmlformats.org/officeDocument/2006/relationships/footer" Target="footer28.xml"/><Relationship Id="rId80" Type="http://schemas.openxmlformats.org/officeDocument/2006/relationships/header" Target="header33.xml"/><Relationship Id="rId85" Type="http://schemas.openxmlformats.org/officeDocument/2006/relationships/footer" Target="footer35.xml"/><Relationship Id="rId93" Type="http://schemas.openxmlformats.org/officeDocument/2006/relationships/footer" Target="footer39.xml"/><Relationship Id="rId98" Type="http://schemas.openxmlformats.org/officeDocument/2006/relationships/header" Target="header42.xml"/><Relationship Id="rId3" Type="http://schemas.openxmlformats.org/officeDocument/2006/relationships/settings" Target="settings.xml"/><Relationship Id="rId12" Type="http://schemas.openxmlformats.org/officeDocument/2006/relationships/hyperlink" Target="https://www.consultant.ru/document/cons_doc_LAW_449813/c124e47d4a8d99f0501fc658df7da0f26a4a3c54/" TargetMode="External"/><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footer" Target="footer9.xml"/><Relationship Id="rId38" Type="http://schemas.openxmlformats.org/officeDocument/2006/relationships/header" Target="header12.xml"/><Relationship Id="rId46" Type="http://schemas.openxmlformats.org/officeDocument/2006/relationships/header" Target="header16.xml"/><Relationship Id="rId59" Type="http://schemas.openxmlformats.org/officeDocument/2006/relationships/header" Target="header23.xml"/><Relationship Id="rId67" Type="http://schemas.openxmlformats.org/officeDocument/2006/relationships/footer" Target="footer26.xml"/><Relationship Id="rId20" Type="http://schemas.openxmlformats.org/officeDocument/2006/relationships/header" Target="header3.xml"/><Relationship Id="rId41" Type="http://schemas.openxmlformats.org/officeDocument/2006/relationships/header" Target="header14.xml"/><Relationship Id="rId54" Type="http://schemas.openxmlformats.org/officeDocument/2006/relationships/footer" Target="footer19.xml"/><Relationship Id="rId62" Type="http://schemas.openxmlformats.org/officeDocument/2006/relationships/header" Target="header24.xml"/><Relationship Id="rId70" Type="http://schemas.openxmlformats.org/officeDocument/2006/relationships/header" Target="header28.xml"/><Relationship Id="rId75" Type="http://schemas.openxmlformats.org/officeDocument/2006/relationships/footer" Target="footer30.xml"/><Relationship Id="rId83" Type="http://schemas.openxmlformats.org/officeDocument/2006/relationships/header" Target="header35.xml"/><Relationship Id="rId88" Type="http://schemas.openxmlformats.org/officeDocument/2006/relationships/header" Target="header37.xml"/><Relationship Id="rId91" Type="http://schemas.openxmlformats.org/officeDocument/2006/relationships/footer" Target="footer38.xml"/><Relationship Id="rId96" Type="http://schemas.openxmlformats.org/officeDocument/2006/relationships/footer" Target="footer40.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F9CE66AD78E500D3862746FFB02E83ABF9098299AA7FD0BA46CB21E0B3s1u6F" TargetMode="Externa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10.xml"/><Relationship Id="rId49" Type="http://schemas.openxmlformats.org/officeDocument/2006/relationships/footer" Target="footer17.xml"/><Relationship Id="rId57" Type="http://schemas.openxmlformats.org/officeDocument/2006/relationships/footer" Target="footer21.xml"/><Relationship Id="rId10" Type="http://schemas.openxmlformats.org/officeDocument/2006/relationships/hyperlink" Target="https://torgi.gov.ru/" TargetMode="External"/><Relationship Id="rId31" Type="http://schemas.openxmlformats.org/officeDocument/2006/relationships/footer" Target="footer8.xml"/><Relationship Id="rId44" Type="http://schemas.openxmlformats.org/officeDocument/2006/relationships/header" Target="header15.xml"/><Relationship Id="rId52" Type="http://schemas.openxmlformats.org/officeDocument/2006/relationships/header" Target="header19.xml"/><Relationship Id="rId60" Type="http://schemas.openxmlformats.org/officeDocument/2006/relationships/footer" Target="footer22.xml"/><Relationship Id="rId65" Type="http://schemas.openxmlformats.org/officeDocument/2006/relationships/header" Target="header26.xml"/><Relationship Id="rId73" Type="http://schemas.openxmlformats.org/officeDocument/2006/relationships/footer" Target="footer29.xml"/><Relationship Id="rId78" Type="http://schemas.openxmlformats.org/officeDocument/2006/relationships/footer" Target="footer31.xml"/><Relationship Id="rId81" Type="http://schemas.openxmlformats.org/officeDocument/2006/relationships/footer" Target="footer33.xml"/><Relationship Id="rId86" Type="http://schemas.openxmlformats.org/officeDocument/2006/relationships/header" Target="header36.xml"/><Relationship Id="rId94" Type="http://schemas.openxmlformats.org/officeDocument/2006/relationships/header" Target="header40.xml"/><Relationship Id="rId99" Type="http://schemas.openxmlformats.org/officeDocument/2006/relationships/footer" Target="footer42.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orgi.gov.ru" TargetMode="External"/><Relationship Id="rId13" Type="http://schemas.openxmlformats.org/officeDocument/2006/relationships/hyperlink" Target="https://torgi.gov.ru/bidOrgInstruction.html" TargetMode="External"/><Relationship Id="rId18" Type="http://schemas.openxmlformats.org/officeDocument/2006/relationships/footer" Target="footer1.xml"/><Relationship Id="rId39" Type="http://schemas.openxmlformats.org/officeDocument/2006/relationships/footer" Target="foot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32816</Words>
  <Characters>187054</Characters>
  <Application>Microsoft Office Word</Application>
  <DocSecurity>0</DocSecurity>
  <Lines>1558</Lines>
  <Paragraphs>438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219432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koms_org2</dc:creator>
  <cp:lastModifiedBy>Соколова Ольга Рудольфовна</cp:lastModifiedBy>
  <cp:revision>5</cp:revision>
  <cp:lastPrinted>2026-01-28T08:29:00Z</cp:lastPrinted>
  <dcterms:created xsi:type="dcterms:W3CDTF">2026-02-02T13:27:00Z</dcterms:created>
  <dcterms:modified xsi:type="dcterms:W3CDTF">2026-02-02T13:31:00Z</dcterms:modified>
</cp:coreProperties>
</file>