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2CB70E63" w:rsidR="00EA3C33" w:rsidRPr="00EA3C33" w:rsidRDefault="002E2EE5" w:rsidP="00EA3C33">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30</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w:t>
            </w:r>
            <w:proofErr w:type="gramEnd"/>
            <w:r w:rsidR="00EA3C33" w:rsidRPr="00EA3C33">
              <w:rPr>
                <w:rFonts w:ascii="Times New Roman" w:eastAsia="Times New Roman" w:hAnsi="Times New Roman" w:cs="Times New Roman"/>
                <w:sz w:val="24"/>
                <w:szCs w:val="24"/>
                <w:lang w:eastAsia="ru-RU"/>
              </w:rPr>
              <w:t xml:space="preserve"> </w:t>
            </w:r>
            <w:r w:rsidR="00821131">
              <w:rPr>
                <w:rFonts w:ascii="Times New Roman" w:eastAsia="Times New Roman" w:hAnsi="Times New Roman" w:cs="Times New Roman"/>
                <w:sz w:val="24"/>
                <w:szCs w:val="24"/>
                <w:lang w:eastAsia="ru-RU"/>
              </w:rPr>
              <w:t xml:space="preserve"> </w:t>
            </w:r>
            <w:r w:rsidR="00852E5F" w:rsidRPr="00852E5F">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8</w:t>
            </w:r>
            <w:r w:rsidR="00903B5A">
              <w:rPr>
                <w:rFonts w:ascii="Times New Roman" w:eastAsia="Times New Roman" w:hAnsi="Times New Roman" w:cs="Times New Roman"/>
                <w:sz w:val="24"/>
                <w:szCs w:val="24"/>
                <w:u w:val="single"/>
                <w:lang w:eastAsia="ru-RU"/>
              </w:rPr>
              <w:t>10</w:t>
            </w:r>
            <w:r w:rsidR="00EA3C33" w:rsidRPr="00852E5F">
              <w:rPr>
                <w:rFonts w:ascii="Times New Roman" w:eastAsia="Times New Roman" w:hAnsi="Times New Roman" w:cs="Times New Roman"/>
                <w:sz w:val="24"/>
                <w:szCs w:val="24"/>
                <w:u w:val="single"/>
                <w:lang w:eastAsia="ru-RU"/>
              </w:rPr>
              <w:t xml:space="preserve"> </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proofErr w:type="gramStart"/>
            <w:r w:rsidRPr="00EA3C33">
              <w:rPr>
                <w:rFonts w:ascii="Times New Roman" w:eastAsia="Times New Roman" w:hAnsi="Times New Roman" w:cs="Times New Roman"/>
                <w:sz w:val="20"/>
                <w:szCs w:val="20"/>
                <w:lang w:eastAsia="ru-RU"/>
              </w:rPr>
              <w:t>пос.Урмары</w:t>
            </w:r>
            <w:proofErr w:type="spellEnd"/>
            <w:proofErr w:type="gram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4F930561" w:rsidR="00EA3C33" w:rsidRPr="00EA3C33" w:rsidRDefault="002E2EE5" w:rsidP="00EA3C33">
            <w:pPr>
              <w:spacing w:after="0" w:line="240" w:lineRule="auto"/>
              <w:jc w:val="center"/>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u w:val="single"/>
                <w:lang w:eastAsia="ru-RU"/>
              </w:rPr>
              <w:t>30</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852E5F">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8</w:t>
            </w:r>
            <w:r w:rsidR="00903B5A">
              <w:rPr>
                <w:rFonts w:ascii="Times New Roman" w:eastAsia="Times New Roman" w:hAnsi="Times New Roman" w:cs="Times New Roman"/>
                <w:sz w:val="24"/>
                <w:szCs w:val="24"/>
                <w:u w:val="single"/>
                <w:lang w:eastAsia="ru-RU"/>
              </w:rPr>
              <w:t>10</w:t>
            </w:r>
            <w:proofErr w:type="gramEnd"/>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2B57635F" w14:textId="77777777" w:rsidR="00903B5A" w:rsidRPr="00E44FA0" w:rsidRDefault="00903B5A" w:rsidP="00903B5A">
      <w:pPr>
        <w:pStyle w:val="10"/>
        <w:spacing w:before="0" w:after="0" w:line="240" w:lineRule="auto"/>
        <w:ind w:right="4948"/>
        <w:jc w:val="both"/>
        <w:rPr>
          <w:rFonts w:cs="Times New Roman"/>
          <w:b w:val="0"/>
          <w:color w:val="000000" w:themeColor="text1"/>
          <w:sz w:val="24"/>
          <w:szCs w:val="24"/>
        </w:rPr>
      </w:pPr>
      <w:hyperlink r:id="rId9" w:history="1">
        <w:r w:rsidRPr="00E44FA0">
          <w:rPr>
            <w:rStyle w:val="ae"/>
            <w:rFonts w:cs="Times New Roman"/>
            <w:b w:val="0"/>
            <w:color w:val="000000" w:themeColor="text1"/>
            <w:sz w:val="24"/>
            <w:szCs w:val="24"/>
            <w:u w:val="none"/>
          </w:rPr>
          <w:t>О</w:t>
        </w:r>
        <w:r>
          <w:rPr>
            <w:rStyle w:val="ae"/>
            <w:rFonts w:cs="Times New Roman"/>
            <w:b w:val="0"/>
            <w:color w:val="000000" w:themeColor="text1"/>
            <w:sz w:val="24"/>
            <w:szCs w:val="24"/>
            <w:u w:val="none"/>
          </w:rPr>
          <w:t xml:space="preserve"> внесении изменений в постановление администрации Урмарского муниципального округа Чувашской Республики от 14.01.2025 № 40 «Об утверждении </w:t>
        </w:r>
        <w:r w:rsidRPr="00E44FA0">
          <w:rPr>
            <w:rStyle w:val="ae"/>
            <w:rFonts w:cs="Times New Roman"/>
            <w:b w:val="0"/>
            <w:color w:val="000000" w:themeColor="text1"/>
            <w:sz w:val="24"/>
            <w:szCs w:val="24"/>
            <w:u w:val="none"/>
          </w:rPr>
          <w:t>фонда оплаты труда работников муниципальных учреждений Урмарского муниципального округа</w:t>
        </w:r>
        <w:r>
          <w:rPr>
            <w:rStyle w:val="ae"/>
            <w:rFonts w:cs="Times New Roman"/>
            <w:b w:val="0"/>
            <w:color w:val="000000" w:themeColor="text1"/>
            <w:sz w:val="24"/>
            <w:szCs w:val="24"/>
            <w:u w:val="none"/>
          </w:rPr>
          <w:t xml:space="preserve"> Чувашской Республики</w:t>
        </w:r>
        <w:r w:rsidRPr="00E44FA0">
          <w:rPr>
            <w:rStyle w:val="ae"/>
            <w:rFonts w:cs="Times New Roman"/>
            <w:b w:val="0"/>
            <w:color w:val="000000" w:themeColor="text1"/>
            <w:sz w:val="24"/>
            <w:szCs w:val="24"/>
            <w:u w:val="none"/>
          </w:rPr>
          <w:t xml:space="preserve"> на 202</w:t>
        </w:r>
        <w:r>
          <w:rPr>
            <w:rStyle w:val="ae"/>
            <w:rFonts w:cs="Times New Roman"/>
            <w:b w:val="0"/>
            <w:color w:val="000000" w:themeColor="text1"/>
            <w:sz w:val="24"/>
            <w:szCs w:val="24"/>
            <w:u w:val="none"/>
          </w:rPr>
          <w:t>5</w:t>
        </w:r>
        <w:r w:rsidRPr="00E44FA0">
          <w:rPr>
            <w:rStyle w:val="ae"/>
            <w:rFonts w:cs="Times New Roman"/>
            <w:b w:val="0"/>
            <w:color w:val="000000" w:themeColor="text1"/>
            <w:sz w:val="24"/>
            <w:szCs w:val="24"/>
            <w:u w:val="none"/>
          </w:rPr>
          <w:t xml:space="preserve"> год и на плановый период 202</w:t>
        </w:r>
        <w:r>
          <w:rPr>
            <w:rStyle w:val="ae"/>
            <w:rFonts w:cs="Times New Roman"/>
            <w:b w:val="0"/>
            <w:color w:val="000000" w:themeColor="text1"/>
            <w:sz w:val="24"/>
            <w:szCs w:val="24"/>
            <w:u w:val="none"/>
          </w:rPr>
          <w:t>6</w:t>
        </w:r>
        <w:r w:rsidRPr="00E44FA0">
          <w:rPr>
            <w:rStyle w:val="ae"/>
            <w:rFonts w:cs="Times New Roman"/>
            <w:b w:val="0"/>
            <w:color w:val="000000" w:themeColor="text1"/>
            <w:sz w:val="24"/>
            <w:szCs w:val="24"/>
            <w:u w:val="none"/>
          </w:rPr>
          <w:t xml:space="preserve"> и 202</w:t>
        </w:r>
        <w:r>
          <w:rPr>
            <w:rStyle w:val="ae"/>
            <w:rFonts w:cs="Times New Roman"/>
            <w:b w:val="0"/>
            <w:color w:val="000000" w:themeColor="text1"/>
            <w:sz w:val="24"/>
            <w:szCs w:val="24"/>
            <w:u w:val="none"/>
          </w:rPr>
          <w:t>7</w:t>
        </w:r>
        <w:r w:rsidRPr="00E44FA0">
          <w:rPr>
            <w:rStyle w:val="ae"/>
            <w:rFonts w:cs="Times New Roman"/>
            <w:b w:val="0"/>
            <w:color w:val="000000" w:themeColor="text1"/>
            <w:sz w:val="24"/>
            <w:szCs w:val="24"/>
            <w:u w:val="none"/>
          </w:rPr>
          <w:t xml:space="preserve"> годов</w:t>
        </w:r>
      </w:hyperlink>
    </w:p>
    <w:p w14:paraId="528C0B40" w14:textId="77777777" w:rsidR="00903B5A" w:rsidRPr="00E44FA0" w:rsidRDefault="00903B5A" w:rsidP="00903B5A">
      <w:pPr>
        <w:spacing w:after="0" w:line="240" w:lineRule="auto"/>
        <w:ind w:right="4948"/>
        <w:jc w:val="both"/>
        <w:rPr>
          <w:rFonts w:ascii="Times New Roman" w:hAnsi="Times New Roman" w:cs="Times New Roman"/>
          <w:bCs/>
          <w:color w:val="000000" w:themeColor="text1"/>
          <w:sz w:val="24"/>
          <w:szCs w:val="24"/>
        </w:rPr>
      </w:pPr>
    </w:p>
    <w:p w14:paraId="61988AFD" w14:textId="77777777" w:rsidR="00903B5A" w:rsidRPr="00E44FA0" w:rsidRDefault="00903B5A" w:rsidP="00903B5A">
      <w:pPr>
        <w:spacing w:after="0" w:line="240" w:lineRule="auto"/>
        <w:rPr>
          <w:rFonts w:ascii="Times New Roman" w:hAnsi="Times New Roman" w:cs="Times New Roman"/>
          <w:bCs/>
          <w:color w:val="000000" w:themeColor="text1"/>
          <w:sz w:val="24"/>
          <w:szCs w:val="24"/>
        </w:rPr>
      </w:pPr>
    </w:p>
    <w:p w14:paraId="3418E59A" w14:textId="77777777" w:rsidR="00903B5A" w:rsidRPr="00E44FA0" w:rsidRDefault="00903B5A" w:rsidP="00903B5A">
      <w:pPr>
        <w:spacing w:after="0" w:line="240" w:lineRule="auto"/>
        <w:ind w:firstLine="709"/>
        <w:jc w:val="both"/>
        <w:rPr>
          <w:rFonts w:ascii="Times New Roman" w:hAnsi="Times New Roman" w:cs="Times New Roman"/>
          <w:bCs/>
          <w:color w:val="000000" w:themeColor="text1"/>
          <w:sz w:val="24"/>
          <w:szCs w:val="24"/>
        </w:rPr>
      </w:pPr>
      <w:r w:rsidRPr="00E44FA0">
        <w:rPr>
          <w:rFonts w:ascii="Times New Roman" w:hAnsi="Times New Roman" w:cs="Times New Roman"/>
          <w:bCs/>
          <w:color w:val="000000" w:themeColor="text1"/>
          <w:sz w:val="24"/>
          <w:szCs w:val="24"/>
        </w:rPr>
        <w:t>В целях реализации решения Собрания депутатов Урмарского муниципального округа Чувашской Республики от 1</w:t>
      </w:r>
      <w:r>
        <w:rPr>
          <w:rFonts w:ascii="Times New Roman" w:hAnsi="Times New Roman" w:cs="Times New Roman"/>
          <w:bCs/>
          <w:color w:val="000000" w:themeColor="text1"/>
          <w:sz w:val="24"/>
          <w:szCs w:val="24"/>
        </w:rPr>
        <w:t>2</w:t>
      </w:r>
      <w:r w:rsidRPr="00E44FA0">
        <w:rPr>
          <w:rFonts w:ascii="Times New Roman" w:hAnsi="Times New Roman" w:cs="Times New Roman"/>
          <w:bCs/>
          <w:color w:val="000000" w:themeColor="text1"/>
          <w:sz w:val="24"/>
          <w:szCs w:val="24"/>
        </w:rPr>
        <w:t>.12.202</w:t>
      </w:r>
      <w:r>
        <w:rPr>
          <w:rFonts w:ascii="Times New Roman" w:hAnsi="Times New Roman" w:cs="Times New Roman"/>
          <w:bCs/>
          <w:color w:val="000000" w:themeColor="text1"/>
          <w:sz w:val="24"/>
          <w:szCs w:val="24"/>
        </w:rPr>
        <w:t>4</w:t>
      </w:r>
      <w:r w:rsidRPr="00E44FA0">
        <w:rPr>
          <w:rFonts w:ascii="Times New Roman" w:hAnsi="Times New Roman" w:cs="Times New Roman"/>
          <w:bCs/>
          <w:color w:val="000000" w:themeColor="text1"/>
          <w:sz w:val="24"/>
          <w:szCs w:val="24"/>
        </w:rPr>
        <w:t xml:space="preserve"> № С-</w:t>
      </w:r>
      <w:r>
        <w:rPr>
          <w:rFonts w:ascii="Times New Roman" w:hAnsi="Times New Roman" w:cs="Times New Roman"/>
          <w:bCs/>
          <w:color w:val="000000" w:themeColor="text1"/>
          <w:sz w:val="24"/>
          <w:szCs w:val="24"/>
        </w:rPr>
        <w:t>26</w:t>
      </w:r>
      <w:r w:rsidRPr="00E44FA0">
        <w:rPr>
          <w:rFonts w:ascii="Times New Roman" w:hAnsi="Times New Roman" w:cs="Times New Roman"/>
          <w:bCs/>
          <w:color w:val="000000" w:themeColor="text1"/>
          <w:sz w:val="24"/>
          <w:szCs w:val="24"/>
        </w:rPr>
        <w:t>/</w:t>
      </w:r>
      <w:proofErr w:type="gramStart"/>
      <w:r w:rsidRPr="00E44FA0">
        <w:rPr>
          <w:rFonts w:ascii="Times New Roman" w:hAnsi="Times New Roman" w:cs="Times New Roman"/>
          <w:bCs/>
          <w:color w:val="000000" w:themeColor="text1"/>
          <w:sz w:val="24"/>
          <w:szCs w:val="24"/>
        </w:rPr>
        <w:t>1  «</w:t>
      </w:r>
      <w:proofErr w:type="gramEnd"/>
      <w:r w:rsidRPr="00E44FA0">
        <w:rPr>
          <w:rFonts w:ascii="Times New Roman" w:hAnsi="Times New Roman" w:cs="Times New Roman"/>
          <w:bCs/>
          <w:color w:val="000000" w:themeColor="text1"/>
          <w:sz w:val="24"/>
          <w:szCs w:val="24"/>
        </w:rPr>
        <w:t>О бюджете Урмарского муниципального округа Чувашской Республики на 202</w:t>
      </w:r>
      <w:r>
        <w:rPr>
          <w:rFonts w:ascii="Times New Roman" w:hAnsi="Times New Roman" w:cs="Times New Roman"/>
          <w:bCs/>
          <w:color w:val="000000" w:themeColor="text1"/>
          <w:sz w:val="24"/>
          <w:szCs w:val="24"/>
        </w:rPr>
        <w:t>5</w:t>
      </w:r>
      <w:r w:rsidRPr="00E44FA0">
        <w:rPr>
          <w:rFonts w:ascii="Times New Roman" w:hAnsi="Times New Roman" w:cs="Times New Roman"/>
          <w:bCs/>
          <w:color w:val="000000" w:themeColor="text1"/>
          <w:sz w:val="24"/>
          <w:szCs w:val="24"/>
        </w:rPr>
        <w:t xml:space="preserve"> год и на плановый период 202</w:t>
      </w:r>
      <w:r>
        <w:rPr>
          <w:rFonts w:ascii="Times New Roman" w:hAnsi="Times New Roman" w:cs="Times New Roman"/>
          <w:bCs/>
          <w:color w:val="000000" w:themeColor="text1"/>
          <w:sz w:val="24"/>
          <w:szCs w:val="24"/>
        </w:rPr>
        <w:t>6</w:t>
      </w:r>
      <w:r w:rsidRPr="00E44FA0">
        <w:rPr>
          <w:rFonts w:ascii="Times New Roman" w:hAnsi="Times New Roman" w:cs="Times New Roman"/>
          <w:bCs/>
          <w:color w:val="000000" w:themeColor="text1"/>
          <w:sz w:val="24"/>
          <w:szCs w:val="24"/>
        </w:rPr>
        <w:t xml:space="preserve"> и 202</w:t>
      </w:r>
      <w:r>
        <w:rPr>
          <w:rFonts w:ascii="Times New Roman" w:hAnsi="Times New Roman" w:cs="Times New Roman"/>
          <w:bCs/>
          <w:color w:val="000000" w:themeColor="text1"/>
          <w:sz w:val="24"/>
          <w:szCs w:val="24"/>
        </w:rPr>
        <w:t>7</w:t>
      </w:r>
      <w:r w:rsidRPr="00E44FA0">
        <w:rPr>
          <w:rFonts w:ascii="Times New Roman" w:hAnsi="Times New Roman" w:cs="Times New Roman"/>
          <w:bCs/>
          <w:color w:val="000000" w:themeColor="text1"/>
          <w:sz w:val="24"/>
          <w:szCs w:val="24"/>
        </w:rPr>
        <w:t xml:space="preserve"> годов» Администрация Урмарского муниципального округа п о с т а н о в л я е т:</w:t>
      </w:r>
    </w:p>
    <w:p w14:paraId="3A2D08AE" w14:textId="77777777" w:rsidR="00903B5A" w:rsidRPr="00E44FA0" w:rsidRDefault="00903B5A" w:rsidP="00903B5A">
      <w:pPr>
        <w:spacing w:after="0" w:line="240" w:lineRule="auto"/>
        <w:ind w:firstLine="709"/>
        <w:jc w:val="both"/>
        <w:rPr>
          <w:rFonts w:ascii="Times New Roman" w:hAnsi="Times New Roman" w:cs="Times New Roman"/>
          <w:bCs/>
          <w:color w:val="000000" w:themeColor="text1"/>
          <w:sz w:val="24"/>
          <w:szCs w:val="24"/>
        </w:rPr>
      </w:pPr>
      <w:bookmarkStart w:id="0" w:name="sub_1"/>
      <w:r w:rsidRPr="00E44FA0">
        <w:rPr>
          <w:rFonts w:ascii="Times New Roman" w:hAnsi="Times New Roman" w:cs="Times New Roman"/>
          <w:bCs/>
          <w:color w:val="000000" w:themeColor="text1"/>
          <w:sz w:val="24"/>
          <w:szCs w:val="24"/>
        </w:rPr>
        <w:t xml:space="preserve">1. Внести в постановление администрации Урмарского муниципального округа Чувашской Республики от </w:t>
      </w:r>
      <w:r>
        <w:rPr>
          <w:rFonts w:ascii="Times New Roman" w:hAnsi="Times New Roman" w:cs="Times New Roman"/>
          <w:bCs/>
          <w:color w:val="000000" w:themeColor="text1"/>
          <w:sz w:val="24"/>
          <w:szCs w:val="24"/>
        </w:rPr>
        <w:t>14</w:t>
      </w:r>
      <w:r w:rsidRPr="00E44FA0">
        <w:rPr>
          <w:rFonts w:ascii="Times New Roman" w:hAnsi="Times New Roman" w:cs="Times New Roman"/>
          <w:bCs/>
          <w:color w:val="000000" w:themeColor="text1"/>
          <w:sz w:val="24"/>
          <w:szCs w:val="24"/>
        </w:rPr>
        <w:t>.01.202</w:t>
      </w:r>
      <w:r>
        <w:rPr>
          <w:rFonts w:ascii="Times New Roman" w:hAnsi="Times New Roman" w:cs="Times New Roman"/>
          <w:bCs/>
          <w:color w:val="000000" w:themeColor="text1"/>
          <w:sz w:val="24"/>
          <w:szCs w:val="24"/>
        </w:rPr>
        <w:t>5</w:t>
      </w:r>
      <w:r w:rsidRPr="00E44FA0">
        <w:rPr>
          <w:rFonts w:ascii="Times New Roman" w:hAnsi="Times New Roman" w:cs="Times New Roman"/>
          <w:bCs/>
          <w:color w:val="000000" w:themeColor="text1"/>
          <w:sz w:val="24"/>
          <w:szCs w:val="24"/>
        </w:rPr>
        <w:t xml:space="preserve"> № </w:t>
      </w:r>
      <w:r>
        <w:rPr>
          <w:rFonts w:ascii="Times New Roman" w:hAnsi="Times New Roman" w:cs="Times New Roman"/>
          <w:bCs/>
          <w:color w:val="000000" w:themeColor="text1"/>
          <w:sz w:val="24"/>
          <w:szCs w:val="24"/>
        </w:rPr>
        <w:t>40</w:t>
      </w:r>
      <w:r w:rsidRPr="00E44FA0">
        <w:rPr>
          <w:rFonts w:ascii="Times New Roman" w:hAnsi="Times New Roman" w:cs="Times New Roman"/>
          <w:bCs/>
          <w:color w:val="000000" w:themeColor="text1"/>
          <w:sz w:val="24"/>
          <w:szCs w:val="24"/>
        </w:rPr>
        <w:t xml:space="preserve"> «Об утверждении фонда оплаты труда работников муниципальных учреждений Урмарского муниципального округа Чувашской Республики на 202</w:t>
      </w:r>
      <w:r>
        <w:rPr>
          <w:rFonts w:ascii="Times New Roman" w:hAnsi="Times New Roman" w:cs="Times New Roman"/>
          <w:bCs/>
          <w:color w:val="000000" w:themeColor="text1"/>
          <w:sz w:val="24"/>
          <w:szCs w:val="24"/>
        </w:rPr>
        <w:t>5</w:t>
      </w:r>
      <w:r w:rsidRPr="00E44FA0">
        <w:rPr>
          <w:rFonts w:ascii="Times New Roman" w:hAnsi="Times New Roman" w:cs="Times New Roman"/>
          <w:bCs/>
          <w:color w:val="000000" w:themeColor="text1"/>
          <w:sz w:val="24"/>
          <w:szCs w:val="24"/>
        </w:rPr>
        <w:t xml:space="preserve"> год и на плановый период 202</w:t>
      </w:r>
      <w:r>
        <w:rPr>
          <w:rFonts w:ascii="Times New Roman" w:hAnsi="Times New Roman" w:cs="Times New Roman"/>
          <w:bCs/>
          <w:color w:val="000000" w:themeColor="text1"/>
          <w:sz w:val="24"/>
          <w:szCs w:val="24"/>
        </w:rPr>
        <w:t>6</w:t>
      </w:r>
      <w:r w:rsidRPr="00E44FA0">
        <w:rPr>
          <w:rFonts w:ascii="Times New Roman" w:hAnsi="Times New Roman" w:cs="Times New Roman"/>
          <w:bCs/>
          <w:color w:val="000000" w:themeColor="text1"/>
          <w:sz w:val="24"/>
          <w:szCs w:val="24"/>
        </w:rPr>
        <w:t xml:space="preserve"> и 202</w:t>
      </w:r>
      <w:r>
        <w:rPr>
          <w:rFonts w:ascii="Times New Roman" w:hAnsi="Times New Roman" w:cs="Times New Roman"/>
          <w:bCs/>
          <w:color w:val="000000" w:themeColor="text1"/>
          <w:sz w:val="24"/>
          <w:szCs w:val="24"/>
        </w:rPr>
        <w:t>7</w:t>
      </w:r>
      <w:r w:rsidRPr="00E44FA0">
        <w:rPr>
          <w:rFonts w:ascii="Times New Roman" w:hAnsi="Times New Roman" w:cs="Times New Roman"/>
          <w:bCs/>
          <w:color w:val="000000" w:themeColor="text1"/>
          <w:sz w:val="24"/>
          <w:szCs w:val="24"/>
        </w:rPr>
        <w:t xml:space="preserve"> годов» изменения, изложив приложения 1,2 в редакции согласно приложениям 1,2 к настоящему постановлению.</w:t>
      </w:r>
    </w:p>
    <w:bookmarkEnd w:id="0"/>
    <w:p w14:paraId="6CB2DCD7" w14:textId="77777777" w:rsidR="00903B5A" w:rsidRPr="00E44FA0" w:rsidRDefault="00903B5A" w:rsidP="00903B5A">
      <w:pPr>
        <w:keepNext/>
        <w:spacing w:after="0" w:line="240" w:lineRule="auto"/>
        <w:ind w:firstLine="709"/>
        <w:jc w:val="both"/>
        <w:outlineLvl w:val="0"/>
        <w:rPr>
          <w:rFonts w:ascii="Times New Roman" w:hAnsi="Times New Roman" w:cs="Times New Roman"/>
          <w:bCs/>
          <w:color w:val="000000" w:themeColor="text1"/>
          <w:sz w:val="24"/>
          <w:szCs w:val="24"/>
        </w:rPr>
      </w:pPr>
      <w:r w:rsidRPr="00E44FA0">
        <w:rPr>
          <w:rFonts w:ascii="Times New Roman" w:hAnsi="Times New Roman" w:cs="Times New Roman"/>
          <w:bCs/>
          <w:color w:val="000000" w:themeColor="text1"/>
          <w:sz w:val="24"/>
          <w:szCs w:val="24"/>
        </w:rPr>
        <w:t xml:space="preserve">2. Настоящее постановление подлежит официальному </w:t>
      </w:r>
      <w:proofErr w:type="gramStart"/>
      <w:r w:rsidRPr="00E44FA0">
        <w:rPr>
          <w:rFonts w:ascii="Times New Roman" w:hAnsi="Times New Roman" w:cs="Times New Roman"/>
          <w:bCs/>
          <w:color w:val="000000" w:themeColor="text1"/>
          <w:sz w:val="24"/>
          <w:szCs w:val="24"/>
        </w:rPr>
        <w:t>опубликованию  и</w:t>
      </w:r>
      <w:proofErr w:type="gramEnd"/>
      <w:r w:rsidRPr="00E44FA0">
        <w:rPr>
          <w:rFonts w:ascii="Times New Roman" w:hAnsi="Times New Roman" w:cs="Times New Roman"/>
          <w:bCs/>
          <w:color w:val="000000" w:themeColor="text1"/>
          <w:sz w:val="24"/>
          <w:szCs w:val="24"/>
        </w:rPr>
        <w:t xml:space="preserve"> распространяется на правоотношения, возникшие с 1 января 202</w:t>
      </w:r>
      <w:r>
        <w:rPr>
          <w:rFonts w:ascii="Times New Roman" w:hAnsi="Times New Roman" w:cs="Times New Roman"/>
          <w:bCs/>
          <w:color w:val="000000" w:themeColor="text1"/>
          <w:sz w:val="24"/>
          <w:szCs w:val="24"/>
        </w:rPr>
        <w:t>5</w:t>
      </w:r>
      <w:r w:rsidRPr="00E44FA0">
        <w:rPr>
          <w:rFonts w:ascii="Times New Roman" w:hAnsi="Times New Roman" w:cs="Times New Roman"/>
          <w:bCs/>
          <w:color w:val="000000" w:themeColor="text1"/>
          <w:sz w:val="24"/>
          <w:szCs w:val="24"/>
        </w:rPr>
        <w:t xml:space="preserve"> года. </w:t>
      </w:r>
    </w:p>
    <w:p w14:paraId="24CF17F2" w14:textId="77777777" w:rsidR="00903B5A" w:rsidRPr="00E44FA0" w:rsidRDefault="00903B5A" w:rsidP="00903B5A">
      <w:pPr>
        <w:spacing w:after="0" w:line="240" w:lineRule="auto"/>
        <w:ind w:firstLine="709"/>
        <w:jc w:val="both"/>
        <w:rPr>
          <w:rFonts w:ascii="Times New Roman" w:hAnsi="Times New Roman" w:cs="Times New Roman"/>
          <w:bCs/>
          <w:color w:val="000000" w:themeColor="text1"/>
          <w:sz w:val="24"/>
          <w:szCs w:val="24"/>
          <w:lang w:eastAsia="ru-RU"/>
        </w:rPr>
      </w:pPr>
      <w:r w:rsidRPr="00E44FA0">
        <w:rPr>
          <w:rFonts w:ascii="Times New Roman" w:hAnsi="Times New Roman" w:cs="Times New Roman"/>
          <w:bCs/>
          <w:color w:val="000000" w:themeColor="text1"/>
          <w:sz w:val="24"/>
          <w:szCs w:val="24"/>
        </w:rPr>
        <w:t>3. Контроль за исполнением настоящего постановления возложить на финансовый отдел администрации Урмарского муниципального округа Чувашской Республики.</w:t>
      </w:r>
    </w:p>
    <w:tbl>
      <w:tblPr>
        <w:tblW w:w="0" w:type="auto"/>
        <w:tblInd w:w="108" w:type="dxa"/>
        <w:tblLook w:val="04A0" w:firstRow="1" w:lastRow="0" w:firstColumn="1" w:lastColumn="0" w:noHBand="0" w:noVBand="1"/>
      </w:tblPr>
      <w:tblGrid>
        <w:gridCol w:w="6352"/>
        <w:gridCol w:w="3240"/>
      </w:tblGrid>
      <w:tr w:rsidR="00903B5A" w:rsidRPr="00E44FA0" w14:paraId="28DE7192" w14:textId="77777777" w:rsidTr="00D958CE">
        <w:trPr>
          <w:trHeight w:val="5005"/>
        </w:trPr>
        <w:tc>
          <w:tcPr>
            <w:tcW w:w="6352" w:type="dxa"/>
          </w:tcPr>
          <w:p w14:paraId="37D671DC" w14:textId="77777777" w:rsidR="00903B5A" w:rsidRDefault="00903B5A" w:rsidP="00D958CE">
            <w:pPr>
              <w:pStyle w:val="af5"/>
              <w:rPr>
                <w:rFonts w:ascii="Times New Roman" w:hAnsi="Times New Roman" w:cs="Times New Roman"/>
                <w:bCs/>
                <w:color w:val="000000" w:themeColor="text1"/>
              </w:rPr>
            </w:pPr>
          </w:p>
          <w:p w14:paraId="38DAE1AF" w14:textId="77777777" w:rsidR="00903B5A" w:rsidRDefault="00903B5A" w:rsidP="00D958CE">
            <w:pPr>
              <w:pStyle w:val="af5"/>
              <w:rPr>
                <w:rFonts w:ascii="Times New Roman" w:hAnsi="Times New Roman" w:cs="Times New Roman"/>
                <w:bCs/>
                <w:color w:val="000000" w:themeColor="text1"/>
              </w:rPr>
            </w:pPr>
          </w:p>
          <w:p w14:paraId="4010CB78" w14:textId="77777777" w:rsidR="00903B5A" w:rsidRDefault="00903B5A" w:rsidP="00D958CE">
            <w:pPr>
              <w:pStyle w:val="af5"/>
              <w:rPr>
                <w:rFonts w:ascii="Times New Roman" w:hAnsi="Times New Roman" w:cs="Times New Roman"/>
                <w:bCs/>
                <w:color w:val="000000" w:themeColor="text1"/>
              </w:rPr>
            </w:pPr>
          </w:p>
          <w:p w14:paraId="5F5A8CB7" w14:textId="77777777" w:rsidR="00903B5A" w:rsidRPr="00E44FA0" w:rsidRDefault="00903B5A" w:rsidP="00D958CE">
            <w:pPr>
              <w:pStyle w:val="af5"/>
              <w:rPr>
                <w:rFonts w:ascii="Times New Roman" w:hAnsi="Times New Roman" w:cs="Times New Roman"/>
                <w:bCs/>
                <w:color w:val="000000" w:themeColor="text1"/>
              </w:rPr>
            </w:pPr>
            <w:r w:rsidRPr="00E44FA0">
              <w:rPr>
                <w:rFonts w:ascii="Times New Roman" w:hAnsi="Times New Roman" w:cs="Times New Roman"/>
                <w:bCs/>
                <w:color w:val="000000" w:themeColor="text1"/>
              </w:rPr>
              <w:t xml:space="preserve">Глава Урмарского </w:t>
            </w:r>
          </w:p>
          <w:p w14:paraId="2FD52551" w14:textId="77777777" w:rsidR="00903B5A" w:rsidRPr="00E44FA0" w:rsidRDefault="00903B5A" w:rsidP="00D958CE">
            <w:pPr>
              <w:pStyle w:val="af5"/>
              <w:rPr>
                <w:rFonts w:ascii="Times New Roman" w:hAnsi="Times New Roman" w:cs="Times New Roman"/>
                <w:bCs/>
                <w:color w:val="000000" w:themeColor="text1"/>
              </w:rPr>
            </w:pPr>
            <w:r w:rsidRPr="00E44FA0">
              <w:rPr>
                <w:rFonts w:ascii="Times New Roman" w:hAnsi="Times New Roman" w:cs="Times New Roman"/>
                <w:bCs/>
                <w:color w:val="000000" w:themeColor="text1"/>
              </w:rPr>
              <w:t>муниципального округа</w:t>
            </w:r>
          </w:p>
          <w:p w14:paraId="1F05704A"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2EB194E2"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6DA97F4F"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1A85F868"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20976741"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6B60E84D"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7FBCBAF2"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065CC230"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2F92710C"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2007A963"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60F9EE24"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67845725" w14:textId="77777777" w:rsidR="00903B5A" w:rsidRDefault="00903B5A" w:rsidP="00D958CE">
            <w:pPr>
              <w:spacing w:after="0" w:line="240" w:lineRule="auto"/>
              <w:ind w:firstLine="34"/>
              <w:rPr>
                <w:rFonts w:ascii="Times New Roman" w:hAnsi="Times New Roman" w:cs="Times New Roman"/>
                <w:bCs/>
                <w:color w:val="000000" w:themeColor="text1"/>
                <w:sz w:val="20"/>
                <w:szCs w:val="20"/>
              </w:rPr>
            </w:pPr>
          </w:p>
          <w:p w14:paraId="1556DD3D" w14:textId="77777777" w:rsidR="00903B5A" w:rsidRDefault="00903B5A" w:rsidP="00D958CE">
            <w:pPr>
              <w:spacing w:after="0" w:line="240" w:lineRule="auto"/>
              <w:ind w:firstLine="34"/>
              <w:rPr>
                <w:rFonts w:ascii="Times New Roman" w:hAnsi="Times New Roman" w:cs="Times New Roman"/>
                <w:bCs/>
                <w:color w:val="000000" w:themeColor="text1"/>
                <w:sz w:val="20"/>
                <w:szCs w:val="20"/>
              </w:rPr>
            </w:pPr>
          </w:p>
          <w:p w14:paraId="6F31B73D" w14:textId="4943B9E8" w:rsidR="00903B5A" w:rsidRPr="00E44FA0" w:rsidRDefault="00903B5A" w:rsidP="00903B5A">
            <w:pPr>
              <w:spacing w:after="0" w:line="240" w:lineRule="auto"/>
              <w:rPr>
                <w:rFonts w:ascii="Times New Roman" w:hAnsi="Times New Roman" w:cs="Times New Roman"/>
                <w:bCs/>
                <w:color w:val="000000" w:themeColor="text1"/>
                <w:sz w:val="20"/>
                <w:szCs w:val="20"/>
              </w:rPr>
            </w:pPr>
            <w:r w:rsidRPr="00E44FA0">
              <w:rPr>
                <w:rFonts w:ascii="Times New Roman" w:hAnsi="Times New Roman" w:cs="Times New Roman"/>
                <w:bCs/>
                <w:color w:val="000000" w:themeColor="text1"/>
                <w:sz w:val="20"/>
                <w:szCs w:val="20"/>
              </w:rPr>
              <w:t>Ананьева Ольга Георгиевна</w:t>
            </w:r>
          </w:p>
          <w:p w14:paraId="614F8908" w14:textId="77777777" w:rsidR="00903B5A" w:rsidRPr="00E44FA0" w:rsidRDefault="00903B5A" w:rsidP="00903B5A">
            <w:pPr>
              <w:widowControl w:val="0"/>
              <w:autoSpaceDE w:val="0"/>
              <w:autoSpaceDN w:val="0"/>
              <w:adjustRightInd w:val="0"/>
              <w:spacing w:after="0" w:line="240" w:lineRule="auto"/>
              <w:jc w:val="both"/>
              <w:rPr>
                <w:rFonts w:ascii="Times New Roman" w:hAnsi="Times New Roman" w:cs="Times New Roman"/>
                <w:bCs/>
                <w:color w:val="000000" w:themeColor="text1"/>
                <w:sz w:val="24"/>
                <w:szCs w:val="24"/>
              </w:rPr>
            </w:pPr>
            <w:r w:rsidRPr="00E44FA0">
              <w:rPr>
                <w:rFonts w:ascii="Times New Roman" w:hAnsi="Times New Roman" w:cs="Times New Roman"/>
                <w:bCs/>
                <w:color w:val="000000" w:themeColor="text1"/>
                <w:sz w:val="20"/>
                <w:szCs w:val="20"/>
              </w:rPr>
              <w:t>8(835-44) 2-17-01</w:t>
            </w:r>
          </w:p>
        </w:tc>
        <w:tc>
          <w:tcPr>
            <w:tcW w:w="3240" w:type="dxa"/>
          </w:tcPr>
          <w:p w14:paraId="4348EB12" w14:textId="77777777" w:rsidR="00903B5A" w:rsidRPr="00E44FA0" w:rsidRDefault="00903B5A" w:rsidP="00D958CE">
            <w:pPr>
              <w:pStyle w:val="af4"/>
              <w:jc w:val="right"/>
              <w:rPr>
                <w:rFonts w:ascii="Times New Roman" w:hAnsi="Times New Roman" w:cs="Times New Roman"/>
                <w:bCs/>
                <w:color w:val="000000" w:themeColor="text1"/>
              </w:rPr>
            </w:pPr>
          </w:p>
          <w:p w14:paraId="5F6EF258" w14:textId="77777777" w:rsidR="00903B5A" w:rsidRDefault="00903B5A" w:rsidP="00D958CE">
            <w:pPr>
              <w:pStyle w:val="af4"/>
              <w:jc w:val="right"/>
              <w:rPr>
                <w:rFonts w:ascii="Times New Roman" w:hAnsi="Times New Roman" w:cs="Times New Roman"/>
                <w:bCs/>
                <w:color w:val="000000" w:themeColor="text1"/>
              </w:rPr>
            </w:pPr>
          </w:p>
          <w:p w14:paraId="3E540DE2" w14:textId="77777777" w:rsidR="00903B5A" w:rsidRDefault="00903B5A" w:rsidP="00D958CE">
            <w:pPr>
              <w:pStyle w:val="af4"/>
              <w:jc w:val="right"/>
              <w:rPr>
                <w:rFonts w:ascii="Times New Roman" w:hAnsi="Times New Roman" w:cs="Times New Roman"/>
                <w:bCs/>
                <w:color w:val="000000" w:themeColor="text1"/>
              </w:rPr>
            </w:pPr>
          </w:p>
          <w:p w14:paraId="39A570DE" w14:textId="77777777" w:rsidR="00903B5A" w:rsidRDefault="00903B5A" w:rsidP="00D958CE">
            <w:pPr>
              <w:pStyle w:val="af4"/>
              <w:jc w:val="right"/>
              <w:rPr>
                <w:rFonts w:ascii="Times New Roman" w:hAnsi="Times New Roman" w:cs="Times New Roman"/>
                <w:bCs/>
                <w:color w:val="000000" w:themeColor="text1"/>
              </w:rPr>
            </w:pPr>
          </w:p>
          <w:p w14:paraId="1AE7BF5B" w14:textId="77777777" w:rsidR="00903B5A" w:rsidRPr="00E44FA0" w:rsidRDefault="00903B5A" w:rsidP="00D958CE">
            <w:pPr>
              <w:pStyle w:val="af4"/>
              <w:jc w:val="right"/>
              <w:rPr>
                <w:rFonts w:ascii="Times New Roman" w:hAnsi="Times New Roman" w:cs="Times New Roman"/>
                <w:bCs/>
                <w:color w:val="000000" w:themeColor="text1"/>
              </w:rPr>
            </w:pPr>
            <w:r w:rsidRPr="00E44FA0">
              <w:rPr>
                <w:rFonts w:ascii="Times New Roman" w:hAnsi="Times New Roman" w:cs="Times New Roman"/>
                <w:bCs/>
                <w:color w:val="000000" w:themeColor="text1"/>
              </w:rPr>
              <w:t>В.В.Шигильдеев</w:t>
            </w:r>
          </w:p>
          <w:p w14:paraId="47A4BD35"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15FB681B"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68D5A315"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66DE3D36"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76DF1FA0"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68CD2340"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20CE3E45" w14:textId="77777777" w:rsidR="00903B5A" w:rsidRPr="00E44FA0" w:rsidRDefault="00903B5A" w:rsidP="00D958CE">
            <w:pPr>
              <w:spacing w:after="0" w:line="240" w:lineRule="auto"/>
              <w:rPr>
                <w:rFonts w:ascii="Times New Roman" w:hAnsi="Times New Roman" w:cs="Times New Roman"/>
                <w:bCs/>
                <w:color w:val="000000" w:themeColor="text1"/>
                <w:sz w:val="24"/>
                <w:szCs w:val="24"/>
              </w:rPr>
            </w:pPr>
          </w:p>
          <w:p w14:paraId="2337A5C0" w14:textId="77777777" w:rsidR="00903B5A" w:rsidRPr="00E44FA0" w:rsidRDefault="00903B5A" w:rsidP="00D958CE">
            <w:pPr>
              <w:widowControl w:val="0"/>
              <w:autoSpaceDE w:val="0"/>
              <w:autoSpaceDN w:val="0"/>
              <w:adjustRightInd w:val="0"/>
              <w:spacing w:after="0" w:line="240" w:lineRule="auto"/>
              <w:ind w:firstLine="720"/>
              <w:jc w:val="both"/>
              <w:rPr>
                <w:rFonts w:ascii="Times New Roman" w:hAnsi="Times New Roman" w:cs="Times New Roman"/>
                <w:bCs/>
                <w:color w:val="000000" w:themeColor="text1"/>
                <w:sz w:val="24"/>
                <w:szCs w:val="24"/>
              </w:rPr>
            </w:pPr>
          </w:p>
        </w:tc>
      </w:tr>
    </w:tbl>
    <w:p w14:paraId="3860A54D" w14:textId="77777777" w:rsidR="00903B5A" w:rsidRDefault="00903B5A" w:rsidP="00903B5A">
      <w:pPr>
        <w:spacing w:after="0" w:line="240" w:lineRule="auto"/>
        <w:ind w:left="3539" w:firstLine="708"/>
        <w:jc w:val="center"/>
        <w:rPr>
          <w:rFonts w:ascii="Times New Roman" w:hAnsi="Times New Roman"/>
          <w:sz w:val="24"/>
          <w:szCs w:val="24"/>
        </w:rPr>
      </w:pPr>
    </w:p>
    <w:p w14:paraId="48D73378" w14:textId="77777777" w:rsidR="00903B5A" w:rsidRDefault="00903B5A" w:rsidP="00903B5A">
      <w:pPr>
        <w:spacing w:after="0" w:line="240" w:lineRule="auto"/>
        <w:ind w:left="3539" w:firstLine="708"/>
        <w:jc w:val="center"/>
        <w:rPr>
          <w:rFonts w:ascii="Times New Roman" w:hAnsi="Times New Roman"/>
          <w:sz w:val="24"/>
          <w:szCs w:val="24"/>
        </w:rPr>
      </w:pPr>
    </w:p>
    <w:p w14:paraId="285616F2" w14:textId="77777777" w:rsidR="00903B5A" w:rsidRDefault="00903B5A" w:rsidP="00903B5A">
      <w:pPr>
        <w:spacing w:after="0" w:line="240" w:lineRule="auto"/>
        <w:ind w:left="3539" w:firstLine="708"/>
        <w:jc w:val="center"/>
        <w:rPr>
          <w:rFonts w:ascii="Times New Roman" w:hAnsi="Times New Roman"/>
          <w:sz w:val="24"/>
          <w:szCs w:val="24"/>
        </w:rPr>
      </w:pPr>
    </w:p>
    <w:p w14:paraId="78B7B811" w14:textId="02DE61AF" w:rsidR="00903B5A" w:rsidRPr="00500A10" w:rsidRDefault="00903B5A" w:rsidP="00903B5A">
      <w:pPr>
        <w:spacing w:after="0" w:line="240" w:lineRule="auto"/>
        <w:ind w:left="3539" w:firstLine="708"/>
        <w:jc w:val="center"/>
        <w:rPr>
          <w:rFonts w:ascii="Times New Roman" w:hAnsi="Times New Roman"/>
          <w:sz w:val="24"/>
          <w:szCs w:val="24"/>
        </w:rPr>
      </w:pPr>
      <w:r w:rsidRPr="00500A10">
        <w:rPr>
          <w:rFonts w:ascii="Times New Roman" w:hAnsi="Times New Roman"/>
          <w:sz w:val="24"/>
          <w:szCs w:val="24"/>
        </w:rPr>
        <w:lastRenderedPageBreak/>
        <w:t>Приложение № 1</w:t>
      </w:r>
    </w:p>
    <w:p w14:paraId="3B1D4FB3" w14:textId="77777777" w:rsidR="00903B5A" w:rsidRPr="00500A10" w:rsidRDefault="00903B5A" w:rsidP="00903B5A">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w:t>
      </w:r>
      <w:r>
        <w:rPr>
          <w:rFonts w:ascii="Times New Roman" w:hAnsi="Times New Roman"/>
          <w:sz w:val="24"/>
          <w:szCs w:val="24"/>
        </w:rPr>
        <w:t>ЁН</w:t>
      </w:r>
    </w:p>
    <w:p w14:paraId="6E8752AD" w14:textId="77777777" w:rsidR="00903B5A" w:rsidRPr="00500A10" w:rsidRDefault="00903B5A" w:rsidP="00903B5A">
      <w:pPr>
        <w:spacing w:after="0" w:line="240" w:lineRule="auto"/>
        <w:ind w:left="2832" w:firstLine="708"/>
        <w:jc w:val="center"/>
        <w:rPr>
          <w:rFonts w:ascii="Times New Roman" w:hAnsi="Times New Roman"/>
          <w:sz w:val="24"/>
          <w:szCs w:val="24"/>
        </w:rPr>
      </w:pPr>
      <w:r w:rsidRPr="00500A10">
        <w:rPr>
          <w:rFonts w:ascii="Times New Roman" w:hAnsi="Times New Roman"/>
          <w:sz w:val="24"/>
          <w:szCs w:val="24"/>
        </w:rPr>
        <w:t>постановлением администрации</w:t>
      </w:r>
    </w:p>
    <w:p w14:paraId="587BB015" w14:textId="77777777" w:rsidR="00903B5A" w:rsidRDefault="00903B5A" w:rsidP="00903B5A">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1C1EEB93" w14:textId="77777777" w:rsidR="00903B5A" w:rsidRPr="00500A10" w:rsidRDefault="00903B5A" w:rsidP="00903B5A">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14:paraId="694026FD" w14:textId="140096FB" w:rsidR="00903B5A" w:rsidRDefault="00903B5A" w:rsidP="00903B5A">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w:t>
      </w:r>
      <w:r w:rsidRPr="00500A10">
        <w:rPr>
          <w:rFonts w:ascii="Times New Roman" w:hAnsi="Times New Roman"/>
          <w:sz w:val="24"/>
          <w:szCs w:val="24"/>
        </w:rPr>
        <w:t xml:space="preserve"> от </w:t>
      </w:r>
      <w:proofErr w:type="gramStart"/>
      <w:r>
        <w:rPr>
          <w:rFonts w:ascii="Times New Roman" w:hAnsi="Times New Roman"/>
          <w:sz w:val="24"/>
          <w:szCs w:val="24"/>
        </w:rPr>
        <w:t>30.12.2025</w:t>
      </w:r>
      <w:r>
        <w:rPr>
          <w:rFonts w:ascii="Times New Roman" w:hAnsi="Times New Roman"/>
          <w:sz w:val="24"/>
          <w:szCs w:val="24"/>
        </w:rPr>
        <w:t xml:space="preserve"> </w:t>
      </w:r>
      <w:r w:rsidRPr="00500A10">
        <w:rPr>
          <w:rFonts w:ascii="Times New Roman" w:hAnsi="Times New Roman"/>
          <w:sz w:val="24"/>
          <w:szCs w:val="24"/>
        </w:rPr>
        <w:t xml:space="preserve"> №</w:t>
      </w:r>
      <w:proofErr w:type="gramEnd"/>
      <w:r>
        <w:rPr>
          <w:rFonts w:ascii="Times New Roman" w:hAnsi="Times New Roman"/>
          <w:sz w:val="24"/>
          <w:szCs w:val="24"/>
        </w:rPr>
        <w:t xml:space="preserve"> </w:t>
      </w:r>
      <w:r>
        <w:rPr>
          <w:rFonts w:ascii="Times New Roman" w:hAnsi="Times New Roman"/>
          <w:sz w:val="24"/>
          <w:szCs w:val="24"/>
        </w:rPr>
        <w:t>1810</w:t>
      </w:r>
    </w:p>
    <w:p w14:paraId="5D24A7C7" w14:textId="77777777" w:rsidR="00903B5A" w:rsidRPr="002A25FF" w:rsidRDefault="00903B5A" w:rsidP="00903B5A">
      <w:pPr>
        <w:pStyle w:val="10"/>
        <w:spacing w:before="0" w:after="0" w:line="240" w:lineRule="auto"/>
        <w:jc w:val="center"/>
        <w:rPr>
          <w:rFonts w:cs="Times New Roman"/>
          <w:sz w:val="24"/>
          <w:szCs w:val="24"/>
        </w:rPr>
      </w:pPr>
    </w:p>
    <w:p w14:paraId="62455E66" w14:textId="77777777" w:rsidR="00903B5A" w:rsidRPr="002A25FF" w:rsidRDefault="00903B5A" w:rsidP="00903B5A">
      <w:pPr>
        <w:pStyle w:val="10"/>
        <w:spacing w:before="0" w:after="0" w:line="240" w:lineRule="auto"/>
        <w:jc w:val="center"/>
        <w:rPr>
          <w:rFonts w:cs="Times New Roman"/>
          <w:sz w:val="24"/>
          <w:szCs w:val="24"/>
        </w:rPr>
      </w:pPr>
    </w:p>
    <w:p w14:paraId="1A43587B" w14:textId="77777777" w:rsidR="00903B5A" w:rsidRPr="002A25FF" w:rsidRDefault="00903B5A" w:rsidP="00903B5A">
      <w:pPr>
        <w:pStyle w:val="10"/>
        <w:spacing w:before="0" w:after="0" w:line="240" w:lineRule="auto"/>
        <w:jc w:val="center"/>
        <w:rPr>
          <w:rFonts w:cs="Times New Roman"/>
          <w:sz w:val="24"/>
          <w:szCs w:val="24"/>
        </w:rPr>
      </w:pPr>
      <w:r w:rsidRPr="002A25FF">
        <w:rPr>
          <w:rFonts w:cs="Times New Roman"/>
          <w:sz w:val="24"/>
          <w:szCs w:val="24"/>
        </w:rPr>
        <w:t>Фонд оплаты труда</w:t>
      </w:r>
      <w:r w:rsidRPr="002A25FF">
        <w:rPr>
          <w:rFonts w:cs="Times New Roman"/>
          <w:sz w:val="24"/>
          <w:szCs w:val="24"/>
        </w:rPr>
        <w:br/>
        <w:t xml:space="preserve">работников казенных учреждений Урмарского муниципального округа в разрезе главных распорядителей </w:t>
      </w:r>
      <w:proofErr w:type="gramStart"/>
      <w:r w:rsidRPr="002A25FF">
        <w:rPr>
          <w:rFonts w:cs="Times New Roman"/>
          <w:sz w:val="24"/>
          <w:szCs w:val="24"/>
        </w:rPr>
        <w:t>средств  бюджета</w:t>
      </w:r>
      <w:proofErr w:type="gramEnd"/>
      <w:r w:rsidRPr="002A25FF">
        <w:rPr>
          <w:rFonts w:cs="Times New Roman"/>
          <w:sz w:val="24"/>
          <w:szCs w:val="24"/>
        </w:rPr>
        <w:t xml:space="preserve"> Урмарского муниципального округа Чувашской Республики на 2025 год и на плановый период 2026 и 2027 годов</w:t>
      </w:r>
    </w:p>
    <w:p w14:paraId="24A62FF7" w14:textId="77777777" w:rsidR="00903B5A" w:rsidRPr="002A25FF" w:rsidRDefault="00903B5A" w:rsidP="00903B5A">
      <w:pPr>
        <w:spacing w:after="0" w:line="240" w:lineRule="auto"/>
        <w:rPr>
          <w:rFonts w:ascii="Times New Roman" w:hAnsi="Times New Roman" w:cs="Times New Roman"/>
          <w:sz w:val="24"/>
          <w:szCs w:val="24"/>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39"/>
        <w:gridCol w:w="4262"/>
        <w:gridCol w:w="1679"/>
        <w:gridCol w:w="1187"/>
        <w:gridCol w:w="1276"/>
      </w:tblGrid>
      <w:tr w:rsidR="00903B5A" w:rsidRPr="002A25FF" w14:paraId="1AEAF98D" w14:textId="77777777" w:rsidTr="00D958CE">
        <w:tc>
          <w:tcPr>
            <w:tcW w:w="839" w:type="dxa"/>
            <w:vMerge w:val="restart"/>
            <w:tcBorders>
              <w:top w:val="single" w:sz="4" w:space="0" w:color="auto"/>
              <w:left w:val="single" w:sz="4" w:space="0" w:color="auto"/>
              <w:bottom w:val="single" w:sz="4" w:space="0" w:color="auto"/>
              <w:right w:val="single" w:sz="4" w:space="0" w:color="auto"/>
            </w:tcBorders>
            <w:hideMark/>
          </w:tcPr>
          <w:p w14:paraId="168AE2EF"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 п/п</w:t>
            </w:r>
          </w:p>
        </w:tc>
        <w:tc>
          <w:tcPr>
            <w:tcW w:w="4262" w:type="dxa"/>
            <w:vMerge w:val="restart"/>
            <w:tcBorders>
              <w:top w:val="single" w:sz="4" w:space="0" w:color="auto"/>
              <w:left w:val="single" w:sz="4" w:space="0" w:color="auto"/>
              <w:bottom w:val="single" w:sz="4" w:space="0" w:color="auto"/>
              <w:right w:val="single" w:sz="4" w:space="0" w:color="auto"/>
            </w:tcBorders>
            <w:hideMark/>
          </w:tcPr>
          <w:p w14:paraId="6930BA3F"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Наименование разделов, учреждений</w:t>
            </w:r>
          </w:p>
        </w:tc>
        <w:tc>
          <w:tcPr>
            <w:tcW w:w="4142" w:type="dxa"/>
            <w:gridSpan w:val="3"/>
            <w:tcBorders>
              <w:top w:val="single" w:sz="4" w:space="0" w:color="auto"/>
              <w:left w:val="single" w:sz="4" w:space="0" w:color="auto"/>
              <w:bottom w:val="single" w:sz="4" w:space="0" w:color="auto"/>
              <w:right w:val="single" w:sz="4" w:space="0" w:color="auto"/>
            </w:tcBorders>
            <w:hideMark/>
          </w:tcPr>
          <w:p w14:paraId="0D65F169"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Фонд оплаты труда (тыс. рублей)</w:t>
            </w:r>
          </w:p>
        </w:tc>
      </w:tr>
      <w:tr w:rsidR="00903B5A" w:rsidRPr="002A25FF" w14:paraId="764F1D70" w14:textId="77777777" w:rsidTr="00D958CE">
        <w:tc>
          <w:tcPr>
            <w:tcW w:w="839" w:type="dxa"/>
            <w:vMerge/>
            <w:tcBorders>
              <w:top w:val="single" w:sz="4" w:space="0" w:color="auto"/>
              <w:left w:val="single" w:sz="4" w:space="0" w:color="auto"/>
              <w:bottom w:val="single" w:sz="4" w:space="0" w:color="auto"/>
              <w:right w:val="single" w:sz="4" w:space="0" w:color="auto"/>
            </w:tcBorders>
            <w:vAlign w:val="center"/>
            <w:hideMark/>
          </w:tcPr>
          <w:p w14:paraId="437456BC" w14:textId="77777777" w:rsidR="00903B5A" w:rsidRPr="002A25FF" w:rsidRDefault="00903B5A" w:rsidP="00D958CE">
            <w:pPr>
              <w:spacing w:after="0" w:line="240" w:lineRule="auto"/>
              <w:rPr>
                <w:rFonts w:ascii="Times New Roman" w:hAnsi="Times New Roman" w:cs="Times New Roman"/>
                <w:sz w:val="24"/>
                <w:szCs w:val="24"/>
              </w:rPr>
            </w:pPr>
          </w:p>
        </w:tc>
        <w:tc>
          <w:tcPr>
            <w:tcW w:w="4262" w:type="dxa"/>
            <w:vMerge/>
            <w:tcBorders>
              <w:top w:val="single" w:sz="4" w:space="0" w:color="auto"/>
              <w:left w:val="single" w:sz="4" w:space="0" w:color="auto"/>
              <w:bottom w:val="single" w:sz="4" w:space="0" w:color="auto"/>
              <w:right w:val="single" w:sz="4" w:space="0" w:color="auto"/>
            </w:tcBorders>
            <w:vAlign w:val="center"/>
            <w:hideMark/>
          </w:tcPr>
          <w:p w14:paraId="61305332" w14:textId="77777777" w:rsidR="00903B5A" w:rsidRPr="002A25FF" w:rsidRDefault="00903B5A" w:rsidP="00D958CE">
            <w:pPr>
              <w:spacing w:after="0" w:line="240" w:lineRule="auto"/>
              <w:rPr>
                <w:rFonts w:ascii="Times New Roman" w:hAnsi="Times New Roman" w:cs="Times New Roman"/>
                <w:sz w:val="24"/>
                <w:szCs w:val="24"/>
              </w:rPr>
            </w:pPr>
          </w:p>
        </w:tc>
        <w:tc>
          <w:tcPr>
            <w:tcW w:w="1679" w:type="dxa"/>
            <w:tcBorders>
              <w:top w:val="single" w:sz="4" w:space="0" w:color="auto"/>
              <w:left w:val="single" w:sz="4" w:space="0" w:color="auto"/>
              <w:bottom w:val="single" w:sz="4" w:space="0" w:color="auto"/>
              <w:right w:val="single" w:sz="4" w:space="0" w:color="auto"/>
            </w:tcBorders>
            <w:hideMark/>
          </w:tcPr>
          <w:p w14:paraId="15F48A65"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2025 год</w:t>
            </w:r>
          </w:p>
        </w:tc>
        <w:tc>
          <w:tcPr>
            <w:tcW w:w="1187" w:type="dxa"/>
            <w:tcBorders>
              <w:top w:val="single" w:sz="4" w:space="0" w:color="auto"/>
              <w:left w:val="single" w:sz="4" w:space="0" w:color="auto"/>
              <w:bottom w:val="single" w:sz="4" w:space="0" w:color="auto"/>
              <w:right w:val="single" w:sz="4" w:space="0" w:color="auto"/>
            </w:tcBorders>
            <w:hideMark/>
          </w:tcPr>
          <w:p w14:paraId="616E0760"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2026 год</w:t>
            </w:r>
          </w:p>
        </w:tc>
        <w:tc>
          <w:tcPr>
            <w:tcW w:w="1276" w:type="dxa"/>
            <w:tcBorders>
              <w:top w:val="single" w:sz="4" w:space="0" w:color="auto"/>
              <w:left w:val="single" w:sz="4" w:space="0" w:color="auto"/>
              <w:bottom w:val="single" w:sz="4" w:space="0" w:color="auto"/>
              <w:right w:val="single" w:sz="4" w:space="0" w:color="auto"/>
            </w:tcBorders>
            <w:hideMark/>
          </w:tcPr>
          <w:p w14:paraId="551DE10A"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2027 год</w:t>
            </w:r>
          </w:p>
        </w:tc>
      </w:tr>
      <w:tr w:rsidR="00903B5A" w:rsidRPr="002A25FF" w14:paraId="51D62FCB" w14:textId="77777777" w:rsidTr="00D958CE">
        <w:tc>
          <w:tcPr>
            <w:tcW w:w="839" w:type="dxa"/>
            <w:tcBorders>
              <w:top w:val="single" w:sz="4" w:space="0" w:color="auto"/>
              <w:left w:val="single" w:sz="4" w:space="0" w:color="auto"/>
              <w:bottom w:val="single" w:sz="4" w:space="0" w:color="auto"/>
              <w:right w:val="single" w:sz="4" w:space="0" w:color="auto"/>
            </w:tcBorders>
            <w:hideMark/>
          </w:tcPr>
          <w:p w14:paraId="5429459A"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1.</w:t>
            </w:r>
          </w:p>
        </w:tc>
        <w:tc>
          <w:tcPr>
            <w:tcW w:w="4262" w:type="dxa"/>
            <w:tcBorders>
              <w:top w:val="single" w:sz="4" w:space="0" w:color="auto"/>
              <w:left w:val="single" w:sz="4" w:space="0" w:color="auto"/>
              <w:bottom w:val="single" w:sz="4" w:space="0" w:color="auto"/>
              <w:right w:val="single" w:sz="4" w:space="0" w:color="auto"/>
            </w:tcBorders>
            <w:hideMark/>
          </w:tcPr>
          <w:p w14:paraId="4E5FFEC9" w14:textId="77777777" w:rsidR="00903B5A" w:rsidRPr="002A25FF" w:rsidRDefault="00903B5A" w:rsidP="00D958CE">
            <w:pPr>
              <w:pStyle w:val="af5"/>
              <w:jc w:val="both"/>
              <w:rPr>
                <w:rFonts w:ascii="Times New Roman" w:hAnsi="Times New Roman" w:cs="Times New Roman"/>
              </w:rPr>
            </w:pPr>
            <w:r w:rsidRPr="002A25FF">
              <w:rPr>
                <w:rStyle w:val="af2"/>
                <w:rFonts w:ascii="Times New Roman" w:hAnsi="Times New Roman" w:cs="Times New Roman"/>
              </w:rPr>
              <w:t>Общегосударственные вопросы - всего</w:t>
            </w:r>
          </w:p>
        </w:tc>
        <w:tc>
          <w:tcPr>
            <w:tcW w:w="1679" w:type="dxa"/>
            <w:tcBorders>
              <w:top w:val="single" w:sz="4" w:space="0" w:color="auto"/>
              <w:left w:val="single" w:sz="4" w:space="0" w:color="auto"/>
              <w:bottom w:val="single" w:sz="4" w:space="0" w:color="auto"/>
              <w:right w:val="single" w:sz="4" w:space="0" w:color="auto"/>
            </w:tcBorders>
            <w:hideMark/>
          </w:tcPr>
          <w:p w14:paraId="53BE36B1"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w:t>
            </w:r>
            <w:r>
              <w:rPr>
                <w:rFonts w:ascii="Times New Roman" w:hAnsi="Times New Roman" w:cs="Times New Roman"/>
                <w:b/>
              </w:rPr>
              <w:t>9 520</w:t>
            </w:r>
            <w:r w:rsidRPr="002A25FF">
              <w:rPr>
                <w:rFonts w:ascii="Times New Roman" w:hAnsi="Times New Roman" w:cs="Times New Roman"/>
                <w:b/>
              </w:rPr>
              <w:t>,0</w:t>
            </w:r>
          </w:p>
        </w:tc>
        <w:tc>
          <w:tcPr>
            <w:tcW w:w="1187" w:type="dxa"/>
            <w:tcBorders>
              <w:top w:val="single" w:sz="4" w:space="0" w:color="auto"/>
              <w:left w:val="single" w:sz="4" w:space="0" w:color="auto"/>
              <w:bottom w:val="single" w:sz="4" w:space="0" w:color="auto"/>
              <w:right w:val="single" w:sz="4" w:space="0" w:color="auto"/>
            </w:tcBorders>
            <w:hideMark/>
          </w:tcPr>
          <w:p w14:paraId="4344FDB1"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17 427,0</w:t>
            </w:r>
          </w:p>
        </w:tc>
        <w:tc>
          <w:tcPr>
            <w:tcW w:w="1276" w:type="dxa"/>
            <w:tcBorders>
              <w:top w:val="single" w:sz="4" w:space="0" w:color="auto"/>
              <w:left w:val="single" w:sz="4" w:space="0" w:color="auto"/>
              <w:bottom w:val="single" w:sz="4" w:space="0" w:color="auto"/>
              <w:right w:val="single" w:sz="4" w:space="0" w:color="auto"/>
            </w:tcBorders>
            <w:hideMark/>
          </w:tcPr>
          <w:p w14:paraId="48C53D87"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17 427,0</w:t>
            </w:r>
          </w:p>
        </w:tc>
      </w:tr>
      <w:tr w:rsidR="00903B5A" w:rsidRPr="002A25FF" w14:paraId="17367627" w14:textId="77777777" w:rsidTr="00D958CE">
        <w:tc>
          <w:tcPr>
            <w:tcW w:w="839" w:type="dxa"/>
            <w:tcBorders>
              <w:top w:val="single" w:sz="4" w:space="0" w:color="auto"/>
              <w:left w:val="single" w:sz="4" w:space="0" w:color="auto"/>
              <w:bottom w:val="single" w:sz="4" w:space="0" w:color="auto"/>
              <w:right w:val="single" w:sz="4" w:space="0" w:color="auto"/>
            </w:tcBorders>
          </w:tcPr>
          <w:p w14:paraId="20F47117" w14:textId="77777777" w:rsidR="00903B5A" w:rsidRPr="002A25FF" w:rsidRDefault="00903B5A" w:rsidP="00D958CE">
            <w:pPr>
              <w:pStyle w:val="af4"/>
              <w:rPr>
                <w:rFonts w:ascii="Times New Roman" w:hAnsi="Times New Roman" w:cs="Times New Roman"/>
              </w:rPr>
            </w:pPr>
          </w:p>
        </w:tc>
        <w:tc>
          <w:tcPr>
            <w:tcW w:w="4262" w:type="dxa"/>
            <w:tcBorders>
              <w:top w:val="single" w:sz="4" w:space="0" w:color="auto"/>
              <w:left w:val="single" w:sz="4" w:space="0" w:color="auto"/>
              <w:bottom w:val="single" w:sz="4" w:space="0" w:color="auto"/>
              <w:right w:val="single" w:sz="4" w:space="0" w:color="auto"/>
            </w:tcBorders>
            <w:hideMark/>
          </w:tcPr>
          <w:p w14:paraId="5CA339DF"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в том числе</w:t>
            </w:r>
          </w:p>
        </w:tc>
        <w:tc>
          <w:tcPr>
            <w:tcW w:w="1679" w:type="dxa"/>
            <w:tcBorders>
              <w:top w:val="single" w:sz="4" w:space="0" w:color="auto"/>
              <w:left w:val="single" w:sz="4" w:space="0" w:color="auto"/>
              <w:bottom w:val="single" w:sz="4" w:space="0" w:color="auto"/>
              <w:right w:val="single" w:sz="4" w:space="0" w:color="auto"/>
            </w:tcBorders>
          </w:tcPr>
          <w:p w14:paraId="7CF01AE4" w14:textId="77777777" w:rsidR="00903B5A" w:rsidRPr="002A25FF" w:rsidRDefault="00903B5A" w:rsidP="00D958CE">
            <w:pPr>
              <w:pStyle w:val="af4"/>
              <w:rPr>
                <w:rFonts w:ascii="Times New Roman" w:hAnsi="Times New Roman" w:cs="Times New Roman"/>
                <w:highlight w:val="yellow"/>
              </w:rPr>
            </w:pPr>
          </w:p>
        </w:tc>
        <w:tc>
          <w:tcPr>
            <w:tcW w:w="1187" w:type="dxa"/>
            <w:tcBorders>
              <w:top w:val="single" w:sz="4" w:space="0" w:color="auto"/>
              <w:left w:val="single" w:sz="4" w:space="0" w:color="auto"/>
              <w:bottom w:val="single" w:sz="4" w:space="0" w:color="auto"/>
              <w:right w:val="single" w:sz="4" w:space="0" w:color="auto"/>
            </w:tcBorders>
          </w:tcPr>
          <w:p w14:paraId="224498D6" w14:textId="77777777" w:rsidR="00903B5A" w:rsidRPr="002A25FF" w:rsidRDefault="00903B5A" w:rsidP="00D958CE">
            <w:pPr>
              <w:pStyle w:val="af4"/>
              <w:rPr>
                <w:rFonts w:ascii="Times New Roman" w:hAnsi="Times New Roman" w:cs="Times New Roman"/>
                <w:highlight w:val="yellow"/>
              </w:rPr>
            </w:pPr>
          </w:p>
        </w:tc>
        <w:tc>
          <w:tcPr>
            <w:tcW w:w="1276" w:type="dxa"/>
            <w:tcBorders>
              <w:top w:val="single" w:sz="4" w:space="0" w:color="auto"/>
              <w:left w:val="single" w:sz="4" w:space="0" w:color="auto"/>
              <w:bottom w:val="single" w:sz="4" w:space="0" w:color="auto"/>
              <w:right w:val="single" w:sz="4" w:space="0" w:color="auto"/>
            </w:tcBorders>
          </w:tcPr>
          <w:p w14:paraId="3CA814E5" w14:textId="77777777" w:rsidR="00903B5A" w:rsidRPr="002A25FF" w:rsidRDefault="00903B5A" w:rsidP="00D958CE">
            <w:pPr>
              <w:pStyle w:val="af4"/>
              <w:rPr>
                <w:rFonts w:ascii="Times New Roman" w:hAnsi="Times New Roman" w:cs="Times New Roman"/>
                <w:highlight w:val="yellow"/>
              </w:rPr>
            </w:pPr>
          </w:p>
        </w:tc>
      </w:tr>
      <w:tr w:rsidR="00903B5A" w:rsidRPr="002A25FF" w14:paraId="663B6E71" w14:textId="77777777" w:rsidTr="00D958CE">
        <w:tc>
          <w:tcPr>
            <w:tcW w:w="839" w:type="dxa"/>
            <w:tcBorders>
              <w:top w:val="single" w:sz="4" w:space="0" w:color="auto"/>
              <w:left w:val="single" w:sz="4" w:space="0" w:color="auto"/>
              <w:bottom w:val="single" w:sz="4" w:space="0" w:color="auto"/>
              <w:right w:val="single" w:sz="4" w:space="0" w:color="auto"/>
            </w:tcBorders>
          </w:tcPr>
          <w:p w14:paraId="1F5F6B4B" w14:textId="77777777" w:rsidR="00903B5A" w:rsidRPr="002A25FF" w:rsidRDefault="00903B5A" w:rsidP="00D958CE">
            <w:pPr>
              <w:pStyle w:val="af4"/>
              <w:rPr>
                <w:rFonts w:ascii="Times New Roman" w:hAnsi="Times New Roman" w:cs="Times New Roman"/>
              </w:rPr>
            </w:pPr>
          </w:p>
        </w:tc>
        <w:tc>
          <w:tcPr>
            <w:tcW w:w="4262" w:type="dxa"/>
            <w:tcBorders>
              <w:top w:val="single" w:sz="4" w:space="0" w:color="auto"/>
              <w:left w:val="single" w:sz="4" w:space="0" w:color="auto"/>
              <w:bottom w:val="single" w:sz="4" w:space="0" w:color="auto"/>
              <w:right w:val="single" w:sz="4" w:space="0" w:color="auto"/>
            </w:tcBorders>
            <w:hideMark/>
          </w:tcPr>
          <w:p w14:paraId="2AA3EDC5"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Муниципальное казенное учреждение «Центр хозяйственного обеспечения» Урмарского муниципального округа Чувашской Республики</w:t>
            </w:r>
          </w:p>
        </w:tc>
        <w:tc>
          <w:tcPr>
            <w:tcW w:w="1679" w:type="dxa"/>
            <w:tcBorders>
              <w:top w:val="single" w:sz="4" w:space="0" w:color="auto"/>
              <w:left w:val="single" w:sz="4" w:space="0" w:color="auto"/>
              <w:bottom w:val="single" w:sz="4" w:space="0" w:color="auto"/>
              <w:right w:val="single" w:sz="4" w:space="0" w:color="auto"/>
            </w:tcBorders>
            <w:vAlign w:val="center"/>
            <w:hideMark/>
          </w:tcPr>
          <w:p w14:paraId="6DE56A04" w14:textId="77777777" w:rsidR="00903B5A" w:rsidRPr="002A25FF" w:rsidRDefault="00903B5A" w:rsidP="00D958C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9 661,9</w:t>
            </w:r>
          </w:p>
        </w:tc>
        <w:tc>
          <w:tcPr>
            <w:tcW w:w="1187" w:type="dxa"/>
            <w:tcBorders>
              <w:top w:val="single" w:sz="4" w:space="0" w:color="auto"/>
              <w:left w:val="single" w:sz="4" w:space="0" w:color="auto"/>
              <w:bottom w:val="single" w:sz="4" w:space="0" w:color="auto"/>
              <w:right w:val="single" w:sz="4" w:space="0" w:color="auto"/>
            </w:tcBorders>
            <w:vAlign w:val="center"/>
            <w:hideMark/>
          </w:tcPr>
          <w:p w14:paraId="15211849" w14:textId="77777777" w:rsidR="00903B5A" w:rsidRPr="002A25FF" w:rsidRDefault="00903B5A" w:rsidP="00D958CE">
            <w:pPr>
              <w:widowControl w:val="0"/>
              <w:autoSpaceDE w:val="0"/>
              <w:autoSpaceDN w:val="0"/>
              <w:adjustRightInd w:val="0"/>
              <w:spacing w:after="0" w:line="240" w:lineRule="auto"/>
              <w:jc w:val="center"/>
              <w:rPr>
                <w:rFonts w:ascii="Times New Roman" w:hAnsi="Times New Roman" w:cs="Times New Roman"/>
                <w:sz w:val="24"/>
                <w:szCs w:val="24"/>
              </w:rPr>
            </w:pPr>
            <w:r w:rsidRPr="002A25FF">
              <w:rPr>
                <w:rFonts w:ascii="Times New Roman" w:hAnsi="Times New Roman" w:cs="Times New Roman"/>
                <w:sz w:val="24"/>
                <w:szCs w:val="24"/>
              </w:rPr>
              <w:t>8 602,1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AD73AC"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8 602,1</w:t>
            </w:r>
          </w:p>
        </w:tc>
      </w:tr>
      <w:tr w:rsidR="00903B5A" w:rsidRPr="002A25FF" w14:paraId="6A65DE06" w14:textId="77777777" w:rsidTr="00D958CE">
        <w:tc>
          <w:tcPr>
            <w:tcW w:w="839" w:type="dxa"/>
            <w:tcBorders>
              <w:top w:val="single" w:sz="4" w:space="0" w:color="auto"/>
              <w:left w:val="single" w:sz="4" w:space="0" w:color="auto"/>
              <w:bottom w:val="single" w:sz="4" w:space="0" w:color="auto"/>
              <w:right w:val="single" w:sz="4" w:space="0" w:color="auto"/>
            </w:tcBorders>
          </w:tcPr>
          <w:p w14:paraId="1108C08B" w14:textId="77777777" w:rsidR="00903B5A" w:rsidRPr="002A25FF" w:rsidRDefault="00903B5A" w:rsidP="00D958CE">
            <w:pPr>
              <w:pStyle w:val="af4"/>
              <w:rPr>
                <w:rFonts w:ascii="Times New Roman" w:hAnsi="Times New Roman" w:cs="Times New Roman"/>
              </w:rPr>
            </w:pPr>
          </w:p>
        </w:tc>
        <w:tc>
          <w:tcPr>
            <w:tcW w:w="4262" w:type="dxa"/>
            <w:tcBorders>
              <w:top w:val="single" w:sz="4" w:space="0" w:color="auto"/>
              <w:left w:val="single" w:sz="4" w:space="0" w:color="auto"/>
              <w:bottom w:val="single" w:sz="4" w:space="0" w:color="auto"/>
              <w:right w:val="single" w:sz="4" w:space="0" w:color="auto"/>
            </w:tcBorders>
            <w:hideMark/>
          </w:tcPr>
          <w:p w14:paraId="17CF3FA8"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Муниципальное казенное учреждение «Централизованная бухгалтерия» Урмарского муниципального округа Чувашской Республики</w:t>
            </w:r>
          </w:p>
        </w:tc>
        <w:tc>
          <w:tcPr>
            <w:tcW w:w="1679" w:type="dxa"/>
            <w:tcBorders>
              <w:top w:val="single" w:sz="4" w:space="0" w:color="auto"/>
              <w:left w:val="single" w:sz="4" w:space="0" w:color="auto"/>
              <w:bottom w:val="single" w:sz="4" w:space="0" w:color="auto"/>
              <w:right w:val="single" w:sz="4" w:space="0" w:color="auto"/>
            </w:tcBorders>
            <w:vAlign w:val="center"/>
            <w:hideMark/>
          </w:tcPr>
          <w:p w14:paraId="04C9DB7D" w14:textId="77777777" w:rsidR="00903B5A" w:rsidRPr="002A25FF" w:rsidRDefault="00903B5A" w:rsidP="00D958C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9 858,1</w:t>
            </w:r>
          </w:p>
        </w:tc>
        <w:tc>
          <w:tcPr>
            <w:tcW w:w="1187" w:type="dxa"/>
            <w:tcBorders>
              <w:top w:val="single" w:sz="4" w:space="0" w:color="auto"/>
              <w:left w:val="single" w:sz="4" w:space="0" w:color="auto"/>
              <w:bottom w:val="single" w:sz="4" w:space="0" w:color="auto"/>
              <w:right w:val="single" w:sz="4" w:space="0" w:color="auto"/>
            </w:tcBorders>
            <w:vAlign w:val="center"/>
            <w:hideMark/>
          </w:tcPr>
          <w:p w14:paraId="4EF5FA83" w14:textId="77777777" w:rsidR="00903B5A" w:rsidRPr="002A25FF" w:rsidRDefault="00903B5A" w:rsidP="00D958CE">
            <w:pPr>
              <w:widowControl w:val="0"/>
              <w:autoSpaceDE w:val="0"/>
              <w:autoSpaceDN w:val="0"/>
              <w:adjustRightInd w:val="0"/>
              <w:spacing w:after="0" w:line="240" w:lineRule="auto"/>
              <w:jc w:val="center"/>
              <w:rPr>
                <w:rFonts w:ascii="Times New Roman" w:hAnsi="Times New Roman" w:cs="Times New Roman"/>
                <w:sz w:val="24"/>
                <w:szCs w:val="24"/>
              </w:rPr>
            </w:pPr>
            <w:r w:rsidRPr="002A25FF">
              <w:rPr>
                <w:rFonts w:ascii="Times New Roman" w:hAnsi="Times New Roman" w:cs="Times New Roman"/>
                <w:sz w:val="24"/>
                <w:szCs w:val="24"/>
              </w:rPr>
              <w:t>8 824,9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9864F5"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8 824,9</w:t>
            </w:r>
          </w:p>
        </w:tc>
      </w:tr>
      <w:tr w:rsidR="00903B5A" w:rsidRPr="002A25FF" w14:paraId="1D8D9349" w14:textId="77777777" w:rsidTr="00D958CE">
        <w:tc>
          <w:tcPr>
            <w:tcW w:w="839" w:type="dxa"/>
            <w:tcBorders>
              <w:top w:val="single" w:sz="4" w:space="0" w:color="auto"/>
              <w:left w:val="single" w:sz="4" w:space="0" w:color="auto"/>
              <w:bottom w:val="single" w:sz="4" w:space="0" w:color="auto"/>
              <w:right w:val="single" w:sz="4" w:space="0" w:color="auto"/>
            </w:tcBorders>
            <w:hideMark/>
          </w:tcPr>
          <w:p w14:paraId="61036FE8"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w:t>
            </w:r>
          </w:p>
        </w:tc>
        <w:tc>
          <w:tcPr>
            <w:tcW w:w="4262" w:type="dxa"/>
            <w:tcBorders>
              <w:top w:val="single" w:sz="4" w:space="0" w:color="auto"/>
              <w:left w:val="single" w:sz="4" w:space="0" w:color="auto"/>
              <w:bottom w:val="single" w:sz="4" w:space="0" w:color="auto"/>
              <w:right w:val="single" w:sz="4" w:space="0" w:color="auto"/>
            </w:tcBorders>
            <w:hideMark/>
          </w:tcPr>
          <w:p w14:paraId="5BE90E6A" w14:textId="77777777" w:rsidR="00903B5A" w:rsidRPr="002A25FF" w:rsidRDefault="00903B5A" w:rsidP="00D958CE">
            <w:pPr>
              <w:pStyle w:val="af5"/>
              <w:jc w:val="both"/>
              <w:rPr>
                <w:rFonts w:ascii="Times New Roman" w:hAnsi="Times New Roman" w:cs="Times New Roman"/>
              </w:rPr>
            </w:pPr>
            <w:r w:rsidRPr="002A25FF">
              <w:rPr>
                <w:rStyle w:val="af2"/>
                <w:rFonts w:ascii="Times New Roman" w:hAnsi="Times New Roman" w:cs="Times New Roman"/>
              </w:rPr>
              <w:t>Национальная безопасность и правоохранительная деятельность - всего</w:t>
            </w:r>
          </w:p>
        </w:tc>
        <w:tc>
          <w:tcPr>
            <w:tcW w:w="1679" w:type="dxa"/>
            <w:tcBorders>
              <w:top w:val="single" w:sz="4" w:space="0" w:color="auto"/>
              <w:left w:val="single" w:sz="4" w:space="0" w:color="auto"/>
              <w:bottom w:val="single" w:sz="4" w:space="0" w:color="auto"/>
              <w:right w:val="single" w:sz="4" w:space="0" w:color="auto"/>
            </w:tcBorders>
            <w:vAlign w:val="center"/>
            <w:hideMark/>
          </w:tcPr>
          <w:p w14:paraId="16DAF15F"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1 45</w:t>
            </w:r>
            <w:r>
              <w:rPr>
                <w:rFonts w:ascii="Times New Roman" w:hAnsi="Times New Roman" w:cs="Times New Roman"/>
                <w:b/>
              </w:rPr>
              <w:t>9</w:t>
            </w:r>
            <w:r w:rsidRPr="002A25FF">
              <w:rPr>
                <w:rFonts w:ascii="Times New Roman" w:hAnsi="Times New Roman" w:cs="Times New Roman"/>
                <w:b/>
              </w:rPr>
              <w:t>,</w:t>
            </w:r>
            <w:r>
              <w:rPr>
                <w:rFonts w:ascii="Times New Roman" w:hAnsi="Times New Roman" w:cs="Times New Roman"/>
                <w:b/>
              </w:rPr>
              <w:t>3</w:t>
            </w:r>
          </w:p>
        </w:tc>
        <w:tc>
          <w:tcPr>
            <w:tcW w:w="1187" w:type="dxa"/>
            <w:tcBorders>
              <w:top w:val="single" w:sz="4" w:space="0" w:color="auto"/>
              <w:left w:val="single" w:sz="4" w:space="0" w:color="auto"/>
              <w:bottom w:val="single" w:sz="4" w:space="0" w:color="auto"/>
              <w:right w:val="single" w:sz="4" w:space="0" w:color="auto"/>
            </w:tcBorders>
            <w:vAlign w:val="center"/>
            <w:hideMark/>
          </w:tcPr>
          <w:p w14:paraId="686A7C76"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1 451,6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35A87C"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1 451,6</w:t>
            </w:r>
          </w:p>
        </w:tc>
      </w:tr>
      <w:tr w:rsidR="00903B5A" w:rsidRPr="002A25FF" w14:paraId="5EE94EB1" w14:textId="77777777" w:rsidTr="00D958CE">
        <w:tc>
          <w:tcPr>
            <w:tcW w:w="839" w:type="dxa"/>
            <w:tcBorders>
              <w:top w:val="single" w:sz="4" w:space="0" w:color="auto"/>
              <w:left w:val="single" w:sz="4" w:space="0" w:color="auto"/>
              <w:bottom w:val="single" w:sz="4" w:space="0" w:color="auto"/>
              <w:right w:val="single" w:sz="4" w:space="0" w:color="auto"/>
            </w:tcBorders>
          </w:tcPr>
          <w:p w14:paraId="5B58231F" w14:textId="77777777" w:rsidR="00903B5A" w:rsidRPr="002A25FF" w:rsidRDefault="00903B5A" w:rsidP="00D958CE">
            <w:pPr>
              <w:pStyle w:val="af4"/>
              <w:rPr>
                <w:rFonts w:ascii="Times New Roman" w:hAnsi="Times New Roman" w:cs="Times New Roman"/>
              </w:rPr>
            </w:pPr>
          </w:p>
        </w:tc>
        <w:tc>
          <w:tcPr>
            <w:tcW w:w="4262" w:type="dxa"/>
            <w:tcBorders>
              <w:top w:val="single" w:sz="4" w:space="0" w:color="auto"/>
              <w:left w:val="single" w:sz="4" w:space="0" w:color="auto"/>
              <w:bottom w:val="single" w:sz="4" w:space="0" w:color="auto"/>
              <w:right w:val="single" w:sz="4" w:space="0" w:color="auto"/>
            </w:tcBorders>
            <w:hideMark/>
          </w:tcPr>
          <w:p w14:paraId="5F4840AA"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в том числе</w:t>
            </w:r>
          </w:p>
        </w:tc>
        <w:tc>
          <w:tcPr>
            <w:tcW w:w="1679" w:type="dxa"/>
            <w:tcBorders>
              <w:top w:val="single" w:sz="4" w:space="0" w:color="auto"/>
              <w:left w:val="single" w:sz="4" w:space="0" w:color="auto"/>
              <w:bottom w:val="single" w:sz="4" w:space="0" w:color="auto"/>
              <w:right w:val="single" w:sz="4" w:space="0" w:color="auto"/>
            </w:tcBorders>
            <w:vAlign w:val="center"/>
          </w:tcPr>
          <w:p w14:paraId="71E5A2E1" w14:textId="77777777" w:rsidR="00903B5A" w:rsidRPr="002A25FF" w:rsidRDefault="00903B5A" w:rsidP="00D958CE">
            <w:pPr>
              <w:pStyle w:val="af4"/>
              <w:jc w:val="center"/>
              <w:rPr>
                <w:rFonts w:ascii="Times New Roman" w:hAnsi="Times New Roman" w:cs="Times New Roman"/>
              </w:rPr>
            </w:pPr>
          </w:p>
        </w:tc>
        <w:tc>
          <w:tcPr>
            <w:tcW w:w="1187" w:type="dxa"/>
            <w:tcBorders>
              <w:top w:val="single" w:sz="4" w:space="0" w:color="auto"/>
              <w:left w:val="single" w:sz="4" w:space="0" w:color="auto"/>
              <w:bottom w:val="single" w:sz="4" w:space="0" w:color="auto"/>
              <w:right w:val="single" w:sz="4" w:space="0" w:color="auto"/>
            </w:tcBorders>
            <w:vAlign w:val="center"/>
          </w:tcPr>
          <w:p w14:paraId="11A68BE0" w14:textId="77777777" w:rsidR="00903B5A" w:rsidRPr="002A25FF" w:rsidRDefault="00903B5A" w:rsidP="00D958CE">
            <w:pPr>
              <w:pStyle w:val="af4"/>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3D50C6D9" w14:textId="77777777" w:rsidR="00903B5A" w:rsidRPr="002A25FF" w:rsidRDefault="00903B5A" w:rsidP="00D958CE">
            <w:pPr>
              <w:pStyle w:val="af4"/>
              <w:jc w:val="center"/>
              <w:rPr>
                <w:rFonts w:ascii="Times New Roman" w:hAnsi="Times New Roman" w:cs="Times New Roman"/>
              </w:rPr>
            </w:pPr>
          </w:p>
        </w:tc>
      </w:tr>
      <w:tr w:rsidR="00903B5A" w:rsidRPr="002A25FF" w14:paraId="5F738936" w14:textId="77777777" w:rsidTr="00D958CE">
        <w:tc>
          <w:tcPr>
            <w:tcW w:w="839" w:type="dxa"/>
            <w:tcBorders>
              <w:top w:val="single" w:sz="4" w:space="0" w:color="auto"/>
              <w:left w:val="single" w:sz="4" w:space="0" w:color="auto"/>
              <w:bottom w:val="single" w:sz="4" w:space="0" w:color="auto"/>
              <w:right w:val="single" w:sz="4" w:space="0" w:color="auto"/>
            </w:tcBorders>
          </w:tcPr>
          <w:p w14:paraId="377CD0AA" w14:textId="77777777" w:rsidR="00903B5A" w:rsidRPr="002A25FF" w:rsidRDefault="00903B5A" w:rsidP="00D958CE">
            <w:pPr>
              <w:pStyle w:val="af4"/>
              <w:rPr>
                <w:rFonts w:ascii="Times New Roman" w:hAnsi="Times New Roman" w:cs="Times New Roman"/>
              </w:rPr>
            </w:pPr>
          </w:p>
        </w:tc>
        <w:tc>
          <w:tcPr>
            <w:tcW w:w="4262" w:type="dxa"/>
            <w:tcBorders>
              <w:top w:val="single" w:sz="4" w:space="0" w:color="auto"/>
              <w:left w:val="single" w:sz="4" w:space="0" w:color="auto"/>
              <w:bottom w:val="single" w:sz="4" w:space="0" w:color="auto"/>
              <w:right w:val="single" w:sz="4" w:space="0" w:color="auto"/>
            </w:tcBorders>
            <w:hideMark/>
          </w:tcPr>
          <w:p w14:paraId="4A5DE6F8"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Муниципальное казенное учреждение «Центр хозяйственного обеспечения» Урмарского муниципального округа Чувашской Республики</w:t>
            </w:r>
          </w:p>
        </w:tc>
        <w:tc>
          <w:tcPr>
            <w:tcW w:w="1679" w:type="dxa"/>
            <w:tcBorders>
              <w:top w:val="single" w:sz="4" w:space="0" w:color="auto"/>
              <w:left w:val="single" w:sz="4" w:space="0" w:color="auto"/>
              <w:bottom w:val="single" w:sz="4" w:space="0" w:color="auto"/>
              <w:right w:val="single" w:sz="4" w:space="0" w:color="auto"/>
            </w:tcBorders>
            <w:vAlign w:val="center"/>
            <w:hideMark/>
          </w:tcPr>
          <w:p w14:paraId="0F729070"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1 45</w:t>
            </w:r>
            <w:r>
              <w:rPr>
                <w:rFonts w:ascii="Times New Roman" w:hAnsi="Times New Roman" w:cs="Times New Roman"/>
              </w:rPr>
              <w:t>9</w:t>
            </w:r>
            <w:r w:rsidRPr="002A25FF">
              <w:rPr>
                <w:rFonts w:ascii="Times New Roman" w:hAnsi="Times New Roman" w:cs="Times New Roman"/>
              </w:rPr>
              <w:t>,</w:t>
            </w:r>
            <w:r>
              <w:rPr>
                <w:rFonts w:ascii="Times New Roman" w:hAnsi="Times New Roman" w:cs="Times New Roman"/>
              </w:rPr>
              <w:t>3</w:t>
            </w:r>
          </w:p>
        </w:tc>
        <w:tc>
          <w:tcPr>
            <w:tcW w:w="1187" w:type="dxa"/>
            <w:tcBorders>
              <w:top w:val="single" w:sz="4" w:space="0" w:color="auto"/>
              <w:left w:val="single" w:sz="4" w:space="0" w:color="auto"/>
              <w:bottom w:val="single" w:sz="4" w:space="0" w:color="auto"/>
              <w:right w:val="single" w:sz="4" w:space="0" w:color="auto"/>
            </w:tcBorders>
            <w:vAlign w:val="center"/>
            <w:hideMark/>
          </w:tcPr>
          <w:p w14:paraId="391BD215"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1 451,6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574EB6"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1 451,6</w:t>
            </w:r>
          </w:p>
        </w:tc>
      </w:tr>
    </w:tbl>
    <w:p w14:paraId="6E63C870" w14:textId="77777777" w:rsidR="00903B5A" w:rsidRPr="002A25FF" w:rsidRDefault="00903B5A" w:rsidP="00903B5A">
      <w:pPr>
        <w:spacing w:after="0" w:line="240" w:lineRule="auto"/>
        <w:rPr>
          <w:rFonts w:ascii="Times New Roman" w:hAnsi="Times New Roman" w:cs="Times New Roman"/>
          <w:sz w:val="24"/>
          <w:szCs w:val="24"/>
        </w:rPr>
      </w:pPr>
    </w:p>
    <w:p w14:paraId="050D5924"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6C2175A5"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5AAB244A"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729C13B4"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68ACE503"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4BDA9169"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1B094383"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4D6FAE50"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507F15F8"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367A9BF1"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18BD4605" w14:textId="77777777" w:rsidR="00903B5A" w:rsidRPr="002A25FF" w:rsidRDefault="00903B5A" w:rsidP="00903B5A">
      <w:pPr>
        <w:spacing w:after="0" w:line="240" w:lineRule="auto"/>
        <w:jc w:val="right"/>
        <w:rPr>
          <w:rStyle w:val="af2"/>
          <w:rFonts w:ascii="Times New Roman" w:hAnsi="Times New Roman" w:cs="Times New Roman"/>
          <w:sz w:val="24"/>
          <w:szCs w:val="24"/>
        </w:rPr>
      </w:pPr>
    </w:p>
    <w:p w14:paraId="3033DCA6"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50A493EF"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54CC2A8A"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3788CD7F"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1640410E"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3A0C673D"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08E16EFF"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4B6BEC53" w14:textId="77777777" w:rsidR="00903B5A" w:rsidRPr="00E44FA0" w:rsidRDefault="00903B5A" w:rsidP="00903B5A">
      <w:pPr>
        <w:spacing w:after="0" w:line="240" w:lineRule="auto"/>
        <w:jc w:val="right"/>
        <w:rPr>
          <w:rStyle w:val="af2"/>
          <w:rFonts w:ascii="Times New Roman" w:hAnsi="Times New Roman" w:cs="Times New Roman"/>
          <w:b w:val="0"/>
          <w:bCs/>
          <w:color w:val="000000" w:themeColor="text1"/>
          <w:sz w:val="24"/>
          <w:szCs w:val="24"/>
        </w:rPr>
      </w:pPr>
    </w:p>
    <w:p w14:paraId="10CEB1B2" w14:textId="77777777" w:rsidR="00903B5A" w:rsidRDefault="00903B5A" w:rsidP="00903B5A">
      <w:pPr>
        <w:spacing w:after="0" w:line="240" w:lineRule="auto"/>
        <w:ind w:left="3539" w:firstLine="708"/>
        <w:jc w:val="center"/>
        <w:rPr>
          <w:rFonts w:ascii="Times New Roman" w:hAnsi="Times New Roman"/>
          <w:sz w:val="24"/>
          <w:szCs w:val="24"/>
        </w:rPr>
      </w:pPr>
    </w:p>
    <w:p w14:paraId="2CD7ECC3" w14:textId="77777777" w:rsidR="00903B5A" w:rsidRDefault="00903B5A" w:rsidP="00903B5A">
      <w:pPr>
        <w:spacing w:after="0" w:line="240" w:lineRule="auto"/>
        <w:ind w:left="3539" w:firstLine="708"/>
        <w:jc w:val="center"/>
        <w:rPr>
          <w:rFonts w:ascii="Times New Roman" w:hAnsi="Times New Roman"/>
          <w:sz w:val="24"/>
          <w:szCs w:val="24"/>
        </w:rPr>
      </w:pPr>
    </w:p>
    <w:p w14:paraId="06561521" w14:textId="6483BC33" w:rsidR="00903B5A" w:rsidRPr="00500A10" w:rsidRDefault="00903B5A" w:rsidP="00903B5A">
      <w:pPr>
        <w:spacing w:after="0" w:line="240" w:lineRule="auto"/>
        <w:ind w:left="3539" w:firstLine="708"/>
        <w:jc w:val="center"/>
        <w:rPr>
          <w:rFonts w:ascii="Times New Roman" w:hAnsi="Times New Roman"/>
          <w:sz w:val="24"/>
          <w:szCs w:val="24"/>
        </w:rPr>
      </w:pPr>
      <w:r w:rsidRPr="00500A10">
        <w:rPr>
          <w:rFonts w:ascii="Times New Roman" w:hAnsi="Times New Roman"/>
          <w:sz w:val="24"/>
          <w:szCs w:val="24"/>
        </w:rPr>
        <w:lastRenderedPageBreak/>
        <w:t xml:space="preserve">Приложение № </w:t>
      </w:r>
      <w:r>
        <w:rPr>
          <w:rFonts w:ascii="Times New Roman" w:hAnsi="Times New Roman"/>
          <w:sz w:val="24"/>
          <w:szCs w:val="24"/>
        </w:rPr>
        <w:t>2</w:t>
      </w:r>
    </w:p>
    <w:p w14:paraId="2F7558D3" w14:textId="77777777" w:rsidR="00903B5A" w:rsidRPr="00500A10" w:rsidRDefault="00903B5A" w:rsidP="00903B5A">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w:t>
      </w:r>
      <w:r>
        <w:rPr>
          <w:rFonts w:ascii="Times New Roman" w:hAnsi="Times New Roman"/>
          <w:sz w:val="24"/>
          <w:szCs w:val="24"/>
        </w:rPr>
        <w:t>ЁН</w:t>
      </w:r>
    </w:p>
    <w:p w14:paraId="43DD5538" w14:textId="77777777" w:rsidR="00903B5A" w:rsidRPr="00500A10" w:rsidRDefault="00903B5A" w:rsidP="00903B5A">
      <w:pPr>
        <w:spacing w:after="0" w:line="240" w:lineRule="auto"/>
        <w:ind w:left="2832" w:firstLine="708"/>
        <w:jc w:val="center"/>
        <w:rPr>
          <w:rFonts w:ascii="Times New Roman" w:hAnsi="Times New Roman"/>
          <w:sz w:val="24"/>
          <w:szCs w:val="24"/>
        </w:rPr>
      </w:pPr>
      <w:r w:rsidRPr="00500A10">
        <w:rPr>
          <w:rFonts w:ascii="Times New Roman" w:hAnsi="Times New Roman"/>
          <w:sz w:val="24"/>
          <w:szCs w:val="24"/>
        </w:rPr>
        <w:t>постановлением администрации</w:t>
      </w:r>
    </w:p>
    <w:p w14:paraId="1D1B1286" w14:textId="77777777" w:rsidR="00903B5A" w:rsidRDefault="00903B5A" w:rsidP="00903B5A">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32A2559A" w14:textId="77777777" w:rsidR="00903B5A" w:rsidRPr="00500A10" w:rsidRDefault="00903B5A" w:rsidP="00903B5A">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14:paraId="660BB27E" w14:textId="1DC37C7C" w:rsidR="00903B5A" w:rsidRDefault="00903B5A" w:rsidP="00903B5A">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w:t>
      </w: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proofErr w:type="gramStart"/>
      <w:r>
        <w:rPr>
          <w:rFonts w:ascii="Times New Roman" w:hAnsi="Times New Roman"/>
          <w:sz w:val="24"/>
          <w:szCs w:val="24"/>
        </w:rPr>
        <w:t xml:space="preserve">30.12.2025 </w:t>
      </w:r>
      <w:r w:rsidRPr="00500A10">
        <w:rPr>
          <w:rFonts w:ascii="Times New Roman" w:hAnsi="Times New Roman"/>
          <w:sz w:val="24"/>
          <w:szCs w:val="24"/>
        </w:rPr>
        <w:t xml:space="preserve"> №</w:t>
      </w:r>
      <w:proofErr w:type="gramEnd"/>
      <w:r>
        <w:rPr>
          <w:rFonts w:ascii="Times New Roman" w:hAnsi="Times New Roman"/>
          <w:sz w:val="24"/>
          <w:szCs w:val="24"/>
        </w:rPr>
        <w:t xml:space="preserve"> 1810</w:t>
      </w:r>
    </w:p>
    <w:p w14:paraId="526D9D40" w14:textId="69CB6C81" w:rsidR="00903B5A" w:rsidRPr="002A25FF" w:rsidRDefault="00903B5A" w:rsidP="00903B5A">
      <w:pPr>
        <w:widowControl w:val="0"/>
        <w:autoSpaceDE w:val="0"/>
        <w:autoSpaceDN w:val="0"/>
        <w:spacing w:after="0" w:line="240" w:lineRule="auto"/>
        <w:ind w:firstLine="720"/>
        <w:jc w:val="center"/>
        <w:rPr>
          <w:rFonts w:ascii="Times New Roman" w:hAnsi="Times New Roman" w:cs="Times New Roman"/>
          <w:sz w:val="24"/>
          <w:szCs w:val="24"/>
        </w:rPr>
      </w:pPr>
    </w:p>
    <w:p w14:paraId="52367FB5" w14:textId="77777777" w:rsidR="00903B5A" w:rsidRDefault="00903B5A" w:rsidP="00903B5A">
      <w:pPr>
        <w:pStyle w:val="10"/>
        <w:spacing w:before="0" w:after="0" w:line="240" w:lineRule="auto"/>
        <w:jc w:val="center"/>
        <w:rPr>
          <w:rFonts w:cs="Times New Roman"/>
          <w:sz w:val="24"/>
          <w:szCs w:val="24"/>
        </w:rPr>
      </w:pPr>
    </w:p>
    <w:p w14:paraId="0FCE2C55" w14:textId="77777777" w:rsidR="00903B5A" w:rsidRPr="002A25FF" w:rsidRDefault="00903B5A" w:rsidP="00903B5A">
      <w:pPr>
        <w:pStyle w:val="10"/>
        <w:spacing w:before="0" w:after="0" w:line="240" w:lineRule="auto"/>
        <w:jc w:val="center"/>
        <w:rPr>
          <w:rFonts w:cs="Times New Roman"/>
          <w:sz w:val="24"/>
          <w:szCs w:val="24"/>
        </w:rPr>
      </w:pPr>
      <w:r w:rsidRPr="002A25FF">
        <w:rPr>
          <w:rFonts w:cs="Times New Roman"/>
          <w:sz w:val="24"/>
          <w:szCs w:val="24"/>
        </w:rPr>
        <w:t>Фонд оплаты труда</w:t>
      </w:r>
      <w:r w:rsidRPr="002A25FF">
        <w:rPr>
          <w:rFonts w:cs="Times New Roman"/>
          <w:sz w:val="24"/>
          <w:szCs w:val="24"/>
        </w:rPr>
        <w:br/>
        <w:t>работников бюджетных и автономных учреждений Урмарского муниципального округа, учтенный при расчете субсидий на финансовое обеспечение выполнения муниципального задания бюджетным и автономным учреждениям Урмарского муниципального округа Чувашской Республики, в разрезе главных распорядителей средств бюджета Урмарского муниципального округа Чувашской Республики на 2025 год и на плановый период 2026 и 2027 годов</w:t>
      </w:r>
    </w:p>
    <w:p w14:paraId="738769BB" w14:textId="77777777" w:rsidR="00903B5A" w:rsidRPr="002A25FF" w:rsidRDefault="00903B5A" w:rsidP="00903B5A">
      <w:pPr>
        <w:spacing w:after="0" w:line="240" w:lineRule="auto"/>
        <w:rPr>
          <w:rFonts w:ascii="Times New Roman" w:hAnsi="Times New Roman" w:cs="Times New Roman"/>
          <w:sz w:val="24"/>
          <w:szCs w:val="24"/>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964"/>
        <w:gridCol w:w="1444"/>
        <w:gridCol w:w="1417"/>
        <w:gridCol w:w="1418"/>
      </w:tblGrid>
      <w:tr w:rsidR="00903B5A" w:rsidRPr="002A25FF" w14:paraId="040E5A28" w14:textId="77777777" w:rsidTr="00D958CE">
        <w:tc>
          <w:tcPr>
            <w:tcW w:w="4964" w:type="dxa"/>
            <w:vMerge w:val="restart"/>
            <w:tcBorders>
              <w:top w:val="single" w:sz="4" w:space="0" w:color="auto"/>
              <w:left w:val="single" w:sz="4" w:space="0" w:color="auto"/>
              <w:bottom w:val="single" w:sz="4" w:space="0" w:color="auto"/>
              <w:right w:val="single" w:sz="4" w:space="0" w:color="auto"/>
            </w:tcBorders>
            <w:hideMark/>
          </w:tcPr>
          <w:p w14:paraId="2CF01542"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Наименование разделов, органа местного самоуправления и организации</w:t>
            </w:r>
          </w:p>
        </w:tc>
        <w:tc>
          <w:tcPr>
            <w:tcW w:w="4279" w:type="dxa"/>
            <w:gridSpan w:val="3"/>
            <w:tcBorders>
              <w:top w:val="single" w:sz="4" w:space="0" w:color="auto"/>
              <w:left w:val="single" w:sz="4" w:space="0" w:color="auto"/>
              <w:bottom w:val="single" w:sz="4" w:space="0" w:color="auto"/>
              <w:right w:val="single" w:sz="4" w:space="0" w:color="auto"/>
            </w:tcBorders>
            <w:hideMark/>
          </w:tcPr>
          <w:p w14:paraId="116C553A"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Фонд оплаты труда работников бюджетных и автономных учреждений Урмарского муниципального округа Чувашской Республики, учтенный при расчете субсидий на финансовое обеспечение выполнения муниципального задания бюджетным и автономным учреждениям Урмарского муниципального округа Чувашской Республики (тыс. рублей)</w:t>
            </w:r>
          </w:p>
        </w:tc>
      </w:tr>
      <w:tr w:rsidR="00903B5A" w:rsidRPr="002A25FF" w14:paraId="30A70709" w14:textId="77777777" w:rsidTr="00D958CE">
        <w:tc>
          <w:tcPr>
            <w:tcW w:w="4964" w:type="dxa"/>
            <w:vMerge/>
            <w:tcBorders>
              <w:top w:val="single" w:sz="4" w:space="0" w:color="auto"/>
              <w:left w:val="single" w:sz="4" w:space="0" w:color="auto"/>
              <w:bottom w:val="single" w:sz="4" w:space="0" w:color="auto"/>
              <w:right w:val="single" w:sz="4" w:space="0" w:color="auto"/>
            </w:tcBorders>
            <w:vAlign w:val="center"/>
            <w:hideMark/>
          </w:tcPr>
          <w:p w14:paraId="35A559F8" w14:textId="77777777" w:rsidR="00903B5A" w:rsidRPr="002A25FF" w:rsidRDefault="00903B5A" w:rsidP="00D958CE">
            <w:pPr>
              <w:spacing w:after="0" w:line="240" w:lineRule="auto"/>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hideMark/>
          </w:tcPr>
          <w:p w14:paraId="237943BB"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2025 год</w:t>
            </w:r>
          </w:p>
        </w:tc>
        <w:tc>
          <w:tcPr>
            <w:tcW w:w="1417" w:type="dxa"/>
            <w:tcBorders>
              <w:top w:val="single" w:sz="4" w:space="0" w:color="auto"/>
              <w:left w:val="single" w:sz="4" w:space="0" w:color="auto"/>
              <w:bottom w:val="single" w:sz="4" w:space="0" w:color="auto"/>
              <w:right w:val="single" w:sz="4" w:space="0" w:color="auto"/>
            </w:tcBorders>
            <w:hideMark/>
          </w:tcPr>
          <w:p w14:paraId="7E281F18"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2026 год</w:t>
            </w:r>
          </w:p>
        </w:tc>
        <w:tc>
          <w:tcPr>
            <w:tcW w:w="1418" w:type="dxa"/>
            <w:tcBorders>
              <w:top w:val="single" w:sz="4" w:space="0" w:color="auto"/>
              <w:left w:val="single" w:sz="4" w:space="0" w:color="auto"/>
              <w:bottom w:val="single" w:sz="4" w:space="0" w:color="auto"/>
              <w:right w:val="single" w:sz="4" w:space="0" w:color="auto"/>
            </w:tcBorders>
            <w:hideMark/>
          </w:tcPr>
          <w:p w14:paraId="643DC477"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2027 год</w:t>
            </w:r>
          </w:p>
        </w:tc>
      </w:tr>
      <w:tr w:rsidR="00903B5A" w:rsidRPr="002A25FF" w14:paraId="1E96D7C3" w14:textId="77777777" w:rsidTr="00D958CE">
        <w:tc>
          <w:tcPr>
            <w:tcW w:w="4964" w:type="dxa"/>
            <w:tcBorders>
              <w:top w:val="single" w:sz="4" w:space="0" w:color="auto"/>
              <w:left w:val="single" w:sz="4" w:space="0" w:color="auto"/>
              <w:bottom w:val="single" w:sz="4" w:space="0" w:color="auto"/>
              <w:right w:val="single" w:sz="4" w:space="0" w:color="auto"/>
            </w:tcBorders>
            <w:hideMark/>
          </w:tcPr>
          <w:p w14:paraId="12C5BD23" w14:textId="77777777" w:rsidR="00903B5A" w:rsidRPr="002A25FF" w:rsidRDefault="00903B5A" w:rsidP="00D958CE">
            <w:pPr>
              <w:pStyle w:val="af5"/>
              <w:jc w:val="both"/>
              <w:rPr>
                <w:rFonts w:ascii="Times New Roman" w:hAnsi="Times New Roman" w:cs="Times New Roman"/>
              </w:rPr>
            </w:pPr>
            <w:r w:rsidRPr="002A25FF">
              <w:rPr>
                <w:rStyle w:val="af2"/>
                <w:rFonts w:ascii="Times New Roman" w:hAnsi="Times New Roman" w:cs="Times New Roman"/>
              </w:rPr>
              <w:t>1. Общегосударственные вопросы - всего</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6F5AB86"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w:t>
            </w:r>
            <w:r>
              <w:rPr>
                <w:rFonts w:ascii="Times New Roman" w:hAnsi="Times New Roman" w:cs="Times New Roman"/>
                <w:b/>
              </w:rPr>
              <w:t> 130,9</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C21C47"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1 012,5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C3BF84"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1 012,5</w:t>
            </w:r>
          </w:p>
        </w:tc>
      </w:tr>
      <w:tr w:rsidR="00903B5A" w:rsidRPr="002A25FF" w14:paraId="6B9773CD" w14:textId="77777777" w:rsidTr="00D958CE">
        <w:tc>
          <w:tcPr>
            <w:tcW w:w="4964" w:type="dxa"/>
            <w:tcBorders>
              <w:top w:val="single" w:sz="4" w:space="0" w:color="auto"/>
              <w:left w:val="single" w:sz="4" w:space="0" w:color="auto"/>
              <w:bottom w:val="nil"/>
              <w:right w:val="single" w:sz="4" w:space="0" w:color="auto"/>
            </w:tcBorders>
            <w:hideMark/>
          </w:tcPr>
          <w:p w14:paraId="1BE01F25"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в том числе:</w:t>
            </w:r>
          </w:p>
        </w:tc>
        <w:tc>
          <w:tcPr>
            <w:tcW w:w="1444" w:type="dxa"/>
            <w:tcBorders>
              <w:top w:val="single" w:sz="4" w:space="0" w:color="auto"/>
              <w:left w:val="single" w:sz="4" w:space="0" w:color="auto"/>
              <w:bottom w:val="nil"/>
              <w:right w:val="single" w:sz="4" w:space="0" w:color="auto"/>
            </w:tcBorders>
            <w:vAlign w:val="center"/>
          </w:tcPr>
          <w:p w14:paraId="001796FA" w14:textId="77777777" w:rsidR="00903B5A" w:rsidRPr="002A25FF" w:rsidRDefault="00903B5A" w:rsidP="00D958CE">
            <w:pPr>
              <w:pStyle w:val="af4"/>
              <w:jc w:val="center"/>
              <w:rPr>
                <w:rFonts w:ascii="Times New Roman" w:hAnsi="Times New Roman" w:cs="Times New Roman"/>
              </w:rPr>
            </w:pPr>
          </w:p>
        </w:tc>
        <w:tc>
          <w:tcPr>
            <w:tcW w:w="1417" w:type="dxa"/>
            <w:tcBorders>
              <w:top w:val="single" w:sz="4" w:space="0" w:color="auto"/>
              <w:left w:val="single" w:sz="4" w:space="0" w:color="auto"/>
              <w:bottom w:val="nil"/>
              <w:right w:val="single" w:sz="4" w:space="0" w:color="auto"/>
            </w:tcBorders>
            <w:vAlign w:val="center"/>
          </w:tcPr>
          <w:p w14:paraId="2407A1B4" w14:textId="77777777" w:rsidR="00903B5A" w:rsidRPr="002A25FF" w:rsidRDefault="00903B5A" w:rsidP="00D958CE">
            <w:pPr>
              <w:pStyle w:val="af4"/>
              <w:jc w:val="center"/>
              <w:rPr>
                <w:rFonts w:ascii="Times New Roman" w:hAnsi="Times New Roman" w:cs="Times New Roman"/>
              </w:rPr>
            </w:pPr>
          </w:p>
        </w:tc>
        <w:tc>
          <w:tcPr>
            <w:tcW w:w="1418" w:type="dxa"/>
            <w:tcBorders>
              <w:top w:val="single" w:sz="4" w:space="0" w:color="auto"/>
              <w:left w:val="single" w:sz="4" w:space="0" w:color="auto"/>
              <w:bottom w:val="nil"/>
              <w:right w:val="single" w:sz="4" w:space="0" w:color="auto"/>
            </w:tcBorders>
            <w:vAlign w:val="center"/>
          </w:tcPr>
          <w:p w14:paraId="53D348AA" w14:textId="77777777" w:rsidR="00903B5A" w:rsidRPr="002A25FF" w:rsidRDefault="00903B5A" w:rsidP="00D958CE">
            <w:pPr>
              <w:pStyle w:val="af4"/>
              <w:jc w:val="center"/>
              <w:rPr>
                <w:rFonts w:ascii="Times New Roman" w:hAnsi="Times New Roman" w:cs="Times New Roman"/>
              </w:rPr>
            </w:pPr>
          </w:p>
        </w:tc>
      </w:tr>
      <w:tr w:rsidR="00903B5A" w:rsidRPr="002A25FF" w14:paraId="2F692FDC" w14:textId="77777777" w:rsidTr="00D958CE">
        <w:tc>
          <w:tcPr>
            <w:tcW w:w="4964" w:type="dxa"/>
            <w:tcBorders>
              <w:top w:val="nil"/>
              <w:left w:val="single" w:sz="4" w:space="0" w:color="auto"/>
              <w:bottom w:val="single" w:sz="4" w:space="0" w:color="auto"/>
              <w:right w:val="single" w:sz="4" w:space="0" w:color="auto"/>
            </w:tcBorders>
            <w:hideMark/>
          </w:tcPr>
          <w:p w14:paraId="2C427BB5"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Администрация Урмарского муниципального округа Чувашской Республики</w:t>
            </w:r>
          </w:p>
        </w:tc>
        <w:tc>
          <w:tcPr>
            <w:tcW w:w="1444" w:type="dxa"/>
            <w:tcBorders>
              <w:top w:val="nil"/>
              <w:left w:val="single" w:sz="4" w:space="0" w:color="auto"/>
              <w:bottom w:val="nil"/>
              <w:right w:val="single" w:sz="4" w:space="0" w:color="auto"/>
            </w:tcBorders>
            <w:vAlign w:val="center"/>
            <w:hideMark/>
          </w:tcPr>
          <w:p w14:paraId="0D908887"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1</w:t>
            </w:r>
            <w:r>
              <w:rPr>
                <w:rFonts w:ascii="Times New Roman" w:hAnsi="Times New Roman" w:cs="Times New Roman"/>
              </w:rPr>
              <w:t> 130,9</w:t>
            </w:r>
          </w:p>
        </w:tc>
        <w:tc>
          <w:tcPr>
            <w:tcW w:w="1417" w:type="dxa"/>
            <w:tcBorders>
              <w:top w:val="nil"/>
              <w:left w:val="single" w:sz="4" w:space="0" w:color="auto"/>
              <w:bottom w:val="nil"/>
              <w:right w:val="single" w:sz="4" w:space="0" w:color="auto"/>
            </w:tcBorders>
            <w:vAlign w:val="center"/>
            <w:hideMark/>
          </w:tcPr>
          <w:p w14:paraId="7CD2583D"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1 012,5</w:t>
            </w:r>
          </w:p>
        </w:tc>
        <w:tc>
          <w:tcPr>
            <w:tcW w:w="1418" w:type="dxa"/>
            <w:tcBorders>
              <w:top w:val="nil"/>
              <w:left w:val="single" w:sz="4" w:space="0" w:color="auto"/>
              <w:bottom w:val="nil"/>
              <w:right w:val="single" w:sz="4" w:space="0" w:color="auto"/>
            </w:tcBorders>
            <w:vAlign w:val="center"/>
            <w:hideMark/>
          </w:tcPr>
          <w:p w14:paraId="2C901B04"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1 012,5</w:t>
            </w:r>
          </w:p>
        </w:tc>
      </w:tr>
      <w:tr w:rsidR="00903B5A" w:rsidRPr="002A25FF" w14:paraId="04798780" w14:textId="77777777" w:rsidTr="00D958CE">
        <w:tc>
          <w:tcPr>
            <w:tcW w:w="4964" w:type="dxa"/>
            <w:tcBorders>
              <w:top w:val="single" w:sz="4" w:space="0" w:color="auto"/>
              <w:left w:val="single" w:sz="4" w:space="0" w:color="auto"/>
              <w:bottom w:val="single" w:sz="4" w:space="0" w:color="auto"/>
              <w:right w:val="single" w:sz="4" w:space="0" w:color="auto"/>
            </w:tcBorders>
            <w:hideMark/>
          </w:tcPr>
          <w:p w14:paraId="715DE8BB" w14:textId="77777777" w:rsidR="00903B5A" w:rsidRPr="002A25FF" w:rsidRDefault="00903B5A" w:rsidP="00D958CE">
            <w:pPr>
              <w:pStyle w:val="af5"/>
              <w:jc w:val="both"/>
              <w:rPr>
                <w:rFonts w:ascii="Times New Roman" w:hAnsi="Times New Roman" w:cs="Times New Roman"/>
              </w:rPr>
            </w:pPr>
            <w:r w:rsidRPr="002A25FF">
              <w:rPr>
                <w:rStyle w:val="af2"/>
                <w:rFonts w:ascii="Times New Roman" w:hAnsi="Times New Roman" w:cs="Times New Roman"/>
              </w:rPr>
              <w:t>2. Образование - всего</w:t>
            </w:r>
          </w:p>
        </w:tc>
        <w:tc>
          <w:tcPr>
            <w:tcW w:w="1444" w:type="dxa"/>
            <w:tcBorders>
              <w:top w:val="single" w:sz="4" w:space="0" w:color="auto"/>
              <w:left w:val="single" w:sz="4" w:space="0" w:color="auto"/>
              <w:bottom w:val="single" w:sz="4" w:space="0" w:color="auto"/>
              <w:right w:val="single" w:sz="4" w:space="0" w:color="auto"/>
            </w:tcBorders>
            <w:hideMark/>
          </w:tcPr>
          <w:p w14:paraId="3AB637A8"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2</w:t>
            </w:r>
            <w:r>
              <w:rPr>
                <w:rFonts w:ascii="Times New Roman" w:hAnsi="Times New Roman" w:cs="Times New Roman"/>
                <w:b/>
              </w:rPr>
              <w:t>75 546,8</w:t>
            </w:r>
          </w:p>
        </w:tc>
        <w:tc>
          <w:tcPr>
            <w:tcW w:w="1417" w:type="dxa"/>
            <w:tcBorders>
              <w:top w:val="single" w:sz="4" w:space="0" w:color="auto"/>
              <w:left w:val="single" w:sz="4" w:space="0" w:color="auto"/>
              <w:bottom w:val="single" w:sz="4" w:space="0" w:color="auto"/>
              <w:right w:val="single" w:sz="4" w:space="0" w:color="auto"/>
            </w:tcBorders>
            <w:hideMark/>
          </w:tcPr>
          <w:p w14:paraId="7B820D42"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214 488,6</w:t>
            </w:r>
          </w:p>
        </w:tc>
        <w:tc>
          <w:tcPr>
            <w:tcW w:w="1418" w:type="dxa"/>
            <w:tcBorders>
              <w:top w:val="single" w:sz="4" w:space="0" w:color="auto"/>
              <w:left w:val="single" w:sz="4" w:space="0" w:color="auto"/>
              <w:bottom w:val="single" w:sz="4" w:space="0" w:color="auto"/>
              <w:right w:val="single" w:sz="4" w:space="0" w:color="auto"/>
            </w:tcBorders>
            <w:hideMark/>
          </w:tcPr>
          <w:p w14:paraId="47438607"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214 488,6</w:t>
            </w:r>
          </w:p>
        </w:tc>
      </w:tr>
      <w:tr w:rsidR="00903B5A" w:rsidRPr="002A25FF" w14:paraId="62C957D2" w14:textId="77777777" w:rsidTr="00D958CE">
        <w:tc>
          <w:tcPr>
            <w:tcW w:w="4964" w:type="dxa"/>
            <w:tcBorders>
              <w:top w:val="single" w:sz="4" w:space="0" w:color="auto"/>
              <w:left w:val="single" w:sz="4" w:space="0" w:color="auto"/>
              <w:bottom w:val="nil"/>
              <w:right w:val="single" w:sz="4" w:space="0" w:color="auto"/>
            </w:tcBorders>
            <w:hideMark/>
          </w:tcPr>
          <w:p w14:paraId="454FDB84"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в том числе:</w:t>
            </w:r>
          </w:p>
        </w:tc>
        <w:tc>
          <w:tcPr>
            <w:tcW w:w="1444" w:type="dxa"/>
            <w:tcBorders>
              <w:top w:val="single" w:sz="4" w:space="0" w:color="auto"/>
              <w:left w:val="single" w:sz="4" w:space="0" w:color="auto"/>
              <w:bottom w:val="nil"/>
              <w:right w:val="single" w:sz="4" w:space="0" w:color="auto"/>
            </w:tcBorders>
          </w:tcPr>
          <w:p w14:paraId="23A542A1" w14:textId="77777777" w:rsidR="00903B5A" w:rsidRPr="002A25FF" w:rsidRDefault="00903B5A" w:rsidP="00D958CE">
            <w:pPr>
              <w:pStyle w:val="af4"/>
              <w:rPr>
                <w:rFonts w:ascii="Times New Roman" w:hAnsi="Times New Roman" w:cs="Times New Roman"/>
              </w:rPr>
            </w:pPr>
          </w:p>
        </w:tc>
        <w:tc>
          <w:tcPr>
            <w:tcW w:w="1417" w:type="dxa"/>
            <w:tcBorders>
              <w:top w:val="single" w:sz="4" w:space="0" w:color="auto"/>
              <w:left w:val="single" w:sz="4" w:space="0" w:color="auto"/>
              <w:bottom w:val="nil"/>
              <w:right w:val="single" w:sz="4" w:space="0" w:color="auto"/>
            </w:tcBorders>
          </w:tcPr>
          <w:p w14:paraId="15F9CEA4" w14:textId="77777777" w:rsidR="00903B5A" w:rsidRPr="002A25FF" w:rsidRDefault="00903B5A" w:rsidP="00D958CE">
            <w:pPr>
              <w:pStyle w:val="af4"/>
              <w:jc w:val="center"/>
              <w:rPr>
                <w:rFonts w:ascii="Times New Roman" w:hAnsi="Times New Roman" w:cs="Times New Roman"/>
              </w:rPr>
            </w:pPr>
          </w:p>
        </w:tc>
        <w:tc>
          <w:tcPr>
            <w:tcW w:w="1418" w:type="dxa"/>
            <w:tcBorders>
              <w:top w:val="single" w:sz="4" w:space="0" w:color="auto"/>
              <w:left w:val="single" w:sz="4" w:space="0" w:color="auto"/>
              <w:bottom w:val="nil"/>
              <w:right w:val="single" w:sz="4" w:space="0" w:color="auto"/>
            </w:tcBorders>
          </w:tcPr>
          <w:p w14:paraId="2B792D3D" w14:textId="77777777" w:rsidR="00903B5A" w:rsidRPr="002A25FF" w:rsidRDefault="00903B5A" w:rsidP="00D958CE">
            <w:pPr>
              <w:pStyle w:val="af4"/>
              <w:rPr>
                <w:rFonts w:ascii="Times New Roman" w:hAnsi="Times New Roman" w:cs="Times New Roman"/>
              </w:rPr>
            </w:pPr>
          </w:p>
        </w:tc>
      </w:tr>
      <w:tr w:rsidR="00903B5A" w:rsidRPr="002A25FF" w14:paraId="6C0A5FF9" w14:textId="77777777" w:rsidTr="00D958CE">
        <w:tc>
          <w:tcPr>
            <w:tcW w:w="4964" w:type="dxa"/>
            <w:tcBorders>
              <w:top w:val="nil"/>
              <w:left w:val="single" w:sz="4" w:space="0" w:color="auto"/>
              <w:bottom w:val="single" w:sz="4" w:space="0" w:color="auto"/>
              <w:right w:val="single" w:sz="4" w:space="0" w:color="auto"/>
            </w:tcBorders>
            <w:hideMark/>
          </w:tcPr>
          <w:p w14:paraId="613B0B3F"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Отдел образования и молодежной политики администрации Урмарского муниципального округа Чувашской Республики</w:t>
            </w:r>
          </w:p>
        </w:tc>
        <w:tc>
          <w:tcPr>
            <w:tcW w:w="1444" w:type="dxa"/>
            <w:tcBorders>
              <w:top w:val="nil"/>
              <w:left w:val="single" w:sz="4" w:space="0" w:color="auto"/>
              <w:bottom w:val="nil"/>
              <w:right w:val="single" w:sz="4" w:space="0" w:color="auto"/>
            </w:tcBorders>
            <w:hideMark/>
          </w:tcPr>
          <w:p w14:paraId="312B68AC" w14:textId="77777777" w:rsidR="00903B5A" w:rsidRPr="002A25FF" w:rsidRDefault="00903B5A" w:rsidP="00D958CE">
            <w:pPr>
              <w:spacing w:after="0" w:line="240" w:lineRule="auto"/>
              <w:jc w:val="center"/>
              <w:rPr>
                <w:rFonts w:ascii="Times New Roman" w:hAnsi="Times New Roman" w:cs="Times New Roman"/>
                <w:sz w:val="24"/>
                <w:szCs w:val="24"/>
              </w:rPr>
            </w:pPr>
            <w:r w:rsidRPr="002A25FF">
              <w:rPr>
                <w:rFonts w:ascii="Times New Roman" w:hAnsi="Times New Roman" w:cs="Times New Roman"/>
                <w:sz w:val="24"/>
                <w:szCs w:val="24"/>
              </w:rPr>
              <w:t>2</w:t>
            </w:r>
            <w:r>
              <w:rPr>
                <w:rFonts w:ascii="Times New Roman" w:hAnsi="Times New Roman" w:cs="Times New Roman"/>
                <w:sz w:val="24"/>
                <w:szCs w:val="24"/>
              </w:rPr>
              <w:t>75 546,8</w:t>
            </w:r>
          </w:p>
        </w:tc>
        <w:tc>
          <w:tcPr>
            <w:tcW w:w="1417" w:type="dxa"/>
            <w:tcBorders>
              <w:top w:val="nil"/>
              <w:left w:val="single" w:sz="4" w:space="0" w:color="auto"/>
              <w:bottom w:val="nil"/>
              <w:right w:val="single" w:sz="4" w:space="0" w:color="auto"/>
            </w:tcBorders>
            <w:hideMark/>
          </w:tcPr>
          <w:p w14:paraId="695B60D4"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214 488,6</w:t>
            </w:r>
          </w:p>
        </w:tc>
        <w:tc>
          <w:tcPr>
            <w:tcW w:w="1418" w:type="dxa"/>
            <w:tcBorders>
              <w:top w:val="nil"/>
              <w:left w:val="single" w:sz="4" w:space="0" w:color="auto"/>
              <w:bottom w:val="nil"/>
              <w:right w:val="single" w:sz="4" w:space="0" w:color="auto"/>
            </w:tcBorders>
            <w:hideMark/>
          </w:tcPr>
          <w:p w14:paraId="719E96C1"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214 488,6</w:t>
            </w:r>
          </w:p>
        </w:tc>
      </w:tr>
      <w:tr w:rsidR="00903B5A" w:rsidRPr="002A25FF" w14:paraId="5FEEF479" w14:textId="77777777" w:rsidTr="00D958CE">
        <w:tc>
          <w:tcPr>
            <w:tcW w:w="4964" w:type="dxa"/>
            <w:tcBorders>
              <w:top w:val="single" w:sz="4" w:space="0" w:color="auto"/>
              <w:left w:val="single" w:sz="4" w:space="0" w:color="auto"/>
              <w:bottom w:val="single" w:sz="4" w:space="0" w:color="auto"/>
              <w:right w:val="single" w:sz="4" w:space="0" w:color="auto"/>
            </w:tcBorders>
            <w:hideMark/>
          </w:tcPr>
          <w:p w14:paraId="6510C905" w14:textId="77777777" w:rsidR="00903B5A" w:rsidRPr="002A25FF" w:rsidRDefault="00903B5A" w:rsidP="00D958CE">
            <w:pPr>
              <w:pStyle w:val="af5"/>
              <w:jc w:val="both"/>
              <w:rPr>
                <w:rFonts w:ascii="Times New Roman" w:hAnsi="Times New Roman" w:cs="Times New Roman"/>
              </w:rPr>
            </w:pPr>
            <w:r w:rsidRPr="002A25FF">
              <w:rPr>
                <w:rStyle w:val="af2"/>
                <w:rFonts w:ascii="Times New Roman" w:hAnsi="Times New Roman" w:cs="Times New Roman"/>
              </w:rPr>
              <w:t>3. Культура и кинематография - всего</w:t>
            </w:r>
          </w:p>
        </w:tc>
        <w:tc>
          <w:tcPr>
            <w:tcW w:w="1444" w:type="dxa"/>
            <w:tcBorders>
              <w:top w:val="single" w:sz="4" w:space="0" w:color="auto"/>
              <w:left w:val="single" w:sz="4" w:space="0" w:color="auto"/>
              <w:bottom w:val="single" w:sz="4" w:space="0" w:color="auto"/>
              <w:right w:val="single" w:sz="4" w:space="0" w:color="auto"/>
            </w:tcBorders>
            <w:hideMark/>
          </w:tcPr>
          <w:p w14:paraId="4FFC9E81"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2</w:t>
            </w:r>
            <w:r>
              <w:rPr>
                <w:rFonts w:ascii="Times New Roman" w:hAnsi="Times New Roman" w:cs="Times New Roman"/>
                <w:b/>
              </w:rPr>
              <w:t>6 434,6</w:t>
            </w:r>
          </w:p>
        </w:tc>
        <w:tc>
          <w:tcPr>
            <w:tcW w:w="1417" w:type="dxa"/>
            <w:tcBorders>
              <w:top w:val="single" w:sz="4" w:space="0" w:color="auto"/>
              <w:left w:val="single" w:sz="4" w:space="0" w:color="auto"/>
              <w:bottom w:val="single" w:sz="4" w:space="0" w:color="auto"/>
              <w:right w:val="single" w:sz="4" w:space="0" w:color="auto"/>
            </w:tcBorders>
            <w:hideMark/>
          </w:tcPr>
          <w:p w14:paraId="2959A4F7"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7 680,4</w:t>
            </w:r>
          </w:p>
        </w:tc>
        <w:tc>
          <w:tcPr>
            <w:tcW w:w="1418" w:type="dxa"/>
            <w:tcBorders>
              <w:top w:val="single" w:sz="4" w:space="0" w:color="auto"/>
              <w:left w:val="single" w:sz="4" w:space="0" w:color="auto"/>
              <w:bottom w:val="single" w:sz="4" w:space="0" w:color="auto"/>
              <w:right w:val="single" w:sz="4" w:space="0" w:color="auto"/>
            </w:tcBorders>
            <w:hideMark/>
          </w:tcPr>
          <w:p w14:paraId="6F1A52FF"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7 680,4</w:t>
            </w:r>
          </w:p>
        </w:tc>
      </w:tr>
      <w:tr w:rsidR="00903B5A" w:rsidRPr="002A25FF" w14:paraId="1B450328" w14:textId="77777777" w:rsidTr="00D958CE">
        <w:tc>
          <w:tcPr>
            <w:tcW w:w="4964" w:type="dxa"/>
            <w:tcBorders>
              <w:top w:val="single" w:sz="4" w:space="0" w:color="auto"/>
              <w:left w:val="single" w:sz="4" w:space="0" w:color="auto"/>
              <w:bottom w:val="nil"/>
              <w:right w:val="single" w:sz="4" w:space="0" w:color="auto"/>
            </w:tcBorders>
            <w:hideMark/>
          </w:tcPr>
          <w:p w14:paraId="6D25BF43"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в том числе:</w:t>
            </w:r>
          </w:p>
        </w:tc>
        <w:tc>
          <w:tcPr>
            <w:tcW w:w="1444" w:type="dxa"/>
            <w:tcBorders>
              <w:top w:val="single" w:sz="4" w:space="0" w:color="auto"/>
              <w:left w:val="single" w:sz="4" w:space="0" w:color="auto"/>
              <w:bottom w:val="nil"/>
              <w:right w:val="single" w:sz="4" w:space="0" w:color="auto"/>
            </w:tcBorders>
          </w:tcPr>
          <w:p w14:paraId="5C277077" w14:textId="77777777" w:rsidR="00903B5A" w:rsidRPr="002A25FF" w:rsidRDefault="00903B5A" w:rsidP="00D958CE">
            <w:pPr>
              <w:pStyle w:val="af4"/>
              <w:rPr>
                <w:rFonts w:ascii="Times New Roman" w:hAnsi="Times New Roman" w:cs="Times New Roman"/>
              </w:rPr>
            </w:pPr>
          </w:p>
        </w:tc>
        <w:tc>
          <w:tcPr>
            <w:tcW w:w="1417" w:type="dxa"/>
            <w:tcBorders>
              <w:top w:val="single" w:sz="4" w:space="0" w:color="auto"/>
              <w:left w:val="single" w:sz="4" w:space="0" w:color="auto"/>
              <w:bottom w:val="nil"/>
              <w:right w:val="single" w:sz="4" w:space="0" w:color="auto"/>
            </w:tcBorders>
          </w:tcPr>
          <w:p w14:paraId="70125A45" w14:textId="77777777" w:rsidR="00903B5A" w:rsidRPr="002A25FF" w:rsidRDefault="00903B5A" w:rsidP="00D958CE">
            <w:pPr>
              <w:pStyle w:val="af4"/>
              <w:jc w:val="center"/>
              <w:rPr>
                <w:rFonts w:ascii="Times New Roman" w:hAnsi="Times New Roman" w:cs="Times New Roman"/>
              </w:rPr>
            </w:pPr>
          </w:p>
        </w:tc>
        <w:tc>
          <w:tcPr>
            <w:tcW w:w="1418" w:type="dxa"/>
            <w:tcBorders>
              <w:top w:val="single" w:sz="4" w:space="0" w:color="auto"/>
              <w:left w:val="single" w:sz="4" w:space="0" w:color="auto"/>
              <w:bottom w:val="nil"/>
              <w:right w:val="single" w:sz="4" w:space="0" w:color="auto"/>
            </w:tcBorders>
          </w:tcPr>
          <w:p w14:paraId="0B1E0F7E" w14:textId="77777777" w:rsidR="00903B5A" w:rsidRPr="002A25FF" w:rsidRDefault="00903B5A" w:rsidP="00D958CE">
            <w:pPr>
              <w:pStyle w:val="af4"/>
              <w:rPr>
                <w:rFonts w:ascii="Times New Roman" w:hAnsi="Times New Roman" w:cs="Times New Roman"/>
              </w:rPr>
            </w:pPr>
          </w:p>
        </w:tc>
      </w:tr>
      <w:tr w:rsidR="00903B5A" w:rsidRPr="002A25FF" w14:paraId="6EA9D29D" w14:textId="77777777" w:rsidTr="00D958CE">
        <w:tc>
          <w:tcPr>
            <w:tcW w:w="4964" w:type="dxa"/>
            <w:tcBorders>
              <w:top w:val="nil"/>
              <w:left w:val="single" w:sz="4" w:space="0" w:color="auto"/>
              <w:bottom w:val="single" w:sz="4" w:space="0" w:color="auto"/>
              <w:right w:val="single" w:sz="4" w:space="0" w:color="auto"/>
            </w:tcBorders>
            <w:hideMark/>
          </w:tcPr>
          <w:p w14:paraId="4196D9B7"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Администрация Урмарского муниципального округа Чувашской Республики</w:t>
            </w:r>
          </w:p>
        </w:tc>
        <w:tc>
          <w:tcPr>
            <w:tcW w:w="1444" w:type="dxa"/>
            <w:tcBorders>
              <w:top w:val="nil"/>
              <w:left w:val="single" w:sz="4" w:space="0" w:color="auto"/>
              <w:bottom w:val="single" w:sz="4" w:space="0" w:color="auto"/>
              <w:right w:val="single" w:sz="4" w:space="0" w:color="auto"/>
            </w:tcBorders>
            <w:hideMark/>
          </w:tcPr>
          <w:p w14:paraId="532B268F" w14:textId="77777777" w:rsidR="00903B5A" w:rsidRPr="002A25FF" w:rsidRDefault="00903B5A" w:rsidP="00D958CE">
            <w:pPr>
              <w:spacing w:after="0" w:line="240" w:lineRule="auto"/>
              <w:jc w:val="center"/>
              <w:rPr>
                <w:rFonts w:ascii="Times New Roman" w:hAnsi="Times New Roman" w:cs="Times New Roman"/>
                <w:sz w:val="24"/>
                <w:szCs w:val="24"/>
              </w:rPr>
            </w:pPr>
            <w:r w:rsidRPr="002A25FF">
              <w:rPr>
                <w:rFonts w:ascii="Times New Roman" w:hAnsi="Times New Roman" w:cs="Times New Roman"/>
                <w:sz w:val="24"/>
                <w:szCs w:val="24"/>
              </w:rPr>
              <w:t>2</w:t>
            </w:r>
            <w:r>
              <w:rPr>
                <w:rFonts w:ascii="Times New Roman" w:hAnsi="Times New Roman" w:cs="Times New Roman"/>
                <w:sz w:val="24"/>
                <w:szCs w:val="24"/>
              </w:rPr>
              <w:t>6 434,6</w:t>
            </w:r>
          </w:p>
        </w:tc>
        <w:tc>
          <w:tcPr>
            <w:tcW w:w="1417" w:type="dxa"/>
            <w:tcBorders>
              <w:top w:val="nil"/>
              <w:left w:val="single" w:sz="4" w:space="0" w:color="auto"/>
              <w:bottom w:val="single" w:sz="4" w:space="0" w:color="auto"/>
              <w:right w:val="single" w:sz="4" w:space="0" w:color="auto"/>
            </w:tcBorders>
            <w:hideMark/>
          </w:tcPr>
          <w:p w14:paraId="39731710"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7 680,4</w:t>
            </w:r>
          </w:p>
        </w:tc>
        <w:tc>
          <w:tcPr>
            <w:tcW w:w="1418" w:type="dxa"/>
            <w:tcBorders>
              <w:top w:val="nil"/>
              <w:left w:val="single" w:sz="4" w:space="0" w:color="auto"/>
              <w:bottom w:val="single" w:sz="4" w:space="0" w:color="auto"/>
              <w:right w:val="single" w:sz="4" w:space="0" w:color="auto"/>
            </w:tcBorders>
            <w:hideMark/>
          </w:tcPr>
          <w:p w14:paraId="0F4895DC"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7 680,4</w:t>
            </w:r>
          </w:p>
        </w:tc>
      </w:tr>
      <w:tr w:rsidR="00903B5A" w:rsidRPr="002A25FF" w14:paraId="527118F2" w14:textId="77777777" w:rsidTr="00D958CE">
        <w:tc>
          <w:tcPr>
            <w:tcW w:w="4964" w:type="dxa"/>
            <w:tcBorders>
              <w:top w:val="single" w:sz="4" w:space="0" w:color="auto"/>
              <w:left w:val="single" w:sz="4" w:space="0" w:color="auto"/>
              <w:bottom w:val="single" w:sz="4" w:space="0" w:color="auto"/>
              <w:right w:val="single" w:sz="4" w:space="0" w:color="auto"/>
            </w:tcBorders>
            <w:hideMark/>
          </w:tcPr>
          <w:p w14:paraId="0401CBFF" w14:textId="77777777" w:rsidR="00903B5A" w:rsidRPr="002A25FF" w:rsidRDefault="00903B5A" w:rsidP="00D958CE">
            <w:pPr>
              <w:pStyle w:val="af5"/>
              <w:jc w:val="both"/>
              <w:rPr>
                <w:rFonts w:ascii="Times New Roman" w:hAnsi="Times New Roman" w:cs="Times New Roman"/>
              </w:rPr>
            </w:pPr>
            <w:r w:rsidRPr="002A25FF">
              <w:rPr>
                <w:rStyle w:val="af2"/>
                <w:rFonts w:ascii="Times New Roman" w:hAnsi="Times New Roman" w:cs="Times New Roman"/>
              </w:rPr>
              <w:t>4. Физическая культура и спорт - всего</w:t>
            </w:r>
          </w:p>
        </w:tc>
        <w:tc>
          <w:tcPr>
            <w:tcW w:w="1444" w:type="dxa"/>
            <w:tcBorders>
              <w:top w:val="single" w:sz="4" w:space="0" w:color="auto"/>
              <w:left w:val="single" w:sz="4" w:space="0" w:color="auto"/>
              <w:bottom w:val="single" w:sz="4" w:space="0" w:color="auto"/>
              <w:right w:val="single" w:sz="4" w:space="0" w:color="auto"/>
            </w:tcBorders>
            <w:vAlign w:val="center"/>
            <w:hideMark/>
          </w:tcPr>
          <w:p w14:paraId="53FBABF5" w14:textId="77777777" w:rsidR="00903B5A" w:rsidRPr="002A25FF" w:rsidRDefault="00903B5A" w:rsidP="00D958CE">
            <w:pPr>
              <w:pStyle w:val="af4"/>
              <w:jc w:val="center"/>
              <w:rPr>
                <w:rFonts w:ascii="Times New Roman" w:hAnsi="Times New Roman" w:cs="Times New Roman"/>
                <w:b/>
              </w:rPr>
            </w:pPr>
            <w:r>
              <w:rPr>
                <w:rFonts w:ascii="Times New Roman" w:hAnsi="Times New Roman" w:cs="Times New Roman"/>
                <w:b/>
              </w:rPr>
              <w:t>16 003,9</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00CA4A"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5D757D" w14:textId="77777777" w:rsidR="00903B5A" w:rsidRPr="002A25FF" w:rsidRDefault="00903B5A" w:rsidP="00D958CE">
            <w:pPr>
              <w:pStyle w:val="af4"/>
              <w:jc w:val="center"/>
              <w:rPr>
                <w:rFonts w:ascii="Times New Roman" w:hAnsi="Times New Roman" w:cs="Times New Roman"/>
                <w:b/>
              </w:rPr>
            </w:pPr>
            <w:r w:rsidRPr="002A25FF">
              <w:rPr>
                <w:rFonts w:ascii="Times New Roman" w:hAnsi="Times New Roman" w:cs="Times New Roman"/>
                <w:b/>
              </w:rPr>
              <w:t>0,0</w:t>
            </w:r>
          </w:p>
        </w:tc>
      </w:tr>
      <w:tr w:rsidR="00903B5A" w:rsidRPr="002A25FF" w14:paraId="4A45F6E3" w14:textId="77777777" w:rsidTr="00D958CE">
        <w:tc>
          <w:tcPr>
            <w:tcW w:w="4964" w:type="dxa"/>
            <w:tcBorders>
              <w:top w:val="single" w:sz="4" w:space="0" w:color="auto"/>
              <w:left w:val="single" w:sz="4" w:space="0" w:color="auto"/>
              <w:bottom w:val="single" w:sz="4" w:space="0" w:color="auto"/>
              <w:right w:val="single" w:sz="4" w:space="0" w:color="auto"/>
            </w:tcBorders>
            <w:hideMark/>
          </w:tcPr>
          <w:p w14:paraId="57D6E244"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в том числе</w:t>
            </w:r>
          </w:p>
        </w:tc>
        <w:tc>
          <w:tcPr>
            <w:tcW w:w="1444" w:type="dxa"/>
            <w:tcBorders>
              <w:top w:val="single" w:sz="4" w:space="0" w:color="auto"/>
              <w:left w:val="single" w:sz="4" w:space="0" w:color="auto"/>
              <w:bottom w:val="single" w:sz="4" w:space="0" w:color="auto"/>
              <w:right w:val="single" w:sz="4" w:space="0" w:color="auto"/>
            </w:tcBorders>
            <w:vAlign w:val="center"/>
          </w:tcPr>
          <w:p w14:paraId="69B3292F" w14:textId="77777777" w:rsidR="00903B5A" w:rsidRPr="002A25FF" w:rsidRDefault="00903B5A" w:rsidP="00D958CE">
            <w:pPr>
              <w:pStyle w:val="af4"/>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14:paraId="193FF227" w14:textId="77777777" w:rsidR="00903B5A" w:rsidRPr="002A25FF" w:rsidRDefault="00903B5A" w:rsidP="00D958CE">
            <w:pPr>
              <w:pStyle w:val="af4"/>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center"/>
          </w:tcPr>
          <w:p w14:paraId="4539823B" w14:textId="77777777" w:rsidR="00903B5A" w:rsidRPr="002A25FF" w:rsidRDefault="00903B5A" w:rsidP="00D958CE">
            <w:pPr>
              <w:pStyle w:val="af4"/>
              <w:jc w:val="center"/>
              <w:rPr>
                <w:rFonts w:ascii="Times New Roman" w:hAnsi="Times New Roman" w:cs="Times New Roman"/>
              </w:rPr>
            </w:pPr>
          </w:p>
        </w:tc>
      </w:tr>
      <w:tr w:rsidR="00903B5A" w:rsidRPr="002A25FF" w14:paraId="7E5F8F2D" w14:textId="77777777" w:rsidTr="00D958CE">
        <w:tc>
          <w:tcPr>
            <w:tcW w:w="4964" w:type="dxa"/>
            <w:tcBorders>
              <w:top w:val="single" w:sz="4" w:space="0" w:color="auto"/>
              <w:left w:val="single" w:sz="4" w:space="0" w:color="auto"/>
              <w:bottom w:val="single" w:sz="4" w:space="0" w:color="auto"/>
              <w:right w:val="single" w:sz="4" w:space="0" w:color="auto"/>
            </w:tcBorders>
            <w:hideMark/>
          </w:tcPr>
          <w:p w14:paraId="791D3A0E" w14:textId="77777777" w:rsidR="00903B5A" w:rsidRPr="002A25FF" w:rsidRDefault="00903B5A" w:rsidP="00D958CE">
            <w:pPr>
              <w:pStyle w:val="af5"/>
              <w:jc w:val="both"/>
              <w:rPr>
                <w:rFonts w:ascii="Times New Roman" w:hAnsi="Times New Roman" w:cs="Times New Roman"/>
              </w:rPr>
            </w:pPr>
            <w:r w:rsidRPr="002A25FF">
              <w:rPr>
                <w:rFonts w:ascii="Times New Roman" w:hAnsi="Times New Roman" w:cs="Times New Roman"/>
              </w:rPr>
              <w:t>Отдел образования и молодежной политики администрации Урмарского муниципального округа Чувашской Республики</w:t>
            </w:r>
          </w:p>
        </w:tc>
        <w:tc>
          <w:tcPr>
            <w:tcW w:w="1444" w:type="dxa"/>
            <w:tcBorders>
              <w:top w:val="single" w:sz="4" w:space="0" w:color="auto"/>
              <w:left w:val="single" w:sz="4" w:space="0" w:color="auto"/>
              <w:bottom w:val="single" w:sz="4" w:space="0" w:color="auto"/>
              <w:right w:val="single" w:sz="4" w:space="0" w:color="auto"/>
            </w:tcBorders>
            <w:vAlign w:val="center"/>
            <w:hideMark/>
          </w:tcPr>
          <w:p w14:paraId="714911E3" w14:textId="77777777" w:rsidR="00903B5A" w:rsidRPr="002A25FF" w:rsidRDefault="00903B5A" w:rsidP="00D958CE">
            <w:pPr>
              <w:pStyle w:val="af4"/>
              <w:jc w:val="center"/>
              <w:rPr>
                <w:rFonts w:ascii="Times New Roman" w:hAnsi="Times New Roman" w:cs="Times New Roman"/>
              </w:rPr>
            </w:pPr>
            <w:r>
              <w:rPr>
                <w:rFonts w:ascii="Times New Roman" w:hAnsi="Times New Roman" w:cs="Times New Roman"/>
              </w:rPr>
              <w:t>16 003,9</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401366"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434F31F" w14:textId="77777777" w:rsidR="00903B5A" w:rsidRPr="002A25FF" w:rsidRDefault="00903B5A" w:rsidP="00D958CE">
            <w:pPr>
              <w:pStyle w:val="af4"/>
              <w:jc w:val="center"/>
              <w:rPr>
                <w:rFonts w:ascii="Times New Roman" w:hAnsi="Times New Roman" w:cs="Times New Roman"/>
              </w:rPr>
            </w:pPr>
            <w:r w:rsidRPr="002A25FF">
              <w:rPr>
                <w:rFonts w:ascii="Times New Roman" w:hAnsi="Times New Roman" w:cs="Times New Roman"/>
              </w:rPr>
              <w:t>0,0</w:t>
            </w:r>
          </w:p>
        </w:tc>
      </w:tr>
    </w:tbl>
    <w:p w14:paraId="3304A3EA" w14:textId="77777777" w:rsidR="00903B5A" w:rsidRPr="002A25FF" w:rsidRDefault="00903B5A" w:rsidP="00903B5A">
      <w:pPr>
        <w:spacing w:after="0" w:line="240" w:lineRule="auto"/>
        <w:ind w:right="-1"/>
        <w:jc w:val="both"/>
        <w:rPr>
          <w:rFonts w:ascii="Times New Roman" w:hAnsi="Times New Roman" w:cs="Times New Roman"/>
          <w:sz w:val="24"/>
          <w:szCs w:val="24"/>
        </w:rPr>
      </w:pPr>
    </w:p>
    <w:p w14:paraId="54111781" w14:textId="77777777" w:rsidR="00903B5A" w:rsidRPr="002A25FF" w:rsidRDefault="00903B5A" w:rsidP="00903B5A">
      <w:pPr>
        <w:spacing w:after="0" w:line="240" w:lineRule="auto"/>
        <w:ind w:right="4962"/>
        <w:jc w:val="both"/>
        <w:rPr>
          <w:rFonts w:ascii="Times New Roman" w:hAnsi="Times New Roman" w:cs="Times New Roman"/>
          <w:b/>
          <w:bCs/>
          <w:sz w:val="24"/>
          <w:szCs w:val="24"/>
        </w:rPr>
      </w:pPr>
    </w:p>
    <w:p w14:paraId="2EBFA55A" w14:textId="77777777" w:rsidR="00903B5A" w:rsidRPr="00E44FA0" w:rsidRDefault="00903B5A" w:rsidP="00903B5A">
      <w:pPr>
        <w:spacing w:after="0" w:line="240" w:lineRule="auto"/>
        <w:ind w:left="4248" w:firstLine="708"/>
        <w:jc w:val="both"/>
        <w:rPr>
          <w:rFonts w:ascii="Times New Roman" w:hAnsi="Times New Roman" w:cs="Times New Roman"/>
          <w:bCs/>
          <w:color w:val="000000" w:themeColor="text1"/>
          <w:sz w:val="24"/>
          <w:szCs w:val="24"/>
        </w:rPr>
      </w:pPr>
    </w:p>
    <w:p w14:paraId="0B7AA704" w14:textId="77777777" w:rsidR="00B274E7" w:rsidRDefault="00B274E7" w:rsidP="00903B5A">
      <w:pPr>
        <w:spacing w:after="0"/>
        <w:ind w:right="5103"/>
        <w:rPr>
          <w:rFonts w:ascii="Times New Roman" w:hAnsi="Times New Roman" w:cs="Times New Roman"/>
          <w:sz w:val="24"/>
          <w:szCs w:val="24"/>
        </w:rPr>
      </w:pPr>
    </w:p>
    <w:sectPr w:rsidR="00B274E7" w:rsidSect="00852E5F">
      <w:headerReference w:type="default" r:id="rId10"/>
      <w:pgSz w:w="11906" w:h="16838"/>
      <w:pgMar w:top="1134" w:right="707" w:bottom="142" w:left="156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8F51F" w14:textId="77777777" w:rsidR="007C58AB" w:rsidRDefault="007C58AB" w:rsidP="00C65999">
      <w:pPr>
        <w:spacing w:after="0" w:line="240" w:lineRule="auto"/>
      </w:pPr>
      <w:r>
        <w:separator/>
      </w:r>
    </w:p>
  </w:endnote>
  <w:endnote w:type="continuationSeparator" w:id="0">
    <w:p w14:paraId="38C55848" w14:textId="77777777" w:rsidR="007C58AB" w:rsidRDefault="007C58AB"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F39A5" w14:textId="77777777" w:rsidR="007C58AB" w:rsidRDefault="007C58AB" w:rsidP="00C65999">
      <w:pPr>
        <w:spacing w:after="0" w:line="240" w:lineRule="auto"/>
      </w:pPr>
      <w:r>
        <w:separator/>
      </w:r>
    </w:p>
  </w:footnote>
  <w:footnote w:type="continuationSeparator" w:id="0">
    <w:p w14:paraId="4CBC0735" w14:textId="77777777" w:rsidR="007C58AB" w:rsidRDefault="007C58AB"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204AE6" w:rsidRDefault="00204AE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7772B28"/>
    <w:multiLevelType w:val="hybridMultilevel"/>
    <w:tmpl w:val="9E7ED5F4"/>
    <w:lvl w:ilvl="0" w:tplc="B19431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424627C0"/>
    <w:multiLevelType w:val="hybridMultilevel"/>
    <w:tmpl w:val="ADF871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50BC6AB7"/>
    <w:multiLevelType w:val="singleLevel"/>
    <w:tmpl w:val="50BC6AB7"/>
    <w:lvl w:ilvl="0">
      <w:start w:val="1"/>
      <w:numFmt w:val="decimal"/>
      <w:suff w:val="space"/>
      <w:lvlText w:val="%1."/>
      <w:lvlJc w:val="left"/>
      <w:pPr>
        <w:ind w:left="0" w:firstLine="0"/>
      </w:pPr>
    </w:lvl>
  </w:abstractNum>
  <w:abstractNum w:abstractNumId="27" w15:restartNumberingAfterBreak="0">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6"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16cid:durableId="1935169825">
    <w:abstractNumId w:val="2"/>
  </w:num>
  <w:num w:numId="2" w16cid:durableId="1717899278">
    <w:abstractNumId w:val="32"/>
  </w:num>
  <w:num w:numId="3" w16cid:durableId="1051810553">
    <w:abstractNumId w:val="29"/>
  </w:num>
  <w:num w:numId="4" w16cid:durableId="1291398232">
    <w:abstractNumId w:val="18"/>
  </w:num>
  <w:num w:numId="5" w16cid:durableId="1314145321">
    <w:abstractNumId w:val="28"/>
  </w:num>
  <w:num w:numId="6" w16cid:durableId="217516284">
    <w:abstractNumId w:val="20"/>
  </w:num>
  <w:num w:numId="7" w16cid:durableId="1698507809">
    <w:abstractNumId w:val="7"/>
  </w:num>
  <w:num w:numId="8" w16cid:durableId="1070620732">
    <w:abstractNumId w:val="21"/>
  </w:num>
  <w:num w:numId="9" w16cid:durableId="19529325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813320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91795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0878742">
    <w:abstractNumId w:val="8"/>
  </w:num>
  <w:num w:numId="13" w16cid:durableId="234516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1913458">
    <w:abstractNumId w:val="15"/>
  </w:num>
  <w:num w:numId="15" w16cid:durableId="4426480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8275198">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59735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3420091">
    <w:abstractNumId w:val="19"/>
  </w:num>
  <w:num w:numId="19" w16cid:durableId="8401934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11522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81768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0928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98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97880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6841528">
    <w:abstractNumId w:val="33"/>
    <w:lvlOverride w:ilvl="0">
      <w:startOverride w:val="1"/>
    </w:lvlOverride>
  </w:num>
  <w:num w:numId="26" w16cid:durableId="13073905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12952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9264631">
    <w:abstractNumId w:val="1"/>
    <w:lvlOverride w:ilvl="0">
      <w:startOverride w:val="1"/>
    </w:lvlOverride>
  </w:num>
  <w:num w:numId="29" w16cid:durableId="701711089">
    <w:abstractNumId w:val="0"/>
    <w:lvlOverride w:ilvl="0">
      <w:startOverride w:val="1"/>
    </w:lvlOverride>
  </w:num>
  <w:num w:numId="30" w16cid:durableId="1243369995">
    <w:abstractNumId w:val="26"/>
    <w:lvlOverride w:ilvl="0">
      <w:startOverride w:val="1"/>
    </w:lvlOverride>
  </w:num>
  <w:num w:numId="31" w16cid:durableId="1734617386">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61017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63042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817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38585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85863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3692752">
    <w:abstractNumId w:val="24"/>
  </w:num>
  <w:num w:numId="38" w16cid:durableId="346449491">
    <w:abstractNumId w:val="25"/>
  </w:num>
  <w:num w:numId="39" w16cid:durableId="928121639">
    <w:abstractNumId w:val="23"/>
  </w:num>
  <w:num w:numId="40" w16cid:durableId="173030577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1F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2EE5"/>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392"/>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571"/>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737"/>
    <w:rsid w:val="007009B9"/>
    <w:rsid w:val="007029C8"/>
    <w:rsid w:val="00702CFC"/>
    <w:rsid w:val="00702F32"/>
    <w:rsid w:val="00703888"/>
    <w:rsid w:val="007041B3"/>
    <w:rsid w:val="00704484"/>
    <w:rsid w:val="00705361"/>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58AB"/>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B5A"/>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62B0"/>
    <w:rsid w:val="00926753"/>
    <w:rsid w:val="00930EDA"/>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4E7"/>
    <w:rsid w:val="00B27DED"/>
    <w:rsid w:val="00B30AB2"/>
    <w:rsid w:val="00B3109F"/>
    <w:rsid w:val="00B31287"/>
    <w:rsid w:val="00B31BF2"/>
    <w:rsid w:val="00B34D8B"/>
    <w:rsid w:val="00B35471"/>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5BA9"/>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946"/>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BA6"/>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60338"/>
    <w:rsid w:val="00F60BE9"/>
    <w:rsid w:val="00F61336"/>
    <w:rsid w:val="00F635EE"/>
    <w:rsid w:val="00F637C9"/>
    <w:rsid w:val="00F63CDA"/>
    <w:rsid w:val="00F64087"/>
    <w:rsid w:val="00F647C3"/>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2BA05E84-C2C3-4B20-B0E2-F428A3B8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424255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AF01F-A7F4-456E-8ED7-B24B6889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698</Words>
  <Characters>3984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5</cp:revision>
  <cp:lastPrinted>2025-12-30T12:22:00Z</cp:lastPrinted>
  <dcterms:created xsi:type="dcterms:W3CDTF">2025-12-25T07:00:00Z</dcterms:created>
  <dcterms:modified xsi:type="dcterms:W3CDTF">2025-12-30T12:22:00Z</dcterms:modified>
</cp:coreProperties>
</file>