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1D9DFD0" w:rsidR="009A3F0A" w:rsidRPr="00EE4895" w:rsidRDefault="00096EB4"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265C3A">
                              <w:rPr>
                                <w:rFonts w:ascii="Times New Roman" w:eastAsia="Times New Roman" w:hAnsi="Times New Roman" w:cs="Times New Roman"/>
                                <w:sz w:val="24"/>
                                <w:szCs w:val="20"/>
                                <w:u w:val="single"/>
                                <w:lang w:eastAsia="ru-RU"/>
                              </w:rPr>
                              <w:t>1</w:t>
                            </w:r>
                            <w:r>
                              <w:rPr>
                                <w:rFonts w:ascii="Times New Roman" w:eastAsia="Times New Roman" w:hAnsi="Times New Roman" w:cs="Times New Roman"/>
                                <w:sz w:val="24"/>
                                <w:szCs w:val="20"/>
                                <w:u w:val="single"/>
                                <w:lang w:eastAsia="ru-RU"/>
                              </w:rPr>
                              <w:t>.0</w:t>
                            </w:r>
                            <w:r w:rsidR="00AE23DD">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w:t>
                            </w:r>
                            <w:r w:rsidR="00AE23DD">
                              <w:rPr>
                                <w:rFonts w:ascii="Times New Roman" w:eastAsia="Times New Roman" w:hAnsi="Times New Roman" w:cs="Times New Roman"/>
                                <w:sz w:val="24"/>
                                <w:szCs w:val="20"/>
                                <w:u w:val="single"/>
                                <w:lang w:eastAsia="ru-RU"/>
                              </w:rPr>
                              <w:t>1</w:t>
                            </w:r>
                            <w:r w:rsidR="00265C3A">
                              <w:rPr>
                                <w:rFonts w:ascii="Times New Roman" w:eastAsia="Times New Roman" w:hAnsi="Times New Roman" w:cs="Times New Roman"/>
                                <w:sz w:val="24"/>
                                <w:szCs w:val="20"/>
                                <w:u w:val="single"/>
                                <w:lang w:eastAsia="ru-RU"/>
                              </w:rPr>
                              <w:t>57</w:t>
                            </w:r>
                            <w:r>
                              <w:rPr>
                                <w:rFonts w:ascii="Times New Roman" w:eastAsia="Times New Roman" w:hAnsi="Times New Roman" w:cs="Times New Roman"/>
                                <w:sz w:val="24"/>
                                <w:szCs w:val="20"/>
                                <w:u w:val="single"/>
                                <w:lang w:eastAsia="ru-RU"/>
                              </w:rPr>
                              <w:t xml:space="preserve"> </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1D9DFD0" w:rsidR="009A3F0A" w:rsidRPr="00EE4895" w:rsidRDefault="00096EB4"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265C3A">
                        <w:rPr>
                          <w:rFonts w:ascii="Times New Roman" w:eastAsia="Times New Roman" w:hAnsi="Times New Roman" w:cs="Times New Roman"/>
                          <w:sz w:val="24"/>
                          <w:szCs w:val="20"/>
                          <w:u w:val="single"/>
                          <w:lang w:eastAsia="ru-RU"/>
                        </w:rPr>
                        <w:t>1</w:t>
                      </w:r>
                      <w:r>
                        <w:rPr>
                          <w:rFonts w:ascii="Times New Roman" w:eastAsia="Times New Roman" w:hAnsi="Times New Roman" w:cs="Times New Roman"/>
                          <w:sz w:val="24"/>
                          <w:szCs w:val="20"/>
                          <w:u w:val="single"/>
                          <w:lang w:eastAsia="ru-RU"/>
                        </w:rPr>
                        <w:t>.0</w:t>
                      </w:r>
                      <w:r w:rsidR="00AE23DD">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w:t>
                      </w:r>
                      <w:r w:rsidR="00AE23DD">
                        <w:rPr>
                          <w:rFonts w:ascii="Times New Roman" w:eastAsia="Times New Roman" w:hAnsi="Times New Roman" w:cs="Times New Roman"/>
                          <w:sz w:val="24"/>
                          <w:szCs w:val="20"/>
                          <w:u w:val="single"/>
                          <w:lang w:eastAsia="ru-RU"/>
                        </w:rPr>
                        <w:t>1</w:t>
                      </w:r>
                      <w:r w:rsidR="00265C3A">
                        <w:rPr>
                          <w:rFonts w:ascii="Times New Roman" w:eastAsia="Times New Roman" w:hAnsi="Times New Roman" w:cs="Times New Roman"/>
                          <w:sz w:val="24"/>
                          <w:szCs w:val="20"/>
                          <w:u w:val="single"/>
                          <w:lang w:eastAsia="ru-RU"/>
                        </w:rPr>
                        <w:t>57</w:t>
                      </w:r>
                      <w:r>
                        <w:rPr>
                          <w:rFonts w:ascii="Times New Roman" w:eastAsia="Times New Roman" w:hAnsi="Times New Roman" w:cs="Times New Roman"/>
                          <w:sz w:val="24"/>
                          <w:szCs w:val="20"/>
                          <w:u w:val="single"/>
                          <w:lang w:eastAsia="ru-RU"/>
                        </w:rPr>
                        <w:t xml:space="preserve"> </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9947CAE" w:rsidR="009A3F0A" w:rsidRPr="00EE4895" w:rsidRDefault="00096EB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65C3A">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.0</w:t>
                            </w:r>
                            <w:r w:rsidR="00AE23DD">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AE23DD">
                              <w:rPr>
                                <w:rFonts w:ascii="Times New Roman" w:eastAsia="Times New Roman" w:hAnsi="Times New Roman" w:cs="Times New Roman"/>
                                <w:sz w:val="24"/>
                                <w:szCs w:val="24"/>
                                <w:u w:val="single"/>
                                <w:lang w:eastAsia="ru-RU"/>
                              </w:rPr>
                              <w:t>1</w:t>
                            </w:r>
                            <w:r w:rsidR="00265C3A">
                              <w:rPr>
                                <w:rFonts w:ascii="Times New Roman" w:eastAsia="Times New Roman" w:hAnsi="Times New Roman" w:cs="Times New Roman"/>
                                <w:sz w:val="24"/>
                                <w:szCs w:val="24"/>
                                <w:u w:val="single"/>
                                <w:lang w:eastAsia="ru-RU"/>
                              </w:rPr>
                              <w:t>57</w:t>
                            </w:r>
                            <w:r>
                              <w:rPr>
                                <w:rFonts w:ascii="Times New Roman" w:eastAsia="Times New Roman" w:hAnsi="Times New Roman" w:cs="Times New Roman"/>
                                <w:sz w:val="24"/>
                                <w:szCs w:val="24"/>
                                <w:u w:val="single"/>
                                <w:lang w:eastAsia="ru-RU"/>
                              </w:rPr>
                              <w:t xml:space="preserve"> </w:t>
                            </w:r>
                            <w:r w:rsidR="00035542">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9947CAE" w:rsidR="009A3F0A" w:rsidRPr="00EE4895" w:rsidRDefault="00096EB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265C3A">
                        <w:rPr>
                          <w:rFonts w:ascii="Times New Roman" w:eastAsia="Times New Roman" w:hAnsi="Times New Roman" w:cs="Times New Roman"/>
                          <w:sz w:val="24"/>
                          <w:szCs w:val="24"/>
                          <w:u w:val="single"/>
                          <w:lang w:eastAsia="ru-RU"/>
                        </w:rPr>
                        <w:t>1</w:t>
                      </w:r>
                      <w:r>
                        <w:rPr>
                          <w:rFonts w:ascii="Times New Roman" w:eastAsia="Times New Roman" w:hAnsi="Times New Roman" w:cs="Times New Roman"/>
                          <w:sz w:val="24"/>
                          <w:szCs w:val="24"/>
                          <w:u w:val="single"/>
                          <w:lang w:eastAsia="ru-RU"/>
                        </w:rPr>
                        <w:t>.0</w:t>
                      </w:r>
                      <w:r w:rsidR="00AE23DD">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AE23DD">
                        <w:rPr>
                          <w:rFonts w:ascii="Times New Roman" w:eastAsia="Times New Roman" w:hAnsi="Times New Roman" w:cs="Times New Roman"/>
                          <w:sz w:val="24"/>
                          <w:szCs w:val="24"/>
                          <w:u w:val="single"/>
                          <w:lang w:eastAsia="ru-RU"/>
                        </w:rPr>
                        <w:t>1</w:t>
                      </w:r>
                      <w:r w:rsidR="00265C3A">
                        <w:rPr>
                          <w:rFonts w:ascii="Times New Roman" w:eastAsia="Times New Roman" w:hAnsi="Times New Roman" w:cs="Times New Roman"/>
                          <w:sz w:val="24"/>
                          <w:szCs w:val="24"/>
                          <w:u w:val="single"/>
                          <w:lang w:eastAsia="ru-RU"/>
                        </w:rPr>
                        <w:t>57</w:t>
                      </w:r>
                      <w:r>
                        <w:rPr>
                          <w:rFonts w:ascii="Times New Roman" w:eastAsia="Times New Roman" w:hAnsi="Times New Roman" w:cs="Times New Roman"/>
                          <w:sz w:val="24"/>
                          <w:szCs w:val="24"/>
                          <w:u w:val="single"/>
                          <w:lang w:eastAsia="ru-RU"/>
                        </w:rPr>
                        <w:t xml:space="preserve"> </w:t>
                      </w:r>
                      <w:r w:rsidR="00035542">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77777777" w:rsidR="001C1E8B" w:rsidRPr="00B34D8B" w:rsidRDefault="001C1E8B" w:rsidP="00B34D8B">
      <w:pPr>
        <w:pStyle w:val="10"/>
        <w:spacing w:before="0" w:after="0" w:line="240" w:lineRule="auto"/>
        <w:ind w:firstLine="709"/>
        <w:jc w:val="both"/>
        <w:rPr>
          <w:rFonts w:cs="Times New Roman"/>
          <w:sz w:val="24"/>
          <w:szCs w:val="24"/>
        </w:rPr>
      </w:pPr>
    </w:p>
    <w:p w14:paraId="40DE76D9" w14:textId="77777777" w:rsidR="00265C3A" w:rsidRDefault="00265C3A" w:rsidP="00265C3A">
      <w:pPr>
        <w:spacing w:after="0" w:line="240" w:lineRule="auto"/>
        <w:ind w:right="4677"/>
        <w:jc w:val="both"/>
        <w:rPr>
          <w:rFonts w:ascii="Times New Roman" w:hAnsi="Times New Roman" w:cs="Times New Roman"/>
          <w:sz w:val="24"/>
          <w:szCs w:val="24"/>
        </w:rPr>
      </w:pPr>
    </w:p>
    <w:p w14:paraId="7C8C3C01" w14:textId="110D28AF" w:rsidR="00265C3A" w:rsidRDefault="00265C3A" w:rsidP="00265C3A">
      <w:pPr>
        <w:spacing w:after="0" w:line="240" w:lineRule="auto"/>
        <w:ind w:right="5811"/>
        <w:jc w:val="both"/>
        <w:rPr>
          <w:rFonts w:ascii="Times New Roman" w:hAnsi="Times New Roman"/>
          <w:sz w:val="24"/>
          <w:szCs w:val="24"/>
        </w:rPr>
      </w:pPr>
      <w:r>
        <w:rPr>
          <w:rFonts w:ascii="Times New Roman" w:hAnsi="Times New Roman" w:cs="Times New Roman"/>
          <w:sz w:val="24"/>
          <w:szCs w:val="24"/>
        </w:rPr>
        <w:t>О внесении изменений в постановление администрации Урмарского муниципального округа № 853 от 22.05.2025 «</w:t>
      </w:r>
      <w:r>
        <w:rPr>
          <w:rFonts w:ascii="Times New Roman" w:hAnsi="Times New Roman"/>
          <w:sz w:val="24"/>
          <w:szCs w:val="24"/>
        </w:rPr>
        <w:t>Об обеспечении устойчивой работы жилищно-коммунального хозяйства и социальной сферы в осенне-зимний период 2025/2026 годов»</w:t>
      </w:r>
    </w:p>
    <w:p w14:paraId="2AE6EE12" w14:textId="77777777" w:rsidR="00265C3A" w:rsidRDefault="00265C3A" w:rsidP="00265C3A">
      <w:pPr>
        <w:spacing w:after="0" w:line="240" w:lineRule="auto"/>
        <w:ind w:right="4962"/>
        <w:jc w:val="both"/>
        <w:rPr>
          <w:rFonts w:ascii="Times New Roman" w:hAnsi="Times New Roman" w:cs="Times New Roman"/>
          <w:sz w:val="24"/>
          <w:szCs w:val="24"/>
        </w:rPr>
      </w:pPr>
    </w:p>
    <w:p w14:paraId="7847FE2E" w14:textId="77777777" w:rsidR="00265C3A" w:rsidRDefault="00265C3A" w:rsidP="00265C3A">
      <w:pPr>
        <w:spacing w:after="0" w:line="240" w:lineRule="auto"/>
        <w:ind w:firstLine="709"/>
        <w:jc w:val="both"/>
        <w:outlineLvl w:val="0"/>
        <w:rPr>
          <w:rFonts w:ascii="Times New Roman" w:hAnsi="Times New Roman"/>
          <w:sz w:val="24"/>
          <w:szCs w:val="24"/>
        </w:rPr>
      </w:pPr>
    </w:p>
    <w:p w14:paraId="7CEF1C26" w14:textId="77777777" w:rsidR="00265C3A" w:rsidRDefault="00265C3A" w:rsidP="00265C3A">
      <w:pPr>
        <w:spacing w:after="0" w:line="240" w:lineRule="auto"/>
        <w:ind w:firstLine="708"/>
        <w:jc w:val="both"/>
        <w:rPr>
          <w:rFonts w:ascii="Times New Roman" w:hAnsi="Times New Roman"/>
          <w:sz w:val="24"/>
          <w:szCs w:val="24"/>
        </w:rPr>
      </w:pPr>
      <w:r>
        <w:rPr>
          <w:rFonts w:ascii="Times New Roman" w:hAnsi="Times New Roman"/>
          <w:sz w:val="24"/>
          <w:szCs w:val="24"/>
        </w:rPr>
        <w:t>В соответствии с Уставом Урмарского муниципального округа Администрация   Урмарского муниципального округа п о с т а н о в л я е т:</w:t>
      </w:r>
    </w:p>
    <w:p w14:paraId="7C17DE4E" w14:textId="77777777" w:rsidR="00265C3A" w:rsidRDefault="00265C3A" w:rsidP="00265C3A">
      <w:pPr>
        <w:spacing w:after="0" w:line="240" w:lineRule="auto"/>
        <w:ind w:firstLine="708"/>
        <w:jc w:val="both"/>
        <w:rPr>
          <w:rFonts w:ascii="Times New Roman" w:hAnsi="Times New Roman"/>
          <w:sz w:val="24"/>
          <w:szCs w:val="24"/>
        </w:rPr>
      </w:pPr>
      <w:r>
        <w:rPr>
          <w:rFonts w:ascii="Times New Roman" w:hAnsi="Times New Roman"/>
          <w:sz w:val="24"/>
          <w:szCs w:val="24"/>
        </w:rPr>
        <w:t>1. Внести в постановление администрации Урмарского муниципального округа     № 853 от 22.05.2025 «Об обеспечении устойчивой работы жилищно-коммунального хозяйства и социальной сферы в осенне-зимний период 2025/2026 годов» следующие изменения:</w:t>
      </w:r>
    </w:p>
    <w:p w14:paraId="3AB843F5" w14:textId="77777777" w:rsidR="00265C3A" w:rsidRDefault="00265C3A" w:rsidP="00265C3A">
      <w:pPr>
        <w:spacing w:after="0" w:line="240" w:lineRule="auto"/>
        <w:ind w:firstLine="708"/>
        <w:jc w:val="both"/>
        <w:rPr>
          <w:rFonts w:ascii="Times New Roman" w:hAnsi="Times New Roman"/>
          <w:sz w:val="24"/>
          <w:szCs w:val="24"/>
        </w:rPr>
      </w:pPr>
      <w:r>
        <w:rPr>
          <w:rFonts w:ascii="Times New Roman" w:hAnsi="Times New Roman"/>
          <w:sz w:val="24"/>
          <w:szCs w:val="24"/>
        </w:rPr>
        <w:t>1.1. пункт 1.1 постановления признать утратившим силу.</w:t>
      </w:r>
    </w:p>
    <w:p w14:paraId="4A13DDF4" w14:textId="77777777" w:rsidR="00265C3A" w:rsidRDefault="00265C3A" w:rsidP="00265C3A">
      <w:pPr>
        <w:pStyle w:val="23"/>
        <w:ind w:right="-5"/>
        <w:jc w:val="both"/>
      </w:pPr>
      <w:r>
        <w:t xml:space="preserve">           2.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7736AC35" w14:textId="77777777" w:rsidR="00265C3A" w:rsidRDefault="00265C3A" w:rsidP="00265C3A">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3. </w:t>
      </w:r>
      <w:r>
        <w:rPr>
          <w:rFonts w:ascii="Times New Roman" w:hAnsi="Times New Roman"/>
          <w:sz w:val="24"/>
          <w:szCs w:val="24"/>
        </w:rPr>
        <w:t>Настоящее постановление вступает в силу после его официального опубликования.</w:t>
      </w:r>
    </w:p>
    <w:p w14:paraId="077973E7" w14:textId="77777777" w:rsidR="00265C3A" w:rsidRDefault="00265C3A" w:rsidP="00265C3A">
      <w:pPr>
        <w:spacing w:after="0" w:line="240" w:lineRule="auto"/>
        <w:ind w:firstLine="708"/>
        <w:jc w:val="both"/>
        <w:rPr>
          <w:rFonts w:ascii="Times New Roman" w:hAnsi="Times New Roman" w:cs="Times New Roman"/>
          <w:sz w:val="24"/>
          <w:szCs w:val="24"/>
        </w:rPr>
      </w:pPr>
    </w:p>
    <w:p w14:paraId="59602821" w14:textId="77777777" w:rsidR="00265C3A" w:rsidRDefault="00265C3A" w:rsidP="00265C3A">
      <w:pPr>
        <w:spacing w:after="0" w:line="240" w:lineRule="auto"/>
        <w:ind w:firstLine="708"/>
        <w:jc w:val="both"/>
        <w:rPr>
          <w:rFonts w:ascii="Times New Roman" w:hAnsi="Times New Roman" w:cs="Times New Roman"/>
          <w:sz w:val="24"/>
          <w:szCs w:val="24"/>
        </w:rPr>
      </w:pPr>
    </w:p>
    <w:p w14:paraId="58F05134" w14:textId="77777777" w:rsidR="00265C3A" w:rsidRDefault="00265C3A" w:rsidP="00265C3A">
      <w:pPr>
        <w:spacing w:after="0" w:line="240" w:lineRule="auto"/>
        <w:ind w:firstLine="708"/>
        <w:jc w:val="both"/>
        <w:rPr>
          <w:rFonts w:ascii="Times New Roman" w:hAnsi="Times New Roman" w:cs="Times New Roman"/>
          <w:sz w:val="24"/>
          <w:szCs w:val="24"/>
        </w:rPr>
      </w:pPr>
    </w:p>
    <w:p w14:paraId="16682237" w14:textId="77777777" w:rsidR="00265C3A" w:rsidRDefault="00265C3A" w:rsidP="00265C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Урмарского </w:t>
      </w:r>
    </w:p>
    <w:p w14:paraId="33F56828" w14:textId="4E9F1CDA" w:rsidR="00265C3A" w:rsidRDefault="00265C3A" w:rsidP="00265C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Pr>
          <w:rFonts w:ascii="Times New Roman" w:hAnsi="Times New Roman" w:cs="Times New Roman"/>
          <w:sz w:val="24"/>
          <w:szCs w:val="24"/>
        </w:rPr>
        <w:t xml:space="preserve">              В.В. Шигильдеев</w:t>
      </w:r>
    </w:p>
    <w:p w14:paraId="68A987A4" w14:textId="77777777" w:rsidR="00265C3A" w:rsidRDefault="00265C3A" w:rsidP="00265C3A">
      <w:pPr>
        <w:spacing w:after="0" w:line="240" w:lineRule="auto"/>
        <w:jc w:val="both"/>
        <w:rPr>
          <w:rFonts w:ascii="Times New Roman" w:hAnsi="Times New Roman" w:cs="Times New Roman"/>
          <w:sz w:val="24"/>
          <w:szCs w:val="24"/>
        </w:rPr>
      </w:pPr>
    </w:p>
    <w:p w14:paraId="4AC598DC" w14:textId="77777777" w:rsidR="00265C3A" w:rsidRDefault="00265C3A" w:rsidP="00265C3A">
      <w:pPr>
        <w:spacing w:after="0" w:line="240" w:lineRule="auto"/>
        <w:jc w:val="both"/>
        <w:rPr>
          <w:rFonts w:ascii="Times New Roman" w:hAnsi="Times New Roman" w:cs="Times New Roman"/>
          <w:sz w:val="24"/>
          <w:szCs w:val="24"/>
        </w:rPr>
      </w:pPr>
    </w:p>
    <w:p w14:paraId="19861A8C" w14:textId="77777777" w:rsidR="00265C3A" w:rsidRDefault="00265C3A" w:rsidP="00265C3A">
      <w:pPr>
        <w:spacing w:after="0" w:line="240" w:lineRule="auto"/>
        <w:jc w:val="both"/>
        <w:rPr>
          <w:rFonts w:ascii="Times New Roman" w:hAnsi="Times New Roman" w:cs="Times New Roman"/>
          <w:sz w:val="24"/>
          <w:szCs w:val="24"/>
        </w:rPr>
      </w:pPr>
    </w:p>
    <w:p w14:paraId="48B5328B" w14:textId="77777777" w:rsidR="00265C3A" w:rsidRDefault="00265C3A" w:rsidP="00265C3A">
      <w:pPr>
        <w:spacing w:after="0" w:line="240" w:lineRule="auto"/>
        <w:jc w:val="both"/>
        <w:rPr>
          <w:rFonts w:ascii="Times New Roman" w:hAnsi="Times New Roman" w:cs="Times New Roman"/>
          <w:sz w:val="24"/>
          <w:szCs w:val="24"/>
        </w:rPr>
      </w:pPr>
    </w:p>
    <w:p w14:paraId="6A60D57C" w14:textId="77777777" w:rsidR="00265C3A" w:rsidRDefault="00265C3A" w:rsidP="00265C3A">
      <w:pPr>
        <w:spacing w:after="0" w:line="240" w:lineRule="auto"/>
        <w:jc w:val="both"/>
        <w:rPr>
          <w:rFonts w:ascii="Times New Roman" w:hAnsi="Times New Roman" w:cs="Times New Roman"/>
          <w:sz w:val="24"/>
          <w:szCs w:val="24"/>
        </w:rPr>
      </w:pPr>
    </w:p>
    <w:p w14:paraId="1FEAF1D5" w14:textId="77777777" w:rsidR="00265C3A" w:rsidRDefault="00265C3A" w:rsidP="00265C3A">
      <w:pPr>
        <w:spacing w:after="0" w:line="240" w:lineRule="auto"/>
        <w:jc w:val="both"/>
        <w:rPr>
          <w:rFonts w:ascii="Times New Roman" w:hAnsi="Times New Roman" w:cs="Times New Roman"/>
          <w:sz w:val="24"/>
          <w:szCs w:val="24"/>
        </w:rPr>
      </w:pPr>
    </w:p>
    <w:p w14:paraId="134C2E8E" w14:textId="77777777" w:rsidR="00265C3A" w:rsidRDefault="00265C3A" w:rsidP="00265C3A">
      <w:pPr>
        <w:spacing w:after="0" w:line="240" w:lineRule="auto"/>
        <w:jc w:val="both"/>
        <w:rPr>
          <w:rFonts w:ascii="Times New Roman" w:hAnsi="Times New Roman" w:cs="Times New Roman"/>
          <w:sz w:val="24"/>
          <w:szCs w:val="24"/>
        </w:rPr>
      </w:pPr>
    </w:p>
    <w:p w14:paraId="6CA2BD93" w14:textId="77777777" w:rsidR="00265C3A" w:rsidRDefault="00265C3A" w:rsidP="00265C3A">
      <w:pPr>
        <w:spacing w:after="0" w:line="240" w:lineRule="auto"/>
        <w:jc w:val="both"/>
        <w:rPr>
          <w:rFonts w:ascii="Times New Roman" w:hAnsi="Times New Roman" w:cs="Times New Roman"/>
          <w:sz w:val="24"/>
          <w:szCs w:val="24"/>
        </w:rPr>
      </w:pPr>
    </w:p>
    <w:p w14:paraId="4F8CB4C8" w14:textId="77777777" w:rsidR="00265C3A" w:rsidRDefault="00265C3A" w:rsidP="00265C3A">
      <w:pPr>
        <w:spacing w:after="0" w:line="240" w:lineRule="auto"/>
        <w:jc w:val="both"/>
        <w:rPr>
          <w:rFonts w:ascii="Times New Roman" w:hAnsi="Times New Roman" w:cs="Times New Roman"/>
          <w:sz w:val="24"/>
          <w:szCs w:val="24"/>
        </w:rPr>
      </w:pPr>
    </w:p>
    <w:p w14:paraId="640047E0" w14:textId="77777777" w:rsidR="00265C3A" w:rsidRDefault="00265C3A" w:rsidP="00265C3A">
      <w:pPr>
        <w:spacing w:after="0" w:line="240" w:lineRule="auto"/>
        <w:jc w:val="both"/>
        <w:rPr>
          <w:rFonts w:ascii="Times New Roman" w:hAnsi="Times New Roman" w:cs="Times New Roman"/>
          <w:sz w:val="24"/>
          <w:szCs w:val="24"/>
        </w:rPr>
      </w:pPr>
    </w:p>
    <w:p w14:paraId="79D259CD" w14:textId="77777777" w:rsidR="00265C3A" w:rsidRDefault="00265C3A" w:rsidP="00265C3A">
      <w:pPr>
        <w:spacing w:after="0" w:line="240" w:lineRule="auto"/>
        <w:jc w:val="both"/>
        <w:rPr>
          <w:rFonts w:ascii="Times New Roman" w:hAnsi="Times New Roman" w:cs="Times New Roman"/>
          <w:sz w:val="24"/>
          <w:szCs w:val="24"/>
        </w:rPr>
      </w:pPr>
    </w:p>
    <w:p w14:paraId="15CC103A" w14:textId="77777777" w:rsidR="00265C3A" w:rsidRDefault="00265C3A" w:rsidP="00265C3A">
      <w:pPr>
        <w:spacing w:after="0" w:line="240" w:lineRule="auto"/>
        <w:jc w:val="both"/>
        <w:rPr>
          <w:rFonts w:ascii="Times New Roman" w:hAnsi="Times New Roman" w:cs="Times New Roman"/>
          <w:sz w:val="24"/>
          <w:szCs w:val="24"/>
        </w:rPr>
      </w:pPr>
    </w:p>
    <w:p w14:paraId="50973332" w14:textId="77777777" w:rsidR="00265C3A" w:rsidRDefault="00265C3A" w:rsidP="00265C3A">
      <w:pPr>
        <w:spacing w:after="0" w:line="240" w:lineRule="auto"/>
        <w:jc w:val="both"/>
        <w:rPr>
          <w:rFonts w:ascii="Times New Roman" w:hAnsi="Times New Roman" w:cs="Times New Roman"/>
          <w:sz w:val="24"/>
          <w:szCs w:val="24"/>
        </w:rPr>
      </w:pPr>
    </w:p>
    <w:p w14:paraId="5393F2DC" w14:textId="77777777" w:rsidR="00265C3A" w:rsidRDefault="00265C3A" w:rsidP="00265C3A">
      <w:pPr>
        <w:spacing w:after="0" w:line="240" w:lineRule="auto"/>
        <w:jc w:val="both"/>
        <w:rPr>
          <w:rFonts w:ascii="Times New Roman" w:hAnsi="Times New Roman" w:cs="Times New Roman"/>
          <w:sz w:val="24"/>
          <w:szCs w:val="24"/>
        </w:rPr>
      </w:pPr>
    </w:p>
    <w:p w14:paraId="6DD8B8C3" w14:textId="77777777" w:rsidR="00265C3A" w:rsidRDefault="00265C3A" w:rsidP="00265C3A">
      <w:pPr>
        <w:spacing w:after="0" w:line="240" w:lineRule="auto"/>
        <w:jc w:val="both"/>
        <w:rPr>
          <w:rFonts w:ascii="Times New Roman" w:hAnsi="Times New Roman" w:cs="Times New Roman"/>
          <w:sz w:val="24"/>
          <w:szCs w:val="24"/>
        </w:rPr>
      </w:pPr>
    </w:p>
    <w:p w14:paraId="2E34FEB0" w14:textId="77777777" w:rsidR="00265C3A" w:rsidRDefault="00265C3A" w:rsidP="00265C3A">
      <w:pPr>
        <w:spacing w:after="0" w:line="240" w:lineRule="auto"/>
        <w:jc w:val="both"/>
        <w:rPr>
          <w:rFonts w:ascii="Times New Roman" w:hAnsi="Times New Roman" w:cs="Times New Roman"/>
          <w:sz w:val="24"/>
          <w:szCs w:val="24"/>
        </w:rPr>
      </w:pPr>
    </w:p>
    <w:p w14:paraId="421B6481" w14:textId="4922BF45" w:rsidR="00265C3A" w:rsidRDefault="00265C3A" w:rsidP="00265C3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Иванова Наталия Геннадьевна</w:t>
      </w:r>
    </w:p>
    <w:p w14:paraId="55109F5E" w14:textId="156649EC" w:rsidR="00265C3A" w:rsidRDefault="00265C3A" w:rsidP="00265C3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8(835-44)2-11-73</w:t>
      </w:r>
    </w:p>
    <w:p w14:paraId="5D09B332" w14:textId="77777777" w:rsidR="00E74315" w:rsidRDefault="00E74315" w:rsidP="00E74315">
      <w:pPr>
        <w:spacing w:after="0" w:line="240" w:lineRule="auto"/>
        <w:ind w:right="4813"/>
        <w:jc w:val="both"/>
        <w:rPr>
          <w:rFonts w:ascii="Times New Roman" w:hAnsi="Times New Roman" w:cs="Times New Roman"/>
          <w:sz w:val="24"/>
          <w:szCs w:val="24"/>
        </w:rPr>
      </w:pPr>
    </w:p>
    <w:sectPr w:rsidR="00E74315" w:rsidSect="00E84C33">
      <w:headerReference w:type="default" r:id="rId10"/>
      <w:pgSz w:w="11906" w:h="16838"/>
      <w:pgMar w:top="1135" w:right="566" w:bottom="567" w:left="1276"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09586" w14:textId="77777777" w:rsidR="00346D64" w:rsidRDefault="00346D64" w:rsidP="00C65999">
      <w:pPr>
        <w:spacing w:after="0" w:line="240" w:lineRule="auto"/>
      </w:pPr>
      <w:r>
        <w:separator/>
      </w:r>
    </w:p>
  </w:endnote>
  <w:endnote w:type="continuationSeparator" w:id="0">
    <w:p w14:paraId="13131407" w14:textId="77777777" w:rsidR="00346D64" w:rsidRDefault="00346D6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29248" w14:textId="77777777" w:rsidR="00346D64" w:rsidRDefault="00346D64" w:rsidP="00C65999">
      <w:pPr>
        <w:spacing w:after="0" w:line="240" w:lineRule="auto"/>
      </w:pPr>
      <w:r>
        <w:separator/>
      </w:r>
    </w:p>
  </w:footnote>
  <w:footnote w:type="continuationSeparator" w:id="0">
    <w:p w14:paraId="38C063E5" w14:textId="77777777" w:rsidR="00346D64" w:rsidRDefault="00346D64"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0"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15:restartNumberingAfterBreak="0">
    <w:nsid w:val="50BC6AB7"/>
    <w:multiLevelType w:val="singleLevel"/>
    <w:tmpl w:val="50BC6AB7"/>
    <w:lvl w:ilvl="0">
      <w:start w:val="1"/>
      <w:numFmt w:val="decimal"/>
      <w:suff w:val="space"/>
      <w:lvlText w:val="%1."/>
      <w:lvlJc w:val="left"/>
      <w:pPr>
        <w:ind w:left="0" w:firstLine="0"/>
      </w:pPr>
    </w:lvl>
  </w:abstractNum>
  <w:abstractNum w:abstractNumId="22"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4"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15:restartNumberingAfterBreak="0">
    <w:nsid w:val="608D21FC"/>
    <w:multiLevelType w:val="singleLevel"/>
    <w:tmpl w:val="608D21FC"/>
    <w:lvl w:ilvl="0">
      <w:start w:val="1"/>
      <w:numFmt w:val="decimal"/>
      <w:suff w:val="space"/>
      <w:lvlText w:val="%1."/>
      <w:lvlJc w:val="left"/>
      <w:pPr>
        <w:ind w:left="0" w:firstLine="0"/>
      </w:pPr>
    </w:lvl>
  </w:abstractNum>
  <w:abstractNum w:abstractNumId="2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9"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1"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26"/>
  </w:num>
  <w:num w:numId="3">
    <w:abstractNumId w:val="23"/>
  </w:num>
  <w:num w:numId="4">
    <w:abstractNumId w:val="15"/>
  </w:num>
  <w:num w:numId="5">
    <w:abstractNumId w:val="22"/>
  </w:num>
  <w:num w:numId="6">
    <w:abstractNumId w:val="17"/>
  </w:num>
  <w:num w:numId="7">
    <w:abstractNumId w:val="7"/>
  </w:num>
  <w:num w:numId="8">
    <w:abstractNumId w:val="18"/>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1"/>
    <w:lvlOverride w:ilvl="0">
      <w:startOverride w:val="1"/>
    </w:lvlOverride>
  </w:num>
  <w:num w:numId="31">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3847"/>
    <w:rsid w:val="00024CCF"/>
    <w:rsid w:val="00024EF8"/>
    <w:rsid w:val="00026A03"/>
    <w:rsid w:val="00026DCE"/>
    <w:rsid w:val="00031083"/>
    <w:rsid w:val="00031A66"/>
    <w:rsid w:val="00032572"/>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B04"/>
    <w:rsid w:val="000855D7"/>
    <w:rsid w:val="00085A2D"/>
    <w:rsid w:val="00085E7F"/>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DCC"/>
    <w:rsid w:val="00133292"/>
    <w:rsid w:val="00134A3D"/>
    <w:rsid w:val="00134EDF"/>
    <w:rsid w:val="001353D9"/>
    <w:rsid w:val="00135C2A"/>
    <w:rsid w:val="00140250"/>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383E"/>
    <w:rsid w:val="001950F9"/>
    <w:rsid w:val="00195242"/>
    <w:rsid w:val="00195C9E"/>
    <w:rsid w:val="0019609B"/>
    <w:rsid w:val="001965E5"/>
    <w:rsid w:val="001966DC"/>
    <w:rsid w:val="001966E8"/>
    <w:rsid w:val="00196BE3"/>
    <w:rsid w:val="001A048E"/>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9A4"/>
    <w:rsid w:val="001D2343"/>
    <w:rsid w:val="001D351F"/>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59D"/>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1480"/>
    <w:rsid w:val="002634B6"/>
    <w:rsid w:val="0026388F"/>
    <w:rsid w:val="00263CC8"/>
    <w:rsid w:val="0026484B"/>
    <w:rsid w:val="00264A84"/>
    <w:rsid w:val="00265416"/>
    <w:rsid w:val="00265C3A"/>
    <w:rsid w:val="002669E2"/>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D1A"/>
    <w:rsid w:val="002E71A7"/>
    <w:rsid w:val="002F13F3"/>
    <w:rsid w:val="002F1D82"/>
    <w:rsid w:val="002F265D"/>
    <w:rsid w:val="002F2F44"/>
    <w:rsid w:val="002F3371"/>
    <w:rsid w:val="002F3B12"/>
    <w:rsid w:val="002F48B3"/>
    <w:rsid w:val="002F59D5"/>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48C"/>
    <w:rsid w:val="003366CB"/>
    <w:rsid w:val="00336C52"/>
    <w:rsid w:val="00337A3C"/>
    <w:rsid w:val="00337E08"/>
    <w:rsid w:val="00340707"/>
    <w:rsid w:val="00340730"/>
    <w:rsid w:val="00341916"/>
    <w:rsid w:val="00342D34"/>
    <w:rsid w:val="00342D8E"/>
    <w:rsid w:val="00343077"/>
    <w:rsid w:val="003435BE"/>
    <w:rsid w:val="00343D9B"/>
    <w:rsid w:val="00346649"/>
    <w:rsid w:val="00346D64"/>
    <w:rsid w:val="00346EB7"/>
    <w:rsid w:val="00350089"/>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7866"/>
    <w:rsid w:val="003E10DA"/>
    <w:rsid w:val="003E219C"/>
    <w:rsid w:val="003E22BD"/>
    <w:rsid w:val="003E3423"/>
    <w:rsid w:val="003E38F3"/>
    <w:rsid w:val="003E5795"/>
    <w:rsid w:val="003E631D"/>
    <w:rsid w:val="003E6B9B"/>
    <w:rsid w:val="003E6CB1"/>
    <w:rsid w:val="003F0203"/>
    <w:rsid w:val="003F2E62"/>
    <w:rsid w:val="003F50A7"/>
    <w:rsid w:val="003F5734"/>
    <w:rsid w:val="003F6682"/>
    <w:rsid w:val="003F67E6"/>
    <w:rsid w:val="003F6D8A"/>
    <w:rsid w:val="003F7DEE"/>
    <w:rsid w:val="0040061D"/>
    <w:rsid w:val="00403B8C"/>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700FB"/>
    <w:rsid w:val="00471786"/>
    <w:rsid w:val="00471CBB"/>
    <w:rsid w:val="00471FF7"/>
    <w:rsid w:val="00472459"/>
    <w:rsid w:val="00474C2F"/>
    <w:rsid w:val="00475A62"/>
    <w:rsid w:val="0047702B"/>
    <w:rsid w:val="004802EE"/>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2536"/>
    <w:rsid w:val="004A43B8"/>
    <w:rsid w:val="004A4492"/>
    <w:rsid w:val="004A5B38"/>
    <w:rsid w:val="004A614F"/>
    <w:rsid w:val="004A6FF6"/>
    <w:rsid w:val="004B00D7"/>
    <w:rsid w:val="004B2C70"/>
    <w:rsid w:val="004B2FB9"/>
    <w:rsid w:val="004B30DF"/>
    <w:rsid w:val="004B33F7"/>
    <w:rsid w:val="004B3610"/>
    <w:rsid w:val="004B548B"/>
    <w:rsid w:val="004C0224"/>
    <w:rsid w:val="004C05BC"/>
    <w:rsid w:val="004C0EBF"/>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A11"/>
    <w:rsid w:val="004D5358"/>
    <w:rsid w:val="004D754C"/>
    <w:rsid w:val="004D75DB"/>
    <w:rsid w:val="004E15E5"/>
    <w:rsid w:val="004E1A7C"/>
    <w:rsid w:val="004E2844"/>
    <w:rsid w:val="004E2AFD"/>
    <w:rsid w:val="004E2B59"/>
    <w:rsid w:val="004E390C"/>
    <w:rsid w:val="004E4C7E"/>
    <w:rsid w:val="004E6119"/>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4D63"/>
    <w:rsid w:val="00565462"/>
    <w:rsid w:val="00565556"/>
    <w:rsid w:val="00565E22"/>
    <w:rsid w:val="00566495"/>
    <w:rsid w:val="0056671B"/>
    <w:rsid w:val="00566BF3"/>
    <w:rsid w:val="00572C2B"/>
    <w:rsid w:val="00573153"/>
    <w:rsid w:val="00573EAE"/>
    <w:rsid w:val="00574DF6"/>
    <w:rsid w:val="005755F1"/>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902F9"/>
    <w:rsid w:val="005905FE"/>
    <w:rsid w:val="00590F6C"/>
    <w:rsid w:val="00591E43"/>
    <w:rsid w:val="00592045"/>
    <w:rsid w:val="0059205F"/>
    <w:rsid w:val="00592D2C"/>
    <w:rsid w:val="005941E1"/>
    <w:rsid w:val="00594ADF"/>
    <w:rsid w:val="005A31A4"/>
    <w:rsid w:val="005A3813"/>
    <w:rsid w:val="005A4987"/>
    <w:rsid w:val="005A4C00"/>
    <w:rsid w:val="005A4CC1"/>
    <w:rsid w:val="005A55EC"/>
    <w:rsid w:val="005A5F1E"/>
    <w:rsid w:val="005A606D"/>
    <w:rsid w:val="005A6D2D"/>
    <w:rsid w:val="005A73BB"/>
    <w:rsid w:val="005A78A2"/>
    <w:rsid w:val="005B1A12"/>
    <w:rsid w:val="005B7075"/>
    <w:rsid w:val="005B7C39"/>
    <w:rsid w:val="005C00F3"/>
    <w:rsid w:val="005C05C2"/>
    <w:rsid w:val="005C0663"/>
    <w:rsid w:val="005C0828"/>
    <w:rsid w:val="005C2C00"/>
    <w:rsid w:val="005C2FF6"/>
    <w:rsid w:val="005C3EDC"/>
    <w:rsid w:val="005C4D5F"/>
    <w:rsid w:val="005C59AB"/>
    <w:rsid w:val="005C5E33"/>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0AF9"/>
    <w:rsid w:val="006510D3"/>
    <w:rsid w:val="00652190"/>
    <w:rsid w:val="0065450B"/>
    <w:rsid w:val="00655D95"/>
    <w:rsid w:val="00655F14"/>
    <w:rsid w:val="0065722E"/>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E093C"/>
    <w:rsid w:val="007E0B8B"/>
    <w:rsid w:val="007E0FCE"/>
    <w:rsid w:val="007E27EF"/>
    <w:rsid w:val="007E2842"/>
    <w:rsid w:val="007E5C2E"/>
    <w:rsid w:val="007E621D"/>
    <w:rsid w:val="007E703F"/>
    <w:rsid w:val="007E775F"/>
    <w:rsid w:val="007E77E5"/>
    <w:rsid w:val="007F0D06"/>
    <w:rsid w:val="007F14CE"/>
    <w:rsid w:val="007F1B16"/>
    <w:rsid w:val="007F1ECF"/>
    <w:rsid w:val="007F378C"/>
    <w:rsid w:val="007F3837"/>
    <w:rsid w:val="007F4259"/>
    <w:rsid w:val="007F45F5"/>
    <w:rsid w:val="007F4B28"/>
    <w:rsid w:val="007F5314"/>
    <w:rsid w:val="007F5C11"/>
    <w:rsid w:val="007F71AA"/>
    <w:rsid w:val="00800127"/>
    <w:rsid w:val="00800E90"/>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6BB"/>
    <w:rsid w:val="00822F9A"/>
    <w:rsid w:val="00824157"/>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62B0"/>
    <w:rsid w:val="008901E2"/>
    <w:rsid w:val="008901F3"/>
    <w:rsid w:val="00890FA5"/>
    <w:rsid w:val="008915E8"/>
    <w:rsid w:val="00891846"/>
    <w:rsid w:val="00891B04"/>
    <w:rsid w:val="00892624"/>
    <w:rsid w:val="008927B2"/>
    <w:rsid w:val="00894424"/>
    <w:rsid w:val="008945C0"/>
    <w:rsid w:val="00894D96"/>
    <w:rsid w:val="0089538A"/>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350B"/>
    <w:rsid w:val="008E38A1"/>
    <w:rsid w:val="008E3F97"/>
    <w:rsid w:val="008E49FC"/>
    <w:rsid w:val="008E56A9"/>
    <w:rsid w:val="008E5C25"/>
    <w:rsid w:val="008E6E25"/>
    <w:rsid w:val="008E7465"/>
    <w:rsid w:val="008F09AB"/>
    <w:rsid w:val="008F0EDA"/>
    <w:rsid w:val="008F13DD"/>
    <w:rsid w:val="008F14C0"/>
    <w:rsid w:val="008F21E2"/>
    <w:rsid w:val="008F52E4"/>
    <w:rsid w:val="008F5D9E"/>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753"/>
    <w:rsid w:val="00931373"/>
    <w:rsid w:val="00931861"/>
    <w:rsid w:val="00931F74"/>
    <w:rsid w:val="00934ADC"/>
    <w:rsid w:val="00936870"/>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008F"/>
    <w:rsid w:val="00990EAC"/>
    <w:rsid w:val="0099292E"/>
    <w:rsid w:val="009938FB"/>
    <w:rsid w:val="009956E8"/>
    <w:rsid w:val="00996A10"/>
    <w:rsid w:val="00997443"/>
    <w:rsid w:val="00997FE5"/>
    <w:rsid w:val="009A08CA"/>
    <w:rsid w:val="009A1D36"/>
    <w:rsid w:val="009A3AF8"/>
    <w:rsid w:val="009A3F0A"/>
    <w:rsid w:val="009A417B"/>
    <w:rsid w:val="009A4209"/>
    <w:rsid w:val="009A4C3D"/>
    <w:rsid w:val="009A576E"/>
    <w:rsid w:val="009A5CCE"/>
    <w:rsid w:val="009A6AEA"/>
    <w:rsid w:val="009A73A8"/>
    <w:rsid w:val="009A7C8E"/>
    <w:rsid w:val="009B0184"/>
    <w:rsid w:val="009B0AC8"/>
    <w:rsid w:val="009B1C23"/>
    <w:rsid w:val="009B2E02"/>
    <w:rsid w:val="009B63B0"/>
    <w:rsid w:val="009B6E37"/>
    <w:rsid w:val="009B71E2"/>
    <w:rsid w:val="009B7E52"/>
    <w:rsid w:val="009C0BB9"/>
    <w:rsid w:val="009C1087"/>
    <w:rsid w:val="009C120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307D"/>
    <w:rsid w:val="009E3102"/>
    <w:rsid w:val="009E4832"/>
    <w:rsid w:val="009E4E3E"/>
    <w:rsid w:val="009E54C4"/>
    <w:rsid w:val="009E5D81"/>
    <w:rsid w:val="009E70FA"/>
    <w:rsid w:val="009E72EE"/>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70F8"/>
    <w:rsid w:val="00A314AD"/>
    <w:rsid w:val="00A31A6B"/>
    <w:rsid w:val="00A31E7F"/>
    <w:rsid w:val="00A32B35"/>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49EC"/>
    <w:rsid w:val="00A65C2B"/>
    <w:rsid w:val="00A66A49"/>
    <w:rsid w:val="00A6754F"/>
    <w:rsid w:val="00A714EE"/>
    <w:rsid w:val="00A723B1"/>
    <w:rsid w:val="00A72DB7"/>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DD8"/>
    <w:rsid w:val="00AD2F95"/>
    <w:rsid w:val="00AD4B3C"/>
    <w:rsid w:val="00AD6314"/>
    <w:rsid w:val="00AD63FC"/>
    <w:rsid w:val="00AD6586"/>
    <w:rsid w:val="00AD7D74"/>
    <w:rsid w:val="00AE185A"/>
    <w:rsid w:val="00AE23DD"/>
    <w:rsid w:val="00AE5C2E"/>
    <w:rsid w:val="00AE6B23"/>
    <w:rsid w:val="00AF00DD"/>
    <w:rsid w:val="00AF0362"/>
    <w:rsid w:val="00AF097F"/>
    <w:rsid w:val="00AF183B"/>
    <w:rsid w:val="00AF20CF"/>
    <w:rsid w:val="00AF5091"/>
    <w:rsid w:val="00AF55B2"/>
    <w:rsid w:val="00AF5E34"/>
    <w:rsid w:val="00AF625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24E5"/>
    <w:rsid w:val="00BC34E1"/>
    <w:rsid w:val="00BC3EEF"/>
    <w:rsid w:val="00BC4D57"/>
    <w:rsid w:val="00BC768C"/>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3CF0"/>
    <w:rsid w:val="00C4585D"/>
    <w:rsid w:val="00C45C21"/>
    <w:rsid w:val="00C467A5"/>
    <w:rsid w:val="00C46931"/>
    <w:rsid w:val="00C50359"/>
    <w:rsid w:val="00C517F1"/>
    <w:rsid w:val="00C52FAB"/>
    <w:rsid w:val="00C5600E"/>
    <w:rsid w:val="00C562D2"/>
    <w:rsid w:val="00C564BB"/>
    <w:rsid w:val="00C56E36"/>
    <w:rsid w:val="00C57B0A"/>
    <w:rsid w:val="00C61E4A"/>
    <w:rsid w:val="00C62216"/>
    <w:rsid w:val="00C627AD"/>
    <w:rsid w:val="00C62A9A"/>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3801"/>
    <w:rsid w:val="00C83D13"/>
    <w:rsid w:val="00C8662E"/>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32B0"/>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49F"/>
    <w:rsid w:val="00D47D86"/>
    <w:rsid w:val="00D530A6"/>
    <w:rsid w:val="00D536E1"/>
    <w:rsid w:val="00D54331"/>
    <w:rsid w:val="00D54D25"/>
    <w:rsid w:val="00D55279"/>
    <w:rsid w:val="00D565E5"/>
    <w:rsid w:val="00D56F27"/>
    <w:rsid w:val="00D57B40"/>
    <w:rsid w:val="00D6287E"/>
    <w:rsid w:val="00D66CF8"/>
    <w:rsid w:val="00D7028A"/>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70B94"/>
    <w:rsid w:val="00E718CE"/>
    <w:rsid w:val="00E73153"/>
    <w:rsid w:val="00E739EA"/>
    <w:rsid w:val="00E73D8D"/>
    <w:rsid w:val="00E74315"/>
    <w:rsid w:val="00E75379"/>
    <w:rsid w:val="00E76817"/>
    <w:rsid w:val="00E80AAB"/>
    <w:rsid w:val="00E81E69"/>
    <w:rsid w:val="00E83533"/>
    <w:rsid w:val="00E84586"/>
    <w:rsid w:val="00E84ABA"/>
    <w:rsid w:val="00E84C33"/>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A65"/>
    <w:rsid w:val="00F17F8D"/>
    <w:rsid w:val="00F219A6"/>
    <w:rsid w:val="00F23478"/>
    <w:rsid w:val="00F25E07"/>
    <w:rsid w:val="00F267C2"/>
    <w:rsid w:val="00F30537"/>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4B44"/>
    <w:rsid w:val="00FC5F04"/>
    <w:rsid w:val="00FC69FA"/>
    <w:rsid w:val="00FD1034"/>
    <w:rsid w:val="00FD125E"/>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EC1"/>
    <w:rsid w:val="00FE634C"/>
    <w:rsid w:val="00FE7D23"/>
    <w:rsid w:val="00FF03A1"/>
    <w:rsid w:val="00FF1109"/>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557966">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4302788">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4806476">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172</Words>
  <Characters>987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9</cp:revision>
  <cp:lastPrinted>2025-08-05T14:05:00Z</cp:lastPrinted>
  <dcterms:created xsi:type="dcterms:W3CDTF">2025-01-09T10:35:00Z</dcterms:created>
  <dcterms:modified xsi:type="dcterms:W3CDTF">2025-08-06T10:42:00Z</dcterms:modified>
</cp:coreProperties>
</file>