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7739C5"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26</w:t>
                            </w:r>
                            <w:r w:rsidR="006572EA">
                              <w:rPr>
                                <w:rFonts w:eastAsia="Times New Roman"/>
                                <w:b/>
                                <w:color w:val="FFFFFF"/>
                                <w:szCs w:val="24"/>
                                <w:lang w:eastAsia="en-US"/>
                              </w:rPr>
                              <w:t xml:space="preserve"> (</w:t>
                            </w:r>
                            <w:r>
                              <w:rPr>
                                <w:rFonts w:eastAsia="Times New Roman"/>
                                <w:b/>
                                <w:color w:val="FFFFFF"/>
                                <w:szCs w:val="24"/>
                                <w:lang w:eastAsia="en-US"/>
                              </w:rPr>
                              <w:t>26</w:t>
                            </w:r>
                            <w:r w:rsidR="002639FF">
                              <w:rPr>
                                <w:rFonts w:eastAsia="Times New Roman"/>
                                <w:b/>
                                <w:color w:val="FFFFFF"/>
                                <w:szCs w:val="24"/>
                                <w:lang w:eastAsia="en-US"/>
                              </w:rPr>
                              <w:t>к</w:t>
                            </w:r>
                            <w:r w:rsidR="006572EA">
                              <w:rPr>
                                <w:rFonts w:eastAsia="Times New Roman"/>
                                <w:b/>
                                <w:color w:val="FFFFFF"/>
                                <w:szCs w:val="24"/>
                                <w:lang w:eastAsia="en-US"/>
                              </w:rPr>
                              <w:t xml:space="preserve">)   </w:t>
                            </w:r>
                            <w:r>
                              <w:rPr>
                                <w:rFonts w:eastAsia="Times New Roman"/>
                                <w:b/>
                                <w:color w:val="FFFFFF"/>
                                <w:szCs w:val="24"/>
                                <w:lang w:eastAsia="en-US"/>
                              </w:rPr>
                              <w:t>22 апреля</w:t>
                            </w:r>
                            <w:bookmarkStart w:id="0" w:name="_GoBack"/>
                            <w:bookmarkEnd w:id="0"/>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7739C5"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26</w:t>
                      </w:r>
                      <w:r w:rsidR="006572EA">
                        <w:rPr>
                          <w:rFonts w:eastAsia="Times New Roman"/>
                          <w:b/>
                          <w:color w:val="FFFFFF"/>
                          <w:szCs w:val="24"/>
                          <w:lang w:eastAsia="en-US"/>
                        </w:rPr>
                        <w:t xml:space="preserve"> (</w:t>
                      </w:r>
                      <w:r>
                        <w:rPr>
                          <w:rFonts w:eastAsia="Times New Roman"/>
                          <w:b/>
                          <w:color w:val="FFFFFF"/>
                          <w:szCs w:val="24"/>
                          <w:lang w:eastAsia="en-US"/>
                        </w:rPr>
                        <w:t>26</w:t>
                      </w:r>
                      <w:r w:rsidR="002639FF">
                        <w:rPr>
                          <w:rFonts w:eastAsia="Times New Roman"/>
                          <w:b/>
                          <w:color w:val="FFFFFF"/>
                          <w:szCs w:val="24"/>
                          <w:lang w:eastAsia="en-US"/>
                        </w:rPr>
                        <w:t>к</w:t>
                      </w:r>
                      <w:r w:rsidR="006572EA">
                        <w:rPr>
                          <w:rFonts w:eastAsia="Times New Roman"/>
                          <w:b/>
                          <w:color w:val="FFFFFF"/>
                          <w:szCs w:val="24"/>
                          <w:lang w:eastAsia="en-US"/>
                        </w:rPr>
                        <w:t xml:space="preserve">)   </w:t>
                      </w:r>
                      <w:r>
                        <w:rPr>
                          <w:rFonts w:eastAsia="Times New Roman"/>
                          <w:b/>
                          <w:color w:val="FFFFFF"/>
                          <w:szCs w:val="24"/>
                          <w:lang w:eastAsia="en-US"/>
                        </w:rPr>
                        <w:t>22 апреля</w:t>
                      </w:r>
                      <w:bookmarkStart w:id="1" w:name="_GoBack"/>
                      <w:bookmarkEnd w:id="1"/>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7739C5">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3F7A86" w:rsidRPr="00E545E7" w:rsidRDefault="003F7A86" w:rsidP="00E545E7">
      <w:pPr>
        <w:ind w:firstLine="708"/>
        <w:contextualSpacing/>
        <w:rPr>
          <w:sz w:val="26"/>
          <w:szCs w:val="26"/>
        </w:rPr>
      </w:pPr>
      <w:r w:rsidRPr="00E545E7">
        <w:rPr>
          <w:sz w:val="26"/>
          <w:szCs w:val="26"/>
        </w:rPr>
        <w:t xml:space="preserve">Администрация Алатырского муниципального округа Чувашской Республики объявляет Конкурс на замещение вакантной должности руководителя муниципального бюджетного </w:t>
      </w:r>
      <w:r w:rsidR="00906CB9" w:rsidRPr="00E545E7">
        <w:rPr>
          <w:sz w:val="26"/>
          <w:szCs w:val="26"/>
        </w:rPr>
        <w:t xml:space="preserve">общеобразовательного </w:t>
      </w:r>
      <w:r w:rsidRPr="00E545E7">
        <w:rPr>
          <w:sz w:val="26"/>
          <w:szCs w:val="26"/>
        </w:rPr>
        <w:t xml:space="preserve">учреждения </w:t>
      </w:r>
      <w:r w:rsidR="00906CB9" w:rsidRPr="00E545E7">
        <w:rPr>
          <w:sz w:val="26"/>
          <w:szCs w:val="26"/>
        </w:rPr>
        <w:t xml:space="preserve">дополнительного образования </w:t>
      </w:r>
      <w:r w:rsidRPr="00E545E7">
        <w:rPr>
          <w:sz w:val="26"/>
          <w:szCs w:val="26"/>
        </w:rPr>
        <w:t>«</w:t>
      </w:r>
      <w:r w:rsidR="006460F2">
        <w:rPr>
          <w:sz w:val="26"/>
          <w:szCs w:val="26"/>
        </w:rPr>
        <w:t>Спортивная школа №1 им. летчика-к</w:t>
      </w:r>
      <w:r w:rsidR="00906CB9" w:rsidRPr="00E545E7">
        <w:rPr>
          <w:sz w:val="26"/>
          <w:szCs w:val="26"/>
        </w:rPr>
        <w:t>осмонавта А.Г. Николаева»</w:t>
      </w:r>
      <w:r w:rsidRPr="00E545E7">
        <w:rPr>
          <w:sz w:val="26"/>
          <w:szCs w:val="26"/>
        </w:rPr>
        <w:t>» Алатырского муниципального округа.</w:t>
      </w:r>
    </w:p>
    <w:p w:rsidR="003F7A86" w:rsidRPr="00E545E7" w:rsidRDefault="003F7A86" w:rsidP="00E545E7">
      <w:pPr>
        <w:pStyle w:val="af"/>
        <w:shd w:val="clear" w:color="auto" w:fill="FFFFFF"/>
        <w:spacing w:before="0" w:after="0"/>
        <w:ind w:firstLine="708"/>
        <w:contextualSpacing/>
        <w:jc w:val="both"/>
        <w:rPr>
          <w:rFonts w:ascii="Times New Roman" w:hAnsi="Times New Roman"/>
          <w:color w:val="auto"/>
          <w:sz w:val="26"/>
          <w:szCs w:val="26"/>
        </w:rPr>
      </w:pPr>
      <w:r w:rsidRPr="00E545E7">
        <w:rPr>
          <w:rFonts w:ascii="Times New Roman" w:hAnsi="Times New Roman"/>
          <w:color w:val="auto"/>
          <w:sz w:val="26"/>
          <w:szCs w:val="26"/>
        </w:rPr>
        <w:t>К претенденту на замещение указанной должности предъявляются следующие требования: высшее профессиональное образование.</w:t>
      </w:r>
    </w:p>
    <w:p w:rsidR="00906CB9" w:rsidRPr="00E545E7" w:rsidRDefault="003F7A86" w:rsidP="00E545E7">
      <w:pPr>
        <w:contextualSpacing/>
        <w:rPr>
          <w:rStyle w:val="aa"/>
          <w:b w:val="0"/>
          <w:sz w:val="26"/>
          <w:szCs w:val="26"/>
        </w:rPr>
      </w:pPr>
      <w:r w:rsidRPr="00E545E7">
        <w:rPr>
          <w:sz w:val="26"/>
          <w:szCs w:val="26"/>
        </w:rPr>
        <w:t>Прием документов осуществляется по адресу:</w:t>
      </w:r>
      <w:r w:rsidR="00906CB9" w:rsidRPr="00E545E7">
        <w:rPr>
          <w:sz w:val="26"/>
          <w:szCs w:val="26"/>
        </w:rPr>
        <w:t xml:space="preserve"> </w:t>
      </w:r>
      <w:r w:rsidRPr="00E545E7">
        <w:rPr>
          <w:sz w:val="26"/>
          <w:szCs w:val="26"/>
        </w:rPr>
        <w:t>42982</w:t>
      </w:r>
      <w:r w:rsidR="00906CB9" w:rsidRPr="00E545E7">
        <w:rPr>
          <w:sz w:val="26"/>
          <w:szCs w:val="26"/>
        </w:rPr>
        <w:t>0</w:t>
      </w:r>
      <w:r w:rsidRPr="00E545E7">
        <w:rPr>
          <w:sz w:val="26"/>
          <w:szCs w:val="26"/>
        </w:rPr>
        <w:t xml:space="preserve">, Чувашская Республика, </w:t>
      </w:r>
      <w:proofErr w:type="spellStart"/>
      <w:r w:rsidRPr="00E545E7">
        <w:rPr>
          <w:sz w:val="26"/>
          <w:szCs w:val="26"/>
        </w:rPr>
        <w:t>г</w:t>
      </w:r>
      <w:proofErr w:type="gramStart"/>
      <w:r w:rsidRPr="00E545E7">
        <w:rPr>
          <w:sz w:val="26"/>
          <w:szCs w:val="26"/>
        </w:rPr>
        <w:t>.А</w:t>
      </w:r>
      <w:proofErr w:type="gramEnd"/>
      <w:r w:rsidRPr="00E545E7">
        <w:rPr>
          <w:sz w:val="26"/>
          <w:szCs w:val="26"/>
        </w:rPr>
        <w:t>латырь</w:t>
      </w:r>
      <w:proofErr w:type="spellEnd"/>
      <w:r w:rsidRPr="00E545E7">
        <w:rPr>
          <w:sz w:val="26"/>
          <w:szCs w:val="26"/>
        </w:rPr>
        <w:t xml:space="preserve">, ул. </w:t>
      </w:r>
      <w:r w:rsidR="00906CB9" w:rsidRPr="00E545E7">
        <w:rPr>
          <w:sz w:val="26"/>
          <w:szCs w:val="26"/>
        </w:rPr>
        <w:t>Первомайская</w:t>
      </w:r>
      <w:r w:rsidRPr="00E545E7">
        <w:rPr>
          <w:sz w:val="26"/>
          <w:szCs w:val="26"/>
        </w:rPr>
        <w:t xml:space="preserve">, д. </w:t>
      </w:r>
      <w:r w:rsidR="00906CB9" w:rsidRPr="00E545E7">
        <w:rPr>
          <w:sz w:val="26"/>
          <w:szCs w:val="26"/>
        </w:rPr>
        <w:t>87 администрация Алатырского муниципального округа (</w:t>
      </w:r>
      <w:proofErr w:type="spellStart"/>
      <w:r w:rsidR="00906CB9" w:rsidRPr="00E545E7">
        <w:rPr>
          <w:sz w:val="26"/>
          <w:szCs w:val="26"/>
        </w:rPr>
        <w:t>каб</w:t>
      </w:r>
      <w:proofErr w:type="spellEnd"/>
      <w:r w:rsidR="00906CB9" w:rsidRPr="00E545E7">
        <w:rPr>
          <w:sz w:val="26"/>
          <w:szCs w:val="26"/>
        </w:rPr>
        <w:t>. № 316. тел. 2-02-54)</w:t>
      </w:r>
      <w:r w:rsidRPr="00E545E7">
        <w:rPr>
          <w:sz w:val="26"/>
          <w:szCs w:val="26"/>
        </w:rPr>
        <w:t>.</w:t>
      </w:r>
      <w:r w:rsidR="00906CB9" w:rsidRPr="00E545E7">
        <w:rPr>
          <w:rStyle w:val="aa"/>
        </w:rPr>
        <w:t xml:space="preserve"> </w:t>
      </w:r>
      <w:r w:rsidR="00906CB9" w:rsidRPr="00E545E7">
        <w:rPr>
          <w:rStyle w:val="aa"/>
          <w:b w:val="0"/>
          <w:sz w:val="26"/>
          <w:szCs w:val="26"/>
        </w:rPr>
        <w:t xml:space="preserve">Предполагаемая дата, время  и   место проведения конкурса  19 мая  2025 года в 10.00 часов,  </w:t>
      </w:r>
      <w:proofErr w:type="spellStart"/>
      <w:r w:rsidR="00906CB9" w:rsidRPr="00E545E7">
        <w:rPr>
          <w:rStyle w:val="aa"/>
          <w:b w:val="0"/>
          <w:sz w:val="26"/>
          <w:szCs w:val="26"/>
        </w:rPr>
        <w:t>г</w:t>
      </w:r>
      <w:proofErr w:type="gramStart"/>
      <w:r w:rsidR="00906CB9" w:rsidRPr="00E545E7">
        <w:rPr>
          <w:rStyle w:val="aa"/>
          <w:b w:val="0"/>
          <w:sz w:val="26"/>
          <w:szCs w:val="26"/>
        </w:rPr>
        <w:t>.А</w:t>
      </w:r>
      <w:proofErr w:type="gramEnd"/>
      <w:r w:rsidR="00906CB9" w:rsidRPr="00E545E7">
        <w:rPr>
          <w:rStyle w:val="aa"/>
          <w:b w:val="0"/>
          <w:sz w:val="26"/>
          <w:szCs w:val="26"/>
        </w:rPr>
        <w:t>латырь</w:t>
      </w:r>
      <w:proofErr w:type="spellEnd"/>
      <w:r w:rsidR="00906CB9" w:rsidRPr="00E545E7">
        <w:rPr>
          <w:rStyle w:val="aa"/>
          <w:b w:val="0"/>
          <w:sz w:val="26"/>
          <w:szCs w:val="26"/>
        </w:rPr>
        <w:t>. ул. Первомайская, д. 87,  актовый зал.</w:t>
      </w:r>
    </w:p>
    <w:p w:rsidR="003F7A86" w:rsidRPr="00E545E7" w:rsidRDefault="003F7A86" w:rsidP="00E545E7">
      <w:pPr>
        <w:contextualSpacing/>
        <w:rPr>
          <w:b/>
        </w:rPr>
      </w:pPr>
      <w:r w:rsidRPr="00E545E7">
        <w:rPr>
          <w:sz w:val="26"/>
          <w:szCs w:val="26"/>
        </w:rPr>
        <w:t xml:space="preserve">Начало приема документов для участия в конкурсе </w:t>
      </w:r>
      <w:r w:rsidR="00E545E7">
        <w:rPr>
          <w:sz w:val="26"/>
          <w:szCs w:val="26"/>
        </w:rPr>
        <w:t xml:space="preserve"> </w:t>
      </w:r>
      <w:r w:rsidR="00906CB9" w:rsidRPr="00E545E7">
        <w:rPr>
          <w:sz w:val="26"/>
          <w:szCs w:val="26"/>
        </w:rPr>
        <w:t>–</w:t>
      </w:r>
      <w:r w:rsidRPr="00E545E7">
        <w:rPr>
          <w:sz w:val="26"/>
          <w:szCs w:val="26"/>
        </w:rPr>
        <w:t xml:space="preserve"> </w:t>
      </w:r>
      <w:r w:rsidR="00906CB9" w:rsidRPr="00E545E7">
        <w:rPr>
          <w:sz w:val="26"/>
          <w:szCs w:val="26"/>
        </w:rPr>
        <w:t>13 мая</w:t>
      </w:r>
      <w:r w:rsidR="00640DC7" w:rsidRPr="00E545E7">
        <w:rPr>
          <w:sz w:val="26"/>
          <w:szCs w:val="26"/>
        </w:rPr>
        <w:t xml:space="preserve"> 2025</w:t>
      </w:r>
      <w:r w:rsidRPr="00E545E7">
        <w:rPr>
          <w:sz w:val="26"/>
          <w:szCs w:val="26"/>
        </w:rPr>
        <w:t xml:space="preserve"> г.,</w:t>
      </w:r>
      <w:r w:rsidR="00640DC7" w:rsidRPr="00E545E7">
        <w:rPr>
          <w:sz w:val="26"/>
          <w:szCs w:val="26"/>
        </w:rPr>
        <w:t xml:space="preserve"> </w:t>
      </w:r>
      <w:r w:rsidRPr="00E545E7">
        <w:rPr>
          <w:sz w:val="26"/>
          <w:szCs w:val="26"/>
        </w:rPr>
        <w:t xml:space="preserve">окончание - </w:t>
      </w:r>
      <w:r w:rsidR="00640DC7" w:rsidRPr="00E545E7">
        <w:rPr>
          <w:sz w:val="26"/>
          <w:szCs w:val="26"/>
        </w:rPr>
        <w:t>16</w:t>
      </w:r>
      <w:r w:rsidRPr="00E545E7">
        <w:rPr>
          <w:sz w:val="26"/>
          <w:szCs w:val="26"/>
        </w:rPr>
        <w:t xml:space="preserve"> </w:t>
      </w:r>
      <w:r w:rsidR="00640DC7" w:rsidRPr="00E545E7">
        <w:rPr>
          <w:sz w:val="26"/>
          <w:szCs w:val="26"/>
        </w:rPr>
        <w:t>мая 2025</w:t>
      </w:r>
      <w:r w:rsidRPr="00E545E7">
        <w:rPr>
          <w:sz w:val="26"/>
          <w:szCs w:val="26"/>
        </w:rPr>
        <w:t xml:space="preserve"> г.</w:t>
      </w:r>
    </w:p>
    <w:p w:rsidR="003F7A86" w:rsidRPr="00E545E7" w:rsidRDefault="003F7A86" w:rsidP="00E545E7">
      <w:pPr>
        <w:pStyle w:val="af"/>
        <w:shd w:val="clear" w:color="auto" w:fill="FFFFFF"/>
        <w:spacing w:before="0" w:after="0"/>
        <w:ind w:firstLine="567"/>
        <w:contextualSpacing/>
        <w:jc w:val="both"/>
        <w:rPr>
          <w:rFonts w:ascii="Times New Roman" w:hAnsi="Times New Roman"/>
          <w:color w:val="auto"/>
          <w:sz w:val="26"/>
          <w:szCs w:val="26"/>
        </w:rPr>
      </w:pPr>
      <w:r w:rsidRPr="00E545E7">
        <w:rPr>
          <w:rFonts w:ascii="Times New Roman" w:hAnsi="Times New Roman"/>
          <w:color w:val="auto"/>
          <w:sz w:val="26"/>
          <w:szCs w:val="26"/>
        </w:rPr>
        <w:t>Документы принимаются ежедневно с 08.00 до 17.00, кроме выходных (суббота и воскресенье) и праздничных дней.</w:t>
      </w:r>
    </w:p>
    <w:p w:rsidR="003F7A86" w:rsidRPr="00E545E7" w:rsidRDefault="00640DC7" w:rsidP="00E545E7">
      <w:pPr>
        <w:pStyle w:val="af"/>
        <w:shd w:val="clear" w:color="auto" w:fill="FFFFFF"/>
        <w:spacing w:before="0" w:after="0"/>
        <w:contextualSpacing/>
        <w:jc w:val="both"/>
        <w:rPr>
          <w:rFonts w:ascii="Times New Roman" w:hAnsi="Times New Roman"/>
          <w:color w:val="auto"/>
          <w:sz w:val="26"/>
          <w:szCs w:val="26"/>
        </w:rPr>
      </w:pPr>
      <w:r w:rsidRPr="00E545E7">
        <w:rPr>
          <w:rFonts w:ascii="Times New Roman" w:hAnsi="Times New Roman"/>
          <w:color w:val="auto"/>
          <w:sz w:val="26"/>
          <w:szCs w:val="26"/>
        </w:rPr>
        <w:t xml:space="preserve">        </w:t>
      </w:r>
      <w:r w:rsidR="003F7A86" w:rsidRPr="00E545E7">
        <w:rPr>
          <w:rFonts w:ascii="Times New Roman" w:hAnsi="Times New Roman"/>
          <w:color w:val="auto"/>
          <w:sz w:val="26"/>
          <w:szCs w:val="26"/>
        </w:rPr>
        <w:t>Гражданин Российской Федерации, изъявивший желание участвовать в конкурсе, представляет:</w:t>
      </w:r>
    </w:p>
    <w:p w:rsidR="003F7A86" w:rsidRPr="00E545E7" w:rsidRDefault="003F7A86" w:rsidP="00E545E7">
      <w:pPr>
        <w:pStyle w:val="af"/>
        <w:spacing w:before="0" w:after="0"/>
        <w:contextualSpacing/>
        <w:jc w:val="both"/>
        <w:rPr>
          <w:rFonts w:ascii="Times New Roman" w:hAnsi="Times New Roman"/>
          <w:color w:val="auto"/>
          <w:sz w:val="26"/>
          <w:szCs w:val="26"/>
        </w:rPr>
      </w:pPr>
      <w:r w:rsidRPr="00E545E7">
        <w:rPr>
          <w:rFonts w:ascii="Times New Roman" w:hAnsi="Times New Roman"/>
          <w:color w:val="auto"/>
          <w:sz w:val="26"/>
          <w:szCs w:val="26"/>
        </w:rPr>
        <w:t>- личное заявление, собственноручно заполненную и подписанную анкету установленного образца, 1 фотографию (размером 4 x 6 без уголка);</w:t>
      </w:r>
    </w:p>
    <w:p w:rsidR="003F7A86" w:rsidRPr="00E545E7" w:rsidRDefault="003F7A86" w:rsidP="00E545E7">
      <w:pPr>
        <w:pStyle w:val="af"/>
        <w:spacing w:before="0" w:after="0"/>
        <w:contextualSpacing/>
        <w:jc w:val="both"/>
        <w:rPr>
          <w:rFonts w:ascii="Times New Roman" w:hAnsi="Times New Roman"/>
          <w:color w:val="auto"/>
          <w:sz w:val="26"/>
          <w:szCs w:val="26"/>
        </w:rPr>
      </w:pPr>
      <w:r w:rsidRPr="00E545E7">
        <w:rPr>
          <w:rFonts w:ascii="Times New Roman" w:hAnsi="Times New Roman"/>
          <w:color w:val="auto"/>
          <w:sz w:val="26"/>
          <w:szCs w:val="26"/>
        </w:rPr>
        <w:t xml:space="preserve">- копию паспорта или заменяющего его документа (соответствующий документ предъявляется лично по </w:t>
      </w:r>
      <w:proofErr w:type="gramStart"/>
      <w:r w:rsidRPr="00E545E7">
        <w:rPr>
          <w:rFonts w:ascii="Times New Roman" w:hAnsi="Times New Roman"/>
          <w:color w:val="auto"/>
          <w:sz w:val="26"/>
          <w:szCs w:val="26"/>
        </w:rPr>
        <w:t>прибытии</w:t>
      </w:r>
      <w:proofErr w:type="gramEnd"/>
      <w:r w:rsidRPr="00E545E7">
        <w:rPr>
          <w:rFonts w:ascii="Times New Roman" w:hAnsi="Times New Roman"/>
          <w:color w:val="auto"/>
          <w:sz w:val="26"/>
          <w:szCs w:val="26"/>
        </w:rPr>
        <w:t xml:space="preserve"> на конкурс);</w:t>
      </w:r>
    </w:p>
    <w:p w:rsidR="003F7A86" w:rsidRPr="00E545E7" w:rsidRDefault="003F7A86" w:rsidP="00E545E7">
      <w:pPr>
        <w:pStyle w:val="af"/>
        <w:spacing w:before="0" w:after="0"/>
        <w:contextualSpacing/>
        <w:jc w:val="both"/>
        <w:rPr>
          <w:rFonts w:ascii="Times New Roman" w:hAnsi="Times New Roman"/>
          <w:color w:val="auto"/>
          <w:sz w:val="26"/>
          <w:szCs w:val="26"/>
        </w:rPr>
      </w:pPr>
      <w:r w:rsidRPr="00E545E7">
        <w:rPr>
          <w:rFonts w:ascii="Times New Roman" w:hAnsi="Times New Roman"/>
          <w:color w:val="auto"/>
          <w:sz w:val="26"/>
          <w:szCs w:val="26"/>
        </w:rPr>
        <w:t>- документы, подтверждающие необходимое профессиональное образование и квалификацию (копии документов о профессиональном образовании и копию трудовой книжки или документы, подтверждающие трудовую или служебную деятельность);</w:t>
      </w:r>
    </w:p>
    <w:p w:rsidR="003F7A86" w:rsidRPr="00E545E7" w:rsidRDefault="003F7A86" w:rsidP="00E545E7">
      <w:pPr>
        <w:pStyle w:val="af"/>
        <w:spacing w:before="0" w:after="0"/>
        <w:contextualSpacing/>
        <w:jc w:val="both"/>
        <w:rPr>
          <w:rFonts w:ascii="Times New Roman" w:hAnsi="Times New Roman"/>
          <w:color w:val="auto"/>
          <w:sz w:val="26"/>
          <w:szCs w:val="26"/>
        </w:rPr>
      </w:pPr>
      <w:r w:rsidRPr="00E545E7">
        <w:rPr>
          <w:rFonts w:ascii="Times New Roman" w:hAnsi="Times New Roman"/>
          <w:color w:val="auto"/>
          <w:sz w:val="26"/>
          <w:szCs w:val="26"/>
        </w:rPr>
        <w:t>- медицинское заключение о состоянии здоровья, установленной законодательством формы;</w:t>
      </w:r>
    </w:p>
    <w:p w:rsidR="003F7A86" w:rsidRPr="00E545E7" w:rsidRDefault="003F7A86" w:rsidP="00E545E7">
      <w:pPr>
        <w:pStyle w:val="af"/>
        <w:spacing w:before="0" w:after="0"/>
        <w:contextualSpacing/>
        <w:jc w:val="both"/>
        <w:rPr>
          <w:rFonts w:ascii="Times New Roman" w:hAnsi="Times New Roman"/>
          <w:color w:val="auto"/>
          <w:sz w:val="26"/>
          <w:szCs w:val="26"/>
        </w:rPr>
      </w:pPr>
      <w:r w:rsidRPr="00E545E7">
        <w:rPr>
          <w:rFonts w:ascii="Times New Roman" w:hAnsi="Times New Roman"/>
          <w:color w:val="auto"/>
          <w:sz w:val="26"/>
          <w:szCs w:val="26"/>
        </w:rPr>
        <w:t>- справку о наличии не снятой или не погашенной в установленном порядке судимости или ее отсутствия;</w:t>
      </w:r>
    </w:p>
    <w:p w:rsidR="003F7A86" w:rsidRPr="00E545E7" w:rsidRDefault="003F7A86" w:rsidP="00E545E7">
      <w:pPr>
        <w:pStyle w:val="af"/>
        <w:spacing w:before="0" w:after="0"/>
        <w:contextualSpacing/>
        <w:jc w:val="both"/>
        <w:rPr>
          <w:rFonts w:ascii="Times New Roman" w:hAnsi="Times New Roman"/>
          <w:color w:val="auto"/>
          <w:sz w:val="26"/>
          <w:szCs w:val="26"/>
        </w:rPr>
      </w:pPr>
      <w:r w:rsidRPr="00E545E7">
        <w:rPr>
          <w:rFonts w:ascii="Times New Roman" w:hAnsi="Times New Roman"/>
          <w:color w:val="auto"/>
          <w:sz w:val="26"/>
          <w:szCs w:val="26"/>
        </w:rPr>
        <w:t>- согласие на обработку персональных данных.</w:t>
      </w:r>
    </w:p>
    <w:p w:rsidR="003F7A86" w:rsidRPr="00E545E7" w:rsidRDefault="003F7A86" w:rsidP="00E545E7">
      <w:pPr>
        <w:pStyle w:val="af"/>
        <w:spacing w:before="0" w:after="0"/>
        <w:contextualSpacing/>
        <w:jc w:val="both"/>
        <w:rPr>
          <w:rFonts w:ascii="Times New Roman" w:hAnsi="Times New Roman"/>
          <w:color w:val="auto"/>
          <w:sz w:val="26"/>
          <w:szCs w:val="26"/>
        </w:rPr>
      </w:pPr>
      <w:r w:rsidRPr="00E545E7">
        <w:rPr>
          <w:rFonts w:ascii="Times New Roman" w:hAnsi="Times New Roman"/>
          <w:color w:val="auto"/>
          <w:sz w:val="26"/>
          <w:szCs w:val="26"/>
        </w:rPr>
        <w:t>-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w:t>
      </w:r>
    </w:p>
    <w:p w:rsidR="003F7A86" w:rsidRPr="00E545E7" w:rsidRDefault="003F7A86" w:rsidP="00E545E7">
      <w:pPr>
        <w:pStyle w:val="af"/>
        <w:spacing w:before="0" w:after="0"/>
        <w:contextualSpacing/>
        <w:jc w:val="both"/>
        <w:rPr>
          <w:rFonts w:ascii="Times New Roman" w:hAnsi="Times New Roman"/>
          <w:color w:val="auto"/>
          <w:sz w:val="26"/>
          <w:szCs w:val="26"/>
        </w:rPr>
      </w:pPr>
      <w:r w:rsidRPr="00E545E7">
        <w:rPr>
          <w:rFonts w:ascii="Times New Roman" w:hAnsi="Times New Roman"/>
          <w:color w:val="auto"/>
          <w:sz w:val="26"/>
          <w:szCs w:val="26"/>
        </w:rPr>
        <w:t xml:space="preserve">     Паспорт или иной документ, удостоверяющий личность, предъявляются лично на заседании Конкурсной комиссии. Несвоевременное представление документов, представление их не в полном объеме или с нарушением правил оформления являются основанием для отказа гражданину в их приеме.</w:t>
      </w:r>
    </w:p>
    <w:p w:rsidR="003F7A86" w:rsidRDefault="003F7A86" w:rsidP="00E545E7">
      <w:pPr>
        <w:ind w:firstLine="0"/>
        <w:contextualSpacing/>
        <w:rPr>
          <w:sz w:val="26"/>
          <w:szCs w:val="26"/>
        </w:rPr>
      </w:pPr>
      <w:r w:rsidRPr="00E545E7">
        <w:rPr>
          <w:sz w:val="26"/>
          <w:szCs w:val="26"/>
        </w:rPr>
        <w:t xml:space="preserve">     Конкурс состоится </w:t>
      </w:r>
      <w:r w:rsidR="00E545E7" w:rsidRPr="00E545E7">
        <w:rPr>
          <w:sz w:val="26"/>
          <w:szCs w:val="26"/>
        </w:rPr>
        <w:t>19 мая</w:t>
      </w:r>
      <w:r w:rsidRPr="00E545E7">
        <w:rPr>
          <w:sz w:val="26"/>
          <w:szCs w:val="26"/>
        </w:rPr>
        <w:t xml:space="preserve"> 202</w:t>
      </w:r>
      <w:r w:rsidR="00E545E7" w:rsidRPr="00E545E7">
        <w:rPr>
          <w:sz w:val="26"/>
          <w:szCs w:val="26"/>
        </w:rPr>
        <w:t>5</w:t>
      </w:r>
      <w:r w:rsidRPr="00E545E7">
        <w:rPr>
          <w:sz w:val="26"/>
          <w:szCs w:val="26"/>
        </w:rPr>
        <w:t xml:space="preserve"> года в 10-00 часов по адресу: 429820, Чувашская Республика, </w:t>
      </w:r>
      <w:proofErr w:type="spellStart"/>
      <w:r w:rsidRPr="00E545E7">
        <w:rPr>
          <w:sz w:val="26"/>
          <w:szCs w:val="26"/>
        </w:rPr>
        <w:t>г</w:t>
      </w:r>
      <w:proofErr w:type="gramStart"/>
      <w:r w:rsidRPr="00E545E7">
        <w:rPr>
          <w:sz w:val="26"/>
          <w:szCs w:val="26"/>
        </w:rPr>
        <w:t>.А</w:t>
      </w:r>
      <w:proofErr w:type="gramEnd"/>
      <w:r w:rsidRPr="00E545E7">
        <w:rPr>
          <w:sz w:val="26"/>
          <w:szCs w:val="26"/>
        </w:rPr>
        <w:t>латырь</w:t>
      </w:r>
      <w:proofErr w:type="spellEnd"/>
      <w:r w:rsidRPr="00E545E7">
        <w:rPr>
          <w:sz w:val="26"/>
          <w:szCs w:val="26"/>
        </w:rPr>
        <w:t xml:space="preserve">, ул. </w:t>
      </w:r>
      <w:r w:rsidR="00E545E7" w:rsidRPr="00E545E7">
        <w:rPr>
          <w:sz w:val="26"/>
          <w:szCs w:val="26"/>
        </w:rPr>
        <w:t>Первомайская</w:t>
      </w:r>
      <w:r w:rsidRPr="00E545E7">
        <w:rPr>
          <w:sz w:val="26"/>
          <w:szCs w:val="26"/>
        </w:rPr>
        <w:t xml:space="preserve">, д. </w:t>
      </w:r>
      <w:r w:rsidR="00E545E7" w:rsidRPr="00E545E7">
        <w:rPr>
          <w:sz w:val="26"/>
          <w:szCs w:val="26"/>
        </w:rPr>
        <w:t>87</w:t>
      </w:r>
    </w:p>
    <w:p w:rsidR="00E545E7" w:rsidRDefault="00E545E7" w:rsidP="00E545E7">
      <w:pPr>
        <w:ind w:firstLine="0"/>
        <w:contextualSpacing/>
        <w:rPr>
          <w:sz w:val="26"/>
          <w:szCs w:val="26"/>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lastRenderedPageBreak/>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10" w:history="1">
              <w:proofErr w:type="spellStart"/>
              <w:r w:rsidR="00AA67FE" w:rsidRPr="00AA67FE">
                <w:rPr>
                  <w:rFonts w:eastAsia="Times New Roman"/>
                  <w:sz w:val="16"/>
                  <w:szCs w:val="16"/>
                  <w:lang w:eastAsia="en-US"/>
                </w:rPr>
                <w:t>ул</w:t>
              </w:r>
              <w:proofErr w:type="gramStart"/>
              <w:r w:rsidR="00AA67FE" w:rsidRPr="00AA67FE">
                <w:rPr>
                  <w:rFonts w:eastAsia="Times New Roman"/>
                  <w:sz w:val="16"/>
                  <w:szCs w:val="16"/>
                  <w:lang w:eastAsia="en-US"/>
                </w:rPr>
                <w:t>.П</w:t>
              </w:r>
              <w:proofErr w:type="gramEnd"/>
              <w:r w:rsidR="00AA67FE" w:rsidRPr="00AA67FE">
                <w:rPr>
                  <w:rFonts w:eastAsia="Times New Roman"/>
                  <w:sz w:val="16"/>
                  <w:szCs w:val="16"/>
                  <w:lang w:eastAsia="en-US"/>
                </w:rPr>
                <w:t>ервомайская</w:t>
              </w:r>
              <w:proofErr w:type="spellEnd"/>
              <w:r w:rsidR="00AA67FE" w:rsidRPr="00AA67FE">
                <w:rPr>
                  <w:rFonts w:eastAsia="Times New Roman"/>
                  <w:sz w:val="16"/>
                  <w:szCs w:val="16"/>
                  <w:lang w:eastAsia="en-US"/>
                </w:rPr>
                <w:t>,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1"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proofErr w:type="spellStart"/>
            <w:r w:rsidRPr="004437E3">
              <w:rPr>
                <w:rFonts w:eastAsia="Times New Roman"/>
                <w:color w:val="000000"/>
                <w:kern w:val="28"/>
                <w:sz w:val="16"/>
                <w:szCs w:val="16"/>
                <w:lang w:eastAsia="en-US"/>
              </w:rPr>
              <w:t>п.л</w:t>
            </w:r>
            <w:proofErr w:type="spellEnd"/>
            <w:r w:rsidRPr="004437E3">
              <w:rPr>
                <w:rFonts w:eastAsia="Times New Roman"/>
                <w:color w:val="000000"/>
                <w:kern w:val="28"/>
                <w:sz w:val="16"/>
                <w:szCs w:val="16"/>
                <w:lang w:eastAsia="en-US"/>
              </w:rPr>
              <w:t>.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C961F3" w:rsidP="00C961F3">
            <w:pPr>
              <w:widowControl w:val="0"/>
              <w:ind w:firstLine="0"/>
              <w:jc w:val="center"/>
              <w:rPr>
                <w:rFonts w:eastAsia="Times New Roman"/>
                <w:sz w:val="16"/>
                <w:szCs w:val="16"/>
                <w:lang w:eastAsia="en-US"/>
              </w:rPr>
            </w:pPr>
            <w:r>
              <w:rPr>
                <w:rFonts w:eastAsia="Times New Roman"/>
                <w:color w:val="000000"/>
                <w:kern w:val="28"/>
                <w:sz w:val="16"/>
                <w:szCs w:val="16"/>
                <w:lang w:eastAsia="en-US"/>
              </w:rPr>
              <w:t>22</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Pr>
                <w:rFonts w:eastAsia="Times New Roman"/>
                <w:color w:val="000000"/>
                <w:kern w:val="28"/>
                <w:sz w:val="16"/>
                <w:szCs w:val="16"/>
                <w:lang w:eastAsia="en-US"/>
              </w:rPr>
              <w:t>4</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131EDC">
      <w:headerReference w:type="default" r:id="rId12"/>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38C" w:rsidRDefault="003A638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3A638C" w:rsidRDefault="003A638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501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38C" w:rsidRDefault="003A638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3A638C" w:rsidRDefault="003A638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7739C5">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62F63"/>
    <w:rsid w:val="00263976"/>
    <w:rsid w:val="002639FF"/>
    <w:rsid w:val="00265FC4"/>
    <w:rsid w:val="00266908"/>
    <w:rsid w:val="00270DEA"/>
    <w:rsid w:val="00273D58"/>
    <w:rsid w:val="00280351"/>
    <w:rsid w:val="00282F98"/>
    <w:rsid w:val="00286506"/>
    <w:rsid w:val="002A2648"/>
    <w:rsid w:val="002A3D0A"/>
    <w:rsid w:val="002B018C"/>
    <w:rsid w:val="002B386C"/>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16C94"/>
    <w:rsid w:val="003347E2"/>
    <w:rsid w:val="00336666"/>
    <w:rsid w:val="00340193"/>
    <w:rsid w:val="00341CA4"/>
    <w:rsid w:val="00342A1B"/>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0DC7"/>
    <w:rsid w:val="006460F2"/>
    <w:rsid w:val="00646CE7"/>
    <w:rsid w:val="006572EA"/>
    <w:rsid w:val="00657EF2"/>
    <w:rsid w:val="00674954"/>
    <w:rsid w:val="0068312B"/>
    <w:rsid w:val="006843A7"/>
    <w:rsid w:val="006845A9"/>
    <w:rsid w:val="00684E2B"/>
    <w:rsid w:val="00687AC3"/>
    <w:rsid w:val="00687B37"/>
    <w:rsid w:val="00695AD3"/>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E5E3D"/>
    <w:rsid w:val="008F0A2C"/>
    <w:rsid w:val="008F1B43"/>
    <w:rsid w:val="008F4E62"/>
    <w:rsid w:val="00901A46"/>
    <w:rsid w:val="00906CB9"/>
    <w:rsid w:val="00914424"/>
    <w:rsid w:val="0092275D"/>
    <w:rsid w:val="00933BAE"/>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latr.priem@cap.ru" TargetMode="External"/><Relationship Id="rId5" Type="http://schemas.openxmlformats.org/officeDocument/2006/relationships/webSettings" Target="webSettings.xml"/><Relationship Id="rId10" Type="http://schemas.openxmlformats.org/officeDocument/2006/relationships/hyperlink" Target="https://alatr-mo.cap.ru/contacts"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341</Words>
  <Characters>2568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Федяков Никита Сергеевич</cp:lastModifiedBy>
  <cp:revision>9</cp:revision>
  <cp:lastPrinted>2025-04-21T08:10:00Z</cp:lastPrinted>
  <dcterms:created xsi:type="dcterms:W3CDTF">2025-04-21T06:17:00Z</dcterms:created>
  <dcterms:modified xsi:type="dcterms:W3CDTF">2025-04-22T05:45:00Z</dcterms:modified>
</cp:coreProperties>
</file>