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820EE73"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24034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820EE73"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77196">
                        <w:rPr>
                          <w:rFonts w:ascii="Times New Roman" w:eastAsia="Times New Roman" w:hAnsi="Times New Roman" w:cs="Times New Roman"/>
                          <w:sz w:val="24"/>
                          <w:szCs w:val="20"/>
                          <w:u w:val="single"/>
                          <w:lang w:eastAsia="ru-RU"/>
                        </w:rPr>
                        <w:t>9</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24034C">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4A9258F"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24034C">
                              <w:rPr>
                                <w:rFonts w:ascii="Times New Roman" w:eastAsia="Times New Roman" w:hAnsi="Times New Roman" w:cs="Times New Roman"/>
                                <w:sz w:val="24"/>
                                <w:szCs w:val="24"/>
                                <w:u w:val="single"/>
                                <w:lang w:eastAsia="ru-RU"/>
                              </w:rPr>
                              <w:t>2</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4A9258F"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77196">
                        <w:rPr>
                          <w:rFonts w:ascii="Times New Roman" w:eastAsia="Times New Roman" w:hAnsi="Times New Roman" w:cs="Times New Roman"/>
                          <w:sz w:val="24"/>
                          <w:szCs w:val="24"/>
                          <w:u w:val="single"/>
                          <w:lang w:eastAsia="ru-RU"/>
                        </w:rPr>
                        <w:t>9</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24034C">
                        <w:rPr>
                          <w:rFonts w:ascii="Times New Roman" w:eastAsia="Times New Roman" w:hAnsi="Times New Roman" w:cs="Times New Roman"/>
                          <w:sz w:val="24"/>
                          <w:szCs w:val="24"/>
                          <w:u w:val="single"/>
                          <w:lang w:eastAsia="ru-RU"/>
                        </w:rPr>
                        <w:t>2</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5DC01442" w14:textId="77777777" w:rsidR="0024034C" w:rsidRPr="0024034C" w:rsidRDefault="0024034C" w:rsidP="0024034C">
      <w:pPr>
        <w:spacing w:after="0" w:line="240" w:lineRule="auto"/>
        <w:ind w:right="5103"/>
        <w:jc w:val="both"/>
        <w:rPr>
          <w:rFonts w:ascii="Times New Roman" w:hAnsi="Times New Roman" w:cs="Times New Roman"/>
          <w:sz w:val="24"/>
          <w:szCs w:val="24"/>
        </w:rPr>
      </w:pPr>
      <w:r w:rsidRPr="0024034C">
        <w:rPr>
          <w:rFonts w:ascii="Times New Roman" w:hAnsi="Times New Roman" w:cs="Times New Roman"/>
          <w:sz w:val="24"/>
          <w:szCs w:val="24"/>
        </w:rPr>
        <w:t>Об утверждении перечня автомобильных</w:t>
      </w:r>
    </w:p>
    <w:p w14:paraId="2CD6039E" w14:textId="77777777" w:rsidR="0024034C" w:rsidRPr="0024034C" w:rsidRDefault="0024034C" w:rsidP="0024034C">
      <w:pPr>
        <w:spacing w:after="0" w:line="240" w:lineRule="auto"/>
        <w:ind w:right="5103"/>
        <w:jc w:val="both"/>
        <w:rPr>
          <w:rFonts w:ascii="Times New Roman" w:hAnsi="Times New Roman" w:cs="Times New Roman"/>
          <w:sz w:val="24"/>
          <w:szCs w:val="24"/>
        </w:rPr>
      </w:pPr>
      <w:r w:rsidRPr="0024034C">
        <w:rPr>
          <w:rFonts w:ascii="Times New Roman" w:hAnsi="Times New Roman" w:cs="Times New Roman"/>
          <w:sz w:val="24"/>
          <w:szCs w:val="24"/>
        </w:rPr>
        <w:t xml:space="preserve">дорог общего пользования местного значения в границах населенных пунктов </w:t>
      </w:r>
      <w:proofErr w:type="spellStart"/>
      <w:r w:rsidRPr="0024034C">
        <w:rPr>
          <w:rFonts w:ascii="Times New Roman" w:hAnsi="Times New Roman" w:cs="Times New Roman"/>
          <w:sz w:val="24"/>
          <w:szCs w:val="24"/>
        </w:rPr>
        <w:t>Арабосинского</w:t>
      </w:r>
      <w:proofErr w:type="spellEnd"/>
      <w:r w:rsidRPr="0024034C">
        <w:rPr>
          <w:rFonts w:ascii="Times New Roman" w:hAnsi="Times New Roman" w:cs="Times New Roman"/>
          <w:sz w:val="24"/>
          <w:szCs w:val="24"/>
        </w:rPr>
        <w:t xml:space="preserve"> сельского поселения Урмарского муниципального округа Чувашской Республики</w:t>
      </w:r>
    </w:p>
    <w:p w14:paraId="29557D7F" w14:textId="77777777" w:rsidR="0024034C" w:rsidRPr="0024034C" w:rsidRDefault="0024034C" w:rsidP="0024034C">
      <w:pPr>
        <w:spacing w:after="0" w:line="240" w:lineRule="auto"/>
        <w:ind w:right="5103"/>
        <w:jc w:val="both"/>
        <w:rPr>
          <w:rFonts w:ascii="Times New Roman" w:hAnsi="Times New Roman" w:cs="Times New Roman"/>
          <w:sz w:val="24"/>
          <w:szCs w:val="24"/>
        </w:rPr>
      </w:pPr>
    </w:p>
    <w:p w14:paraId="4FBC3459" w14:textId="77777777" w:rsidR="0024034C" w:rsidRPr="0024034C" w:rsidRDefault="0024034C" w:rsidP="0024034C">
      <w:pPr>
        <w:spacing w:after="0" w:line="240" w:lineRule="auto"/>
        <w:ind w:right="5103"/>
        <w:jc w:val="both"/>
        <w:rPr>
          <w:rFonts w:ascii="Times New Roman" w:hAnsi="Times New Roman" w:cs="Times New Roman"/>
          <w:sz w:val="24"/>
          <w:szCs w:val="24"/>
        </w:rPr>
      </w:pPr>
    </w:p>
    <w:p w14:paraId="0231118D" w14:textId="77777777" w:rsidR="0024034C" w:rsidRPr="0024034C" w:rsidRDefault="0024034C" w:rsidP="002403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4C">
        <w:rPr>
          <w:rFonts w:ascii="Times New Roman" w:hAnsi="Times New Roman" w:cs="Times New Roman"/>
          <w:sz w:val="24"/>
          <w:szCs w:val="24"/>
        </w:rPr>
        <w:t xml:space="preserve">В соответствии с Федеральным законом от </w:t>
      </w:r>
      <w:proofErr w:type="gramStart"/>
      <w:r w:rsidRPr="0024034C">
        <w:rPr>
          <w:rFonts w:ascii="Times New Roman" w:hAnsi="Times New Roman" w:cs="Times New Roman"/>
          <w:sz w:val="24"/>
          <w:szCs w:val="24"/>
        </w:rPr>
        <w:t>08.11.2007  №</w:t>
      </w:r>
      <w:proofErr w:type="gramEnd"/>
      <w:r w:rsidRPr="0024034C">
        <w:rPr>
          <w:rFonts w:ascii="Times New Roman" w:hAnsi="Times New Roman" w:cs="Times New Roman"/>
          <w:sz w:val="24"/>
          <w:szCs w:val="24"/>
        </w:rPr>
        <w:t xml:space="preserve"> 257-ФЗ </w:t>
      </w:r>
      <w:r w:rsidRPr="0024034C">
        <w:rPr>
          <w:rFonts w:ascii="Times New Roman" w:hAnsi="Times New Roman" w:cs="Times New Roman"/>
          <w:color w:val="000000"/>
          <w:sz w:val="24"/>
          <w:szCs w:val="24"/>
        </w:rPr>
        <w:t xml:space="preserve"> </w:t>
      </w:r>
      <w:r w:rsidRPr="0024034C">
        <w:rPr>
          <w:rFonts w:ascii="Times New Roman" w:hAnsi="Times New Roman" w:cs="Times New Roman"/>
          <w:sz w:val="24"/>
          <w:szCs w:val="24"/>
        </w:rPr>
        <w:t xml:space="preserve">«Об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№131-ФЗ «Об общих принципах организации местного самоуправления в Российской Федерации»,  </w:t>
      </w:r>
      <w:r w:rsidRPr="0024034C">
        <w:rPr>
          <w:rFonts w:ascii="Times New Roman" w:hAnsi="Times New Roman" w:cs="Times New Roman"/>
          <w:color w:val="000000"/>
          <w:sz w:val="24"/>
          <w:szCs w:val="24"/>
        </w:rPr>
        <w:t>администрация Урмарского муниципального округа Чувашской Республики п о с т а н о в л я е т:</w:t>
      </w:r>
    </w:p>
    <w:p w14:paraId="2F7B122F" w14:textId="77777777" w:rsidR="0024034C" w:rsidRPr="0024034C" w:rsidRDefault="0024034C" w:rsidP="0024034C">
      <w:pPr>
        <w:spacing w:after="0" w:line="240" w:lineRule="auto"/>
        <w:ind w:firstLine="709"/>
        <w:jc w:val="both"/>
        <w:rPr>
          <w:rFonts w:ascii="Times New Roman" w:hAnsi="Times New Roman" w:cs="Times New Roman"/>
          <w:sz w:val="24"/>
          <w:szCs w:val="24"/>
        </w:rPr>
      </w:pPr>
      <w:r w:rsidRPr="0024034C">
        <w:rPr>
          <w:rFonts w:ascii="Times New Roman" w:hAnsi="Times New Roman" w:cs="Times New Roman"/>
          <w:color w:val="000000"/>
          <w:sz w:val="24"/>
          <w:szCs w:val="24"/>
        </w:rPr>
        <w:t xml:space="preserve">1. </w:t>
      </w:r>
      <w:r w:rsidRPr="0024034C">
        <w:rPr>
          <w:rFonts w:ascii="Times New Roman" w:hAnsi="Times New Roman" w:cs="Times New Roman"/>
          <w:sz w:val="24"/>
          <w:szCs w:val="24"/>
        </w:rPr>
        <w:t xml:space="preserve">Утвердить перечень автомобильных дорог общего пользования местного значения в границах населенных пунктов </w:t>
      </w:r>
      <w:proofErr w:type="spellStart"/>
      <w:r w:rsidRPr="0024034C">
        <w:rPr>
          <w:rFonts w:ascii="Times New Roman" w:hAnsi="Times New Roman" w:cs="Times New Roman"/>
          <w:sz w:val="24"/>
          <w:szCs w:val="24"/>
        </w:rPr>
        <w:t>Арабосинского</w:t>
      </w:r>
      <w:proofErr w:type="spellEnd"/>
      <w:r w:rsidRPr="0024034C">
        <w:rPr>
          <w:rFonts w:ascii="Times New Roman" w:hAnsi="Times New Roman" w:cs="Times New Roman"/>
          <w:sz w:val="24"/>
          <w:szCs w:val="24"/>
        </w:rPr>
        <w:t xml:space="preserve"> сельского поселения Урмарского муниципального округа Чувашской Республики согласно приложению.</w:t>
      </w:r>
    </w:p>
    <w:p w14:paraId="1F756541" w14:textId="0DAF1272" w:rsidR="0024034C" w:rsidRDefault="0024034C" w:rsidP="0024034C">
      <w:pPr>
        <w:pStyle w:val="affb"/>
        <w:spacing w:after="0"/>
        <w:ind w:right="-1" w:firstLine="708"/>
        <w:jc w:val="both"/>
        <w:rPr>
          <w:rFonts w:ascii="Times New Roman" w:hAnsi="Times New Roman" w:cs="Times New Roman"/>
          <w:sz w:val="24"/>
          <w:szCs w:val="24"/>
        </w:rPr>
      </w:pPr>
      <w:r w:rsidRPr="0024034C">
        <w:rPr>
          <w:rFonts w:ascii="Times New Roman" w:hAnsi="Times New Roman" w:cs="Times New Roman"/>
          <w:sz w:val="24"/>
          <w:szCs w:val="24"/>
        </w:rPr>
        <w:t>2. При</w:t>
      </w:r>
      <w:r>
        <w:rPr>
          <w:rFonts w:ascii="Times New Roman" w:hAnsi="Times New Roman" w:cs="Times New Roman"/>
          <w:sz w:val="24"/>
          <w:szCs w:val="24"/>
        </w:rPr>
        <w:t>знать</w:t>
      </w:r>
      <w:r w:rsidRPr="0024034C">
        <w:rPr>
          <w:rFonts w:ascii="Times New Roman" w:hAnsi="Times New Roman" w:cs="Times New Roman"/>
          <w:sz w:val="24"/>
          <w:szCs w:val="24"/>
        </w:rPr>
        <w:t xml:space="preserve"> утратившим силу постановление администрации </w:t>
      </w:r>
      <w:proofErr w:type="spellStart"/>
      <w:r w:rsidRPr="0024034C">
        <w:rPr>
          <w:rFonts w:ascii="Times New Roman" w:hAnsi="Times New Roman" w:cs="Times New Roman"/>
          <w:sz w:val="24"/>
          <w:szCs w:val="24"/>
        </w:rPr>
        <w:t>Арабосинского</w:t>
      </w:r>
      <w:proofErr w:type="spellEnd"/>
      <w:r w:rsidRPr="0024034C">
        <w:rPr>
          <w:rFonts w:ascii="Times New Roman" w:hAnsi="Times New Roman" w:cs="Times New Roman"/>
          <w:sz w:val="24"/>
          <w:szCs w:val="24"/>
        </w:rPr>
        <w:t xml:space="preserve"> сельского поселения Урмарского района Чувашской Республики от 03.11.2021 №30 «</w:t>
      </w:r>
      <w:r w:rsidRPr="0024034C">
        <w:rPr>
          <w:rFonts w:ascii="Times New Roman" w:hAnsi="Times New Roman" w:cs="Times New Roman"/>
          <w:kern w:val="36"/>
          <w:sz w:val="24"/>
          <w:szCs w:val="24"/>
        </w:rPr>
        <w:t xml:space="preserve">Об утверждении перечня автомобильных дорог общего пользования местного значения </w:t>
      </w:r>
      <w:proofErr w:type="spellStart"/>
      <w:r w:rsidRPr="0024034C">
        <w:rPr>
          <w:rFonts w:ascii="Times New Roman" w:hAnsi="Times New Roman" w:cs="Times New Roman"/>
          <w:kern w:val="36"/>
          <w:sz w:val="24"/>
          <w:szCs w:val="24"/>
        </w:rPr>
        <w:t>Арабосинского</w:t>
      </w:r>
      <w:proofErr w:type="spellEnd"/>
      <w:r w:rsidRPr="0024034C">
        <w:rPr>
          <w:rFonts w:ascii="Times New Roman" w:hAnsi="Times New Roman" w:cs="Times New Roman"/>
          <w:kern w:val="36"/>
          <w:sz w:val="24"/>
          <w:szCs w:val="24"/>
        </w:rPr>
        <w:t xml:space="preserve"> сельского поселения Урмарского района Чувашской Республики</w:t>
      </w:r>
      <w:r w:rsidRPr="0024034C">
        <w:rPr>
          <w:rFonts w:ascii="Times New Roman" w:hAnsi="Times New Roman" w:cs="Times New Roman"/>
          <w:sz w:val="24"/>
          <w:szCs w:val="24"/>
        </w:rPr>
        <w:t>».</w:t>
      </w:r>
    </w:p>
    <w:p w14:paraId="75BA205D" w14:textId="77777777" w:rsidR="0024034C" w:rsidRPr="0024034C" w:rsidRDefault="0024034C" w:rsidP="0024034C">
      <w:pPr>
        <w:spacing w:after="0" w:line="240" w:lineRule="auto"/>
        <w:ind w:firstLine="708"/>
        <w:jc w:val="both"/>
        <w:rPr>
          <w:rFonts w:ascii="Times New Roman" w:hAnsi="Times New Roman" w:cs="Times New Roman"/>
          <w:sz w:val="24"/>
          <w:szCs w:val="24"/>
        </w:rPr>
      </w:pPr>
      <w:r w:rsidRPr="0024034C">
        <w:rPr>
          <w:rFonts w:ascii="Times New Roman" w:hAnsi="Times New Roman" w:cs="Times New Roman"/>
          <w:sz w:val="24"/>
          <w:szCs w:val="24"/>
        </w:rPr>
        <w:t>3. Настоящее постановление вступает в силу после его официального опубликования.</w:t>
      </w:r>
    </w:p>
    <w:p w14:paraId="00788102" w14:textId="77777777" w:rsidR="0024034C" w:rsidRPr="0024034C" w:rsidRDefault="0024034C" w:rsidP="0024034C">
      <w:pPr>
        <w:spacing w:after="0" w:line="240" w:lineRule="auto"/>
        <w:ind w:firstLine="709"/>
        <w:jc w:val="both"/>
        <w:rPr>
          <w:rFonts w:ascii="Times New Roman" w:hAnsi="Times New Roman" w:cs="Times New Roman"/>
          <w:sz w:val="24"/>
          <w:szCs w:val="24"/>
        </w:rPr>
      </w:pPr>
    </w:p>
    <w:p w14:paraId="29F9C886" w14:textId="77777777" w:rsidR="0024034C" w:rsidRPr="0024034C" w:rsidRDefault="0024034C" w:rsidP="0024034C">
      <w:pPr>
        <w:spacing w:after="0" w:line="240" w:lineRule="auto"/>
        <w:ind w:firstLine="709"/>
        <w:jc w:val="both"/>
        <w:rPr>
          <w:rFonts w:ascii="Times New Roman" w:hAnsi="Times New Roman" w:cs="Times New Roman"/>
          <w:sz w:val="24"/>
          <w:szCs w:val="24"/>
        </w:rPr>
      </w:pPr>
    </w:p>
    <w:p w14:paraId="6E8E8941" w14:textId="77777777" w:rsidR="0024034C" w:rsidRPr="0024034C" w:rsidRDefault="0024034C" w:rsidP="0024034C">
      <w:pPr>
        <w:spacing w:after="0" w:line="240" w:lineRule="auto"/>
        <w:jc w:val="both"/>
        <w:rPr>
          <w:rFonts w:ascii="Times New Roman" w:hAnsi="Times New Roman" w:cs="Times New Roman"/>
          <w:sz w:val="24"/>
          <w:szCs w:val="24"/>
        </w:rPr>
      </w:pPr>
      <w:r w:rsidRPr="0024034C">
        <w:rPr>
          <w:rFonts w:ascii="Times New Roman" w:hAnsi="Times New Roman" w:cs="Times New Roman"/>
          <w:sz w:val="24"/>
          <w:szCs w:val="24"/>
        </w:rPr>
        <w:t>Глава Урмарского</w:t>
      </w:r>
    </w:p>
    <w:p w14:paraId="6D348061" w14:textId="77777777" w:rsidR="0024034C" w:rsidRPr="0024034C" w:rsidRDefault="0024034C" w:rsidP="0024034C">
      <w:pPr>
        <w:spacing w:after="0" w:line="240" w:lineRule="auto"/>
        <w:jc w:val="both"/>
        <w:rPr>
          <w:rFonts w:ascii="Times New Roman" w:hAnsi="Times New Roman" w:cs="Times New Roman"/>
          <w:sz w:val="24"/>
          <w:szCs w:val="24"/>
        </w:rPr>
      </w:pPr>
      <w:r w:rsidRPr="0024034C">
        <w:rPr>
          <w:rFonts w:ascii="Times New Roman" w:hAnsi="Times New Roman" w:cs="Times New Roman"/>
          <w:sz w:val="24"/>
          <w:szCs w:val="24"/>
        </w:rPr>
        <w:t xml:space="preserve">муниципального округа                                                                                   В.В. Шигильдеев    </w:t>
      </w:r>
    </w:p>
    <w:p w14:paraId="122DF1EB" w14:textId="77777777" w:rsidR="0024034C" w:rsidRPr="0024034C" w:rsidRDefault="0024034C" w:rsidP="0024034C">
      <w:pPr>
        <w:spacing w:after="0" w:line="240" w:lineRule="auto"/>
        <w:jc w:val="both"/>
        <w:rPr>
          <w:rFonts w:ascii="Times New Roman" w:hAnsi="Times New Roman" w:cs="Times New Roman"/>
          <w:sz w:val="24"/>
          <w:szCs w:val="24"/>
        </w:rPr>
      </w:pPr>
    </w:p>
    <w:p w14:paraId="07A66E69" w14:textId="77777777" w:rsidR="0024034C" w:rsidRPr="0024034C" w:rsidRDefault="0024034C" w:rsidP="0024034C">
      <w:pPr>
        <w:spacing w:after="0" w:line="240" w:lineRule="auto"/>
        <w:jc w:val="both"/>
        <w:rPr>
          <w:rFonts w:ascii="Times New Roman" w:hAnsi="Times New Roman" w:cs="Times New Roman"/>
          <w:sz w:val="24"/>
          <w:szCs w:val="24"/>
        </w:rPr>
      </w:pPr>
    </w:p>
    <w:p w14:paraId="75740DBA" w14:textId="77777777" w:rsidR="0024034C" w:rsidRPr="005B00D3" w:rsidRDefault="0024034C" w:rsidP="0024034C"/>
    <w:p w14:paraId="003F9F12" w14:textId="77777777" w:rsidR="0024034C" w:rsidRPr="005B00D3" w:rsidRDefault="0024034C" w:rsidP="0024034C"/>
    <w:p w14:paraId="23C62AD1" w14:textId="77777777" w:rsidR="0024034C" w:rsidRPr="005B00D3" w:rsidRDefault="0024034C" w:rsidP="0024034C"/>
    <w:p w14:paraId="04654D07" w14:textId="77777777" w:rsidR="0024034C" w:rsidRPr="005B00D3" w:rsidRDefault="0024034C" w:rsidP="0024034C"/>
    <w:p w14:paraId="28B294B7" w14:textId="77777777" w:rsidR="0024034C" w:rsidRPr="0024034C" w:rsidRDefault="0024034C" w:rsidP="0024034C">
      <w:pPr>
        <w:jc w:val="both"/>
        <w:rPr>
          <w:rFonts w:ascii="Times New Roman" w:hAnsi="Times New Roman" w:cs="Times New Roman"/>
          <w:sz w:val="20"/>
          <w:szCs w:val="20"/>
        </w:rPr>
      </w:pPr>
    </w:p>
    <w:p w14:paraId="51BA39AD" w14:textId="77777777" w:rsidR="0024034C" w:rsidRDefault="0024034C" w:rsidP="0024034C">
      <w:pPr>
        <w:spacing w:after="0" w:line="240" w:lineRule="auto"/>
        <w:jc w:val="both"/>
        <w:rPr>
          <w:rFonts w:ascii="Times New Roman" w:hAnsi="Times New Roman" w:cs="Times New Roman"/>
          <w:sz w:val="20"/>
          <w:szCs w:val="20"/>
        </w:rPr>
      </w:pPr>
      <w:r w:rsidRPr="0024034C">
        <w:rPr>
          <w:rFonts w:ascii="Times New Roman" w:hAnsi="Times New Roman" w:cs="Times New Roman"/>
          <w:sz w:val="20"/>
          <w:szCs w:val="20"/>
        </w:rPr>
        <w:t>Спиридонов Е</w:t>
      </w:r>
      <w:r>
        <w:rPr>
          <w:rFonts w:ascii="Times New Roman" w:hAnsi="Times New Roman" w:cs="Times New Roman"/>
          <w:sz w:val="20"/>
          <w:szCs w:val="20"/>
        </w:rPr>
        <w:t>вгений Михайлович</w:t>
      </w:r>
    </w:p>
    <w:p w14:paraId="2D27D431" w14:textId="36D99C07" w:rsidR="0024034C" w:rsidRPr="0024034C" w:rsidRDefault="0024034C" w:rsidP="0024034C">
      <w:pPr>
        <w:spacing w:after="0" w:line="240" w:lineRule="auto"/>
        <w:jc w:val="both"/>
        <w:rPr>
          <w:rFonts w:ascii="Times New Roman" w:hAnsi="Times New Roman" w:cs="Times New Roman"/>
          <w:sz w:val="20"/>
          <w:szCs w:val="20"/>
        </w:rPr>
      </w:pPr>
      <w:r w:rsidRPr="0024034C">
        <w:rPr>
          <w:rFonts w:ascii="Times New Roman" w:hAnsi="Times New Roman" w:cs="Times New Roman"/>
          <w:sz w:val="20"/>
          <w:szCs w:val="20"/>
        </w:rPr>
        <w:t>8(835</w:t>
      </w:r>
      <w:r>
        <w:rPr>
          <w:rFonts w:ascii="Times New Roman" w:hAnsi="Times New Roman" w:cs="Times New Roman"/>
          <w:sz w:val="20"/>
          <w:szCs w:val="20"/>
        </w:rPr>
        <w:t>-</w:t>
      </w:r>
      <w:r w:rsidRPr="0024034C">
        <w:rPr>
          <w:rFonts w:ascii="Times New Roman" w:hAnsi="Times New Roman" w:cs="Times New Roman"/>
          <w:sz w:val="20"/>
          <w:szCs w:val="20"/>
        </w:rPr>
        <w:t>44)</w:t>
      </w:r>
      <w:r>
        <w:rPr>
          <w:rFonts w:ascii="Times New Roman" w:hAnsi="Times New Roman" w:cs="Times New Roman"/>
          <w:sz w:val="20"/>
          <w:szCs w:val="20"/>
        </w:rPr>
        <w:t xml:space="preserve"> </w:t>
      </w:r>
      <w:r w:rsidRPr="0024034C">
        <w:rPr>
          <w:rFonts w:ascii="Times New Roman" w:hAnsi="Times New Roman" w:cs="Times New Roman"/>
          <w:sz w:val="20"/>
          <w:szCs w:val="20"/>
        </w:rPr>
        <w:t>31-2-31</w:t>
      </w:r>
    </w:p>
    <w:p w14:paraId="6C042AEC" w14:textId="77777777" w:rsidR="0024034C" w:rsidRDefault="0024034C" w:rsidP="0024034C"/>
    <w:p w14:paraId="76EF98BE" w14:textId="77777777" w:rsidR="0024034C" w:rsidRDefault="0024034C" w:rsidP="0024034C"/>
    <w:p w14:paraId="60C39859" w14:textId="77777777" w:rsidR="0024034C" w:rsidRDefault="0024034C" w:rsidP="0024034C">
      <w:pPr>
        <w:spacing w:after="0" w:line="240" w:lineRule="auto"/>
      </w:pPr>
    </w:p>
    <w:p w14:paraId="6B4B22D1" w14:textId="77777777" w:rsidR="0024034C" w:rsidRPr="00923298" w:rsidRDefault="0024034C" w:rsidP="0024034C">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1</w:t>
      </w:r>
    </w:p>
    <w:p w14:paraId="3C83A6A9" w14:textId="77777777" w:rsidR="0024034C" w:rsidRPr="00923298" w:rsidRDefault="0024034C" w:rsidP="0024034C">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219D6941" w14:textId="77777777" w:rsidR="0024034C" w:rsidRPr="00923298" w:rsidRDefault="0024034C" w:rsidP="0024034C">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2EDB9D82" w14:textId="790EAEAC" w:rsidR="0024034C" w:rsidRPr="00923298" w:rsidRDefault="0024034C" w:rsidP="0024034C">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29.10.2025</w:t>
      </w:r>
      <w:r w:rsidRPr="00923298">
        <w:rPr>
          <w:rFonts w:ascii="Times New Roman" w:hAnsi="Times New Roman"/>
          <w:sz w:val="24"/>
          <w:szCs w:val="24"/>
        </w:rPr>
        <w:t xml:space="preserve"> № </w:t>
      </w:r>
      <w:r>
        <w:rPr>
          <w:rFonts w:ascii="Times New Roman" w:hAnsi="Times New Roman"/>
          <w:sz w:val="24"/>
          <w:szCs w:val="24"/>
        </w:rPr>
        <w:t>1502</w:t>
      </w:r>
    </w:p>
    <w:p w14:paraId="3A36553A" w14:textId="77777777" w:rsidR="0024034C" w:rsidRPr="00923298" w:rsidRDefault="0024034C" w:rsidP="0024034C">
      <w:pPr>
        <w:ind w:left="3540" w:firstLine="709"/>
        <w:jc w:val="both"/>
        <w:rPr>
          <w:rFonts w:ascii="Times New Roman" w:hAnsi="Times New Roman"/>
          <w:sz w:val="24"/>
          <w:szCs w:val="24"/>
        </w:rPr>
      </w:pPr>
    </w:p>
    <w:tbl>
      <w:tblPr>
        <w:tblW w:w="9654"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9"/>
        <w:gridCol w:w="1866"/>
        <w:gridCol w:w="1678"/>
        <w:gridCol w:w="1299"/>
        <w:gridCol w:w="1701"/>
        <w:gridCol w:w="20"/>
        <w:gridCol w:w="1125"/>
        <w:gridCol w:w="1406"/>
      </w:tblGrid>
      <w:tr w:rsidR="0024034C" w:rsidRPr="0024034C" w14:paraId="138D869D" w14:textId="77777777" w:rsidTr="0024034C">
        <w:trPr>
          <w:tblHeader/>
          <w:tblCellSpacing w:w="0" w:type="dxa"/>
        </w:trPr>
        <w:tc>
          <w:tcPr>
            <w:tcW w:w="559" w:type="dxa"/>
            <w:vMerge w:val="restart"/>
            <w:tcBorders>
              <w:top w:val="outset" w:sz="6" w:space="0" w:color="auto"/>
              <w:left w:val="outset" w:sz="6" w:space="0" w:color="auto"/>
              <w:bottom w:val="outset" w:sz="6" w:space="0" w:color="auto"/>
              <w:right w:val="outset" w:sz="6" w:space="0" w:color="auto"/>
            </w:tcBorders>
            <w:vAlign w:val="center"/>
            <w:hideMark/>
          </w:tcPr>
          <w:p w14:paraId="224A119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N</w:t>
            </w:r>
            <w:r w:rsidRPr="0024034C">
              <w:rPr>
                <w:rFonts w:ascii="Times New Roman" w:hAnsi="Times New Roman" w:cs="Times New Roman"/>
                <w:bCs/>
                <w:color w:val="000000"/>
                <w:sz w:val="24"/>
                <w:szCs w:val="24"/>
              </w:rPr>
              <w:br/>
              <w:t>п/п</w:t>
            </w:r>
          </w:p>
        </w:tc>
        <w:tc>
          <w:tcPr>
            <w:tcW w:w="1866" w:type="dxa"/>
            <w:vMerge w:val="restart"/>
            <w:tcBorders>
              <w:top w:val="outset" w:sz="6" w:space="0" w:color="auto"/>
              <w:left w:val="outset" w:sz="6" w:space="0" w:color="auto"/>
              <w:bottom w:val="outset" w:sz="6" w:space="0" w:color="auto"/>
              <w:right w:val="outset" w:sz="6" w:space="0" w:color="auto"/>
            </w:tcBorders>
            <w:vAlign w:val="center"/>
            <w:hideMark/>
          </w:tcPr>
          <w:p w14:paraId="0E91684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Наименование автомобильной дороги</w:t>
            </w:r>
          </w:p>
        </w:tc>
        <w:tc>
          <w:tcPr>
            <w:tcW w:w="1678" w:type="dxa"/>
            <w:vMerge w:val="restart"/>
            <w:tcBorders>
              <w:top w:val="outset" w:sz="6" w:space="0" w:color="auto"/>
              <w:left w:val="outset" w:sz="6" w:space="0" w:color="auto"/>
              <w:bottom w:val="outset" w:sz="6" w:space="0" w:color="auto"/>
              <w:right w:val="outset" w:sz="6" w:space="0" w:color="auto"/>
            </w:tcBorders>
            <w:vAlign w:val="center"/>
            <w:hideMark/>
          </w:tcPr>
          <w:p w14:paraId="7B5B56B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Общая протяженность</w:t>
            </w:r>
            <w:r w:rsidRPr="0024034C">
              <w:rPr>
                <w:rFonts w:ascii="Times New Roman" w:hAnsi="Times New Roman" w:cs="Times New Roman"/>
                <w:bCs/>
                <w:color w:val="000000"/>
                <w:sz w:val="24"/>
                <w:szCs w:val="24"/>
              </w:rPr>
              <w:br/>
              <w:t>в км</w:t>
            </w:r>
          </w:p>
        </w:tc>
        <w:tc>
          <w:tcPr>
            <w:tcW w:w="5551" w:type="dxa"/>
            <w:gridSpan w:val="5"/>
            <w:tcBorders>
              <w:top w:val="outset" w:sz="6" w:space="0" w:color="auto"/>
              <w:left w:val="outset" w:sz="6" w:space="0" w:color="auto"/>
              <w:bottom w:val="outset" w:sz="6" w:space="0" w:color="auto"/>
              <w:right w:val="outset" w:sz="6" w:space="0" w:color="auto"/>
            </w:tcBorders>
            <w:vAlign w:val="center"/>
            <w:hideMark/>
          </w:tcPr>
          <w:p w14:paraId="7A1BB22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Вид покрытия</w:t>
            </w:r>
          </w:p>
        </w:tc>
      </w:tr>
      <w:tr w:rsidR="0024034C" w:rsidRPr="0024034C" w14:paraId="54797E63" w14:textId="77777777" w:rsidTr="0024034C">
        <w:trPr>
          <w:tblHeader/>
          <w:tblCellSpacing w:w="0" w:type="dxa"/>
        </w:trPr>
        <w:tc>
          <w:tcPr>
            <w:tcW w:w="559" w:type="dxa"/>
            <w:vMerge/>
            <w:tcBorders>
              <w:top w:val="outset" w:sz="6" w:space="0" w:color="auto"/>
              <w:left w:val="outset" w:sz="6" w:space="0" w:color="auto"/>
              <w:bottom w:val="outset" w:sz="6" w:space="0" w:color="auto"/>
              <w:right w:val="outset" w:sz="6" w:space="0" w:color="auto"/>
            </w:tcBorders>
            <w:vAlign w:val="center"/>
            <w:hideMark/>
          </w:tcPr>
          <w:p w14:paraId="3771FACB" w14:textId="77777777" w:rsidR="0024034C" w:rsidRPr="0024034C" w:rsidRDefault="0024034C" w:rsidP="0024034C">
            <w:pPr>
              <w:spacing w:after="0" w:line="240" w:lineRule="auto"/>
              <w:rPr>
                <w:rFonts w:ascii="Times New Roman" w:hAnsi="Times New Roman" w:cs="Times New Roman"/>
                <w:sz w:val="24"/>
                <w:szCs w:val="24"/>
              </w:rPr>
            </w:pPr>
          </w:p>
        </w:tc>
        <w:tc>
          <w:tcPr>
            <w:tcW w:w="1866" w:type="dxa"/>
            <w:vMerge/>
            <w:tcBorders>
              <w:top w:val="outset" w:sz="6" w:space="0" w:color="auto"/>
              <w:left w:val="outset" w:sz="6" w:space="0" w:color="auto"/>
              <w:bottom w:val="outset" w:sz="6" w:space="0" w:color="auto"/>
              <w:right w:val="outset" w:sz="6" w:space="0" w:color="auto"/>
            </w:tcBorders>
            <w:vAlign w:val="center"/>
            <w:hideMark/>
          </w:tcPr>
          <w:p w14:paraId="2AAF1BB5" w14:textId="77777777" w:rsidR="0024034C" w:rsidRPr="0024034C" w:rsidRDefault="0024034C" w:rsidP="0024034C">
            <w:pPr>
              <w:spacing w:after="0" w:line="240" w:lineRule="auto"/>
              <w:rPr>
                <w:rFonts w:ascii="Times New Roman" w:hAnsi="Times New Roman" w:cs="Times New Roman"/>
                <w:sz w:val="24"/>
                <w:szCs w:val="24"/>
              </w:rPr>
            </w:pPr>
          </w:p>
        </w:tc>
        <w:tc>
          <w:tcPr>
            <w:tcW w:w="1678" w:type="dxa"/>
            <w:vMerge/>
            <w:tcBorders>
              <w:top w:val="outset" w:sz="6" w:space="0" w:color="auto"/>
              <w:left w:val="outset" w:sz="6" w:space="0" w:color="auto"/>
              <w:bottom w:val="outset" w:sz="6" w:space="0" w:color="auto"/>
              <w:right w:val="outset" w:sz="6" w:space="0" w:color="auto"/>
            </w:tcBorders>
            <w:vAlign w:val="center"/>
            <w:hideMark/>
          </w:tcPr>
          <w:p w14:paraId="1AC6C00E" w14:textId="77777777" w:rsidR="0024034C" w:rsidRPr="0024034C" w:rsidRDefault="0024034C" w:rsidP="0024034C">
            <w:pPr>
              <w:spacing w:after="0" w:line="240" w:lineRule="auto"/>
              <w:rPr>
                <w:rFonts w:ascii="Times New Roman" w:hAnsi="Times New Roman" w:cs="Times New Roman"/>
                <w:sz w:val="24"/>
                <w:szCs w:val="24"/>
              </w:rPr>
            </w:pPr>
          </w:p>
        </w:tc>
        <w:tc>
          <w:tcPr>
            <w:tcW w:w="1299" w:type="dxa"/>
            <w:tcBorders>
              <w:top w:val="outset" w:sz="6" w:space="0" w:color="auto"/>
              <w:left w:val="outset" w:sz="6" w:space="0" w:color="auto"/>
              <w:bottom w:val="outset" w:sz="6" w:space="0" w:color="auto"/>
              <w:right w:val="outset" w:sz="6" w:space="0" w:color="auto"/>
            </w:tcBorders>
            <w:vAlign w:val="center"/>
            <w:hideMark/>
          </w:tcPr>
          <w:p w14:paraId="55C28FA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асфальтобетонный</w:t>
            </w:r>
          </w:p>
        </w:tc>
        <w:tc>
          <w:tcPr>
            <w:tcW w:w="1721" w:type="dxa"/>
            <w:gridSpan w:val="2"/>
            <w:tcBorders>
              <w:top w:val="outset" w:sz="6" w:space="0" w:color="auto"/>
              <w:left w:val="outset" w:sz="6" w:space="0" w:color="auto"/>
              <w:bottom w:val="outset" w:sz="6" w:space="0" w:color="auto"/>
              <w:right w:val="outset" w:sz="6" w:space="0" w:color="auto"/>
            </w:tcBorders>
            <w:vAlign w:val="center"/>
            <w:hideMark/>
          </w:tcPr>
          <w:p w14:paraId="240D1CA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щебенчатый</w:t>
            </w:r>
          </w:p>
        </w:tc>
        <w:tc>
          <w:tcPr>
            <w:tcW w:w="1125" w:type="dxa"/>
            <w:tcBorders>
              <w:top w:val="outset" w:sz="6" w:space="0" w:color="auto"/>
              <w:left w:val="outset" w:sz="6" w:space="0" w:color="auto"/>
              <w:bottom w:val="outset" w:sz="6" w:space="0" w:color="auto"/>
              <w:right w:val="outset" w:sz="6" w:space="0" w:color="auto"/>
            </w:tcBorders>
            <w:hideMark/>
          </w:tcPr>
          <w:p w14:paraId="26122F7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bCs/>
                <w:color w:val="000000"/>
                <w:sz w:val="24"/>
                <w:szCs w:val="24"/>
              </w:rPr>
              <w:t>грунтовый</w:t>
            </w:r>
          </w:p>
        </w:tc>
        <w:tc>
          <w:tcPr>
            <w:tcW w:w="1406" w:type="dxa"/>
            <w:tcBorders>
              <w:top w:val="outset" w:sz="6" w:space="0" w:color="auto"/>
              <w:left w:val="outset" w:sz="6" w:space="0" w:color="auto"/>
              <w:bottom w:val="outset" w:sz="6" w:space="0" w:color="auto"/>
              <w:right w:val="outset" w:sz="6" w:space="0" w:color="auto"/>
            </w:tcBorders>
            <w:hideMark/>
          </w:tcPr>
          <w:p w14:paraId="22B352B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железобетонный</w:t>
            </w:r>
          </w:p>
        </w:tc>
      </w:tr>
      <w:tr w:rsidR="0024034C" w:rsidRPr="0024034C" w14:paraId="1B2A88A5" w14:textId="77777777" w:rsidTr="00223285">
        <w:trPr>
          <w:trHeight w:val="372"/>
          <w:tblCellSpacing w:w="0" w:type="dxa"/>
        </w:trPr>
        <w:tc>
          <w:tcPr>
            <w:tcW w:w="9654" w:type="dxa"/>
            <w:gridSpan w:val="8"/>
            <w:tcBorders>
              <w:top w:val="outset" w:sz="6" w:space="0" w:color="auto"/>
              <w:left w:val="outset" w:sz="6" w:space="0" w:color="auto"/>
              <w:bottom w:val="outset" w:sz="6" w:space="0" w:color="auto"/>
              <w:right w:val="outset" w:sz="6" w:space="0" w:color="A0A0A0"/>
            </w:tcBorders>
            <w:vAlign w:val="center"/>
            <w:hideMark/>
          </w:tcPr>
          <w:p w14:paraId="53F28D7B"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xml:space="preserve">д. </w:t>
            </w:r>
            <w:proofErr w:type="spellStart"/>
            <w:r w:rsidRPr="0024034C">
              <w:rPr>
                <w:rFonts w:ascii="Times New Roman" w:hAnsi="Times New Roman" w:cs="Times New Roman"/>
                <w:sz w:val="24"/>
                <w:szCs w:val="24"/>
              </w:rPr>
              <w:t>Арабоси</w:t>
            </w:r>
            <w:proofErr w:type="spellEnd"/>
            <w:r w:rsidRPr="0024034C">
              <w:rPr>
                <w:rFonts w:ascii="Times New Roman" w:hAnsi="Times New Roman" w:cs="Times New Roman"/>
                <w:sz w:val="24"/>
                <w:szCs w:val="24"/>
              </w:rPr>
              <w:t>  </w:t>
            </w:r>
          </w:p>
        </w:tc>
      </w:tr>
      <w:tr w:rsidR="0024034C" w:rsidRPr="0024034C" w14:paraId="2D1E907E" w14:textId="77777777" w:rsidTr="0024034C">
        <w:trPr>
          <w:trHeight w:val="645"/>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49C8D711"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w:t>
            </w:r>
          </w:p>
        </w:tc>
        <w:tc>
          <w:tcPr>
            <w:tcW w:w="1866" w:type="dxa"/>
            <w:tcBorders>
              <w:top w:val="outset" w:sz="6" w:space="0" w:color="auto"/>
              <w:left w:val="outset" w:sz="6" w:space="0" w:color="auto"/>
              <w:bottom w:val="outset" w:sz="6" w:space="0" w:color="auto"/>
              <w:right w:val="outset" w:sz="6" w:space="0" w:color="auto"/>
            </w:tcBorders>
            <w:vAlign w:val="center"/>
            <w:hideMark/>
          </w:tcPr>
          <w:p w14:paraId="38EF78B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Больничная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5F6367B"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1,355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6194E32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1,355 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7DB1A2C"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1B87DD02"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46365318"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4FA861E5"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89A044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2</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7A2A46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Лесная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5890ADB"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0,696</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57269C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15182B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7F10648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0,696 </w:t>
            </w:r>
          </w:p>
        </w:tc>
        <w:tc>
          <w:tcPr>
            <w:tcW w:w="1406" w:type="dxa"/>
            <w:tcBorders>
              <w:top w:val="outset" w:sz="6" w:space="0" w:color="auto"/>
              <w:left w:val="outset" w:sz="6" w:space="0" w:color="auto"/>
              <w:bottom w:val="outset" w:sz="6" w:space="0" w:color="auto"/>
              <w:right w:val="outset" w:sz="6" w:space="0" w:color="auto"/>
            </w:tcBorders>
            <w:hideMark/>
          </w:tcPr>
          <w:p w14:paraId="32ED2B71"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3BD8AAFD"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9C071D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3</w:t>
            </w:r>
          </w:p>
        </w:tc>
        <w:tc>
          <w:tcPr>
            <w:tcW w:w="1866" w:type="dxa"/>
            <w:tcBorders>
              <w:top w:val="outset" w:sz="6" w:space="0" w:color="auto"/>
              <w:left w:val="outset" w:sz="6" w:space="0" w:color="auto"/>
              <w:bottom w:val="outset" w:sz="6" w:space="0" w:color="auto"/>
              <w:right w:val="outset" w:sz="6" w:space="0" w:color="auto"/>
            </w:tcBorders>
            <w:vAlign w:val="center"/>
            <w:hideMark/>
          </w:tcPr>
          <w:p w14:paraId="36DC5BA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Мира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EB452D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0,328</w:t>
            </w:r>
          </w:p>
        </w:tc>
        <w:tc>
          <w:tcPr>
            <w:tcW w:w="1299" w:type="dxa"/>
            <w:tcBorders>
              <w:top w:val="outset" w:sz="6" w:space="0" w:color="auto"/>
              <w:left w:val="outset" w:sz="6" w:space="0" w:color="auto"/>
              <w:bottom w:val="outset" w:sz="6" w:space="0" w:color="auto"/>
              <w:right w:val="outset" w:sz="6" w:space="0" w:color="auto"/>
            </w:tcBorders>
            <w:vAlign w:val="center"/>
            <w:hideMark/>
          </w:tcPr>
          <w:p w14:paraId="26DA8E52"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992AA9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0,100</w:t>
            </w:r>
          </w:p>
        </w:tc>
        <w:tc>
          <w:tcPr>
            <w:tcW w:w="1145" w:type="dxa"/>
            <w:gridSpan w:val="2"/>
            <w:tcBorders>
              <w:top w:val="outset" w:sz="6" w:space="0" w:color="auto"/>
              <w:left w:val="outset" w:sz="6" w:space="0" w:color="auto"/>
              <w:bottom w:val="outset" w:sz="6" w:space="0" w:color="auto"/>
              <w:right w:val="outset" w:sz="6" w:space="0" w:color="auto"/>
            </w:tcBorders>
            <w:hideMark/>
          </w:tcPr>
          <w:p w14:paraId="7AA6612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xml:space="preserve">     0,238</w:t>
            </w:r>
          </w:p>
        </w:tc>
        <w:tc>
          <w:tcPr>
            <w:tcW w:w="1406" w:type="dxa"/>
            <w:tcBorders>
              <w:top w:val="outset" w:sz="6" w:space="0" w:color="auto"/>
              <w:left w:val="outset" w:sz="6" w:space="0" w:color="auto"/>
              <w:bottom w:val="outset" w:sz="6" w:space="0" w:color="auto"/>
              <w:right w:val="outset" w:sz="6" w:space="0" w:color="auto"/>
            </w:tcBorders>
            <w:hideMark/>
          </w:tcPr>
          <w:p w14:paraId="5BEA054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7AB9B821"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22488F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4</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EA782D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Мичурина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0B5419E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0,857</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473681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A6C659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0,200</w:t>
            </w:r>
          </w:p>
        </w:tc>
        <w:tc>
          <w:tcPr>
            <w:tcW w:w="1145" w:type="dxa"/>
            <w:gridSpan w:val="2"/>
            <w:tcBorders>
              <w:top w:val="outset" w:sz="6" w:space="0" w:color="auto"/>
              <w:left w:val="outset" w:sz="6" w:space="0" w:color="auto"/>
              <w:bottom w:val="outset" w:sz="6" w:space="0" w:color="auto"/>
              <w:right w:val="outset" w:sz="6" w:space="0" w:color="auto"/>
            </w:tcBorders>
            <w:hideMark/>
          </w:tcPr>
          <w:p w14:paraId="3B83012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0,657 </w:t>
            </w:r>
          </w:p>
        </w:tc>
        <w:tc>
          <w:tcPr>
            <w:tcW w:w="1406" w:type="dxa"/>
            <w:tcBorders>
              <w:top w:val="outset" w:sz="6" w:space="0" w:color="auto"/>
              <w:left w:val="outset" w:sz="6" w:space="0" w:color="auto"/>
              <w:bottom w:val="outset" w:sz="6" w:space="0" w:color="auto"/>
              <w:right w:val="outset" w:sz="6" w:space="0" w:color="auto"/>
            </w:tcBorders>
            <w:hideMark/>
          </w:tcPr>
          <w:p w14:paraId="2BD08CE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1E444B48"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41D9B7C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5</w:t>
            </w:r>
          </w:p>
        </w:tc>
        <w:tc>
          <w:tcPr>
            <w:tcW w:w="1866" w:type="dxa"/>
            <w:tcBorders>
              <w:top w:val="outset" w:sz="6" w:space="0" w:color="auto"/>
              <w:left w:val="outset" w:sz="6" w:space="0" w:color="auto"/>
              <w:bottom w:val="outset" w:sz="6" w:space="0" w:color="auto"/>
              <w:right w:val="outset" w:sz="6" w:space="0" w:color="auto"/>
            </w:tcBorders>
            <w:vAlign w:val="center"/>
            <w:hideMark/>
          </w:tcPr>
          <w:p w14:paraId="586B6B5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ул.70 лет Октября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2C02991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1,377</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AB8CE9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1,02 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1ED97322"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1722ACE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0, 357</w:t>
            </w:r>
          </w:p>
        </w:tc>
        <w:tc>
          <w:tcPr>
            <w:tcW w:w="1406" w:type="dxa"/>
            <w:tcBorders>
              <w:top w:val="outset" w:sz="6" w:space="0" w:color="auto"/>
              <w:left w:val="outset" w:sz="6" w:space="0" w:color="auto"/>
              <w:bottom w:val="outset" w:sz="6" w:space="0" w:color="auto"/>
              <w:right w:val="outset" w:sz="6" w:space="0" w:color="auto"/>
            </w:tcBorders>
            <w:hideMark/>
          </w:tcPr>
          <w:p w14:paraId="284FF3AF"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2EDDBE14"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3D08C04E"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6</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3C63E31"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К. Маркса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74C86B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0,857</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DD8D4B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5264B60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0,857 </w:t>
            </w:r>
          </w:p>
        </w:tc>
        <w:tc>
          <w:tcPr>
            <w:tcW w:w="1145" w:type="dxa"/>
            <w:gridSpan w:val="2"/>
            <w:tcBorders>
              <w:top w:val="outset" w:sz="6" w:space="0" w:color="auto"/>
              <w:left w:val="outset" w:sz="6" w:space="0" w:color="auto"/>
              <w:bottom w:val="outset" w:sz="6" w:space="0" w:color="auto"/>
              <w:right w:val="outset" w:sz="6" w:space="0" w:color="auto"/>
            </w:tcBorders>
            <w:hideMark/>
          </w:tcPr>
          <w:p w14:paraId="7CA85D6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406" w:type="dxa"/>
            <w:tcBorders>
              <w:top w:val="outset" w:sz="6" w:space="0" w:color="auto"/>
              <w:left w:val="outset" w:sz="6" w:space="0" w:color="auto"/>
              <w:bottom w:val="outset" w:sz="6" w:space="0" w:color="auto"/>
              <w:right w:val="outset" w:sz="6" w:space="0" w:color="auto"/>
            </w:tcBorders>
            <w:hideMark/>
          </w:tcPr>
          <w:p w14:paraId="6213DBA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1975C7B5"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BD1D22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7</w:t>
            </w:r>
          </w:p>
        </w:tc>
        <w:tc>
          <w:tcPr>
            <w:tcW w:w="1866" w:type="dxa"/>
            <w:tcBorders>
              <w:top w:val="outset" w:sz="6" w:space="0" w:color="auto"/>
              <w:left w:val="outset" w:sz="6" w:space="0" w:color="auto"/>
              <w:bottom w:val="outset" w:sz="6" w:space="0" w:color="auto"/>
              <w:right w:val="outset" w:sz="6" w:space="0" w:color="auto"/>
            </w:tcBorders>
            <w:vAlign w:val="center"/>
            <w:hideMark/>
          </w:tcPr>
          <w:p w14:paraId="0B7796DB"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Н. Зарубина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05E318F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1,604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4427C0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359DC5E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0,300</w:t>
            </w:r>
          </w:p>
        </w:tc>
        <w:tc>
          <w:tcPr>
            <w:tcW w:w="1145" w:type="dxa"/>
            <w:gridSpan w:val="2"/>
            <w:tcBorders>
              <w:top w:val="outset" w:sz="6" w:space="0" w:color="auto"/>
              <w:left w:val="outset" w:sz="6" w:space="0" w:color="auto"/>
              <w:bottom w:val="outset" w:sz="6" w:space="0" w:color="auto"/>
              <w:right w:val="outset" w:sz="6" w:space="0" w:color="auto"/>
            </w:tcBorders>
            <w:hideMark/>
          </w:tcPr>
          <w:p w14:paraId="00BE1E5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1,304</w:t>
            </w:r>
          </w:p>
        </w:tc>
        <w:tc>
          <w:tcPr>
            <w:tcW w:w="1406" w:type="dxa"/>
            <w:tcBorders>
              <w:top w:val="outset" w:sz="6" w:space="0" w:color="auto"/>
              <w:left w:val="outset" w:sz="6" w:space="0" w:color="auto"/>
              <w:bottom w:val="outset" w:sz="6" w:space="0" w:color="auto"/>
              <w:right w:val="outset" w:sz="6" w:space="0" w:color="auto"/>
            </w:tcBorders>
            <w:hideMark/>
          </w:tcPr>
          <w:p w14:paraId="189EA6E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4A7F4F1B"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67B3D4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8</w:t>
            </w:r>
          </w:p>
        </w:tc>
        <w:tc>
          <w:tcPr>
            <w:tcW w:w="1866" w:type="dxa"/>
            <w:tcBorders>
              <w:top w:val="outset" w:sz="6" w:space="0" w:color="auto"/>
              <w:left w:val="outset" w:sz="6" w:space="0" w:color="auto"/>
              <w:bottom w:val="outset" w:sz="6" w:space="0" w:color="auto"/>
              <w:right w:val="outset" w:sz="6" w:space="0" w:color="auto"/>
            </w:tcBorders>
            <w:vAlign w:val="center"/>
            <w:hideMark/>
          </w:tcPr>
          <w:p w14:paraId="50EB0980"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color w:val="000000"/>
                <w:sz w:val="24"/>
                <w:szCs w:val="24"/>
              </w:rPr>
              <w:t>ул. Первомайская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63D84BE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1,635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BE536BB"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371A54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0,160</w:t>
            </w:r>
          </w:p>
        </w:tc>
        <w:tc>
          <w:tcPr>
            <w:tcW w:w="1145" w:type="dxa"/>
            <w:gridSpan w:val="2"/>
            <w:tcBorders>
              <w:top w:val="outset" w:sz="6" w:space="0" w:color="auto"/>
              <w:left w:val="outset" w:sz="6" w:space="0" w:color="auto"/>
              <w:bottom w:val="outset" w:sz="6" w:space="0" w:color="auto"/>
              <w:right w:val="outset" w:sz="6" w:space="0" w:color="auto"/>
            </w:tcBorders>
            <w:hideMark/>
          </w:tcPr>
          <w:p w14:paraId="59DDC29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1,475</w:t>
            </w:r>
          </w:p>
        </w:tc>
        <w:tc>
          <w:tcPr>
            <w:tcW w:w="1406" w:type="dxa"/>
            <w:tcBorders>
              <w:top w:val="outset" w:sz="6" w:space="0" w:color="auto"/>
              <w:left w:val="outset" w:sz="6" w:space="0" w:color="auto"/>
              <w:bottom w:val="outset" w:sz="6" w:space="0" w:color="auto"/>
              <w:right w:val="outset" w:sz="6" w:space="0" w:color="auto"/>
            </w:tcBorders>
            <w:hideMark/>
          </w:tcPr>
          <w:p w14:paraId="2B7F377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458F0B0D"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10AA33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9</w:t>
            </w:r>
          </w:p>
        </w:tc>
        <w:tc>
          <w:tcPr>
            <w:tcW w:w="1866" w:type="dxa"/>
            <w:tcBorders>
              <w:top w:val="outset" w:sz="6" w:space="0" w:color="auto"/>
              <w:left w:val="outset" w:sz="6" w:space="0" w:color="auto"/>
              <w:bottom w:val="outset" w:sz="6" w:space="0" w:color="auto"/>
              <w:right w:val="outset" w:sz="6" w:space="0" w:color="auto"/>
            </w:tcBorders>
            <w:vAlign w:val="center"/>
            <w:hideMark/>
          </w:tcPr>
          <w:p w14:paraId="602437BD"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Октябрьская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687B47CB"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1,860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5C7E136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0,9</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BBC573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336C087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0,96</w:t>
            </w:r>
          </w:p>
        </w:tc>
        <w:tc>
          <w:tcPr>
            <w:tcW w:w="1406" w:type="dxa"/>
            <w:tcBorders>
              <w:top w:val="outset" w:sz="6" w:space="0" w:color="auto"/>
              <w:left w:val="outset" w:sz="6" w:space="0" w:color="auto"/>
              <w:bottom w:val="outset" w:sz="6" w:space="0" w:color="auto"/>
              <w:right w:val="outset" w:sz="6" w:space="0" w:color="auto"/>
            </w:tcBorders>
            <w:hideMark/>
          </w:tcPr>
          <w:p w14:paraId="528EA64F"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6C513173"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BA7D03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10</w:t>
            </w:r>
          </w:p>
        </w:tc>
        <w:tc>
          <w:tcPr>
            <w:tcW w:w="1866" w:type="dxa"/>
            <w:tcBorders>
              <w:top w:val="outset" w:sz="6" w:space="0" w:color="auto"/>
              <w:left w:val="outset" w:sz="6" w:space="0" w:color="auto"/>
              <w:bottom w:val="outset" w:sz="6" w:space="0" w:color="auto"/>
              <w:right w:val="outset" w:sz="6" w:space="0" w:color="auto"/>
            </w:tcBorders>
            <w:vAlign w:val="center"/>
            <w:hideMark/>
          </w:tcPr>
          <w:p w14:paraId="0FEB5CF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Гагарина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35A562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0,580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BA821F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C2C982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0,120</w:t>
            </w:r>
          </w:p>
        </w:tc>
        <w:tc>
          <w:tcPr>
            <w:tcW w:w="1145" w:type="dxa"/>
            <w:gridSpan w:val="2"/>
            <w:tcBorders>
              <w:top w:val="outset" w:sz="6" w:space="0" w:color="auto"/>
              <w:left w:val="outset" w:sz="6" w:space="0" w:color="auto"/>
              <w:bottom w:val="outset" w:sz="6" w:space="0" w:color="auto"/>
              <w:right w:val="outset" w:sz="6" w:space="0" w:color="auto"/>
            </w:tcBorders>
            <w:hideMark/>
          </w:tcPr>
          <w:p w14:paraId="25D55D8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0,46 </w:t>
            </w:r>
          </w:p>
        </w:tc>
        <w:tc>
          <w:tcPr>
            <w:tcW w:w="1406" w:type="dxa"/>
            <w:tcBorders>
              <w:top w:val="outset" w:sz="6" w:space="0" w:color="auto"/>
              <w:left w:val="outset" w:sz="6" w:space="0" w:color="auto"/>
              <w:bottom w:val="outset" w:sz="6" w:space="0" w:color="auto"/>
              <w:right w:val="outset" w:sz="6" w:space="0" w:color="auto"/>
            </w:tcBorders>
            <w:hideMark/>
          </w:tcPr>
          <w:p w14:paraId="057172E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253322F3"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1E2F17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11</w:t>
            </w:r>
          </w:p>
        </w:tc>
        <w:tc>
          <w:tcPr>
            <w:tcW w:w="1866" w:type="dxa"/>
            <w:tcBorders>
              <w:top w:val="outset" w:sz="6" w:space="0" w:color="auto"/>
              <w:left w:val="outset" w:sz="6" w:space="0" w:color="auto"/>
              <w:bottom w:val="outset" w:sz="6" w:space="0" w:color="auto"/>
              <w:right w:val="outset" w:sz="6" w:space="0" w:color="auto"/>
            </w:tcBorders>
            <w:vAlign w:val="center"/>
            <w:hideMark/>
          </w:tcPr>
          <w:p w14:paraId="7A55BF8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Советская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46A1E72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1,135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C2DA1C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DA51F2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12A7C67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1,135 </w:t>
            </w:r>
          </w:p>
        </w:tc>
        <w:tc>
          <w:tcPr>
            <w:tcW w:w="1406" w:type="dxa"/>
            <w:tcBorders>
              <w:top w:val="outset" w:sz="6" w:space="0" w:color="auto"/>
              <w:left w:val="outset" w:sz="6" w:space="0" w:color="auto"/>
              <w:bottom w:val="outset" w:sz="6" w:space="0" w:color="auto"/>
              <w:right w:val="outset" w:sz="6" w:space="0" w:color="auto"/>
            </w:tcBorders>
            <w:hideMark/>
          </w:tcPr>
          <w:p w14:paraId="4974E99E"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77C2BFDB" w14:textId="77777777" w:rsidTr="0024034C">
        <w:trPr>
          <w:trHeight w:val="338"/>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35D081DF"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12</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B130754"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Ленина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440CE7A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0,808</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E1FA5BE"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F264D1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0,808</w:t>
            </w:r>
          </w:p>
        </w:tc>
        <w:tc>
          <w:tcPr>
            <w:tcW w:w="1145" w:type="dxa"/>
            <w:gridSpan w:val="2"/>
            <w:tcBorders>
              <w:top w:val="outset" w:sz="6" w:space="0" w:color="auto"/>
              <w:left w:val="outset" w:sz="6" w:space="0" w:color="auto"/>
              <w:bottom w:val="outset" w:sz="6" w:space="0" w:color="auto"/>
              <w:right w:val="outset" w:sz="6" w:space="0" w:color="auto"/>
            </w:tcBorders>
            <w:hideMark/>
          </w:tcPr>
          <w:p w14:paraId="5B67D70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406" w:type="dxa"/>
            <w:tcBorders>
              <w:top w:val="outset" w:sz="6" w:space="0" w:color="auto"/>
              <w:left w:val="outset" w:sz="6" w:space="0" w:color="auto"/>
              <w:bottom w:val="outset" w:sz="6" w:space="0" w:color="auto"/>
              <w:right w:val="outset" w:sz="6" w:space="0" w:color="auto"/>
            </w:tcBorders>
            <w:hideMark/>
          </w:tcPr>
          <w:p w14:paraId="39B1DEF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05168BA1" w14:textId="77777777" w:rsidTr="0024034C">
        <w:trPr>
          <w:trHeight w:val="387"/>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5471B84"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13</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3F73A3F"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Школьная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0E824B9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0,306</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799DAD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0,306</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46DF3F4"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29349CC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6270310C"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5263ED17"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4CF7530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14</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7397F4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Шоссейная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03D475B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0,295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8B422A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0,295</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1A142B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22896A95"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0CCA9287"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58F603D2"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E8B7BB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15</w:t>
            </w:r>
          </w:p>
        </w:tc>
        <w:tc>
          <w:tcPr>
            <w:tcW w:w="1866" w:type="dxa"/>
            <w:tcBorders>
              <w:top w:val="outset" w:sz="6" w:space="0" w:color="auto"/>
              <w:left w:val="outset" w:sz="6" w:space="0" w:color="auto"/>
              <w:bottom w:val="outset" w:sz="6" w:space="0" w:color="auto"/>
              <w:right w:val="outset" w:sz="6" w:space="0" w:color="auto"/>
            </w:tcBorders>
            <w:vAlign w:val="center"/>
            <w:hideMark/>
          </w:tcPr>
          <w:p w14:paraId="2815C9F0"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Кирова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66F0C75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0,961</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E1C3590"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B3FB0C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0,160</w:t>
            </w:r>
          </w:p>
        </w:tc>
        <w:tc>
          <w:tcPr>
            <w:tcW w:w="1145" w:type="dxa"/>
            <w:gridSpan w:val="2"/>
            <w:tcBorders>
              <w:top w:val="outset" w:sz="6" w:space="0" w:color="auto"/>
              <w:left w:val="outset" w:sz="6" w:space="0" w:color="auto"/>
              <w:bottom w:val="outset" w:sz="6" w:space="0" w:color="auto"/>
              <w:right w:val="outset" w:sz="6" w:space="0" w:color="auto"/>
            </w:tcBorders>
            <w:hideMark/>
          </w:tcPr>
          <w:p w14:paraId="356E79F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0,801</w:t>
            </w:r>
          </w:p>
        </w:tc>
        <w:tc>
          <w:tcPr>
            <w:tcW w:w="1406" w:type="dxa"/>
            <w:tcBorders>
              <w:top w:val="outset" w:sz="6" w:space="0" w:color="auto"/>
              <w:left w:val="outset" w:sz="6" w:space="0" w:color="auto"/>
              <w:bottom w:val="outset" w:sz="6" w:space="0" w:color="auto"/>
              <w:right w:val="outset" w:sz="6" w:space="0" w:color="auto"/>
            </w:tcBorders>
            <w:hideMark/>
          </w:tcPr>
          <w:p w14:paraId="6A4AF716"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48CA456F" w14:textId="77777777" w:rsidTr="0024034C">
        <w:trPr>
          <w:trHeight w:val="500"/>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0FD80A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16</w:t>
            </w:r>
          </w:p>
          <w:p w14:paraId="483D800D" w14:textId="77777777" w:rsidR="0024034C" w:rsidRPr="0024034C" w:rsidRDefault="0024034C" w:rsidP="0024034C">
            <w:pPr>
              <w:spacing w:after="0" w:line="240" w:lineRule="auto"/>
              <w:rPr>
                <w:rFonts w:ascii="Times New Roman" w:hAnsi="Times New Roman" w:cs="Times New Roman"/>
                <w:sz w:val="24"/>
                <w:szCs w:val="24"/>
              </w:rPr>
            </w:pPr>
          </w:p>
        </w:tc>
        <w:tc>
          <w:tcPr>
            <w:tcW w:w="1866" w:type="dxa"/>
            <w:tcBorders>
              <w:top w:val="outset" w:sz="6" w:space="0" w:color="auto"/>
              <w:left w:val="outset" w:sz="6" w:space="0" w:color="auto"/>
              <w:bottom w:val="outset" w:sz="6" w:space="0" w:color="auto"/>
              <w:right w:val="outset" w:sz="6" w:space="0" w:color="auto"/>
            </w:tcBorders>
            <w:vAlign w:val="center"/>
            <w:hideMark/>
          </w:tcPr>
          <w:p w14:paraId="7A66567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Восточная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430F70E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1,166</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26B93A7"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40C54E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0,166</w:t>
            </w:r>
          </w:p>
        </w:tc>
        <w:tc>
          <w:tcPr>
            <w:tcW w:w="1145" w:type="dxa"/>
            <w:gridSpan w:val="2"/>
            <w:tcBorders>
              <w:top w:val="outset" w:sz="6" w:space="0" w:color="auto"/>
              <w:left w:val="outset" w:sz="6" w:space="0" w:color="auto"/>
              <w:bottom w:val="outset" w:sz="6" w:space="0" w:color="auto"/>
              <w:right w:val="outset" w:sz="6" w:space="0" w:color="auto"/>
            </w:tcBorders>
            <w:hideMark/>
          </w:tcPr>
          <w:p w14:paraId="5822A0B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1,0</w:t>
            </w:r>
          </w:p>
        </w:tc>
        <w:tc>
          <w:tcPr>
            <w:tcW w:w="1406" w:type="dxa"/>
            <w:tcBorders>
              <w:top w:val="outset" w:sz="6" w:space="0" w:color="auto"/>
              <w:left w:val="outset" w:sz="6" w:space="0" w:color="auto"/>
              <w:bottom w:val="outset" w:sz="6" w:space="0" w:color="auto"/>
              <w:right w:val="outset" w:sz="6" w:space="0" w:color="auto"/>
            </w:tcBorders>
            <w:hideMark/>
          </w:tcPr>
          <w:p w14:paraId="437DB65F"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79F51EB5" w14:textId="77777777" w:rsidTr="0024034C">
        <w:trPr>
          <w:trHeight w:val="635"/>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2D694E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17</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D1A689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Николаева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092BFF9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1,241</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7F9124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9401AF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0,420</w:t>
            </w:r>
          </w:p>
        </w:tc>
        <w:tc>
          <w:tcPr>
            <w:tcW w:w="1145" w:type="dxa"/>
            <w:gridSpan w:val="2"/>
            <w:tcBorders>
              <w:top w:val="outset" w:sz="6" w:space="0" w:color="auto"/>
              <w:left w:val="outset" w:sz="6" w:space="0" w:color="auto"/>
              <w:bottom w:val="outset" w:sz="6" w:space="0" w:color="auto"/>
              <w:right w:val="outset" w:sz="6" w:space="0" w:color="auto"/>
            </w:tcBorders>
            <w:hideMark/>
          </w:tcPr>
          <w:p w14:paraId="1B58686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0,821</w:t>
            </w:r>
          </w:p>
        </w:tc>
        <w:tc>
          <w:tcPr>
            <w:tcW w:w="1406" w:type="dxa"/>
            <w:tcBorders>
              <w:top w:val="outset" w:sz="6" w:space="0" w:color="auto"/>
              <w:left w:val="outset" w:sz="6" w:space="0" w:color="auto"/>
              <w:bottom w:val="outset" w:sz="6" w:space="0" w:color="auto"/>
              <w:right w:val="outset" w:sz="6" w:space="0" w:color="auto"/>
            </w:tcBorders>
            <w:hideMark/>
          </w:tcPr>
          <w:p w14:paraId="29AA0100"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6E0058D4" w14:textId="77777777" w:rsidTr="0024034C">
        <w:trPr>
          <w:trHeight w:val="493"/>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4BA8116B"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18</w:t>
            </w:r>
          </w:p>
        </w:tc>
        <w:tc>
          <w:tcPr>
            <w:tcW w:w="1866" w:type="dxa"/>
            <w:tcBorders>
              <w:top w:val="outset" w:sz="6" w:space="0" w:color="auto"/>
              <w:left w:val="outset" w:sz="6" w:space="0" w:color="auto"/>
              <w:bottom w:val="outset" w:sz="6" w:space="0" w:color="auto"/>
              <w:right w:val="outset" w:sz="6" w:space="0" w:color="auto"/>
            </w:tcBorders>
            <w:vAlign w:val="center"/>
            <w:hideMark/>
          </w:tcPr>
          <w:p w14:paraId="09B125E4"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Крупской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6C07648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0,502</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2A7B068"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627764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0,502</w:t>
            </w:r>
          </w:p>
        </w:tc>
        <w:tc>
          <w:tcPr>
            <w:tcW w:w="1145" w:type="dxa"/>
            <w:gridSpan w:val="2"/>
            <w:tcBorders>
              <w:top w:val="outset" w:sz="6" w:space="0" w:color="auto"/>
              <w:left w:val="outset" w:sz="6" w:space="0" w:color="auto"/>
              <w:bottom w:val="outset" w:sz="6" w:space="0" w:color="auto"/>
              <w:right w:val="outset" w:sz="6" w:space="0" w:color="auto"/>
            </w:tcBorders>
            <w:hideMark/>
          </w:tcPr>
          <w:p w14:paraId="52F04174"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660BCE90"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7A96C975" w14:textId="77777777" w:rsidTr="0024034C">
        <w:trPr>
          <w:trHeight w:val="426"/>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E5CBA2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19</w:t>
            </w:r>
          </w:p>
        </w:tc>
        <w:tc>
          <w:tcPr>
            <w:tcW w:w="1866" w:type="dxa"/>
            <w:tcBorders>
              <w:top w:val="outset" w:sz="6" w:space="0" w:color="auto"/>
              <w:left w:val="outset" w:sz="6" w:space="0" w:color="auto"/>
              <w:bottom w:val="outset" w:sz="6" w:space="0" w:color="auto"/>
              <w:right w:val="outset" w:sz="6" w:space="0" w:color="auto"/>
            </w:tcBorders>
            <w:vAlign w:val="center"/>
            <w:hideMark/>
          </w:tcPr>
          <w:p w14:paraId="665E047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Е. Никитина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FDE401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3,212</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C4CA92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40273B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0,94</w:t>
            </w:r>
          </w:p>
        </w:tc>
        <w:tc>
          <w:tcPr>
            <w:tcW w:w="1145" w:type="dxa"/>
            <w:gridSpan w:val="2"/>
            <w:tcBorders>
              <w:top w:val="outset" w:sz="6" w:space="0" w:color="auto"/>
              <w:left w:val="outset" w:sz="6" w:space="0" w:color="auto"/>
              <w:bottom w:val="outset" w:sz="6" w:space="0" w:color="auto"/>
              <w:right w:val="outset" w:sz="6" w:space="0" w:color="auto"/>
            </w:tcBorders>
            <w:hideMark/>
          </w:tcPr>
          <w:p w14:paraId="5D1D396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2,272</w:t>
            </w:r>
          </w:p>
        </w:tc>
        <w:tc>
          <w:tcPr>
            <w:tcW w:w="1406" w:type="dxa"/>
            <w:tcBorders>
              <w:top w:val="outset" w:sz="6" w:space="0" w:color="auto"/>
              <w:left w:val="outset" w:sz="6" w:space="0" w:color="auto"/>
              <w:bottom w:val="outset" w:sz="6" w:space="0" w:color="auto"/>
              <w:right w:val="outset" w:sz="6" w:space="0" w:color="auto"/>
            </w:tcBorders>
            <w:hideMark/>
          </w:tcPr>
          <w:p w14:paraId="4530C232"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10105A1B" w14:textId="77777777" w:rsidTr="0024034C">
        <w:trPr>
          <w:trHeight w:val="546"/>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5BB90C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20</w:t>
            </w:r>
          </w:p>
        </w:tc>
        <w:tc>
          <w:tcPr>
            <w:tcW w:w="1866" w:type="dxa"/>
            <w:tcBorders>
              <w:top w:val="outset" w:sz="6" w:space="0" w:color="auto"/>
              <w:left w:val="outset" w:sz="6" w:space="0" w:color="auto"/>
              <w:bottom w:val="outset" w:sz="6" w:space="0" w:color="auto"/>
              <w:right w:val="outset" w:sz="6" w:space="0" w:color="auto"/>
            </w:tcBorders>
            <w:vAlign w:val="center"/>
            <w:hideMark/>
          </w:tcPr>
          <w:p w14:paraId="07AE0521"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Снежный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A07668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0,385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8F44073"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D595098"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4675C8B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0,385</w:t>
            </w:r>
          </w:p>
        </w:tc>
        <w:tc>
          <w:tcPr>
            <w:tcW w:w="1406" w:type="dxa"/>
            <w:tcBorders>
              <w:top w:val="outset" w:sz="6" w:space="0" w:color="auto"/>
              <w:left w:val="outset" w:sz="6" w:space="0" w:color="auto"/>
              <w:bottom w:val="outset" w:sz="6" w:space="0" w:color="auto"/>
              <w:right w:val="outset" w:sz="6" w:space="0" w:color="auto"/>
            </w:tcBorders>
            <w:hideMark/>
          </w:tcPr>
          <w:p w14:paraId="2FA2B541"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37440515" w14:textId="77777777" w:rsidTr="0024034C">
        <w:trPr>
          <w:trHeight w:val="526"/>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E5D68F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21</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090BD8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xml:space="preserve">пер. </w:t>
            </w:r>
            <w:proofErr w:type="spellStart"/>
            <w:r w:rsidRPr="0024034C">
              <w:rPr>
                <w:rFonts w:ascii="Times New Roman" w:hAnsi="Times New Roman" w:cs="Times New Roman"/>
                <w:sz w:val="24"/>
                <w:szCs w:val="24"/>
              </w:rPr>
              <w:t>Сеспеля</w:t>
            </w:r>
            <w:proofErr w:type="spellEnd"/>
          </w:p>
        </w:tc>
        <w:tc>
          <w:tcPr>
            <w:tcW w:w="1678" w:type="dxa"/>
            <w:tcBorders>
              <w:top w:val="outset" w:sz="6" w:space="0" w:color="auto"/>
              <w:left w:val="outset" w:sz="6" w:space="0" w:color="auto"/>
              <w:bottom w:val="outset" w:sz="6" w:space="0" w:color="auto"/>
              <w:right w:val="outset" w:sz="6" w:space="0" w:color="auto"/>
            </w:tcBorders>
            <w:vAlign w:val="center"/>
            <w:hideMark/>
          </w:tcPr>
          <w:p w14:paraId="0BC47A5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0,385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B95B386"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914C85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0,385</w:t>
            </w:r>
          </w:p>
        </w:tc>
        <w:tc>
          <w:tcPr>
            <w:tcW w:w="1145" w:type="dxa"/>
            <w:gridSpan w:val="2"/>
            <w:tcBorders>
              <w:top w:val="outset" w:sz="6" w:space="0" w:color="auto"/>
              <w:left w:val="outset" w:sz="6" w:space="0" w:color="auto"/>
              <w:bottom w:val="outset" w:sz="6" w:space="0" w:color="auto"/>
              <w:right w:val="outset" w:sz="6" w:space="0" w:color="auto"/>
            </w:tcBorders>
            <w:hideMark/>
          </w:tcPr>
          <w:p w14:paraId="7D566EF8"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77EC173A"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00C6CC86" w14:textId="77777777" w:rsidTr="0024034C">
        <w:trPr>
          <w:trHeight w:val="246"/>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4783B79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22</w:t>
            </w:r>
          </w:p>
        </w:tc>
        <w:tc>
          <w:tcPr>
            <w:tcW w:w="1866" w:type="dxa"/>
            <w:tcBorders>
              <w:top w:val="outset" w:sz="6" w:space="0" w:color="auto"/>
              <w:left w:val="outset" w:sz="6" w:space="0" w:color="auto"/>
              <w:bottom w:val="outset" w:sz="6" w:space="0" w:color="auto"/>
              <w:right w:val="outset" w:sz="6" w:space="0" w:color="auto"/>
            </w:tcBorders>
            <w:vAlign w:val="center"/>
          </w:tcPr>
          <w:p w14:paraId="23270834" w14:textId="77777777" w:rsidR="0024034C" w:rsidRPr="0024034C" w:rsidRDefault="0024034C" w:rsidP="0024034C">
            <w:pPr>
              <w:spacing w:after="0" w:line="240" w:lineRule="auto"/>
              <w:ind w:left="10"/>
              <w:rPr>
                <w:rFonts w:ascii="Times New Roman" w:hAnsi="Times New Roman" w:cs="Times New Roman"/>
                <w:sz w:val="24"/>
                <w:szCs w:val="24"/>
              </w:rPr>
            </w:pPr>
            <w:r w:rsidRPr="0024034C">
              <w:rPr>
                <w:rFonts w:ascii="Times New Roman" w:hAnsi="Times New Roman" w:cs="Times New Roman"/>
                <w:sz w:val="24"/>
                <w:szCs w:val="24"/>
              </w:rPr>
              <w:t>пер. Торговый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2B727F6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0,325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628E0AA0"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E3A7A28"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vAlign w:val="center"/>
            <w:hideMark/>
          </w:tcPr>
          <w:p w14:paraId="246D4F2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0,325 </w:t>
            </w:r>
          </w:p>
        </w:tc>
        <w:tc>
          <w:tcPr>
            <w:tcW w:w="1406" w:type="dxa"/>
            <w:tcBorders>
              <w:top w:val="outset" w:sz="6" w:space="0" w:color="auto"/>
              <w:left w:val="outset" w:sz="6" w:space="0" w:color="auto"/>
              <w:bottom w:val="outset" w:sz="6" w:space="0" w:color="auto"/>
              <w:right w:val="outset" w:sz="6" w:space="0" w:color="auto"/>
            </w:tcBorders>
            <w:hideMark/>
          </w:tcPr>
          <w:p w14:paraId="1082B0D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3A5B2474"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65A0EECB"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23</w:t>
            </w:r>
          </w:p>
        </w:tc>
        <w:tc>
          <w:tcPr>
            <w:tcW w:w="1866" w:type="dxa"/>
            <w:tcBorders>
              <w:top w:val="outset" w:sz="6" w:space="0" w:color="auto"/>
              <w:left w:val="outset" w:sz="6" w:space="0" w:color="auto"/>
              <w:bottom w:val="outset" w:sz="6" w:space="0" w:color="auto"/>
              <w:right w:val="outset" w:sz="6" w:space="0" w:color="auto"/>
            </w:tcBorders>
            <w:vAlign w:val="center"/>
            <w:hideMark/>
          </w:tcPr>
          <w:p w14:paraId="69F5D1D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Комсомольский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1680003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0,445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7953963"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42C76B0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776199C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0,445 </w:t>
            </w:r>
          </w:p>
        </w:tc>
        <w:tc>
          <w:tcPr>
            <w:tcW w:w="1406" w:type="dxa"/>
            <w:tcBorders>
              <w:top w:val="outset" w:sz="6" w:space="0" w:color="auto"/>
              <w:left w:val="outset" w:sz="6" w:space="0" w:color="auto"/>
              <w:bottom w:val="outset" w:sz="6" w:space="0" w:color="auto"/>
              <w:right w:val="outset" w:sz="6" w:space="0" w:color="auto"/>
            </w:tcBorders>
            <w:hideMark/>
          </w:tcPr>
          <w:p w14:paraId="76551D8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0E9C9962"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5925094"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24</w:t>
            </w:r>
          </w:p>
        </w:tc>
        <w:tc>
          <w:tcPr>
            <w:tcW w:w="1866" w:type="dxa"/>
            <w:tcBorders>
              <w:top w:val="outset" w:sz="6" w:space="0" w:color="auto"/>
              <w:left w:val="outset" w:sz="6" w:space="0" w:color="auto"/>
              <w:bottom w:val="outset" w:sz="6" w:space="0" w:color="auto"/>
              <w:right w:val="outset" w:sz="6" w:space="0" w:color="auto"/>
            </w:tcBorders>
            <w:vAlign w:val="center"/>
            <w:hideMark/>
          </w:tcPr>
          <w:p w14:paraId="692A20D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Пионерский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1039F71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0,240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1AC86521"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4DC5292"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63586BA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0,240</w:t>
            </w:r>
          </w:p>
        </w:tc>
        <w:tc>
          <w:tcPr>
            <w:tcW w:w="1406" w:type="dxa"/>
            <w:tcBorders>
              <w:top w:val="outset" w:sz="6" w:space="0" w:color="auto"/>
              <w:left w:val="outset" w:sz="6" w:space="0" w:color="auto"/>
              <w:bottom w:val="outset" w:sz="6" w:space="0" w:color="auto"/>
              <w:right w:val="outset" w:sz="6" w:space="0" w:color="auto"/>
            </w:tcBorders>
            <w:hideMark/>
          </w:tcPr>
          <w:p w14:paraId="5225C8FE"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4418F2DE" w14:textId="77777777" w:rsidTr="0024034C">
        <w:trPr>
          <w:trHeight w:val="628"/>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28B507A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25</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3F3CE0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Чапаева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7B3421D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1A02DE2B"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B11DFC6"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77C2AC0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0,300</w:t>
            </w:r>
          </w:p>
        </w:tc>
        <w:tc>
          <w:tcPr>
            <w:tcW w:w="1406" w:type="dxa"/>
            <w:tcBorders>
              <w:top w:val="outset" w:sz="6" w:space="0" w:color="auto"/>
              <w:left w:val="outset" w:sz="6" w:space="0" w:color="auto"/>
              <w:bottom w:val="outset" w:sz="6" w:space="0" w:color="auto"/>
              <w:right w:val="outset" w:sz="6" w:space="0" w:color="auto"/>
            </w:tcBorders>
            <w:hideMark/>
          </w:tcPr>
          <w:p w14:paraId="024FA27B"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44A812B2" w14:textId="77777777" w:rsidTr="0024034C">
        <w:trPr>
          <w:trHeight w:val="127"/>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C2A129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26</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5189AA0"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Пушкина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BF0CF8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0,160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405755D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18548C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0,160</w:t>
            </w:r>
          </w:p>
        </w:tc>
        <w:tc>
          <w:tcPr>
            <w:tcW w:w="1145" w:type="dxa"/>
            <w:gridSpan w:val="2"/>
            <w:tcBorders>
              <w:top w:val="outset" w:sz="6" w:space="0" w:color="auto"/>
              <w:left w:val="outset" w:sz="6" w:space="0" w:color="auto"/>
              <w:bottom w:val="outset" w:sz="6" w:space="0" w:color="auto"/>
              <w:right w:val="outset" w:sz="6" w:space="0" w:color="auto"/>
            </w:tcBorders>
            <w:hideMark/>
          </w:tcPr>
          <w:p w14:paraId="21472B61"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4257FD95"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74F1B5CE" w14:textId="77777777" w:rsidTr="0024034C">
        <w:trPr>
          <w:trHeight w:val="227"/>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EE2212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27</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41E19D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Садовый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1D192E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0,184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6FFCE322"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53A272E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0,184 </w:t>
            </w:r>
          </w:p>
        </w:tc>
        <w:tc>
          <w:tcPr>
            <w:tcW w:w="1145" w:type="dxa"/>
            <w:gridSpan w:val="2"/>
            <w:tcBorders>
              <w:top w:val="outset" w:sz="6" w:space="0" w:color="auto"/>
              <w:left w:val="outset" w:sz="6" w:space="0" w:color="auto"/>
              <w:bottom w:val="outset" w:sz="6" w:space="0" w:color="auto"/>
              <w:right w:val="outset" w:sz="6" w:space="0" w:color="auto"/>
            </w:tcBorders>
            <w:hideMark/>
          </w:tcPr>
          <w:p w14:paraId="1A1FFDBD"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406" w:type="dxa"/>
            <w:tcBorders>
              <w:top w:val="outset" w:sz="6" w:space="0" w:color="auto"/>
              <w:left w:val="outset" w:sz="6" w:space="0" w:color="auto"/>
              <w:bottom w:val="outset" w:sz="6" w:space="0" w:color="auto"/>
              <w:right w:val="outset" w:sz="6" w:space="0" w:color="auto"/>
            </w:tcBorders>
            <w:hideMark/>
          </w:tcPr>
          <w:p w14:paraId="5855F701"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358881E6"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7D894DF"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28</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AD424B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Урмарский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4791B4D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0,665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BD3313C"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014AD2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145" w:type="dxa"/>
            <w:gridSpan w:val="2"/>
            <w:tcBorders>
              <w:top w:val="outset" w:sz="6" w:space="0" w:color="auto"/>
              <w:left w:val="outset" w:sz="6" w:space="0" w:color="auto"/>
              <w:bottom w:val="outset" w:sz="6" w:space="0" w:color="auto"/>
              <w:right w:val="outset" w:sz="6" w:space="0" w:color="auto"/>
            </w:tcBorders>
            <w:hideMark/>
          </w:tcPr>
          <w:p w14:paraId="2444842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0,665</w:t>
            </w:r>
          </w:p>
        </w:tc>
        <w:tc>
          <w:tcPr>
            <w:tcW w:w="1406" w:type="dxa"/>
            <w:tcBorders>
              <w:top w:val="outset" w:sz="6" w:space="0" w:color="auto"/>
              <w:left w:val="outset" w:sz="6" w:space="0" w:color="auto"/>
              <w:bottom w:val="outset" w:sz="6" w:space="0" w:color="auto"/>
              <w:right w:val="outset" w:sz="6" w:space="0" w:color="auto"/>
            </w:tcBorders>
            <w:hideMark/>
          </w:tcPr>
          <w:p w14:paraId="738E4F6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0C8A57AB" w14:textId="77777777" w:rsidTr="0024034C">
        <w:trPr>
          <w:trHeight w:val="48"/>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0EC34FD"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lastRenderedPageBreak/>
              <w:t>29</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0B99EF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пер. Озерный</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C14F18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0,405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A839D6B"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763ADAA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0,200</w:t>
            </w:r>
          </w:p>
        </w:tc>
        <w:tc>
          <w:tcPr>
            <w:tcW w:w="1145" w:type="dxa"/>
            <w:gridSpan w:val="2"/>
            <w:tcBorders>
              <w:top w:val="outset" w:sz="6" w:space="0" w:color="auto"/>
              <w:left w:val="outset" w:sz="6" w:space="0" w:color="auto"/>
              <w:bottom w:val="outset" w:sz="6" w:space="0" w:color="auto"/>
              <w:right w:val="outset" w:sz="6" w:space="0" w:color="auto"/>
            </w:tcBorders>
            <w:hideMark/>
          </w:tcPr>
          <w:p w14:paraId="4AE2144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0,205</w:t>
            </w:r>
          </w:p>
        </w:tc>
        <w:tc>
          <w:tcPr>
            <w:tcW w:w="1406" w:type="dxa"/>
            <w:tcBorders>
              <w:top w:val="outset" w:sz="6" w:space="0" w:color="auto"/>
              <w:left w:val="outset" w:sz="6" w:space="0" w:color="auto"/>
              <w:bottom w:val="outset" w:sz="6" w:space="0" w:color="auto"/>
              <w:right w:val="outset" w:sz="6" w:space="0" w:color="auto"/>
            </w:tcBorders>
            <w:hideMark/>
          </w:tcPr>
          <w:p w14:paraId="5E30ADD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0E3ADE3D" w14:textId="77777777" w:rsidTr="00223285">
        <w:trPr>
          <w:trHeight w:val="510"/>
          <w:tblCellSpacing w:w="0" w:type="dxa"/>
        </w:trPr>
        <w:tc>
          <w:tcPr>
            <w:tcW w:w="9654" w:type="dxa"/>
            <w:gridSpan w:val="8"/>
            <w:tcBorders>
              <w:top w:val="outset" w:sz="6" w:space="0" w:color="auto"/>
              <w:left w:val="outset" w:sz="6" w:space="0" w:color="auto"/>
              <w:bottom w:val="outset" w:sz="6" w:space="0" w:color="auto"/>
              <w:right w:val="outset" w:sz="6" w:space="0" w:color="A0A0A0"/>
            </w:tcBorders>
            <w:vAlign w:val="center"/>
            <w:hideMark/>
          </w:tcPr>
          <w:p w14:paraId="3251FBE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д. Новое Исаково</w:t>
            </w:r>
          </w:p>
        </w:tc>
      </w:tr>
      <w:tr w:rsidR="0024034C" w:rsidRPr="0024034C" w14:paraId="1F92B161" w14:textId="77777777" w:rsidTr="0024034C">
        <w:trPr>
          <w:trHeight w:val="107"/>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36C788B"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30</w:t>
            </w:r>
          </w:p>
        </w:tc>
        <w:tc>
          <w:tcPr>
            <w:tcW w:w="1866" w:type="dxa"/>
            <w:tcBorders>
              <w:top w:val="outset" w:sz="6" w:space="0" w:color="auto"/>
              <w:left w:val="outset" w:sz="6" w:space="0" w:color="auto"/>
              <w:bottom w:val="outset" w:sz="6" w:space="0" w:color="auto"/>
              <w:right w:val="outset" w:sz="6" w:space="0" w:color="auto"/>
            </w:tcBorders>
            <w:vAlign w:val="center"/>
            <w:hideMark/>
          </w:tcPr>
          <w:p w14:paraId="735930AE"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xml:space="preserve">ул. </w:t>
            </w:r>
            <w:proofErr w:type="spellStart"/>
            <w:r w:rsidRPr="0024034C">
              <w:rPr>
                <w:rFonts w:ascii="Times New Roman" w:hAnsi="Times New Roman" w:cs="Times New Roman"/>
                <w:sz w:val="24"/>
                <w:szCs w:val="24"/>
              </w:rPr>
              <w:t>Сеспеля</w:t>
            </w:r>
            <w:proofErr w:type="spellEnd"/>
          </w:p>
        </w:tc>
        <w:tc>
          <w:tcPr>
            <w:tcW w:w="1678" w:type="dxa"/>
            <w:tcBorders>
              <w:top w:val="outset" w:sz="6" w:space="0" w:color="auto"/>
              <w:left w:val="outset" w:sz="6" w:space="0" w:color="auto"/>
              <w:bottom w:val="outset" w:sz="6" w:space="0" w:color="auto"/>
              <w:right w:val="outset" w:sz="6" w:space="0" w:color="auto"/>
            </w:tcBorders>
            <w:vAlign w:val="center"/>
            <w:hideMark/>
          </w:tcPr>
          <w:p w14:paraId="3FAD684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0,250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A86BA11"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D9D208E"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2FF69D2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0,250</w:t>
            </w:r>
          </w:p>
        </w:tc>
        <w:tc>
          <w:tcPr>
            <w:tcW w:w="1406" w:type="dxa"/>
            <w:tcBorders>
              <w:top w:val="outset" w:sz="6" w:space="0" w:color="auto"/>
              <w:left w:val="outset" w:sz="6" w:space="0" w:color="auto"/>
              <w:bottom w:val="outset" w:sz="6" w:space="0" w:color="auto"/>
              <w:right w:val="outset" w:sz="6" w:space="0" w:color="auto"/>
            </w:tcBorders>
            <w:hideMark/>
          </w:tcPr>
          <w:p w14:paraId="22F802DE"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6916D092" w14:textId="77777777" w:rsidTr="0024034C">
        <w:trPr>
          <w:trHeight w:val="171"/>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59AB8897"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31</w:t>
            </w:r>
          </w:p>
        </w:tc>
        <w:tc>
          <w:tcPr>
            <w:tcW w:w="1866" w:type="dxa"/>
            <w:tcBorders>
              <w:top w:val="outset" w:sz="6" w:space="0" w:color="auto"/>
              <w:left w:val="outset" w:sz="6" w:space="0" w:color="auto"/>
              <w:bottom w:val="outset" w:sz="6" w:space="0" w:color="auto"/>
              <w:right w:val="outset" w:sz="6" w:space="0" w:color="auto"/>
            </w:tcBorders>
            <w:vAlign w:val="center"/>
            <w:hideMark/>
          </w:tcPr>
          <w:p w14:paraId="24A3E51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ул.50 лет Октября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E98943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0,454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E7A3121"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30BBBF9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0,305 </w:t>
            </w:r>
          </w:p>
        </w:tc>
        <w:tc>
          <w:tcPr>
            <w:tcW w:w="1145" w:type="dxa"/>
            <w:gridSpan w:val="2"/>
            <w:tcBorders>
              <w:top w:val="outset" w:sz="6" w:space="0" w:color="auto"/>
              <w:left w:val="outset" w:sz="6" w:space="0" w:color="auto"/>
              <w:bottom w:val="outset" w:sz="6" w:space="0" w:color="auto"/>
              <w:right w:val="outset" w:sz="6" w:space="0" w:color="auto"/>
            </w:tcBorders>
            <w:hideMark/>
          </w:tcPr>
          <w:p w14:paraId="2DB0EBD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0,149 </w:t>
            </w:r>
          </w:p>
        </w:tc>
        <w:tc>
          <w:tcPr>
            <w:tcW w:w="1406" w:type="dxa"/>
            <w:tcBorders>
              <w:top w:val="outset" w:sz="6" w:space="0" w:color="auto"/>
              <w:left w:val="outset" w:sz="6" w:space="0" w:color="auto"/>
              <w:bottom w:val="outset" w:sz="6" w:space="0" w:color="auto"/>
              <w:right w:val="outset" w:sz="6" w:space="0" w:color="auto"/>
            </w:tcBorders>
            <w:hideMark/>
          </w:tcPr>
          <w:p w14:paraId="7753E8CC"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4F508C04" w14:textId="77777777" w:rsidTr="0024034C">
        <w:trPr>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2B4C51A0"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32</w:t>
            </w:r>
          </w:p>
        </w:tc>
        <w:tc>
          <w:tcPr>
            <w:tcW w:w="1866" w:type="dxa"/>
            <w:tcBorders>
              <w:top w:val="outset" w:sz="6" w:space="0" w:color="auto"/>
              <w:left w:val="outset" w:sz="6" w:space="0" w:color="auto"/>
              <w:bottom w:val="outset" w:sz="6" w:space="0" w:color="auto"/>
              <w:right w:val="outset" w:sz="6" w:space="0" w:color="auto"/>
            </w:tcBorders>
            <w:vAlign w:val="center"/>
            <w:hideMark/>
          </w:tcPr>
          <w:p w14:paraId="29E41FC6"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Гагарина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2FA3AEB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0,214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571AC3F"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64E9AE9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0,120</w:t>
            </w:r>
          </w:p>
        </w:tc>
        <w:tc>
          <w:tcPr>
            <w:tcW w:w="1145" w:type="dxa"/>
            <w:gridSpan w:val="2"/>
            <w:tcBorders>
              <w:top w:val="outset" w:sz="6" w:space="0" w:color="auto"/>
              <w:left w:val="outset" w:sz="6" w:space="0" w:color="auto"/>
              <w:bottom w:val="outset" w:sz="6" w:space="0" w:color="auto"/>
              <w:right w:val="outset" w:sz="6" w:space="0" w:color="auto"/>
            </w:tcBorders>
            <w:hideMark/>
          </w:tcPr>
          <w:p w14:paraId="73DC08E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0,94</w:t>
            </w:r>
          </w:p>
        </w:tc>
        <w:tc>
          <w:tcPr>
            <w:tcW w:w="1406" w:type="dxa"/>
            <w:tcBorders>
              <w:top w:val="outset" w:sz="6" w:space="0" w:color="auto"/>
              <w:left w:val="outset" w:sz="6" w:space="0" w:color="auto"/>
              <w:bottom w:val="outset" w:sz="6" w:space="0" w:color="auto"/>
              <w:right w:val="outset" w:sz="6" w:space="0" w:color="auto"/>
            </w:tcBorders>
            <w:hideMark/>
          </w:tcPr>
          <w:p w14:paraId="5B4DB61E"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6598D7DE" w14:textId="77777777" w:rsidTr="0024034C">
        <w:trPr>
          <w:trHeight w:val="338"/>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60185D9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33</w:t>
            </w:r>
          </w:p>
        </w:tc>
        <w:tc>
          <w:tcPr>
            <w:tcW w:w="1866" w:type="dxa"/>
            <w:tcBorders>
              <w:top w:val="outset" w:sz="6" w:space="0" w:color="auto"/>
              <w:left w:val="outset" w:sz="6" w:space="0" w:color="auto"/>
              <w:bottom w:val="outset" w:sz="6" w:space="0" w:color="auto"/>
              <w:right w:val="outset" w:sz="6" w:space="0" w:color="auto"/>
            </w:tcBorders>
            <w:vAlign w:val="center"/>
            <w:hideMark/>
          </w:tcPr>
          <w:p w14:paraId="21CBC93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Чапаева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21F32EE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0,563</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95A36CC"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0,300</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4F4E768"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225E5C9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0,263</w:t>
            </w:r>
          </w:p>
        </w:tc>
        <w:tc>
          <w:tcPr>
            <w:tcW w:w="1406" w:type="dxa"/>
            <w:tcBorders>
              <w:top w:val="outset" w:sz="6" w:space="0" w:color="auto"/>
              <w:left w:val="outset" w:sz="6" w:space="0" w:color="auto"/>
              <w:bottom w:val="outset" w:sz="6" w:space="0" w:color="auto"/>
              <w:right w:val="outset" w:sz="6" w:space="0" w:color="auto"/>
            </w:tcBorders>
            <w:hideMark/>
          </w:tcPr>
          <w:p w14:paraId="19121413"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548740FE" w14:textId="77777777" w:rsidTr="0024034C">
        <w:trPr>
          <w:trHeight w:val="387"/>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339E5DFB"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34</w:t>
            </w:r>
          </w:p>
        </w:tc>
        <w:tc>
          <w:tcPr>
            <w:tcW w:w="1866" w:type="dxa"/>
            <w:tcBorders>
              <w:top w:val="outset" w:sz="6" w:space="0" w:color="auto"/>
              <w:left w:val="outset" w:sz="6" w:space="0" w:color="auto"/>
              <w:bottom w:val="outset" w:sz="6" w:space="0" w:color="auto"/>
              <w:right w:val="outset" w:sz="6" w:space="0" w:color="auto"/>
            </w:tcBorders>
            <w:vAlign w:val="center"/>
            <w:hideMark/>
          </w:tcPr>
          <w:p w14:paraId="5D88231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Овражная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4AB769C5"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0,490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96195C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FBC3D73"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638E415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0,490</w:t>
            </w:r>
          </w:p>
        </w:tc>
        <w:tc>
          <w:tcPr>
            <w:tcW w:w="1406" w:type="dxa"/>
            <w:tcBorders>
              <w:top w:val="outset" w:sz="6" w:space="0" w:color="auto"/>
              <w:left w:val="outset" w:sz="6" w:space="0" w:color="auto"/>
              <w:bottom w:val="outset" w:sz="6" w:space="0" w:color="auto"/>
              <w:right w:val="outset" w:sz="6" w:space="0" w:color="auto"/>
            </w:tcBorders>
            <w:hideMark/>
          </w:tcPr>
          <w:p w14:paraId="636C806A"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5A7377DC"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63D52BF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35</w:t>
            </w:r>
          </w:p>
        </w:tc>
        <w:tc>
          <w:tcPr>
            <w:tcW w:w="1866" w:type="dxa"/>
            <w:tcBorders>
              <w:top w:val="outset" w:sz="6" w:space="0" w:color="auto"/>
              <w:left w:val="outset" w:sz="6" w:space="0" w:color="auto"/>
              <w:bottom w:val="outset" w:sz="6" w:space="0" w:color="auto"/>
              <w:right w:val="outset" w:sz="6" w:space="0" w:color="auto"/>
            </w:tcBorders>
            <w:vAlign w:val="center"/>
            <w:hideMark/>
          </w:tcPr>
          <w:p w14:paraId="040548F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Ленина</w:t>
            </w:r>
          </w:p>
        </w:tc>
        <w:tc>
          <w:tcPr>
            <w:tcW w:w="1678" w:type="dxa"/>
            <w:tcBorders>
              <w:top w:val="outset" w:sz="6" w:space="0" w:color="auto"/>
              <w:left w:val="outset" w:sz="6" w:space="0" w:color="auto"/>
              <w:bottom w:val="outset" w:sz="6" w:space="0" w:color="auto"/>
              <w:right w:val="outset" w:sz="6" w:space="0" w:color="auto"/>
            </w:tcBorders>
            <w:vAlign w:val="center"/>
            <w:hideMark/>
          </w:tcPr>
          <w:p w14:paraId="59CD5DE9"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0,730</w:t>
            </w:r>
          </w:p>
        </w:tc>
        <w:tc>
          <w:tcPr>
            <w:tcW w:w="1299" w:type="dxa"/>
            <w:tcBorders>
              <w:top w:val="outset" w:sz="6" w:space="0" w:color="auto"/>
              <w:left w:val="outset" w:sz="6" w:space="0" w:color="auto"/>
              <w:bottom w:val="outset" w:sz="6" w:space="0" w:color="auto"/>
              <w:right w:val="outset" w:sz="6" w:space="0" w:color="auto"/>
            </w:tcBorders>
            <w:vAlign w:val="center"/>
            <w:hideMark/>
          </w:tcPr>
          <w:p w14:paraId="36988B3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522639A"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0,500</w:t>
            </w:r>
          </w:p>
        </w:tc>
        <w:tc>
          <w:tcPr>
            <w:tcW w:w="1145" w:type="dxa"/>
            <w:gridSpan w:val="2"/>
            <w:tcBorders>
              <w:top w:val="outset" w:sz="6" w:space="0" w:color="auto"/>
              <w:left w:val="outset" w:sz="6" w:space="0" w:color="auto"/>
              <w:bottom w:val="outset" w:sz="6" w:space="0" w:color="auto"/>
              <w:right w:val="outset" w:sz="6" w:space="0" w:color="auto"/>
            </w:tcBorders>
            <w:hideMark/>
          </w:tcPr>
          <w:p w14:paraId="6353C68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0,230</w:t>
            </w:r>
          </w:p>
        </w:tc>
        <w:tc>
          <w:tcPr>
            <w:tcW w:w="1406" w:type="dxa"/>
            <w:tcBorders>
              <w:top w:val="outset" w:sz="6" w:space="0" w:color="auto"/>
              <w:left w:val="outset" w:sz="6" w:space="0" w:color="auto"/>
              <w:bottom w:val="outset" w:sz="6" w:space="0" w:color="auto"/>
              <w:right w:val="outset" w:sz="6" w:space="0" w:color="auto"/>
            </w:tcBorders>
            <w:hideMark/>
          </w:tcPr>
          <w:p w14:paraId="1FF378F1"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658675CB"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ACA299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36</w:t>
            </w:r>
          </w:p>
        </w:tc>
        <w:tc>
          <w:tcPr>
            <w:tcW w:w="1866" w:type="dxa"/>
            <w:tcBorders>
              <w:top w:val="outset" w:sz="6" w:space="0" w:color="auto"/>
              <w:left w:val="outset" w:sz="6" w:space="0" w:color="auto"/>
              <w:bottom w:val="outset" w:sz="6" w:space="0" w:color="auto"/>
              <w:right w:val="outset" w:sz="6" w:space="0" w:color="auto"/>
            </w:tcBorders>
            <w:vAlign w:val="center"/>
            <w:hideMark/>
          </w:tcPr>
          <w:p w14:paraId="58AB14B8"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Школьная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646C8E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0,355</w:t>
            </w:r>
          </w:p>
        </w:tc>
        <w:tc>
          <w:tcPr>
            <w:tcW w:w="1299" w:type="dxa"/>
            <w:tcBorders>
              <w:top w:val="outset" w:sz="6" w:space="0" w:color="auto"/>
              <w:left w:val="outset" w:sz="6" w:space="0" w:color="auto"/>
              <w:bottom w:val="outset" w:sz="6" w:space="0" w:color="auto"/>
              <w:right w:val="outset" w:sz="6" w:space="0" w:color="auto"/>
            </w:tcBorders>
            <w:vAlign w:val="center"/>
            <w:hideMark/>
          </w:tcPr>
          <w:p w14:paraId="5495717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042F13F7"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0,355 </w:t>
            </w:r>
          </w:p>
        </w:tc>
        <w:tc>
          <w:tcPr>
            <w:tcW w:w="1145" w:type="dxa"/>
            <w:gridSpan w:val="2"/>
            <w:tcBorders>
              <w:top w:val="outset" w:sz="6" w:space="0" w:color="auto"/>
              <w:left w:val="outset" w:sz="6" w:space="0" w:color="auto"/>
              <w:bottom w:val="outset" w:sz="6" w:space="0" w:color="auto"/>
              <w:right w:val="outset" w:sz="6" w:space="0" w:color="auto"/>
            </w:tcBorders>
            <w:hideMark/>
          </w:tcPr>
          <w:p w14:paraId="1D1D988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w:t>
            </w:r>
          </w:p>
        </w:tc>
        <w:tc>
          <w:tcPr>
            <w:tcW w:w="1406" w:type="dxa"/>
            <w:tcBorders>
              <w:top w:val="outset" w:sz="6" w:space="0" w:color="auto"/>
              <w:left w:val="outset" w:sz="6" w:space="0" w:color="auto"/>
              <w:bottom w:val="outset" w:sz="6" w:space="0" w:color="auto"/>
              <w:right w:val="outset" w:sz="6" w:space="0" w:color="auto"/>
            </w:tcBorders>
            <w:hideMark/>
          </w:tcPr>
          <w:p w14:paraId="1370B2C2"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50DBBDE8"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261EB3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37</w:t>
            </w:r>
          </w:p>
        </w:tc>
        <w:tc>
          <w:tcPr>
            <w:tcW w:w="1866" w:type="dxa"/>
            <w:tcBorders>
              <w:top w:val="outset" w:sz="6" w:space="0" w:color="auto"/>
              <w:left w:val="outset" w:sz="6" w:space="0" w:color="auto"/>
              <w:bottom w:val="outset" w:sz="6" w:space="0" w:color="auto"/>
              <w:right w:val="outset" w:sz="6" w:space="0" w:color="auto"/>
            </w:tcBorders>
            <w:vAlign w:val="center"/>
            <w:hideMark/>
          </w:tcPr>
          <w:p w14:paraId="3189DAED"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Восточная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10A07B42"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0,894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7A55F8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1E4F967E"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0,300</w:t>
            </w:r>
          </w:p>
        </w:tc>
        <w:tc>
          <w:tcPr>
            <w:tcW w:w="1145" w:type="dxa"/>
            <w:gridSpan w:val="2"/>
            <w:tcBorders>
              <w:top w:val="outset" w:sz="6" w:space="0" w:color="auto"/>
              <w:left w:val="outset" w:sz="6" w:space="0" w:color="auto"/>
              <w:bottom w:val="outset" w:sz="6" w:space="0" w:color="auto"/>
              <w:right w:val="outset" w:sz="6" w:space="0" w:color="auto"/>
            </w:tcBorders>
            <w:hideMark/>
          </w:tcPr>
          <w:p w14:paraId="6E4D1366"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 0,594</w:t>
            </w:r>
          </w:p>
        </w:tc>
        <w:tc>
          <w:tcPr>
            <w:tcW w:w="1406" w:type="dxa"/>
            <w:tcBorders>
              <w:top w:val="outset" w:sz="6" w:space="0" w:color="auto"/>
              <w:left w:val="outset" w:sz="6" w:space="0" w:color="auto"/>
              <w:bottom w:val="outset" w:sz="6" w:space="0" w:color="auto"/>
              <w:right w:val="outset" w:sz="6" w:space="0" w:color="auto"/>
            </w:tcBorders>
            <w:hideMark/>
          </w:tcPr>
          <w:p w14:paraId="1DEE0FAA"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4338F260"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19113C42"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38</w:t>
            </w:r>
          </w:p>
        </w:tc>
        <w:tc>
          <w:tcPr>
            <w:tcW w:w="1866" w:type="dxa"/>
            <w:tcBorders>
              <w:top w:val="outset" w:sz="6" w:space="0" w:color="auto"/>
              <w:left w:val="outset" w:sz="6" w:space="0" w:color="auto"/>
              <w:bottom w:val="outset" w:sz="6" w:space="0" w:color="auto"/>
              <w:right w:val="outset" w:sz="6" w:space="0" w:color="auto"/>
            </w:tcBorders>
            <w:vAlign w:val="center"/>
            <w:hideMark/>
          </w:tcPr>
          <w:p w14:paraId="454174B0"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Заводская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7B264D10"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1,084</w:t>
            </w:r>
          </w:p>
        </w:tc>
        <w:tc>
          <w:tcPr>
            <w:tcW w:w="1299" w:type="dxa"/>
            <w:tcBorders>
              <w:top w:val="outset" w:sz="6" w:space="0" w:color="auto"/>
              <w:left w:val="outset" w:sz="6" w:space="0" w:color="auto"/>
              <w:bottom w:val="outset" w:sz="6" w:space="0" w:color="auto"/>
              <w:right w:val="outset" w:sz="6" w:space="0" w:color="auto"/>
            </w:tcBorders>
            <w:vAlign w:val="center"/>
            <w:hideMark/>
          </w:tcPr>
          <w:p w14:paraId="076769CF"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2552DB9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0,100</w:t>
            </w:r>
          </w:p>
        </w:tc>
        <w:tc>
          <w:tcPr>
            <w:tcW w:w="1145" w:type="dxa"/>
            <w:gridSpan w:val="2"/>
            <w:tcBorders>
              <w:top w:val="outset" w:sz="6" w:space="0" w:color="auto"/>
              <w:left w:val="outset" w:sz="6" w:space="0" w:color="auto"/>
              <w:bottom w:val="outset" w:sz="6" w:space="0" w:color="auto"/>
              <w:right w:val="outset" w:sz="6" w:space="0" w:color="auto"/>
            </w:tcBorders>
            <w:hideMark/>
          </w:tcPr>
          <w:p w14:paraId="76BE8B23"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0,984</w:t>
            </w:r>
          </w:p>
        </w:tc>
        <w:tc>
          <w:tcPr>
            <w:tcW w:w="1406" w:type="dxa"/>
            <w:tcBorders>
              <w:top w:val="outset" w:sz="6" w:space="0" w:color="auto"/>
              <w:left w:val="outset" w:sz="6" w:space="0" w:color="auto"/>
              <w:bottom w:val="outset" w:sz="6" w:space="0" w:color="auto"/>
              <w:right w:val="outset" w:sz="6" w:space="0" w:color="auto"/>
            </w:tcBorders>
            <w:hideMark/>
          </w:tcPr>
          <w:p w14:paraId="06ECBDC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 </w:t>
            </w:r>
          </w:p>
        </w:tc>
      </w:tr>
      <w:tr w:rsidR="0024034C" w:rsidRPr="0024034C" w14:paraId="25DF2841" w14:textId="77777777" w:rsidTr="0024034C">
        <w:trPr>
          <w:trHeight w:val="264"/>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AB73579"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39</w:t>
            </w:r>
          </w:p>
        </w:tc>
        <w:tc>
          <w:tcPr>
            <w:tcW w:w="1866" w:type="dxa"/>
            <w:tcBorders>
              <w:top w:val="outset" w:sz="6" w:space="0" w:color="auto"/>
              <w:left w:val="outset" w:sz="6" w:space="0" w:color="auto"/>
              <w:bottom w:val="outset" w:sz="6" w:space="0" w:color="auto"/>
              <w:right w:val="outset" w:sz="6" w:space="0" w:color="auto"/>
            </w:tcBorders>
            <w:vAlign w:val="center"/>
            <w:hideMark/>
          </w:tcPr>
          <w:p w14:paraId="618B52AC"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Ярославская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38EF8A18"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0,281</w:t>
            </w:r>
          </w:p>
        </w:tc>
        <w:tc>
          <w:tcPr>
            <w:tcW w:w="1299" w:type="dxa"/>
            <w:tcBorders>
              <w:top w:val="outset" w:sz="6" w:space="0" w:color="auto"/>
              <w:left w:val="outset" w:sz="6" w:space="0" w:color="auto"/>
              <w:bottom w:val="outset" w:sz="6" w:space="0" w:color="auto"/>
              <w:right w:val="outset" w:sz="6" w:space="0" w:color="auto"/>
            </w:tcBorders>
            <w:vAlign w:val="center"/>
            <w:hideMark/>
          </w:tcPr>
          <w:p w14:paraId="58918CFD"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701" w:type="dxa"/>
            <w:tcBorders>
              <w:top w:val="outset" w:sz="6" w:space="0" w:color="auto"/>
              <w:left w:val="outset" w:sz="6" w:space="0" w:color="auto"/>
              <w:bottom w:val="outset" w:sz="6" w:space="0" w:color="auto"/>
              <w:right w:val="outset" w:sz="6" w:space="0" w:color="auto"/>
            </w:tcBorders>
            <w:vAlign w:val="center"/>
            <w:hideMark/>
          </w:tcPr>
          <w:p w14:paraId="62DAB0AE"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7AB8FD31"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0,281</w:t>
            </w:r>
          </w:p>
        </w:tc>
        <w:tc>
          <w:tcPr>
            <w:tcW w:w="1406" w:type="dxa"/>
            <w:tcBorders>
              <w:top w:val="outset" w:sz="6" w:space="0" w:color="auto"/>
              <w:left w:val="outset" w:sz="6" w:space="0" w:color="auto"/>
              <w:bottom w:val="outset" w:sz="6" w:space="0" w:color="auto"/>
              <w:right w:val="outset" w:sz="6" w:space="0" w:color="auto"/>
            </w:tcBorders>
            <w:hideMark/>
          </w:tcPr>
          <w:p w14:paraId="25D635EA"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48D09C82" w14:textId="77777777" w:rsidTr="0024034C">
        <w:trPr>
          <w:trHeight w:val="498"/>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7D17FBB5"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40</w:t>
            </w:r>
          </w:p>
        </w:tc>
        <w:tc>
          <w:tcPr>
            <w:tcW w:w="1866" w:type="dxa"/>
            <w:tcBorders>
              <w:top w:val="outset" w:sz="6" w:space="0" w:color="auto"/>
              <w:left w:val="outset" w:sz="6" w:space="0" w:color="auto"/>
              <w:bottom w:val="outset" w:sz="6" w:space="0" w:color="auto"/>
              <w:right w:val="outset" w:sz="6" w:space="0" w:color="auto"/>
            </w:tcBorders>
            <w:vAlign w:val="center"/>
            <w:hideMark/>
          </w:tcPr>
          <w:p w14:paraId="1C205481" w14:textId="77777777" w:rsidR="0024034C" w:rsidRPr="0024034C" w:rsidRDefault="0024034C" w:rsidP="0024034C">
            <w:pPr>
              <w:spacing w:after="0" w:line="240" w:lineRule="auto"/>
              <w:rPr>
                <w:rFonts w:ascii="Times New Roman" w:hAnsi="Times New Roman" w:cs="Times New Roman"/>
                <w:sz w:val="24"/>
                <w:szCs w:val="24"/>
              </w:rPr>
            </w:pPr>
            <w:r w:rsidRPr="0024034C">
              <w:rPr>
                <w:rFonts w:ascii="Times New Roman" w:hAnsi="Times New Roman" w:cs="Times New Roman"/>
                <w:sz w:val="24"/>
                <w:szCs w:val="24"/>
              </w:rPr>
              <w:t>ул. Речная</w:t>
            </w:r>
          </w:p>
        </w:tc>
        <w:tc>
          <w:tcPr>
            <w:tcW w:w="1678" w:type="dxa"/>
            <w:tcBorders>
              <w:top w:val="outset" w:sz="6" w:space="0" w:color="auto"/>
              <w:left w:val="outset" w:sz="6" w:space="0" w:color="auto"/>
              <w:bottom w:val="outset" w:sz="6" w:space="0" w:color="auto"/>
              <w:right w:val="outset" w:sz="6" w:space="0" w:color="auto"/>
            </w:tcBorders>
            <w:vAlign w:val="center"/>
            <w:hideMark/>
          </w:tcPr>
          <w:p w14:paraId="1F56952F"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0,052</w:t>
            </w:r>
          </w:p>
        </w:tc>
        <w:tc>
          <w:tcPr>
            <w:tcW w:w="1299" w:type="dxa"/>
            <w:tcBorders>
              <w:top w:val="outset" w:sz="6" w:space="0" w:color="auto"/>
              <w:left w:val="outset" w:sz="6" w:space="0" w:color="auto"/>
              <w:bottom w:val="outset" w:sz="6" w:space="0" w:color="auto"/>
              <w:right w:val="outset" w:sz="6" w:space="0" w:color="auto"/>
            </w:tcBorders>
            <w:vAlign w:val="center"/>
            <w:hideMark/>
          </w:tcPr>
          <w:p w14:paraId="57A5E804" w14:textId="77777777" w:rsidR="0024034C" w:rsidRPr="0024034C" w:rsidRDefault="0024034C" w:rsidP="0024034C">
            <w:pPr>
              <w:spacing w:after="0" w:line="240" w:lineRule="auto"/>
              <w:jc w:val="center"/>
              <w:rPr>
                <w:rFonts w:ascii="Times New Roman" w:hAnsi="Times New Roman" w:cs="Times New Roman"/>
                <w:sz w:val="24"/>
                <w:szCs w:val="24"/>
              </w:rPr>
            </w:pPr>
            <w:r w:rsidRPr="0024034C">
              <w:rPr>
                <w:rFonts w:ascii="Times New Roman" w:hAnsi="Times New Roman" w:cs="Times New Roman"/>
                <w:sz w:val="24"/>
                <w:szCs w:val="24"/>
              </w:rPr>
              <w:t>0,052</w:t>
            </w:r>
          </w:p>
        </w:tc>
        <w:tc>
          <w:tcPr>
            <w:tcW w:w="1701" w:type="dxa"/>
            <w:tcBorders>
              <w:top w:val="outset" w:sz="6" w:space="0" w:color="auto"/>
              <w:left w:val="outset" w:sz="6" w:space="0" w:color="auto"/>
              <w:bottom w:val="outset" w:sz="6" w:space="0" w:color="auto"/>
              <w:right w:val="outset" w:sz="6" w:space="0" w:color="auto"/>
            </w:tcBorders>
            <w:vAlign w:val="center"/>
            <w:hideMark/>
          </w:tcPr>
          <w:p w14:paraId="12C2C749"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5563E93A" w14:textId="77777777" w:rsidR="0024034C" w:rsidRPr="0024034C" w:rsidRDefault="0024034C" w:rsidP="0024034C">
            <w:pPr>
              <w:spacing w:after="0" w:line="240" w:lineRule="auto"/>
              <w:jc w:val="center"/>
              <w:rPr>
                <w:rFonts w:ascii="Times New Roman" w:hAnsi="Times New Roman" w:cs="Times New Roman"/>
                <w:sz w:val="24"/>
                <w:szCs w:val="24"/>
              </w:rPr>
            </w:pPr>
          </w:p>
        </w:tc>
        <w:tc>
          <w:tcPr>
            <w:tcW w:w="1406" w:type="dxa"/>
            <w:tcBorders>
              <w:top w:val="outset" w:sz="6" w:space="0" w:color="auto"/>
              <w:left w:val="outset" w:sz="6" w:space="0" w:color="auto"/>
              <w:bottom w:val="outset" w:sz="6" w:space="0" w:color="auto"/>
              <w:right w:val="outset" w:sz="6" w:space="0" w:color="auto"/>
            </w:tcBorders>
            <w:hideMark/>
          </w:tcPr>
          <w:p w14:paraId="74F72844" w14:textId="77777777" w:rsidR="0024034C" w:rsidRPr="0024034C" w:rsidRDefault="0024034C" w:rsidP="0024034C">
            <w:pPr>
              <w:spacing w:after="0" w:line="240" w:lineRule="auto"/>
              <w:rPr>
                <w:rFonts w:ascii="Times New Roman" w:hAnsi="Times New Roman" w:cs="Times New Roman"/>
                <w:sz w:val="24"/>
                <w:szCs w:val="24"/>
              </w:rPr>
            </w:pPr>
          </w:p>
        </w:tc>
      </w:tr>
      <w:tr w:rsidR="0024034C" w:rsidRPr="0024034C" w14:paraId="37EF798F" w14:textId="77777777" w:rsidTr="0024034C">
        <w:trPr>
          <w:trHeight w:val="335"/>
          <w:tblCellSpacing w:w="0" w:type="dxa"/>
        </w:trPr>
        <w:tc>
          <w:tcPr>
            <w:tcW w:w="559" w:type="dxa"/>
            <w:tcBorders>
              <w:top w:val="outset" w:sz="6" w:space="0" w:color="auto"/>
              <w:left w:val="outset" w:sz="6" w:space="0" w:color="auto"/>
              <w:bottom w:val="outset" w:sz="6" w:space="0" w:color="auto"/>
              <w:right w:val="outset" w:sz="6" w:space="0" w:color="auto"/>
            </w:tcBorders>
            <w:vAlign w:val="center"/>
            <w:hideMark/>
          </w:tcPr>
          <w:p w14:paraId="0610FEF9" w14:textId="77777777" w:rsidR="0024034C" w:rsidRPr="0024034C" w:rsidRDefault="0024034C" w:rsidP="0024034C">
            <w:pPr>
              <w:pStyle w:val="affb"/>
              <w:spacing w:after="0"/>
              <w:rPr>
                <w:rFonts w:ascii="Times New Roman" w:hAnsi="Times New Roman" w:cs="Times New Roman"/>
                <w:b/>
                <w:sz w:val="24"/>
                <w:szCs w:val="24"/>
              </w:rPr>
            </w:pPr>
            <w:r w:rsidRPr="0024034C">
              <w:rPr>
                <w:rFonts w:ascii="Times New Roman" w:hAnsi="Times New Roman" w:cs="Times New Roman"/>
                <w:sz w:val="24"/>
                <w:szCs w:val="24"/>
              </w:rPr>
              <w:t>41</w:t>
            </w:r>
          </w:p>
        </w:tc>
        <w:tc>
          <w:tcPr>
            <w:tcW w:w="1866" w:type="dxa"/>
            <w:tcBorders>
              <w:top w:val="outset" w:sz="6" w:space="0" w:color="auto"/>
              <w:left w:val="outset" w:sz="6" w:space="0" w:color="auto"/>
              <w:bottom w:val="outset" w:sz="6" w:space="0" w:color="auto"/>
              <w:right w:val="outset" w:sz="6" w:space="0" w:color="auto"/>
            </w:tcBorders>
            <w:vAlign w:val="center"/>
            <w:hideMark/>
          </w:tcPr>
          <w:p w14:paraId="55123E78" w14:textId="77777777" w:rsidR="0024034C" w:rsidRPr="0024034C" w:rsidRDefault="0024034C" w:rsidP="0024034C">
            <w:pPr>
              <w:pStyle w:val="affb"/>
              <w:spacing w:after="0"/>
              <w:rPr>
                <w:rFonts w:ascii="Times New Roman" w:hAnsi="Times New Roman" w:cs="Times New Roman"/>
                <w:b/>
                <w:sz w:val="24"/>
                <w:szCs w:val="24"/>
              </w:rPr>
            </w:pPr>
            <w:r w:rsidRPr="0024034C">
              <w:rPr>
                <w:rFonts w:ascii="Times New Roman" w:hAnsi="Times New Roman" w:cs="Times New Roman"/>
                <w:sz w:val="24"/>
                <w:szCs w:val="24"/>
              </w:rPr>
              <w:t>ул. Николаева</w:t>
            </w:r>
          </w:p>
          <w:p w14:paraId="37F35B49" w14:textId="77777777" w:rsidR="0024034C" w:rsidRPr="0024034C" w:rsidRDefault="0024034C" w:rsidP="0024034C">
            <w:pPr>
              <w:pStyle w:val="affb"/>
              <w:spacing w:after="0"/>
              <w:rPr>
                <w:rFonts w:ascii="Times New Roman" w:hAnsi="Times New Roman" w:cs="Times New Roman"/>
                <w:b/>
                <w:sz w:val="24"/>
                <w:szCs w:val="24"/>
              </w:rPr>
            </w:pPr>
          </w:p>
        </w:tc>
        <w:tc>
          <w:tcPr>
            <w:tcW w:w="1678" w:type="dxa"/>
            <w:tcBorders>
              <w:top w:val="outset" w:sz="6" w:space="0" w:color="auto"/>
              <w:left w:val="outset" w:sz="6" w:space="0" w:color="auto"/>
              <w:bottom w:val="outset" w:sz="6" w:space="0" w:color="auto"/>
              <w:right w:val="outset" w:sz="6" w:space="0" w:color="auto"/>
            </w:tcBorders>
            <w:vAlign w:val="center"/>
            <w:hideMark/>
          </w:tcPr>
          <w:p w14:paraId="0E01C342" w14:textId="77777777" w:rsidR="0024034C" w:rsidRPr="0024034C" w:rsidRDefault="0024034C" w:rsidP="0024034C">
            <w:pPr>
              <w:pStyle w:val="affb"/>
              <w:spacing w:after="0"/>
              <w:rPr>
                <w:rFonts w:ascii="Times New Roman" w:hAnsi="Times New Roman" w:cs="Times New Roman"/>
                <w:b/>
                <w:sz w:val="24"/>
                <w:szCs w:val="24"/>
              </w:rPr>
            </w:pPr>
            <w:r w:rsidRPr="0024034C">
              <w:rPr>
                <w:rFonts w:ascii="Times New Roman" w:hAnsi="Times New Roman" w:cs="Times New Roman"/>
                <w:sz w:val="24"/>
                <w:szCs w:val="24"/>
              </w:rPr>
              <w:t>1,112</w:t>
            </w:r>
          </w:p>
        </w:tc>
        <w:tc>
          <w:tcPr>
            <w:tcW w:w="1299" w:type="dxa"/>
            <w:tcBorders>
              <w:top w:val="outset" w:sz="6" w:space="0" w:color="auto"/>
              <w:left w:val="outset" w:sz="6" w:space="0" w:color="auto"/>
              <w:bottom w:val="outset" w:sz="6" w:space="0" w:color="auto"/>
              <w:right w:val="outset" w:sz="6" w:space="0" w:color="auto"/>
            </w:tcBorders>
            <w:vAlign w:val="center"/>
            <w:hideMark/>
          </w:tcPr>
          <w:p w14:paraId="74AC763E" w14:textId="77777777" w:rsidR="0024034C" w:rsidRPr="0024034C" w:rsidRDefault="0024034C" w:rsidP="0024034C">
            <w:pPr>
              <w:pStyle w:val="affb"/>
              <w:spacing w:after="0"/>
              <w:rPr>
                <w:rFonts w:ascii="Times New Roman" w:hAnsi="Times New Roman" w:cs="Times New Roman"/>
                <w:b/>
                <w:sz w:val="24"/>
                <w:szCs w:val="24"/>
              </w:rPr>
            </w:pPr>
            <w:r w:rsidRPr="0024034C">
              <w:rPr>
                <w:rFonts w:ascii="Times New Roman" w:hAnsi="Times New Roman" w:cs="Times New Roman"/>
                <w:sz w:val="24"/>
                <w:szCs w:val="24"/>
              </w:rPr>
              <w:t>0,685</w:t>
            </w:r>
          </w:p>
        </w:tc>
        <w:tc>
          <w:tcPr>
            <w:tcW w:w="1701" w:type="dxa"/>
            <w:tcBorders>
              <w:top w:val="outset" w:sz="6" w:space="0" w:color="auto"/>
              <w:left w:val="outset" w:sz="6" w:space="0" w:color="auto"/>
              <w:bottom w:val="outset" w:sz="6" w:space="0" w:color="auto"/>
              <w:right w:val="outset" w:sz="6" w:space="0" w:color="auto"/>
            </w:tcBorders>
            <w:hideMark/>
          </w:tcPr>
          <w:p w14:paraId="17411C5E" w14:textId="77777777" w:rsidR="0024034C" w:rsidRPr="0024034C" w:rsidRDefault="0024034C" w:rsidP="0024034C">
            <w:pPr>
              <w:pStyle w:val="affb"/>
              <w:spacing w:after="0"/>
              <w:rPr>
                <w:rFonts w:ascii="Times New Roman" w:hAnsi="Times New Roman" w:cs="Times New Roman"/>
                <w:b/>
                <w:sz w:val="24"/>
                <w:szCs w:val="24"/>
              </w:rPr>
            </w:pPr>
          </w:p>
        </w:tc>
        <w:tc>
          <w:tcPr>
            <w:tcW w:w="1145" w:type="dxa"/>
            <w:gridSpan w:val="2"/>
            <w:tcBorders>
              <w:top w:val="outset" w:sz="6" w:space="0" w:color="auto"/>
              <w:left w:val="outset" w:sz="6" w:space="0" w:color="auto"/>
              <w:bottom w:val="outset" w:sz="6" w:space="0" w:color="auto"/>
              <w:right w:val="outset" w:sz="6" w:space="0" w:color="auto"/>
            </w:tcBorders>
            <w:hideMark/>
          </w:tcPr>
          <w:p w14:paraId="37E9EEBB" w14:textId="77777777" w:rsidR="0024034C" w:rsidRPr="0024034C" w:rsidRDefault="0024034C" w:rsidP="0024034C">
            <w:pPr>
              <w:pStyle w:val="affb"/>
              <w:spacing w:after="0"/>
              <w:rPr>
                <w:rFonts w:ascii="Times New Roman" w:hAnsi="Times New Roman" w:cs="Times New Roman"/>
                <w:b/>
                <w:sz w:val="24"/>
                <w:szCs w:val="24"/>
              </w:rPr>
            </w:pPr>
            <w:r w:rsidRPr="0024034C">
              <w:rPr>
                <w:rFonts w:ascii="Times New Roman" w:hAnsi="Times New Roman" w:cs="Times New Roman"/>
                <w:sz w:val="24"/>
                <w:szCs w:val="24"/>
              </w:rPr>
              <w:t> 0,427</w:t>
            </w:r>
          </w:p>
        </w:tc>
        <w:tc>
          <w:tcPr>
            <w:tcW w:w="1406" w:type="dxa"/>
            <w:tcBorders>
              <w:top w:val="outset" w:sz="6" w:space="0" w:color="auto"/>
              <w:left w:val="outset" w:sz="6" w:space="0" w:color="auto"/>
              <w:bottom w:val="outset" w:sz="6" w:space="0" w:color="auto"/>
              <w:right w:val="outset" w:sz="6" w:space="0" w:color="auto"/>
            </w:tcBorders>
            <w:hideMark/>
          </w:tcPr>
          <w:p w14:paraId="247858B2" w14:textId="77777777" w:rsidR="0024034C" w:rsidRPr="0024034C" w:rsidRDefault="0024034C" w:rsidP="0024034C">
            <w:pPr>
              <w:pStyle w:val="affb"/>
              <w:spacing w:after="0"/>
              <w:rPr>
                <w:rFonts w:ascii="Times New Roman" w:hAnsi="Times New Roman" w:cs="Times New Roman"/>
                <w:b/>
                <w:sz w:val="24"/>
                <w:szCs w:val="24"/>
              </w:rPr>
            </w:pPr>
          </w:p>
        </w:tc>
      </w:tr>
    </w:tbl>
    <w:p w14:paraId="79173511" w14:textId="77777777" w:rsidR="0024034C" w:rsidRPr="0024034C" w:rsidRDefault="0024034C" w:rsidP="0024034C">
      <w:pPr>
        <w:spacing w:after="0" w:line="240" w:lineRule="auto"/>
        <w:rPr>
          <w:rFonts w:ascii="Times New Roman" w:hAnsi="Times New Roman" w:cs="Times New Roman"/>
          <w:sz w:val="24"/>
          <w:szCs w:val="24"/>
        </w:rPr>
      </w:pPr>
    </w:p>
    <w:p w14:paraId="27143788" w14:textId="044EEBEA" w:rsidR="000D4B52" w:rsidRPr="0024034C" w:rsidRDefault="000D4B52" w:rsidP="0024034C">
      <w:pPr>
        <w:tabs>
          <w:tab w:val="left" w:pos="3828"/>
        </w:tabs>
        <w:spacing w:after="0" w:line="240" w:lineRule="auto"/>
        <w:ind w:right="4962"/>
        <w:jc w:val="both"/>
        <w:rPr>
          <w:rFonts w:ascii="Times New Roman" w:eastAsia="Times New Roman" w:hAnsi="Times New Roman" w:cs="Times New Roman"/>
          <w:sz w:val="24"/>
          <w:szCs w:val="24"/>
          <w:lang w:eastAsia="ru-RU"/>
        </w:rPr>
      </w:pPr>
    </w:p>
    <w:sectPr w:rsidR="000D4B52" w:rsidRPr="0024034C" w:rsidSect="00942115">
      <w:headerReference w:type="default" r:id="rId9"/>
      <w:pgSz w:w="11906" w:h="16838"/>
      <w:pgMar w:top="1134" w:right="850" w:bottom="56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E9C2C" w14:textId="77777777" w:rsidR="00990C85" w:rsidRDefault="00990C85" w:rsidP="00C65999">
      <w:pPr>
        <w:spacing w:after="0" w:line="240" w:lineRule="auto"/>
      </w:pPr>
      <w:r>
        <w:separator/>
      </w:r>
    </w:p>
  </w:endnote>
  <w:endnote w:type="continuationSeparator" w:id="0">
    <w:p w14:paraId="7D673B8A" w14:textId="77777777" w:rsidR="00990C85" w:rsidRDefault="00990C85"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7ECF" w14:textId="77777777" w:rsidR="00990C85" w:rsidRDefault="00990C85" w:rsidP="00C65999">
      <w:pPr>
        <w:spacing w:after="0" w:line="240" w:lineRule="auto"/>
      </w:pPr>
      <w:r>
        <w:separator/>
      </w:r>
    </w:p>
  </w:footnote>
  <w:footnote w:type="continuationSeparator" w:id="0">
    <w:p w14:paraId="48EF0509" w14:textId="77777777" w:rsidR="00990C85" w:rsidRDefault="00990C85"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6"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6"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3"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5"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0BC6AB7"/>
    <w:multiLevelType w:val="singleLevel"/>
    <w:tmpl w:val="50BC6AB7"/>
    <w:lvl w:ilvl="0">
      <w:start w:val="1"/>
      <w:numFmt w:val="decimal"/>
      <w:suff w:val="space"/>
      <w:lvlText w:val="%1."/>
      <w:lvlJc w:val="left"/>
      <w:pPr>
        <w:ind w:left="0" w:firstLine="0"/>
      </w:pPr>
    </w:lvl>
  </w:abstractNum>
  <w:abstractNum w:abstractNumId="61"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3"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1"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3"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4" w15:restartNumberingAfterBreak="0">
    <w:nsid w:val="608D21FC"/>
    <w:multiLevelType w:val="singleLevel"/>
    <w:tmpl w:val="608D21FC"/>
    <w:lvl w:ilvl="0">
      <w:start w:val="1"/>
      <w:numFmt w:val="decimal"/>
      <w:suff w:val="space"/>
      <w:lvlText w:val="%1."/>
      <w:lvlJc w:val="left"/>
      <w:pPr>
        <w:ind w:left="0" w:firstLine="0"/>
      </w:pPr>
    </w:lvl>
  </w:abstractNum>
  <w:abstractNum w:abstractNumId="75"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6"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9"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0"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1"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3"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9"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1"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3"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2"/>
  </w:num>
  <w:num w:numId="3" w16cid:durableId="712271659">
    <w:abstractNumId w:val="67"/>
  </w:num>
  <w:num w:numId="4" w16cid:durableId="849221377">
    <w:abstractNumId w:val="37"/>
  </w:num>
  <w:num w:numId="5" w16cid:durableId="149367011">
    <w:abstractNumId w:val="64"/>
  </w:num>
  <w:num w:numId="6" w16cid:durableId="1759013054">
    <w:abstractNumId w:val="48"/>
  </w:num>
  <w:num w:numId="7" w16cid:durableId="117187885">
    <w:abstractNumId w:val="8"/>
  </w:num>
  <w:num w:numId="8" w16cid:durableId="1601837705">
    <w:abstractNumId w:val="49"/>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4"/>
  </w:num>
  <w:num w:numId="15" w16cid:durableId="351222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3"/>
  </w:num>
  <w:num w:numId="19" w16cid:durableId="1876459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4"/>
    <w:lvlOverride w:ilvl="0">
      <w:startOverride w:val="1"/>
    </w:lvlOverride>
  </w:num>
  <w:num w:numId="26" w16cid:durableId="5271823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0"/>
    <w:lvlOverride w:ilvl="0">
      <w:startOverride w:val="1"/>
    </w:lvlOverride>
  </w:num>
  <w:num w:numId="31" w16cid:durableId="871067888">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3"/>
  </w:num>
  <w:num w:numId="35" w16cid:durableId="108183010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5"/>
  </w:num>
  <w:num w:numId="41" w16cid:durableId="439878978">
    <w:abstractNumId w:val="54"/>
  </w:num>
  <w:num w:numId="42" w16cid:durableId="1652245988">
    <w:abstractNumId w:val="84"/>
  </w:num>
  <w:num w:numId="43" w16cid:durableId="1318268460">
    <w:abstractNumId w:val="78"/>
  </w:num>
  <w:num w:numId="44" w16cid:durableId="515073628">
    <w:abstractNumId w:val="58"/>
  </w:num>
  <w:num w:numId="45" w16cid:durableId="1147867777">
    <w:abstractNumId w:val="51"/>
  </w:num>
  <w:num w:numId="46" w16cid:durableId="561916014">
    <w:abstractNumId w:val="59"/>
    <w:lvlOverride w:ilvl="0">
      <w:startOverride w:val="1"/>
    </w:lvlOverride>
  </w:num>
  <w:num w:numId="47" w16cid:durableId="61028689">
    <w:abstractNumId w:val="34"/>
    <w:lvlOverride w:ilvl="0">
      <w:startOverride w:val="1"/>
    </w:lvlOverride>
  </w:num>
  <w:num w:numId="48" w16cid:durableId="841552464">
    <w:abstractNumId w:val="85"/>
    <w:lvlOverride w:ilvl="0">
      <w:startOverride w:val="1"/>
    </w:lvlOverride>
  </w:num>
  <w:num w:numId="49" w16cid:durableId="369190866">
    <w:abstractNumId w:val="17"/>
  </w:num>
  <w:num w:numId="50" w16cid:durableId="154147120">
    <w:abstractNumId w:val="93"/>
  </w:num>
  <w:num w:numId="51" w16cid:durableId="2047291657">
    <w:abstractNumId w:val="73"/>
  </w:num>
  <w:num w:numId="52" w16cid:durableId="2104328139">
    <w:abstractNumId w:val="92"/>
  </w:num>
  <w:num w:numId="53" w16cid:durableId="594703915">
    <w:abstractNumId w:val="45"/>
  </w:num>
  <w:num w:numId="54" w16cid:durableId="381172878">
    <w:abstractNumId w:val="63"/>
  </w:num>
  <w:num w:numId="55" w16cid:durableId="975993518">
    <w:abstractNumId w:val="57"/>
  </w:num>
  <w:num w:numId="56" w16cid:durableId="1201749468">
    <w:abstractNumId w:val="20"/>
  </w:num>
  <w:num w:numId="57" w16cid:durableId="15666815">
    <w:abstractNumId w:val="10"/>
  </w:num>
  <w:num w:numId="58" w16cid:durableId="744038393">
    <w:abstractNumId w:val="56"/>
  </w:num>
  <w:num w:numId="59" w16cid:durableId="1111318366">
    <w:abstractNumId w:val="55"/>
  </w:num>
  <w:num w:numId="60" w16cid:durableId="1447000672">
    <w:abstractNumId w:val="76"/>
  </w:num>
  <w:num w:numId="61" w16cid:durableId="161164274">
    <w:abstractNumId w:val="80"/>
  </w:num>
  <w:num w:numId="62" w16cid:durableId="1499273249">
    <w:abstractNumId w:val="16"/>
  </w:num>
  <w:num w:numId="63" w16cid:durableId="565989967">
    <w:abstractNumId w:val="41"/>
  </w:num>
  <w:num w:numId="64" w16cid:durableId="1621886132">
    <w:abstractNumId w:val="28"/>
  </w:num>
  <w:num w:numId="65" w16cid:durableId="1383794704">
    <w:abstractNumId w:val="26"/>
  </w:num>
  <w:num w:numId="66" w16cid:durableId="263541683">
    <w:abstractNumId w:val="31"/>
  </w:num>
  <w:num w:numId="67" w16cid:durableId="1482190436">
    <w:abstractNumId w:val="21"/>
  </w:num>
  <w:num w:numId="68" w16cid:durableId="1884294129">
    <w:abstractNumId w:val="32"/>
  </w:num>
  <w:num w:numId="69" w16cid:durableId="113253688">
    <w:abstractNumId w:val="46"/>
  </w:num>
  <w:num w:numId="70" w16cid:durableId="1589121249">
    <w:abstractNumId w:val="12"/>
  </w:num>
  <w:num w:numId="71" w16cid:durableId="1038244238">
    <w:abstractNumId w:val="87"/>
  </w:num>
  <w:num w:numId="72" w16cid:durableId="71003029">
    <w:abstractNumId w:val="33"/>
  </w:num>
  <w:num w:numId="73" w16cid:durableId="1116680237">
    <w:abstractNumId w:val="29"/>
  </w:num>
  <w:num w:numId="74" w16cid:durableId="1380277721">
    <w:abstractNumId w:val="86"/>
  </w:num>
  <w:num w:numId="75" w16cid:durableId="223297164">
    <w:abstractNumId w:val="13"/>
  </w:num>
  <w:num w:numId="76" w16cid:durableId="1700475512">
    <w:abstractNumId w:val="81"/>
  </w:num>
  <w:num w:numId="77" w16cid:durableId="1169949555">
    <w:abstractNumId w:val="65"/>
  </w:num>
  <w:num w:numId="78" w16cid:durableId="1822887549">
    <w:abstractNumId w:val="52"/>
  </w:num>
  <w:num w:numId="79" w16cid:durableId="395935376">
    <w:abstractNumId w:val="40"/>
  </w:num>
  <w:num w:numId="80" w16cid:durableId="957103320">
    <w:abstractNumId w:val="36"/>
  </w:num>
  <w:num w:numId="81" w16cid:durableId="613711197">
    <w:abstractNumId w:val="44"/>
  </w:num>
  <w:num w:numId="82" w16cid:durableId="994336858">
    <w:abstractNumId w:val="30"/>
  </w:num>
  <w:num w:numId="83" w16cid:durableId="1530023684">
    <w:abstractNumId w:val="91"/>
  </w:num>
  <w:num w:numId="84" w16cid:durableId="520315317">
    <w:abstractNumId w:val="71"/>
  </w:num>
  <w:num w:numId="85" w16cid:durableId="1249656526">
    <w:abstractNumId w:val="83"/>
  </w:num>
  <w:num w:numId="86" w16cid:durableId="797643019">
    <w:abstractNumId w:val="38"/>
  </w:num>
  <w:num w:numId="87" w16cid:durableId="164370774">
    <w:abstractNumId w:val="22"/>
  </w:num>
  <w:num w:numId="88" w16cid:durableId="12697800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7"/>
  </w:num>
  <w:num w:numId="94" w16cid:durableId="466708312">
    <w:abstractNumId w:val="61"/>
  </w:num>
  <w:num w:numId="95" w16cid:durableId="562718463">
    <w:abstractNumId w:val="42"/>
  </w:num>
  <w:num w:numId="96" w16cid:durableId="2096248292">
    <w:abstractNumId w:val="77"/>
  </w:num>
  <w:num w:numId="97" w16cid:durableId="2041584691">
    <w:abstractNumId w:val="7"/>
  </w:num>
  <w:num w:numId="98" w16cid:durableId="95518384">
    <w:abstractNumId w:val="8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484</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224</cp:revision>
  <cp:lastPrinted>2025-10-29T12:42:00Z</cp:lastPrinted>
  <dcterms:created xsi:type="dcterms:W3CDTF">2025-01-09T10:35:00Z</dcterms:created>
  <dcterms:modified xsi:type="dcterms:W3CDTF">2025-10-29T12:42:00Z</dcterms:modified>
</cp:coreProperties>
</file>