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D99C051" w:rsidR="009A3F0A" w:rsidRPr="004D1898" w:rsidRDefault="00D51708"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1</w:t>
                            </w:r>
                            <w:r w:rsidR="009877CD">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835C2A">
                              <w:rPr>
                                <w:rFonts w:ascii="Times New Roman" w:eastAsia="Times New Roman" w:hAnsi="Times New Roman" w:cs="Times New Roman"/>
                                <w:sz w:val="24"/>
                                <w:szCs w:val="20"/>
                                <w:u w:val="single"/>
                                <w:lang w:eastAsia="ru-RU"/>
                              </w:rPr>
                              <w:t>2</w:t>
                            </w:r>
                            <w:r w:rsidR="0068608C">
                              <w:rPr>
                                <w:rFonts w:ascii="Times New Roman" w:eastAsia="Times New Roman" w:hAnsi="Times New Roman" w:cs="Times New Roman"/>
                                <w:sz w:val="24"/>
                                <w:szCs w:val="20"/>
                                <w:u w:val="single"/>
                                <w:lang w:eastAsia="ru-RU"/>
                              </w:rPr>
                              <w:t>5</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D99C051" w:rsidR="009A3F0A" w:rsidRPr="004D1898" w:rsidRDefault="00D51708"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1</w:t>
                      </w:r>
                      <w:r w:rsidR="009877CD">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835C2A">
                        <w:rPr>
                          <w:rFonts w:ascii="Times New Roman" w:eastAsia="Times New Roman" w:hAnsi="Times New Roman" w:cs="Times New Roman"/>
                          <w:sz w:val="24"/>
                          <w:szCs w:val="20"/>
                          <w:u w:val="single"/>
                          <w:lang w:eastAsia="ru-RU"/>
                        </w:rPr>
                        <w:t>2</w:t>
                      </w:r>
                      <w:r w:rsidR="0068608C">
                        <w:rPr>
                          <w:rFonts w:ascii="Times New Roman" w:eastAsia="Times New Roman" w:hAnsi="Times New Roman" w:cs="Times New Roman"/>
                          <w:sz w:val="24"/>
                          <w:szCs w:val="20"/>
                          <w:u w:val="single"/>
                          <w:lang w:eastAsia="ru-RU"/>
                        </w:rPr>
                        <w:t>5</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89E11F8" w:rsidR="009A3F0A" w:rsidRPr="00EE4895" w:rsidRDefault="00D5170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9877CD">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D25814">
                              <w:rPr>
                                <w:rFonts w:ascii="Times New Roman" w:eastAsia="Times New Roman" w:hAnsi="Times New Roman" w:cs="Times New Roman"/>
                                <w:sz w:val="24"/>
                                <w:szCs w:val="24"/>
                                <w:u w:val="single"/>
                                <w:lang w:eastAsia="ru-RU"/>
                              </w:rPr>
                              <w:t>2</w:t>
                            </w:r>
                            <w:r w:rsidR="0068608C">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89E11F8" w:rsidR="009A3F0A" w:rsidRPr="00EE4895" w:rsidRDefault="00D5170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9877CD">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D25814">
                        <w:rPr>
                          <w:rFonts w:ascii="Times New Roman" w:eastAsia="Times New Roman" w:hAnsi="Times New Roman" w:cs="Times New Roman"/>
                          <w:sz w:val="24"/>
                          <w:szCs w:val="24"/>
                          <w:u w:val="single"/>
                          <w:lang w:eastAsia="ru-RU"/>
                        </w:rPr>
                        <w:t>2</w:t>
                      </w:r>
                      <w:r w:rsidR="0068608C">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FB809A7" w14:textId="77777777" w:rsidR="00462B24" w:rsidRDefault="00462B24" w:rsidP="00462B24">
      <w:pPr>
        <w:spacing w:after="0" w:line="278" w:lineRule="exact"/>
        <w:jc w:val="both"/>
        <w:rPr>
          <w:rFonts w:ascii="Times New Roman" w:eastAsia="Times New Roman" w:hAnsi="Times New Roman" w:cs="Times New Roman"/>
          <w:sz w:val="24"/>
          <w:szCs w:val="24"/>
          <w:lang w:eastAsia="ru-RU"/>
        </w:rPr>
      </w:pPr>
    </w:p>
    <w:p w14:paraId="3F34E3E1" w14:textId="2AC11BEB" w:rsidR="009B4D0D" w:rsidRDefault="009B4D0D" w:rsidP="009B4D0D">
      <w:pPr>
        <w:pStyle w:val="af6"/>
        <w:spacing w:before="0" w:beforeAutospacing="0" w:after="0" w:afterAutospacing="0"/>
        <w:ind w:right="5243"/>
        <w:jc w:val="both"/>
        <w:rPr>
          <w:color w:val="000000"/>
        </w:rPr>
      </w:pPr>
      <w:r w:rsidRPr="00DD2D45">
        <w:rPr>
          <w:color w:val="000000"/>
        </w:rPr>
        <w:t>Об утверждении списка невостребованных</w:t>
      </w:r>
      <w:r>
        <w:rPr>
          <w:color w:val="000000"/>
        </w:rPr>
        <w:t xml:space="preserve"> </w:t>
      </w:r>
      <w:r>
        <w:rPr>
          <w:color w:val="000000"/>
        </w:rPr>
        <w:t xml:space="preserve"> </w:t>
      </w:r>
      <w:r w:rsidRPr="00DD2D45">
        <w:rPr>
          <w:color w:val="000000"/>
        </w:rPr>
        <w:t>земельных долей</w:t>
      </w:r>
      <w:r>
        <w:rPr>
          <w:color w:val="000000"/>
        </w:rPr>
        <w:t xml:space="preserve"> СХПК «</w:t>
      </w:r>
      <w:proofErr w:type="spellStart"/>
      <w:r>
        <w:rPr>
          <w:color w:val="000000"/>
        </w:rPr>
        <w:t>Шигали</w:t>
      </w:r>
      <w:proofErr w:type="spellEnd"/>
      <w:r>
        <w:rPr>
          <w:color w:val="000000"/>
        </w:rPr>
        <w:t>»</w:t>
      </w:r>
    </w:p>
    <w:p w14:paraId="4D58DF16" w14:textId="77777777" w:rsidR="009B4D0D" w:rsidRPr="00DD2D45" w:rsidRDefault="009B4D0D" w:rsidP="009B4D0D">
      <w:pPr>
        <w:pStyle w:val="af6"/>
        <w:spacing w:before="0" w:beforeAutospacing="0" w:after="0" w:afterAutospacing="0"/>
        <w:ind w:right="5243"/>
        <w:jc w:val="both"/>
        <w:rPr>
          <w:color w:val="000000"/>
        </w:rPr>
      </w:pPr>
    </w:p>
    <w:p w14:paraId="6B170953" w14:textId="77777777" w:rsidR="009B4D0D" w:rsidRDefault="009B4D0D" w:rsidP="009B4D0D">
      <w:pPr>
        <w:pStyle w:val="af6"/>
        <w:spacing w:before="0" w:beforeAutospacing="0" w:after="0" w:afterAutospacing="0"/>
        <w:ind w:firstLine="709"/>
        <w:jc w:val="both"/>
        <w:rPr>
          <w:color w:val="000000"/>
        </w:rPr>
      </w:pPr>
    </w:p>
    <w:p w14:paraId="6DCDA624" w14:textId="77777777" w:rsidR="009B4D0D" w:rsidRPr="00DD2D45" w:rsidRDefault="009B4D0D" w:rsidP="009B4D0D">
      <w:pPr>
        <w:pStyle w:val="af6"/>
        <w:spacing w:before="0" w:beforeAutospacing="0" w:after="0" w:afterAutospacing="0"/>
        <w:ind w:firstLine="709"/>
        <w:jc w:val="both"/>
        <w:rPr>
          <w:color w:val="000000"/>
        </w:rPr>
      </w:pPr>
      <w:proofErr w:type="gramStart"/>
      <w:r w:rsidRPr="00DD2D45">
        <w:rPr>
          <w:color w:val="000000"/>
        </w:rPr>
        <w:t>Руководствуясь п</w:t>
      </w:r>
      <w:r>
        <w:rPr>
          <w:color w:val="000000"/>
        </w:rPr>
        <w:t xml:space="preserve">унктом </w:t>
      </w:r>
      <w:r w:rsidRPr="00DD2D45">
        <w:rPr>
          <w:color w:val="000000"/>
        </w:rPr>
        <w:t>7 ст</w:t>
      </w:r>
      <w:r>
        <w:rPr>
          <w:color w:val="000000"/>
        </w:rPr>
        <w:t xml:space="preserve">атьи 12.1 Федерального закона Российской Федерации № </w:t>
      </w:r>
      <w:r w:rsidRPr="00DD2D45">
        <w:rPr>
          <w:color w:val="000000"/>
        </w:rPr>
        <w:t>101-ФЗ «Об обороте земель сельскохозяйственного назначения» от 24 июля 2002 г</w:t>
      </w:r>
      <w:r>
        <w:rPr>
          <w:color w:val="000000"/>
        </w:rPr>
        <w:t>ода</w:t>
      </w:r>
      <w:r w:rsidRPr="00DD2D45">
        <w:rPr>
          <w:color w:val="000000"/>
        </w:rPr>
        <w:t xml:space="preserve">, </w:t>
      </w:r>
      <w:r>
        <w:rPr>
          <w:color w:val="000000"/>
        </w:rPr>
        <w:t>принимая во внимание публикацию списка</w:t>
      </w:r>
      <w:r w:rsidRPr="00DD2D45">
        <w:rPr>
          <w:color w:val="000000"/>
        </w:rPr>
        <w:t xml:space="preserve"> невостребованных земельных долей</w:t>
      </w:r>
      <w:r>
        <w:rPr>
          <w:color w:val="000000"/>
        </w:rPr>
        <w:t xml:space="preserve"> в периодическом печатном издании «</w:t>
      </w:r>
      <w:proofErr w:type="spellStart"/>
      <w:r>
        <w:rPr>
          <w:color w:val="000000"/>
        </w:rPr>
        <w:t>Урмарский</w:t>
      </w:r>
      <w:proofErr w:type="spellEnd"/>
      <w:r>
        <w:rPr>
          <w:color w:val="000000"/>
        </w:rPr>
        <w:t xml:space="preserve"> Вестник» №</w:t>
      </w:r>
      <w:r>
        <w:t>25 (595) от 16 августа 2024</w:t>
      </w:r>
      <w:r>
        <w:rPr>
          <w:color w:val="000000"/>
        </w:rPr>
        <w:t xml:space="preserve"> года и размещение в </w:t>
      </w:r>
      <w:r w:rsidRPr="00DD2D45">
        <w:rPr>
          <w:color w:val="000000"/>
        </w:rPr>
        <w:t xml:space="preserve">сети «Интернет» на официальном сайте Администрации </w:t>
      </w:r>
      <w:proofErr w:type="spellStart"/>
      <w:r>
        <w:rPr>
          <w:color w:val="000000"/>
        </w:rPr>
        <w:t>Урмарского</w:t>
      </w:r>
      <w:proofErr w:type="spellEnd"/>
      <w:r>
        <w:rPr>
          <w:color w:val="000000"/>
        </w:rPr>
        <w:t xml:space="preserve"> муниципального округа</w:t>
      </w:r>
      <w:r w:rsidRPr="00DD2D45">
        <w:rPr>
          <w:color w:val="000000"/>
        </w:rPr>
        <w:t xml:space="preserve"> </w:t>
      </w:r>
      <w:r w:rsidRPr="00EA1887">
        <w:rPr>
          <w:color w:val="000000"/>
        </w:rPr>
        <w:t>https://urmary.cap.ru/</w:t>
      </w:r>
      <w:r w:rsidRPr="00DD2D45">
        <w:rPr>
          <w:color w:val="000000"/>
        </w:rPr>
        <w:t>,</w:t>
      </w:r>
      <w:r>
        <w:rPr>
          <w:color w:val="000000"/>
        </w:rPr>
        <w:t xml:space="preserve"> выписку</w:t>
      </w:r>
      <w:r w:rsidRPr="00DD2D45">
        <w:rPr>
          <w:color w:val="000000"/>
        </w:rPr>
        <w:t xml:space="preserve"> из ЕГРН</w:t>
      </w:r>
      <w:proofErr w:type="gramEnd"/>
      <w:r w:rsidRPr="00DD2D45">
        <w:rPr>
          <w:color w:val="000000"/>
        </w:rPr>
        <w:t xml:space="preserve"> на земельный участок </w:t>
      </w:r>
      <w:r>
        <w:rPr>
          <w:color w:val="000000"/>
        </w:rPr>
        <w:t xml:space="preserve">с кадастровым </w:t>
      </w:r>
      <w:r w:rsidRPr="00DD2D45">
        <w:rPr>
          <w:color w:val="000000"/>
        </w:rPr>
        <w:t>номер</w:t>
      </w:r>
      <w:r>
        <w:rPr>
          <w:color w:val="000000"/>
        </w:rPr>
        <w:t xml:space="preserve">ом 21:19:260201:174, </w:t>
      </w:r>
      <w:r w:rsidRPr="00DD2D45">
        <w:rPr>
          <w:color w:val="000000"/>
        </w:rPr>
        <w:t xml:space="preserve">расположенного границах землепользования </w:t>
      </w:r>
      <w:r>
        <w:rPr>
          <w:color w:val="000000"/>
        </w:rPr>
        <w:t>бывшего СХПК «</w:t>
      </w:r>
      <w:proofErr w:type="spellStart"/>
      <w:r>
        <w:rPr>
          <w:color w:val="000000"/>
        </w:rPr>
        <w:t>Шигали</w:t>
      </w:r>
      <w:proofErr w:type="spellEnd"/>
      <w:r>
        <w:rPr>
          <w:color w:val="000000"/>
        </w:rPr>
        <w:t xml:space="preserve">» </w:t>
      </w:r>
      <w:r w:rsidRPr="00DD2D45">
        <w:rPr>
          <w:color w:val="000000"/>
        </w:rPr>
        <w:t xml:space="preserve">на территории </w:t>
      </w:r>
      <w:proofErr w:type="spellStart"/>
      <w:r>
        <w:rPr>
          <w:color w:val="000000"/>
        </w:rPr>
        <w:t>Урмарского</w:t>
      </w:r>
      <w:proofErr w:type="spellEnd"/>
      <w:r>
        <w:rPr>
          <w:color w:val="000000"/>
        </w:rPr>
        <w:t xml:space="preserve"> муниципального округа Чувашской Республики</w:t>
      </w:r>
      <w:r w:rsidRPr="00DD2D45">
        <w:rPr>
          <w:color w:val="000000"/>
        </w:rPr>
        <w:t xml:space="preserve">, администрация </w:t>
      </w:r>
      <w:proofErr w:type="spellStart"/>
      <w:r>
        <w:rPr>
          <w:color w:val="000000"/>
        </w:rPr>
        <w:t>Урмарского</w:t>
      </w:r>
      <w:proofErr w:type="spellEnd"/>
      <w:r>
        <w:rPr>
          <w:color w:val="000000"/>
        </w:rPr>
        <w:t xml:space="preserve"> муниципального округа </w:t>
      </w:r>
      <w:proofErr w:type="gramStart"/>
      <w:r>
        <w:rPr>
          <w:color w:val="000000"/>
        </w:rPr>
        <w:t>п</w:t>
      </w:r>
      <w:proofErr w:type="gramEnd"/>
      <w:r>
        <w:rPr>
          <w:color w:val="000000"/>
        </w:rPr>
        <w:t xml:space="preserve"> о с т а н о в л я е т:</w:t>
      </w:r>
    </w:p>
    <w:p w14:paraId="056BAFFD" w14:textId="77777777" w:rsidR="009B4D0D" w:rsidRDefault="009B4D0D" w:rsidP="009B4D0D">
      <w:pPr>
        <w:pStyle w:val="af6"/>
        <w:spacing w:before="0" w:beforeAutospacing="0" w:after="0" w:afterAutospacing="0"/>
        <w:ind w:firstLine="709"/>
        <w:jc w:val="both"/>
        <w:rPr>
          <w:color w:val="000000"/>
        </w:rPr>
      </w:pPr>
      <w:r w:rsidRPr="00DD2D45">
        <w:rPr>
          <w:color w:val="000000"/>
        </w:rPr>
        <w:t>1.</w:t>
      </w:r>
      <w:r>
        <w:rPr>
          <w:color w:val="000000"/>
        </w:rPr>
        <w:t xml:space="preserve"> </w:t>
      </w:r>
      <w:r w:rsidRPr="00DD2D45">
        <w:rPr>
          <w:color w:val="000000"/>
        </w:rPr>
        <w:t xml:space="preserve">Утвердить список </w:t>
      </w:r>
      <w:r>
        <w:rPr>
          <w:color w:val="000000"/>
        </w:rPr>
        <w:t>49</w:t>
      </w:r>
      <w:r w:rsidRPr="00DD2D45">
        <w:rPr>
          <w:color w:val="000000"/>
        </w:rPr>
        <w:t xml:space="preserve"> невостребованных долей из земель сельскохозяйственного назначения в границах землепользования </w:t>
      </w:r>
      <w:r>
        <w:rPr>
          <w:color w:val="000000"/>
        </w:rPr>
        <w:t>бывшего СХПК «</w:t>
      </w:r>
      <w:proofErr w:type="spellStart"/>
      <w:r>
        <w:rPr>
          <w:color w:val="000000"/>
        </w:rPr>
        <w:t>Шигали</w:t>
      </w:r>
      <w:proofErr w:type="spellEnd"/>
      <w:r>
        <w:rPr>
          <w:color w:val="000000"/>
        </w:rPr>
        <w:t xml:space="preserve">» </w:t>
      </w:r>
      <w:r w:rsidRPr="00DD2D45">
        <w:rPr>
          <w:color w:val="000000"/>
        </w:rPr>
        <w:t xml:space="preserve">на территории </w:t>
      </w:r>
      <w:proofErr w:type="spellStart"/>
      <w:r>
        <w:rPr>
          <w:color w:val="000000"/>
        </w:rPr>
        <w:t>Урмарского</w:t>
      </w:r>
      <w:proofErr w:type="spellEnd"/>
      <w:r>
        <w:rPr>
          <w:color w:val="000000"/>
        </w:rPr>
        <w:t xml:space="preserve"> муниципального округа Чувашской Республики</w:t>
      </w:r>
      <w:r w:rsidRPr="00DD2D45">
        <w:rPr>
          <w:color w:val="000000"/>
        </w:rPr>
        <w:t>, согласно прилагаемому списку (приложение №1), который является неотъемлемой частью настоящего постановления.</w:t>
      </w:r>
    </w:p>
    <w:p w14:paraId="0F4B2899" w14:textId="77777777" w:rsidR="009B4D0D" w:rsidRPr="00DD2D45" w:rsidRDefault="009B4D0D" w:rsidP="009B4D0D">
      <w:pPr>
        <w:pStyle w:val="af6"/>
        <w:spacing w:before="0" w:beforeAutospacing="0" w:after="0" w:afterAutospacing="0"/>
        <w:ind w:firstLine="708"/>
        <w:jc w:val="both"/>
        <w:rPr>
          <w:color w:val="000000"/>
        </w:rPr>
      </w:pPr>
      <w:r>
        <w:rPr>
          <w:color w:val="000000"/>
        </w:rPr>
        <w:t xml:space="preserve">2. </w:t>
      </w:r>
      <w:proofErr w:type="gramStart"/>
      <w:r>
        <w:rPr>
          <w:color w:val="000000"/>
        </w:rPr>
        <w:t xml:space="preserve">Установить, что с момента официальной публикации </w:t>
      </w:r>
      <w:r w:rsidRPr="00DD2D45">
        <w:rPr>
          <w:color w:val="000000"/>
        </w:rPr>
        <w:t>списка невостребованных</w:t>
      </w:r>
      <w:r>
        <w:rPr>
          <w:color w:val="000000"/>
        </w:rPr>
        <w:t xml:space="preserve"> </w:t>
      </w:r>
      <w:r w:rsidRPr="00DD2D45">
        <w:rPr>
          <w:color w:val="000000"/>
        </w:rPr>
        <w:t>земельных долей</w:t>
      </w:r>
      <w:r>
        <w:rPr>
          <w:color w:val="000000"/>
        </w:rPr>
        <w:t xml:space="preserve"> в периодическом печатном издании «</w:t>
      </w:r>
      <w:proofErr w:type="spellStart"/>
      <w:r>
        <w:rPr>
          <w:color w:val="000000"/>
        </w:rPr>
        <w:t>Урмарский</w:t>
      </w:r>
      <w:proofErr w:type="spellEnd"/>
      <w:r>
        <w:rPr>
          <w:color w:val="000000"/>
        </w:rPr>
        <w:t xml:space="preserve"> Вестник» №</w:t>
      </w:r>
      <w:r w:rsidRPr="004C3102">
        <w:t xml:space="preserve"> </w:t>
      </w:r>
      <w:r>
        <w:t>25 (595) от 16 августа 2024</w:t>
      </w:r>
      <w:r>
        <w:rPr>
          <w:color w:val="000000"/>
        </w:rPr>
        <w:t xml:space="preserve"> года и размещение в </w:t>
      </w:r>
      <w:r w:rsidRPr="00DD2D45">
        <w:rPr>
          <w:color w:val="000000"/>
        </w:rPr>
        <w:t xml:space="preserve">сети «Интернет» на официальном сайте Администрации </w:t>
      </w:r>
      <w:proofErr w:type="spellStart"/>
      <w:r>
        <w:rPr>
          <w:color w:val="000000"/>
        </w:rPr>
        <w:t>Урмарского</w:t>
      </w:r>
      <w:proofErr w:type="spellEnd"/>
      <w:r>
        <w:rPr>
          <w:color w:val="000000"/>
        </w:rPr>
        <w:t xml:space="preserve"> муниципального округа</w:t>
      </w:r>
      <w:r w:rsidRPr="00DD2D45">
        <w:rPr>
          <w:color w:val="000000"/>
        </w:rPr>
        <w:t xml:space="preserve"> </w:t>
      </w:r>
      <w:hyperlink r:id="rId10" w:history="1">
        <w:r w:rsidRPr="00B102A1">
          <w:rPr>
            <w:rStyle w:val="ae"/>
          </w:rPr>
          <w:t>https://urmary.cap.ru/</w:t>
        </w:r>
      </w:hyperlink>
      <w:r>
        <w:rPr>
          <w:color w:val="000000"/>
        </w:rPr>
        <w:t xml:space="preserve"> письменных и иных возражений от граждан, направленных на исключение правообладателей из данного списка в органы местного самоуправления </w:t>
      </w:r>
      <w:proofErr w:type="spellStart"/>
      <w:r>
        <w:rPr>
          <w:color w:val="000000"/>
        </w:rPr>
        <w:t>Урмарского</w:t>
      </w:r>
      <w:proofErr w:type="spellEnd"/>
      <w:r>
        <w:rPr>
          <w:color w:val="000000"/>
        </w:rPr>
        <w:t xml:space="preserve"> муниципального округа не</w:t>
      </w:r>
      <w:proofErr w:type="gramEnd"/>
      <w:r>
        <w:rPr>
          <w:color w:val="000000"/>
        </w:rPr>
        <w:t xml:space="preserve"> поступило.</w:t>
      </w:r>
    </w:p>
    <w:p w14:paraId="51612516" w14:textId="77777777" w:rsidR="009B4D0D" w:rsidRDefault="009B4D0D" w:rsidP="009B4D0D">
      <w:pPr>
        <w:pStyle w:val="af6"/>
        <w:spacing w:before="0" w:beforeAutospacing="0" w:after="0" w:afterAutospacing="0"/>
        <w:ind w:firstLine="709"/>
        <w:jc w:val="both"/>
        <w:rPr>
          <w:color w:val="000000"/>
        </w:rPr>
      </w:pPr>
      <w:r>
        <w:rPr>
          <w:color w:val="000000"/>
        </w:rPr>
        <w:t>3</w:t>
      </w:r>
      <w:r w:rsidRPr="00DD2D45">
        <w:rPr>
          <w:color w:val="000000"/>
        </w:rPr>
        <w:t>.</w:t>
      </w:r>
      <w:r>
        <w:rPr>
          <w:color w:val="000000"/>
        </w:rPr>
        <w:t xml:space="preserve"> </w:t>
      </w:r>
      <w:r w:rsidRPr="00DD2D45">
        <w:rPr>
          <w:color w:val="000000"/>
        </w:rPr>
        <w:t>Признать право муниципальной собственности за муниципальным образованием</w:t>
      </w:r>
      <w:r>
        <w:rPr>
          <w:color w:val="000000"/>
        </w:rPr>
        <w:t xml:space="preserve"> </w:t>
      </w:r>
      <w:proofErr w:type="spellStart"/>
      <w:r>
        <w:rPr>
          <w:color w:val="000000"/>
        </w:rPr>
        <w:t>Урмарский</w:t>
      </w:r>
      <w:proofErr w:type="spellEnd"/>
      <w:r>
        <w:rPr>
          <w:color w:val="000000"/>
        </w:rPr>
        <w:t xml:space="preserve"> муниципальный округ Чувашской Республики</w:t>
      </w:r>
      <w:r w:rsidRPr="00DD2D45">
        <w:rPr>
          <w:color w:val="000000"/>
        </w:rPr>
        <w:t xml:space="preserve"> на </w:t>
      </w:r>
      <w:r>
        <w:rPr>
          <w:color w:val="000000"/>
        </w:rPr>
        <w:t>49 невостребованных земельных долей</w:t>
      </w:r>
      <w:r w:rsidRPr="00DD2D45">
        <w:rPr>
          <w:color w:val="000000"/>
        </w:rPr>
        <w:t xml:space="preserve"> в праве общей долевой собственности на земельный участок </w:t>
      </w:r>
      <w:r>
        <w:rPr>
          <w:color w:val="000000"/>
        </w:rPr>
        <w:t>с кадастровым</w:t>
      </w:r>
      <w:r w:rsidRPr="00DD2D45">
        <w:rPr>
          <w:color w:val="000000"/>
        </w:rPr>
        <w:t xml:space="preserve"> номер</w:t>
      </w:r>
      <w:r>
        <w:rPr>
          <w:color w:val="000000"/>
        </w:rPr>
        <w:t>ом</w:t>
      </w:r>
      <w:r w:rsidRPr="00DD2D45">
        <w:rPr>
          <w:color w:val="000000"/>
        </w:rPr>
        <w:t xml:space="preserve"> </w:t>
      </w:r>
      <w:r>
        <w:rPr>
          <w:color w:val="000000"/>
        </w:rPr>
        <w:t xml:space="preserve">21:19:260201:174 </w:t>
      </w:r>
      <w:r w:rsidRPr="00DD2D45">
        <w:rPr>
          <w:color w:val="000000"/>
        </w:rPr>
        <w:t xml:space="preserve">из состава земель сельскохозяйственного назначения на территории </w:t>
      </w:r>
      <w:proofErr w:type="spellStart"/>
      <w:r>
        <w:rPr>
          <w:color w:val="000000"/>
        </w:rPr>
        <w:t>Урмарского</w:t>
      </w:r>
      <w:proofErr w:type="spellEnd"/>
      <w:r>
        <w:rPr>
          <w:color w:val="000000"/>
        </w:rPr>
        <w:t xml:space="preserve"> муниципального округа Чувашской Республики</w:t>
      </w:r>
      <w:r w:rsidRPr="00DD2D45">
        <w:rPr>
          <w:color w:val="000000"/>
        </w:rPr>
        <w:t>.</w:t>
      </w:r>
    </w:p>
    <w:p w14:paraId="16D89CFA" w14:textId="77777777" w:rsidR="009B4D0D" w:rsidRDefault="009B4D0D" w:rsidP="009B4D0D">
      <w:pPr>
        <w:pStyle w:val="af6"/>
        <w:spacing w:before="0" w:beforeAutospacing="0" w:after="0" w:afterAutospacing="0"/>
        <w:ind w:firstLine="709"/>
        <w:jc w:val="both"/>
        <w:rPr>
          <w:color w:val="000000"/>
        </w:rPr>
      </w:pPr>
      <w:r>
        <w:rPr>
          <w:color w:val="000000"/>
        </w:rPr>
        <w:t>4</w:t>
      </w:r>
      <w:r w:rsidRPr="00DD2D45">
        <w:rPr>
          <w:color w:val="000000"/>
        </w:rPr>
        <w:t>.</w:t>
      </w:r>
      <w:r>
        <w:rPr>
          <w:color w:val="000000"/>
        </w:rPr>
        <w:t xml:space="preserve"> </w:t>
      </w:r>
      <w:proofErr w:type="gramStart"/>
      <w:r>
        <w:rPr>
          <w:color w:val="000000"/>
        </w:rPr>
        <w:t xml:space="preserve">Отделу имущественных отношений администрации </w:t>
      </w:r>
      <w:proofErr w:type="spellStart"/>
      <w:r>
        <w:rPr>
          <w:color w:val="000000"/>
        </w:rPr>
        <w:t>Урмарского</w:t>
      </w:r>
      <w:proofErr w:type="spellEnd"/>
      <w:r>
        <w:rPr>
          <w:color w:val="000000"/>
        </w:rPr>
        <w:t xml:space="preserve"> муниципального округа подать заявление </w:t>
      </w:r>
      <w:r w:rsidRPr="00DD2D45">
        <w:rPr>
          <w:color w:val="000000"/>
        </w:rPr>
        <w:t xml:space="preserve">в Управление Федеральной службы государственной регистрации, кадастра и картографии по </w:t>
      </w:r>
      <w:r>
        <w:rPr>
          <w:color w:val="000000"/>
        </w:rPr>
        <w:t>Чувашской Республике</w:t>
      </w:r>
      <w:r w:rsidRPr="00DD2D45">
        <w:rPr>
          <w:color w:val="000000"/>
        </w:rPr>
        <w:t xml:space="preserve"> о регистрации права муниципальной собственности муниципальным образованием</w:t>
      </w:r>
      <w:r>
        <w:rPr>
          <w:color w:val="000000"/>
        </w:rPr>
        <w:t xml:space="preserve"> </w:t>
      </w:r>
      <w:proofErr w:type="spellStart"/>
      <w:r>
        <w:rPr>
          <w:color w:val="000000"/>
        </w:rPr>
        <w:t>Урмарский</w:t>
      </w:r>
      <w:proofErr w:type="spellEnd"/>
      <w:r>
        <w:rPr>
          <w:color w:val="000000"/>
        </w:rPr>
        <w:t xml:space="preserve"> муниципальный округ Чувашской Республики</w:t>
      </w:r>
      <w:r w:rsidRPr="00DD2D45">
        <w:rPr>
          <w:color w:val="000000"/>
        </w:rPr>
        <w:t xml:space="preserve"> на земельные доли, признанные в установленном ст</w:t>
      </w:r>
      <w:r>
        <w:rPr>
          <w:color w:val="000000"/>
        </w:rPr>
        <w:t xml:space="preserve">атьей </w:t>
      </w:r>
      <w:r w:rsidRPr="00DD2D45">
        <w:rPr>
          <w:color w:val="000000"/>
        </w:rPr>
        <w:t xml:space="preserve">21.1 </w:t>
      </w:r>
      <w:r>
        <w:rPr>
          <w:color w:val="000000"/>
        </w:rPr>
        <w:t>Федерального закона РФ № 101-ФЗ</w:t>
      </w:r>
      <w:r w:rsidRPr="00DD2D45">
        <w:rPr>
          <w:color w:val="000000"/>
        </w:rPr>
        <w:t> </w:t>
      </w:r>
      <w:r>
        <w:rPr>
          <w:color w:val="000000"/>
        </w:rPr>
        <w:t>от 24 июля 2002 года</w:t>
      </w:r>
      <w:r w:rsidRPr="00DD2D45">
        <w:rPr>
          <w:color w:val="000000"/>
        </w:rPr>
        <w:t xml:space="preserve"> «Об обороте земель сельскохозяйственного назначения» порядке невостребованными.</w:t>
      </w:r>
      <w:proofErr w:type="gramEnd"/>
    </w:p>
    <w:p w14:paraId="0F0AF073" w14:textId="77777777" w:rsidR="009B4D0D" w:rsidRDefault="009B4D0D" w:rsidP="009B4D0D">
      <w:pPr>
        <w:pStyle w:val="af6"/>
        <w:spacing w:before="0" w:beforeAutospacing="0" w:after="0" w:afterAutospacing="0"/>
        <w:ind w:firstLine="709"/>
        <w:jc w:val="both"/>
        <w:rPr>
          <w:color w:val="000000"/>
        </w:rPr>
      </w:pPr>
      <w:r>
        <w:rPr>
          <w:color w:val="000000"/>
        </w:rPr>
        <w:t>5</w:t>
      </w:r>
      <w:r w:rsidRPr="00DD2D45">
        <w:rPr>
          <w:color w:val="000000"/>
        </w:rPr>
        <w:t>.</w:t>
      </w:r>
      <w:r>
        <w:rPr>
          <w:color w:val="000000"/>
        </w:rPr>
        <w:t xml:space="preserve"> Информационному отделу администрации </w:t>
      </w:r>
      <w:proofErr w:type="spellStart"/>
      <w:r>
        <w:rPr>
          <w:color w:val="000000"/>
        </w:rPr>
        <w:t>Урмарского</w:t>
      </w:r>
      <w:proofErr w:type="spellEnd"/>
      <w:r>
        <w:rPr>
          <w:color w:val="000000"/>
        </w:rPr>
        <w:t xml:space="preserve"> муниципального округа опубликовать настоящее постановление в </w:t>
      </w:r>
      <w:proofErr w:type="spellStart"/>
      <w:r>
        <w:rPr>
          <w:color w:val="000000"/>
        </w:rPr>
        <w:t>Урмарском</w:t>
      </w:r>
      <w:proofErr w:type="spellEnd"/>
      <w:r>
        <w:rPr>
          <w:color w:val="000000"/>
        </w:rPr>
        <w:t xml:space="preserve"> Вестнике и разместить на официальном сайте администрации </w:t>
      </w:r>
      <w:proofErr w:type="spellStart"/>
      <w:r>
        <w:rPr>
          <w:color w:val="000000"/>
        </w:rPr>
        <w:t>Урмарского</w:t>
      </w:r>
      <w:proofErr w:type="spellEnd"/>
      <w:r>
        <w:rPr>
          <w:color w:val="000000"/>
        </w:rPr>
        <w:t xml:space="preserve"> муниципального округа.</w:t>
      </w:r>
    </w:p>
    <w:p w14:paraId="31B72626" w14:textId="77777777" w:rsidR="009B4D0D" w:rsidRDefault="009B4D0D" w:rsidP="009B4D0D">
      <w:pPr>
        <w:pStyle w:val="af6"/>
        <w:spacing w:before="0" w:beforeAutospacing="0" w:after="0" w:afterAutospacing="0"/>
        <w:ind w:firstLine="709"/>
        <w:jc w:val="both"/>
        <w:rPr>
          <w:color w:val="000000"/>
        </w:rPr>
      </w:pPr>
      <w:r>
        <w:rPr>
          <w:color w:val="000000"/>
        </w:rPr>
        <w:lastRenderedPageBreak/>
        <w:t xml:space="preserve">6. </w:t>
      </w:r>
      <w:proofErr w:type="gramStart"/>
      <w:r w:rsidRPr="00DD2D45">
        <w:rPr>
          <w:color w:val="000000"/>
        </w:rPr>
        <w:t>Контроль за</w:t>
      </w:r>
      <w:proofErr w:type="gramEnd"/>
      <w:r w:rsidRPr="00DD2D45">
        <w:rPr>
          <w:color w:val="000000"/>
        </w:rPr>
        <w:t xml:space="preserve"> исполнением настоящего </w:t>
      </w:r>
      <w:r>
        <w:rPr>
          <w:color w:val="000000"/>
        </w:rPr>
        <w:t>п</w:t>
      </w:r>
      <w:r w:rsidRPr="00DD2D45">
        <w:rPr>
          <w:color w:val="000000"/>
        </w:rPr>
        <w:t xml:space="preserve">остановления </w:t>
      </w:r>
      <w:r>
        <w:rPr>
          <w:color w:val="000000"/>
        </w:rPr>
        <w:t xml:space="preserve">возложить на отдел экономики и сельского хозяйства администрации </w:t>
      </w:r>
      <w:proofErr w:type="spellStart"/>
      <w:r>
        <w:rPr>
          <w:color w:val="000000"/>
        </w:rPr>
        <w:t>Урмарского</w:t>
      </w:r>
      <w:proofErr w:type="spellEnd"/>
      <w:r>
        <w:rPr>
          <w:color w:val="000000"/>
        </w:rPr>
        <w:t xml:space="preserve"> муниципального округа.</w:t>
      </w:r>
    </w:p>
    <w:p w14:paraId="5A3F4663" w14:textId="77777777" w:rsidR="009B4D0D" w:rsidRDefault="009B4D0D" w:rsidP="009B4D0D">
      <w:pPr>
        <w:pStyle w:val="af6"/>
        <w:spacing w:before="0" w:beforeAutospacing="0" w:after="0" w:afterAutospacing="0"/>
        <w:ind w:firstLine="709"/>
        <w:jc w:val="both"/>
        <w:rPr>
          <w:color w:val="000000"/>
        </w:rPr>
      </w:pPr>
      <w:r>
        <w:rPr>
          <w:color w:val="000000"/>
        </w:rPr>
        <w:t>7</w:t>
      </w:r>
      <w:r w:rsidRPr="00DD2D45">
        <w:rPr>
          <w:color w:val="000000"/>
        </w:rPr>
        <w:t>.</w:t>
      </w:r>
      <w:r>
        <w:rPr>
          <w:color w:val="000000"/>
        </w:rPr>
        <w:t xml:space="preserve"> </w:t>
      </w:r>
      <w:r w:rsidRPr="00DD2D45">
        <w:rPr>
          <w:color w:val="000000"/>
        </w:rPr>
        <w:t xml:space="preserve">Настоящее </w:t>
      </w:r>
      <w:r>
        <w:rPr>
          <w:color w:val="000000"/>
        </w:rPr>
        <w:t>п</w:t>
      </w:r>
      <w:r w:rsidRPr="00DD2D45">
        <w:rPr>
          <w:color w:val="000000"/>
        </w:rPr>
        <w:t xml:space="preserve">остановление вступает в силу со дня его </w:t>
      </w:r>
      <w:r>
        <w:rPr>
          <w:color w:val="000000"/>
        </w:rPr>
        <w:t>официального опубликования</w:t>
      </w:r>
      <w:r w:rsidRPr="00DD2D45">
        <w:rPr>
          <w:color w:val="000000"/>
        </w:rPr>
        <w:t>.</w:t>
      </w:r>
    </w:p>
    <w:p w14:paraId="487C21DA" w14:textId="77777777" w:rsidR="009B4D0D" w:rsidRPr="00105628" w:rsidRDefault="009B4D0D" w:rsidP="009B4D0D">
      <w:pPr>
        <w:pStyle w:val="af6"/>
        <w:spacing w:before="0" w:beforeAutospacing="0" w:after="0" w:afterAutospacing="0"/>
        <w:ind w:firstLine="709"/>
        <w:jc w:val="both"/>
        <w:rPr>
          <w:color w:val="000000"/>
        </w:rPr>
      </w:pPr>
    </w:p>
    <w:p w14:paraId="5D2B7286" w14:textId="77777777" w:rsidR="009B4D0D" w:rsidRDefault="009B4D0D" w:rsidP="009B4D0D">
      <w:pPr>
        <w:pStyle w:val="af6"/>
        <w:spacing w:before="0" w:beforeAutospacing="0" w:after="0" w:afterAutospacing="0"/>
        <w:jc w:val="both"/>
        <w:rPr>
          <w:color w:val="000000"/>
        </w:rPr>
      </w:pPr>
    </w:p>
    <w:p w14:paraId="66D55FB6" w14:textId="77777777" w:rsidR="009B4D0D" w:rsidRDefault="009B4D0D" w:rsidP="009B4D0D">
      <w:pPr>
        <w:pStyle w:val="af6"/>
        <w:spacing w:before="0" w:beforeAutospacing="0" w:after="0" w:afterAutospacing="0"/>
        <w:jc w:val="both"/>
        <w:rPr>
          <w:color w:val="000000"/>
        </w:rPr>
      </w:pPr>
    </w:p>
    <w:p w14:paraId="22C5AB93" w14:textId="77777777" w:rsidR="009B4D0D" w:rsidRDefault="009B4D0D" w:rsidP="009B4D0D">
      <w:pPr>
        <w:pStyle w:val="af6"/>
        <w:spacing w:before="0" w:beforeAutospacing="0" w:after="0" w:afterAutospacing="0"/>
        <w:jc w:val="both"/>
        <w:rPr>
          <w:color w:val="000000"/>
        </w:rPr>
      </w:pPr>
      <w:r>
        <w:rPr>
          <w:color w:val="000000"/>
        </w:rPr>
        <w:t xml:space="preserve">Глава </w:t>
      </w:r>
      <w:proofErr w:type="spellStart"/>
      <w:r>
        <w:rPr>
          <w:color w:val="000000"/>
        </w:rPr>
        <w:t>Урмарского</w:t>
      </w:r>
      <w:proofErr w:type="spellEnd"/>
      <w:r>
        <w:rPr>
          <w:color w:val="000000"/>
        </w:rPr>
        <w:t xml:space="preserve"> </w:t>
      </w:r>
    </w:p>
    <w:p w14:paraId="1453F3CE" w14:textId="38EC71C7" w:rsidR="009B4D0D" w:rsidRDefault="009B4D0D" w:rsidP="009B4D0D">
      <w:pPr>
        <w:pStyle w:val="af6"/>
        <w:spacing w:before="0" w:beforeAutospacing="0" w:after="0" w:afterAutospacing="0"/>
        <w:jc w:val="both"/>
        <w:rPr>
          <w:color w:val="000000"/>
        </w:rPr>
      </w:pPr>
      <w:r>
        <w:rPr>
          <w:color w:val="000000"/>
        </w:rPr>
        <w:t>муниципального округа</w:t>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 xml:space="preserve">         </w:t>
      </w:r>
      <w:r>
        <w:rPr>
          <w:color w:val="000000"/>
        </w:rPr>
        <w:t xml:space="preserve"> В. В. </w:t>
      </w:r>
      <w:proofErr w:type="spellStart"/>
      <w:r>
        <w:rPr>
          <w:color w:val="000000"/>
        </w:rPr>
        <w:t>Шигильдеев</w:t>
      </w:r>
      <w:proofErr w:type="spellEnd"/>
    </w:p>
    <w:p w14:paraId="73BCF1A9" w14:textId="77777777" w:rsidR="009B4D0D" w:rsidRDefault="009B4D0D" w:rsidP="009B4D0D">
      <w:pPr>
        <w:pStyle w:val="af6"/>
        <w:spacing w:before="0" w:beforeAutospacing="0" w:after="0" w:afterAutospacing="0"/>
        <w:jc w:val="both"/>
        <w:rPr>
          <w:color w:val="000000"/>
        </w:rPr>
      </w:pPr>
    </w:p>
    <w:p w14:paraId="328FD9B4" w14:textId="77777777" w:rsidR="009B4D0D" w:rsidRDefault="009B4D0D" w:rsidP="009B4D0D">
      <w:pPr>
        <w:pStyle w:val="af6"/>
        <w:spacing w:before="0" w:beforeAutospacing="0" w:after="0" w:afterAutospacing="0"/>
        <w:jc w:val="both"/>
        <w:rPr>
          <w:color w:val="000000"/>
        </w:rPr>
      </w:pPr>
    </w:p>
    <w:p w14:paraId="65732B3A" w14:textId="77777777" w:rsidR="009B4D0D" w:rsidRDefault="009B4D0D" w:rsidP="009B4D0D">
      <w:pPr>
        <w:pStyle w:val="af6"/>
        <w:spacing w:before="0" w:beforeAutospacing="0" w:after="0" w:afterAutospacing="0"/>
        <w:jc w:val="both"/>
        <w:rPr>
          <w:color w:val="000000"/>
        </w:rPr>
      </w:pPr>
    </w:p>
    <w:p w14:paraId="0E4E40EA" w14:textId="77777777" w:rsidR="009B4D0D" w:rsidRDefault="009B4D0D" w:rsidP="009B4D0D">
      <w:pPr>
        <w:pStyle w:val="af6"/>
        <w:spacing w:before="0" w:beforeAutospacing="0" w:after="0" w:afterAutospacing="0"/>
        <w:jc w:val="both"/>
        <w:rPr>
          <w:color w:val="000000"/>
        </w:rPr>
      </w:pPr>
    </w:p>
    <w:p w14:paraId="6B1D199C" w14:textId="77777777" w:rsidR="009B4D0D" w:rsidRDefault="009B4D0D" w:rsidP="009B4D0D">
      <w:pPr>
        <w:pStyle w:val="af6"/>
        <w:spacing w:before="0" w:beforeAutospacing="0" w:after="0" w:afterAutospacing="0"/>
        <w:jc w:val="both"/>
        <w:rPr>
          <w:color w:val="000000"/>
        </w:rPr>
      </w:pPr>
    </w:p>
    <w:p w14:paraId="566C763F" w14:textId="77777777" w:rsidR="009B4D0D" w:rsidRDefault="009B4D0D" w:rsidP="009B4D0D">
      <w:pPr>
        <w:pStyle w:val="af6"/>
        <w:spacing w:before="0" w:beforeAutospacing="0" w:after="0" w:afterAutospacing="0"/>
        <w:jc w:val="both"/>
        <w:rPr>
          <w:color w:val="000000"/>
        </w:rPr>
      </w:pPr>
    </w:p>
    <w:p w14:paraId="1A014367" w14:textId="77777777" w:rsidR="009B4D0D" w:rsidRDefault="009B4D0D" w:rsidP="009B4D0D">
      <w:pPr>
        <w:pStyle w:val="af6"/>
        <w:spacing w:before="0" w:beforeAutospacing="0" w:after="0" w:afterAutospacing="0"/>
        <w:jc w:val="both"/>
        <w:rPr>
          <w:color w:val="000000"/>
        </w:rPr>
      </w:pPr>
    </w:p>
    <w:p w14:paraId="3D838B34" w14:textId="77777777" w:rsidR="009B4D0D" w:rsidRDefault="009B4D0D" w:rsidP="009B4D0D">
      <w:pPr>
        <w:pStyle w:val="af6"/>
        <w:spacing w:before="0" w:beforeAutospacing="0" w:after="0" w:afterAutospacing="0"/>
        <w:jc w:val="both"/>
        <w:rPr>
          <w:color w:val="000000"/>
        </w:rPr>
      </w:pPr>
    </w:p>
    <w:p w14:paraId="7A8019FC" w14:textId="77777777" w:rsidR="009B4D0D" w:rsidRDefault="009B4D0D" w:rsidP="009B4D0D">
      <w:pPr>
        <w:pStyle w:val="af6"/>
        <w:spacing w:before="0" w:beforeAutospacing="0" w:after="0" w:afterAutospacing="0"/>
        <w:jc w:val="both"/>
        <w:rPr>
          <w:color w:val="000000"/>
        </w:rPr>
      </w:pPr>
    </w:p>
    <w:p w14:paraId="1F71DF6C" w14:textId="77777777" w:rsidR="009B4D0D" w:rsidRDefault="009B4D0D" w:rsidP="009B4D0D">
      <w:pPr>
        <w:pStyle w:val="af6"/>
        <w:spacing w:before="0" w:beforeAutospacing="0" w:after="0" w:afterAutospacing="0"/>
        <w:jc w:val="both"/>
        <w:rPr>
          <w:color w:val="000000"/>
        </w:rPr>
      </w:pPr>
    </w:p>
    <w:p w14:paraId="6E94E3E9" w14:textId="77777777" w:rsidR="009B4D0D" w:rsidRDefault="009B4D0D" w:rsidP="009B4D0D">
      <w:pPr>
        <w:pStyle w:val="af6"/>
        <w:spacing w:before="0" w:beforeAutospacing="0" w:after="0" w:afterAutospacing="0"/>
        <w:jc w:val="both"/>
        <w:rPr>
          <w:color w:val="000000"/>
        </w:rPr>
      </w:pPr>
    </w:p>
    <w:p w14:paraId="60F84BE4" w14:textId="77777777" w:rsidR="009B4D0D" w:rsidRDefault="009B4D0D" w:rsidP="009B4D0D">
      <w:pPr>
        <w:pStyle w:val="af6"/>
        <w:spacing w:before="0" w:beforeAutospacing="0" w:after="0" w:afterAutospacing="0"/>
        <w:jc w:val="both"/>
        <w:rPr>
          <w:color w:val="000000"/>
        </w:rPr>
      </w:pPr>
    </w:p>
    <w:p w14:paraId="3084598C" w14:textId="77777777" w:rsidR="009B4D0D" w:rsidRDefault="009B4D0D" w:rsidP="009B4D0D">
      <w:pPr>
        <w:pStyle w:val="af6"/>
        <w:spacing w:before="0" w:beforeAutospacing="0" w:after="0" w:afterAutospacing="0"/>
        <w:jc w:val="both"/>
        <w:rPr>
          <w:color w:val="000000"/>
        </w:rPr>
      </w:pPr>
    </w:p>
    <w:p w14:paraId="606C2307" w14:textId="77777777" w:rsidR="009B4D0D" w:rsidRDefault="009B4D0D" w:rsidP="009B4D0D">
      <w:pPr>
        <w:pStyle w:val="af6"/>
        <w:spacing w:before="0" w:beforeAutospacing="0" w:after="0" w:afterAutospacing="0"/>
        <w:jc w:val="both"/>
        <w:rPr>
          <w:color w:val="000000"/>
        </w:rPr>
      </w:pPr>
    </w:p>
    <w:p w14:paraId="2F88B536" w14:textId="77777777" w:rsidR="009B4D0D" w:rsidRDefault="009B4D0D" w:rsidP="009B4D0D">
      <w:pPr>
        <w:pStyle w:val="af6"/>
        <w:spacing w:before="0" w:beforeAutospacing="0" w:after="0" w:afterAutospacing="0"/>
        <w:jc w:val="both"/>
        <w:rPr>
          <w:color w:val="000000"/>
        </w:rPr>
      </w:pPr>
    </w:p>
    <w:p w14:paraId="2A9CA126" w14:textId="77777777" w:rsidR="009B4D0D" w:rsidRDefault="009B4D0D" w:rsidP="009B4D0D">
      <w:pPr>
        <w:pStyle w:val="af6"/>
        <w:spacing w:before="0" w:beforeAutospacing="0" w:after="0" w:afterAutospacing="0"/>
        <w:jc w:val="both"/>
        <w:rPr>
          <w:color w:val="000000"/>
        </w:rPr>
      </w:pPr>
    </w:p>
    <w:p w14:paraId="55DF020D" w14:textId="77777777" w:rsidR="009B4D0D" w:rsidRDefault="009B4D0D" w:rsidP="009B4D0D">
      <w:pPr>
        <w:pStyle w:val="af6"/>
        <w:spacing w:before="0" w:beforeAutospacing="0" w:after="0" w:afterAutospacing="0"/>
        <w:jc w:val="both"/>
        <w:rPr>
          <w:color w:val="000000"/>
        </w:rPr>
      </w:pPr>
    </w:p>
    <w:p w14:paraId="675E7EFE" w14:textId="77777777" w:rsidR="009B4D0D" w:rsidRDefault="009B4D0D" w:rsidP="009B4D0D">
      <w:pPr>
        <w:pStyle w:val="af6"/>
        <w:spacing w:before="0" w:beforeAutospacing="0" w:after="0" w:afterAutospacing="0"/>
        <w:jc w:val="both"/>
        <w:rPr>
          <w:color w:val="000000"/>
        </w:rPr>
      </w:pPr>
    </w:p>
    <w:p w14:paraId="2F3AC10C" w14:textId="77777777" w:rsidR="009B4D0D" w:rsidRDefault="009B4D0D" w:rsidP="009B4D0D">
      <w:pPr>
        <w:pStyle w:val="af6"/>
        <w:spacing w:before="0" w:beforeAutospacing="0" w:after="0" w:afterAutospacing="0"/>
        <w:jc w:val="both"/>
        <w:rPr>
          <w:color w:val="000000"/>
        </w:rPr>
      </w:pPr>
    </w:p>
    <w:p w14:paraId="7C0CBCFA" w14:textId="77777777" w:rsidR="009B4D0D" w:rsidRDefault="009B4D0D" w:rsidP="009B4D0D">
      <w:pPr>
        <w:pStyle w:val="af6"/>
        <w:spacing w:before="0" w:beforeAutospacing="0" w:after="0" w:afterAutospacing="0"/>
        <w:jc w:val="both"/>
        <w:rPr>
          <w:color w:val="000000"/>
        </w:rPr>
      </w:pPr>
    </w:p>
    <w:p w14:paraId="0FBAB7F0" w14:textId="77777777" w:rsidR="009B4D0D" w:rsidRDefault="009B4D0D" w:rsidP="009B4D0D">
      <w:pPr>
        <w:pStyle w:val="af6"/>
        <w:spacing w:before="0" w:beforeAutospacing="0" w:after="0" w:afterAutospacing="0"/>
        <w:jc w:val="both"/>
        <w:rPr>
          <w:color w:val="000000"/>
        </w:rPr>
      </w:pPr>
    </w:p>
    <w:p w14:paraId="092F2212" w14:textId="77777777" w:rsidR="009B4D0D" w:rsidRDefault="009B4D0D" w:rsidP="009B4D0D">
      <w:pPr>
        <w:pStyle w:val="af6"/>
        <w:spacing w:before="0" w:beforeAutospacing="0" w:after="0" w:afterAutospacing="0"/>
        <w:jc w:val="both"/>
        <w:rPr>
          <w:color w:val="000000"/>
        </w:rPr>
      </w:pPr>
    </w:p>
    <w:p w14:paraId="703AC2A2" w14:textId="77777777" w:rsidR="009B4D0D" w:rsidRDefault="009B4D0D" w:rsidP="009B4D0D">
      <w:pPr>
        <w:pStyle w:val="af6"/>
        <w:spacing w:before="0" w:beforeAutospacing="0" w:after="0" w:afterAutospacing="0"/>
        <w:jc w:val="both"/>
        <w:rPr>
          <w:color w:val="000000"/>
        </w:rPr>
      </w:pPr>
    </w:p>
    <w:p w14:paraId="1949C69A" w14:textId="77777777" w:rsidR="009B4D0D" w:rsidRDefault="009B4D0D" w:rsidP="009B4D0D">
      <w:pPr>
        <w:pStyle w:val="af6"/>
        <w:spacing w:before="0" w:beforeAutospacing="0" w:after="0" w:afterAutospacing="0"/>
        <w:jc w:val="both"/>
        <w:rPr>
          <w:color w:val="000000"/>
        </w:rPr>
      </w:pPr>
    </w:p>
    <w:p w14:paraId="3E54BE43" w14:textId="77777777" w:rsidR="009B4D0D" w:rsidRDefault="009B4D0D" w:rsidP="009B4D0D">
      <w:pPr>
        <w:pStyle w:val="af6"/>
        <w:spacing w:before="0" w:beforeAutospacing="0" w:after="0" w:afterAutospacing="0"/>
        <w:jc w:val="both"/>
        <w:rPr>
          <w:color w:val="000000"/>
        </w:rPr>
      </w:pPr>
    </w:p>
    <w:p w14:paraId="5413F2A5" w14:textId="77777777" w:rsidR="009B4D0D" w:rsidRDefault="009B4D0D" w:rsidP="009B4D0D">
      <w:pPr>
        <w:pStyle w:val="af6"/>
        <w:spacing w:before="0" w:beforeAutospacing="0" w:after="0" w:afterAutospacing="0"/>
        <w:jc w:val="both"/>
        <w:rPr>
          <w:color w:val="000000"/>
        </w:rPr>
      </w:pPr>
    </w:p>
    <w:p w14:paraId="1C5089C5" w14:textId="77777777" w:rsidR="009B4D0D" w:rsidRDefault="009B4D0D" w:rsidP="009B4D0D">
      <w:pPr>
        <w:pStyle w:val="af6"/>
        <w:spacing w:before="0" w:beforeAutospacing="0" w:after="0" w:afterAutospacing="0"/>
        <w:jc w:val="both"/>
        <w:rPr>
          <w:color w:val="000000"/>
        </w:rPr>
      </w:pPr>
    </w:p>
    <w:p w14:paraId="58C21EA2" w14:textId="77777777" w:rsidR="009B4D0D" w:rsidRDefault="009B4D0D" w:rsidP="009B4D0D">
      <w:pPr>
        <w:pStyle w:val="af6"/>
        <w:spacing w:before="0" w:beforeAutospacing="0" w:after="0" w:afterAutospacing="0"/>
        <w:jc w:val="both"/>
        <w:rPr>
          <w:color w:val="000000"/>
        </w:rPr>
      </w:pPr>
    </w:p>
    <w:p w14:paraId="2A1E256A" w14:textId="77777777" w:rsidR="009B4D0D" w:rsidRDefault="009B4D0D" w:rsidP="009B4D0D">
      <w:pPr>
        <w:pStyle w:val="af6"/>
        <w:spacing w:before="0" w:beforeAutospacing="0" w:after="0" w:afterAutospacing="0"/>
        <w:jc w:val="both"/>
        <w:rPr>
          <w:color w:val="000000"/>
        </w:rPr>
      </w:pPr>
    </w:p>
    <w:p w14:paraId="618E10F3" w14:textId="77777777" w:rsidR="009B4D0D" w:rsidRDefault="009B4D0D" w:rsidP="009B4D0D">
      <w:pPr>
        <w:pStyle w:val="af6"/>
        <w:spacing w:before="0" w:beforeAutospacing="0" w:after="0" w:afterAutospacing="0"/>
        <w:jc w:val="both"/>
        <w:rPr>
          <w:color w:val="000000"/>
        </w:rPr>
      </w:pPr>
    </w:p>
    <w:p w14:paraId="222D1205" w14:textId="77777777" w:rsidR="009B4D0D" w:rsidRDefault="009B4D0D" w:rsidP="009B4D0D">
      <w:pPr>
        <w:pStyle w:val="af6"/>
        <w:spacing w:before="0" w:beforeAutospacing="0" w:after="0" w:afterAutospacing="0"/>
        <w:jc w:val="both"/>
        <w:rPr>
          <w:color w:val="000000"/>
        </w:rPr>
      </w:pPr>
    </w:p>
    <w:p w14:paraId="36191831" w14:textId="77777777" w:rsidR="009B4D0D" w:rsidRDefault="009B4D0D" w:rsidP="009B4D0D">
      <w:pPr>
        <w:pStyle w:val="af6"/>
        <w:spacing w:before="0" w:beforeAutospacing="0" w:after="0" w:afterAutospacing="0"/>
        <w:jc w:val="both"/>
        <w:rPr>
          <w:color w:val="000000"/>
        </w:rPr>
      </w:pPr>
    </w:p>
    <w:p w14:paraId="7BC1E97D" w14:textId="77777777" w:rsidR="009B4D0D" w:rsidRDefault="009B4D0D" w:rsidP="009B4D0D">
      <w:pPr>
        <w:pStyle w:val="af6"/>
        <w:spacing w:before="0" w:beforeAutospacing="0" w:after="0" w:afterAutospacing="0"/>
        <w:jc w:val="both"/>
        <w:rPr>
          <w:color w:val="000000"/>
        </w:rPr>
      </w:pPr>
    </w:p>
    <w:p w14:paraId="59274A82" w14:textId="77777777" w:rsidR="009B4D0D" w:rsidRDefault="009B4D0D" w:rsidP="009B4D0D">
      <w:pPr>
        <w:pStyle w:val="af6"/>
        <w:spacing w:before="0" w:beforeAutospacing="0" w:after="0" w:afterAutospacing="0"/>
        <w:jc w:val="both"/>
        <w:rPr>
          <w:color w:val="000000"/>
        </w:rPr>
      </w:pPr>
    </w:p>
    <w:p w14:paraId="53623EDB" w14:textId="77777777" w:rsidR="009B4D0D" w:rsidRDefault="009B4D0D" w:rsidP="009B4D0D">
      <w:pPr>
        <w:pStyle w:val="af6"/>
        <w:spacing w:before="0" w:beforeAutospacing="0" w:after="0" w:afterAutospacing="0"/>
        <w:jc w:val="both"/>
        <w:rPr>
          <w:color w:val="000000"/>
        </w:rPr>
      </w:pPr>
    </w:p>
    <w:p w14:paraId="7B124B65" w14:textId="77777777" w:rsidR="009B4D0D" w:rsidRDefault="009B4D0D" w:rsidP="009B4D0D">
      <w:pPr>
        <w:pStyle w:val="af6"/>
        <w:spacing w:before="0" w:beforeAutospacing="0" w:after="0" w:afterAutospacing="0"/>
        <w:jc w:val="both"/>
        <w:rPr>
          <w:color w:val="000000"/>
        </w:rPr>
      </w:pPr>
    </w:p>
    <w:p w14:paraId="07E35ADB" w14:textId="77777777" w:rsidR="009B4D0D" w:rsidRDefault="009B4D0D" w:rsidP="009B4D0D">
      <w:pPr>
        <w:pStyle w:val="af6"/>
        <w:spacing w:before="0" w:beforeAutospacing="0" w:after="0" w:afterAutospacing="0"/>
        <w:jc w:val="both"/>
        <w:rPr>
          <w:color w:val="000000"/>
        </w:rPr>
      </w:pPr>
    </w:p>
    <w:p w14:paraId="38212C18" w14:textId="77777777" w:rsidR="009B4D0D" w:rsidRDefault="009B4D0D" w:rsidP="009B4D0D">
      <w:pPr>
        <w:pStyle w:val="af6"/>
        <w:spacing w:before="0" w:beforeAutospacing="0" w:after="0" w:afterAutospacing="0"/>
        <w:jc w:val="both"/>
        <w:rPr>
          <w:color w:val="000000"/>
        </w:rPr>
      </w:pPr>
    </w:p>
    <w:p w14:paraId="6BA578D2" w14:textId="77777777" w:rsidR="009B4D0D" w:rsidRDefault="009B4D0D" w:rsidP="009B4D0D">
      <w:pPr>
        <w:pStyle w:val="af6"/>
        <w:spacing w:before="0" w:beforeAutospacing="0" w:after="0" w:afterAutospacing="0"/>
        <w:jc w:val="both"/>
        <w:rPr>
          <w:color w:val="000000"/>
        </w:rPr>
      </w:pPr>
    </w:p>
    <w:p w14:paraId="461903E7" w14:textId="77777777" w:rsidR="009B4D0D" w:rsidRDefault="009B4D0D" w:rsidP="009B4D0D">
      <w:pPr>
        <w:pStyle w:val="af6"/>
        <w:spacing w:before="0" w:beforeAutospacing="0" w:after="0" w:afterAutospacing="0"/>
        <w:jc w:val="both"/>
        <w:rPr>
          <w:color w:val="000000"/>
        </w:rPr>
      </w:pPr>
    </w:p>
    <w:p w14:paraId="48B7993F" w14:textId="77777777" w:rsidR="009B4D0D" w:rsidRDefault="009B4D0D" w:rsidP="009B4D0D">
      <w:pPr>
        <w:pStyle w:val="af6"/>
        <w:spacing w:before="0" w:beforeAutospacing="0" w:after="0" w:afterAutospacing="0"/>
        <w:jc w:val="both"/>
        <w:rPr>
          <w:color w:val="000000"/>
        </w:rPr>
      </w:pPr>
    </w:p>
    <w:p w14:paraId="467EE80B" w14:textId="77777777" w:rsidR="009B4D0D" w:rsidRDefault="009B4D0D" w:rsidP="009B4D0D">
      <w:pPr>
        <w:pStyle w:val="af6"/>
        <w:spacing w:before="0" w:beforeAutospacing="0" w:after="0" w:afterAutospacing="0"/>
        <w:jc w:val="both"/>
        <w:rPr>
          <w:color w:val="000000"/>
        </w:rPr>
      </w:pPr>
    </w:p>
    <w:p w14:paraId="539FAB3A" w14:textId="77777777" w:rsidR="009B4D0D" w:rsidRDefault="009B4D0D" w:rsidP="009B4D0D">
      <w:pPr>
        <w:pStyle w:val="af6"/>
        <w:spacing w:before="0" w:beforeAutospacing="0" w:after="0" w:afterAutospacing="0"/>
        <w:jc w:val="both"/>
        <w:rPr>
          <w:color w:val="000000"/>
        </w:rPr>
      </w:pPr>
    </w:p>
    <w:p w14:paraId="2F78ABEF" w14:textId="77777777" w:rsidR="009B4D0D" w:rsidRPr="00992AD7" w:rsidRDefault="009B4D0D" w:rsidP="009B4D0D">
      <w:pPr>
        <w:pStyle w:val="af6"/>
        <w:spacing w:before="0" w:beforeAutospacing="0" w:after="0" w:afterAutospacing="0"/>
        <w:jc w:val="both"/>
        <w:rPr>
          <w:color w:val="000000"/>
          <w:sz w:val="20"/>
          <w:szCs w:val="20"/>
        </w:rPr>
      </w:pPr>
      <w:r w:rsidRPr="00992AD7">
        <w:rPr>
          <w:color w:val="000000"/>
          <w:sz w:val="20"/>
          <w:szCs w:val="20"/>
        </w:rPr>
        <w:t>Васильева Ирина Николаевна</w:t>
      </w:r>
    </w:p>
    <w:p w14:paraId="4368BDD3" w14:textId="77777777" w:rsidR="009B4D0D" w:rsidRDefault="009B4D0D" w:rsidP="009B4D0D">
      <w:pPr>
        <w:rPr>
          <w:rFonts w:ascii="Times New Roman" w:eastAsia="Times New Roman" w:hAnsi="Times New Roman" w:cs="Times New Roman"/>
          <w:color w:val="000000"/>
          <w:sz w:val="24"/>
          <w:szCs w:val="24"/>
          <w:lang w:eastAsia="ru-RU"/>
        </w:rPr>
      </w:pPr>
      <w:r w:rsidRPr="00992AD7">
        <w:rPr>
          <w:rFonts w:ascii="Times New Roman" w:hAnsi="Times New Roman" w:cs="Times New Roman"/>
          <w:color w:val="000000"/>
          <w:sz w:val="20"/>
          <w:szCs w:val="20"/>
        </w:rPr>
        <w:t>8(83544) 2 10 20</w:t>
      </w:r>
      <w:r>
        <w:rPr>
          <w:color w:val="000000"/>
        </w:rPr>
        <w:br w:type="page"/>
      </w:r>
    </w:p>
    <w:p w14:paraId="244724DD" w14:textId="77777777" w:rsidR="009B4D0D" w:rsidRDefault="009B4D0D" w:rsidP="009B4D0D">
      <w:pPr>
        <w:pStyle w:val="af6"/>
        <w:spacing w:before="0" w:beforeAutospacing="0" w:after="0" w:afterAutospacing="0"/>
        <w:ind w:left="5670"/>
        <w:jc w:val="both"/>
        <w:rPr>
          <w:color w:val="000000"/>
        </w:rPr>
      </w:pPr>
      <w:r w:rsidRPr="00DD2D45">
        <w:rPr>
          <w:color w:val="000000"/>
        </w:rPr>
        <w:lastRenderedPageBreak/>
        <w:t>Приложение № 1</w:t>
      </w:r>
      <w:r>
        <w:rPr>
          <w:color w:val="000000"/>
        </w:rPr>
        <w:t xml:space="preserve"> </w:t>
      </w:r>
    </w:p>
    <w:p w14:paraId="585E0AA0" w14:textId="61854638" w:rsidR="009B4D0D" w:rsidRDefault="009B4D0D" w:rsidP="009B4D0D">
      <w:pPr>
        <w:pStyle w:val="af6"/>
        <w:spacing w:before="0" w:beforeAutospacing="0" w:after="0" w:afterAutospacing="0"/>
        <w:ind w:left="5670"/>
        <w:jc w:val="both"/>
        <w:rPr>
          <w:color w:val="000000"/>
        </w:rPr>
      </w:pPr>
      <w:r>
        <w:rPr>
          <w:color w:val="000000"/>
        </w:rPr>
        <w:t xml:space="preserve">к </w:t>
      </w:r>
      <w:r w:rsidR="00CA7AFE">
        <w:rPr>
          <w:color w:val="000000"/>
        </w:rPr>
        <w:t>п</w:t>
      </w:r>
      <w:r>
        <w:rPr>
          <w:color w:val="000000"/>
        </w:rPr>
        <w:t xml:space="preserve">остановлению администрации </w:t>
      </w:r>
      <w:proofErr w:type="spellStart"/>
      <w:r>
        <w:rPr>
          <w:color w:val="000000"/>
        </w:rPr>
        <w:t>Урмарского</w:t>
      </w:r>
      <w:proofErr w:type="spellEnd"/>
      <w:r>
        <w:rPr>
          <w:color w:val="000000"/>
        </w:rPr>
        <w:t xml:space="preserve"> муниципального округа </w:t>
      </w:r>
    </w:p>
    <w:p w14:paraId="2ACA7BE3" w14:textId="23EE697A" w:rsidR="009B4D0D" w:rsidRDefault="009B4D0D" w:rsidP="009B4D0D">
      <w:pPr>
        <w:pStyle w:val="af6"/>
        <w:spacing w:before="0" w:beforeAutospacing="0" w:after="0" w:afterAutospacing="0"/>
        <w:ind w:left="5670"/>
        <w:jc w:val="both"/>
        <w:rPr>
          <w:color w:val="000000"/>
        </w:rPr>
      </w:pPr>
      <w:r w:rsidRPr="00CA7AFE">
        <w:rPr>
          <w:color w:val="000000"/>
        </w:rPr>
        <w:t xml:space="preserve">от </w:t>
      </w:r>
      <w:r w:rsidR="00CA7AFE" w:rsidRPr="00CA7AFE">
        <w:rPr>
          <w:color w:val="000000"/>
        </w:rPr>
        <w:t xml:space="preserve">17 </w:t>
      </w:r>
      <w:r w:rsidRPr="00CA7AFE">
        <w:rPr>
          <w:color w:val="000000"/>
        </w:rPr>
        <w:t xml:space="preserve"> июля 2026 </w:t>
      </w:r>
      <w:r w:rsidR="00CA7AFE" w:rsidRPr="00CA7AFE">
        <w:rPr>
          <w:color w:val="000000"/>
        </w:rPr>
        <w:t>г. №</w:t>
      </w:r>
      <w:r w:rsidR="00CA7AFE">
        <w:rPr>
          <w:color w:val="000000"/>
        </w:rPr>
        <w:t xml:space="preserve"> 825</w:t>
      </w:r>
    </w:p>
    <w:p w14:paraId="34FF6C30" w14:textId="77777777" w:rsidR="009B4D0D" w:rsidRPr="00DD2D45" w:rsidRDefault="009B4D0D" w:rsidP="009B4D0D">
      <w:pPr>
        <w:pStyle w:val="af6"/>
        <w:spacing w:before="0" w:beforeAutospacing="0" w:after="0" w:afterAutospacing="0"/>
        <w:jc w:val="both"/>
        <w:rPr>
          <w:color w:val="000000"/>
        </w:rPr>
      </w:pPr>
    </w:p>
    <w:p w14:paraId="45E6342B" w14:textId="77777777" w:rsidR="009B4D0D" w:rsidRPr="00F34E4A" w:rsidRDefault="009B4D0D" w:rsidP="00163D80">
      <w:pPr>
        <w:pStyle w:val="af9"/>
        <w:spacing w:after="0" w:line="240" w:lineRule="auto"/>
        <w:ind w:left="1175" w:right="547" w:firstLine="1"/>
        <w:jc w:val="center"/>
        <w:rPr>
          <w:rFonts w:ascii="Times New Roman" w:hAnsi="Times New Roman" w:cs="Times New Roman"/>
          <w:sz w:val="24"/>
          <w:szCs w:val="24"/>
        </w:rPr>
      </w:pPr>
      <w:r w:rsidRPr="00F34E4A">
        <w:rPr>
          <w:rFonts w:ascii="Times New Roman" w:hAnsi="Times New Roman" w:cs="Times New Roman"/>
          <w:sz w:val="24"/>
          <w:szCs w:val="24"/>
        </w:rPr>
        <w:t xml:space="preserve">Список невостребованных земельных долей на территории </w:t>
      </w:r>
      <w:proofErr w:type="spellStart"/>
      <w:r w:rsidRPr="00F34E4A">
        <w:rPr>
          <w:rFonts w:ascii="Times New Roman" w:hAnsi="Times New Roman" w:cs="Times New Roman"/>
          <w:sz w:val="24"/>
          <w:szCs w:val="24"/>
        </w:rPr>
        <w:t>Шигалинского</w:t>
      </w:r>
      <w:proofErr w:type="spellEnd"/>
      <w:r w:rsidRPr="00F34E4A">
        <w:rPr>
          <w:rFonts w:ascii="Times New Roman" w:hAnsi="Times New Roman" w:cs="Times New Roman"/>
          <w:spacing w:val="-8"/>
          <w:sz w:val="24"/>
          <w:szCs w:val="24"/>
        </w:rPr>
        <w:t xml:space="preserve"> </w:t>
      </w:r>
      <w:r w:rsidRPr="00F34E4A">
        <w:rPr>
          <w:rFonts w:ascii="Times New Roman" w:hAnsi="Times New Roman" w:cs="Times New Roman"/>
          <w:sz w:val="24"/>
          <w:szCs w:val="24"/>
        </w:rPr>
        <w:t>сельского</w:t>
      </w:r>
      <w:r w:rsidRPr="00F34E4A">
        <w:rPr>
          <w:rFonts w:ascii="Times New Roman" w:hAnsi="Times New Roman" w:cs="Times New Roman"/>
          <w:spacing w:val="-8"/>
          <w:sz w:val="24"/>
          <w:szCs w:val="24"/>
        </w:rPr>
        <w:t xml:space="preserve"> </w:t>
      </w:r>
      <w:r w:rsidRPr="00F34E4A">
        <w:rPr>
          <w:rFonts w:ascii="Times New Roman" w:hAnsi="Times New Roman" w:cs="Times New Roman"/>
          <w:sz w:val="24"/>
          <w:szCs w:val="24"/>
        </w:rPr>
        <w:t>поселения</w:t>
      </w:r>
      <w:r w:rsidRPr="00F34E4A">
        <w:rPr>
          <w:rFonts w:ascii="Times New Roman" w:hAnsi="Times New Roman" w:cs="Times New Roman"/>
          <w:spacing w:val="-8"/>
          <w:sz w:val="24"/>
          <w:szCs w:val="24"/>
        </w:rPr>
        <w:t xml:space="preserve"> </w:t>
      </w:r>
      <w:proofErr w:type="spellStart"/>
      <w:r w:rsidRPr="00F34E4A">
        <w:rPr>
          <w:rFonts w:ascii="Times New Roman" w:hAnsi="Times New Roman" w:cs="Times New Roman"/>
          <w:sz w:val="24"/>
          <w:szCs w:val="24"/>
        </w:rPr>
        <w:t>Урмарского</w:t>
      </w:r>
      <w:proofErr w:type="spellEnd"/>
      <w:r w:rsidRPr="00F34E4A">
        <w:rPr>
          <w:rFonts w:ascii="Times New Roman" w:hAnsi="Times New Roman" w:cs="Times New Roman"/>
          <w:spacing w:val="-8"/>
          <w:sz w:val="24"/>
          <w:szCs w:val="24"/>
        </w:rPr>
        <w:t xml:space="preserve"> </w:t>
      </w:r>
      <w:r w:rsidRPr="00F34E4A">
        <w:rPr>
          <w:rFonts w:ascii="Times New Roman" w:hAnsi="Times New Roman" w:cs="Times New Roman"/>
          <w:sz w:val="24"/>
          <w:szCs w:val="24"/>
        </w:rPr>
        <w:t>муниципального</w:t>
      </w:r>
      <w:r w:rsidRPr="00F34E4A">
        <w:rPr>
          <w:rFonts w:ascii="Times New Roman" w:hAnsi="Times New Roman" w:cs="Times New Roman"/>
          <w:spacing w:val="-8"/>
          <w:sz w:val="24"/>
          <w:szCs w:val="24"/>
        </w:rPr>
        <w:t xml:space="preserve"> </w:t>
      </w:r>
      <w:r w:rsidRPr="00F34E4A">
        <w:rPr>
          <w:rFonts w:ascii="Times New Roman" w:hAnsi="Times New Roman" w:cs="Times New Roman"/>
          <w:sz w:val="24"/>
          <w:szCs w:val="24"/>
        </w:rPr>
        <w:t>округа Чувашской Республики по бывшему СХПК «</w:t>
      </w:r>
      <w:proofErr w:type="spellStart"/>
      <w:r w:rsidRPr="00F34E4A">
        <w:rPr>
          <w:rFonts w:ascii="Times New Roman" w:hAnsi="Times New Roman" w:cs="Times New Roman"/>
          <w:sz w:val="24"/>
          <w:szCs w:val="24"/>
        </w:rPr>
        <w:t>Шигали</w:t>
      </w:r>
      <w:proofErr w:type="spellEnd"/>
      <w:r w:rsidRPr="00F34E4A">
        <w:rPr>
          <w:rFonts w:ascii="Times New Roman" w:hAnsi="Times New Roman" w:cs="Times New Roman"/>
          <w:sz w:val="24"/>
          <w:szCs w:val="24"/>
        </w:rPr>
        <w:t>»</w:t>
      </w:r>
    </w:p>
    <w:p w14:paraId="2B6C4172" w14:textId="77777777" w:rsidR="009B4D0D" w:rsidRPr="00F34E4A" w:rsidRDefault="009B4D0D" w:rsidP="00163D80">
      <w:pPr>
        <w:pStyle w:val="af9"/>
        <w:spacing w:after="0" w:line="240" w:lineRule="auto"/>
        <w:rPr>
          <w:rFonts w:ascii="Times New Roman" w:hAnsi="Times New Roman" w:cs="Times New Roman"/>
          <w:sz w:val="24"/>
          <w:szCs w:val="24"/>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
        <w:gridCol w:w="512"/>
        <w:gridCol w:w="3632"/>
        <w:gridCol w:w="1474"/>
        <w:gridCol w:w="1474"/>
        <w:gridCol w:w="1925"/>
      </w:tblGrid>
      <w:tr w:rsidR="009B4D0D" w14:paraId="52C87100" w14:textId="77777777" w:rsidTr="00C84B8C">
        <w:trPr>
          <w:trHeight w:val="801"/>
        </w:trPr>
        <w:tc>
          <w:tcPr>
            <w:tcW w:w="709" w:type="dxa"/>
            <w:gridSpan w:val="2"/>
          </w:tcPr>
          <w:p w14:paraId="7317747F" w14:textId="77777777" w:rsidR="009B4D0D" w:rsidRPr="007C5105" w:rsidRDefault="009B4D0D" w:rsidP="00163D80">
            <w:pPr>
              <w:pStyle w:val="consnonformat0"/>
              <w:spacing w:before="0" w:beforeAutospacing="0" w:after="0" w:afterAutospacing="0"/>
              <w:jc w:val="left"/>
            </w:pPr>
            <w:r w:rsidRPr="007C5105">
              <w:rPr>
                <w:spacing w:val="-6"/>
              </w:rPr>
              <w:t>№№</w:t>
            </w:r>
            <w:r w:rsidRPr="007C5105">
              <w:t xml:space="preserve"> п/п</w:t>
            </w:r>
          </w:p>
        </w:tc>
        <w:tc>
          <w:tcPr>
            <w:tcW w:w="3632" w:type="dxa"/>
          </w:tcPr>
          <w:p w14:paraId="65DD3448" w14:textId="77777777" w:rsidR="009B4D0D" w:rsidRPr="007C5105" w:rsidRDefault="009B4D0D" w:rsidP="00163D80">
            <w:pPr>
              <w:pStyle w:val="consnonformat0"/>
              <w:spacing w:before="0" w:beforeAutospacing="0" w:after="0" w:afterAutospacing="0"/>
              <w:jc w:val="left"/>
            </w:pPr>
            <w:r w:rsidRPr="007C5105">
              <w:rPr>
                <w:spacing w:val="-2"/>
              </w:rPr>
              <w:t>Ф.И.О.</w:t>
            </w:r>
          </w:p>
        </w:tc>
        <w:tc>
          <w:tcPr>
            <w:tcW w:w="1474" w:type="dxa"/>
          </w:tcPr>
          <w:p w14:paraId="722B89A4" w14:textId="77777777" w:rsidR="009B4D0D" w:rsidRPr="007C5105" w:rsidRDefault="009B4D0D" w:rsidP="00163D80">
            <w:pPr>
              <w:pStyle w:val="consnonformat0"/>
              <w:spacing w:before="0" w:beforeAutospacing="0" w:after="0" w:afterAutospacing="0"/>
              <w:jc w:val="center"/>
              <w:rPr>
                <w:lang w:val="ru-RU"/>
              </w:rPr>
            </w:pPr>
            <w:r w:rsidRPr="007C5105">
              <w:rPr>
                <w:lang w:val="ru-RU"/>
              </w:rPr>
              <w:t>Дата рождения</w:t>
            </w:r>
          </w:p>
        </w:tc>
        <w:tc>
          <w:tcPr>
            <w:tcW w:w="1474" w:type="dxa"/>
          </w:tcPr>
          <w:p w14:paraId="0B4C5078" w14:textId="77777777" w:rsidR="009B4D0D" w:rsidRPr="007C5105" w:rsidRDefault="009B4D0D" w:rsidP="00163D80">
            <w:pPr>
              <w:pStyle w:val="consnonformat0"/>
              <w:spacing w:before="0" w:beforeAutospacing="0" w:after="0" w:afterAutospacing="0"/>
              <w:jc w:val="center"/>
            </w:pPr>
            <w:proofErr w:type="spellStart"/>
            <w:r w:rsidRPr="007C5105">
              <w:t>Размер</w:t>
            </w:r>
            <w:proofErr w:type="spellEnd"/>
            <w:r w:rsidRPr="007C5105">
              <w:rPr>
                <w:spacing w:val="-8"/>
              </w:rPr>
              <w:t xml:space="preserve"> </w:t>
            </w:r>
            <w:proofErr w:type="spellStart"/>
            <w:r w:rsidRPr="007C5105">
              <w:t>земельной</w:t>
            </w:r>
            <w:proofErr w:type="spellEnd"/>
            <w:r w:rsidRPr="007C5105">
              <w:rPr>
                <w:spacing w:val="-5"/>
              </w:rPr>
              <w:t xml:space="preserve"> </w:t>
            </w:r>
            <w:proofErr w:type="spellStart"/>
            <w:r w:rsidRPr="007C5105">
              <w:t>доли</w:t>
            </w:r>
            <w:proofErr w:type="spellEnd"/>
          </w:p>
        </w:tc>
        <w:tc>
          <w:tcPr>
            <w:tcW w:w="1925" w:type="dxa"/>
          </w:tcPr>
          <w:p w14:paraId="09B7B0B0" w14:textId="77777777" w:rsidR="009B4D0D" w:rsidRPr="007C5105" w:rsidRDefault="009B4D0D" w:rsidP="00163D80">
            <w:pPr>
              <w:pStyle w:val="consnonformat0"/>
              <w:spacing w:before="0" w:beforeAutospacing="0" w:after="0" w:afterAutospacing="0"/>
              <w:jc w:val="center"/>
            </w:pPr>
            <w:proofErr w:type="gramStart"/>
            <w:r w:rsidRPr="007C5105">
              <w:rPr>
                <w:spacing w:val="-10"/>
              </w:rPr>
              <w:t>в</w:t>
            </w:r>
            <w:proofErr w:type="gramEnd"/>
            <w:r w:rsidRPr="007C5105">
              <w:t xml:space="preserve"> </w:t>
            </w:r>
            <w:proofErr w:type="spellStart"/>
            <w:r w:rsidRPr="007C5105">
              <w:t>т.ч</w:t>
            </w:r>
            <w:proofErr w:type="spellEnd"/>
            <w:r w:rsidRPr="007C5105">
              <w:t>.</w:t>
            </w:r>
          </w:p>
          <w:p w14:paraId="6702000A" w14:textId="77777777" w:rsidR="009B4D0D" w:rsidRPr="007C5105" w:rsidRDefault="009B4D0D" w:rsidP="00163D80">
            <w:pPr>
              <w:pStyle w:val="consnonformat0"/>
              <w:spacing w:before="0" w:beforeAutospacing="0" w:after="0" w:afterAutospacing="0"/>
              <w:jc w:val="center"/>
            </w:pPr>
            <w:proofErr w:type="spellStart"/>
            <w:r w:rsidRPr="007C5105">
              <w:t>паш</w:t>
            </w:r>
            <w:proofErr w:type="spellEnd"/>
            <w:r w:rsidRPr="007C5105">
              <w:t xml:space="preserve"> </w:t>
            </w:r>
            <w:proofErr w:type="spellStart"/>
            <w:r w:rsidRPr="007C5105">
              <w:rPr>
                <w:spacing w:val="-6"/>
              </w:rPr>
              <w:t>ня</w:t>
            </w:r>
            <w:proofErr w:type="spellEnd"/>
          </w:p>
        </w:tc>
      </w:tr>
      <w:tr w:rsidR="000E1BA7" w14:paraId="36D01338" w14:textId="77777777" w:rsidTr="002F0586">
        <w:trPr>
          <w:trHeight w:val="447"/>
        </w:trPr>
        <w:tc>
          <w:tcPr>
            <w:tcW w:w="9214" w:type="dxa"/>
            <w:gridSpan w:val="6"/>
          </w:tcPr>
          <w:p w14:paraId="7052E2B4" w14:textId="77777777" w:rsidR="000E1BA7" w:rsidRPr="007C5105" w:rsidRDefault="000E1BA7" w:rsidP="000E1BA7">
            <w:pPr>
              <w:pStyle w:val="consnonformat0"/>
              <w:jc w:val="center"/>
              <w:rPr>
                <w:b/>
                <w:lang w:val="ru-RU"/>
              </w:rPr>
            </w:pPr>
            <w:r w:rsidRPr="007C5105">
              <w:rPr>
                <w:b/>
                <w:lang w:val="ru-RU"/>
              </w:rPr>
              <w:t>Товарищество</w:t>
            </w:r>
            <w:r w:rsidRPr="007C5105">
              <w:rPr>
                <w:b/>
                <w:spacing w:val="-6"/>
                <w:lang w:val="ru-RU"/>
              </w:rPr>
              <w:t xml:space="preserve"> </w:t>
            </w:r>
            <w:r w:rsidRPr="007C5105">
              <w:rPr>
                <w:b/>
                <w:lang w:val="ru-RU"/>
              </w:rPr>
              <w:t>с ограниченной</w:t>
            </w:r>
            <w:r w:rsidRPr="007C5105">
              <w:rPr>
                <w:b/>
                <w:spacing w:val="-5"/>
                <w:lang w:val="ru-RU"/>
              </w:rPr>
              <w:t xml:space="preserve"> </w:t>
            </w:r>
            <w:r w:rsidRPr="007C5105">
              <w:rPr>
                <w:b/>
                <w:lang w:val="ru-RU"/>
              </w:rPr>
              <w:t>ответственностью</w:t>
            </w:r>
            <w:r w:rsidRPr="007C5105">
              <w:rPr>
                <w:b/>
                <w:spacing w:val="-6"/>
                <w:lang w:val="ru-RU"/>
              </w:rPr>
              <w:t xml:space="preserve"> </w:t>
            </w:r>
            <w:r w:rsidRPr="007C5105">
              <w:rPr>
                <w:b/>
                <w:lang w:val="ru-RU"/>
              </w:rPr>
              <w:t xml:space="preserve">« </w:t>
            </w:r>
            <w:proofErr w:type="spellStart"/>
            <w:r w:rsidRPr="007C5105">
              <w:rPr>
                <w:b/>
                <w:spacing w:val="-2"/>
                <w:lang w:val="ru-RU"/>
              </w:rPr>
              <w:t>Шигали</w:t>
            </w:r>
            <w:proofErr w:type="spellEnd"/>
            <w:r w:rsidRPr="007C5105">
              <w:rPr>
                <w:b/>
                <w:spacing w:val="-2"/>
                <w:lang w:val="ru-RU"/>
              </w:rPr>
              <w:t>»</w:t>
            </w:r>
          </w:p>
        </w:tc>
      </w:tr>
      <w:tr w:rsidR="009B4D0D" w:rsidRPr="00F34E4A" w14:paraId="7BB3A104" w14:textId="77777777" w:rsidTr="00F34E4A">
        <w:trPr>
          <w:trHeight w:val="337"/>
        </w:trPr>
        <w:tc>
          <w:tcPr>
            <w:tcW w:w="709" w:type="dxa"/>
            <w:gridSpan w:val="2"/>
            <w:vAlign w:val="center"/>
          </w:tcPr>
          <w:p w14:paraId="677E20AF" w14:textId="77777777" w:rsidR="009B4D0D" w:rsidRPr="00F34E4A" w:rsidRDefault="009B4D0D" w:rsidP="000E1BA7">
            <w:pPr>
              <w:pStyle w:val="consnonformat0"/>
              <w:jc w:val="left"/>
            </w:pPr>
            <w:r w:rsidRPr="00F34E4A">
              <w:rPr>
                <w:spacing w:val="-10"/>
              </w:rPr>
              <w:t>1</w:t>
            </w:r>
          </w:p>
        </w:tc>
        <w:tc>
          <w:tcPr>
            <w:tcW w:w="3632" w:type="dxa"/>
            <w:vAlign w:val="center"/>
          </w:tcPr>
          <w:p w14:paraId="6CB8D581" w14:textId="77777777" w:rsidR="009B4D0D" w:rsidRPr="00F34E4A" w:rsidRDefault="009B4D0D" w:rsidP="000E1BA7">
            <w:pPr>
              <w:pStyle w:val="consnonformat0"/>
              <w:jc w:val="left"/>
            </w:pPr>
            <w:proofErr w:type="spellStart"/>
            <w:r w:rsidRPr="00F34E4A">
              <w:t>Алексеев</w:t>
            </w:r>
            <w:proofErr w:type="spellEnd"/>
            <w:r w:rsidRPr="00F34E4A">
              <w:t xml:space="preserve"> </w:t>
            </w:r>
            <w:proofErr w:type="spellStart"/>
            <w:r w:rsidRPr="00F34E4A">
              <w:t>Петр</w:t>
            </w:r>
            <w:proofErr w:type="spellEnd"/>
            <w:r w:rsidRPr="00F34E4A">
              <w:rPr>
                <w:spacing w:val="-1"/>
              </w:rPr>
              <w:t xml:space="preserve"> </w:t>
            </w:r>
            <w:proofErr w:type="spellStart"/>
            <w:r w:rsidRPr="00F34E4A">
              <w:rPr>
                <w:spacing w:val="-2"/>
              </w:rPr>
              <w:t>Осипович</w:t>
            </w:r>
            <w:proofErr w:type="spellEnd"/>
          </w:p>
        </w:tc>
        <w:tc>
          <w:tcPr>
            <w:tcW w:w="1474" w:type="dxa"/>
            <w:vAlign w:val="center"/>
          </w:tcPr>
          <w:p w14:paraId="09E3A057" w14:textId="77777777" w:rsidR="009B4D0D" w:rsidRPr="00F34E4A" w:rsidRDefault="009B4D0D" w:rsidP="000E1BA7">
            <w:pPr>
              <w:pStyle w:val="consnonformat0"/>
              <w:jc w:val="center"/>
              <w:rPr>
                <w:spacing w:val="-5"/>
                <w:lang w:val="ru-RU"/>
              </w:rPr>
            </w:pPr>
            <w:r w:rsidRPr="00F34E4A">
              <w:rPr>
                <w:spacing w:val="-5"/>
                <w:lang w:val="ru-RU"/>
              </w:rPr>
              <w:t>11.07.1938</w:t>
            </w:r>
          </w:p>
        </w:tc>
        <w:tc>
          <w:tcPr>
            <w:tcW w:w="1474" w:type="dxa"/>
            <w:vAlign w:val="center"/>
          </w:tcPr>
          <w:p w14:paraId="7C8AE16C" w14:textId="77777777" w:rsidR="009B4D0D" w:rsidRPr="00F34E4A" w:rsidRDefault="009B4D0D" w:rsidP="000E1BA7">
            <w:pPr>
              <w:pStyle w:val="consnonformat0"/>
              <w:jc w:val="center"/>
            </w:pPr>
            <w:r w:rsidRPr="00F34E4A">
              <w:rPr>
                <w:spacing w:val="-5"/>
              </w:rPr>
              <w:t>2,3</w:t>
            </w:r>
          </w:p>
        </w:tc>
        <w:tc>
          <w:tcPr>
            <w:tcW w:w="1925" w:type="dxa"/>
            <w:vAlign w:val="center"/>
          </w:tcPr>
          <w:p w14:paraId="76F6F8CC" w14:textId="77777777" w:rsidR="009B4D0D" w:rsidRPr="00F34E4A" w:rsidRDefault="009B4D0D" w:rsidP="000E1BA7">
            <w:pPr>
              <w:pStyle w:val="consnonformat0"/>
              <w:jc w:val="center"/>
            </w:pPr>
            <w:r w:rsidRPr="00F34E4A">
              <w:t>2,28</w:t>
            </w:r>
          </w:p>
        </w:tc>
      </w:tr>
      <w:tr w:rsidR="009B4D0D" w:rsidRPr="00F34E4A" w14:paraId="2749B12F" w14:textId="77777777" w:rsidTr="00F34E4A">
        <w:trPr>
          <w:trHeight w:val="402"/>
        </w:trPr>
        <w:tc>
          <w:tcPr>
            <w:tcW w:w="709" w:type="dxa"/>
            <w:gridSpan w:val="2"/>
            <w:vAlign w:val="center"/>
          </w:tcPr>
          <w:p w14:paraId="353520D9" w14:textId="77777777" w:rsidR="009B4D0D" w:rsidRPr="00F34E4A" w:rsidRDefault="009B4D0D" w:rsidP="000E1BA7">
            <w:pPr>
              <w:pStyle w:val="consnonformat0"/>
              <w:jc w:val="left"/>
            </w:pPr>
            <w:r w:rsidRPr="00F34E4A">
              <w:rPr>
                <w:spacing w:val="-10"/>
              </w:rPr>
              <w:t>2</w:t>
            </w:r>
          </w:p>
        </w:tc>
        <w:tc>
          <w:tcPr>
            <w:tcW w:w="3632" w:type="dxa"/>
            <w:vAlign w:val="center"/>
          </w:tcPr>
          <w:p w14:paraId="5239EB30" w14:textId="77777777" w:rsidR="009B4D0D" w:rsidRPr="00F34E4A" w:rsidRDefault="009B4D0D" w:rsidP="000E1BA7">
            <w:pPr>
              <w:pStyle w:val="consnonformat0"/>
              <w:jc w:val="left"/>
            </w:pPr>
            <w:proofErr w:type="spellStart"/>
            <w:r w:rsidRPr="00F34E4A">
              <w:t>Васильева</w:t>
            </w:r>
            <w:proofErr w:type="spellEnd"/>
            <w:r w:rsidRPr="00F34E4A">
              <w:rPr>
                <w:spacing w:val="-3"/>
              </w:rPr>
              <w:t xml:space="preserve"> </w:t>
            </w:r>
            <w:proofErr w:type="spellStart"/>
            <w:r w:rsidRPr="00F34E4A">
              <w:t>Агафия</w:t>
            </w:r>
            <w:proofErr w:type="spellEnd"/>
            <w:r w:rsidRPr="00F34E4A">
              <w:rPr>
                <w:spacing w:val="-3"/>
              </w:rPr>
              <w:t xml:space="preserve"> </w:t>
            </w:r>
            <w:proofErr w:type="spellStart"/>
            <w:r w:rsidRPr="00F34E4A">
              <w:rPr>
                <w:spacing w:val="-2"/>
              </w:rPr>
              <w:t>Федоровна</w:t>
            </w:r>
            <w:proofErr w:type="spellEnd"/>
          </w:p>
        </w:tc>
        <w:tc>
          <w:tcPr>
            <w:tcW w:w="1474" w:type="dxa"/>
            <w:vAlign w:val="center"/>
          </w:tcPr>
          <w:p w14:paraId="13007FC9" w14:textId="77777777" w:rsidR="009B4D0D" w:rsidRPr="00F34E4A" w:rsidRDefault="009B4D0D" w:rsidP="000E1BA7">
            <w:pPr>
              <w:pStyle w:val="consnonformat0"/>
              <w:jc w:val="center"/>
              <w:rPr>
                <w:spacing w:val="-5"/>
              </w:rPr>
            </w:pPr>
          </w:p>
        </w:tc>
        <w:tc>
          <w:tcPr>
            <w:tcW w:w="1474" w:type="dxa"/>
            <w:vAlign w:val="center"/>
          </w:tcPr>
          <w:p w14:paraId="1532F25A" w14:textId="77777777" w:rsidR="009B4D0D" w:rsidRPr="00F34E4A" w:rsidRDefault="009B4D0D" w:rsidP="000E1BA7">
            <w:pPr>
              <w:pStyle w:val="consnonformat0"/>
              <w:jc w:val="center"/>
            </w:pPr>
            <w:r w:rsidRPr="00F34E4A">
              <w:rPr>
                <w:spacing w:val="-5"/>
              </w:rPr>
              <w:t>2,3</w:t>
            </w:r>
          </w:p>
        </w:tc>
        <w:tc>
          <w:tcPr>
            <w:tcW w:w="1925" w:type="dxa"/>
            <w:vAlign w:val="center"/>
          </w:tcPr>
          <w:p w14:paraId="5E88203D" w14:textId="77777777" w:rsidR="009B4D0D" w:rsidRPr="00F34E4A" w:rsidRDefault="009B4D0D" w:rsidP="000E1BA7">
            <w:pPr>
              <w:pStyle w:val="consnonformat0"/>
              <w:jc w:val="center"/>
            </w:pPr>
            <w:r w:rsidRPr="00F34E4A">
              <w:t>2,28</w:t>
            </w:r>
          </w:p>
        </w:tc>
      </w:tr>
      <w:tr w:rsidR="009B4D0D" w:rsidRPr="00F34E4A" w14:paraId="7D239DC8" w14:textId="77777777" w:rsidTr="00F34E4A">
        <w:trPr>
          <w:trHeight w:val="365"/>
        </w:trPr>
        <w:tc>
          <w:tcPr>
            <w:tcW w:w="709" w:type="dxa"/>
            <w:gridSpan w:val="2"/>
            <w:vAlign w:val="center"/>
          </w:tcPr>
          <w:p w14:paraId="511F1690" w14:textId="77777777" w:rsidR="009B4D0D" w:rsidRPr="00F34E4A" w:rsidRDefault="009B4D0D" w:rsidP="000E1BA7">
            <w:pPr>
              <w:pStyle w:val="consnonformat0"/>
              <w:jc w:val="left"/>
            </w:pPr>
            <w:r w:rsidRPr="00F34E4A">
              <w:rPr>
                <w:spacing w:val="-10"/>
              </w:rPr>
              <w:t>3</w:t>
            </w:r>
          </w:p>
        </w:tc>
        <w:tc>
          <w:tcPr>
            <w:tcW w:w="3632" w:type="dxa"/>
            <w:vAlign w:val="center"/>
          </w:tcPr>
          <w:p w14:paraId="30B17EE3" w14:textId="77777777" w:rsidR="009B4D0D" w:rsidRPr="00F34E4A" w:rsidRDefault="009B4D0D" w:rsidP="000E1BA7">
            <w:pPr>
              <w:pStyle w:val="consnonformat0"/>
              <w:jc w:val="left"/>
            </w:pPr>
            <w:proofErr w:type="spellStart"/>
            <w:r w:rsidRPr="00F34E4A">
              <w:t>Васильева</w:t>
            </w:r>
            <w:proofErr w:type="spellEnd"/>
            <w:r w:rsidRPr="00F34E4A">
              <w:t xml:space="preserve"> </w:t>
            </w:r>
            <w:proofErr w:type="spellStart"/>
            <w:r w:rsidRPr="00F34E4A">
              <w:t>Клавдия</w:t>
            </w:r>
            <w:proofErr w:type="spellEnd"/>
            <w:r w:rsidRPr="00F34E4A">
              <w:rPr>
                <w:spacing w:val="-2"/>
              </w:rPr>
              <w:t xml:space="preserve"> </w:t>
            </w:r>
            <w:proofErr w:type="spellStart"/>
            <w:r w:rsidRPr="00F34E4A">
              <w:rPr>
                <w:spacing w:val="-2"/>
              </w:rPr>
              <w:t>Васильевна</w:t>
            </w:r>
            <w:proofErr w:type="spellEnd"/>
          </w:p>
        </w:tc>
        <w:tc>
          <w:tcPr>
            <w:tcW w:w="1474" w:type="dxa"/>
            <w:vAlign w:val="center"/>
          </w:tcPr>
          <w:p w14:paraId="245D8583" w14:textId="77777777" w:rsidR="009B4D0D" w:rsidRPr="00F34E4A" w:rsidRDefault="009B4D0D" w:rsidP="000E1BA7">
            <w:pPr>
              <w:pStyle w:val="consnonformat0"/>
              <w:jc w:val="center"/>
              <w:rPr>
                <w:spacing w:val="-5"/>
              </w:rPr>
            </w:pPr>
          </w:p>
        </w:tc>
        <w:tc>
          <w:tcPr>
            <w:tcW w:w="1474" w:type="dxa"/>
            <w:vAlign w:val="center"/>
          </w:tcPr>
          <w:p w14:paraId="32D7AB29" w14:textId="77777777" w:rsidR="009B4D0D" w:rsidRPr="00F34E4A" w:rsidRDefault="009B4D0D" w:rsidP="000E1BA7">
            <w:pPr>
              <w:pStyle w:val="consnonformat0"/>
              <w:jc w:val="center"/>
            </w:pPr>
            <w:r w:rsidRPr="00F34E4A">
              <w:rPr>
                <w:spacing w:val="-5"/>
              </w:rPr>
              <w:t>2,3</w:t>
            </w:r>
          </w:p>
        </w:tc>
        <w:tc>
          <w:tcPr>
            <w:tcW w:w="1925" w:type="dxa"/>
            <w:vAlign w:val="center"/>
          </w:tcPr>
          <w:p w14:paraId="16CE230E" w14:textId="77777777" w:rsidR="009B4D0D" w:rsidRPr="00F34E4A" w:rsidRDefault="009B4D0D" w:rsidP="000E1BA7">
            <w:pPr>
              <w:pStyle w:val="consnonformat0"/>
              <w:jc w:val="center"/>
            </w:pPr>
            <w:r w:rsidRPr="00F34E4A">
              <w:t>2,28</w:t>
            </w:r>
          </w:p>
        </w:tc>
      </w:tr>
      <w:tr w:rsidR="009B4D0D" w:rsidRPr="00F34E4A" w14:paraId="1F5E975F" w14:textId="77777777" w:rsidTr="00F34E4A">
        <w:trPr>
          <w:trHeight w:val="271"/>
        </w:trPr>
        <w:tc>
          <w:tcPr>
            <w:tcW w:w="709" w:type="dxa"/>
            <w:gridSpan w:val="2"/>
            <w:vAlign w:val="center"/>
          </w:tcPr>
          <w:p w14:paraId="5A690FB8" w14:textId="77777777" w:rsidR="009B4D0D" w:rsidRPr="00F34E4A" w:rsidRDefault="009B4D0D" w:rsidP="000E1BA7">
            <w:pPr>
              <w:pStyle w:val="consnonformat0"/>
              <w:jc w:val="left"/>
            </w:pPr>
            <w:r w:rsidRPr="00F34E4A">
              <w:rPr>
                <w:spacing w:val="-10"/>
              </w:rPr>
              <w:t>4</w:t>
            </w:r>
          </w:p>
        </w:tc>
        <w:tc>
          <w:tcPr>
            <w:tcW w:w="3632" w:type="dxa"/>
            <w:vAlign w:val="center"/>
          </w:tcPr>
          <w:p w14:paraId="0B8CEEAC" w14:textId="77777777" w:rsidR="009B4D0D" w:rsidRPr="00F34E4A" w:rsidRDefault="009B4D0D" w:rsidP="000E1BA7">
            <w:pPr>
              <w:pStyle w:val="consnonformat0"/>
              <w:jc w:val="left"/>
            </w:pPr>
            <w:proofErr w:type="spellStart"/>
            <w:r w:rsidRPr="00F34E4A">
              <w:t>Гаврилова</w:t>
            </w:r>
            <w:proofErr w:type="spellEnd"/>
            <w:r w:rsidRPr="00F34E4A">
              <w:rPr>
                <w:spacing w:val="-5"/>
              </w:rPr>
              <w:t xml:space="preserve"> </w:t>
            </w:r>
            <w:proofErr w:type="spellStart"/>
            <w:r w:rsidRPr="00F34E4A">
              <w:t>Пелагея</w:t>
            </w:r>
            <w:proofErr w:type="spellEnd"/>
            <w:r w:rsidRPr="00F34E4A">
              <w:rPr>
                <w:spacing w:val="-3"/>
              </w:rPr>
              <w:t xml:space="preserve"> </w:t>
            </w:r>
            <w:proofErr w:type="spellStart"/>
            <w:r w:rsidRPr="00F34E4A">
              <w:rPr>
                <w:spacing w:val="-2"/>
              </w:rPr>
              <w:t>Гавриловна</w:t>
            </w:r>
            <w:proofErr w:type="spellEnd"/>
          </w:p>
        </w:tc>
        <w:tc>
          <w:tcPr>
            <w:tcW w:w="1474" w:type="dxa"/>
            <w:vAlign w:val="center"/>
          </w:tcPr>
          <w:p w14:paraId="38ACF462" w14:textId="77777777" w:rsidR="009B4D0D" w:rsidRPr="00F34E4A" w:rsidRDefault="009B4D0D" w:rsidP="000E1BA7">
            <w:pPr>
              <w:pStyle w:val="consnonformat0"/>
              <w:jc w:val="center"/>
              <w:rPr>
                <w:spacing w:val="-5"/>
                <w:lang w:val="ru-RU"/>
              </w:rPr>
            </w:pPr>
            <w:r w:rsidRPr="00F34E4A">
              <w:rPr>
                <w:spacing w:val="-5"/>
                <w:lang w:val="ru-RU"/>
              </w:rPr>
              <w:t>15.08.1923</w:t>
            </w:r>
          </w:p>
        </w:tc>
        <w:tc>
          <w:tcPr>
            <w:tcW w:w="1474" w:type="dxa"/>
            <w:vAlign w:val="center"/>
          </w:tcPr>
          <w:p w14:paraId="5E281A68" w14:textId="77777777" w:rsidR="009B4D0D" w:rsidRPr="00F34E4A" w:rsidRDefault="009B4D0D" w:rsidP="000E1BA7">
            <w:pPr>
              <w:pStyle w:val="consnonformat0"/>
              <w:jc w:val="center"/>
            </w:pPr>
            <w:r w:rsidRPr="00F34E4A">
              <w:rPr>
                <w:spacing w:val="-5"/>
              </w:rPr>
              <w:t>2,3</w:t>
            </w:r>
          </w:p>
        </w:tc>
        <w:tc>
          <w:tcPr>
            <w:tcW w:w="1925" w:type="dxa"/>
            <w:vAlign w:val="center"/>
          </w:tcPr>
          <w:p w14:paraId="4389FA92" w14:textId="77777777" w:rsidR="009B4D0D" w:rsidRPr="00F34E4A" w:rsidRDefault="009B4D0D" w:rsidP="000E1BA7">
            <w:pPr>
              <w:pStyle w:val="consnonformat0"/>
              <w:jc w:val="center"/>
            </w:pPr>
            <w:r w:rsidRPr="00F34E4A">
              <w:t>2,28</w:t>
            </w:r>
          </w:p>
        </w:tc>
      </w:tr>
      <w:tr w:rsidR="009B4D0D" w:rsidRPr="00F34E4A" w14:paraId="5AC3AFD7" w14:textId="77777777" w:rsidTr="00F34E4A">
        <w:trPr>
          <w:trHeight w:val="276"/>
        </w:trPr>
        <w:tc>
          <w:tcPr>
            <w:tcW w:w="709" w:type="dxa"/>
            <w:gridSpan w:val="2"/>
            <w:vAlign w:val="center"/>
          </w:tcPr>
          <w:p w14:paraId="0AE1D34F" w14:textId="77777777" w:rsidR="009B4D0D" w:rsidRPr="00F34E4A" w:rsidRDefault="009B4D0D" w:rsidP="000E1BA7">
            <w:pPr>
              <w:pStyle w:val="consnonformat0"/>
              <w:jc w:val="left"/>
            </w:pPr>
            <w:r w:rsidRPr="00F34E4A">
              <w:rPr>
                <w:spacing w:val="-10"/>
              </w:rPr>
              <w:t>5</w:t>
            </w:r>
          </w:p>
        </w:tc>
        <w:tc>
          <w:tcPr>
            <w:tcW w:w="3632" w:type="dxa"/>
            <w:vAlign w:val="center"/>
          </w:tcPr>
          <w:p w14:paraId="14742F3B" w14:textId="77777777" w:rsidR="009B4D0D" w:rsidRPr="00F34E4A" w:rsidRDefault="009B4D0D" w:rsidP="000E1BA7">
            <w:pPr>
              <w:pStyle w:val="consnonformat0"/>
              <w:jc w:val="left"/>
            </w:pPr>
            <w:proofErr w:type="spellStart"/>
            <w:r w:rsidRPr="00F34E4A">
              <w:t>Михайлов</w:t>
            </w:r>
            <w:proofErr w:type="spellEnd"/>
            <w:r w:rsidRPr="00F34E4A">
              <w:rPr>
                <w:spacing w:val="-5"/>
              </w:rPr>
              <w:t xml:space="preserve"> </w:t>
            </w:r>
            <w:proofErr w:type="spellStart"/>
            <w:r w:rsidRPr="00F34E4A">
              <w:t>Василий</w:t>
            </w:r>
            <w:proofErr w:type="spellEnd"/>
            <w:r w:rsidRPr="00F34E4A">
              <w:t xml:space="preserve"> </w:t>
            </w:r>
            <w:proofErr w:type="spellStart"/>
            <w:r w:rsidRPr="00F34E4A">
              <w:rPr>
                <w:spacing w:val="-2"/>
              </w:rPr>
              <w:t>Михайлович</w:t>
            </w:r>
            <w:proofErr w:type="spellEnd"/>
          </w:p>
        </w:tc>
        <w:tc>
          <w:tcPr>
            <w:tcW w:w="1474" w:type="dxa"/>
            <w:vAlign w:val="center"/>
          </w:tcPr>
          <w:p w14:paraId="4844A062" w14:textId="77777777" w:rsidR="009B4D0D" w:rsidRPr="00F34E4A" w:rsidRDefault="009B4D0D" w:rsidP="000E1BA7">
            <w:pPr>
              <w:pStyle w:val="consnonformat0"/>
              <w:jc w:val="center"/>
              <w:rPr>
                <w:spacing w:val="-5"/>
                <w:lang w:val="ru-RU"/>
              </w:rPr>
            </w:pPr>
            <w:r w:rsidRPr="00F34E4A">
              <w:rPr>
                <w:spacing w:val="-5"/>
                <w:lang w:val="ru-RU"/>
              </w:rPr>
              <w:t>13.04.1937</w:t>
            </w:r>
          </w:p>
        </w:tc>
        <w:tc>
          <w:tcPr>
            <w:tcW w:w="1474" w:type="dxa"/>
            <w:vAlign w:val="center"/>
          </w:tcPr>
          <w:p w14:paraId="0BC9A10D" w14:textId="77777777" w:rsidR="009B4D0D" w:rsidRPr="00F34E4A" w:rsidRDefault="009B4D0D" w:rsidP="000E1BA7">
            <w:pPr>
              <w:pStyle w:val="consnonformat0"/>
              <w:jc w:val="center"/>
            </w:pPr>
            <w:r w:rsidRPr="00F34E4A">
              <w:rPr>
                <w:spacing w:val="-5"/>
              </w:rPr>
              <w:t>2,3</w:t>
            </w:r>
          </w:p>
        </w:tc>
        <w:tc>
          <w:tcPr>
            <w:tcW w:w="1925" w:type="dxa"/>
            <w:vAlign w:val="center"/>
          </w:tcPr>
          <w:p w14:paraId="51343435" w14:textId="77777777" w:rsidR="009B4D0D" w:rsidRPr="00F34E4A" w:rsidRDefault="009B4D0D" w:rsidP="000E1BA7">
            <w:pPr>
              <w:pStyle w:val="consnonformat0"/>
              <w:jc w:val="center"/>
            </w:pPr>
            <w:r w:rsidRPr="00F34E4A">
              <w:t>2,28</w:t>
            </w:r>
          </w:p>
        </w:tc>
      </w:tr>
      <w:tr w:rsidR="009B4D0D" w:rsidRPr="00F34E4A" w14:paraId="4A06F6EA" w14:textId="77777777" w:rsidTr="00F34E4A">
        <w:trPr>
          <w:trHeight w:val="265"/>
        </w:trPr>
        <w:tc>
          <w:tcPr>
            <w:tcW w:w="709" w:type="dxa"/>
            <w:gridSpan w:val="2"/>
            <w:vAlign w:val="center"/>
          </w:tcPr>
          <w:p w14:paraId="203DBC19" w14:textId="77777777" w:rsidR="009B4D0D" w:rsidRPr="00F34E4A" w:rsidRDefault="009B4D0D" w:rsidP="000E1BA7">
            <w:pPr>
              <w:pStyle w:val="consnonformat0"/>
              <w:jc w:val="left"/>
            </w:pPr>
            <w:r w:rsidRPr="00F34E4A">
              <w:rPr>
                <w:spacing w:val="-10"/>
              </w:rPr>
              <w:t>6</w:t>
            </w:r>
          </w:p>
        </w:tc>
        <w:tc>
          <w:tcPr>
            <w:tcW w:w="3632" w:type="dxa"/>
            <w:vAlign w:val="center"/>
          </w:tcPr>
          <w:p w14:paraId="7B65E19F" w14:textId="77777777" w:rsidR="009B4D0D" w:rsidRPr="00F34E4A" w:rsidRDefault="009B4D0D" w:rsidP="000E1BA7">
            <w:pPr>
              <w:pStyle w:val="consnonformat0"/>
              <w:jc w:val="left"/>
            </w:pPr>
            <w:proofErr w:type="spellStart"/>
            <w:r w:rsidRPr="00F34E4A">
              <w:t>Николаева</w:t>
            </w:r>
            <w:proofErr w:type="spellEnd"/>
            <w:r w:rsidRPr="00F34E4A">
              <w:rPr>
                <w:spacing w:val="-5"/>
              </w:rPr>
              <w:t xml:space="preserve"> </w:t>
            </w:r>
            <w:proofErr w:type="spellStart"/>
            <w:r w:rsidRPr="00F34E4A">
              <w:t>Василиса</w:t>
            </w:r>
            <w:proofErr w:type="spellEnd"/>
            <w:r w:rsidRPr="00F34E4A">
              <w:rPr>
                <w:spacing w:val="-5"/>
              </w:rPr>
              <w:t xml:space="preserve"> </w:t>
            </w:r>
            <w:proofErr w:type="spellStart"/>
            <w:r w:rsidRPr="00F34E4A">
              <w:rPr>
                <w:spacing w:val="-2"/>
              </w:rPr>
              <w:t>Николаена</w:t>
            </w:r>
            <w:proofErr w:type="spellEnd"/>
          </w:p>
        </w:tc>
        <w:tc>
          <w:tcPr>
            <w:tcW w:w="1474" w:type="dxa"/>
            <w:vAlign w:val="center"/>
          </w:tcPr>
          <w:p w14:paraId="0E8D891A" w14:textId="77777777" w:rsidR="009B4D0D" w:rsidRPr="00F34E4A" w:rsidRDefault="009B4D0D" w:rsidP="000E1BA7">
            <w:pPr>
              <w:pStyle w:val="consnonformat0"/>
              <w:jc w:val="center"/>
              <w:rPr>
                <w:spacing w:val="-5"/>
                <w:lang w:val="ru-RU"/>
              </w:rPr>
            </w:pPr>
            <w:r w:rsidRPr="00F34E4A">
              <w:rPr>
                <w:spacing w:val="-5"/>
                <w:lang w:val="ru-RU"/>
              </w:rPr>
              <w:t>31.12.1911</w:t>
            </w:r>
          </w:p>
        </w:tc>
        <w:tc>
          <w:tcPr>
            <w:tcW w:w="1474" w:type="dxa"/>
            <w:vAlign w:val="center"/>
          </w:tcPr>
          <w:p w14:paraId="66D15321" w14:textId="77777777" w:rsidR="009B4D0D" w:rsidRPr="00F34E4A" w:rsidRDefault="009B4D0D" w:rsidP="000E1BA7">
            <w:pPr>
              <w:pStyle w:val="consnonformat0"/>
              <w:jc w:val="center"/>
            </w:pPr>
            <w:r w:rsidRPr="00F34E4A">
              <w:rPr>
                <w:spacing w:val="-5"/>
              </w:rPr>
              <w:t>2,3</w:t>
            </w:r>
          </w:p>
        </w:tc>
        <w:tc>
          <w:tcPr>
            <w:tcW w:w="1925" w:type="dxa"/>
            <w:vAlign w:val="center"/>
          </w:tcPr>
          <w:p w14:paraId="076F0B08" w14:textId="77777777" w:rsidR="009B4D0D" w:rsidRPr="00F34E4A" w:rsidRDefault="009B4D0D" w:rsidP="000E1BA7">
            <w:pPr>
              <w:pStyle w:val="consnonformat0"/>
              <w:jc w:val="center"/>
            </w:pPr>
            <w:r w:rsidRPr="00F34E4A">
              <w:t>2,28</w:t>
            </w:r>
          </w:p>
        </w:tc>
      </w:tr>
      <w:tr w:rsidR="009B4D0D" w:rsidRPr="00F34E4A" w14:paraId="0C9E4C88" w14:textId="77777777" w:rsidTr="00F34E4A">
        <w:trPr>
          <w:trHeight w:val="201"/>
        </w:trPr>
        <w:tc>
          <w:tcPr>
            <w:tcW w:w="197" w:type="dxa"/>
            <w:tcBorders>
              <w:right w:val="nil"/>
            </w:tcBorders>
            <w:shd w:val="clear" w:color="auto" w:fill="FFFF00"/>
            <w:vAlign w:val="center"/>
          </w:tcPr>
          <w:p w14:paraId="083B5404" w14:textId="77777777" w:rsidR="009B4D0D" w:rsidRPr="00163D80" w:rsidRDefault="009B4D0D" w:rsidP="000E1BA7">
            <w:pPr>
              <w:pStyle w:val="consnonformat0"/>
              <w:jc w:val="left"/>
            </w:pPr>
            <w:r w:rsidRPr="00163D80">
              <w:rPr>
                <w:spacing w:val="-10"/>
              </w:rPr>
              <w:t>7</w:t>
            </w:r>
          </w:p>
        </w:tc>
        <w:tc>
          <w:tcPr>
            <w:tcW w:w="512" w:type="dxa"/>
            <w:tcBorders>
              <w:left w:val="nil"/>
            </w:tcBorders>
            <w:vAlign w:val="center"/>
          </w:tcPr>
          <w:p w14:paraId="6712CB3B" w14:textId="77777777" w:rsidR="009B4D0D" w:rsidRPr="00163D80" w:rsidRDefault="009B4D0D" w:rsidP="000E1BA7">
            <w:pPr>
              <w:pStyle w:val="consnonformat0"/>
              <w:jc w:val="left"/>
            </w:pPr>
            <w:bookmarkStart w:id="0" w:name="_GoBack"/>
            <w:bookmarkEnd w:id="0"/>
          </w:p>
        </w:tc>
        <w:tc>
          <w:tcPr>
            <w:tcW w:w="3632" w:type="dxa"/>
            <w:vAlign w:val="center"/>
          </w:tcPr>
          <w:p w14:paraId="570B95F6" w14:textId="77777777" w:rsidR="009B4D0D" w:rsidRPr="00F34E4A" w:rsidRDefault="009B4D0D" w:rsidP="000E1BA7">
            <w:pPr>
              <w:pStyle w:val="consnonformat0"/>
              <w:jc w:val="left"/>
            </w:pPr>
            <w:proofErr w:type="spellStart"/>
            <w:r w:rsidRPr="00F34E4A">
              <w:t>Николаева</w:t>
            </w:r>
            <w:proofErr w:type="spellEnd"/>
            <w:r w:rsidRPr="00F34E4A">
              <w:t xml:space="preserve"> </w:t>
            </w:r>
            <w:proofErr w:type="spellStart"/>
            <w:r w:rsidRPr="00F34E4A">
              <w:t>Таисия</w:t>
            </w:r>
            <w:proofErr w:type="spellEnd"/>
            <w:r w:rsidRPr="00F34E4A">
              <w:t xml:space="preserve"> </w:t>
            </w:r>
            <w:proofErr w:type="spellStart"/>
            <w:r w:rsidRPr="00F34E4A">
              <w:rPr>
                <w:spacing w:val="-2"/>
              </w:rPr>
              <w:t>Николаевна</w:t>
            </w:r>
            <w:proofErr w:type="spellEnd"/>
          </w:p>
        </w:tc>
        <w:tc>
          <w:tcPr>
            <w:tcW w:w="1474" w:type="dxa"/>
            <w:vAlign w:val="center"/>
          </w:tcPr>
          <w:p w14:paraId="7284DE0C" w14:textId="77777777" w:rsidR="009B4D0D" w:rsidRPr="00F34E4A" w:rsidRDefault="009B4D0D" w:rsidP="000E1BA7">
            <w:pPr>
              <w:pStyle w:val="consnonformat0"/>
              <w:jc w:val="center"/>
              <w:rPr>
                <w:spacing w:val="-5"/>
                <w:lang w:val="ru-RU"/>
              </w:rPr>
            </w:pPr>
            <w:r w:rsidRPr="00F34E4A">
              <w:rPr>
                <w:spacing w:val="-5"/>
                <w:lang w:val="ru-RU"/>
              </w:rPr>
              <w:t>05.08.1931</w:t>
            </w:r>
          </w:p>
        </w:tc>
        <w:tc>
          <w:tcPr>
            <w:tcW w:w="1474" w:type="dxa"/>
            <w:vAlign w:val="center"/>
          </w:tcPr>
          <w:p w14:paraId="6E4770D6" w14:textId="77777777" w:rsidR="009B4D0D" w:rsidRPr="00F34E4A" w:rsidRDefault="009B4D0D" w:rsidP="000E1BA7">
            <w:pPr>
              <w:pStyle w:val="consnonformat0"/>
              <w:jc w:val="center"/>
            </w:pPr>
            <w:r w:rsidRPr="00F34E4A">
              <w:rPr>
                <w:spacing w:val="-5"/>
              </w:rPr>
              <w:t>2,3</w:t>
            </w:r>
          </w:p>
        </w:tc>
        <w:tc>
          <w:tcPr>
            <w:tcW w:w="1925" w:type="dxa"/>
            <w:vAlign w:val="center"/>
          </w:tcPr>
          <w:p w14:paraId="45C0B2F5" w14:textId="77777777" w:rsidR="009B4D0D" w:rsidRPr="00F34E4A" w:rsidRDefault="009B4D0D" w:rsidP="000E1BA7">
            <w:pPr>
              <w:pStyle w:val="consnonformat0"/>
              <w:jc w:val="center"/>
            </w:pPr>
            <w:r w:rsidRPr="00F34E4A">
              <w:t>2,28</w:t>
            </w:r>
          </w:p>
        </w:tc>
      </w:tr>
      <w:tr w:rsidR="009B4D0D" w:rsidRPr="00F34E4A" w14:paraId="206F6BCB" w14:textId="77777777" w:rsidTr="00F34E4A">
        <w:trPr>
          <w:trHeight w:val="273"/>
        </w:trPr>
        <w:tc>
          <w:tcPr>
            <w:tcW w:w="709" w:type="dxa"/>
            <w:gridSpan w:val="2"/>
            <w:vAlign w:val="center"/>
          </w:tcPr>
          <w:p w14:paraId="2FEAA39F" w14:textId="77777777" w:rsidR="009B4D0D" w:rsidRPr="00F34E4A" w:rsidRDefault="009B4D0D" w:rsidP="000E1BA7">
            <w:pPr>
              <w:pStyle w:val="consnonformat0"/>
              <w:jc w:val="left"/>
            </w:pPr>
            <w:r w:rsidRPr="00F34E4A">
              <w:rPr>
                <w:spacing w:val="-10"/>
              </w:rPr>
              <w:t>8</w:t>
            </w:r>
          </w:p>
        </w:tc>
        <w:tc>
          <w:tcPr>
            <w:tcW w:w="3632" w:type="dxa"/>
            <w:vAlign w:val="center"/>
          </w:tcPr>
          <w:p w14:paraId="5793D6AA" w14:textId="77777777" w:rsidR="009B4D0D" w:rsidRPr="00F34E4A" w:rsidRDefault="009B4D0D" w:rsidP="000E1BA7">
            <w:pPr>
              <w:pStyle w:val="consnonformat0"/>
              <w:jc w:val="left"/>
            </w:pPr>
            <w:proofErr w:type="spellStart"/>
            <w:r w:rsidRPr="00F34E4A">
              <w:t>Павлова</w:t>
            </w:r>
            <w:proofErr w:type="spellEnd"/>
            <w:r w:rsidRPr="00F34E4A">
              <w:t xml:space="preserve"> </w:t>
            </w:r>
            <w:proofErr w:type="spellStart"/>
            <w:r w:rsidRPr="00F34E4A">
              <w:t>Анна</w:t>
            </w:r>
            <w:proofErr w:type="spellEnd"/>
            <w:r w:rsidRPr="00F34E4A">
              <w:rPr>
                <w:spacing w:val="-3"/>
              </w:rPr>
              <w:t xml:space="preserve"> </w:t>
            </w:r>
            <w:proofErr w:type="spellStart"/>
            <w:r w:rsidRPr="00F34E4A">
              <w:rPr>
                <w:spacing w:val="-2"/>
              </w:rPr>
              <w:t>Ивановна</w:t>
            </w:r>
            <w:proofErr w:type="spellEnd"/>
          </w:p>
        </w:tc>
        <w:tc>
          <w:tcPr>
            <w:tcW w:w="1474" w:type="dxa"/>
            <w:vAlign w:val="center"/>
          </w:tcPr>
          <w:p w14:paraId="5D9F11AC" w14:textId="77777777" w:rsidR="009B4D0D" w:rsidRPr="00F34E4A" w:rsidRDefault="009B4D0D" w:rsidP="000E1BA7">
            <w:pPr>
              <w:pStyle w:val="consnonformat0"/>
              <w:jc w:val="center"/>
              <w:rPr>
                <w:spacing w:val="-5"/>
                <w:lang w:val="ru-RU"/>
              </w:rPr>
            </w:pPr>
            <w:r w:rsidRPr="00F34E4A">
              <w:rPr>
                <w:spacing w:val="-5"/>
                <w:lang w:val="ru-RU"/>
              </w:rPr>
              <w:t>20.07.1935</w:t>
            </w:r>
          </w:p>
        </w:tc>
        <w:tc>
          <w:tcPr>
            <w:tcW w:w="1474" w:type="dxa"/>
            <w:vAlign w:val="center"/>
          </w:tcPr>
          <w:p w14:paraId="3A75CC20" w14:textId="77777777" w:rsidR="009B4D0D" w:rsidRPr="00F34E4A" w:rsidRDefault="009B4D0D" w:rsidP="000E1BA7">
            <w:pPr>
              <w:pStyle w:val="consnonformat0"/>
              <w:jc w:val="center"/>
            </w:pPr>
            <w:r w:rsidRPr="00F34E4A">
              <w:rPr>
                <w:spacing w:val="-5"/>
              </w:rPr>
              <w:t>2,3</w:t>
            </w:r>
          </w:p>
        </w:tc>
        <w:tc>
          <w:tcPr>
            <w:tcW w:w="1925" w:type="dxa"/>
            <w:vAlign w:val="center"/>
          </w:tcPr>
          <w:p w14:paraId="5424BCE4" w14:textId="77777777" w:rsidR="009B4D0D" w:rsidRPr="00F34E4A" w:rsidRDefault="009B4D0D" w:rsidP="000E1BA7">
            <w:pPr>
              <w:pStyle w:val="consnonformat0"/>
              <w:jc w:val="center"/>
            </w:pPr>
            <w:r w:rsidRPr="00F34E4A">
              <w:t>2,28</w:t>
            </w:r>
          </w:p>
        </w:tc>
      </w:tr>
      <w:tr w:rsidR="009B4D0D" w:rsidRPr="00F34E4A" w14:paraId="71FE4AF3" w14:textId="77777777" w:rsidTr="00F34E4A">
        <w:trPr>
          <w:trHeight w:val="277"/>
        </w:trPr>
        <w:tc>
          <w:tcPr>
            <w:tcW w:w="709" w:type="dxa"/>
            <w:gridSpan w:val="2"/>
            <w:vAlign w:val="center"/>
          </w:tcPr>
          <w:p w14:paraId="6D8712F9" w14:textId="77777777" w:rsidR="009B4D0D" w:rsidRPr="00F34E4A" w:rsidRDefault="009B4D0D" w:rsidP="000E1BA7">
            <w:pPr>
              <w:pStyle w:val="consnonformat0"/>
              <w:jc w:val="left"/>
            </w:pPr>
            <w:r w:rsidRPr="00F34E4A">
              <w:rPr>
                <w:spacing w:val="-10"/>
              </w:rPr>
              <w:t>9</w:t>
            </w:r>
          </w:p>
        </w:tc>
        <w:tc>
          <w:tcPr>
            <w:tcW w:w="3632" w:type="dxa"/>
            <w:vAlign w:val="center"/>
          </w:tcPr>
          <w:p w14:paraId="71EFDE8E" w14:textId="77777777" w:rsidR="009B4D0D" w:rsidRPr="00F34E4A" w:rsidRDefault="009B4D0D" w:rsidP="000E1BA7">
            <w:pPr>
              <w:pStyle w:val="consnonformat0"/>
              <w:jc w:val="left"/>
            </w:pPr>
            <w:proofErr w:type="spellStart"/>
            <w:r w:rsidRPr="00F34E4A">
              <w:t>Павлова</w:t>
            </w:r>
            <w:proofErr w:type="spellEnd"/>
            <w:r w:rsidRPr="00F34E4A">
              <w:t xml:space="preserve"> </w:t>
            </w:r>
            <w:proofErr w:type="spellStart"/>
            <w:r w:rsidRPr="00F34E4A">
              <w:t>Серафима</w:t>
            </w:r>
            <w:proofErr w:type="spellEnd"/>
            <w:r w:rsidRPr="00F34E4A">
              <w:rPr>
                <w:spacing w:val="-3"/>
              </w:rPr>
              <w:t xml:space="preserve"> </w:t>
            </w:r>
            <w:proofErr w:type="spellStart"/>
            <w:r w:rsidRPr="00F34E4A">
              <w:rPr>
                <w:spacing w:val="-2"/>
              </w:rPr>
              <w:t>Павловна</w:t>
            </w:r>
            <w:proofErr w:type="spellEnd"/>
          </w:p>
        </w:tc>
        <w:tc>
          <w:tcPr>
            <w:tcW w:w="1474" w:type="dxa"/>
            <w:vAlign w:val="center"/>
          </w:tcPr>
          <w:p w14:paraId="1A39D06B" w14:textId="77777777" w:rsidR="009B4D0D" w:rsidRPr="00F34E4A" w:rsidRDefault="009B4D0D" w:rsidP="000E1BA7">
            <w:pPr>
              <w:pStyle w:val="consnonformat0"/>
              <w:jc w:val="center"/>
              <w:rPr>
                <w:spacing w:val="-5"/>
              </w:rPr>
            </w:pPr>
          </w:p>
        </w:tc>
        <w:tc>
          <w:tcPr>
            <w:tcW w:w="1474" w:type="dxa"/>
            <w:vAlign w:val="center"/>
          </w:tcPr>
          <w:p w14:paraId="36FD62D4" w14:textId="77777777" w:rsidR="009B4D0D" w:rsidRPr="00F34E4A" w:rsidRDefault="009B4D0D" w:rsidP="000E1BA7">
            <w:pPr>
              <w:pStyle w:val="consnonformat0"/>
              <w:jc w:val="center"/>
            </w:pPr>
            <w:r w:rsidRPr="00F34E4A">
              <w:rPr>
                <w:spacing w:val="-5"/>
              </w:rPr>
              <w:t>2,3</w:t>
            </w:r>
          </w:p>
        </w:tc>
        <w:tc>
          <w:tcPr>
            <w:tcW w:w="1925" w:type="dxa"/>
            <w:vAlign w:val="center"/>
          </w:tcPr>
          <w:p w14:paraId="31C51D35" w14:textId="77777777" w:rsidR="009B4D0D" w:rsidRPr="00F34E4A" w:rsidRDefault="009B4D0D" w:rsidP="000E1BA7">
            <w:pPr>
              <w:pStyle w:val="consnonformat0"/>
              <w:jc w:val="center"/>
            </w:pPr>
            <w:r w:rsidRPr="00F34E4A">
              <w:t>2,28</w:t>
            </w:r>
          </w:p>
        </w:tc>
      </w:tr>
      <w:tr w:rsidR="009B4D0D" w:rsidRPr="00F34E4A" w14:paraId="1A912BC0" w14:textId="77777777" w:rsidTr="00F34E4A">
        <w:trPr>
          <w:trHeight w:val="281"/>
        </w:trPr>
        <w:tc>
          <w:tcPr>
            <w:tcW w:w="709" w:type="dxa"/>
            <w:gridSpan w:val="2"/>
            <w:vAlign w:val="center"/>
          </w:tcPr>
          <w:p w14:paraId="438E3E2B" w14:textId="77777777" w:rsidR="009B4D0D" w:rsidRPr="00F34E4A" w:rsidRDefault="009B4D0D" w:rsidP="000E1BA7">
            <w:pPr>
              <w:pStyle w:val="consnonformat0"/>
              <w:jc w:val="left"/>
            </w:pPr>
            <w:r w:rsidRPr="00F34E4A">
              <w:rPr>
                <w:spacing w:val="-5"/>
              </w:rPr>
              <w:t>10</w:t>
            </w:r>
          </w:p>
        </w:tc>
        <w:tc>
          <w:tcPr>
            <w:tcW w:w="3632" w:type="dxa"/>
            <w:vAlign w:val="center"/>
          </w:tcPr>
          <w:p w14:paraId="42F3D50F" w14:textId="77777777" w:rsidR="009B4D0D" w:rsidRPr="00F34E4A" w:rsidRDefault="009B4D0D" w:rsidP="000E1BA7">
            <w:pPr>
              <w:pStyle w:val="consnonformat0"/>
              <w:jc w:val="left"/>
            </w:pPr>
            <w:proofErr w:type="spellStart"/>
            <w:r w:rsidRPr="00F34E4A">
              <w:t>Петров</w:t>
            </w:r>
            <w:proofErr w:type="spellEnd"/>
            <w:r w:rsidRPr="00F34E4A">
              <w:rPr>
                <w:spacing w:val="-5"/>
              </w:rPr>
              <w:t xml:space="preserve"> </w:t>
            </w:r>
            <w:proofErr w:type="spellStart"/>
            <w:r w:rsidRPr="00F34E4A">
              <w:t>Владимир</w:t>
            </w:r>
            <w:proofErr w:type="spellEnd"/>
            <w:r w:rsidRPr="00F34E4A">
              <w:rPr>
                <w:spacing w:val="-2"/>
              </w:rPr>
              <w:t xml:space="preserve"> </w:t>
            </w:r>
            <w:proofErr w:type="spellStart"/>
            <w:r w:rsidRPr="00F34E4A">
              <w:rPr>
                <w:spacing w:val="-2"/>
              </w:rPr>
              <w:t>Петрович</w:t>
            </w:r>
            <w:proofErr w:type="spellEnd"/>
          </w:p>
        </w:tc>
        <w:tc>
          <w:tcPr>
            <w:tcW w:w="1474" w:type="dxa"/>
            <w:vAlign w:val="center"/>
          </w:tcPr>
          <w:p w14:paraId="1F416755" w14:textId="77777777" w:rsidR="009B4D0D" w:rsidRPr="00F34E4A" w:rsidRDefault="009B4D0D" w:rsidP="000E1BA7">
            <w:pPr>
              <w:pStyle w:val="consnonformat0"/>
              <w:jc w:val="center"/>
              <w:rPr>
                <w:spacing w:val="-5"/>
                <w:lang w:val="ru-RU"/>
              </w:rPr>
            </w:pPr>
            <w:r w:rsidRPr="00F34E4A">
              <w:rPr>
                <w:spacing w:val="-5"/>
                <w:lang w:val="ru-RU"/>
              </w:rPr>
              <w:t>03.10.1935</w:t>
            </w:r>
          </w:p>
        </w:tc>
        <w:tc>
          <w:tcPr>
            <w:tcW w:w="1474" w:type="dxa"/>
            <w:vAlign w:val="center"/>
          </w:tcPr>
          <w:p w14:paraId="2B25FB47" w14:textId="77777777" w:rsidR="009B4D0D" w:rsidRPr="00F34E4A" w:rsidRDefault="009B4D0D" w:rsidP="000E1BA7">
            <w:pPr>
              <w:pStyle w:val="consnonformat0"/>
              <w:jc w:val="center"/>
            </w:pPr>
            <w:r w:rsidRPr="00F34E4A">
              <w:rPr>
                <w:spacing w:val="-5"/>
              </w:rPr>
              <w:t>2,3</w:t>
            </w:r>
          </w:p>
        </w:tc>
        <w:tc>
          <w:tcPr>
            <w:tcW w:w="1925" w:type="dxa"/>
            <w:vAlign w:val="center"/>
          </w:tcPr>
          <w:p w14:paraId="6B258CA3" w14:textId="77777777" w:rsidR="009B4D0D" w:rsidRPr="00F34E4A" w:rsidRDefault="009B4D0D" w:rsidP="000E1BA7">
            <w:pPr>
              <w:pStyle w:val="consnonformat0"/>
              <w:jc w:val="center"/>
            </w:pPr>
            <w:r w:rsidRPr="00F34E4A">
              <w:t>2,28</w:t>
            </w:r>
          </w:p>
        </w:tc>
      </w:tr>
      <w:tr w:rsidR="009B4D0D" w:rsidRPr="00F34E4A" w14:paraId="1C8E2983" w14:textId="77777777" w:rsidTr="00F34E4A">
        <w:trPr>
          <w:trHeight w:val="271"/>
        </w:trPr>
        <w:tc>
          <w:tcPr>
            <w:tcW w:w="709" w:type="dxa"/>
            <w:gridSpan w:val="2"/>
            <w:vAlign w:val="center"/>
          </w:tcPr>
          <w:p w14:paraId="4E4812D5" w14:textId="77777777" w:rsidR="009B4D0D" w:rsidRPr="00F34E4A" w:rsidRDefault="009B4D0D" w:rsidP="000E1BA7">
            <w:pPr>
              <w:pStyle w:val="consnonformat0"/>
              <w:jc w:val="left"/>
            </w:pPr>
            <w:r w:rsidRPr="00F34E4A">
              <w:rPr>
                <w:spacing w:val="-5"/>
              </w:rPr>
              <w:t>11</w:t>
            </w:r>
          </w:p>
        </w:tc>
        <w:tc>
          <w:tcPr>
            <w:tcW w:w="3632" w:type="dxa"/>
            <w:vAlign w:val="center"/>
          </w:tcPr>
          <w:p w14:paraId="3E07440E" w14:textId="77777777" w:rsidR="009B4D0D" w:rsidRPr="00F34E4A" w:rsidRDefault="009B4D0D" w:rsidP="000E1BA7">
            <w:pPr>
              <w:pStyle w:val="consnonformat0"/>
              <w:jc w:val="left"/>
            </w:pPr>
            <w:proofErr w:type="spellStart"/>
            <w:r w:rsidRPr="00F34E4A">
              <w:t>Петров</w:t>
            </w:r>
            <w:proofErr w:type="spellEnd"/>
            <w:r w:rsidRPr="00F34E4A">
              <w:rPr>
                <w:spacing w:val="-3"/>
              </w:rPr>
              <w:t xml:space="preserve"> </w:t>
            </w:r>
            <w:proofErr w:type="spellStart"/>
            <w:r w:rsidRPr="00F34E4A">
              <w:t>Михаил</w:t>
            </w:r>
            <w:proofErr w:type="spellEnd"/>
            <w:r w:rsidRPr="00F34E4A">
              <w:rPr>
                <w:spacing w:val="-2"/>
              </w:rPr>
              <w:t xml:space="preserve"> </w:t>
            </w:r>
            <w:proofErr w:type="spellStart"/>
            <w:r w:rsidRPr="00F34E4A">
              <w:rPr>
                <w:spacing w:val="-2"/>
              </w:rPr>
              <w:t>Петрович</w:t>
            </w:r>
            <w:proofErr w:type="spellEnd"/>
          </w:p>
        </w:tc>
        <w:tc>
          <w:tcPr>
            <w:tcW w:w="1474" w:type="dxa"/>
            <w:vAlign w:val="center"/>
          </w:tcPr>
          <w:p w14:paraId="37CA9C49" w14:textId="77777777" w:rsidR="009B4D0D" w:rsidRPr="00F34E4A" w:rsidRDefault="009B4D0D" w:rsidP="000E1BA7">
            <w:pPr>
              <w:pStyle w:val="consnonformat0"/>
              <w:jc w:val="center"/>
              <w:rPr>
                <w:spacing w:val="-5"/>
                <w:lang w:val="ru-RU"/>
              </w:rPr>
            </w:pPr>
            <w:r w:rsidRPr="00F34E4A">
              <w:rPr>
                <w:spacing w:val="-5"/>
                <w:lang w:val="ru-RU"/>
              </w:rPr>
              <w:t>10.11.1942</w:t>
            </w:r>
          </w:p>
        </w:tc>
        <w:tc>
          <w:tcPr>
            <w:tcW w:w="1474" w:type="dxa"/>
            <w:vAlign w:val="center"/>
          </w:tcPr>
          <w:p w14:paraId="72DA7622" w14:textId="77777777" w:rsidR="009B4D0D" w:rsidRPr="00F34E4A" w:rsidRDefault="009B4D0D" w:rsidP="000E1BA7">
            <w:pPr>
              <w:pStyle w:val="consnonformat0"/>
              <w:jc w:val="center"/>
            </w:pPr>
            <w:r w:rsidRPr="00F34E4A">
              <w:rPr>
                <w:spacing w:val="-5"/>
              </w:rPr>
              <w:t>2,3</w:t>
            </w:r>
          </w:p>
        </w:tc>
        <w:tc>
          <w:tcPr>
            <w:tcW w:w="1925" w:type="dxa"/>
            <w:vAlign w:val="center"/>
          </w:tcPr>
          <w:p w14:paraId="41F2D97B" w14:textId="77777777" w:rsidR="009B4D0D" w:rsidRPr="00F34E4A" w:rsidRDefault="009B4D0D" w:rsidP="000E1BA7">
            <w:pPr>
              <w:pStyle w:val="consnonformat0"/>
              <w:jc w:val="center"/>
            </w:pPr>
            <w:r w:rsidRPr="00F34E4A">
              <w:t>2,28</w:t>
            </w:r>
          </w:p>
        </w:tc>
      </w:tr>
      <w:tr w:rsidR="009B4D0D" w:rsidRPr="00F34E4A" w14:paraId="7946E30B" w14:textId="77777777" w:rsidTr="00F34E4A">
        <w:trPr>
          <w:trHeight w:val="275"/>
        </w:trPr>
        <w:tc>
          <w:tcPr>
            <w:tcW w:w="709" w:type="dxa"/>
            <w:gridSpan w:val="2"/>
            <w:vAlign w:val="center"/>
          </w:tcPr>
          <w:p w14:paraId="14DB5AAA" w14:textId="77777777" w:rsidR="009B4D0D" w:rsidRPr="00F34E4A" w:rsidRDefault="009B4D0D" w:rsidP="000E1BA7">
            <w:pPr>
              <w:pStyle w:val="consnonformat0"/>
              <w:jc w:val="left"/>
            </w:pPr>
            <w:r w:rsidRPr="00F34E4A">
              <w:rPr>
                <w:spacing w:val="-5"/>
              </w:rPr>
              <w:t>12</w:t>
            </w:r>
          </w:p>
        </w:tc>
        <w:tc>
          <w:tcPr>
            <w:tcW w:w="3632" w:type="dxa"/>
            <w:vAlign w:val="center"/>
          </w:tcPr>
          <w:p w14:paraId="3E31D797" w14:textId="77777777" w:rsidR="009B4D0D" w:rsidRPr="00F34E4A" w:rsidRDefault="009B4D0D" w:rsidP="000E1BA7">
            <w:pPr>
              <w:pStyle w:val="consnonformat0"/>
              <w:jc w:val="left"/>
            </w:pPr>
            <w:proofErr w:type="spellStart"/>
            <w:r w:rsidRPr="00F34E4A">
              <w:t>Петров</w:t>
            </w:r>
            <w:proofErr w:type="spellEnd"/>
            <w:r w:rsidRPr="00F34E4A">
              <w:t xml:space="preserve"> </w:t>
            </w:r>
            <w:proofErr w:type="spellStart"/>
            <w:r w:rsidRPr="00F34E4A">
              <w:t>Николай</w:t>
            </w:r>
            <w:proofErr w:type="spellEnd"/>
            <w:r w:rsidRPr="00F34E4A">
              <w:t xml:space="preserve"> </w:t>
            </w:r>
            <w:proofErr w:type="spellStart"/>
            <w:r w:rsidRPr="00F34E4A">
              <w:rPr>
                <w:spacing w:val="-2"/>
              </w:rPr>
              <w:t>Алексеевич</w:t>
            </w:r>
            <w:proofErr w:type="spellEnd"/>
          </w:p>
        </w:tc>
        <w:tc>
          <w:tcPr>
            <w:tcW w:w="1474" w:type="dxa"/>
            <w:vAlign w:val="center"/>
          </w:tcPr>
          <w:p w14:paraId="19289FAA" w14:textId="77777777" w:rsidR="009B4D0D" w:rsidRPr="00F34E4A" w:rsidRDefault="009B4D0D" w:rsidP="000E1BA7">
            <w:pPr>
              <w:pStyle w:val="consnonformat0"/>
              <w:jc w:val="center"/>
              <w:rPr>
                <w:spacing w:val="-5"/>
                <w:lang w:val="ru-RU"/>
              </w:rPr>
            </w:pPr>
            <w:r w:rsidRPr="00F34E4A">
              <w:rPr>
                <w:spacing w:val="-5"/>
                <w:lang w:val="ru-RU"/>
              </w:rPr>
              <w:t>20.05.1964</w:t>
            </w:r>
          </w:p>
        </w:tc>
        <w:tc>
          <w:tcPr>
            <w:tcW w:w="1474" w:type="dxa"/>
            <w:vAlign w:val="center"/>
          </w:tcPr>
          <w:p w14:paraId="4681EE23" w14:textId="77777777" w:rsidR="009B4D0D" w:rsidRPr="00F34E4A" w:rsidRDefault="009B4D0D" w:rsidP="000E1BA7">
            <w:pPr>
              <w:pStyle w:val="consnonformat0"/>
              <w:jc w:val="center"/>
            </w:pPr>
            <w:r w:rsidRPr="00F34E4A">
              <w:rPr>
                <w:spacing w:val="-5"/>
              </w:rPr>
              <w:t>2,3</w:t>
            </w:r>
          </w:p>
        </w:tc>
        <w:tc>
          <w:tcPr>
            <w:tcW w:w="1925" w:type="dxa"/>
            <w:vAlign w:val="center"/>
          </w:tcPr>
          <w:p w14:paraId="01998318" w14:textId="77777777" w:rsidR="009B4D0D" w:rsidRPr="00F34E4A" w:rsidRDefault="009B4D0D" w:rsidP="000E1BA7">
            <w:pPr>
              <w:pStyle w:val="consnonformat0"/>
              <w:jc w:val="center"/>
            </w:pPr>
            <w:r w:rsidRPr="00F34E4A">
              <w:t>2,28</w:t>
            </w:r>
          </w:p>
        </w:tc>
      </w:tr>
      <w:tr w:rsidR="009B4D0D" w:rsidRPr="00F34E4A" w14:paraId="03E9E6A6" w14:textId="77777777" w:rsidTr="00F34E4A">
        <w:trPr>
          <w:trHeight w:val="266"/>
        </w:trPr>
        <w:tc>
          <w:tcPr>
            <w:tcW w:w="709" w:type="dxa"/>
            <w:gridSpan w:val="2"/>
            <w:vAlign w:val="center"/>
          </w:tcPr>
          <w:p w14:paraId="2F810719" w14:textId="77777777" w:rsidR="009B4D0D" w:rsidRPr="00F34E4A" w:rsidRDefault="009B4D0D" w:rsidP="000E1BA7">
            <w:pPr>
              <w:pStyle w:val="consnonformat0"/>
              <w:jc w:val="left"/>
            </w:pPr>
            <w:r w:rsidRPr="00F34E4A">
              <w:rPr>
                <w:spacing w:val="-5"/>
              </w:rPr>
              <w:t>13</w:t>
            </w:r>
          </w:p>
        </w:tc>
        <w:tc>
          <w:tcPr>
            <w:tcW w:w="3632" w:type="dxa"/>
            <w:vAlign w:val="center"/>
          </w:tcPr>
          <w:p w14:paraId="03FA10E5" w14:textId="77777777" w:rsidR="009B4D0D" w:rsidRPr="00F34E4A" w:rsidRDefault="009B4D0D" w:rsidP="000E1BA7">
            <w:pPr>
              <w:pStyle w:val="consnonformat0"/>
              <w:jc w:val="left"/>
            </w:pPr>
            <w:proofErr w:type="spellStart"/>
            <w:r w:rsidRPr="00F34E4A">
              <w:t>Петрова</w:t>
            </w:r>
            <w:proofErr w:type="spellEnd"/>
            <w:r w:rsidRPr="00F34E4A">
              <w:rPr>
                <w:spacing w:val="-3"/>
              </w:rPr>
              <w:t xml:space="preserve"> </w:t>
            </w:r>
            <w:proofErr w:type="spellStart"/>
            <w:r w:rsidRPr="00F34E4A">
              <w:t>Зоя</w:t>
            </w:r>
            <w:proofErr w:type="spellEnd"/>
            <w:r w:rsidRPr="00F34E4A">
              <w:t xml:space="preserve"> </w:t>
            </w:r>
            <w:proofErr w:type="spellStart"/>
            <w:r w:rsidRPr="00F34E4A">
              <w:rPr>
                <w:spacing w:val="-2"/>
              </w:rPr>
              <w:t>Владимировна</w:t>
            </w:r>
            <w:proofErr w:type="spellEnd"/>
          </w:p>
        </w:tc>
        <w:tc>
          <w:tcPr>
            <w:tcW w:w="1474" w:type="dxa"/>
            <w:vAlign w:val="center"/>
          </w:tcPr>
          <w:p w14:paraId="2B66C742" w14:textId="77777777" w:rsidR="009B4D0D" w:rsidRPr="00F34E4A" w:rsidRDefault="009B4D0D" w:rsidP="000E1BA7">
            <w:pPr>
              <w:pStyle w:val="consnonformat0"/>
              <w:jc w:val="center"/>
              <w:rPr>
                <w:spacing w:val="-5"/>
                <w:lang w:val="ru-RU"/>
              </w:rPr>
            </w:pPr>
            <w:r w:rsidRPr="00F34E4A">
              <w:rPr>
                <w:spacing w:val="-5"/>
                <w:lang w:val="ru-RU"/>
              </w:rPr>
              <w:t>08.02.1930</w:t>
            </w:r>
          </w:p>
        </w:tc>
        <w:tc>
          <w:tcPr>
            <w:tcW w:w="1474" w:type="dxa"/>
            <w:vAlign w:val="center"/>
          </w:tcPr>
          <w:p w14:paraId="20F6ECF2" w14:textId="77777777" w:rsidR="009B4D0D" w:rsidRPr="00F34E4A" w:rsidRDefault="009B4D0D" w:rsidP="000E1BA7">
            <w:pPr>
              <w:pStyle w:val="consnonformat0"/>
              <w:jc w:val="center"/>
            </w:pPr>
            <w:r w:rsidRPr="00F34E4A">
              <w:rPr>
                <w:spacing w:val="-5"/>
              </w:rPr>
              <w:t>2,3</w:t>
            </w:r>
          </w:p>
        </w:tc>
        <w:tc>
          <w:tcPr>
            <w:tcW w:w="1925" w:type="dxa"/>
            <w:vAlign w:val="center"/>
          </w:tcPr>
          <w:p w14:paraId="3BECBBB5" w14:textId="77777777" w:rsidR="009B4D0D" w:rsidRPr="00F34E4A" w:rsidRDefault="009B4D0D" w:rsidP="000E1BA7">
            <w:pPr>
              <w:pStyle w:val="consnonformat0"/>
              <w:jc w:val="center"/>
            </w:pPr>
            <w:r w:rsidRPr="00F34E4A">
              <w:t>2,28</w:t>
            </w:r>
          </w:p>
        </w:tc>
      </w:tr>
      <w:tr w:rsidR="009B4D0D" w:rsidRPr="00F34E4A" w14:paraId="1182BB14" w14:textId="77777777" w:rsidTr="00F34E4A">
        <w:trPr>
          <w:trHeight w:val="269"/>
        </w:trPr>
        <w:tc>
          <w:tcPr>
            <w:tcW w:w="709" w:type="dxa"/>
            <w:gridSpan w:val="2"/>
            <w:vAlign w:val="center"/>
          </w:tcPr>
          <w:p w14:paraId="3F422441" w14:textId="77777777" w:rsidR="009B4D0D" w:rsidRPr="00F34E4A" w:rsidRDefault="009B4D0D" w:rsidP="000E1BA7">
            <w:pPr>
              <w:pStyle w:val="consnonformat0"/>
              <w:jc w:val="left"/>
            </w:pPr>
            <w:r w:rsidRPr="00F34E4A">
              <w:rPr>
                <w:spacing w:val="-5"/>
              </w:rPr>
              <w:t>14</w:t>
            </w:r>
          </w:p>
        </w:tc>
        <w:tc>
          <w:tcPr>
            <w:tcW w:w="3632" w:type="dxa"/>
            <w:vAlign w:val="center"/>
          </w:tcPr>
          <w:p w14:paraId="6775A30F" w14:textId="77777777" w:rsidR="009B4D0D" w:rsidRPr="00F34E4A" w:rsidRDefault="009B4D0D" w:rsidP="000E1BA7">
            <w:pPr>
              <w:pStyle w:val="consnonformat0"/>
              <w:jc w:val="left"/>
            </w:pPr>
            <w:proofErr w:type="spellStart"/>
            <w:r w:rsidRPr="00F34E4A">
              <w:t>Петрова</w:t>
            </w:r>
            <w:proofErr w:type="spellEnd"/>
            <w:r w:rsidRPr="00F34E4A">
              <w:rPr>
                <w:spacing w:val="-2"/>
              </w:rPr>
              <w:t xml:space="preserve"> </w:t>
            </w:r>
            <w:proofErr w:type="spellStart"/>
            <w:r w:rsidRPr="00F34E4A">
              <w:t>Мария</w:t>
            </w:r>
            <w:proofErr w:type="spellEnd"/>
            <w:r w:rsidRPr="00F34E4A">
              <w:rPr>
                <w:spacing w:val="1"/>
              </w:rPr>
              <w:t xml:space="preserve"> </w:t>
            </w:r>
            <w:proofErr w:type="spellStart"/>
            <w:r w:rsidRPr="00F34E4A">
              <w:rPr>
                <w:spacing w:val="-2"/>
              </w:rPr>
              <w:t>Петровна</w:t>
            </w:r>
            <w:proofErr w:type="spellEnd"/>
          </w:p>
        </w:tc>
        <w:tc>
          <w:tcPr>
            <w:tcW w:w="1474" w:type="dxa"/>
            <w:vAlign w:val="center"/>
          </w:tcPr>
          <w:p w14:paraId="26FD614C" w14:textId="77777777" w:rsidR="009B4D0D" w:rsidRPr="00F34E4A" w:rsidRDefault="009B4D0D" w:rsidP="000E1BA7">
            <w:pPr>
              <w:pStyle w:val="consnonformat0"/>
              <w:jc w:val="center"/>
              <w:rPr>
                <w:spacing w:val="-5"/>
                <w:lang w:val="ru-RU"/>
              </w:rPr>
            </w:pPr>
            <w:r w:rsidRPr="00F34E4A">
              <w:rPr>
                <w:spacing w:val="-5"/>
                <w:lang w:val="ru-RU"/>
              </w:rPr>
              <w:t>10.08.1938</w:t>
            </w:r>
          </w:p>
        </w:tc>
        <w:tc>
          <w:tcPr>
            <w:tcW w:w="1474" w:type="dxa"/>
            <w:vAlign w:val="center"/>
          </w:tcPr>
          <w:p w14:paraId="618A7B32" w14:textId="77777777" w:rsidR="009B4D0D" w:rsidRPr="00F34E4A" w:rsidRDefault="009B4D0D" w:rsidP="000E1BA7">
            <w:pPr>
              <w:pStyle w:val="consnonformat0"/>
              <w:jc w:val="center"/>
            </w:pPr>
            <w:r w:rsidRPr="00F34E4A">
              <w:rPr>
                <w:spacing w:val="-5"/>
              </w:rPr>
              <w:t>2,3</w:t>
            </w:r>
          </w:p>
        </w:tc>
        <w:tc>
          <w:tcPr>
            <w:tcW w:w="1925" w:type="dxa"/>
            <w:vAlign w:val="center"/>
          </w:tcPr>
          <w:p w14:paraId="18A51E29" w14:textId="77777777" w:rsidR="009B4D0D" w:rsidRPr="00F34E4A" w:rsidRDefault="009B4D0D" w:rsidP="000E1BA7">
            <w:pPr>
              <w:pStyle w:val="consnonformat0"/>
              <w:jc w:val="center"/>
            </w:pPr>
            <w:r w:rsidRPr="00F34E4A">
              <w:t>2,28</w:t>
            </w:r>
          </w:p>
        </w:tc>
      </w:tr>
      <w:tr w:rsidR="009B4D0D" w:rsidRPr="00F34E4A" w14:paraId="100EC8BB" w14:textId="77777777" w:rsidTr="00F34E4A">
        <w:trPr>
          <w:trHeight w:val="287"/>
        </w:trPr>
        <w:tc>
          <w:tcPr>
            <w:tcW w:w="709" w:type="dxa"/>
            <w:gridSpan w:val="2"/>
            <w:vAlign w:val="center"/>
          </w:tcPr>
          <w:p w14:paraId="5F4F99DF" w14:textId="77777777" w:rsidR="009B4D0D" w:rsidRPr="00F34E4A" w:rsidRDefault="009B4D0D" w:rsidP="000E1BA7">
            <w:pPr>
              <w:pStyle w:val="consnonformat0"/>
              <w:jc w:val="left"/>
            </w:pPr>
            <w:r w:rsidRPr="00F34E4A">
              <w:rPr>
                <w:spacing w:val="-5"/>
              </w:rPr>
              <w:t>15</w:t>
            </w:r>
          </w:p>
        </w:tc>
        <w:tc>
          <w:tcPr>
            <w:tcW w:w="3632" w:type="dxa"/>
            <w:vAlign w:val="center"/>
          </w:tcPr>
          <w:p w14:paraId="0BCEF547" w14:textId="77777777" w:rsidR="009B4D0D" w:rsidRPr="00F34E4A" w:rsidRDefault="009B4D0D" w:rsidP="000E1BA7">
            <w:pPr>
              <w:pStyle w:val="consnonformat0"/>
              <w:jc w:val="left"/>
            </w:pPr>
            <w:proofErr w:type="spellStart"/>
            <w:r w:rsidRPr="00F34E4A">
              <w:t>Питерова</w:t>
            </w:r>
            <w:proofErr w:type="spellEnd"/>
            <w:r w:rsidRPr="00F34E4A">
              <w:t xml:space="preserve"> </w:t>
            </w:r>
            <w:proofErr w:type="spellStart"/>
            <w:r w:rsidRPr="00F34E4A">
              <w:t>Евлампия</w:t>
            </w:r>
            <w:proofErr w:type="spellEnd"/>
            <w:r w:rsidRPr="00F34E4A">
              <w:rPr>
                <w:spacing w:val="-2"/>
              </w:rPr>
              <w:t xml:space="preserve"> </w:t>
            </w:r>
            <w:proofErr w:type="spellStart"/>
            <w:r w:rsidRPr="00F34E4A">
              <w:rPr>
                <w:spacing w:val="-2"/>
              </w:rPr>
              <w:t>Степановна</w:t>
            </w:r>
            <w:proofErr w:type="spellEnd"/>
          </w:p>
        </w:tc>
        <w:tc>
          <w:tcPr>
            <w:tcW w:w="1474" w:type="dxa"/>
            <w:vAlign w:val="center"/>
          </w:tcPr>
          <w:p w14:paraId="1DA46289" w14:textId="77777777" w:rsidR="009B4D0D" w:rsidRPr="00F34E4A" w:rsidRDefault="009B4D0D" w:rsidP="000E1BA7">
            <w:pPr>
              <w:pStyle w:val="consnonformat0"/>
              <w:jc w:val="center"/>
              <w:rPr>
                <w:spacing w:val="-5"/>
                <w:lang w:val="ru-RU"/>
              </w:rPr>
            </w:pPr>
            <w:r w:rsidRPr="00F34E4A">
              <w:rPr>
                <w:spacing w:val="-5"/>
                <w:lang w:val="ru-RU"/>
              </w:rPr>
              <w:t>1912</w:t>
            </w:r>
          </w:p>
        </w:tc>
        <w:tc>
          <w:tcPr>
            <w:tcW w:w="1474" w:type="dxa"/>
            <w:vAlign w:val="center"/>
          </w:tcPr>
          <w:p w14:paraId="4664EF05" w14:textId="77777777" w:rsidR="009B4D0D" w:rsidRPr="00F34E4A" w:rsidRDefault="009B4D0D" w:rsidP="000E1BA7">
            <w:pPr>
              <w:pStyle w:val="consnonformat0"/>
              <w:jc w:val="center"/>
            </w:pPr>
            <w:r w:rsidRPr="00F34E4A">
              <w:rPr>
                <w:spacing w:val="-5"/>
              </w:rPr>
              <w:t>2,3</w:t>
            </w:r>
          </w:p>
        </w:tc>
        <w:tc>
          <w:tcPr>
            <w:tcW w:w="1925" w:type="dxa"/>
            <w:vAlign w:val="center"/>
          </w:tcPr>
          <w:p w14:paraId="29327712" w14:textId="77777777" w:rsidR="009B4D0D" w:rsidRPr="00F34E4A" w:rsidRDefault="009B4D0D" w:rsidP="000E1BA7">
            <w:pPr>
              <w:pStyle w:val="consnonformat0"/>
              <w:jc w:val="center"/>
            </w:pPr>
            <w:r w:rsidRPr="00F34E4A">
              <w:t>2,28</w:t>
            </w:r>
          </w:p>
        </w:tc>
      </w:tr>
      <w:tr w:rsidR="009B4D0D" w:rsidRPr="00F34E4A" w14:paraId="481DD380" w14:textId="77777777" w:rsidTr="00F34E4A">
        <w:trPr>
          <w:trHeight w:val="263"/>
        </w:trPr>
        <w:tc>
          <w:tcPr>
            <w:tcW w:w="709" w:type="dxa"/>
            <w:gridSpan w:val="2"/>
            <w:vAlign w:val="center"/>
          </w:tcPr>
          <w:p w14:paraId="22376396" w14:textId="77777777" w:rsidR="009B4D0D" w:rsidRPr="00F34E4A" w:rsidRDefault="009B4D0D" w:rsidP="000E1BA7">
            <w:pPr>
              <w:pStyle w:val="consnonformat0"/>
              <w:jc w:val="left"/>
            </w:pPr>
            <w:r w:rsidRPr="00F34E4A">
              <w:rPr>
                <w:spacing w:val="-5"/>
              </w:rPr>
              <w:t>16</w:t>
            </w:r>
          </w:p>
        </w:tc>
        <w:tc>
          <w:tcPr>
            <w:tcW w:w="3632" w:type="dxa"/>
            <w:vAlign w:val="center"/>
          </w:tcPr>
          <w:p w14:paraId="41F42711" w14:textId="77777777" w:rsidR="009B4D0D" w:rsidRPr="00F34E4A" w:rsidRDefault="009B4D0D" w:rsidP="000E1BA7">
            <w:pPr>
              <w:pStyle w:val="consnonformat0"/>
              <w:jc w:val="left"/>
            </w:pPr>
            <w:proofErr w:type="spellStart"/>
            <w:r w:rsidRPr="00F34E4A">
              <w:t>Поршева</w:t>
            </w:r>
            <w:proofErr w:type="spellEnd"/>
            <w:r w:rsidRPr="00F34E4A">
              <w:rPr>
                <w:spacing w:val="-3"/>
              </w:rPr>
              <w:t xml:space="preserve"> </w:t>
            </w:r>
            <w:proofErr w:type="spellStart"/>
            <w:r w:rsidRPr="00F34E4A">
              <w:t>Евдокия</w:t>
            </w:r>
            <w:proofErr w:type="spellEnd"/>
            <w:r w:rsidRPr="00F34E4A">
              <w:t xml:space="preserve"> </w:t>
            </w:r>
            <w:proofErr w:type="spellStart"/>
            <w:r w:rsidRPr="00F34E4A">
              <w:rPr>
                <w:spacing w:val="-2"/>
              </w:rPr>
              <w:t>Ефимовна</w:t>
            </w:r>
            <w:proofErr w:type="spellEnd"/>
          </w:p>
        </w:tc>
        <w:tc>
          <w:tcPr>
            <w:tcW w:w="1474" w:type="dxa"/>
            <w:vAlign w:val="center"/>
          </w:tcPr>
          <w:p w14:paraId="4E8B8C25" w14:textId="77777777" w:rsidR="009B4D0D" w:rsidRPr="00F34E4A" w:rsidRDefault="009B4D0D" w:rsidP="000E1BA7">
            <w:pPr>
              <w:pStyle w:val="consnonformat0"/>
              <w:jc w:val="center"/>
              <w:rPr>
                <w:spacing w:val="-5"/>
                <w:lang w:val="ru-RU"/>
              </w:rPr>
            </w:pPr>
            <w:r w:rsidRPr="00F34E4A">
              <w:rPr>
                <w:spacing w:val="-5"/>
                <w:lang w:val="ru-RU"/>
              </w:rPr>
              <w:t>28.06.1911</w:t>
            </w:r>
          </w:p>
        </w:tc>
        <w:tc>
          <w:tcPr>
            <w:tcW w:w="1474" w:type="dxa"/>
            <w:vAlign w:val="center"/>
          </w:tcPr>
          <w:p w14:paraId="5A8C4088" w14:textId="77777777" w:rsidR="009B4D0D" w:rsidRPr="00F34E4A" w:rsidRDefault="009B4D0D" w:rsidP="000E1BA7">
            <w:pPr>
              <w:pStyle w:val="consnonformat0"/>
              <w:jc w:val="center"/>
            </w:pPr>
            <w:r w:rsidRPr="00F34E4A">
              <w:rPr>
                <w:spacing w:val="-5"/>
              </w:rPr>
              <w:t>2,3</w:t>
            </w:r>
          </w:p>
        </w:tc>
        <w:tc>
          <w:tcPr>
            <w:tcW w:w="1925" w:type="dxa"/>
            <w:vAlign w:val="center"/>
          </w:tcPr>
          <w:p w14:paraId="51947A1F" w14:textId="77777777" w:rsidR="009B4D0D" w:rsidRPr="00F34E4A" w:rsidRDefault="009B4D0D" w:rsidP="000E1BA7">
            <w:pPr>
              <w:pStyle w:val="consnonformat0"/>
              <w:jc w:val="center"/>
            </w:pPr>
            <w:r w:rsidRPr="00F34E4A">
              <w:t>2,28</w:t>
            </w:r>
          </w:p>
        </w:tc>
      </w:tr>
      <w:tr w:rsidR="009B4D0D" w:rsidRPr="00F34E4A" w14:paraId="2DBB98E1" w14:textId="77777777" w:rsidTr="00F34E4A">
        <w:trPr>
          <w:trHeight w:val="405"/>
        </w:trPr>
        <w:tc>
          <w:tcPr>
            <w:tcW w:w="709" w:type="dxa"/>
            <w:gridSpan w:val="2"/>
            <w:vAlign w:val="center"/>
          </w:tcPr>
          <w:p w14:paraId="3B479FFB" w14:textId="77777777" w:rsidR="009B4D0D" w:rsidRPr="00F34E4A" w:rsidRDefault="009B4D0D" w:rsidP="000E1BA7">
            <w:pPr>
              <w:pStyle w:val="consnonformat0"/>
              <w:jc w:val="left"/>
            </w:pPr>
            <w:r w:rsidRPr="00F34E4A">
              <w:rPr>
                <w:spacing w:val="-5"/>
              </w:rPr>
              <w:t>17</w:t>
            </w:r>
          </w:p>
        </w:tc>
        <w:tc>
          <w:tcPr>
            <w:tcW w:w="3632" w:type="dxa"/>
            <w:vAlign w:val="center"/>
          </w:tcPr>
          <w:p w14:paraId="45D128CA" w14:textId="77777777" w:rsidR="009B4D0D" w:rsidRPr="00F34E4A" w:rsidRDefault="009B4D0D" w:rsidP="000E1BA7">
            <w:pPr>
              <w:pStyle w:val="consnonformat0"/>
              <w:jc w:val="left"/>
            </w:pPr>
            <w:proofErr w:type="spellStart"/>
            <w:r w:rsidRPr="00F34E4A">
              <w:t>Протопопова</w:t>
            </w:r>
            <w:proofErr w:type="spellEnd"/>
            <w:r w:rsidRPr="00F34E4A">
              <w:t xml:space="preserve"> </w:t>
            </w:r>
            <w:proofErr w:type="spellStart"/>
            <w:r w:rsidRPr="00F34E4A">
              <w:t>Анна</w:t>
            </w:r>
            <w:proofErr w:type="spellEnd"/>
            <w:r w:rsidRPr="00F34E4A">
              <w:t xml:space="preserve"> </w:t>
            </w:r>
            <w:proofErr w:type="spellStart"/>
            <w:r w:rsidRPr="00F34E4A">
              <w:rPr>
                <w:spacing w:val="-2"/>
              </w:rPr>
              <w:t>Васильевна</w:t>
            </w:r>
            <w:proofErr w:type="spellEnd"/>
          </w:p>
        </w:tc>
        <w:tc>
          <w:tcPr>
            <w:tcW w:w="1474" w:type="dxa"/>
            <w:vAlign w:val="center"/>
          </w:tcPr>
          <w:p w14:paraId="0416A79A" w14:textId="77777777" w:rsidR="009B4D0D" w:rsidRPr="00F34E4A" w:rsidRDefault="009B4D0D" w:rsidP="000E1BA7">
            <w:pPr>
              <w:pStyle w:val="consnonformat0"/>
              <w:jc w:val="center"/>
              <w:rPr>
                <w:spacing w:val="-5"/>
                <w:lang w:val="ru-RU"/>
              </w:rPr>
            </w:pPr>
            <w:r w:rsidRPr="00F34E4A">
              <w:rPr>
                <w:spacing w:val="-5"/>
                <w:lang w:val="ru-RU"/>
              </w:rPr>
              <w:t>03.08.1910</w:t>
            </w:r>
          </w:p>
        </w:tc>
        <w:tc>
          <w:tcPr>
            <w:tcW w:w="1474" w:type="dxa"/>
            <w:vAlign w:val="center"/>
          </w:tcPr>
          <w:p w14:paraId="742866BB" w14:textId="77777777" w:rsidR="009B4D0D" w:rsidRPr="00F34E4A" w:rsidRDefault="009B4D0D" w:rsidP="000E1BA7">
            <w:pPr>
              <w:pStyle w:val="consnonformat0"/>
              <w:jc w:val="center"/>
            </w:pPr>
            <w:r w:rsidRPr="00F34E4A">
              <w:rPr>
                <w:spacing w:val="-5"/>
              </w:rPr>
              <w:t>2,3</w:t>
            </w:r>
          </w:p>
        </w:tc>
        <w:tc>
          <w:tcPr>
            <w:tcW w:w="1925" w:type="dxa"/>
            <w:vAlign w:val="center"/>
          </w:tcPr>
          <w:p w14:paraId="4CF9FF15" w14:textId="77777777" w:rsidR="009B4D0D" w:rsidRPr="00F34E4A" w:rsidRDefault="009B4D0D" w:rsidP="000E1BA7">
            <w:pPr>
              <w:pStyle w:val="consnonformat0"/>
              <w:jc w:val="center"/>
            </w:pPr>
            <w:r w:rsidRPr="00F34E4A">
              <w:t>2,28</w:t>
            </w:r>
          </w:p>
        </w:tc>
      </w:tr>
      <w:tr w:rsidR="009B4D0D" w:rsidRPr="00F34E4A" w14:paraId="151F5259" w14:textId="77777777" w:rsidTr="00F34E4A">
        <w:trPr>
          <w:trHeight w:val="297"/>
        </w:trPr>
        <w:tc>
          <w:tcPr>
            <w:tcW w:w="709" w:type="dxa"/>
            <w:gridSpan w:val="2"/>
            <w:vAlign w:val="center"/>
          </w:tcPr>
          <w:p w14:paraId="10E4B7D3" w14:textId="77777777" w:rsidR="009B4D0D" w:rsidRPr="00F34E4A" w:rsidRDefault="009B4D0D" w:rsidP="000E1BA7">
            <w:pPr>
              <w:pStyle w:val="consnonformat0"/>
              <w:jc w:val="left"/>
            </w:pPr>
            <w:r w:rsidRPr="00F34E4A">
              <w:rPr>
                <w:spacing w:val="-5"/>
              </w:rPr>
              <w:t>18</w:t>
            </w:r>
          </w:p>
        </w:tc>
        <w:tc>
          <w:tcPr>
            <w:tcW w:w="3632" w:type="dxa"/>
            <w:vAlign w:val="center"/>
          </w:tcPr>
          <w:p w14:paraId="316CC317" w14:textId="77777777" w:rsidR="009B4D0D" w:rsidRPr="00F34E4A" w:rsidRDefault="009B4D0D" w:rsidP="000E1BA7">
            <w:pPr>
              <w:pStyle w:val="consnonformat0"/>
              <w:jc w:val="left"/>
            </w:pPr>
            <w:proofErr w:type="spellStart"/>
            <w:r w:rsidRPr="00F34E4A">
              <w:t>Пуклаков</w:t>
            </w:r>
            <w:proofErr w:type="spellEnd"/>
            <w:r w:rsidRPr="00F34E4A">
              <w:rPr>
                <w:spacing w:val="-5"/>
              </w:rPr>
              <w:t xml:space="preserve"> </w:t>
            </w:r>
            <w:proofErr w:type="spellStart"/>
            <w:r w:rsidRPr="00F34E4A">
              <w:t>Юрий</w:t>
            </w:r>
            <w:proofErr w:type="spellEnd"/>
            <w:r w:rsidRPr="00F34E4A">
              <w:rPr>
                <w:spacing w:val="-1"/>
              </w:rPr>
              <w:t xml:space="preserve"> </w:t>
            </w:r>
            <w:proofErr w:type="spellStart"/>
            <w:r w:rsidRPr="00F34E4A">
              <w:rPr>
                <w:spacing w:val="-2"/>
              </w:rPr>
              <w:t>Анатольевич</w:t>
            </w:r>
            <w:proofErr w:type="spellEnd"/>
          </w:p>
        </w:tc>
        <w:tc>
          <w:tcPr>
            <w:tcW w:w="1474" w:type="dxa"/>
            <w:vAlign w:val="center"/>
          </w:tcPr>
          <w:p w14:paraId="34850DFE" w14:textId="77777777" w:rsidR="009B4D0D" w:rsidRPr="00F34E4A" w:rsidRDefault="009B4D0D" w:rsidP="000E1BA7">
            <w:pPr>
              <w:pStyle w:val="consnonformat0"/>
              <w:jc w:val="center"/>
              <w:rPr>
                <w:spacing w:val="-5"/>
                <w:lang w:val="ru-RU"/>
              </w:rPr>
            </w:pPr>
            <w:r w:rsidRPr="00F34E4A">
              <w:rPr>
                <w:spacing w:val="-5"/>
                <w:lang w:val="ru-RU"/>
              </w:rPr>
              <w:t>25.01.1958</w:t>
            </w:r>
          </w:p>
        </w:tc>
        <w:tc>
          <w:tcPr>
            <w:tcW w:w="1474" w:type="dxa"/>
            <w:vAlign w:val="center"/>
          </w:tcPr>
          <w:p w14:paraId="6F768B6F" w14:textId="77777777" w:rsidR="009B4D0D" w:rsidRPr="00F34E4A" w:rsidRDefault="009B4D0D" w:rsidP="000E1BA7">
            <w:pPr>
              <w:pStyle w:val="consnonformat0"/>
              <w:jc w:val="center"/>
            </w:pPr>
            <w:r w:rsidRPr="00F34E4A">
              <w:rPr>
                <w:spacing w:val="-5"/>
              </w:rPr>
              <w:t>2,3</w:t>
            </w:r>
          </w:p>
        </w:tc>
        <w:tc>
          <w:tcPr>
            <w:tcW w:w="1925" w:type="dxa"/>
            <w:vAlign w:val="center"/>
          </w:tcPr>
          <w:p w14:paraId="31D00A13" w14:textId="77777777" w:rsidR="009B4D0D" w:rsidRPr="00F34E4A" w:rsidRDefault="009B4D0D" w:rsidP="000E1BA7">
            <w:pPr>
              <w:pStyle w:val="consnonformat0"/>
              <w:jc w:val="center"/>
            </w:pPr>
            <w:r w:rsidRPr="00F34E4A">
              <w:t>2,28</w:t>
            </w:r>
          </w:p>
        </w:tc>
      </w:tr>
      <w:tr w:rsidR="009B4D0D" w:rsidRPr="00F34E4A" w14:paraId="4026FA23" w14:textId="77777777" w:rsidTr="00F34E4A">
        <w:trPr>
          <w:trHeight w:val="263"/>
        </w:trPr>
        <w:tc>
          <w:tcPr>
            <w:tcW w:w="709" w:type="dxa"/>
            <w:gridSpan w:val="2"/>
            <w:vAlign w:val="center"/>
          </w:tcPr>
          <w:p w14:paraId="6DA6D2D5" w14:textId="77777777" w:rsidR="009B4D0D" w:rsidRPr="00F34E4A" w:rsidRDefault="009B4D0D" w:rsidP="000E1BA7">
            <w:pPr>
              <w:pStyle w:val="consnonformat0"/>
              <w:jc w:val="left"/>
            </w:pPr>
            <w:r w:rsidRPr="00F34E4A">
              <w:rPr>
                <w:spacing w:val="-5"/>
              </w:rPr>
              <w:t>19</w:t>
            </w:r>
          </w:p>
        </w:tc>
        <w:tc>
          <w:tcPr>
            <w:tcW w:w="3632" w:type="dxa"/>
            <w:vAlign w:val="center"/>
          </w:tcPr>
          <w:p w14:paraId="33F31F8E" w14:textId="77777777" w:rsidR="009B4D0D" w:rsidRPr="00F34E4A" w:rsidRDefault="009B4D0D" w:rsidP="000E1BA7">
            <w:pPr>
              <w:pStyle w:val="consnonformat0"/>
              <w:jc w:val="left"/>
            </w:pPr>
            <w:proofErr w:type="spellStart"/>
            <w:r w:rsidRPr="00F34E4A">
              <w:t>Пуклакова</w:t>
            </w:r>
            <w:proofErr w:type="spellEnd"/>
            <w:r w:rsidRPr="00F34E4A">
              <w:t xml:space="preserve"> </w:t>
            </w:r>
            <w:proofErr w:type="spellStart"/>
            <w:r w:rsidRPr="00F34E4A">
              <w:t>Зоя</w:t>
            </w:r>
            <w:proofErr w:type="spellEnd"/>
            <w:r w:rsidRPr="00F34E4A">
              <w:rPr>
                <w:spacing w:val="-2"/>
              </w:rPr>
              <w:t xml:space="preserve"> </w:t>
            </w:r>
            <w:proofErr w:type="spellStart"/>
            <w:r w:rsidRPr="00F34E4A">
              <w:rPr>
                <w:spacing w:val="-2"/>
              </w:rPr>
              <w:t>Фоминична</w:t>
            </w:r>
            <w:proofErr w:type="spellEnd"/>
          </w:p>
        </w:tc>
        <w:tc>
          <w:tcPr>
            <w:tcW w:w="1474" w:type="dxa"/>
            <w:vAlign w:val="center"/>
          </w:tcPr>
          <w:p w14:paraId="110E4CE7" w14:textId="77777777" w:rsidR="009B4D0D" w:rsidRPr="00F34E4A" w:rsidRDefault="009B4D0D" w:rsidP="000E1BA7">
            <w:pPr>
              <w:pStyle w:val="consnonformat0"/>
              <w:jc w:val="center"/>
              <w:rPr>
                <w:spacing w:val="-5"/>
                <w:lang w:val="ru-RU"/>
              </w:rPr>
            </w:pPr>
            <w:r w:rsidRPr="00F34E4A">
              <w:rPr>
                <w:spacing w:val="-5"/>
                <w:lang w:val="ru-RU"/>
              </w:rPr>
              <w:t>19.12.1912</w:t>
            </w:r>
          </w:p>
        </w:tc>
        <w:tc>
          <w:tcPr>
            <w:tcW w:w="1474" w:type="dxa"/>
            <w:vAlign w:val="center"/>
          </w:tcPr>
          <w:p w14:paraId="6CA8E3E0" w14:textId="77777777" w:rsidR="009B4D0D" w:rsidRPr="00F34E4A" w:rsidRDefault="009B4D0D" w:rsidP="000E1BA7">
            <w:pPr>
              <w:pStyle w:val="consnonformat0"/>
              <w:jc w:val="center"/>
            </w:pPr>
            <w:r w:rsidRPr="00F34E4A">
              <w:rPr>
                <w:spacing w:val="-5"/>
              </w:rPr>
              <w:t>2,3</w:t>
            </w:r>
          </w:p>
        </w:tc>
        <w:tc>
          <w:tcPr>
            <w:tcW w:w="1925" w:type="dxa"/>
            <w:vAlign w:val="center"/>
          </w:tcPr>
          <w:p w14:paraId="263AFDCA" w14:textId="77777777" w:rsidR="009B4D0D" w:rsidRPr="00F34E4A" w:rsidRDefault="009B4D0D" w:rsidP="000E1BA7">
            <w:pPr>
              <w:pStyle w:val="consnonformat0"/>
              <w:jc w:val="center"/>
            </w:pPr>
            <w:r w:rsidRPr="00F34E4A">
              <w:t>2,28</w:t>
            </w:r>
          </w:p>
        </w:tc>
      </w:tr>
      <w:tr w:rsidR="009B4D0D" w:rsidRPr="00F34E4A" w14:paraId="74B108C5" w14:textId="77777777" w:rsidTr="00F34E4A">
        <w:trPr>
          <w:trHeight w:val="469"/>
        </w:trPr>
        <w:tc>
          <w:tcPr>
            <w:tcW w:w="709" w:type="dxa"/>
            <w:gridSpan w:val="2"/>
            <w:vAlign w:val="center"/>
          </w:tcPr>
          <w:p w14:paraId="3256DCB1" w14:textId="77777777" w:rsidR="009B4D0D" w:rsidRPr="00F34E4A" w:rsidRDefault="009B4D0D" w:rsidP="000E1BA7">
            <w:pPr>
              <w:pStyle w:val="consnonformat0"/>
              <w:jc w:val="left"/>
            </w:pPr>
            <w:r w:rsidRPr="00F34E4A">
              <w:rPr>
                <w:spacing w:val="-5"/>
              </w:rPr>
              <w:t>20</w:t>
            </w:r>
          </w:p>
        </w:tc>
        <w:tc>
          <w:tcPr>
            <w:tcW w:w="3632" w:type="dxa"/>
            <w:vAlign w:val="center"/>
          </w:tcPr>
          <w:p w14:paraId="495D532F" w14:textId="77777777" w:rsidR="009B4D0D" w:rsidRPr="00F34E4A" w:rsidRDefault="009B4D0D" w:rsidP="000E1BA7">
            <w:pPr>
              <w:pStyle w:val="consnonformat0"/>
              <w:jc w:val="left"/>
            </w:pPr>
            <w:proofErr w:type="spellStart"/>
            <w:r w:rsidRPr="00F34E4A">
              <w:t>Пуклакова</w:t>
            </w:r>
            <w:proofErr w:type="spellEnd"/>
            <w:r w:rsidRPr="00F34E4A">
              <w:t xml:space="preserve"> </w:t>
            </w:r>
            <w:proofErr w:type="spellStart"/>
            <w:r w:rsidRPr="00F34E4A">
              <w:t>Тамара</w:t>
            </w:r>
            <w:proofErr w:type="spellEnd"/>
            <w:r w:rsidRPr="00F34E4A">
              <w:rPr>
                <w:spacing w:val="-5"/>
              </w:rPr>
              <w:t xml:space="preserve"> </w:t>
            </w:r>
            <w:proofErr w:type="spellStart"/>
            <w:r w:rsidRPr="00F34E4A">
              <w:rPr>
                <w:spacing w:val="-2"/>
              </w:rPr>
              <w:t>Евлампьевна</w:t>
            </w:r>
            <w:proofErr w:type="spellEnd"/>
          </w:p>
        </w:tc>
        <w:tc>
          <w:tcPr>
            <w:tcW w:w="1474" w:type="dxa"/>
            <w:vAlign w:val="center"/>
          </w:tcPr>
          <w:p w14:paraId="1C4D0699" w14:textId="77777777" w:rsidR="009B4D0D" w:rsidRPr="00F34E4A" w:rsidRDefault="009B4D0D" w:rsidP="000E1BA7">
            <w:pPr>
              <w:pStyle w:val="consnonformat0"/>
              <w:jc w:val="center"/>
              <w:rPr>
                <w:spacing w:val="-5"/>
                <w:lang w:val="ru-RU"/>
              </w:rPr>
            </w:pPr>
            <w:r w:rsidRPr="00F34E4A">
              <w:rPr>
                <w:spacing w:val="-5"/>
                <w:lang w:val="ru-RU"/>
              </w:rPr>
              <w:t>1937</w:t>
            </w:r>
          </w:p>
        </w:tc>
        <w:tc>
          <w:tcPr>
            <w:tcW w:w="1474" w:type="dxa"/>
            <w:vAlign w:val="center"/>
          </w:tcPr>
          <w:p w14:paraId="5202CADC" w14:textId="77777777" w:rsidR="009B4D0D" w:rsidRPr="00F34E4A" w:rsidRDefault="009B4D0D" w:rsidP="000E1BA7">
            <w:pPr>
              <w:pStyle w:val="consnonformat0"/>
              <w:jc w:val="center"/>
            </w:pPr>
            <w:r w:rsidRPr="00F34E4A">
              <w:rPr>
                <w:spacing w:val="-5"/>
              </w:rPr>
              <w:t>2,3</w:t>
            </w:r>
          </w:p>
        </w:tc>
        <w:tc>
          <w:tcPr>
            <w:tcW w:w="1925" w:type="dxa"/>
            <w:vAlign w:val="center"/>
          </w:tcPr>
          <w:p w14:paraId="502D4B5D" w14:textId="77777777" w:rsidR="009B4D0D" w:rsidRPr="00F34E4A" w:rsidRDefault="009B4D0D" w:rsidP="000E1BA7">
            <w:pPr>
              <w:pStyle w:val="consnonformat0"/>
              <w:jc w:val="center"/>
            </w:pPr>
            <w:r w:rsidRPr="00F34E4A">
              <w:t>2,28</w:t>
            </w:r>
          </w:p>
        </w:tc>
      </w:tr>
      <w:tr w:rsidR="009B4D0D" w:rsidRPr="00F34E4A" w14:paraId="5968602E" w14:textId="77777777" w:rsidTr="00F34E4A">
        <w:trPr>
          <w:trHeight w:val="373"/>
        </w:trPr>
        <w:tc>
          <w:tcPr>
            <w:tcW w:w="709" w:type="dxa"/>
            <w:gridSpan w:val="2"/>
            <w:vAlign w:val="center"/>
          </w:tcPr>
          <w:p w14:paraId="46AA738A" w14:textId="77777777" w:rsidR="009B4D0D" w:rsidRPr="00F34E4A" w:rsidRDefault="009B4D0D" w:rsidP="000E1BA7">
            <w:pPr>
              <w:pStyle w:val="consnonformat0"/>
              <w:jc w:val="left"/>
            </w:pPr>
            <w:r w:rsidRPr="00F34E4A">
              <w:rPr>
                <w:spacing w:val="-5"/>
              </w:rPr>
              <w:t>21</w:t>
            </w:r>
          </w:p>
        </w:tc>
        <w:tc>
          <w:tcPr>
            <w:tcW w:w="3632" w:type="dxa"/>
            <w:vAlign w:val="center"/>
          </w:tcPr>
          <w:p w14:paraId="141F4648" w14:textId="77777777" w:rsidR="009B4D0D" w:rsidRPr="00F34E4A" w:rsidRDefault="009B4D0D" w:rsidP="000E1BA7">
            <w:pPr>
              <w:pStyle w:val="consnonformat0"/>
              <w:jc w:val="left"/>
            </w:pPr>
            <w:proofErr w:type="spellStart"/>
            <w:r w:rsidRPr="00F34E4A">
              <w:t>Санкова</w:t>
            </w:r>
            <w:proofErr w:type="spellEnd"/>
            <w:r w:rsidRPr="00F34E4A">
              <w:rPr>
                <w:spacing w:val="-1"/>
              </w:rPr>
              <w:t xml:space="preserve"> </w:t>
            </w:r>
            <w:proofErr w:type="spellStart"/>
            <w:r w:rsidRPr="00F34E4A">
              <w:t>Тамара</w:t>
            </w:r>
            <w:proofErr w:type="spellEnd"/>
            <w:r w:rsidRPr="00F34E4A">
              <w:rPr>
                <w:spacing w:val="-3"/>
              </w:rPr>
              <w:t xml:space="preserve"> </w:t>
            </w:r>
            <w:proofErr w:type="spellStart"/>
            <w:r w:rsidRPr="00F34E4A">
              <w:rPr>
                <w:spacing w:val="-2"/>
              </w:rPr>
              <w:t>Степановна</w:t>
            </w:r>
            <w:proofErr w:type="spellEnd"/>
          </w:p>
        </w:tc>
        <w:tc>
          <w:tcPr>
            <w:tcW w:w="1474" w:type="dxa"/>
            <w:vAlign w:val="center"/>
          </w:tcPr>
          <w:p w14:paraId="0ED80722" w14:textId="77777777" w:rsidR="009B4D0D" w:rsidRPr="00F34E4A" w:rsidRDefault="009B4D0D" w:rsidP="000E1BA7">
            <w:pPr>
              <w:pStyle w:val="consnonformat0"/>
              <w:jc w:val="center"/>
              <w:rPr>
                <w:spacing w:val="-5"/>
                <w:lang w:val="ru-RU"/>
              </w:rPr>
            </w:pPr>
            <w:r w:rsidRPr="00F34E4A">
              <w:rPr>
                <w:spacing w:val="-5"/>
                <w:lang w:val="ru-RU"/>
              </w:rPr>
              <w:t>13.04.1947</w:t>
            </w:r>
          </w:p>
        </w:tc>
        <w:tc>
          <w:tcPr>
            <w:tcW w:w="1474" w:type="dxa"/>
            <w:vAlign w:val="center"/>
          </w:tcPr>
          <w:p w14:paraId="10966810" w14:textId="77777777" w:rsidR="009B4D0D" w:rsidRPr="00F34E4A" w:rsidRDefault="009B4D0D" w:rsidP="000E1BA7">
            <w:pPr>
              <w:pStyle w:val="consnonformat0"/>
              <w:jc w:val="center"/>
            </w:pPr>
            <w:r w:rsidRPr="00F34E4A">
              <w:rPr>
                <w:spacing w:val="-5"/>
              </w:rPr>
              <w:t>2,3</w:t>
            </w:r>
          </w:p>
        </w:tc>
        <w:tc>
          <w:tcPr>
            <w:tcW w:w="1925" w:type="dxa"/>
            <w:vAlign w:val="center"/>
          </w:tcPr>
          <w:p w14:paraId="7522F6F1" w14:textId="77777777" w:rsidR="009B4D0D" w:rsidRPr="00F34E4A" w:rsidRDefault="009B4D0D" w:rsidP="000E1BA7">
            <w:pPr>
              <w:pStyle w:val="consnonformat0"/>
              <w:jc w:val="center"/>
            </w:pPr>
            <w:r w:rsidRPr="00F34E4A">
              <w:t>2,28</w:t>
            </w:r>
          </w:p>
        </w:tc>
      </w:tr>
      <w:tr w:rsidR="009B4D0D" w:rsidRPr="00F34E4A" w14:paraId="3D6AF829" w14:textId="77777777" w:rsidTr="00F34E4A">
        <w:trPr>
          <w:trHeight w:val="549"/>
        </w:trPr>
        <w:tc>
          <w:tcPr>
            <w:tcW w:w="709" w:type="dxa"/>
            <w:gridSpan w:val="2"/>
            <w:vAlign w:val="center"/>
          </w:tcPr>
          <w:p w14:paraId="143E9C74" w14:textId="77777777" w:rsidR="009B4D0D" w:rsidRPr="00F34E4A" w:rsidRDefault="009B4D0D" w:rsidP="000E1BA7">
            <w:pPr>
              <w:pStyle w:val="consnonformat0"/>
              <w:jc w:val="left"/>
            </w:pPr>
            <w:r w:rsidRPr="00F34E4A">
              <w:rPr>
                <w:spacing w:val="-5"/>
              </w:rPr>
              <w:t>22</w:t>
            </w:r>
          </w:p>
        </w:tc>
        <w:tc>
          <w:tcPr>
            <w:tcW w:w="3632" w:type="dxa"/>
            <w:vAlign w:val="center"/>
          </w:tcPr>
          <w:p w14:paraId="4104DC84" w14:textId="77777777" w:rsidR="009B4D0D" w:rsidRPr="00F34E4A" w:rsidRDefault="009B4D0D" w:rsidP="000E1BA7">
            <w:pPr>
              <w:pStyle w:val="consnonformat0"/>
              <w:jc w:val="left"/>
            </w:pPr>
            <w:proofErr w:type="spellStart"/>
            <w:r w:rsidRPr="00F34E4A">
              <w:t>Севастьянов</w:t>
            </w:r>
            <w:proofErr w:type="spellEnd"/>
            <w:r w:rsidRPr="00F34E4A">
              <w:t xml:space="preserve"> </w:t>
            </w:r>
            <w:proofErr w:type="spellStart"/>
            <w:r w:rsidRPr="00F34E4A">
              <w:t>Павел</w:t>
            </w:r>
            <w:proofErr w:type="spellEnd"/>
            <w:r w:rsidRPr="00F34E4A">
              <w:rPr>
                <w:spacing w:val="-3"/>
              </w:rPr>
              <w:t xml:space="preserve"> </w:t>
            </w:r>
            <w:proofErr w:type="spellStart"/>
            <w:r w:rsidRPr="00F34E4A">
              <w:rPr>
                <w:spacing w:val="-2"/>
              </w:rPr>
              <w:t>Константинович</w:t>
            </w:r>
            <w:proofErr w:type="spellEnd"/>
          </w:p>
        </w:tc>
        <w:tc>
          <w:tcPr>
            <w:tcW w:w="1474" w:type="dxa"/>
            <w:vAlign w:val="center"/>
          </w:tcPr>
          <w:p w14:paraId="728C8DA4" w14:textId="77777777" w:rsidR="009B4D0D" w:rsidRPr="00F34E4A" w:rsidRDefault="009B4D0D" w:rsidP="000E1BA7">
            <w:pPr>
              <w:pStyle w:val="consnonformat0"/>
              <w:jc w:val="center"/>
              <w:rPr>
                <w:spacing w:val="-5"/>
                <w:lang w:val="ru-RU"/>
              </w:rPr>
            </w:pPr>
            <w:r w:rsidRPr="00F34E4A">
              <w:rPr>
                <w:spacing w:val="-5"/>
                <w:lang w:val="ru-RU"/>
              </w:rPr>
              <w:t>19.06.1934</w:t>
            </w:r>
          </w:p>
        </w:tc>
        <w:tc>
          <w:tcPr>
            <w:tcW w:w="1474" w:type="dxa"/>
            <w:vAlign w:val="center"/>
          </w:tcPr>
          <w:p w14:paraId="1522B6AE" w14:textId="77777777" w:rsidR="009B4D0D" w:rsidRPr="00F34E4A" w:rsidRDefault="009B4D0D" w:rsidP="000E1BA7">
            <w:pPr>
              <w:pStyle w:val="consnonformat0"/>
              <w:jc w:val="center"/>
            </w:pPr>
            <w:r w:rsidRPr="00F34E4A">
              <w:rPr>
                <w:spacing w:val="-5"/>
              </w:rPr>
              <w:t>2,3</w:t>
            </w:r>
          </w:p>
        </w:tc>
        <w:tc>
          <w:tcPr>
            <w:tcW w:w="1925" w:type="dxa"/>
            <w:vAlign w:val="center"/>
          </w:tcPr>
          <w:p w14:paraId="6FC6EC7A" w14:textId="77777777" w:rsidR="009B4D0D" w:rsidRPr="00F34E4A" w:rsidRDefault="009B4D0D" w:rsidP="000E1BA7">
            <w:pPr>
              <w:pStyle w:val="consnonformat0"/>
              <w:jc w:val="center"/>
            </w:pPr>
            <w:r w:rsidRPr="00F34E4A">
              <w:t>2,28</w:t>
            </w:r>
          </w:p>
        </w:tc>
      </w:tr>
      <w:tr w:rsidR="009B4D0D" w:rsidRPr="00F34E4A" w14:paraId="6B446F8C" w14:textId="77777777" w:rsidTr="00F34E4A">
        <w:trPr>
          <w:trHeight w:val="273"/>
        </w:trPr>
        <w:tc>
          <w:tcPr>
            <w:tcW w:w="709" w:type="dxa"/>
            <w:gridSpan w:val="2"/>
            <w:vAlign w:val="center"/>
          </w:tcPr>
          <w:p w14:paraId="4BBF0FD7" w14:textId="77777777" w:rsidR="009B4D0D" w:rsidRPr="00F34E4A" w:rsidRDefault="009B4D0D" w:rsidP="000E1BA7">
            <w:pPr>
              <w:pStyle w:val="consnonformat0"/>
              <w:jc w:val="left"/>
            </w:pPr>
            <w:r w:rsidRPr="00F34E4A">
              <w:rPr>
                <w:spacing w:val="-5"/>
              </w:rPr>
              <w:t>23</w:t>
            </w:r>
          </w:p>
        </w:tc>
        <w:tc>
          <w:tcPr>
            <w:tcW w:w="3632" w:type="dxa"/>
            <w:vAlign w:val="center"/>
          </w:tcPr>
          <w:p w14:paraId="7BCF87DD" w14:textId="77777777" w:rsidR="009B4D0D" w:rsidRPr="00F34E4A" w:rsidRDefault="009B4D0D" w:rsidP="000E1BA7">
            <w:pPr>
              <w:pStyle w:val="consnonformat0"/>
              <w:jc w:val="left"/>
            </w:pPr>
            <w:proofErr w:type="spellStart"/>
            <w:r w:rsidRPr="00F34E4A">
              <w:t>Семенов</w:t>
            </w:r>
            <w:proofErr w:type="spellEnd"/>
            <w:r w:rsidRPr="00F34E4A">
              <w:t xml:space="preserve"> </w:t>
            </w:r>
            <w:proofErr w:type="spellStart"/>
            <w:r w:rsidRPr="00F34E4A">
              <w:t>Владимир</w:t>
            </w:r>
            <w:proofErr w:type="spellEnd"/>
            <w:r w:rsidRPr="00F34E4A">
              <w:rPr>
                <w:spacing w:val="-1"/>
              </w:rPr>
              <w:t xml:space="preserve"> </w:t>
            </w:r>
            <w:proofErr w:type="spellStart"/>
            <w:r w:rsidRPr="00F34E4A">
              <w:rPr>
                <w:spacing w:val="-2"/>
              </w:rPr>
              <w:t>Михайлович</w:t>
            </w:r>
            <w:proofErr w:type="spellEnd"/>
          </w:p>
        </w:tc>
        <w:tc>
          <w:tcPr>
            <w:tcW w:w="1474" w:type="dxa"/>
            <w:vAlign w:val="center"/>
          </w:tcPr>
          <w:p w14:paraId="639C248A" w14:textId="77777777" w:rsidR="009B4D0D" w:rsidRPr="00F34E4A" w:rsidRDefault="009B4D0D" w:rsidP="000E1BA7">
            <w:pPr>
              <w:pStyle w:val="consnonformat0"/>
              <w:jc w:val="center"/>
              <w:rPr>
                <w:spacing w:val="-5"/>
                <w:lang w:val="ru-RU"/>
              </w:rPr>
            </w:pPr>
            <w:r w:rsidRPr="00F34E4A">
              <w:rPr>
                <w:spacing w:val="-5"/>
                <w:lang w:val="ru-RU"/>
              </w:rPr>
              <w:t>13.08.1954</w:t>
            </w:r>
          </w:p>
        </w:tc>
        <w:tc>
          <w:tcPr>
            <w:tcW w:w="1474" w:type="dxa"/>
            <w:vAlign w:val="center"/>
          </w:tcPr>
          <w:p w14:paraId="7832BAB0" w14:textId="77777777" w:rsidR="009B4D0D" w:rsidRPr="00F34E4A" w:rsidRDefault="009B4D0D" w:rsidP="000E1BA7">
            <w:pPr>
              <w:pStyle w:val="consnonformat0"/>
              <w:jc w:val="center"/>
            </w:pPr>
            <w:r w:rsidRPr="00F34E4A">
              <w:rPr>
                <w:spacing w:val="-5"/>
              </w:rPr>
              <w:t>2,3</w:t>
            </w:r>
          </w:p>
        </w:tc>
        <w:tc>
          <w:tcPr>
            <w:tcW w:w="1925" w:type="dxa"/>
            <w:vAlign w:val="center"/>
          </w:tcPr>
          <w:p w14:paraId="4D30FC1B" w14:textId="77777777" w:rsidR="009B4D0D" w:rsidRPr="00F34E4A" w:rsidRDefault="009B4D0D" w:rsidP="000E1BA7">
            <w:pPr>
              <w:pStyle w:val="consnonformat0"/>
              <w:jc w:val="center"/>
            </w:pPr>
            <w:r w:rsidRPr="00F34E4A">
              <w:t>2,28</w:t>
            </w:r>
          </w:p>
        </w:tc>
      </w:tr>
      <w:tr w:rsidR="009B4D0D" w:rsidRPr="00F34E4A" w14:paraId="2C168BD1" w14:textId="77777777" w:rsidTr="00F34E4A">
        <w:trPr>
          <w:trHeight w:val="277"/>
        </w:trPr>
        <w:tc>
          <w:tcPr>
            <w:tcW w:w="709" w:type="dxa"/>
            <w:gridSpan w:val="2"/>
            <w:vAlign w:val="center"/>
          </w:tcPr>
          <w:p w14:paraId="3B784299" w14:textId="77777777" w:rsidR="009B4D0D" w:rsidRPr="00F34E4A" w:rsidRDefault="009B4D0D" w:rsidP="000E1BA7">
            <w:pPr>
              <w:pStyle w:val="consnonformat0"/>
              <w:jc w:val="left"/>
            </w:pPr>
            <w:r w:rsidRPr="00F34E4A">
              <w:rPr>
                <w:spacing w:val="-5"/>
              </w:rPr>
              <w:t>24</w:t>
            </w:r>
          </w:p>
        </w:tc>
        <w:tc>
          <w:tcPr>
            <w:tcW w:w="3632" w:type="dxa"/>
            <w:vAlign w:val="center"/>
          </w:tcPr>
          <w:p w14:paraId="0F9FC16D" w14:textId="77777777" w:rsidR="009B4D0D" w:rsidRPr="00F34E4A" w:rsidRDefault="009B4D0D" w:rsidP="000E1BA7">
            <w:pPr>
              <w:pStyle w:val="consnonformat0"/>
              <w:jc w:val="left"/>
            </w:pPr>
            <w:proofErr w:type="spellStart"/>
            <w:r w:rsidRPr="00F34E4A">
              <w:t>Семенова</w:t>
            </w:r>
            <w:proofErr w:type="spellEnd"/>
            <w:r w:rsidRPr="00F34E4A">
              <w:rPr>
                <w:spacing w:val="-3"/>
              </w:rPr>
              <w:t xml:space="preserve"> </w:t>
            </w:r>
            <w:proofErr w:type="spellStart"/>
            <w:r w:rsidRPr="00F34E4A">
              <w:t>Антонина</w:t>
            </w:r>
            <w:proofErr w:type="spellEnd"/>
            <w:r w:rsidRPr="00F34E4A">
              <w:rPr>
                <w:spacing w:val="-5"/>
              </w:rPr>
              <w:t xml:space="preserve"> </w:t>
            </w:r>
            <w:proofErr w:type="spellStart"/>
            <w:r w:rsidRPr="00F34E4A">
              <w:rPr>
                <w:spacing w:val="-2"/>
              </w:rPr>
              <w:t>Семеновна</w:t>
            </w:r>
            <w:proofErr w:type="spellEnd"/>
          </w:p>
        </w:tc>
        <w:tc>
          <w:tcPr>
            <w:tcW w:w="1474" w:type="dxa"/>
            <w:vAlign w:val="center"/>
          </w:tcPr>
          <w:p w14:paraId="7ECC1DE7" w14:textId="77777777" w:rsidR="009B4D0D" w:rsidRPr="00F34E4A" w:rsidRDefault="009B4D0D" w:rsidP="000E1BA7">
            <w:pPr>
              <w:pStyle w:val="consnonformat0"/>
              <w:jc w:val="center"/>
              <w:rPr>
                <w:spacing w:val="-5"/>
              </w:rPr>
            </w:pPr>
          </w:p>
        </w:tc>
        <w:tc>
          <w:tcPr>
            <w:tcW w:w="1474" w:type="dxa"/>
            <w:vAlign w:val="center"/>
          </w:tcPr>
          <w:p w14:paraId="77A426AB" w14:textId="77777777" w:rsidR="009B4D0D" w:rsidRPr="00F34E4A" w:rsidRDefault="009B4D0D" w:rsidP="000E1BA7">
            <w:pPr>
              <w:pStyle w:val="consnonformat0"/>
              <w:jc w:val="center"/>
            </w:pPr>
            <w:r w:rsidRPr="00F34E4A">
              <w:rPr>
                <w:spacing w:val="-5"/>
              </w:rPr>
              <w:t>2,3</w:t>
            </w:r>
          </w:p>
        </w:tc>
        <w:tc>
          <w:tcPr>
            <w:tcW w:w="1925" w:type="dxa"/>
            <w:vAlign w:val="center"/>
          </w:tcPr>
          <w:p w14:paraId="6F6C62C8" w14:textId="77777777" w:rsidR="009B4D0D" w:rsidRPr="00F34E4A" w:rsidRDefault="009B4D0D" w:rsidP="000E1BA7">
            <w:pPr>
              <w:pStyle w:val="consnonformat0"/>
              <w:jc w:val="center"/>
            </w:pPr>
            <w:r w:rsidRPr="00F34E4A">
              <w:t>2,28</w:t>
            </w:r>
          </w:p>
        </w:tc>
      </w:tr>
      <w:tr w:rsidR="009B4D0D" w:rsidRPr="00F34E4A" w14:paraId="72B43E01" w14:textId="77777777" w:rsidTr="00F34E4A">
        <w:trPr>
          <w:trHeight w:val="267"/>
        </w:trPr>
        <w:tc>
          <w:tcPr>
            <w:tcW w:w="709" w:type="dxa"/>
            <w:gridSpan w:val="2"/>
            <w:vAlign w:val="center"/>
          </w:tcPr>
          <w:p w14:paraId="77FE9FD2" w14:textId="77777777" w:rsidR="009B4D0D" w:rsidRPr="00F34E4A" w:rsidRDefault="009B4D0D" w:rsidP="000E1BA7">
            <w:pPr>
              <w:pStyle w:val="consnonformat0"/>
              <w:jc w:val="left"/>
            </w:pPr>
            <w:r w:rsidRPr="00F34E4A">
              <w:rPr>
                <w:spacing w:val="-5"/>
              </w:rPr>
              <w:t>25</w:t>
            </w:r>
          </w:p>
        </w:tc>
        <w:tc>
          <w:tcPr>
            <w:tcW w:w="3632" w:type="dxa"/>
            <w:vAlign w:val="center"/>
          </w:tcPr>
          <w:p w14:paraId="7E4645C1" w14:textId="77777777" w:rsidR="009B4D0D" w:rsidRPr="00F34E4A" w:rsidRDefault="009B4D0D" w:rsidP="000E1BA7">
            <w:pPr>
              <w:pStyle w:val="consnonformat0"/>
              <w:jc w:val="left"/>
            </w:pPr>
            <w:proofErr w:type="spellStart"/>
            <w:r w:rsidRPr="00F34E4A">
              <w:t>Семенова</w:t>
            </w:r>
            <w:proofErr w:type="spellEnd"/>
            <w:r w:rsidRPr="00F34E4A">
              <w:t xml:space="preserve"> </w:t>
            </w:r>
            <w:proofErr w:type="spellStart"/>
            <w:r w:rsidRPr="00F34E4A">
              <w:t>Любовь</w:t>
            </w:r>
            <w:proofErr w:type="spellEnd"/>
            <w:r w:rsidRPr="00F34E4A">
              <w:rPr>
                <w:spacing w:val="-3"/>
              </w:rPr>
              <w:t xml:space="preserve"> </w:t>
            </w:r>
            <w:proofErr w:type="spellStart"/>
            <w:r w:rsidRPr="00F34E4A">
              <w:rPr>
                <w:spacing w:val="-2"/>
              </w:rPr>
              <w:t>Семеновна</w:t>
            </w:r>
            <w:proofErr w:type="spellEnd"/>
          </w:p>
        </w:tc>
        <w:tc>
          <w:tcPr>
            <w:tcW w:w="1474" w:type="dxa"/>
            <w:vAlign w:val="center"/>
          </w:tcPr>
          <w:p w14:paraId="68EEF0BA" w14:textId="77777777" w:rsidR="009B4D0D" w:rsidRPr="00F34E4A" w:rsidRDefault="009B4D0D" w:rsidP="000E1BA7">
            <w:pPr>
              <w:pStyle w:val="consnonformat0"/>
              <w:jc w:val="center"/>
              <w:rPr>
                <w:spacing w:val="-5"/>
                <w:lang w:val="ru-RU"/>
              </w:rPr>
            </w:pPr>
            <w:r w:rsidRPr="00F34E4A">
              <w:rPr>
                <w:spacing w:val="-5"/>
                <w:lang w:val="ru-RU"/>
              </w:rPr>
              <w:t>15.11.1930</w:t>
            </w:r>
          </w:p>
        </w:tc>
        <w:tc>
          <w:tcPr>
            <w:tcW w:w="1474" w:type="dxa"/>
            <w:vAlign w:val="center"/>
          </w:tcPr>
          <w:p w14:paraId="3195F3E7" w14:textId="77777777" w:rsidR="009B4D0D" w:rsidRPr="00F34E4A" w:rsidRDefault="009B4D0D" w:rsidP="000E1BA7">
            <w:pPr>
              <w:pStyle w:val="consnonformat0"/>
              <w:jc w:val="center"/>
            </w:pPr>
            <w:r w:rsidRPr="00F34E4A">
              <w:rPr>
                <w:spacing w:val="-5"/>
              </w:rPr>
              <w:t>2,3</w:t>
            </w:r>
          </w:p>
        </w:tc>
        <w:tc>
          <w:tcPr>
            <w:tcW w:w="1925" w:type="dxa"/>
            <w:vAlign w:val="center"/>
          </w:tcPr>
          <w:p w14:paraId="60BAA0B6" w14:textId="77777777" w:rsidR="009B4D0D" w:rsidRPr="00F34E4A" w:rsidRDefault="009B4D0D" w:rsidP="000E1BA7">
            <w:pPr>
              <w:pStyle w:val="consnonformat0"/>
              <w:jc w:val="center"/>
            </w:pPr>
            <w:r w:rsidRPr="00F34E4A">
              <w:t>2,28</w:t>
            </w:r>
          </w:p>
        </w:tc>
      </w:tr>
      <w:tr w:rsidR="009B4D0D" w:rsidRPr="00F34E4A" w14:paraId="4991D328" w14:textId="77777777" w:rsidTr="00F34E4A">
        <w:trPr>
          <w:trHeight w:val="271"/>
        </w:trPr>
        <w:tc>
          <w:tcPr>
            <w:tcW w:w="709" w:type="dxa"/>
            <w:gridSpan w:val="2"/>
            <w:vAlign w:val="center"/>
          </w:tcPr>
          <w:p w14:paraId="07BBAF0B" w14:textId="77777777" w:rsidR="009B4D0D" w:rsidRPr="00F34E4A" w:rsidRDefault="009B4D0D" w:rsidP="000E1BA7">
            <w:pPr>
              <w:pStyle w:val="consnonformat0"/>
              <w:jc w:val="left"/>
            </w:pPr>
            <w:r w:rsidRPr="00F34E4A">
              <w:rPr>
                <w:spacing w:val="-5"/>
              </w:rPr>
              <w:t>26</w:t>
            </w:r>
          </w:p>
        </w:tc>
        <w:tc>
          <w:tcPr>
            <w:tcW w:w="3632" w:type="dxa"/>
            <w:vAlign w:val="center"/>
          </w:tcPr>
          <w:p w14:paraId="4636E414" w14:textId="77777777" w:rsidR="009B4D0D" w:rsidRPr="00F34E4A" w:rsidRDefault="009B4D0D" w:rsidP="000E1BA7">
            <w:pPr>
              <w:pStyle w:val="consnonformat0"/>
              <w:jc w:val="left"/>
            </w:pPr>
            <w:proofErr w:type="spellStart"/>
            <w:r w:rsidRPr="00F34E4A">
              <w:t>Сергеева</w:t>
            </w:r>
            <w:proofErr w:type="spellEnd"/>
            <w:r w:rsidRPr="00F34E4A">
              <w:rPr>
                <w:spacing w:val="-3"/>
              </w:rPr>
              <w:t xml:space="preserve"> </w:t>
            </w:r>
            <w:proofErr w:type="spellStart"/>
            <w:r w:rsidRPr="00F34E4A">
              <w:t>Анфиса</w:t>
            </w:r>
            <w:proofErr w:type="spellEnd"/>
            <w:r w:rsidRPr="00F34E4A">
              <w:t xml:space="preserve"> </w:t>
            </w:r>
            <w:proofErr w:type="spellStart"/>
            <w:r w:rsidRPr="00F34E4A">
              <w:rPr>
                <w:spacing w:val="-2"/>
              </w:rPr>
              <w:t>Павловна</w:t>
            </w:r>
            <w:proofErr w:type="spellEnd"/>
          </w:p>
        </w:tc>
        <w:tc>
          <w:tcPr>
            <w:tcW w:w="1474" w:type="dxa"/>
            <w:vAlign w:val="center"/>
          </w:tcPr>
          <w:p w14:paraId="42D8BE1D" w14:textId="77777777" w:rsidR="009B4D0D" w:rsidRPr="00F34E4A" w:rsidRDefault="009B4D0D" w:rsidP="000E1BA7">
            <w:pPr>
              <w:pStyle w:val="consnonformat0"/>
              <w:jc w:val="center"/>
              <w:rPr>
                <w:spacing w:val="-5"/>
              </w:rPr>
            </w:pPr>
            <w:r w:rsidRPr="00F34E4A">
              <w:rPr>
                <w:spacing w:val="-5"/>
                <w:lang w:val="ru-RU"/>
              </w:rPr>
              <w:t>23.07.1923</w:t>
            </w:r>
          </w:p>
        </w:tc>
        <w:tc>
          <w:tcPr>
            <w:tcW w:w="1474" w:type="dxa"/>
            <w:vAlign w:val="center"/>
          </w:tcPr>
          <w:p w14:paraId="10023920" w14:textId="77777777" w:rsidR="009B4D0D" w:rsidRPr="00F34E4A" w:rsidRDefault="009B4D0D" w:rsidP="000E1BA7">
            <w:pPr>
              <w:pStyle w:val="consnonformat0"/>
              <w:jc w:val="center"/>
            </w:pPr>
            <w:r w:rsidRPr="00F34E4A">
              <w:rPr>
                <w:spacing w:val="-5"/>
              </w:rPr>
              <w:t>2,3</w:t>
            </w:r>
          </w:p>
        </w:tc>
        <w:tc>
          <w:tcPr>
            <w:tcW w:w="1925" w:type="dxa"/>
            <w:vAlign w:val="center"/>
          </w:tcPr>
          <w:p w14:paraId="40564B41" w14:textId="77777777" w:rsidR="009B4D0D" w:rsidRPr="00F34E4A" w:rsidRDefault="009B4D0D" w:rsidP="000E1BA7">
            <w:pPr>
              <w:pStyle w:val="consnonformat0"/>
              <w:jc w:val="center"/>
            </w:pPr>
            <w:r w:rsidRPr="00F34E4A">
              <w:t>2,28</w:t>
            </w:r>
          </w:p>
        </w:tc>
      </w:tr>
      <w:tr w:rsidR="009B4D0D" w:rsidRPr="00F34E4A" w14:paraId="0F4E82FC" w14:textId="77777777" w:rsidTr="00F34E4A">
        <w:trPr>
          <w:trHeight w:val="290"/>
        </w:trPr>
        <w:tc>
          <w:tcPr>
            <w:tcW w:w="709" w:type="dxa"/>
            <w:gridSpan w:val="2"/>
            <w:vAlign w:val="center"/>
          </w:tcPr>
          <w:p w14:paraId="7A5E7780" w14:textId="77777777" w:rsidR="009B4D0D" w:rsidRPr="00F34E4A" w:rsidRDefault="009B4D0D" w:rsidP="000E1BA7">
            <w:pPr>
              <w:pStyle w:val="consnonformat0"/>
              <w:jc w:val="left"/>
            </w:pPr>
            <w:r w:rsidRPr="00F34E4A">
              <w:rPr>
                <w:spacing w:val="-5"/>
              </w:rPr>
              <w:t>27</w:t>
            </w:r>
          </w:p>
        </w:tc>
        <w:tc>
          <w:tcPr>
            <w:tcW w:w="3632" w:type="dxa"/>
            <w:vAlign w:val="center"/>
          </w:tcPr>
          <w:p w14:paraId="151B5EC4" w14:textId="77777777" w:rsidR="009B4D0D" w:rsidRPr="00F34E4A" w:rsidRDefault="009B4D0D" w:rsidP="000E1BA7">
            <w:pPr>
              <w:pStyle w:val="consnonformat0"/>
              <w:jc w:val="left"/>
            </w:pPr>
            <w:proofErr w:type="spellStart"/>
            <w:r w:rsidRPr="00F34E4A">
              <w:t>Скворцов</w:t>
            </w:r>
            <w:proofErr w:type="spellEnd"/>
            <w:r w:rsidRPr="00F34E4A">
              <w:rPr>
                <w:spacing w:val="-5"/>
              </w:rPr>
              <w:t xml:space="preserve"> </w:t>
            </w:r>
            <w:proofErr w:type="spellStart"/>
            <w:r w:rsidRPr="00F34E4A">
              <w:t>Николай</w:t>
            </w:r>
            <w:proofErr w:type="spellEnd"/>
            <w:r w:rsidRPr="00F34E4A">
              <w:t xml:space="preserve"> </w:t>
            </w:r>
            <w:proofErr w:type="spellStart"/>
            <w:r w:rsidRPr="00F34E4A">
              <w:rPr>
                <w:spacing w:val="-2"/>
              </w:rPr>
              <w:t>Васильевич</w:t>
            </w:r>
            <w:proofErr w:type="spellEnd"/>
          </w:p>
        </w:tc>
        <w:tc>
          <w:tcPr>
            <w:tcW w:w="1474" w:type="dxa"/>
            <w:vAlign w:val="center"/>
          </w:tcPr>
          <w:p w14:paraId="560F4305" w14:textId="77777777" w:rsidR="009B4D0D" w:rsidRPr="00F34E4A" w:rsidRDefault="009B4D0D" w:rsidP="000E1BA7">
            <w:pPr>
              <w:pStyle w:val="consnonformat0"/>
              <w:jc w:val="center"/>
              <w:rPr>
                <w:spacing w:val="-5"/>
                <w:lang w:val="ru-RU"/>
              </w:rPr>
            </w:pPr>
            <w:r w:rsidRPr="00F34E4A">
              <w:rPr>
                <w:spacing w:val="-5"/>
                <w:lang w:val="ru-RU"/>
              </w:rPr>
              <w:t>03.01.1935</w:t>
            </w:r>
          </w:p>
        </w:tc>
        <w:tc>
          <w:tcPr>
            <w:tcW w:w="1474" w:type="dxa"/>
            <w:vAlign w:val="center"/>
          </w:tcPr>
          <w:p w14:paraId="228AEB0A" w14:textId="77777777" w:rsidR="009B4D0D" w:rsidRPr="00F34E4A" w:rsidRDefault="009B4D0D" w:rsidP="000E1BA7">
            <w:pPr>
              <w:pStyle w:val="consnonformat0"/>
              <w:jc w:val="center"/>
            </w:pPr>
            <w:r w:rsidRPr="00F34E4A">
              <w:rPr>
                <w:spacing w:val="-5"/>
              </w:rPr>
              <w:t>2,3</w:t>
            </w:r>
          </w:p>
        </w:tc>
        <w:tc>
          <w:tcPr>
            <w:tcW w:w="1925" w:type="dxa"/>
            <w:vAlign w:val="center"/>
          </w:tcPr>
          <w:p w14:paraId="46679867" w14:textId="77777777" w:rsidR="009B4D0D" w:rsidRPr="00F34E4A" w:rsidRDefault="009B4D0D" w:rsidP="000E1BA7">
            <w:pPr>
              <w:pStyle w:val="consnonformat0"/>
              <w:jc w:val="center"/>
            </w:pPr>
            <w:r w:rsidRPr="00F34E4A">
              <w:t>2,28</w:t>
            </w:r>
          </w:p>
        </w:tc>
      </w:tr>
      <w:tr w:rsidR="009B4D0D" w:rsidRPr="00F34E4A" w14:paraId="2FF0F523" w14:textId="77777777" w:rsidTr="00F34E4A">
        <w:trPr>
          <w:trHeight w:val="265"/>
        </w:trPr>
        <w:tc>
          <w:tcPr>
            <w:tcW w:w="709" w:type="dxa"/>
            <w:gridSpan w:val="2"/>
            <w:vAlign w:val="center"/>
          </w:tcPr>
          <w:p w14:paraId="5203AFAC" w14:textId="77777777" w:rsidR="009B4D0D" w:rsidRPr="00F34E4A" w:rsidRDefault="009B4D0D" w:rsidP="000E1BA7">
            <w:pPr>
              <w:pStyle w:val="consnonformat0"/>
              <w:jc w:val="left"/>
            </w:pPr>
            <w:r w:rsidRPr="00F34E4A">
              <w:rPr>
                <w:spacing w:val="-5"/>
              </w:rPr>
              <w:t>28</w:t>
            </w:r>
          </w:p>
        </w:tc>
        <w:tc>
          <w:tcPr>
            <w:tcW w:w="3632" w:type="dxa"/>
            <w:vAlign w:val="center"/>
          </w:tcPr>
          <w:p w14:paraId="7277472D" w14:textId="77777777" w:rsidR="009B4D0D" w:rsidRPr="00F34E4A" w:rsidRDefault="009B4D0D" w:rsidP="000E1BA7">
            <w:pPr>
              <w:pStyle w:val="consnonformat0"/>
              <w:jc w:val="left"/>
            </w:pPr>
            <w:proofErr w:type="spellStart"/>
            <w:r w:rsidRPr="00F34E4A">
              <w:t>Тапинов</w:t>
            </w:r>
            <w:proofErr w:type="spellEnd"/>
            <w:r w:rsidRPr="00F34E4A">
              <w:rPr>
                <w:spacing w:val="-5"/>
              </w:rPr>
              <w:t xml:space="preserve"> </w:t>
            </w:r>
            <w:proofErr w:type="spellStart"/>
            <w:r w:rsidRPr="00F34E4A">
              <w:t>Вениамин</w:t>
            </w:r>
            <w:proofErr w:type="spellEnd"/>
            <w:r w:rsidRPr="00F34E4A">
              <w:rPr>
                <w:spacing w:val="-5"/>
              </w:rPr>
              <w:t xml:space="preserve"> </w:t>
            </w:r>
            <w:proofErr w:type="spellStart"/>
            <w:r w:rsidRPr="00F34E4A">
              <w:rPr>
                <w:spacing w:val="-2"/>
              </w:rPr>
              <w:t>Петрович</w:t>
            </w:r>
            <w:proofErr w:type="spellEnd"/>
          </w:p>
        </w:tc>
        <w:tc>
          <w:tcPr>
            <w:tcW w:w="1474" w:type="dxa"/>
            <w:vAlign w:val="center"/>
          </w:tcPr>
          <w:p w14:paraId="64F2868D" w14:textId="77777777" w:rsidR="009B4D0D" w:rsidRPr="00F34E4A" w:rsidRDefault="009B4D0D" w:rsidP="000E1BA7">
            <w:pPr>
              <w:pStyle w:val="consnonformat0"/>
              <w:jc w:val="center"/>
              <w:rPr>
                <w:spacing w:val="-5"/>
                <w:lang w:val="ru-RU"/>
              </w:rPr>
            </w:pPr>
            <w:r w:rsidRPr="00F34E4A">
              <w:rPr>
                <w:spacing w:val="-5"/>
                <w:lang w:val="ru-RU"/>
              </w:rPr>
              <w:t>14.02.1941</w:t>
            </w:r>
          </w:p>
        </w:tc>
        <w:tc>
          <w:tcPr>
            <w:tcW w:w="1474" w:type="dxa"/>
            <w:vAlign w:val="center"/>
          </w:tcPr>
          <w:p w14:paraId="4720BD24" w14:textId="77777777" w:rsidR="009B4D0D" w:rsidRPr="00F34E4A" w:rsidRDefault="009B4D0D" w:rsidP="000E1BA7">
            <w:pPr>
              <w:pStyle w:val="consnonformat0"/>
              <w:jc w:val="center"/>
            </w:pPr>
            <w:r w:rsidRPr="00F34E4A">
              <w:rPr>
                <w:spacing w:val="-5"/>
              </w:rPr>
              <w:t>2,3</w:t>
            </w:r>
          </w:p>
        </w:tc>
        <w:tc>
          <w:tcPr>
            <w:tcW w:w="1925" w:type="dxa"/>
            <w:vAlign w:val="center"/>
          </w:tcPr>
          <w:p w14:paraId="4E04F9D3" w14:textId="77777777" w:rsidR="009B4D0D" w:rsidRPr="00F34E4A" w:rsidRDefault="009B4D0D" w:rsidP="000E1BA7">
            <w:pPr>
              <w:pStyle w:val="consnonformat0"/>
              <w:jc w:val="center"/>
            </w:pPr>
            <w:r w:rsidRPr="00F34E4A">
              <w:t>2,28</w:t>
            </w:r>
          </w:p>
        </w:tc>
      </w:tr>
      <w:tr w:rsidR="009B4D0D" w:rsidRPr="00F34E4A" w14:paraId="4C9ADCF5" w14:textId="77777777" w:rsidTr="00F34E4A">
        <w:trPr>
          <w:trHeight w:val="269"/>
        </w:trPr>
        <w:tc>
          <w:tcPr>
            <w:tcW w:w="709" w:type="dxa"/>
            <w:gridSpan w:val="2"/>
            <w:vAlign w:val="center"/>
          </w:tcPr>
          <w:p w14:paraId="49F8FF41" w14:textId="77777777" w:rsidR="009B4D0D" w:rsidRPr="00F34E4A" w:rsidRDefault="009B4D0D" w:rsidP="000E1BA7">
            <w:pPr>
              <w:pStyle w:val="consnonformat0"/>
              <w:jc w:val="left"/>
            </w:pPr>
            <w:r w:rsidRPr="00F34E4A">
              <w:rPr>
                <w:spacing w:val="-5"/>
              </w:rPr>
              <w:t>29</w:t>
            </w:r>
          </w:p>
        </w:tc>
        <w:tc>
          <w:tcPr>
            <w:tcW w:w="3632" w:type="dxa"/>
            <w:vAlign w:val="center"/>
          </w:tcPr>
          <w:p w14:paraId="70653BA6" w14:textId="77777777" w:rsidR="009B4D0D" w:rsidRPr="00F34E4A" w:rsidRDefault="009B4D0D" w:rsidP="000E1BA7">
            <w:pPr>
              <w:pStyle w:val="consnonformat0"/>
              <w:jc w:val="left"/>
            </w:pPr>
            <w:proofErr w:type="spellStart"/>
            <w:r w:rsidRPr="00F34E4A">
              <w:t>Терентьев</w:t>
            </w:r>
            <w:proofErr w:type="spellEnd"/>
            <w:r w:rsidRPr="00F34E4A">
              <w:rPr>
                <w:spacing w:val="-3"/>
              </w:rPr>
              <w:t xml:space="preserve"> </w:t>
            </w:r>
            <w:proofErr w:type="spellStart"/>
            <w:r w:rsidRPr="00F34E4A">
              <w:t>Трофим</w:t>
            </w:r>
            <w:proofErr w:type="spellEnd"/>
            <w:r w:rsidRPr="00F34E4A">
              <w:rPr>
                <w:spacing w:val="-2"/>
              </w:rPr>
              <w:t xml:space="preserve"> </w:t>
            </w:r>
            <w:proofErr w:type="spellStart"/>
            <w:r w:rsidRPr="00F34E4A">
              <w:rPr>
                <w:spacing w:val="-2"/>
              </w:rPr>
              <w:t>Терентьевич</w:t>
            </w:r>
            <w:proofErr w:type="spellEnd"/>
          </w:p>
        </w:tc>
        <w:tc>
          <w:tcPr>
            <w:tcW w:w="1474" w:type="dxa"/>
            <w:vAlign w:val="center"/>
          </w:tcPr>
          <w:p w14:paraId="76AE43BE" w14:textId="77777777" w:rsidR="009B4D0D" w:rsidRPr="00F34E4A" w:rsidRDefault="009B4D0D" w:rsidP="000E1BA7">
            <w:pPr>
              <w:pStyle w:val="consnonformat0"/>
              <w:jc w:val="center"/>
              <w:rPr>
                <w:spacing w:val="-5"/>
                <w:lang w:val="ru-RU"/>
              </w:rPr>
            </w:pPr>
            <w:r w:rsidRPr="00F34E4A">
              <w:rPr>
                <w:spacing w:val="-5"/>
                <w:lang w:val="ru-RU"/>
              </w:rPr>
              <w:t>21.04.1918</w:t>
            </w:r>
          </w:p>
        </w:tc>
        <w:tc>
          <w:tcPr>
            <w:tcW w:w="1474" w:type="dxa"/>
            <w:vAlign w:val="center"/>
          </w:tcPr>
          <w:p w14:paraId="1669B45B" w14:textId="77777777" w:rsidR="009B4D0D" w:rsidRPr="00F34E4A" w:rsidRDefault="009B4D0D" w:rsidP="000E1BA7">
            <w:pPr>
              <w:pStyle w:val="consnonformat0"/>
              <w:jc w:val="center"/>
            </w:pPr>
            <w:r w:rsidRPr="00F34E4A">
              <w:rPr>
                <w:spacing w:val="-5"/>
              </w:rPr>
              <w:t>2,3</w:t>
            </w:r>
          </w:p>
        </w:tc>
        <w:tc>
          <w:tcPr>
            <w:tcW w:w="1925" w:type="dxa"/>
            <w:vAlign w:val="center"/>
          </w:tcPr>
          <w:p w14:paraId="7038C2EC" w14:textId="77777777" w:rsidR="009B4D0D" w:rsidRPr="00F34E4A" w:rsidRDefault="009B4D0D" w:rsidP="000E1BA7">
            <w:pPr>
              <w:pStyle w:val="consnonformat0"/>
              <w:jc w:val="center"/>
            </w:pPr>
            <w:r w:rsidRPr="00F34E4A">
              <w:t>2,28</w:t>
            </w:r>
          </w:p>
        </w:tc>
      </w:tr>
      <w:tr w:rsidR="009B4D0D" w:rsidRPr="00F34E4A" w14:paraId="222EF925" w14:textId="77777777" w:rsidTr="00F34E4A">
        <w:trPr>
          <w:trHeight w:val="287"/>
        </w:trPr>
        <w:tc>
          <w:tcPr>
            <w:tcW w:w="709" w:type="dxa"/>
            <w:gridSpan w:val="2"/>
            <w:vAlign w:val="center"/>
          </w:tcPr>
          <w:p w14:paraId="6C1B7B58" w14:textId="77777777" w:rsidR="009B4D0D" w:rsidRPr="00F34E4A" w:rsidRDefault="009B4D0D" w:rsidP="000E1BA7">
            <w:pPr>
              <w:pStyle w:val="consnonformat0"/>
              <w:jc w:val="left"/>
            </w:pPr>
            <w:r w:rsidRPr="00F34E4A">
              <w:rPr>
                <w:spacing w:val="-5"/>
              </w:rPr>
              <w:t>30</w:t>
            </w:r>
          </w:p>
        </w:tc>
        <w:tc>
          <w:tcPr>
            <w:tcW w:w="3632" w:type="dxa"/>
            <w:vAlign w:val="center"/>
          </w:tcPr>
          <w:p w14:paraId="7557BEB9" w14:textId="77777777" w:rsidR="009B4D0D" w:rsidRPr="00F34E4A" w:rsidRDefault="009B4D0D" w:rsidP="000E1BA7">
            <w:pPr>
              <w:pStyle w:val="consnonformat0"/>
              <w:jc w:val="left"/>
            </w:pPr>
            <w:proofErr w:type="spellStart"/>
            <w:r w:rsidRPr="00F34E4A">
              <w:t>Терентьева</w:t>
            </w:r>
            <w:proofErr w:type="spellEnd"/>
            <w:r w:rsidRPr="00F34E4A">
              <w:rPr>
                <w:spacing w:val="-3"/>
              </w:rPr>
              <w:t xml:space="preserve"> </w:t>
            </w:r>
            <w:proofErr w:type="spellStart"/>
            <w:r w:rsidRPr="00F34E4A">
              <w:t>Раиса</w:t>
            </w:r>
            <w:proofErr w:type="spellEnd"/>
            <w:r w:rsidRPr="00F34E4A">
              <w:rPr>
                <w:spacing w:val="-3"/>
              </w:rPr>
              <w:t xml:space="preserve"> </w:t>
            </w:r>
            <w:proofErr w:type="spellStart"/>
            <w:r w:rsidRPr="00F34E4A">
              <w:rPr>
                <w:spacing w:val="-2"/>
              </w:rPr>
              <w:t>Александровна</w:t>
            </w:r>
            <w:proofErr w:type="spellEnd"/>
          </w:p>
        </w:tc>
        <w:tc>
          <w:tcPr>
            <w:tcW w:w="1474" w:type="dxa"/>
            <w:vAlign w:val="center"/>
          </w:tcPr>
          <w:p w14:paraId="423CC4CE" w14:textId="77777777" w:rsidR="009B4D0D" w:rsidRPr="00F34E4A" w:rsidRDefault="009B4D0D" w:rsidP="000E1BA7">
            <w:pPr>
              <w:pStyle w:val="consnonformat0"/>
              <w:jc w:val="center"/>
              <w:rPr>
                <w:spacing w:val="-5"/>
                <w:lang w:val="ru-RU"/>
              </w:rPr>
            </w:pPr>
            <w:r w:rsidRPr="00F34E4A">
              <w:rPr>
                <w:spacing w:val="-5"/>
                <w:lang w:val="ru-RU"/>
              </w:rPr>
              <w:t>22.07.1943</w:t>
            </w:r>
          </w:p>
        </w:tc>
        <w:tc>
          <w:tcPr>
            <w:tcW w:w="1474" w:type="dxa"/>
            <w:vAlign w:val="center"/>
          </w:tcPr>
          <w:p w14:paraId="3056E795" w14:textId="77777777" w:rsidR="009B4D0D" w:rsidRPr="00F34E4A" w:rsidRDefault="009B4D0D" w:rsidP="000E1BA7">
            <w:pPr>
              <w:pStyle w:val="consnonformat0"/>
              <w:jc w:val="center"/>
            </w:pPr>
            <w:r w:rsidRPr="00F34E4A">
              <w:rPr>
                <w:spacing w:val="-5"/>
              </w:rPr>
              <w:t>2,3</w:t>
            </w:r>
          </w:p>
        </w:tc>
        <w:tc>
          <w:tcPr>
            <w:tcW w:w="1925" w:type="dxa"/>
            <w:vAlign w:val="center"/>
          </w:tcPr>
          <w:p w14:paraId="10FF0351" w14:textId="77777777" w:rsidR="009B4D0D" w:rsidRPr="00F34E4A" w:rsidRDefault="009B4D0D" w:rsidP="000E1BA7">
            <w:pPr>
              <w:pStyle w:val="consnonformat0"/>
              <w:jc w:val="center"/>
            </w:pPr>
            <w:r w:rsidRPr="00F34E4A">
              <w:t>2,28</w:t>
            </w:r>
          </w:p>
        </w:tc>
      </w:tr>
      <w:tr w:rsidR="009B4D0D" w:rsidRPr="00F34E4A" w14:paraId="60725C11" w14:textId="77777777" w:rsidTr="00F34E4A">
        <w:trPr>
          <w:trHeight w:val="263"/>
        </w:trPr>
        <w:tc>
          <w:tcPr>
            <w:tcW w:w="709" w:type="dxa"/>
            <w:gridSpan w:val="2"/>
            <w:vAlign w:val="center"/>
          </w:tcPr>
          <w:p w14:paraId="7F18B530" w14:textId="77777777" w:rsidR="009B4D0D" w:rsidRPr="00F34E4A" w:rsidRDefault="009B4D0D" w:rsidP="000E1BA7">
            <w:pPr>
              <w:pStyle w:val="consnonformat0"/>
              <w:jc w:val="left"/>
            </w:pPr>
            <w:r w:rsidRPr="00F34E4A">
              <w:rPr>
                <w:spacing w:val="-5"/>
              </w:rPr>
              <w:t>31</w:t>
            </w:r>
          </w:p>
        </w:tc>
        <w:tc>
          <w:tcPr>
            <w:tcW w:w="3632" w:type="dxa"/>
            <w:vAlign w:val="center"/>
          </w:tcPr>
          <w:p w14:paraId="71EBEDD7" w14:textId="77777777" w:rsidR="009B4D0D" w:rsidRPr="00F34E4A" w:rsidRDefault="009B4D0D" w:rsidP="000E1BA7">
            <w:pPr>
              <w:pStyle w:val="consnonformat0"/>
              <w:jc w:val="left"/>
            </w:pPr>
            <w:proofErr w:type="spellStart"/>
            <w:r w:rsidRPr="00F34E4A">
              <w:t>Тихонова</w:t>
            </w:r>
            <w:proofErr w:type="spellEnd"/>
            <w:r w:rsidRPr="00F34E4A">
              <w:rPr>
                <w:spacing w:val="-3"/>
              </w:rPr>
              <w:t xml:space="preserve"> </w:t>
            </w:r>
            <w:proofErr w:type="spellStart"/>
            <w:r w:rsidRPr="00F34E4A">
              <w:t>Анастасия</w:t>
            </w:r>
            <w:proofErr w:type="spellEnd"/>
            <w:r w:rsidRPr="00F34E4A">
              <w:rPr>
                <w:spacing w:val="-1"/>
              </w:rPr>
              <w:t xml:space="preserve"> </w:t>
            </w:r>
            <w:proofErr w:type="spellStart"/>
            <w:r w:rsidRPr="00F34E4A">
              <w:rPr>
                <w:spacing w:val="-2"/>
              </w:rPr>
              <w:t>Тихоновна</w:t>
            </w:r>
            <w:proofErr w:type="spellEnd"/>
          </w:p>
        </w:tc>
        <w:tc>
          <w:tcPr>
            <w:tcW w:w="1474" w:type="dxa"/>
            <w:vAlign w:val="center"/>
          </w:tcPr>
          <w:p w14:paraId="0310579B" w14:textId="77777777" w:rsidR="009B4D0D" w:rsidRPr="00F34E4A" w:rsidRDefault="009B4D0D" w:rsidP="000E1BA7">
            <w:pPr>
              <w:pStyle w:val="consnonformat0"/>
              <w:jc w:val="center"/>
              <w:rPr>
                <w:spacing w:val="-5"/>
                <w:lang w:val="ru-RU"/>
              </w:rPr>
            </w:pPr>
            <w:r w:rsidRPr="00F34E4A">
              <w:rPr>
                <w:spacing w:val="-5"/>
                <w:lang w:val="ru-RU"/>
              </w:rPr>
              <w:t>07.12.1906</w:t>
            </w:r>
          </w:p>
        </w:tc>
        <w:tc>
          <w:tcPr>
            <w:tcW w:w="1474" w:type="dxa"/>
            <w:vAlign w:val="center"/>
          </w:tcPr>
          <w:p w14:paraId="24FD8A96" w14:textId="77777777" w:rsidR="009B4D0D" w:rsidRPr="00F34E4A" w:rsidRDefault="009B4D0D" w:rsidP="000E1BA7">
            <w:pPr>
              <w:pStyle w:val="consnonformat0"/>
              <w:jc w:val="center"/>
            </w:pPr>
            <w:r w:rsidRPr="00F34E4A">
              <w:rPr>
                <w:spacing w:val="-5"/>
              </w:rPr>
              <w:t>2,3</w:t>
            </w:r>
          </w:p>
        </w:tc>
        <w:tc>
          <w:tcPr>
            <w:tcW w:w="1925" w:type="dxa"/>
            <w:vAlign w:val="center"/>
          </w:tcPr>
          <w:p w14:paraId="2DBA5597" w14:textId="77777777" w:rsidR="009B4D0D" w:rsidRPr="00F34E4A" w:rsidRDefault="009B4D0D" w:rsidP="000E1BA7">
            <w:pPr>
              <w:pStyle w:val="consnonformat0"/>
              <w:jc w:val="center"/>
            </w:pPr>
            <w:r w:rsidRPr="00F34E4A">
              <w:t>2,28</w:t>
            </w:r>
          </w:p>
        </w:tc>
      </w:tr>
      <w:tr w:rsidR="009B4D0D" w:rsidRPr="00F34E4A" w14:paraId="64605D66" w14:textId="77777777" w:rsidTr="00F34E4A">
        <w:trPr>
          <w:trHeight w:val="281"/>
        </w:trPr>
        <w:tc>
          <w:tcPr>
            <w:tcW w:w="709" w:type="dxa"/>
            <w:gridSpan w:val="2"/>
            <w:vAlign w:val="center"/>
          </w:tcPr>
          <w:p w14:paraId="1E42ECB1" w14:textId="77777777" w:rsidR="009B4D0D" w:rsidRPr="00F34E4A" w:rsidRDefault="009B4D0D" w:rsidP="000E1BA7">
            <w:pPr>
              <w:pStyle w:val="consnonformat0"/>
              <w:jc w:val="left"/>
            </w:pPr>
            <w:r w:rsidRPr="00F34E4A">
              <w:rPr>
                <w:spacing w:val="-5"/>
              </w:rPr>
              <w:t>32</w:t>
            </w:r>
          </w:p>
        </w:tc>
        <w:tc>
          <w:tcPr>
            <w:tcW w:w="3632" w:type="dxa"/>
            <w:vAlign w:val="center"/>
          </w:tcPr>
          <w:p w14:paraId="087F0717" w14:textId="77777777" w:rsidR="009B4D0D" w:rsidRPr="00F34E4A" w:rsidRDefault="009B4D0D" w:rsidP="000E1BA7">
            <w:pPr>
              <w:pStyle w:val="consnonformat0"/>
              <w:jc w:val="left"/>
            </w:pPr>
            <w:proofErr w:type="spellStart"/>
            <w:r w:rsidRPr="00F34E4A">
              <w:t>Трофимова</w:t>
            </w:r>
            <w:proofErr w:type="spellEnd"/>
            <w:r w:rsidRPr="00F34E4A">
              <w:t xml:space="preserve"> </w:t>
            </w:r>
            <w:proofErr w:type="spellStart"/>
            <w:r w:rsidRPr="00F34E4A">
              <w:t>Анна</w:t>
            </w:r>
            <w:proofErr w:type="spellEnd"/>
            <w:r w:rsidRPr="00F34E4A">
              <w:rPr>
                <w:spacing w:val="-3"/>
              </w:rPr>
              <w:t xml:space="preserve"> </w:t>
            </w:r>
            <w:proofErr w:type="spellStart"/>
            <w:r w:rsidRPr="00F34E4A">
              <w:rPr>
                <w:spacing w:val="-2"/>
              </w:rPr>
              <w:t>Трофимовна</w:t>
            </w:r>
            <w:proofErr w:type="spellEnd"/>
          </w:p>
        </w:tc>
        <w:tc>
          <w:tcPr>
            <w:tcW w:w="1474" w:type="dxa"/>
            <w:vAlign w:val="center"/>
          </w:tcPr>
          <w:p w14:paraId="0C3FA718" w14:textId="77777777" w:rsidR="009B4D0D" w:rsidRPr="00F34E4A" w:rsidRDefault="009B4D0D" w:rsidP="000E1BA7">
            <w:pPr>
              <w:pStyle w:val="consnonformat0"/>
              <w:jc w:val="center"/>
              <w:rPr>
                <w:spacing w:val="-5"/>
                <w:lang w:val="ru-RU"/>
              </w:rPr>
            </w:pPr>
            <w:r w:rsidRPr="00F34E4A">
              <w:rPr>
                <w:spacing w:val="-5"/>
                <w:lang w:val="ru-RU"/>
              </w:rPr>
              <w:t>24.04.1911</w:t>
            </w:r>
          </w:p>
        </w:tc>
        <w:tc>
          <w:tcPr>
            <w:tcW w:w="1474" w:type="dxa"/>
            <w:vAlign w:val="center"/>
          </w:tcPr>
          <w:p w14:paraId="00F9FDDE" w14:textId="77777777" w:rsidR="009B4D0D" w:rsidRPr="00F34E4A" w:rsidRDefault="009B4D0D" w:rsidP="000E1BA7">
            <w:pPr>
              <w:pStyle w:val="consnonformat0"/>
              <w:jc w:val="center"/>
            </w:pPr>
            <w:r w:rsidRPr="00F34E4A">
              <w:rPr>
                <w:spacing w:val="-5"/>
              </w:rPr>
              <w:t>2,3</w:t>
            </w:r>
          </w:p>
        </w:tc>
        <w:tc>
          <w:tcPr>
            <w:tcW w:w="1925" w:type="dxa"/>
            <w:vAlign w:val="center"/>
          </w:tcPr>
          <w:p w14:paraId="118CDF54" w14:textId="77777777" w:rsidR="009B4D0D" w:rsidRPr="00F34E4A" w:rsidRDefault="009B4D0D" w:rsidP="000E1BA7">
            <w:pPr>
              <w:pStyle w:val="consnonformat0"/>
              <w:jc w:val="center"/>
            </w:pPr>
            <w:r w:rsidRPr="00F34E4A">
              <w:t>2,28</w:t>
            </w:r>
          </w:p>
        </w:tc>
      </w:tr>
      <w:tr w:rsidR="009B4D0D" w:rsidRPr="00F34E4A" w14:paraId="45674297" w14:textId="77777777" w:rsidTr="00F34E4A">
        <w:trPr>
          <w:trHeight w:val="257"/>
        </w:trPr>
        <w:tc>
          <w:tcPr>
            <w:tcW w:w="709" w:type="dxa"/>
            <w:gridSpan w:val="2"/>
            <w:vAlign w:val="center"/>
          </w:tcPr>
          <w:p w14:paraId="5FEC0D1F" w14:textId="77777777" w:rsidR="009B4D0D" w:rsidRPr="00F34E4A" w:rsidRDefault="009B4D0D" w:rsidP="000E1BA7">
            <w:pPr>
              <w:pStyle w:val="consnonformat0"/>
              <w:jc w:val="left"/>
            </w:pPr>
            <w:r w:rsidRPr="00F34E4A">
              <w:rPr>
                <w:spacing w:val="-5"/>
              </w:rPr>
              <w:t>33</w:t>
            </w:r>
          </w:p>
        </w:tc>
        <w:tc>
          <w:tcPr>
            <w:tcW w:w="3632" w:type="dxa"/>
            <w:vAlign w:val="center"/>
          </w:tcPr>
          <w:p w14:paraId="7DC0588B" w14:textId="77777777" w:rsidR="009B4D0D" w:rsidRPr="00F34E4A" w:rsidRDefault="009B4D0D" w:rsidP="000E1BA7">
            <w:pPr>
              <w:pStyle w:val="consnonformat0"/>
              <w:jc w:val="left"/>
            </w:pPr>
            <w:proofErr w:type="spellStart"/>
            <w:r w:rsidRPr="00F34E4A">
              <w:t>Трофимова</w:t>
            </w:r>
            <w:proofErr w:type="spellEnd"/>
            <w:r w:rsidRPr="00F34E4A">
              <w:rPr>
                <w:spacing w:val="-2"/>
              </w:rPr>
              <w:t xml:space="preserve"> </w:t>
            </w:r>
            <w:proofErr w:type="spellStart"/>
            <w:r w:rsidRPr="00F34E4A">
              <w:t>Вера</w:t>
            </w:r>
            <w:proofErr w:type="spellEnd"/>
            <w:r w:rsidRPr="00F34E4A">
              <w:rPr>
                <w:spacing w:val="-2"/>
              </w:rPr>
              <w:t xml:space="preserve"> </w:t>
            </w:r>
            <w:proofErr w:type="spellStart"/>
            <w:r w:rsidRPr="00F34E4A">
              <w:rPr>
                <w:spacing w:val="-2"/>
              </w:rPr>
              <w:t>Яковлевна</w:t>
            </w:r>
            <w:proofErr w:type="spellEnd"/>
          </w:p>
        </w:tc>
        <w:tc>
          <w:tcPr>
            <w:tcW w:w="1474" w:type="dxa"/>
            <w:vAlign w:val="center"/>
          </w:tcPr>
          <w:p w14:paraId="5711B71E" w14:textId="77777777" w:rsidR="009B4D0D" w:rsidRPr="00F34E4A" w:rsidRDefault="009B4D0D" w:rsidP="000E1BA7">
            <w:pPr>
              <w:pStyle w:val="consnonformat0"/>
              <w:jc w:val="center"/>
              <w:rPr>
                <w:spacing w:val="-5"/>
                <w:lang w:val="ru-RU"/>
              </w:rPr>
            </w:pPr>
            <w:r w:rsidRPr="00F34E4A">
              <w:rPr>
                <w:spacing w:val="-5"/>
                <w:lang w:val="ru-RU"/>
              </w:rPr>
              <w:t>19.08.1928</w:t>
            </w:r>
          </w:p>
        </w:tc>
        <w:tc>
          <w:tcPr>
            <w:tcW w:w="1474" w:type="dxa"/>
            <w:vAlign w:val="center"/>
          </w:tcPr>
          <w:p w14:paraId="5DAAE605" w14:textId="77777777" w:rsidR="009B4D0D" w:rsidRPr="00F34E4A" w:rsidRDefault="009B4D0D" w:rsidP="000E1BA7">
            <w:pPr>
              <w:pStyle w:val="consnonformat0"/>
              <w:jc w:val="center"/>
            </w:pPr>
            <w:r w:rsidRPr="00F34E4A">
              <w:rPr>
                <w:spacing w:val="-5"/>
              </w:rPr>
              <w:t>2,3</w:t>
            </w:r>
          </w:p>
        </w:tc>
        <w:tc>
          <w:tcPr>
            <w:tcW w:w="1925" w:type="dxa"/>
            <w:vAlign w:val="center"/>
          </w:tcPr>
          <w:p w14:paraId="00472BC8" w14:textId="77777777" w:rsidR="009B4D0D" w:rsidRPr="00F34E4A" w:rsidRDefault="009B4D0D" w:rsidP="000E1BA7">
            <w:pPr>
              <w:pStyle w:val="consnonformat0"/>
              <w:jc w:val="center"/>
            </w:pPr>
            <w:r w:rsidRPr="00F34E4A">
              <w:t>2,28</w:t>
            </w:r>
          </w:p>
        </w:tc>
      </w:tr>
      <w:tr w:rsidR="009B4D0D" w:rsidRPr="00F34E4A" w14:paraId="2A05D3AD" w14:textId="77777777" w:rsidTr="00F34E4A">
        <w:trPr>
          <w:trHeight w:val="275"/>
        </w:trPr>
        <w:tc>
          <w:tcPr>
            <w:tcW w:w="709" w:type="dxa"/>
            <w:gridSpan w:val="2"/>
            <w:vAlign w:val="center"/>
          </w:tcPr>
          <w:p w14:paraId="257277C5" w14:textId="77777777" w:rsidR="009B4D0D" w:rsidRPr="00F34E4A" w:rsidRDefault="009B4D0D" w:rsidP="000E1BA7">
            <w:pPr>
              <w:pStyle w:val="consnonformat0"/>
              <w:jc w:val="left"/>
            </w:pPr>
            <w:r w:rsidRPr="00F34E4A">
              <w:rPr>
                <w:spacing w:val="-5"/>
              </w:rPr>
              <w:t>34</w:t>
            </w:r>
          </w:p>
        </w:tc>
        <w:tc>
          <w:tcPr>
            <w:tcW w:w="3632" w:type="dxa"/>
            <w:vAlign w:val="center"/>
          </w:tcPr>
          <w:p w14:paraId="33698B6C" w14:textId="77777777" w:rsidR="009B4D0D" w:rsidRPr="00F34E4A" w:rsidRDefault="009B4D0D" w:rsidP="000E1BA7">
            <w:pPr>
              <w:pStyle w:val="consnonformat0"/>
              <w:jc w:val="left"/>
            </w:pPr>
            <w:proofErr w:type="spellStart"/>
            <w:r w:rsidRPr="00F34E4A">
              <w:t>Тямакова</w:t>
            </w:r>
            <w:proofErr w:type="spellEnd"/>
            <w:r w:rsidRPr="00F34E4A">
              <w:t xml:space="preserve"> </w:t>
            </w:r>
            <w:proofErr w:type="spellStart"/>
            <w:r w:rsidRPr="00F34E4A">
              <w:t>Пелагия</w:t>
            </w:r>
            <w:proofErr w:type="spellEnd"/>
            <w:r w:rsidRPr="00F34E4A">
              <w:rPr>
                <w:spacing w:val="-2"/>
              </w:rPr>
              <w:t xml:space="preserve"> </w:t>
            </w:r>
            <w:proofErr w:type="spellStart"/>
            <w:r w:rsidRPr="00F34E4A">
              <w:rPr>
                <w:spacing w:val="-2"/>
              </w:rPr>
              <w:t>Петровна</w:t>
            </w:r>
            <w:proofErr w:type="spellEnd"/>
          </w:p>
        </w:tc>
        <w:tc>
          <w:tcPr>
            <w:tcW w:w="1474" w:type="dxa"/>
            <w:vAlign w:val="center"/>
          </w:tcPr>
          <w:p w14:paraId="73167351" w14:textId="77777777" w:rsidR="009B4D0D" w:rsidRPr="00F34E4A" w:rsidRDefault="009B4D0D" w:rsidP="000E1BA7">
            <w:pPr>
              <w:pStyle w:val="consnonformat0"/>
              <w:jc w:val="center"/>
              <w:rPr>
                <w:spacing w:val="-5"/>
                <w:lang w:val="ru-RU"/>
              </w:rPr>
            </w:pPr>
            <w:r w:rsidRPr="00F34E4A">
              <w:rPr>
                <w:spacing w:val="-5"/>
                <w:lang w:val="ru-RU"/>
              </w:rPr>
              <w:t>03.01.1936</w:t>
            </w:r>
          </w:p>
        </w:tc>
        <w:tc>
          <w:tcPr>
            <w:tcW w:w="1474" w:type="dxa"/>
            <w:vAlign w:val="center"/>
          </w:tcPr>
          <w:p w14:paraId="3F52D666" w14:textId="77777777" w:rsidR="009B4D0D" w:rsidRPr="00F34E4A" w:rsidRDefault="009B4D0D" w:rsidP="000E1BA7">
            <w:pPr>
              <w:pStyle w:val="consnonformat0"/>
              <w:jc w:val="center"/>
            </w:pPr>
            <w:r w:rsidRPr="00F34E4A">
              <w:rPr>
                <w:spacing w:val="-5"/>
              </w:rPr>
              <w:t>2,3</w:t>
            </w:r>
          </w:p>
        </w:tc>
        <w:tc>
          <w:tcPr>
            <w:tcW w:w="1925" w:type="dxa"/>
            <w:vAlign w:val="center"/>
          </w:tcPr>
          <w:p w14:paraId="67F7D727" w14:textId="77777777" w:rsidR="009B4D0D" w:rsidRPr="00F34E4A" w:rsidRDefault="009B4D0D" w:rsidP="000E1BA7">
            <w:pPr>
              <w:pStyle w:val="consnonformat0"/>
              <w:jc w:val="center"/>
            </w:pPr>
            <w:r w:rsidRPr="00F34E4A">
              <w:t>2,28</w:t>
            </w:r>
          </w:p>
        </w:tc>
      </w:tr>
      <w:tr w:rsidR="009B4D0D" w:rsidRPr="00F34E4A" w14:paraId="4F7CE514" w14:textId="77777777" w:rsidTr="00F34E4A">
        <w:trPr>
          <w:trHeight w:val="278"/>
        </w:trPr>
        <w:tc>
          <w:tcPr>
            <w:tcW w:w="709" w:type="dxa"/>
            <w:gridSpan w:val="2"/>
            <w:vAlign w:val="center"/>
          </w:tcPr>
          <w:p w14:paraId="3C966BE4" w14:textId="77777777" w:rsidR="009B4D0D" w:rsidRPr="00F34E4A" w:rsidRDefault="009B4D0D" w:rsidP="000E1BA7">
            <w:pPr>
              <w:pStyle w:val="consnonformat0"/>
              <w:jc w:val="left"/>
            </w:pPr>
            <w:r w:rsidRPr="00F34E4A">
              <w:rPr>
                <w:spacing w:val="-5"/>
              </w:rPr>
              <w:t>35</w:t>
            </w:r>
          </w:p>
        </w:tc>
        <w:tc>
          <w:tcPr>
            <w:tcW w:w="3632" w:type="dxa"/>
            <w:vAlign w:val="center"/>
          </w:tcPr>
          <w:p w14:paraId="71B5CDB6" w14:textId="77777777" w:rsidR="009B4D0D" w:rsidRPr="00F34E4A" w:rsidRDefault="009B4D0D" w:rsidP="000E1BA7">
            <w:pPr>
              <w:pStyle w:val="consnonformat0"/>
              <w:jc w:val="left"/>
            </w:pPr>
            <w:proofErr w:type="spellStart"/>
            <w:r w:rsidRPr="00F34E4A">
              <w:t>Федоров</w:t>
            </w:r>
            <w:proofErr w:type="spellEnd"/>
            <w:r w:rsidRPr="00F34E4A">
              <w:rPr>
                <w:spacing w:val="-1"/>
              </w:rPr>
              <w:t xml:space="preserve"> </w:t>
            </w:r>
            <w:proofErr w:type="spellStart"/>
            <w:r w:rsidRPr="00F34E4A">
              <w:t>Сергей</w:t>
            </w:r>
            <w:proofErr w:type="spellEnd"/>
            <w:r w:rsidRPr="00F34E4A">
              <w:rPr>
                <w:spacing w:val="-1"/>
              </w:rPr>
              <w:t xml:space="preserve"> </w:t>
            </w:r>
            <w:proofErr w:type="spellStart"/>
            <w:r w:rsidRPr="00F34E4A">
              <w:rPr>
                <w:spacing w:val="-2"/>
              </w:rPr>
              <w:t>Иванович</w:t>
            </w:r>
            <w:proofErr w:type="spellEnd"/>
          </w:p>
        </w:tc>
        <w:tc>
          <w:tcPr>
            <w:tcW w:w="1474" w:type="dxa"/>
            <w:vAlign w:val="center"/>
          </w:tcPr>
          <w:p w14:paraId="66A1AEAF" w14:textId="77777777" w:rsidR="009B4D0D" w:rsidRPr="00F34E4A" w:rsidRDefault="009B4D0D" w:rsidP="000E1BA7">
            <w:pPr>
              <w:pStyle w:val="consnonformat0"/>
              <w:jc w:val="center"/>
              <w:rPr>
                <w:spacing w:val="-5"/>
                <w:lang w:val="ru-RU"/>
              </w:rPr>
            </w:pPr>
            <w:r w:rsidRPr="00F34E4A">
              <w:rPr>
                <w:spacing w:val="-5"/>
                <w:lang w:val="ru-RU"/>
              </w:rPr>
              <w:t>31.03.1925</w:t>
            </w:r>
          </w:p>
        </w:tc>
        <w:tc>
          <w:tcPr>
            <w:tcW w:w="1474" w:type="dxa"/>
            <w:vAlign w:val="center"/>
          </w:tcPr>
          <w:p w14:paraId="63B75B3F" w14:textId="77777777" w:rsidR="009B4D0D" w:rsidRPr="00F34E4A" w:rsidRDefault="009B4D0D" w:rsidP="000E1BA7">
            <w:pPr>
              <w:pStyle w:val="consnonformat0"/>
              <w:jc w:val="center"/>
            </w:pPr>
            <w:r w:rsidRPr="00F34E4A">
              <w:rPr>
                <w:spacing w:val="-5"/>
              </w:rPr>
              <w:t>2,3</w:t>
            </w:r>
          </w:p>
        </w:tc>
        <w:tc>
          <w:tcPr>
            <w:tcW w:w="1925" w:type="dxa"/>
            <w:vAlign w:val="center"/>
          </w:tcPr>
          <w:p w14:paraId="0C345A67" w14:textId="77777777" w:rsidR="009B4D0D" w:rsidRPr="00F34E4A" w:rsidRDefault="009B4D0D" w:rsidP="000E1BA7">
            <w:pPr>
              <w:pStyle w:val="consnonformat0"/>
              <w:jc w:val="center"/>
            </w:pPr>
            <w:r w:rsidRPr="00F34E4A">
              <w:t>2,28</w:t>
            </w:r>
          </w:p>
        </w:tc>
      </w:tr>
      <w:tr w:rsidR="009B4D0D" w:rsidRPr="00F34E4A" w14:paraId="4C7903F9" w14:textId="77777777" w:rsidTr="00F34E4A">
        <w:trPr>
          <w:trHeight w:val="282"/>
        </w:trPr>
        <w:tc>
          <w:tcPr>
            <w:tcW w:w="709" w:type="dxa"/>
            <w:gridSpan w:val="2"/>
            <w:vAlign w:val="center"/>
          </w:tcPr>
          <w:p w14:paraId="056D0AEF" w14:textId="77777777" w:rsidR="009B4D0D" w:rsidRPr="00F34E4A" w:rsidRDefault="009B4D0D" w:rsidP="000E1BA7">
            <w:pPr>
              <w:pStyle w:val="consnonformat0"/>
              <w:jc w:val="left"/>
            </w:pPr>
            <w:r w:rsidRPr="00F34E4A">
              <w:rPr>
                <w:spacing w:val="-5"/>
              </w:rPr>
              <w:lastRenderedPageBreak/>
              <w:t>36</w:t>
            </w:r>
          </w:p>
        </w:tc>
        <w:tc>
          <w:tcPr>
            <w:tcW w:w="3632" w:type="dxa"/>
            <w:vAlign w:val="center"/>
          </w:tcPr>
          <w:p w14:paraId="43491E0F" w14:textId="77777777" w:rsidR="009B4D0D" w:rsidRPr="00F34E4A" w:rsidRDefault="009B4D0D" w:rsidP="000E1BA7">
            <w:pPr>
              <w:pStyle w:val="consnonformat0"/>
              <w:jc w:val="left"/>
            </w:pPr>
            <w:proofErr w:type="spellStart"/>
            <w:r w:rsidRPr="00F34E4A">
              <w:t>Федорова</w:t>
            </w:r>
            <w:proofErr w:type="spellEnd"/>
            <w:r w:rsidRPr="00F34E4A">
              <w:rPr>
                <w:spacing w:val="-6"/>
              </w:rPr>
              <w:t xml:space="preserve"> </w:t>
            </w:r>
            <w:proofErr w:type="spellStart"/>
            <w:r w:rsidRPr="00F34E4A">
              <w:t>Анастасия</w:t>
            </w:r>
            <w:proofErr w:type="spellEnd"/>
            <w:r w:rsidRPr="00F34E4A">
              <w:rPr>
                <w:spacing w:val="-1"/>
              </w:rPr>
              <w:t xml:space="preserve"> </w:t>
            </w:r>
            <w:proofErr w:type="spellStart"/>
            <w:r w:rsidRPr="00F34E4A">
              <w:rPr>
                <w:spacing w:val="-2"/>
              </w:rPr>
              <w:t>Федоровна</w:t>
            </w:r>
            <w:proofErr w:type="spellEnd"/>
          </w:p>
        </w:tc>
        <w:tc>
          <w:tcPr>
            <w:tcW w:w="1474" w:type="dxa"/>
            <w:vAlign w:val="center"/>
          </w:tcPr>
          <w:p w14:paraId="6712F7DE" w14:textId="77777777" w:rsidR="009B4D0D" w:rsidRPr="00F34E4A" w:rsidRDefault="009B4D0D" w:rsidP="000E1BA7">
            <w:pPr>
              <w:pStyle w:val="consnonformat0"/>
              <w:jc w:val="center"/>
              <w:rPr>
                <w:spacing w:val="-5"/>
              </w:rPr>
            </w:pPr>
            <w:r w:rsidRPr="00F34E4A">
              <w:rPr>
                <w:spacing w:val="-5"/>
                <w:lang w:val="ru-RU"/>
              </w:rPr>
              <w:t>19.08.1919</w:t>
            </w:r>
          </w:p>
        </w:tc>
        <w:tc>
          <w:tcPr>
            <w:tcW w:w="1474" w:type="dxa"/>
            <w:vAlign w:val="center"/>
          </w:tcPr>
          <w:p w14:paraId="5DBBF85B" w14:textId="77777777" w:rsidR="009B4D0D" w:rsidRPr="00F34E4A" w:rsidRDefault="009B4D0D" w:rsidP="000E1BA7">
            <w:pPr>
              <w:pStyle w:val="consnonformat0"/>
              <w:jc w:val="center"/>
            </w:pPr>
            <w:r w:rsidRPr="00F34E4A">
              <w:rPr>
                <w:spacing w:val="-5"/>
              </w:rPr>
              <w:t>2,3</w:t>
            </w:r>
          </w:p>
        </w:tc>
        <w:tc>
          <w:tcPr>
            <w:tcW w:w="1925" w:type="dxa"/>
            <w:vAlign w:val="center"/>
          </w:tcPr>
          <w:p w14:paraId="0F33ACCE" w14:textId="77777777" w:rsidR="009B4D0D" w:rsidRPr="00F34E4A" w:rsidRDefault="009B4D0D" w:rsidP="000E1BA7">
            <w:pPr>
              <w:pStyle w:val="consnonformat0"/>
              <w:jc w:val="center"/>
            </w:pPr>
            <w:r w:rsidRPr="00F34E4A">
              <w:t>2,28</w:t>
            </w:r>
          </w:p>
        </w:tc>
      </w:tr>
      <w:tr w:rsidR="009B4D0D" w:rsidRPr="00F34E4A" w14:paraId="55A6D8BE" w14:textId="77777777" w:rsidTr="00F34E4A">
        <w:trPr>
          <w:trHeight w:val="258"/>
        </w:trPr>
        <w:tc>
          <w:tcPr>
            <w:tcW w:w="709" w:type="dxa"/>
            <w:gridSpan w:val="2"/>
            <w:vAlign w:val="center"/>
          </w:tcPr>
          <w:p w14:paraId="599A3694" w14:textId="77777777" w:rsidR="009B4D0D" w:rsidRPr="00F34E4A" w:rsidRDefault="009B4D0D" w:rsidP="000E1BA7">
            <w:pPr>
              <w:pStyle w:val="consnonformat0"/>
              <w:jc w:val="left"/>
            </w:pPr>
            <w:r w:rsidRPr="00F34E4A">
              <w:rPr>
                <w:spacing w:val="-5"/>
              </w:rPr>
              <w:t>37</w:t>
            </w:r>
          </w:p>
        </w:tc>
        <w:tc>
          <w:tcPr>
            <w:tcW w:w="3632" w:type="dxa"/>
            <w:vAlign w:val="center"/>
          </w:tcPr>
          <w:p w14:paraId="0C2CC4C7" w14:textId="77777777" w:rsidR="009B4D0D" w:rsidRPr="00F34E4A" w:rsidRDefault="009B4D0D" w:rsidP="000E1BA7">
            <w:pPr>
              <w:pStyle w:val="consnonformat0"/>
              <w:jc w:val="left"/>
            </w:pPr>
            <w:proofErr w:type="spellStart"/>
            <w:r w:rsidRPr="00F34E4A">
              <w:t>Федорова</w:t>
            </w:r>
            <w:proofErr w:type="spellEnd"/>
            <w:r w:rsidRPr="00F34E4A">
              <w:rPr>
                <w:spacing w:val="-3"/>
              </w:rPr>
              <w:t xml:space="preserve"> </w:t>
            </w:r>
            <w:proofErr w:type="spellStart"/>
            <w:r w:rsidRPr="00F34E4A">
              <w:t>Зоя</w:t>
            </w:r>
            <w:proofErr w:type="spellEnd"/>
            <w:r w:rsidRPr="00F34E4A">
              <w:t xml:space="preserve"> </w:t>
            </w:r>
            <w:proofErr w:type="spellStart"/>
            <w:r w:rsidRPr="00F34E4A">
              <w:rPr>
                <w:spacing w:val="-2"/>
              </w:rPr>
              <w:t>Ефимовна</w:t>
            </w:r>
            <w:proofErr w:type="spellEnd"/>
          </w:p>
        </w:tc>
        <w:tc>
          <w:tcPr>
            <w:tcW w:w="1474" w:type="dxa"/>
            <w:vAlign w:val="center"/>
          </w:tcPr>
          <w:p w14:paraId="2C85C72F" w14:textId="77777777" w:rsidR="009B4D0D" w:rsidRPr="00F34E4A" w:rsidRDefault="009B4D0D" w:rsidP="000E1BA7">
            <w:pPr>
              <w:pStyle w:val="consnonformat0"/>
              <w:jc w:val="center"/>
              <w:rPr>
                <w:spacing w:val="-5"/>
                <w:lang w:val="ru-RU"/>
              </w:rPr>
            </w:pPr>
            <w:r w:rsidRPr="00F34E4A">
              <w:rPr>
                <w:spacing w:val="-5"/>
                <w:lang w:val="ru-RU"/>
              </w:rPr>
              <w:t>23.01.1949</w:t>
            </w:r>
          </w:p>
        </w:tc>
        <w:tc>
          <w:tcPr>
            <w:tcW w:w="1474" w:type="dxa"/>
            <w:vAlign w:val="center"/>
          </w:tcPr>
          <w:p w14:paraId="23371517" w14:textId="77777777" w:rsidR="009B4D0D" w:rsidRPr="00F34E4A" w:rsidRDefault="009B4D0D" w:rsidP="000E1BA7">
            <w:pPr>
              <w:pStyle w:val="consnonformat0"/>
              <w:jc w:val="center"/>
            </w:pPr>
            <w:r w:rsidRPr="00F34E4A">
              <w:rPr>
                <w:spacing w:val="-5"/>
              </w:rPr>
              <w:t>2,3</w:t>
            </w:r>
          </w:p>
        </w:tc>
        <w:tc>
          <w:tcPr>
            <w:tcW w:w="1925" w:type="dxa"/>
            <w:vAlign w:val="center"/>
          </w:tcPr>
          <w:p w14:paraId="1330E3FB" w14:textId="77777777" w:rsidR="009B4D0D" w:rsidRPr="00F34E4A" w:rsidRDefault="009B4D0D" w:rsidP="000E1BA7">
            <w:pPr>
              <w:pStyle w:val="consnonformat0"/>
              <w:jc w:val="center"/>
            </w:pPr>
            <w:r w:rsidRPr="00F34E4A">
              <w:t>2,28</w:t>
            </w:r>
          </w:p>
        </w:tc>
      </w:tr>
      <w:tr w:rsidR="009B4D0D" w:rsidRPr="00F34E4A" w14:paraId="13EA4B2C" w14:textId="77777777" w:rsidTr="00F34E4A">
        <w:trPr>
          <w:trHeight w:val="275"/>
        </w:trPr>
        <w:tc>
          <w:tcPr>
            <w:tcW w:w="709" w:type="dxa"/>
            <w:gridSpan w:val="2"/>
            <w:vAlign w:val="center"/>
          </w:tcPr>
          <w:p w14:paraId="7CD5D294" w14:textId="77777777" w:rsidR="009B4D0D" w:rsidRPr="00F34E4A" w:rsidRDefault="009B4D0D" w:rsidP="000E1BA7">
            <w:pPr>
              <w:pStyle w:val="consnonformat0"/>
              <w:jc w:val="left"/>
            </w:pPr>
            <w:r w:rsidRPr="00F34E4A">
              <w:rPr>
                <w:spacing w:val="-5"/>
              </w:rPr>
              <w:t>38</w:t>
            </w:r>
          </w:p>
        </w:tc>
        <w:tc>
          <w:tcPr>
            <w:tcW w:w="3632" w:type="dxa"/>
            <w:vAlign w:val="center"/>
          </w:tcPr>
          <w:p w14:paraId="31FC64A3" w14:textId="77777777" w:rsidR="009B4D0D" w:rsidRPr="00F34E4A" w:rsidRDefault="009B4D0D" w:rsidP="000E1BA7">
            <w:pPr>
              <w:pStyle w:val="consnonformat0"/>
              <w:jc w:val="left"/>
            </w:pPr>
            <w:proofErr w:type="spellStart"/>
            <w:r w:rsidRPr="00F34E4A">
              <w:t>Федорова</w:t>
            </w:r>
            <w:proofErr w:type="spellEnd"/>
            <w:r w:rsidRPr="00F34E4A">
              <w:rPr>
                <w:spacing w:val="-3"/>
              </w:rPr>
              <w:t xml:space="preserve"> </w:t>
            </w:r>
            <w:proofErr w:type="spellStart"/>
            <w:r w:rsidRPr="00F34E4A">
              <w:t>Зоя</w:t>
            </w:r>
            <w:proofErr w:type="spellEnd"/>
            <w:r w:rsidRPr="00F34E4A">
              <w:t xml:space="preserve"> </w:t>
            </w:r>
            <w:proofErr w:type="spellStart"/>
            <w:r w:rsidRPr="00F34E4A">
              <w:rPr>
                <w:spacing w:val="-2"/>
              </w:rPr>
              <w:t>Капитоновна</w:t>
            </w:r>
            <w:proofErr w:type="spellEnd"/>
          </w:p>
        </w:tc>
        <w:tc>
          <w:tcPr>
            <w:tcW w:w="1474" w:type="dxa"/>
            <w:vAlign w:val="center"/>
          </w:tcPr>
          <w:p w14:paraId="3AAD9835" w14:textId="77777777" w:rsidR="009B4D0D" w:rsidRPr="00F34E4A" w:rsidRDefault="009B4D0D" w:rsidP="000E1BA7">
            <w:pPr>
              <w:pStyle w:val="consnonformat0"/>
              <w:jc w:val="center"/>
              <w:rPr>
                <w:spacing w:val="-5"/>
                <w:lang w:val="ru-RU"/>
              </w:rPr>
            </w:pPr>
            <w:r w:rsidRPr="00F34E4A">
              <w:rPr>
                <w:spacing w:val="-5"/>
                <w:lang w:val="ru-RU"/>
              </w:rPr>
              <w:t>1934</w:t>
            </w:r>
          </w:p>
        </w:tc>
        <w:tc>
          <w:tcPr>
            <w:tcW w:w="1474" w:type="dxa"/>
            <w:vAlign w:val="center"/>
          </w:tcPr>
          <w:p w14:paraId="30B4FEAC" w14:textId="77777777" w:rsidR="009B4D0D" w:rsidRPr="00F34E4A" w:rsidRDefault="009B4D0D" w:rsidP="000E1BA7">
            <w:pPr>
              <w:pStyle w:val="consnonformat0"/>
              <w:jc w:val="center"/>
            </w:pPr>
            <w:r w:rsidRPr="00F34E4A">
              <w:rPr>
                <w:spacing w:val="-5"/>
              </w:rPr>
              <w:t>2,3</w:t>
            </w:r>
          </w:p>
        </w:tc>
        <w:tc>
          <w:tcPr>
            <w:tcW w:w="1925" w:type="dxa"/>
            <w:vAlign w:val="center"/>
          </w:tcPr>
          <w:p w14:paraId="2A9AE906" w14:textId="77777777" w:rsidR="009B4D0D" w:rsidRPr="00F34E4A" w:rsidRDefault="009B4D0D" w:rsidP="000E1BA7">
            <w:pPr>
              <w:pStyle w:val="consnonformat0"/>
              <w:jc w:val="center"/>
            </w:pPr>
            <w:r w:rsidRPr="00F34E4A">
              <w:t>2,28</w:t>
            </w:r>
          </w:p>
        </w:tc>
      </w:tr>
      <w:tr w:rsidR="009B4D0D" w:rsidRPr="00F34E4A" w14:paraId="286D0073" w14:textId="77777777" w:rsidTr="00F34E4A">
        <w:trPr>
          <w:trHeight w:val="265"/>
        </w:trPr>
        <w:tc>
          <w:tcPr>
            <w:tcW w:w="709" w:type="dxa"/>
            <w:gridSpan w:val="2"/>
            <w:vAlign w:val="center"/>
          </w:tcPr>
          <w:p w14:paraId="1E528F1C" w14:textId="77777777" w:rsidR="009B4D0D" w:rsidRPr="00F34E4A" w:rsidRDefault="009B4D0D" w:rsidP="000E1BA7">
            <w:pPr>
              <w:pStyle w:val="consnonformat0"/>
              <w:jc w:val="left"/>
            </w:pPr>
            <w:r w:rsidRPr="00F34E4A">
              <w:rPr>
                <w:spacing w:val="-5"/>
              </w:rPr>
              <w:t>39</w:t>
            </w:r>
          </w:p>
        </w:tc>
        <w:tc>
          <w:tcPr>
            <w:tcW w:w="3632" w:type="dxa"/>
            <w:vAlign w:val="center"/>
          </w:tcPr>
          <w:p w14:paraId="6048DA85" w14:textId="77777777" w:rsidR="009B4D0D" w:rsidRPr="00F34E4A" w:rsidRDefault="009B4D0D" w:rsidP="000E1BA7">
            <w:pPr>
              <w:pStyle w:val="consnonformat0"/>
              <w:jc w:val="left"/>
            </w:pPr>
            <w:proofErr w:type="spellStart"/>
            <w:r w:rsidRPr="00F34E4A">
              <w:t>Филимонова</w:t>
            </w:r>
            <w:proofErr w:type="spellEnd"/>
            <w:r w:rsidRPr="00F34E4A">
              <w:rPr>
                <w:spacing w:val="-2"/>
              </w:rPr>
              <w:t xml:space="preserve"> </w:t>
            </w:r>
            <w:proofErr w:type="spellStart"/>
            <w:r w:rsidRPr="00F34E4A">
              <w:t>Татьяна</w:t>
            </w:r>
            <w:proofErr w:type="spellEnd"/>
            <w:r w:rsidRPr="00F34E4A">
              <w:t xml:space="preserve"> </w:t>
            </w:r>
            <w:proofErr w:type="spellStart"/>
            <w:r w:rsidRPr="00F34E4A">
              <w:rPr>
                <w:spacing w:val="-2"/>
              </w:rPr>
              <w:t>Григорьевна</w:t>
            </w:r>
            <w:proofErr w:type="spellEnd"/>
          </w:p>
        </w:tc>
        <w:tc>
          <w:tcPr>
            <w:tcW w:w="1474" w:type="dxa"/>
            <w:vAlign w:val="center"/>
          </w:tcPr>
          <w:p w14:paraId="65F406BE" w14:textId="77777777" w:rsidR="009B4D0D" w:rsidRPr="00F34E4A" w:rsidRDefault="009B4D0D" w:rsidP="000E1BA7">
            <w:pPr>
              <w:pStyle w:val="consnonformat0"/>
              <w:jc w:val="center"/>
              <w:rPr>
                <w:spacing w:val="-5"/>
                <w:lang w:val="ru-RU"/>
              </w:rPr>
            </w:pPr>
            <w:r w:rsidRPr="00F34E4A">
              <w:rPr>
                <w:spacing w:val="-5"/>
                <w:lang w:val="ru-RU"/>
              </w:rPr>
              <w:t>1935</w:t>
            </w:r>
          </w:p>
        </w:tc>
        <w:tc>
          <w:tcPr>
            <w:tcW w:w="1474" w:type="dxa"/>
            <w:vAlign w:val="center"/>
          </w:tcPr>
          <w:p w14:paraId="5DB38C7A" w14:textId="77777777" w:rsidR="009B4D0D" w:rsidRPr="00F34E4A" w:rsidRDefault="009B4D0D" w:rsidP="000E1BA7">
            <w:pPr>
              <w:pStyle w:val="consnonformat0"/>
              <w:jc w:val="center"/>
            </w:pPr>
            <w:r w:rsidRPr="00F34E4A">
              <w:rPr>
                <w:spacing w:val="-5"/>
              </w:rPr>
              <w:t>2,3</w:t>
            </w:r>
          </w:p>
        </w:tc>
        <w:tc>
          <w:tcPr>
            <w:tcW w:w="1925" w:type="dxa"/>
            <w:vAlign w:val="center"/>
          </w:tcPr>
          <w:p w14:paraId="4C20FBE9" w14:textId="77777777" w:rsidR="009B4D0D" w:rsidRPr="00F34E4A" w:rsidRDefault="009B4D0D" w:rsidP="000E1BA7">
            <w:pPr>
              <w:pStyle w:val="consnonformat0"/>
              <w:jc w:val="center"/>
            </w:pPr>
            <w:r w:rsidRPr="00F34E4A">
              <w:t>2,28</w:t>
            </w:r>
          </w:p>
        </w:tc>
      </w:tr>
      <w:tr w:rsidR="009B4D0D" w:rsidRPr="00F34E4A" w14:paraId="275BCA3A" w14:textId="77777777" w:rsidTr="00F34E4A">
        <w:trPr>
          <w:trHeight w:val="283"/>
        </w:trPr>
        <w:tc>
          <w:tcPr>
            <w:tcW w:w="709" w:type="dxa"/>
            <w:gridSpan w:val="2"/>
            <w:vAlign w:val="center"/>
          </w:tcPr>
          <w:p w14:paraId="78B6F758" w14:textId="77777777" w:rsidR="009B4D0D" w:rsidRPr="00F34E4A" w:rsidRDefault="009B4D0D" w:rsidP="000E1BA7">
            <w:pPr>
              <w:pStyle w:val="consnonformat0"/>
              <w:jc w:val="left"/>
            </w:pPr>
            <w:r w:rsidRPr="00F34E4A">
              <w:rPr>
                <w:spacing w:val="-5"/>
              </w:rPr>
              <w:t>40</w:t>
            </w:r>
          </w:p>
        </w:tc>
        <w:tc>
          <w:tcPr>
            <w:tcW w:w="3632" w:type="dxa"/>
            <w:vAlign w:val="center"/>
          </w:tcPr>
          <w:p w14:paraId="1E3BD452" w14:textId="77777777" w:rsidR="009B4D0D" w:rsidRPr="00F34E4A" w:rsidRDefault="009B4D0D" w:rsidP="000E1BA7">
            <w:pPr>
              <w:pStyle w:val="consnonformat0"/>
              <w:jc w:val="left"/>
            </w:pPr>
            <w:proofErr w:type="spellStart"/>
            <w:r w:rsidRPr="00F34E4A">
              <w:t>Хренова</w:t>
            </w:r>
            <w:proofErr w:type="spellEnd"/>
            <w:r w:rsidRPr="00F34E4A">
              <w:rPr>
                <w:spacing w:val="-2"/>
              </w:rPr>
              <w:t xml:space="preserve"> </w:t>
            </w:r>
            <w:proofErr w:type="spellStart"/>
            <w:r w:rsidRPr="00F34E4A">
              <w:t>Ирина</w:t>
            </w:r>
            <w:proofErr w:type="spellEnd"/>
            <w:r w:rsidRPr="00F34E4A">
              <w:rPr>
                <w:spacing w:val="-2"/>
              </w:rPr>
              <w:t xml:space="preserve"> </w:t>
            </w:r>
            <w:proofErr w:type="spellStart"/>
            <w:r w:rsidRPr="00F34E4A">
              <w:rPr>
                <w:spacing w:val="-2"/>
              </w:rPr>
              <w:t>Петровна</w:t>
            </w:r>
            <w:proofErr w:type="spellEnd"/>
          </w:p>
        </w:tc>
        <w:tc>
          <w:tcPr>
            <w:tcW w:w="1474" w:type="dxa"/>
            <w:vAlign w:val="center"/>
          </w:tcPr>
          <w:p w14:paraId="784D103F" w14:textId="77777777" w:rsidR="009B4D0D" w:rsidRPr="00F34E4A" w:rsidRDefault="009B4D0D" w:rsidP="000E1BA7">
            <w:pPr>
              <w:pStyle w:val="consnonformat0"/>
              <w:jc w:val="center"/>
              <w:rPr>
                <w:spacing w:val="-5"/>
                <w:lang w:val="ru-RU"/>
              </w:rPr>
            </w:pPr>
            <w:r w:rsidRPr="00F34E4A">
              <w:rPr>
                <w:spacing w:val="-5"/>
                <w:lang w:val="ru-RU"/>
              </w:rPr>
              <w:t>13.06.1904</w:t>
            </w:r>
          </w:p>
        </w:tc>
        <w:tc>
          <w:tcPr>
            <w:tcW w:w="1474" w:type="dxa"/>
            <w:vAlign w:val="center"/>
          </w:tcPr>
          <w:p w14:paraId="3F754583" w14:textId="77777777" w:rsidR="009B4D0D" w:rsidRPr="00F34E4A" w:rsidRDefault="009B4D0D" w:rsidP="000E1BA7">
            <w:pPr>
              <w:pStyle w:val="consnonformat0"/>
              <w:jc w:val="center"/>
            </w:pPr>
            <w:r w:rsidRPr="00F34E4A">
              <w:rPr>
                <w:spacing w:val="-5"/>
              </w:rPr>
              <w:t>2,3</w:t>
            </w:r>
          </w:p>
        </w:tc>
        <w:tc>
          <w:tcPr>
            <w:tcW w:w="1925" w:type="dxa"/>
            <w:vAlign w:val="center"/>
          </w:tcPr>
          <w:p w14:paraId="10F8798D" w14:textId="77777777" w:rsidR="009B4D0D" w:rsidRPr="00F34E4A" w:rsidRDefault="009B4D0D" w:rsidP="000E1BA7">
            <w:pPr>
              <w:pStyle w:val="consnonformat0"/>
              <w:jc w:val="center"/>
            </w:pPr>
            <w:r w:rsidRPr="00F34E4A">
              <w:t>2,28</w:t>
            </w:r>
          </w:p>
        </w:tc>
      </w:tr>
      <w:tr w:rsidR="009B4D0D" w:rsidRPr="00F34E4A" w14:paraId="6562F6F6" w14:textId="77777777" w:rsidTr="00F34E4A">
        <w:trPr>
          <w:trHeight w:val="287"/>
        </w:trPr>
        <w:tc>
          <w:tcPr>
            <w:tcW w:w="709" w:type="dxa"/>
            <w:gridSpan w:val="2"/>
            <w:vAlign w:val="center"/>
          </w:tcPr>
          <w:p w14:paraId="0769C8CC" w14:textId="77777777" w:rsidR="009B4D0D" w:rsidRPr="00F34E4A" w:rsidRDefault="009B4D0D" w:rsidP="000E1BA7">
            <w:pPr>
              <w:pStyle w:val="consnonformat0"/>
              <w:jc w:val="left"/>
            </w:pPr>
            <w:r w:rsidRPr="00F34E4A">
              <w:rPr>
                <w:spacing w:val="-5"/>
              </w:rPr>
              <w:t>41</w:t>
            </w:r>
          </w:p>
        </w:tc>
        <w:tc>
          <w:tcPr>
            <w:tcW w:w="3632" w:type="dxa"/>
            <w:vAlign w:val="center"/>
          </w:tcPr>
          <w:p w14:paraId="0048F6A8" w14:textId="77777777" w:rsidR="009B4D0D" w:rsidRPr="00F34E4A" w:rsidRDefault="009B4D0D" w:rsidP="000E1BA7">
            <w:pPr>
              <w:pStyle w:val="consnonformat0"/>
              <w:jc w:val="left"/>
            </w:pPr>
            <w:proofErr w:type="spellStart"/>
            <w:r w:rsidRPr="00F34E4A">
              <w:t>Хытти</w:t>
            </w:r>
            <w:proofErr w:type="spellEnd"/>
            <w:r w:rsidRPr="00F34E4A">
              <w:t xml:space="preserve"> </w:t>
            </w:r>
            <w:proofErr w:type="spellStart"/>
            <w:r w:rsidRPr="00F34E4A">
              <w:t>Анна</w:t>
            </w:r>
            <w:proofErr w:type="spellEnd"/>
            <w:r w:rsidRPr="00F34E4A">
              <w:rPr>
                <w:spacing w:val="-3"/>
              </w:rPr>
              <w:t xml:space="preserve"> </w:t>
            </w:r>
            <w:proofErr w:type="spellStart"/>
            <w:r w:rsidRPr="00F34E4A">
              <w:rPr>
                <w:spacing w:val="-2"/>
              </w:rPr>
              <w:t>Федоровна</w:t>
            </w:r>
            <w:proofErr w:type="spellEnd"/>
          </w:p>
        </w:tc>
        <w:tc>
          <w:tcPr>
            <w:tcW w:w="1474" w:type="dxa"/>
            <w:vAlign w:val="center"/>
          </w:tcPr>
          <w:p w14:paraId="0A2B3585" w14:textId="77777777" w:rsidR="009B4D0D" w:rsidRPr="00F34E4A" w:rsidRDefault="009B4D0D" w:rsidP="000E1BA7">
            <w:pPr>
              <w:pStyle w:val="consnonformat0"/>
              <w:jc w:val="center"/>
              <w:rPr>
                <w:spacing w:val="-5"/>
              </w:rPr>
            </w:pPr>
          </w:p>
        </w:tc>
        <w:tc>
          <w:tcPr>
            <w:tcW w:w="1474" w:type="dxa"/>
            <w:vAlign w:val="center"/>
          </w:tcPr>
          <w:p w14:paraId="36B0E26B" w14:textId="77777777" w:rsidR="009B4D0D" w:rsidRPr="00F34E4A" w:rsidRDefault="009B4D0D" w:rsidP="000E1BA7">
            <w:pPr>
              <w:pStyle w:val="consnonformat0"/>
              <w:jc w:val="center"/>
            </w:pPr>
            <w:r w:rsidRPr="00F34E4A">
              <w:rPr>
                <w:spacing w:val="-5"/>
              </w:rPr>
              <w:t>2,3</w:t>
            </w:r>
          </w:p>
        </w:tc>
        <w:tc>
          <w:tcPr>
            <w:tcW w:w="1925" w:type="dxa"/>
            <w:vAlign w:val="center"/>
          </w:tcPr>
          <w:p w14:paraId="3AEB0671" w14:textId="77777777" w:rsidR="009B4D0D" w:rsidRPr="00F34E4A" w:rsidRDefault="009B4D0D" w:rsidP="000E1BA7">
            <w:pPr>
              <w:pStyle w:val="consnonformat0"/>
              <w:jc w:val="center"/>
            </w:pPr>
            <w:r w:rsidRPr="00F34E4A">
              <w:t>2,28</w:t>
            </w:r>
          </w:p>
        </w:tc>
      </w:tr>
      <w:tr w:rsidR="009B4D0D" w:rsidRPr="00F34E4A" w14:paraId="6A9F24BD" w14:textId="77777777" w:rsidTr="00F34E4A">
        <w:trPr>
          <w:trHeight w:val="405"/>
        </w:trPr>
        <w:tc>
          <w:tcPr>
            <w:tcW w:w="709" w:type="dxa"/>
            <w:gridSpan w:val="2"/>
            <w:vAlign w:val="center"/>
          </w:tcPr>
          <w:p w14:paraId="20A93A5F" w14:textId="77777777" w:rsidR="009B4D0D" w:rsidRPr="00F34E4A" w:rsidRDefault="009B4D0D" w:rsidP="000E1BA7">
            <w:pPr>
              <w:pStyle w:val="consnonformat0"/>
              <w:jc w:val="left"/>
            </w:pPr>
            <w:r w:rsidRPr="00F34E4A">
              <w:rPr>
                <w:spacing w:val="-5"/>
              </w:rPr>
              <w:t>42</w:t>
            </w:r>
          </w:p>
        </w:tc>
        <w:tc>
          <w:tcPr>
            <w:tcW w:w="3632" w:type="dxa"/>
            <w:vAlign w:val="center"/>
          </w:tcPr>
          <w:p w14:paraId="173123C8" w14:textId="77777777" w:rsidR="009B4D0D" w:rsidRPr="00F34E4A" w:rsidRDefault="009B4D0D" w:rsidP="000E1BA7">
            <w:pPr>
              <w:pStyle w:val="consnonformat0"/>
              <w:jc w:val="left"/>
            </w:pPr>
            <w:proofErr w:type="spellStart"/>
            <w:r w:rsidRPr="00F34E4A">
              <w:t>Чермакова</w:t>
            </w:r>
            <w:proofErr w:type="spellEnd"/>
            <w:r w:rsidRPr="00F34E4A">
              <w:rPr>
                <w:spacing w:val="-3"/>
              </w:rPr>
              <w:t xml:space="preserve"> </w:t>
            </w:r>
            <w:proofErr w:type="spellStart"/>
            <w:r w:rsidRPr="00F34E4A">
              <w:t>Анна</w:t>
            </w:r>
            <w:proofErr w:type="spellEnd"/>
            <w:r w:rsidRPr="00F34E4A">
              <w:rPr>
                <w:spacing w:val="-3"/>
              </w:rPr>
              <w:t xml:space="preserve"> </w:t>
            </w:r>
            <w:proofErr w:type="spellStart"/>
            <w:r w:rsidRPr="00F34E4A">
              <w:rPr>
                <w:spacing w:val="-2"/>
              </w:rPr>
              <w:t>Григорьевна</w:t>
            </w:r>
            <w:proofErr w:type="spellEnd"/>
          </w:p>
        </w:tc>
        <w:tc>
          <w:tcPr>
            <w:tcW w:w="1474" w:type="dxa"/>
            <w:vAlign w:val="center"/>
          </w:tcPr>
          <w:p w14:paraId="53367E41" w14:textId="77777777" w:rsidR="009B4D0D" w:rsidRPr="00F34E4A" w:rsidRDefault="009B4D0D" w:rsidP="000E1BA7">
            <w:pPr>
              <w:pStyle w:val="consnonformat0"/>
              <w:jc w:val="center"/>
              <w:rPr>
                <w:spacing w:val="-5"/>
                <w:lang w:val="ru-RU"/>
              </w:rPr>
            </w:pPr>
            <w:r w:rsidRPr="00F34E4A">
              <w:rPr>
                <w:spacing w:val="-5"/>
                <w:lang w:val="ru-RU"/>
              </w:rPr>
              <w:t>1909</w:t>
            </w:r>
          </w:p>
        </w:tc>
        <w:tc>
          <w:tcPr>
            <w:tcW w:w="1474" w:type="dxa"/>
            <w:vAlign w:val="center"/>
          </w:tcPr>
          <w:p w14:paraId="6C967234" w14:textId="77777777" w:rsidR="009B4D0D" w:rsidRPr="00F34E4A" w:rsidRDefault="009B4D0D" w:rsidP="000E1BA7">
            <w:pPr>
              <w:pStyle w:val="consnonformat0"/>
              <w:jc w:val="center"/>
            </w:pPr>
            <w:r w:rsidRPr="00F34E4A">
              <w:rPr>
                <w:spacing w:val="-5"/>
              </w:rPr>
              <w:t>2,3</w:t>
            </w:r>
          </w:p>
        </w:tc>
        <w:tc>
          <w:tcPr>
            <w:tcW w:w="1925" w:type="dxa"/>
            <w:vAlign w:val="center"/>
          </w:tcPr>
          <w:p w14:paraId="62A838FD" w14:textId="77777777" w:rsidR="009B4D0D" w:rsidRPr="00F34E4A" w:rsidRDefault="009B4D0D" w:rsidP="000E1BA7">
            <w:pPr>
              <w:pStyle w:val="consnonformat0"/>
              <w:jc w:val="center"/>
            </w:pPr>
            <w:r w:rsidRPr="00F34E4A">
              <w:t>2,28</w:t>
            </w:r>
          </w:p>
        </w:tc>
      </w:tr>
      <w:tr w:rsidR="009B4D0D" w:rsidRPr="00F34E4A" w14:paraId="7BAF20BB" w14:textId="77777777" w:rsidTr="00F34E4A">
        <w:trPr>
          <w:trHeight w:val="412"/>
        </w:trPr>
        <w:tc>
          <w:tcPr>
            <w:tcW w:w="709" w:type="dxa"/>
            <w:gridSpan w:val="2"/>
            <w:vAlign w:val="center"/>
          </w:tcPr>
          <w:p w14:paraId="765156E6" w14:textId="77777777" w:rsidR="009B4D0D" w:rsidRPr="00F34E4A" w:rsidRDefault="009B4D0D" w:rsidP="000E1BA7">
            <w:pPr>
              <w:pStyle w:val="consnonformat0"/>
              <w:jc w:val="left"/>
            </w:pPr>
            <w:r w:rsidRPr="00F34E4A">
              <w:rPr>
                <w:spacing w:val="-5"/>
              </w:rPr>
              <w:t>43</w:t>
            </w:r>
          </w:p>
        </w:tc>
        <w:tc>
          <w:tcPr>
            <w:tcW w:w="3632" w:type="dxa"/>
            <w:vAlign w:val="center"/>
          </w:tcPr>
          <w:p w14:paraId="297FB981" w14:textId="77777777" w:rsidR="009B4D0D" w:rsidRPr="00F34E4A" w:rsidRDefault="009B4D0D" w:rsidP="000E1BA7">
            <w:pPr>
              <w:pStyle w:val="consnonformat0"/>
              <w:jc w:val="left"/>
            </w:pPr>
            <w:proofErr w:type="spellStart"/>
            <w:r w:rsidRPr="00F34E4A">
              <w:t>Чернов</w:t>
            </w:r>
            <w:proofErr w:type="spellEnd"/>
            <w:r w:rsidRPr="00F34E4A">
              <w:rPr>
                <w:spacing w:val="-5"/>
              </w:rPr>
              <w:t xml:space="preserve"> </w:t>
            </w:r>
            <w:proofErr w:type="spellStart"/>
            <w:r w:rsidRPr="00F34E4A">
              <w:t>Геннадий</w:t>
            </w:r>
            <w:proofErr w:type="spellEnd"/>
            <w:r w:rsidRPr="00F34E4A">
              <w:t xml:space="preserve"> </w:t>
            </w:r>
            <w:proofErr w:type="spellStart"/>
            <w:r w:rsidRPr="00F34E4A">
              <w:rPr>
                <w:spacing w:val="-2"/>
              </w:rPr>
              <w:t>кириллович</w:t>
            </w:r>
            <w:proofErr w:type="spellEnd"/>
          </w:p>
        </w:tc>
        <w:tc>
          <w:tcPr>
            <w:tcW w:w="1474" w:type="dxa"/>
            <w:vAlign w:val="center"/>
          </w:tcPr>
          <w:p w14:paraId="23FC5EC2" w14:textId="77777777" w:rsidR="009B4D0D" w:rsidRPr="00F34E4A" w:rsidRDefault="009B4D0D" w:rsidP="000E1BA7">
            <w:pPr>
              <w:pStyle w:val="consnonformat0"/>
              <w:jc w:val="center"/>
              <w:rPr>
                <w:spacing w:val="-5"/>
                <w:lang w:val="ru-RU"/>
              </w:rPr>
            </w:pPr>
            <w:r w:rsidRPr="00F34E4A">
              <w:rPr>
                <w:spacing w:val="-5"/>
                <w:lang w:val="ru-RU"/>
              </w:rPr>
              <w:t>16.12.1929</w:t>
            </w:r>
          </w:p>
        </w:tc>
        <w:tc>
          <w:tcPr>
            <w:tcW w:w="1474" w:type="dxa"/>
            <w:vAlign w:val="center"/>
          </w:tcPr>
          <w:p w14:paraId="23CC0A9A" w14:textId="77777777" w:rsidR="009B4D0D" w:rsidRPr="00F34E4A" w:rsidRDefault="009B4D0D" w:rsidP="000E1BA7">
            <w:pPr>
              <w:pStyle w:val="consnonformat0"/>
              <w:jc w:val="center"/>
            </w:pPr>
            <w:r w:rsidRPr="00F34E4A">
              <w:rPr>
                <w:spacing w:val="-5"/>
              </w:rPr>
              <w:t>2,3</w:t>
            </w:r>
          </w:p>
        </w:tc>
        <w:tc>
          <w:tcPr>
            <w:tcW w:w="1925" w:type="dxa"/>
            <w:vAlign w:val="center"/>
          </w:tcPr>
          <w:p w14:paraId="65BF6C6B" w14:textId="77777777" w:rsidR="009B4D0D" w:rsidRPr="00F34E4A" w:rsidRDefault="009B4D0D" w:rsidP="000E1BA7">
            <w:pPr>
              <w:pStyle w:val="consnonformat0"/>
              <w:jc w:val="center"/>
            </w:pPr>
            <w:r w:rsidRPr="00F34E4A">
              <w:t>2,28</w:t>
            </w:r>
          </w:p>
        </w:tc>
      </w:tr>
      <w:tr w:rsidR="009B4D0D" w:rsidRPr="00F34E4A" w14:paraId="074003B6" w14:textId="77777777" w:rsidTr="00F34E4A">
        <w:trPr>
          <w:trHeight w:val="275"/>
        </w:trPr>
        <w:tc>
          <w:tcPr>
            <w:tcW w:w="709" w:type="dxa"/>
            <w:gridSpan w:val="2"/>
            <w:vAlign w:val="center"/>
          </w:tcPr>
          <w:p w14:paraId="08879A4D" w14:textId="77777777" w:rsidR="009B4D0D" w:rsidRPr="00F34E4A" w:rsidRDefault="009B4D0D" w:rsidP="000E1BA7">
            <w:pPr>
              <w:pStyle w:val="consnonformat0"/>
              <w:jc w:val="left"/>
            </w:pPr>
            <w:r w:rsidRPr="00F34E4A">
              <w:rPr>
                <w:spacing w:val="-5"/>
              </w:rPr>
              <w:t>44</w:t>
            </w:r>
          </w:p>
        </w:tc>
        <w:tc>
          <w:tcPr>
            <w:tcW w:w="3632" w:type="dxa"/>
            <w:vAlign w:val="center"/>
          </w:tcPr>
          <w:p w14:paraId="553732E5" w14:textId="77777777" w:rsidR="009B4D0D" w:rsidRPr="00F34E4A" w:rsidRDefault="009B4D0D" w:rsidP="000E1BA7">
            <w:pPr>
              <w:pStyle w:val="consnonformat0"/>
              <w:jc w:val="left"/>
            </w:pPr>
            <w:proofErr w:type="spellStart"/>
            <w:r w:rsidRPr="00F34E4A">
              <w:t>Чернов</w:t>
            </w:r>
            <w:proofErr w:type="spellEnd"/>
            <w:r w:rsidRPr="00F34E4A">
              <w:rPr>
                <w:spacing w:val="-3"/>
              </w:rPr>
              <w:t xml:space="preserve"> </w:t>
            </w:r>
            <w:proofErr w:type="spellStart"/>
            <w:r w:rsidRPr="00F34E4A">
              <w:t>Иван</w:t>
            </w:r>
            <w:proofErr w:type="spellEnd"/>
            <w:r w:rsidRPr="00F34E4A">
              <w:rPr>
                <w:spacing w:val="-3"/>
              </w:rPr>
              <w:t xml:space="preserve"> </w:t>
            </w:r>
            <w:proofErr w:type="spellStart"/>
            <w:r w:rsidRPr="00F34E4A">
              <w:rPr>
                <w:spacing w:val="-2"/>
              </w:rPr>
              <w:t>кириллович</w:t>
            </w:r>
            <w:proofErr w:type="spellEnd"/>
          </w:p>
        </w:tc>
        <w:tc>
          <w:tcPr>
            <w:tcW w:w="1474" w:type="dxa"/>
            <w:vAlign w:val="center"/>
          </w:tcPr>
          <w:p w14:paraId="41A85A80" w14:textId="77777777" w:rsidR="009B4D0D" w:rsidRPr="00F34E4A" w:rsidRDefault="009B4D0D" w:rsidP="000E1BA7">
            <w:pPr>
              <w:pStyle w:val="consnonformat0"/>
              <w:jc w:val="center"/>
              <w:rPr>
                <w:spacing w:val="-5"/>
                <w:lang w:val="ru-RU"/>
              </w:rPr>
            </w:pPr>
            <w:r w:rsidRPr="00F34E4A">
              <w:rPr>
                <w:spacing w:val="-5"/>
                <w:lang w:val="ru-RU"/>
              </w:rPr>
              <w:t>08.10.1918</w:t>
            </w:r>
          </w:p>
        </w:tc>
        <w:tc>
          <w:tcPr>
            <w:tcW w:w="1474" w:type="dxa"/>
            <w:vAlign w:val="center"/>
          </w:tcPr>
          <w:p w14:paraId="72A4BC22" w14:textId="77777777" w:rsidR="009B4D0D" w:rsidRPr="00F34E4A" w:rsidRDefault="009B4D0D" w:rsidP="000E1BA7">
            <w:pPr>
              <w:pStyle w:val="consnonformat0"/>
              <w:jc w:val="center"/>
            </w:pPr>
            <w:r w:rsidRPr="00F34E4A">
              <w:rPr>
                <w:spacing w:val="-5"/>
              </w:rPr>
              <w:t>2,3</w:t>
            </w:r>
          </w:p>
        </w:tc>
        <w:tc>
          <w:tcPr>
            <w:tcW w:w="1925" w:type="dxa"/>
            <w:vAlign w:val="center"/>
          </w:tcPr>
          <w:p w14:paraId="34D26A2D" w14:textId="77777777" w:rsidR="009B4D0D" w:rsidRPr="00F34E4A" w:rsidRDefault="009B4D0D" w:rsidP="000E1BA7">
            <w:pPr>
              <w:pStyle w:val="consnonformat0"/>
              <w:jc w:val="center"/>
            </w:pPr>
            <w:r w:rsidRPr="00F34E4A">
              <w:t>2,28</w:t>
            </w:r>
          </w:p>
        </w:tc>
      </w:tr>
      <w:tr w:rsidR="009B4D0D" w:rsidRPr="00F34E4A" w14:paraId="14FB68C0" w14:textId="77777777" w:rsidTr="00F34E4A">
        <w:trPr>
          <w:trHeight w:val="279"/>
        </w:trPr>
        <w:tc>
          <w:tcPr>
            <w:tcW w:w="709" w:type="dxa"/>
            <w:gridSpan w:val="2"/>
            <w:vAlign w:val="center"/>
          </w:tcPr>
          <w:p w14:paraId="3DDB1BE8" w14:textId="77777777" w:rsidR="009B4D0D" w:rsidRPr="00F34E4A" w:rsidRDefault="009B4D0D" w:rsidP="000E1BA7">
            <w:pPr>
              <w:pStyle w:val="consnonformat0"/>
              <w:jc w:val="left"/>
            </w:pPr>
            <w:r w:rsidRPr="00F34E4A">
              <w:rPr>
                <w:spacing w:val="-5"/>
              </w:rPr>
              <w:t>45</w:t>
            </w:r>
          </w:p>
        </w:tc>
        <w:tc>
          <w:tcPr>
            <w:tcW w:w="3632" w:type="dxa"/>
            <w:vAlign w:val="center"/>
          </w:tcPr>
          <w:p w14:paraId="19CA755D" w14:textId="77777777" w:rsidR="009B4D0D" w:rsidRPr="00F34E4A" w:rsidRDefault="009B4D0D" w:rsidP="000E1BA7">
            <w:pPr>
              <w:pStyle w:val="consnonformat0"/>
              <w:jc w:val="left"/>
            </w:pPr>
            <w:proofErr w:type="spellStart"/>
            <w:r w:rsidRPr="00F34E4A">
              <w:t>Чернов</w:t>
            </w:r>
            <w:proofErr w:type="spellEnd"/>
            <w:r w:rsidRPr="00F34E4A">
              <w:rPr>
                <w:spacing w:val="-2"/>
              </w:rPr>
              <w:t xml:space="preserve"> </w:t>
            </w:r>
            <w:proofErr w:type="spellStart"/>
            <w:r w:rsidRPr="00F34E4A">
              <w:t>Ирина</w:t>
            </w:r>
            <w:proofErr w:type="spellEnd"/>
            <w:r w:rsidRPr="00F34E4A">
              <w:rPr>
                <w:spacing w:val="-2"/>
              </w:rPr>
              <w:t xml:space="preserve"> </w:t>
            </w:r>
            <w:proofErr w:type="spellStart"/>
            <w:r w:rsidRPr="00F34E4A">
              <w:rPr>
                <w:spacing w:val="-2"/>
              </w:rPr>
              <w:t>Петровна</w:t>
            </w:r>
            <w:proofErr w:type="spellEnd"/>
          </w:p>
        </w:tc>
        <w:tc>
          <w:tcPr>
            <w:tcW w:w="1474" w:type="dxa"/>
            <w:vAlign w:val="center"/>
          </w:tcPr>
          <w:p w14:paraId="070541B6" w14:textId="77777777" w:rsidR="009B4D0D" w:rsidRPr="00F34E4A" w:rsidRDefault="009B4D0D" w:rsidP="000E1BA7">
            <w:pPr>
              <w:pStyle w:val="consnonformat0"/>
              <w:jc w:val="center"/>
              <w:rPr>
                <w:spacing w:val="-5"/>
                <w:lang w:val="ru-RU"/>
              </w:rPr>
            </w:pPr>
            <w:r w:rsidRPr="00F34E4A">
              <w:rPr>
                <w:spacing w:val="-5"/>
                <w:lang w:val="ru-RU"/>
              </w:rPr>
              <w:t>14.09.1919</w:t>
            </w:r>
          </w:p>
        </w:tc>
        <w:tc>
          <w:tcPr>
            <w:tcW w:w="1474" w:type="dxa"/>
            <w:vAlign w:val="center"/>
          </w:tcPr>
          <w:p w14:paraId="6FB69D2F" w14:textId="77777777" w:rsidR="009B4D0D" w:rsidRPr="00F34E4A" w:rsidRDefault="009B4D0D" w:rsidP="000E1BA7">
            <w:pPr>
              <w:pStyle w:val="consnonformat0"/>
              <w:jc w:val="center"/>
            </w:pPr>
            <w:r w:rsidRPr="00F34E4A">
              <w:rPr>
                <w:spacing w:val="-5"/>
              </w:rPr>
              <w:t>2,3</w:t>
            </w:r>
          </w:p>
        </w:tc>
        <w:tc>
          <w:tcPr>
            <w:tcW w:w="1925" w:type="dxa"/>
            <w:vAlign w:val="center"/>
          </w:tcPr>
          <w:p w14:paraId="4BB90B82" w14:textId="77777777" w:rsidR="009B4D0D" w:rsidRPr="00F34E4A" w:rsidRDefault="009B4D0D" w:rsidP="000E1BA7">
            <w:pPr>
              <w:pStyle w:val="consnonformat0"/>
              <w:jc w:val="center"/>
            </w:pPr>
            <w:r w:rsidRPr="00F34E4A">
              <w:t>2,28</w:t>
            </w:r>
          </w:p>
        </w:tc>
      </w:tr>
      <w:tr w:rsidR="009B4D0D" w:rsidRPr="00F34E4A" w14:paraId="57E03889" w14:textId="77777777" w:rsidTr="00F34E4A">
        <w:trPr>
          <w:trHeight w:val="269"/>
        </w:trPr>
        <w:tc>
          <w:tcPr>
            <w:tcW w:w="709" w:type="dxa"/>
            <w:gridSpan w:val="2"/>
            <w:vAlign w:val="center"/>
          </w:tcPr>
          <w:p w14:paraId="0BEE3E28" w14:textId="77777777" w:rsidR="009B4D0D" w:rsidRPr="00F34E4A" w:rsidRDefault="009B4D0D" w:rsidP="000E1BA7">
            <w:pPr>
              <w:pStyle w:val="consnonformat0"/>
              <w:jc w:val="left"/>
            </w:pPr>
            <w:r w:rsidRPr="00F34E4A">
              <w:rPr>
                <w:spacing w:val="-5"/>
              </w:rPr>
              <w:t>46</w:t>
            </w:r>
          </w:p>
        </w:tc>
        <w:tc>
          <w:tcPr>
            <w:tcW w:w="3632" w:type="dxa"/>
            <w:vAlign w:val="center"/>
          </w:tcPr>
          <w:p w14:paraId="4DD3450B" w14:textId="77777777" w:rsidR="009B4D0D" w:rsidRPr="00F34E4A" w:rsidRDefault="009B4D0D" w:rsidP="000E1BA7">
            <w:pPr>
              <w:pStyle w:val="consnonformat0"/>
              <w:jc w:val="left"/>
              <w:rPr>
                <w:lang w:val="ru-RU"/>
              </w:rPr>
            </w:pPr>
            <w:proofErr w:type="spellStart"/>
            <w:r w:rsidRPr="00F34E4A">
              <w:t>Чернова</w:t>
            </w:r>
            <w:proofErr w:type="spellEnd"/>
            <w:r w:rsidRPr="00F34E4A">
              <w:t xml:space="preserve"> </w:t>
            </w:r>
            <w:proofErr w:type="spellStart"/>
            <w:r w:rsidRPr="00F34E4A">
              <w:t>Анна</w:t>
            </w:r>
            <w:proofErr w:type="spellEnd"/>
            <w:r w:rsidRPr="00F34E4A">
              <w:t xml:space="preserve"> </w:t>
            </w:r>
            <w:proofErr w:type="spellStart"/>
            <w:r w:rsidRPr="00F34E4A">
              <w:rPr>
                <w:spacing w:val="-2"/>
              </w:rPr>
              <w:t>Николаевна</w:t>
            </w:r>
            <w:proofErr w:type="spellEnd"/>
          </w:p>
        </w:tc>
        <w:tc>
          <w:tcPr>
            <w:tcW w:w="1474" w:type="dxa"/>
            <w:vAlign w:val="center"/>
          </w:tcPr>
          <w:p w14:paraId="3D0C9FE5" w14:textId="77777777" w:rsidR="009B4D0D" w:rsidRPr="00F34E4A" w:rsidRDefault="009B4D0D" w:rsidP="000E1BA7">
            <w:pPr>
              <w:pStyle w:val="consnonformat0"/>
              <w:jc w:val="center"/>
              <w:rPr>
                <w:spacing w:val="-5"/>
                <w:lang w:val="ru-RU"/>
              </w:rPr>
            </w:pPr>
            <w:r w:rsidRPr="00F34E4A">
              <w:rPr>
                <w:spacing w:val="-5"/>
                <w:lang w:val="ru-RU"/>
              </w:rPr>
              <w:t>20.09.1914</w:t>
            </w:r>
          </w:p>
        </w:tc>
        <w:tc>
          <w:tcPr>
            <w:tcW w:w="1474" w:type="dxa"/>
            <w:vAlign w:val="center"/>
          </w:tcPr>
          <w:p w14:paraId="285EF96C" w14:textId="77777777" w:rsidR="009B4D0D" w:rsidRPr="00F34E4A" w:rsidRDefault="009B4D0D" w:rsidP="000E1BA7">
            <w:pPr>
              <w:pStyle w:val="consnonformat0"/>
              <w:jc w:val="center"/>
            </w:pPr>
            <w:r w:rsidRPr="00F34E4A">
              <w:rPr>
                <w:spacing w:val="-5"/>
              </w:rPr>
              <w:t>2,3</w:t>
            </w:r>
          </w:p>
        </w:tc>
        <w:tc>
          <w:tcPr>
            <w:tcW w:w="1925" w:type="dxa"/>
            <w:vAlign w:val="center"/>
          </w:tcPr>
          <w:p w14:paraId="5E9366EB" w14:textId="77777777" w:rsidR="009B4D0D" w:rsidRPr="00F34E4A" w:rsidRDefault="009B4D0D" w:rsidP="000E1BA7">
            <w:pPr>
              <w:pStyle w:val="consnonformat0"/>
              <w:jc w:val="center"/>
            </w:pPr>
            <w:r w:rsidRPr="00F34E4A">
              <w:t>2,28</w:t>
            </w:r>
          </w:p>
        </w:tc>
      </w:tr>
      <w:tr w:rsidR="009B4D0D" w:rsidRPr="00F34E4A" w14:paraId="1A85A8BA" w14:textId="77777777" w:rsidTr="00F34E4A">
        <w:trPr>
          <w:trHeight w:val="273"/>
        </w:trPr>
        <w:tc>
          <w:tcPr>
            <w:tcW w:w="709" w:type="dxa"/>
            <w:gridSpan w:val="2"/>
            <w:vAlign w:val="center"/>
          </w:tcPr>
          <w:p w14:paraId="4FE5C094" w14:textId="77777777" w:rsidR="009B4D0D" w:rsidRPr="00F34E4A" w:rsidRDefault="009B4D0D" w:rsidP="000E1BA7">
            <w:pPr>
              <w:pStyle w:val="consnonformat0"/>
              <w:jc w:val="left"/>
            </w:pPr>
            <w:r w:rsidRPr="00F34E4A">
              <w:rPr>
                <w:spacing w:val="-5"/>
              </w:rPr>
              <w:t>47</w:t>
            </w:r>
          </w:p>
        </w:tc>
        <w:tc>
          <w:tcPr>
            <w:tcW w:w="3632" w:type="dxa"/>
            <w:vAlign w:val="center"/>
          </w:tcPr>
          <w:p w14:paraId="3C19BB51" w14:textId="77777777" w:rsidR="009B4D0D" w:rsidRPr="00F34E4A" w:rsidRDefault="009B4D0D" w:rsidP="000E1BA7">
            <w:pPr>
              <w:pStyle w:val="consnonformat0"/>
              <w:jc w:val="left"/>
            </w:pPr>
            <w:proofErr w:type="spellStart"/>
            <w:r w:rsidRPr="00F34E4A">
              <w:t>Чернова</w:t>
            </w:r>
            <w:proofErr w:type="spellEnd"/>
            <w:r w:rsidRPr="00F34E4A">
              <w:t xml:space="preserve"> </w:t>
            </w:r>
            <w:proofErr w:type="spellStart"/>
            <w:r w:rsidRPr="00F34E4A">
              <w:t>Таисия</w:t>
            </w:r>
            <w:proofErr w:type="spellEnd"/>
            <w:r w:rsidRPr="00F34E4A">
              <w:t xml:space="preserve"> </w:t>
            </w:r>
            <w:proofErr w:type="spellStart"/>
            <w:r w:rsidRPr="00F34E4A">
              <w:rPr>
                <w:spacing w:val="-2"/>
              </w:rPr>
              <w:t>Александровна</w:t>
            </w:r>
            <w:proofErr w:type="spellEnd"/>
          </w:p>
        </w:tc>
        <w:tc>
          <w:tcPr>
            <w:tcW w:w="1474" w:type="dxa"/>
            <w:vAlign w:val="center"/>
          </w:tcPr>
          <w:p w14:paraId="4233EC31" w14:textId="77777777" w:rsidR="009B4D0D" w:rsidRPr="00F34E4A" w:rsidRDefault="009B4D0D" w:rsidP="000E1BA7">
            <w:pPr>
              <w:pStyle w:val="consnonformat0"/>
              <w:jc w:val="center"/>
              <w:rPr>
                <w:spacing w:val="-5"/>
              </w:rPr>
            </w:pPr>
          </w:p>
        </w:tc>
        <w:tc>
          <w:tcPr>
            <w:tcW w:w="1474" w:type="dxa"/>
            <w:vAlign w:val="center"/>
          </w:tcPr>
          <w:p w14:paraId="5CF8DE81" w14:textId="77777777" w:rsidR="009B4D0D" w:rsidRPr="00F34E4A" w:rsidRDefault="009B4D0D" w:rsidP="000E1BA7">
            <w:pPr>
              <w:pStyle w:val="consnonformat0"/>
              <w:jc w:val="center"/>
            </w:pPr>
            <w:r w:rsidRPr="00F34E4A">
              <w:rPr>
                <w:spacing w:val="-5"/>
              </w:rPr>
              <w:t>2,3</w:t>
            </w:r>
          </w:p>
        </w:tc>
        <w:tc>
          <w:tcPr>
            <w:tcW w:w="1925" w:type="dxa"/>
            <w:vAlign w:val="center"/>
          </w:tcPr>
          <w:p w14:paraId="527CD85F" w14:textId="77777777" w:rsidR="009B4D0D" w:rsidRPr="00F34E4A" w:rsidRDefault="009B4D0D" w:rsidP="000E1BA7">
            <w:pPr>
              <w:pStyle w:val="consnonformat0"/>
              <w:jc w:val="center"/>
            </w:pPr>
            <w:r w:rsidRPr="00F34E4A">
              <w:t>2,28</w:t>
            </w:r>
          </w:p>
        </w:tc>
      </w:tr>
      <w:tr w:rsidR="009B4D0D" w:rsidRPr="00F34E4A" w14:paraId="2FD14568" w14:textId="77777777" w:rsidTr="00F34E4A">
        <w:trPr>
          <w:trHeight w:val="277"/>
        </w:trPr>
        <w:tc>
          <w:tcPr>
            <w:tcW w:w="709" w:type="dxa"/>
            <w:gridSpan w:val="2"/>
            <w:vAlign w:val="center"/>
          </w:tcPr>
          <w:p w14:paraId="14A6B6D9" w14:textId="77777777" w:rsidR="009B4D0D" w:rsidRPr="00F34E4A" w:rsidRDefault="009B4D0D" w:rsidP="000E1BA7">
            <w:pPr>
              <w:pStyle w:val="consnonformat0"/>
              <w:jc w:val="left"/>
            </w:pPr>
            <w:r w:rsidRPr="00F34E4A">
              <w:rPr>
                <w:spacing w:val="-5"/>
              </w:rPr>
              <w:t>48</w:t>
            </w:r>
          </w:p>
        </w:tc>
        <w:tc>
          <w:tcPr>
            <w:tcW w:w="3632" w:type="dxa"/>
            <w:vAlign w:val="center"/>
          </w:tcPr>
          <w:p w14:paraId="5AC15D0D" w14:textId="77777777" w:rsidR="009B4D0D" w:rsidRPr="00F34E4A" w:rsidRDefault="009B4D0D" w:rsidP="000E1BA7">
            <w:pPr>
              <w:pStyle w:val="consnonformat0"/>
              <w:jc w:val="left"/>
            </w:pPr>
            <w:proofErr w:type="spellStart"/>
            <w:r w:rsidRPr="00F34E4A">
              <w:t>Чеснакова</w:t>
            </w:r>
            <w:proofErr w:type="spellEnd"/>
            <w:r w:rsidRPr="00F34E4A">
              <w:rPr>
                <w:spacing w:val="-5"/>
              </w:rPr>
              <w:t xml:space="preserve"> </w:t>
            </w:r>
            <w:proofErr w:type="spellStart"/>
            <w:r w:rsidRPr="00F34E4A">
              <w:t>Ольга</w:t>
            </w:r>
            <w:proofErr w:type="spellEnd"/>
            <w:r w:rsidRPr="00F34E4A">
              <w:t xml:space="preserve"> </w:t>
            </w:r>
            <w:proofErr w:type="spellStart"/>
            <w:r w:rsidRPr="00F34E4A">
              <w:rPr>
                <w:spacing w:val="-2"/>
              </w:rPr>
              <w:t>Ильинична</w:t>
            </w:r>
            <w:proofErr w:type="spellEnd"/>
          </w:p>
        </w:tc>
        <w:tc>
          <w:tcPr>
            <w:tcW w:w="1474" w:type="dxa"/>
            <w:vAlign w:val="center"/>
          </w:tcPr>
          <w:p w14:paraId="471B9ABB" w14:textId="77777777" w:rsidR="009B4D0D" w:rsidRPr="00F34E4A" w:rsidRDefault="009B4D0D" w:rsidP="000E1BA7">
            <w:pPr>
              <w:pStyle w:val="consnonformat0"/>
              <w:jc w:val="center"/>
              <w:rPr>
                <w:spacing w:val="-5"/>
              </w:rPr>
            </w:pPr>
          </w:p>
        </w:tc>
        <w:tc>
          <w:tcPr>
            <w:tcW w:w="1474" w:type="dxa"/>
            <w:vAlign w:val="center"/>
          </w:tcPr>
          <w:p w14:paraId="090BDE11" w14:textId="77777777" w:rsidR="009B4D0D" w:rsidRPr="00F34E4A" w:rsidRDefault="009B4D0D" w:rsidP="000E1BA7">
            <w:pPr>
              <w:pStyle w:val="consnonformat0"/>
              <w:jc w:val="center"/>
            </w:pPr>
            <w:r w:rsidRPr="00F34E4A">
              <w:rPr>
                <w:spacing w:val="-5"/>
              </w:rPr>
              <w:t>2,3</w:t>
            </w:r>
          </w:p>
        </w:tc>
        <w:tc>
          <w:tcPr>
            <w:tcW w:w="1925" w:type="dxa"/>
            <w:vAlign w:val="center"/>
          </w:tcPr>
          <w:p w14:paraId="2752D565" w14:textId="77777777" w:rsidR="009B4D0D" w:rsidRPr="00F34E4A" w:rsidRDefault="009B4D0D" w:rsidP="000E1BA7">
            <w:pPr>
              <w:pStyle w:val="consnonformat0"/>
              <w:jc w:val="center"/>
            </w:pPr>
            <w:r w:rsidRPr="00F34E4A">
              <w:t>2,28</w:t>
            </w:r>
          </w:p>
        </w:tc>
      </w:tr>
      <w:tr w:rsidR="009B4D0D" w:rsidRPr="00F34E4A" w14:paraId="1AD1F8CB" w14:textId="77777777" w:rsidTr="00F34E4A">
        <w:trPr>
          <w:trHeight w:val="267"/>
        </w:trPr>
        <w:tc>
          <w:tcPr>
            <w:tcW w:w="709" w:type="dxa"/>
            <w:gridSpan w:val="2"/>
            <w:vAlign w:val="center"/>
          </w:tcPr>
          <w:p w14:paraId="0A6065BA" w14:textId="77777777" w:rsidR="009B4D0D" w:rsidRPr="00F34E4A" w:rsidRDefault="009B4D0D" w:rsidP="000E1BA7">
            <w:pPr>
              <w:pStyle w:val="consnonformat0"/>
              <w:jc w:val="left"/>
            </w:pPr>
            <w:r w:rsidRPr="00F34E4A">
              <w:rPr>
                <w:spacing w:val="-5"/>
              </w:rPr>
              <w:t>49</w:t>
            </w:r>
          </w:p>
        </w:tc>
        <w:tc>
          <w:tcPr>
            <w:tcW w:w="3632" w:type="dxa"/>
            <w:vAlign w:val="center"/>
          </w:tcPr>
          <w:p w14:paraId="2F2B33DD" w14:textId="77777777" w:rsidR="009B4D0D" w:rsidRPr="00F34E4A" w:rsidRDefault="009B4D0D" w:rsidP="000E1BA7">
            <w:pPr>
              <w:pStyle w:val="consnonformat0"/>
              <w:jc w:val="left"/>
            </w:pPr>
            <w:proofErr w:type="spellStart"/>
            <w:r w:rsidRPr="00F34E4A">
              <w:t>Яндутов</w:t>
            </w:r>
            <w:proofErr w:type="spellEnd"/>
            <w:r w:rsidRPr="00F34E4A">
              <w:t xml:space="preserve"> </w:t>
            </w:r>
            <w:proofErr w:type="spellStart"/>
            <w:r w:rsidRPr="00F34E4A">
              <w:t>Тимофей</w:t>
            </w:r>
            <w:proofErr w:type="spellEnd"/>
            <w:r w:rsidRPr="00F34E4A">
              <w:rPr>
                <w:spacing w:val="-3"/>
              </w:rPr>
              <w:t xml:space="preserve"> </w:t>
            </w:r>
            <w:proofErr w:type="spellStart"/>
            <w:r w:rsidRPr="00F34E4A">
              <w:rPr>
                <w:spacing w:val="-2"/>
              </w:rPr>
              <w:t>Романович</w:t>
            </w:r>
            <w:proofErr w:type="spellEnd"/>
          </w:p>
        </w:tc>
        <w:tc>
          <w:tcPr>
            <w:tcW w:w="1474" w:type="dxa"/>
            <w:vAlign w:val="center"/>
          </w:tcPr>
          <w:p w14:paraId="27716DF8" w14:textId="77777777" w:rsidR="009B4D0D" w:rsidRPr="00F34E4A" w:rsidRDefault="009B4D0D" w:rsidP="000E1BA7">
            <w:pPr>
              <w:pStyle w:val="consnonformat0"/>
              <w:jc w:val="center"/>
              <w:rPr>
                <w:spacing w:val="-5"/>
              </w:rPr>
            </w:pPr>
          </w:p>
        </w:tc>
        <w:tc>
          <w:tcPr>
            <w:tcW w:w="1474" w:type="dxa"/>
            <w:vAlign w:val="center"/>
          </w:tcPr>
          <w:p w14:paraId="45947DEA" w14:textId="77777777" w:rsidR="009B4D0D" w:rsidRPr="00F34E4A" w:rsidRDefault="009B4D0D" w:rsidP="000E1BA7">
            <w:pPr>
              <w:pStyle w:val="consnonformat0"/>
              <w:jc w:val="center"/>
            </w:pPr>
            <w:r w:rsidRPr="00F34E4A">
              <w:rPr>
                <w:spacing w:val="-5"/>
              </w:rPr>
              <w:t>2,3</w:t>
            </w:r>
          </w:p>
        </w:tc>
        <w:tc>
          <w:tcPr>
            <w:tcW w:w="1925" w:type="dxa"/>
            <w:vAlign w:val="center"/>
          </w:tcPr>
          <w:p w14:paraId="6CAF4409" w14:textId="77777777" w:rsidR="009B4D0D" w:rsidRPr="00F34E4A" w:rsidRDefault="009B4D0D" w:rsidP="000E1BA7">
            <w:pPr>
              <w:pStyle w:val="consnonformat0"/>
              <w:jc w:val="center"/>
            </w:pPr>
            <w:r w:rsidRPr="00F34E4A">
              <w:t>2,28</w:t>
            </w:r>
          </w:p>
        </w:tc>
      </w:tr>
    </w:tbl>
    <w:p w14:paraId="04425067" w14:textId="77777777" w:rsidR="009B4D0D" w:rsidRPr="00F34E4A" w:rsidRDefault="009B4D0D" w:rsidP="009B4D0D">
      <w:pPr>
        <w:pStyle w:val="af9"/>
        <w:spacing w:before="4"/>
        <w:rPr>
          <w:rFonts w:ascii="Times New Roman" w:hAnsi="Times New Roman" w:cs="Times New Roman"/>
          <w:sz w:val="24"/>
          <w:szCs w:val="24"/>
        </w:rPr>
      </w:pPr>
    </w:p>
    <w:p w14:paraId="7F132BEC" w14:textId="77777777" w:rsidR="009B4D0D" w:rsidRDefault="009B4D0D" w:rsidP="009B4D0D">
      <w:pPr>
        <w:pStyle w:val="af6"/>
        <w:spacing w:before="0" w:beforeAutospacing="0" w:after="0" w:afterAutospacing="0"/>
        <w:ind w:firstLine="6237"/>
        <w:jc w:val="both"/>
        <w:rPr>
          <w:color w:val="000000"/>
        </w:rPr>
      </w:pPr>
      <w:r w:rsidRPr="00DD2D45">
        <w:rPr>
          <w:color w:val="000000"/>
        </w:rPr>
        <w:t>Итого:</w:t>
      </w:r>
      <w:r>
        <w:rPr>
          <w:color w:val="000000"/>
        </w:rPr>
        <w:t> 112,7</w:t>
      </w:r>
      <w:r w:rsidRPr="00DD2D45">
        <w:rPr>
          <w:color w:val="000000"/>
        </w:rPr>
        <w:t> </w:t>
      </w:r>
      <w:r>
        <w:rPr>
          <w:color w:val="000000"/>
        </w:rPr>
        <w:t>га</w:t>
      </w:r>
    </w:p>
    <w:p w14:paraId="025746B4" w14:textId="77777777" w:rsidR="00462B24" w:rsidRDefault="00462B24" w:rsidP="00462B24">
      <w:pPr>
        <w:spacing w:after="0" w:line="278" w:lineRule="exact"/>
        <w:jc w:val="both"/>
        <w:rPr>
          <w:rFonts w:ascii="Times New Roman" w:eastAsia="Times New Roman" w:hAnsi="Times New Roman" w:cs="Times New Roman"/>
          <w:sz w:val="24"/>
          <w:szCs w:val="24"/>
          <w:lang w:eastAsia="ru-RU"/>
        </w:rPr>
      </w:pPr>
    </w:p>
    <w:p w14:paraId="1A065FFC" w14:textId="77777777" w:rsidR="007A61E1" w:rsidRDefault="007A61E1" w:rsidP="00462B24">
      <w:pPr>
        <w:spacing w:after="0" w:line="278" w:lineRule="exact"/>
        <w:jc w:val="both"/>
        <w:rPr>
          <w:rFonts w:ascii="Times New Roman" w:eastAsia="Times New Roman" w:hAnsi="Times New Roman" w:cs="Times New Roman"/>
          <w:sz w:val="24"/>
          <w:szCs w:val="24"/>
          <w:lang w:eastAsia="ru-RU"/>
        </w:rPr>
      </w:pPr>
    </w:p>
    <w:sectPr w:rsidR="007A61E1" w:rsidSect="009B4D0D">
      <w:pgSz w:w="11900" w:h="16800"/>
      <w:pgMar w:top="851" w:right="703" w:bottom="993"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altName w:val="Arial"/>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3">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6">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8">
    <w:nsid w:val="608D21FC"/>
    <w:multiLevelType w:val="singleLevel"/>
    <w:tmpl w:val="608D21FC"/>
    <w:lvl w:ilvl="0">
      <w:start w:val="1"/>
      <w:numFmt w:val="decimal"/>
      <w:suff w:val="space"/>
      <w:lvlText w:val="%1."/>
      <w:lvlJc w:val="left"/>
      <w:pPr>
        <w:ind w:left="0" w:firstLine="0"/>
      </w:pPr>
    </w:lvl>
  </w:abstractNum>
  <w:abstractNum w:abstractNumId="29">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1">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7"/>
  </w:num>
  <w:num w:numId="3">
    <w:abstractNumId w:val="25"/>
  </w:num>
  <w:num w:numId="4">
    <w:abstractNumId w:val="12"/>
  </w:num>
  <w:num w:numId="5">
    <w:abstractNumId w:val="23"/>
  </w:num>
  <w:num w:numId="6">
    <w:abstractNumId w:val="16"/>
  </w:num>
  <w:num w:numId="7">
    <w:abstractNumId w:val="5"/>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30"/>
  </w:num>
  <w:num w:numId="17">
    <w:abstractNumId w:val="28"/>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1"/>
  </w:num>
  <w:num w:numId="24">
    <w:abstractNumId w:val="29"/>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1"/>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1BA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3D80"/>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1C46"/>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8E0"/>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08C"/>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1E1"/>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D0D"/>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55DD"/>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17D"/>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A17"/>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351"/>
    <w:rsid w:val="00C517F1"/>
    <w:rsid w:val="00C51D81"/>
    <w:rsid w:val="00C51E47"/>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AF5"/>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A7AFE"/>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CA5"/>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EB4"/>
    <w:rsid w:val="00F31053"/>
    <w:rsid w:val="00F3120C"/>
    <w:rsid w:val="00F32BDC"/>
    <w:rsid w:val="00F32D9E"/>
    <w:rsid w:val="00F330DA"/>
    <w:rsid w:val="00F33EBD"/>
    <w:rsid w:val="00F34E4A"/>
    <w:rsid w:val="00F351CC"/>
    <w:rsid w:val="00F368C8"/>
    <w:rsid w:val="00F36A0D"/>
    <w:rsid w:val="00F36C99"/>
    <w:rsid w:val="00F37971"/>
    <w:rsid w:val="00F37A09"/>
    <w:rsid w:val="00F37BD8"/>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urmary.cap.ru/"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0E7D3-2FDB-445B-AB49-7BD5C332A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885</Words>
  <Characters>5046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14</cp:revision>
  <cp:lastPrinted>2026-07-17T08:22:00Z</cp:lastPrinted>
  <dcterms:created xsi:type="dcterms:W3CDTF">2026-07-17T08:27:00Z</dcterms:created>
  <dcterms:modified xsi:type="dcterms:W3CDTF">2026-07-17T08:39:00Z</dcterms:modified>
</cp:coreProperties>
</file>