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266185">
                              <w:rPr>
                                <w:rFonts w:eastAsia="Times New Roman"/>
                                <w:b/>
                                <w:color w:val="FFFFFF"/>
                                <w:szCs w:val="24"/>
                                <w:lang w:eastAsia="en-US"/>
                              </w:rPr>
                              <w:t>83</w:t>
                            </w:r>
                            <w:r w:rsidR="006572EA">
                              <w:rPr>
                                <w:rFonts w:eastAsia="Times New Roman"/>
                                <w:b/>
                                <w:color w:val="FFFFFF"/>
                                <w:szCs w:val="24"/>
                                <w:lang w:eastAsia="en-US"/>
                              </w:rPr>
                              <w:t xml:space="preserve"> (</w:t>
                            </w:r>
                            <w:r w:rsidR="00266185">
                              <w:rPr>
                                <w:rFonts w:eastAsia="Times New Roman"/>
                                <w:b/>
                                <w:color w:val="FFFFFF"/>
                                <w:szCs w:val="24"/>
                                <w:lang w:eastAsia="en-US"/>
                              </w:rPr>
                              <w:t>83</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266185">
                              <w:rPr>
                                <w:rFonts w:eastAsia="Times New Roman"/>
                                <w:b/>
                                <w:color w:val="FFFFFF"/>
                                <w:szCs w:val="24"/>
                                <w:lang w:eastAsia="en-US"/>
                              </w:rPr>
                              <w:t>4 декабря</w:t>
                            </w:r>
                            <w:r w:rsidR="005202F8">
                              <w:rPr>
                                <w:rFonts w:eastAsia="Times New Roman"/>
                                <w:b/>
                                <w:color w:val="FFFFFF"/>
                                <w:szCs w:val="24"/>
                                <w:lang w:eastAsia="en-US"/>
                              </w:rPr>
                              <w:t xml:space="preserve"> </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6A84CB8"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266185">
                        <w:rPr>
                          <w:rFonts w:eastAsia="Times New Roman"/>
                          <w:b/>
                          <w:color w:val="FFFFFF"/>
                          <w:szCs w:val="24"/>
                          <w:lang w:eastAsia="en-US"/>
                        </w:rPr>
                        <w:t>83</w:t>
                      </w:r>
                      <w:r w:rsidR="006572EA">
                        <w:rPr>
                          <w:rFonts w:eastAsia="Times New Roman"/>
                          <w:b/>
                          <w:color w:val="FFFFFF"/>
                          <w:szCs w:val="24"/>
                          <w:lang w:eastAsia="en-US"/>
                        </w:rPr>
                        <w:t xml:space="preserve"> (</w:t>
                      </w:r>
                      <w:r w:rsidR="00266185">
                        <w:rPr>
                          <w:rFonts w:eastAsia="Times New Roman"/>
                          <w:b/>
                          <w:color w:val="FFFFFF"/>
                          <w:szCs w:val="24"/>
                          <w:lang w:eastAsia="en-US"/>
                        </w:rPr>
                        <w:t>83</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266185">
                        <w:rPr>
                          <w:rFonts w:eastAsia="Times New Roman"/>
                          <w:b/>
                          <w:color w:val="FFFFFF"/>
                          <w:szCs w:val="24"/>
                          <w:lang w:eastAsia="en-US"/>
                        </w:rPr>
                        <w:t>4 декабря</w:t>
                      </w:r>
                      <w:r w:rsidR="005202F8">
                        <w:rPr>
                          <w:rFonts w:eastAsia="Times New Roman"/>
                          <w:b/>
                          <w:color w:val="FFFFFF"/>
                          <w:szCs w:val="24"/>
                          <w:lang w:eastAsia="en-US"/>
                        </w:rPr>
                        <w:t xml:space="preserve"> </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F876CB">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202F8" w:rsidRDefault="005202F8" w:rsidP="005202F8">
      <w:pPr>
        <w:ind w:firstLine="0"/>
        <w:rPr>
          <w:sz w:val="20"/>
        </w:rPr>
      </w:pPr>
    </w:p>
    <w:p w:rsidR="005202F8" w:rsidRDefault="005202F8" w:rsidP="00AA634B">
      <w:pPr>
        <w:rPr>
          <w:sz w:val="20"/>
        </w:rPr>
      </w:pPr>
    </w:p>
    <w:p w:rsidR="00195DDF" w:rsidRPr="000777DB" w:rsidRDefault="00195DDF" w:rsidP="0002783E">
      <w:pPr>
        <w:jc w:val="left"/>
        <w:rPr>
          <w:sz w:val="18"/>
          <w:szCs w:val="18"/>
        </w:rPr>
      </w:pPr>
      <w:r>
        <w:rPr>
          <w:sz w:val="18"/>
          <w:szCs w:val="18"/>
        </w:rPr>
        <w:t>И</w:t>
      </w:r>
      <w:r w:rsidRPr="000777DB">
        <w:rPr>
          <w:sz w:val="18"/>
          <w:szCs w:val="18"/>
        </w:rPr>
        <w:t>звещение о проведении собрания о согласовании местоположения границы земельного участка</w:t>
      </w:r>
    </w:p>
    <w:p w:rsidR="0002783E" w:rsidRDefault="00195DDF" w:rsidP="0002783E">
      <w:pPr>
        <w:jc w:val="left"/>
        <w:rPr>
          <w:sz w:val="18"/>
          <w:szCs w:val="18"/>
        </w:rPr>
      </w:pPr>
      <w:r>
        <w:rPr>
          <w:sz w:val="18"/>
          <w:szCs w:val="18"/>
        </w:rPr>
        <w:t xml:space="preserve">Кадастровым инженером </w:t>
      </w:r>
      <w:r w:rsidRPr="000777DB">
        <w:rPr>
          <w:sz w:val="18"/>
          <w:szCs w:val="18"/>
        </w:rPr>
        <w:t xml:space="preserve">Кузнецовой Светланой Геннадьевной, </w:t>
      </w:r>
      <w:proofErr w:type="spellStart"/>
      <w:r w:rsidRPr="000777DB">
        <w:rPr>
          <w:sz w:val="18"/>
          <w:szCs w:val="18"/>
        </w:rPr>
        <w:t>пгт</w:t>
      </w:r>
      <w:proofErr w:type="spellEnd"/>
      <w:r w:rsidRPr="000777DB">
        <w:rPr>
          <w:sz w:val="18"/>
          <w:szCs w:val="18"/>
        </w:rPr>
        <w:t xml:space="preserve">. </w:t>
      </w:r>
      <w:proofErr w:type="spellStart"/>
      <w:r w:rsidRPr="000777DB">
        <w:rPr>
          <w:sz w:val="18"/>
          <w:szCs w:val="18"/>
        </w:rPr>
        <w:t>Ибреси</w:t>
      </w:r>
      <w:proofErr w:type="spellEnd"/>
      <w:r w:rsidRPr="000777DB">
        <w:rPr>
          <w:sz w:val="18"/>
          <w:szCs w:val="18"/>
        </w:rPr>
        <w:t xml:space="preserve">, </w:t>
      </w:r>
      <w:r>
        <w:rPr>
          <w:sz w:val="18"/>
          <w:szCs w:val="18"/>
        </w:rPr>
        <w:t>ул. Комсомольская</w:t>
      </w:r>
      <w:r w:rsidRPr="000777DB">
        <w:rPr>
          <w:sz w:val="18"/>
          <w:szCs w:val="18"/>
        </w:rPr>
        <w:t xml:space="preserve">, д. </w:t>
      </w:r>
      <w:r>
        <w:rPr>
          <w:sz w:val="18"/>
          <w:szCs w:val="18"/>
        </w:rPr>
        <w:t xml:space="preserve">13, </w:t>
      </w:r>
      <w:r w:rsidRPr="000777DB">
        <w:rPr>
          <w:sz w:val="18"/>
          <w:szCs w:val="18"/>
        </w:rPr>
        <w:t>svetik1204@bk.ru,  т. 2-20-76, квалификационный аттестат № 21-12-38 от 08.10.2012 г.</w:t>
      </w:r>
      <w:r w:rsidR="0002783E">
        <w:rPr>
          <w:sz w:val="18"/>
          <w:szCs w:val="18"/>
        </w:rPr>
        <w:t xml:space="preserve"> </w:t>
      </w:r>
    </w:p>
    <w:p w:rsidR="00195DDF" w:rsidRDefault="00195DDF" w:rsidP="0002783E">
      <w:pPr>
        <w:jc w:val="left"/>
        <w:rPr>
          <w:sz w:val="18"/>
          <w:szCs w:val="18"/>
        </w:rPr>
      </w:pPr>
      <w:r w:rsidRPr="000777DB">
        <w:rPr>
          <w:sz w:val="18"/>
          <w:szCs w:val="18"/>
        </w:rPr>
        <w:t xml:space="preserve">в отношении земельного участка </w:t>
      </w:r>
      <w:r>
        <w:rPr>
          <w:sz w:val="18"/>
          <w:szCs w:val="18"/>
        </w:rPr>
        <w:t xml:space="preserve">с кадастровым номером </w:t>
      </w:r>
      <w:r w:rsidRPr="008B3E9D">
        <w:rPr>
          <w:sz w:val="18"/>
          <w:szCs w:val="18"/>
        </w:rPr>
        <w:t>21:06:250403:34</w:t>
      </w:r>
      <w:r w:rsidRPr="000777DB">
        <w:rPr>
          <w:sz w:val="18"/>
          <w:szCs w:val="18"/>
        </w:rPr>
        <w:t xml:space="preserve">, расположенного </w:t>
      </w:r>
      <w:r>
        <w:rPr>
          <w:sz w:val="18"/>
          <w:szCs w:val="18"/>
        </w:rPr>
        <w:t xml:space="preserve">по адресу: </w:t>
      </w:r>
      <w:r w:rsidRPr="005A65F7">
        <w:rPr>
          <w:sz w:val="18"/>
          <w:szCs w:val="18"/>
        </w:rPr>
        <w:t xml:space="preserve">Российская Федерация, Чувашская Республика, </w:t>
      </w:r>
      <w:proofErr w:type="spellStart"/>
      <w:r w:rsidRPr="005A65F7">
        <w:rPr>
          <w:sz w:val="18"/>
          <w:szCs w:val="18"/>
        </w:rPr>
        <w:t>Алатырский</w:t>
      </w:r>
      <w:proofErr w:type="spellEnd"/>
      <w:r w:rsidRPr="005A65F7">
        <w:rPr>
          <w:sz w:val="18"/>
          <w:szCs w:val="18"/>
        </w:rPr>
        <w:t xml:space="preserve"> муниципальный округ, с. </w:t>
      </w:r>
      <w:proofErr w:type="spellStart"/>
      <w:r w:rsidRPr="005A65F7">
        <w:rPr>
          <w:sz w:val="18"/>
          <w:szCs w:val="18"/>
        </w:rPr>
        <w:t>Стемасы</w:t>
      </w:r>
      <w:proofErr w:type="spellEnd"/>
      <w:r w:rsidRPr="005A65F7">
        <w:rPr>
          <w:sz w:val="18"/>
          <w:szCs w:val="18"/>
        </w:rPr>
        <w:t>, ул. Советская, дом 5</w:t>
      </w:r>
    </w:p>
    <w:p w:rsidR="00195DDF" w:rsidRPr="000777DB" w:rsidRDefault="00195DDF" w:rsidP="0002783E">
      <w:pPr>
        <w:autoSpaceDE w:val="0"/>
        <w:autoSpaceDN w:val="0"/>
        <w:adjustRightInd w:val="0"/>
        <w:jc w:val="left"/>
        <w:rPr>
          <w:sz w:val="18"/>
          <w:szCs w:val="18"/>
        </w:rPr>
      </w:pPr>
      <w:r w:rsidRPr="000777DB">
        <w:rPr>
          <w:sz w:val="18"/>
          <w:szCs w:val="18"/>
        </w:rPr>
        <w:t xml:space="preserve">Заказчиком кадастровых работ  является: </w:t>
      </w:r>
      <w:r w:rsidRPr="008B3E9D">
        <w:rPr>
          <w:sz w:val="18"/>
          <w:szCs w:val="18"/>
        </w:rPr>
        <w:t>Хохлов Владимир Николаевич</w:t>
      </w:r>
      <w:r>
        <w:rPr>
          <w:sz w:val="18"/>
          <w:szCs w:val="18"/>
        </w:rPr>
        <w:t>, зарегистрированный (</w:t>
      </w:r>
      <w:proofErr w:type="spellStart"/>
      <w:r>
        <w:rPr>
          <w:sz w:val="18"/>
          <w:szCs w:val="18"/>
        </w:rPr>
        <w:t>ая</w:t>
      </w:r>
      <w:proofErr w:type="spellEnd"/>
      <w:r>
        <w:rPr>
          <w:sz w:val="18"/>
          <w:szCs w:val="18"/>
        </w:rPr>
        <w:t>)</w:t>
      </w:r>
      <w:r w:rsidRPr="000777DB">
        <w:rPr>
          <w:sz w:val="18"/>
          <w:szCs w:val="18"/>
        </w:rPr>
        <w:t xml:space="preserve"> по адресу</w:t>
      </w:r>
      <w:r>
        <w:rPr>
          <w:sz w:val="18"/>
          <w:szCs w:val="18"/>
        </w:rPr>
        <w:t xml:space="preserve">: </w:t>
      </w:r>
      <w:proofErr w:type="gramStart"/>
      <w:r w:rsidRPr="009D5A4D">
        <w:rPr>
          <w:sz w:val="18"/>
          <w:szCs w:val="18"/>
        </w:rPr>
        <w:t xml:space="preserve">Чувашская Республика - Чувашия, </w:t>
      </w:r>
      <w:proofErr w:type="spellStart"/>
      <w:r w:rsidRPr="009D5A4D">
        <w:rPr>
          <w:sz w:val="18"/>
          <w:szCs w:val="18"/>
        </w:rPr>
        <w:t>Алатырский</w:t>
      </w:r>
      <w:proofErr w:type="spellEnd"/>
      <w:r w:rsidRPr="009D5A4D">
        <w:rPr>
          <w:sz w:val="18"/>
          <w:szCs w:val="18"/>
        </w:rPr>
        <w:t xml:space="preserve"> р-н</w:t>
      </w:r>
      <w:r w:rsidRPr="009B017E">
        <w:rPr>
          <w:sz w:val="18"/>
          <w:szCs w:val="18"/>
        </w:rPr>
        <w:t xml:space="preserve">, </w:t>
      </w:r>
      <w:r w:rsidRPr="005A65F7">
        <w:rPr>
          <w:sz w:val="18"/>
          <w:szCs w:val="18"/>
        </w:rPr>
        <w:t xml:space="preserve">с. </w:t>
      </w:r>
      <w:proofErr w:type="spellStart"/>
      <w:r w:rsidRPr="005A65F7">
        <w:rPr>
          <w:sz w:val="18"/>
          <w:szCs w:val="18"/>
        </w:rPr>
        <w:t>Стемасы</w:t>
      </w:r>
      <w:proofErr w:type="spellEnd"/>
      <w:r w:rsidRPr="005A65F7">
        <w:rPr>
          <w:sz w:val="18"/>
          <w:szCs w:val="18"/>
        </w:rPr>
        <w:t xml:space="preserve">, ул. Советская, д. </w:t>
      </w:r>
      <w:r>
        <w:rPr>
          <w:sz w:val="18"/>
          <w:szCs w:val="18"/>
        </w:rPr>
        <w:t>5</w:t>
      </w:r>
      <w:r w:rsidRPr="000777DB">
        <w:rPr>
          <w:sz w:val="18"/>
          <w:szCs w:val="18"/>
        </w:rPr>
        <w:t xml:space="preserve">, </w:t>
      </w:r>
      <w:r>
        <w:rPr>
          <w:sz w:val="18"/>
          <w:szCs w:val="18"/>
        </w:rPr>
        <w:t xml:space="preserve"> </w:t>
      </w:r>
      <w:r w:rsidRPr="000777DB">
        <w:rPr>
          <w:sz w:val="18"/>
          <w:szCs w:val="18"/>
        </w:rPr>
        <w:t xml:space="preserve">тел. </w:t>
      </w:r>
      <w:r>
        <w:rPr>
          <w:sz w:val="18"/>
          <w:szCs w:val="18"/>
        </w:rPr>
        <w:t>89370171841</w:t>
      </w:r>
      <w:proofErr w:type="gramEnd"/>
    </w:p>
    <w:p w:rsidR="00195DDF" w:rsidRPr="000777DB" w:rsidRDefault="00195DDF" w:rsidP="0002783E">
      <w:pPr>
        <w:jc w:val="left"/>
        <w:rPr>
          <w:sz w:val="18"/>
          <w:szCs w:val="18"/>
        </w:rPr>
      </w:pPr>
      <w:r w:rsidRPr="000777DB">
        <w:rPr>
          <w:sz w:val="18"/>
          <w:szCs w:val="18"/>
        </w:rPr>
        <w:t xml:space="preserve">Собрание заинтересованных лиц по поводу согласования местоположения границы состоится по адресу: </w:t>
      </w:r>
      <w:r>
        <w:rPr>
          <w:sz w:val="18"/>
          <w:szCs w:val="18"/>
        </w:rPr>
        <w:t xml:space="preserve">Чувашская Республика, </w:t>
      </w:r>
      <w:proofErr w:type="spellStart"/>
      <w:r>
        <w:rPr>
          <w:sz w:val="18"/>
          <w:szCs w:val="18"/>
        </w:rPr>
        <w:t>Алатырский</w:t>
      </w:r>
      <w:proofErr w:type="spellEnd"/>
      <w:r>
        <w:rPr>
          <w:sz w:val="18"/>
          <w:szCs w:val="18"/>
        </w:rPr>
        <w:t xml:space="preserve"> муниципальный округ, </w:t>
      </w:r>
      <w:r w:rsidRPr="005A65F7">
        <w:rPr>
          <w:sz w:val="18"/>
          <w:szCs w:val="18"/>
        </w:rPr>
        <w:t xml:space="preserve">с. </w:t>
      </w:r>
      <w:proofErr w:type="spellStart"/>
      <w:r w:rsidRPr="005A65F7">
        <w:rPr>
          <w:sz w:val="18"/>
          <w:szCs w:val="18"/>
        </w:rPr>
        <w:t>Стемасы</w:t>
      </w:r>
      <w:proofErr w:type="spellEnd"/>
      <w:r w:rsidRPr="005A65F7">
        <w:rPr>
          <w:sz w:val="18"/>
          <w:szCs w:val="18"/>
        </w:rPr>
        <w:t xml:space="preserve">, ул. Советская, д. </w:t>
      </w:r>
      <w:r>
        <w:rPr>
          <w:sz w:val="18"/>
          <w:szCs w:val="18"/>
        </w:rPr>
        <w:t>5</w:t>
      </w:r>
      <w:r w:rsidRPr="000777DB">
        <w:rPr>
          <w:sz w:val="18"/>
          <w:szCs w:val="18"/>
        </w:rPr>
        <w:t xml:space="preserve"> «</w:t>
      </w:r>
      <w:r>
        <w:rPr>
          <w:sz w:val="18"/>
          <w:szCs w:val="18"/>
        </w:rPr>
        <w:t>30</w:t>
      </w:r>
      <w:r w:rsidRPr="000777DB">
        <w:rPr>
          <w:sz w:val="18"/>
          <w:szCs w:val="18"/>
        </w:rPr>
        <w:t xml:space="preserve">» </w:t>
      </w:r>
      <w:r>
        <w:rPr>
          <w:sz w:val="18"/>
          <w:szCs w:val="18"/>
        </w:rPr>
        <w:t xml:space="preserve">декабря </w:t>
      </w:r>
      <w:r w:rsidRPr="000777DB">
        <w:rPr>
          <w:sz w:val="18"/>
          <w:szCs w:val="18"/>
        </w:rPr>
        <w:t>202</w:t>
      </w:r>
      <w:r>
        <w:rPr>
          <w:sz w:val="18"/>
          <w:szCs w:val="18"/>
        </w:rPr>
        <w:t>5</w:t>
      </w:r>
      <w:r w:rsidRPr="000777DB">
        <w:rPr>
          <w:sz w:val="18"/>
          <w:szCs w:val="18"/>
        </w:rPr>
        <w:t xml:space="preserve">г. в </w:t>
      </w:r>
      <w:r>
        <w:rPr>
          <w:sz w:val="18"/>
          <w:szCs w:val="18"/>
        </w:rPr>
        <w:t>11</w:t>
      </w:r>
      <w:r w:rsidRPr="000777DB">
        <w:rPr>
          <w:sz w:val="18"/>
          <w:szCs w:val="18"/>
        </w:rPr>
        <w:t xml:space="preserve"> часов </w:t>
      </w:r>
      <w:r>
        <w:rPr>
          <w:sz w:val="18"/>
          <w:szCs w:val="18"/>
        </w:rPr>
        <w:t>0</w:t>
      </w:r>
      <w:r w:rsidRPr="000777DB">
        <w:rPr>
          <w:sz w:val="18"/>
          <w:szCs w:val="18"/>
        </w:rPr>
        <w:t>0 минут.</w:t>
      </w:r>
    </w:p>
    <w:p w:rsidR="00195DDF" w:rsidRPr="000777DB" w:rsidRDefault="00195DDF" w:rsidP="0002783E">
      <w:pPr>
        <w:jc w:val="left"/>
        <w:rPr>
          <w:sz w:val="18"/>
          <w:szCs w:val="18"/>
        </w:rPr>
      </w:pPr>
      <w:r w:rsidRPr="000777DB">
        <w:rPr>
          <w:sz w:val="18"/>
          <w:szCs w:val="18"/>
        </w:rPr>
        <w:t>С проектом межевого плана земел</w:t>
      </w:r>
      <w:r>
        <w:rPr>
          <w:sz w:val="18"/>
          <w:szCs w:val="18"/>
        </w:rPr>
        <w:t>ьного участка можно ознакомит</w:t>
      </w:r>
      <w:r w:rsidR="0002783E">
        <w:rPr>
          <w:sz w:val="18"/>
          <w:szCs w:val="18"/>
        </w:rPr>
        <w:t>ь</w:t>
      </w:r>
      <w:r>
        <w:rPr>
          <w:sz w:val="18"/>
          <w:szCs w:val="18"/>
        </w:rPr>
        <w:t>ся</w:t>
      </w:r>
      <w:r w:rsidRPr="000777DB">
        <w:rPr>
          <w:sz w:val="18"/>
          <w:szCs w:val="18"/>
        </w:rPr>
        <w:t xml:space="preserve"> по адресу: </w:t>
      </w:r>
      <w:r>
        <w:rPr>
          <w:sz w:val="18"/>
          <w:szCs w:val="18"/>
        </w:rPr>
        <w:t xml:space="preserve">Чувашская Республика, </w:t>
      </w:r>
      <w:proofErr w:type="spellStart"/>
      <w:r w:rsidRPr="000777DB">
        <w:rPr>
          <w:sz w:val="18"/>
          <w:szCs w:val="18"/>
        </w:rPr>
        <w:t>Ибресинский</w:t>
      </w:r>
      <w:proofErr w:type="spellEnd"/>
      <w:r w:rsidRPr="000777DB">
        <w:rPr>
          <w:sz w:val="18"/>
          <w:szCs w:val="18"/>
        </w:rPr>
        <w:t xml:space="preserve"> </w:t>
      </w:r>
      <w:r>
        <w:rPr>
          <w:sz w:val="18"/>
          <w:szCs w:val="18"/>
        </w:rPr>
        <w:t>муниципальный округ</w:t>
      </w:r>
      <w:r w:rsidRPr="000777DB">
        <w:rPr>
          <w:sz w:val="18"/>
          <w:szCs w:val="18"/>
        </w:rPr>
        <w:t xml:space="preserve">, п. </w:t>
      </w:r>
      <w:proofErr w:type="spellStart"/>
      <w:r w:rsidRPr="000777DB">
        <w:rPr>
          <w:sz w:val="18"/>
          <w:szCs w:val="18"/>
        </w:rPr>
        <w:t>Ибреси</w:t>
      </w:r>
      <w:proofErr w:type="spellEnd"/>
      <w:r w:rsidRPr="000777DB">
        <w:rPr>
          <w:sz w:val="18"/>
          <w:szCs w:val="18"/>
        </w:rPr>
        <w:t xml:space="preserve">, ул. </w:t>
      </w:r>
      <w:r>
        <w:rPr>
          <w:sz w:val="18"/>
          <w:szCs w:val="18"/>
        </w:rPr>
        <w:t>Комсомольская</w:t>
      </w:r>
      <w:r w:rsidRPr="000777DB">
        <w:rPr>
          <w:sz w:val="18"/>
          <w:szCs w:val="18"/>
        </w:rPr>
        <w:t>, д. 1</w:t>
      </w:r>
      <w:r>
        <w:rPr>
          <w:sz w:val="18"/>
          <w:szCs w:val="18"/>
        </w:rPr>
        <w:t>3</w:t>
      </w:r>
    </w:p>
    <w:p w:rsidR="00195DDF" w:rsidRPr="000777DB" w:rsidRDefault="00195DDF" w:rsidP="0002783E">
      <w:pPr>
        <w:jc w:val="left"/>
        <w:rPr>
          <w:sz w:val="18"/>
          <w:szCs w:val="18"/>
        </w:rPr>
      </w:pPr>
      <w:r w:rsidRPr="000777DB">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w:t>
      </w:r>
      <w:r>
        <w:rPr>
          <w:sz w:val="18"/>
          <w:szCs w:val="18"/>
        </w:rPr>
        <w:t xml:space="preserve">4 декабря </w:t>
      </w:r>
      <w:r w:rsidRPr="000777DB">
        <w:rPr>
          <w:sz w:val="18"/>
          <w:szCs w:val="18"/>
        </w:rPr>
        <w:t>202</w:t>
      </w:r>
      <w:r>
        <w:rPr>
          <w:sz w:val="18"/>
          <w:szCs w:val="18"/>
        </w:rPr>
        <w:t>5</w:t>
      </w:r>
      <w:r w:rsidRPr="000777DB">
        <w:rPr>
          <w:sz w:val="18"/>
          <w:szCs w:val="18"/>
        </w:rPr>
        <w:t xml:space="preserve">г. </w:t>
      </w:r>
      <w:r>
        <w:rPr>
          <w:sz w:val="18"/>
          <w:szCs w:val="18"/>
        </w:rPr>
        <w:t xml:space="preserve"> </w:t>
      </w:r>
      <w:r w:rsidRPr="000777DB">
        <w:rPr>
          <w:sz w:val="18"/>
          <w:szCs w:val="18"/>
        </w:rPr>
        <w:t xml:space="preserve">по </w:t>
      </w:r>
      <w:r>
        <w:rPr>
          <w:sz w:val="18"/>
          <w:szCs w:val="18"/>
        </w:rPr>
        <w:t xml:space="preserve">12 января </w:t>
      </w:r>
      <w:r w:rsidRPr="000777DB">
        <w:rPr>
          <w:sz w:val="18"/>
          <w:szCs w:val="18"/>
        </w:rPr>
        <w:t>202</w:t>
      </w:r>
      <w:r>
        <w:rPr>
          <w:sz w:val="18"/>
          <w:szCs w:val="18"/>
        </w:rPr>
        <w:t>6</w:t>
      </w:r>
      <w:r w:rsidRPr="000777DB">
        <w:rPr>
          <w:sz w:val="18"/>
          <w:szCs w:val="18"/>
        </w:rPr>
        <w:t>г.  по</w:t>
      </w:r>
      <w:r>
        <w:rPr>
          <w:sz w:val="18"/>
          <w:szCs w:val="18"/>
        </w:rPr>
        <w:t xml:space="preserve"> адресу: Чувашская Республика, </w:t>
      </w:r>
      <w:proofErr w:type="spellStart"/>
      <w:r w:rsidRPr="000777DB">
        <w:rPr>
          <w:sz w:val="18"/>
          <w:szCs w:val="18"/>
        </w:rPr>
        <w:t>Ибресинский</w:t>
      </w:r>
      <w:proofErr w:type="spellEnd"/>
      <w:r w:rsidRPr="000777DB">
        <w:rPr>
          <w:sz w:val="18"/>
          <w:szCs w:val="18"/>
        </w:rPr>
        <w:t xml:space="preserve"> </w:t>
      </w:r>
      <w:r>
        <w:rPr>
          <w:sz w:val="18"/>
          <w:szCs w:val="18"/>
        </w:rPr>
        <w:t>муниципальный округ</w:t>
      </w:r>
      <w:r w:rsidRPr="000777DB">
        <w:rPr>
          <w:sz w:val="18"/>
          <w:szCs w:val="18"/>
        </w:rPr>
        <w:t xml:space="preserve">, п. </w:t>
      </w:r>
      <w:proofErr w:type="spellStart"/>
      <w:r w:rsidRPr="000777DB">
        <w:rPr>
          <w:sz w:val="18"/>
          <w:szCs w:val="18"/>
        </w:rPr>
        <w:t>Ибреси</w:t>
      </w:r>
      <w:proofErr w:type="spellEnd"/>
      <w:r w:rsidRPr="000777DB">
        <w:rPr>
          <w:sz w:val="18"/>
          <w:szCs w:val="18"/>
        </w:rPr>
        <w:t xml:space="preserve">, ул. </w:t>
      </w:r>
      <w:r>
        <w:rPr>
          <w:sz w:val="18"/>
          <w:szCs w:val="18"/>
        </w:rPr>
        <w:t>Комсомольская</w:t>
      </w:r>
      <w:r w:rsidRPr="000777DB">
        <w:rPr>
          <w:sz w:val="18"/>
          <w:szCs w:val="18"/>
        </w:rPr>
        <w:t>, д. 1</w:t>
      </w:r>
      <w:r>
        <w:rPr>
          <w:sz w:val="18"/>
          <w:szCs w:val="18"/>
        </w:rPr>
        <w:t>3</w:t>
      </w:r>
    </w:p>
    <w:p w:rsidR="00195DDF" w:rsidRPr="000777DB" w:rsidRDefault="00195DDF" w:rsidP="0002783E">
      <w:pPr>
        <w:jc w:val="left"/>
        <w:rPr>
          <w:sz w:val="18"/>
          <w:szCs w:val="18"/>
        </w:rPr>
      </w:pPr>
      <w:r w:rsidRPr="000777DB">
        <w:rPr>
          <w:sz w:val="18"/>
          <w:szCs w:val="18"/>
        </w:rPr>
        <w:t xml:space="preserve">Смежные земельные участки с </w:t>
      </w:r>
      <w:proofErr w:type="gramStart"/>
      <w:r w:rsidRPr="000777DB">
        <w:rPr>
          <w:sz w:val="18"/>
          <w:szCs w:val="18"/>
        </w:rPr>
        <w:t>правообладателями</w:t>
      </w:r>
      <w:proofErr w:type="gramEnd"/>
      <w:r w:rsidRPr="000777DB">
        <w:rPr>
          <w:sz w:val="18"/>
          <w:szCs w:val="18"/>
        </w:rPr>
        <w:t xml:space="preserve"> которых требуется согласовать местоположение границы: </w:t>
      </w:r>
    </w:p>
    <w:p w:rsidR="00195DDF" w:rsidRPr="005A65F7" w:rsidRDefault="00195DDF" w:rsidP="0002783E">
      <w:pPr>
        <w:jc w:val="left"/>
        <w:rPr>
          <w:sz w:val="18"/>
          <w:szCs w:val="18"/>
        </w:rPr>
      </w:pPr>
      <w:r w:rsidRPr="005A65F7">
        <w:rPr>
          <w:sz w:val="18"/>
          <w:szCs w:val="18"/>
        </w:rPr>
        <w:t xml:space="preserve">- Чувашская Республика, </w:t>
      </w:r>
      <w:proofErr w:type="spellStart"/>
      <w:r w:rsidRPr="005A65F7">
        <w:rPr>
          <w:sz w:val="18"/>
          <w:szCs w:val="18"/>
        </w:rPr>
        <w:t>Алатырский</w:t>
      </w:r>
      <w:proofErr w:type="spellEnd"/>
      <w:r w:rsidRPr="005A65F7">
        <w:rPr>
          <w:sz w:val="18"/>
          <w:szCs w:val="18"/>
        </w:rPr>
        <w:t xml:space="preserve"> муниципальный округ, с. </w:t>
      </w:r>
      <w:proofErr w:type="spellStart"/>
      <w:r w:rsidRPr="005A65F7">
        <w:rPr>
          <w:sz w:val="18"/>
          <w:szCs w:val="18"/>
        </w:rPr>
        <w:t>Стемасы</w:t>
      </w:r>
      <w:proofErr w:type="spellEnd"/>
      <w:r w:rsidRPr="005A65F7">
        <w:rPr>
          <w:sz w:val="18"/>
          <w:szCs w:val="18"/>
        </w:rPr>
        <w:t xml:space="preserve">, ул. Советская, дом 7, кадастровый номер </w:t>
      </w:r>
      <w:r w:rsidRPr="008B3E9D">
        <w:rPr>
          <w:sz w:val="18"/>
          <w:szCs w:val="18"/>
        </w:rPr>
        <w:t>21:06:250403:35</w:t>
      </w:r>
    </w:p>
    <w:p w:rsidR="00195DDF" w:rsidRPr="000777DB" w:rsidRDefault="00195DDF" w:rsidP="0002783E">
      <w:pPr>
        <w:jc w:val="left"/>
        <w:rPr>
          <w:sz w:val="18"/>
          <w:szCs w:val="18"/>
        </w:rPr>
      </w:pPr>
      <w:r w:rsidRPr="000777DB">
        <w:rPr>
          <w:sz w:val="18"/>
          <w:szCs w:val="18"/>
        </w:rPr>
        <w:t>-</w:t>
      </w:r>
      <w:r>
        <w:rPr>
          <w:sz w:val="18"/>
          <w:szCs w:val="18"/>
        </w:rPr>
        <w:t xml:space="preserve"> </w:t>
      </w:r>
      <w:r w:rsidRPr="000777DB">
        <w:rPr>
          <w:sz w:val="18"/>
          <w:szCs w:val="18"/>
        </w:rPr>
        <w:t xml:space="preserve">Земли </w:t>
      </w:r>
      <w:proofErr w:type="spellStart"/>
      <w:r>
        <w:rPr>
          <w:sz w:val="18"/>
          <w:szCs w:val="18"/>
        </w:rPr>
        <w:t>Алатырского</w:t>
      </w:r>
      <w:proofErr w:type="spellEnd"/>
      <w:r>
        <w:rPr>
          <w:sz w:val="18"/>
          <w:szCs w:val="18"/>
        </w:rPr>
        <w:t xml:space="preserve"> муниципального округа Чувашской Республики</w:t>
      </w:r>
      <w:r w:rsidRPr="000777DB">
        <w:rPr>
          <w:sz w:val="18"/>
          <w:szCs w:val="18"/>
        </w:rPr>
        <w:t xml:space="preserve"> </w:t>
      </w:r>
    </w:p>
    <w:p w:rsidR="00956A45" w:rsidRDefault="00195DDF" w:rsidP="0002783E">
      <w:pPr>
        <w:jc w:val="left"/>
        <w:rPr>
          <w:sz w:val="18"/>
          <w:szCs w:val="18"/>
        </w:rPr>
      </w:pPr>
      <w:r w:rsidRPr="000777DB">
        <w:rPr>
          <w:sz w:val="18"/>
          <w:szCs w:val="18"/>
        </w:rPr>
        <w:t>При проведении согласо</w:t>
      </w:r>
      <w:r>
        <w:rPr>
          <w:sz w:val="18"/>
          <w:szCs w:val="18"/>
        </w:rPr>
        <w:t>вании местоположения границ при</w:t>
      </w:r>
      <w:r w:rsidRPr="000777DB">
        <w:rPr>
          <w:sz w:val="18"/>
          <w:szCs w:val="18"/>
        </w:rPr>
        <w:t xml:space="preserve"> себе необходимо иметь документ, удостоверяющий личность, а также документы о правах на земельный участок.</w:t>
      </w:r>
    </w:p>
    <w:p w:rsidR="009D5A4D" w:rsidRDefault="009D5A4D" w:rsidP="009D5A4D">
      <w:pPr>
        <w:rPr>
          <w:sz w:val="18"/>
          <w:szCs w:val="18"/>
        </w:rPr>
      </w:pPr>
    </w:p>
    <w:p w:rsidR="009D5A4D" w:rsidRDefault="009D5A4D" w:rsidP="009D5A4D">
      <w:pPr>
        <w:rPr>
          <w:sz w:val="18"/>
          <w:szCs w:val="18"/>
        </w:rPr>
      </w:pPr>
    </w:p>
    <w:p w:rsidR="009D5A4D" w:rsidRDefault="009D5A4D" w:rsidP="009D5A4D">
      <w:pPr>
        <w:rPr>
          <w:sz w:val="18"/>
          <w:szCs w:val="18"/>
        </w:rPr>
      </w:pPr>
    </w:p>
    <w:p w:rsidR="005E66BF" w:rsidRDefault="005E66BF" w:rsidP="009D5A4D">
      <w:pPr>
        <w:rPr>
          <w:sz w:val="18"/>
          <w:szCs w:val="18"/>
        </w:rPr>
      </w:pPr>
    </w:p>
    <w:p w:rsidR="005E66BF" w:rsidRDefault="005E66BF" w:rsidP="009D5A4D">
      <w:pPr>
        <w:rPr>
          <w:sz w:val="18"/>
          <w:szCs w:val="18"/>
        </w:rPr>
      </w:pPr>
    </w:p>
    <w:p w:rsidR="005E66BF" w:rsidRDefault="005E66BF" w:rsidP="009D5A4D">
      <w:pPr>
        <w:rPr>
          <w:sz w:val="18"/>
          <w:szCs w:val="18"/>
        </w:rPr>
      </w:pPr>
    </w:p>
    <w:p w:rsidR="005E66BF" w:rsidRPr="009D5A4D" w:rsidRDefault="005E66BF" w:rsidP="009D5A4D">
      <w:pPr>
        <w:rPr>
          <w:sz w:val="18"/>
          <w:szCs w:val="18"/>
        </w:rPr>
      </w:pPr>
    </w:p>
    <w:p w:rsidR="009D5A4D" w:rsidRPr="009D5A4D" w:rsidRDefault="009D5A4D" w:rsidP="0002783E">
      <w:pPr>
        <w:contextualSpacing/>
        <w:rPr>
          <w:sz w:val="18"/>
          <w:szCs w:val="18"/>
        </w:rPr>
      </w:pPr>
      <w:r w:rsidRPr="009D5A4D">
        <w:rPr>
          <w:sz w:val="18"/>
          <w:szCs w:val="18"/>
        </w:rPr>
        <w:t>Извещение о проведении собрания о согласовании местоположения границы земельного участка</w:t>
      </w:r>
    </w:p>
    <w:p w:rsidR="009D5A4D" w:rsidRPr="009D5A4D" w:rsidRDefault="009D5A4D" w:rsidP="0002783E">
      <w:pPr>
        <w:contextualSpacing/>
        <w:rPr>
          <w:sz w:val="18"/>
          <w:szCs w:val="18"/>
        </w:rPr>
      </w:pPr>
      <w:r w:rsidRPr="009D5A4D">
        <w:rPr>
          <w:sz w:val="18"/>
          <w:szCs w:val="18"/>
        </w:rPr>
        <w:t xml:space="preserve">Кадастровым инженером  Кузнецовой Светланой Геннадьевной, </w:t>
      </w:r>
      <w:proofErr w:type="spellStart"/>
      <w:r w:rsidRPr="009D5A4D">
        <w:rPr>
          <w:sz w:val="18"/>
          <w:szCs w:val="18"/>
        </w:rPr>
        <w:t>пгт</w:t>
      </w:r>
      <w:proofErr w:type="spellEnd"/>
      <w:r w:rsidRPr="009D5A4D">
        <w:rPr>
          <w:sz w:val="18"/>
          <w:szCs w:val="18"/>
        </w:rPr>
        <w:t xml:space="preserve">. </w:t>
      </w:r>
      <w:proofErr w:type="spellStart"/>
      <w:r w:rsidRPr="009D5A4D">
        <w:rPr>
          <w:sz w:val="18"/>
          <w:szCs w:val="18"/>
        </w:rPr>
        <w:t>Ибреси</w:t>
      </w:r>
      <w:proofErr w:type="spellEnd"/>
      <w:r w:rsidRPr="009D5A4D">
        <w:rPr>
          <w:sz w:val="18"/>
          <w:szCs w:val="18"/>
        </w:rPr>
        <w:t>, ул. Комсомольская, д. 13, svetik1204@bk.ru,  т. 2-20-76, квалификационный аттестат № 21-12-38 от 08.10.2012 г.</w:t>
      </w:r>
    </w:p>
    <w:p w:rsidR="009D5A4D" w:rsidRPr="009D5A4D" w:rsidRDefault="009D5A4D" w:rsidP="0002783E">
      <w:pPr>
        <w:contextualSpacing/>
        <w:rPr>
          <w:sz w:val="18"/>
          <w:szCs w:val="18"/>
        </w:rPr>
      </w:pPr>
      <w:r w:rsidRPr="009D5A4D">
        <w:rPr>
          <w:sz w:val="18"/>
          <w:szCs w:val="18"/>
        </w:rPr>
        <w:t>в отношении земельного участка с кадастровым номером 21:06:170510:21, расп</w:t>
      </w:r>
      <w:r w:rsidR="0002783E">
        <w:rPr>
          <w:sz w:val="18"/>
          <w:szCs w:val="18"/>
        </w:rPr>
        <w:t xml:space="preserve">оложенного по адресу: Чувашская </w:t>
      </w:r>
      <w:r w:rsidRPr="009D5A4D">
        <w:rPr>
          <w:sz w:val="18"/>
          <w:szCs w:val="18"/>
        </w:rPr>
        <w:t xml:space="preserve">Республика - Чувашия, </w:t>
      </w:r>
      <w:proofErr w:type="spellStart"/>
      <w:proofErr w:type="gramStart"/>
      <w:r w:rsidRPr="009D5A4D">
        <w:rPr>
          <w:sz w:val="18"/>
          <w:szCs w:val="18"/>
        </w:rPr>
        <w:t>Алатырский</w:t>
      </w:r>
      <w:proofErr w:type="spellEnd"/>
      <w:proofErr w:type="gramEnd"/>
      <w:r w:rsidRPr="009D5A4D">
        <w:rPr>
          <w:sz w:val="18"/>
          <w:szCs w:val="18"/>
        </w:rPr>
        <w:t xml:space="preserve"> </w:t>
      </w:r>
      <w:proofErr w:type="spellStart"/>
      <w:r w:rsidRPr="009D5A4D">
        <w:rPr>
          <w:sz w:val="18"/>
          <w:szCs w:val="18"/>
        </w:rPr>
        <w:t>мо</w:t>
      </w:r>
      <w:proofErr w:type="spellEnd"/>
      <w:r w:rsidRPr="009D5A4D">
        <w:rPr>
          <w:sz w:val="18"/>
          <w:szCs w:val="18"/>
        </w:rPr>
        <w:t xml:space="preserve">, п. </w:t>
      </w:r>
      <w:proofErr w:type="spellStart"/>
      <w:r w:rsidRPr="009D5A4D">
        <w:rPr>
          <w:sz w:val="18"/>
          <w:szCs w:val="18"/>
        </w:rPr>
        <w:t>Алтышево</w:t>
      </w:r>
      <w:proofErr w:type="spellEnd"/>
      <w:r w:rsidRPr="009D5A4D">
        <w:rPr>
          <w:sz w:val="18"/>
          <w:szCs w:val="18"/>
        </w:rPr>
        <w:t xml:space="preserve">, ул. Николаева, д 3, </w:t>
      </w:r>
      <w:proofErr w:type="spellStart"/>
      <w:r w:rsidRPr="009D5A4D">
        <w:rPr>
          <w:sz w:val="18"/>
          <w:szCs w:val="18"/>
        </w:rPr>
        <w:t>кв</w:t>
      </w:r>
      <w:proofErr w:type="spellEnd"/>
      <w:r w:rsidRPr="009D5A4D">
        <w:rPr>
          <w:sz w:val="18"/>
          <w:szCs w:val="18"/>
        </w:rPr>
        <w:t xml:space="preserve"> 2</w:t>
      </w:r>
    </w:p>
    <w:p w:rsidR="009D5A4D" w:rsidRPr="009D5A4D" w:rsidRDefault="009D5A4D" w:rsidP="0002783E">
      <w:pPr>
        <w:contextualSpacing/>
        <w:rPr>
          <w:sz w:val="18"/>
          <w:szCs w:val="18"/>
        </w:rPr>
      </w:pPr>
      <w:r w:rsidRPr="009D5A4D">
        <w:rPr>
          <w:sz w:val="18"/>
          <w:szCs w:val="18"/>
        </w:rPr>
        <w:t xml:space="preserve">Заказчиком кадастровых  работ  является: </w:t>
      </w:r>
      <w:proofErr w:type="spellStart"/>
      <w:r w:rsidRPr="009D5A4D">
        <w:rPr>
          <w:sz w:val="18"/>
          <w:szCs w:val="18"/>
        </w:rPr>
        <w:t>Дюков</w:t>
      </w:r>
      <w:proofErr w:type="spellEnd"/>
      <w:r w:rsidRPr="009D5A4D">
        <w:rPr>
          <w:sz w:val="18"/>
          <w:szCs w:val="18"/>
        </w:rPr>
        <w:t xml:space="preserve"> Александр Николаевич, зарегистрированный (</w:t>
      </w:r>
      <w:proofErr w:type="spellStart"/>
      <w:r w:rsidRPr="009D5A4D">
        <w:rPr>
          <w:sz w:val="18"/>
          <w:szCs w:val="18"/>
        </w:rPr>
        <w:t>ая</w:t>
      </w:r>
      <w:proofErr w:type="spellEnd"/>
      <w:r w:rsidRPr="009D5A4D">
        <w:rPr>
          <w:sz w:val="18"/>
          <w:szCs w:val="18"/>
        </w:rPr>
        <w:t xml:space="preserve">) по адресу: Чувашская Республика - Чувашия, </w:t>
      </w:r>
      <w:proofErr w:type="spellStart"/>
      <w:proofErr w:type="gramStart"/>
      <w:r w:rsidRPr="009D5A4D">
        <w:rPr>
          <w:sz w:val="18"/>
          <w:szCs w:val="18"/>
        </w:rPr>
        <w:t>Алатырский</w:t>
      </w:r>
      <w:proofErr w:type="spellEnd"/>
      <w:proofErr w:type="gramEnd"/>
      <w:r w:rsidRPr="009D5A4D">
        <w:rPr>
          <w:sz w:val="18"/>
          <w:szCs w:val="18"/>
        </w:rPr>
        <w:t xml:space="preserve"> </w:t>
      </w:r>
      <w:proofErr w:type="spellStart"/>
      <w:r w:rsidRPr="009D5A4D">
        <w:rPr>
          <w:sz w:val="18"/>
          <w:szCs w:val="18"/>
        </w:rPr>
        <w:t>мо</w:t>
      </w:r>
      <w:proofErr w:type="spellEnd"/>
      <w:r w:rsidRPr="009D5A4D">
        <w:rPr>
          <w:sz w:val="18"/>
          <w:szCs w:val="18"/>
        </w:rPr>
        <w:t xml:space="preserve">, п. </w:t>
      </w:r>
      <w:proofErr w:type="spellStart"/>
      <w:r w:rsidRPr="009D5A4D">
        <w:rPr>
          <w:sz w:val="18"/>
          <w:szCs w:val="18"/>
        </w:rPr>
        <w:t>Алтышево</w:t>
      </w:r>
      <w:proofErr w:type="spellEnd"/>
      <w:r w:rsidRPr="009D5A4D">
        <w:rPr>
          <w:sz w:val="18"/>
          <w:szCs w:val="18"/>
        </w:rPr>
        <w:t xml:space="preserve">, ул. Николаева, д 3, </w:t>
      </w:r>
      <w:proofErr w:type="spellStart"/>
      <w:r w:rsidRPr="009D5A4D">
        <w:rPr>
          <w:sz w:val="18"/>
          <w:szCs w:val="18"/>
        </w:rPr>
        <w:t>кв</w:t>
      </w:r>
      <w:proofErr w:type="spellEnd"/>
      <w:r w:rsidRPr="009D5A4D">
        <w:rPr>
          <w:sz w:val="18"/>
          <w:szCs w:val="18"/>
        </w:rPr>
        <w:t xml:space="preserve"> 2,  тел. 89373761447</w:t>
      </w:r>
    </w:p>
    <w:p w:rsidR="009D5A4D" w:rsidRPr="009D5A4D" w:rsidRDefault="009D5A4D" w:rsidP="0002783E">
      <w:pPr>
        <w:contextualSpacing/>
        <w:rPr>
          <w:sz w:val="18"/>
          <w:szCs w:val="18"/>
        </w:rPr>
      </w:pPr>
      <w:r w:rsidRPr="009D5A4D">
        <w:rPr>
          <w:sz w:val="18"/>
          <w:szCs w:val="18"/>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9D5A4D">
        <w:rPr>
          <w:sz w:val="18"/>
          <w:szCs w:val="18"/>
        </w:rPr>
        <w:t>Алатырский</w:t>
      </w:r>
      <w:proofErr w:type="spellEnd"/>
      <w:r w:rsidRPr="009D5A4D">
        <w:rPr>
          <w:sz w:val="18"/>
          <w:szCs w:val="18"/>
        </w:rPr>
        <w:t xml:space="preserve"> муниципальный округ, п. </w:t>
      </w:r>
      <w:proofErr w:type="spellStart"/>
      <w:r w:rsidRPr="009D5A4D">
        <w:rPr>
          <w:sz w:val="18"/>
          <w:szCs w:val="18"/>
        </w:rPr>
        <w:t>Алтышево</w:t>
      </w:r>
      <w:proofErr w:type="spellEnd"/>
      <w:r w:rsidRPr="009D5A4D">
        <w:rPr>
          <w:sz w:val="18"/>
          <w:szCs w:val="18"/>
        </w:rPr>
        <w:t xml:space="preserve">, ул. Николаева, д 3, </w:t>
      </w:r>
      <w:proofErr w:type="spellStart"/>
      <w:r w:rsidRPr="009D5A4D">
        <w:rPr>
          <w:sz w:val="18"/>
          <w:szCs w:val="18"/>
        </w:rPr>
        <w:t>кв</w:t>
      </w:r>
      <w:proofErr w:type="spellEnd"/>
      <w:r w:rsidRPr="009D5A4D">
        <w:rPr>
          <w:sz w:val="18"/>
          <w:szCs w:val="18"/>
        </w:rPr>
        <w:t xml:space="preserve"> 2  «30» декабря  2025г. в 9 часов 00 минут.</w:t>
      </w:r>
    </w:p>
    <w:p w:rsidR="009D5A4D" w:rsidRPr="009D5A4D" w:rsidRDefault="009D5A4D" w:rsidP="0002783E">
      <w:pPr>
        <w:contextualSpacing/>
        <w:rPr>
          <w:sz w:val="18"/>
          <w:szCs w:val="18"/>
        </w:rPr>
      </w:pPr>
      <w:r w:rsidRPr="009D5A4D">
        <w:rPr>
          <w:sz w:val="18"/>
          <w:szCs w:val="18"/>
        </w:rPr>
        <w:t>С проектом межевого плана земельного участка можно ознакомит</w:t>
      </w:r>
      <w:r w:rsidR="0002783E">
        <w:rPr>
          <w:sz w:val="18"/>
          <w:szCs w:val="18"/>
        </w:rPr>
        <w:t>ь</w:t>
      </w:r>
      <w:r w:rsidRPr="009D5A4D">
        <w:rPr>
          <w:sz w:val="18"/>
          <w:szCs w:val="18"/>
        </w:rPr>
        <w:t xml:space="preserve">ся  по адресу: Чувашская Республика, </w:t>
      </w:r>
      <w:proofErr w:type="spellStart"/>
      <w:r w:rsidRPr="009D5A4D">
        <w:rPr>
          <w:sz w:val="18"/>
          <w:szCs w:val="18"/>
        </w:rPr>
        <w:t>Ибресинский</w:t>
      </w:r>
      <w:proofErr w:type="spellEnd"/>
      <w:r w:rsidRPr="009D5A4D">
        <w:rPr>
          <w:sz w:val="18"/>
          <w:szCs w:val="18"/>
        </w:rPr>
        <w:t xml:space="preserve"> муниципальный округ, п. </w:t>
      </w:r>
      <w:proofErr w:type="spellStart"/>
      <w:r w:rsidRPr="009D5A4D">
        <w:rPr>
          <w:sz w:val="18"/>
          <w:szCs w:val="18"/>
        </w:rPr>
        <w:t>Ибреси</w:t>
      </w:r>
      <w:proofErr w:type="spellEnd"/>
      <w:r w:rsidRPr="009D5A4D">
        <w:rPr>
          <w:sz w:val="18"/>
          <w:szCs w:val="18"/>
        </w:rPr>
        <w:t>, ул. Комсомольская, д. 13</w:t>
      </w:r>
    </w:p>
    <w:p w:rsidR="009D5A4D" w:rsidRPr="009D5A4D" w:rsidRDefault="009D5A4D" w:rsidP="0002783E">
      <w:pPr>
        <w:contextualSpacing/>
        <w:rPr>
          <w:sz w:val="18"/>
          <w:szCs w:val="18"/>
        </w:rPr>
      </w:pPr>
      <w:r w:rsidRPr="009D5A4D">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4 декабря 2025г.  по 12 января 2026г.  по адресу: Чувашская Республика, </w:t>
      </w:r>
      <w:proofErr w:type="spellStart"/>
      <w:r w:rsidRPr="009D5A4D">
        <w:rPr>
          <w:sz w:val="18"/>
          <w:szCs w:val="18"/>
        </w:rPr>
        <w:t>Ибресинский</w:t>
      </w:r>
      <w:proofErr w:type="spellEnd"/>
      <w:r w:rsidRPr="009D5A4D">
        <w:rPr>
          <w:sz w:val="18"/>
          <w:szCs w:val="18"/>
        </w:rPr>
        <w:t xml:space="preserve"> муниципальный округ, п. </w:t>
      </w:r>
      <w:proofErr w:type="spellStart"/>
      <w:r w:rsidRPr="009D5A4D">
        <w:rPr>
          <w:sz w:val="18"/>
          <w:szCs w:val="18"/>
        </w:rPr>
        <w:t>Ибреси</w:t>
      </w:r>
      <w:proofErr w:type="spellEnd"/>
      <w:r w:rsidRPr="009D5A4D">
        <w:rPr>
          <w:sz w:val="18"/>
          <w:szCs w:val="18"/>
        </w:rPr>
        <w:t>, ул. Комсомольская, д. 13</w:t>
      </w:r>
    </w:p>
    <w:p w:rsidR="009D5A4D" w:rsidRPr="009D5A4D" w:rsidRDefault="009D5A4D" w:rsidP="0002783E">
      <w:pPr>
        <w:contextualSpacing/>
        <w:rPr>
          <w:sz w:val="18"/>
          <w:szCs w:val="18"/>
        </w:rPr>
      </w:pPr>
      <w:r w:rsidRPr="009D5A4D">
        <w:rPr>
          <w:sz w:val="18"/>
          <w:szCs w:val="18"/>
        </w:rPr>
        <w:t xml:space="preserve">Смежные земельные участки с </w:t>
      </w:r>
      <w:proofErr w:type="gramStart"/>
      <w:r w:rsidRPr="009D5A4D">
        <w:rPr>
          <w:sz w:val="18"/>
          <w:szCs w:val="18"/>
        </w:rPr>
        <w:t>правообладателями</w:t>
      </w:r>
      <w:proofErr w:type="gramEnd"/>
      <w:r w:rsidRPr="009D5A4D">
        <w:rPr>
          <w:sz w:val="18"/>
          <w:szCs w:val="18"/>
        </w:rPr>
        <w:t xml:space="preserve"> которых требуется согласовать местоположение границы: </w:t>
      </w:r>
    </w:p>
    <w:p w:rsidR="009D5A4D" w:rsidRPr="009D5A4D" w:rsidRDefault="009D5A4D" w:rsidP="009D5A4D">
      <w:pPr>
        <w:ind w:firstLine="0"/>
        <w:contextualSpacing/>
        <w:rPr>
          <w:sz w:val="18"/>
          <w:szCs w:val="18"/>
        </w:rPr>
      </w:pPr>
      <w:r w:rsidRPr="009D5A4D">
        <w:rPr>
          <w:sz w:val="18"/>
          <w:szCs w:val="18"/>
        </w:rPr>
        <w:t xml:space="preserve">- Чувашская Республика - Чувашия,  </w:t>
      </w:r>
      <w:proofErr w:type="spellStart"/>
      <w:r w:rsidRPr="009D5A4D">
        <w:rPr>
          <w:sz w:val="18"/>
          <w:szCs w:val="18"/>
        </w:rPr>
        <w:t>Алатырский</w:t>
      </w:r>
      <w:proofErr w:type="spellEnd"/>
      <w:r w:rsidRPr="009D5A4D">
        <w:rPr>
          <w:sz w:val="18"/>
          <w:szCs w:val="18"/>
        </w:rPr>
        <w:t xml:space="preserve"> </w:t>
      </w:r>
      <w:proofErr w:type="spellStart"/>
      <w:r w:rsidRPr="009D5A4D">
        <w:rPr>
          <w:sz w:val="18"/>
          <w:szCs w:val="18"/>
        </w:rPr>
        <w:t>мо</w:t>
      </w:r>
      <w:proofErr w:type="spellEnd"/>
      <w:r w:rsidRPr="009D5A4D">
        <w:rPr>
          <w:sz w:val="18"/>
          <w:szCs w:val="18"/>
        </w:rPr>
        <w:t xml:space="preserve">, п. </w:t>
      </w:r>
      <w:proofErr w:type="spellStart"/>
      <w:r w:rsidRPr="009D5A4D">
        <w:rPr>
          <w:sz w:val="18"/>
          <w:szCs w:val="18"/>
        </w:rPr>
        <w:t>Алтышево</w:t>
      </w:r>
      <w:proofErr w:type="spellEnd"/>
      <w:r w:rsidRPr="009D5A4D">
        <w:rPr>
          <w:sz w:val="18"/>
          <w:szCs w:val="18"/>
        </w:rPr>
        <w:t>, ул. Николаева, дом 3, кв. 1, кадастровый номер 21:06:170510:22</w:t>
      </w:r>
    </w:p>
    <w:p w:rsidR="009D5A4D" w:rsidRPr="009D5A4D" w:rsidRDefault="009D5A4D" w:rsidP="009D5A4D">
      <w:pPr>
        <w:ind w:firstLine="0"/>
        <w:contextualSpacing/>
        <w:rPr>
          <w:sz w:val="18"/>
          <w:szCs w:val="18"/>
        </w:rPr>
      </w:pPr>
      <w:r w:rsidRPr="009D5A4D">
        <w:rPr>
          <w:sz w:val="18"/>
          <w:szCs w:val="18"/>
        </w:rPr>
        <w:t xml:space="preserve">- Чувашская Республика - Чувашия,  </w:t>
      </w:r>
      <w:proofErr w:type="spellStart"/>
      <w:r w:rsidRPr="009D5A4D">
        <w:rPr>
          <w:sz w:val="18"/>
          <w:szCs w:val="18"/>
        </w:rPr>
        <w:t>Алатырский</w:t>
      </w:r>
      <w:proofErr w:type="spellEnd"/>
      <w:r w:rsidRPr="009D5A4D">
        <w:rPr>
          <w:sz w:val="18"/>
          <w:szCs w:val="18"/>
        </w:rPr>
        <w:t xml:space="preserve"> </w:t>
      </w:r>
      <w:proofErr w:type="spellStart"/>
      <w:r w:rsidRPr="009D5A4D">
        <w:rPr>
          <w:sz w:val="18"/>
          <w:szCs w:val="18"/>
        </w:rPr>
        <w:t>мо</w:t>
      </w:r>
      <w:proofErr w:type="spellEnd"/>
      <w:r w:rsidRPr="009D5A4D">
        <w:rPr>
          <w:sz w:val="18"/>
          <w:szCs w:val="18"/>
        </w:rPr>
        <w:t xml:space="preserve">, п. </w:t>
      </w:r>
      <w:proofErr w:type="spellStart"/>
      <w:r w:rsidRPr="009D5A4D">
        <w:rPr>
          <w:sz w:val="18"/>
          <w:szCs w:val="18"/>
        </w:rPr>
        <w:t>Алтышево</w:t>
      </w:r>
      <w:proofErr w:type="spellEnd"/>
      <w:r w:rsidRPr="009D5A4D">
        <w:rPr>
          <w:sz w:val="18"/>
          <w:szCs w:val="18"/>
        </w:rPr>
        <w:t>, ул. Гагарина, дом 45, кв. 2, кадастровый номер 21:06:170510:14</w:t>
      </w:r>
    </w:p>
    <w:p w:rsidR="009D5A4D" w:rsidRPr="009D5A4D" w:rsidRDefault="009D5A4D" w:rsidP="009D5A4D">
      <w:pPr>
        <w:ind w:firstLine="0"/>
        <w:contextualSpacing/>
        <w:rPr>
          <w:sz w:val="18"/>
          <w:szCs w:val="18"/>
        </w:rPr>
      </w:pPr>
      <w:r w:rsidRPr="009D5A4D">
        <w:rPr>
          <w:sz w:val="18"/>
          <w:szCs w:val="18"/>
        </w:rPr>
        <w:t xml:space="preserve">- Земли </w:t>
      </w:r>
      <w:proofErr w:type="spellStart"/>
      <w:r w:rsidRPr="009D5A4D">
        <w:rPr>
          <w:sz w:val="18"/>
          <w:szCs w:val="18"/>
        </w:rPr>
        <w:t>Алатырского</w:t>
      </w:r>
      <w:proofErr w:type="spellEnd"/>
      <w:r w:rsidRPr="009D5A4D">
        <w:rPr>
          <w:sz w:val="18"/>
          <w:szCs w:val="18"/>
        </w:rPr>
        <w:t xml:space="preserve"> муниципального округа Чувашской Республики </w:t>
      </w:r>
    </w:p>
    <w:p w:rsidR="00195DDF" w:rsidRPr="009D5A4D" w:rsidRDefault="009D5A4D" w:rsidP="00E545E7">
      <w:pPr>
        <w:ind w:firstLine="0"/>
        <w:contextualSpacing/>
        <w:rPr>
          <w:sz w:val="18"/>
          <w:szCs w:val="18"/>
        </w:rPr>
      </w:pPr>
      <w:r w:rsidRPr="009D5A4D">
        <w:rPr>
          <w:sz w:val="18"/>
          <w:szCs w:val="18"/>
        </w:rPr>
        <w:t>При проведении согласовании местоположения границ при  себе необходимо иметь документ, удостоверяющий личность, а также документ</w:t>
      </w:r>
      <w:r>
        <w:rPr>
          <w:sz w:val="18"/>
          <w:szCs w:val="18"/>
        </w:rPr>
        <w:t>ы о правах на земельный участок</w:t>
      </w:r>
    </w:p>
    <w:p w:rsidR="00195DDF" w:rsidRDefault="00195DDF" w:rsidP="00E545E7">
      <w:pPr>
        <w:ind w:firstLine="0"/>
        <w:contextualSpacing/>
        <w:rPr>
          <w:sz w:val="26"/>
          <w:szCs w:val="26"/>
        </w:rPr>
      </w:pPr>
    </w:p>
    <w:p w:rsidR="00956A45" w:rsidRDefault="00956A45" w:rsidP="00E545E7">
      <w:pPr>
        <w:ind w:firstLine="0"/>
        <w:contextualSpacing/>
        <w:rPr>
          <w:sz w:val="26"/>
          <w:szCs w:val="26"/>
        </w:rPr>
      </w:pPr>
    </w:p>
    <w:p w:rsidR="005E66BF" w:rsidRDefault="005E66BF" w:rsidP="00E545E7">
      <w:pPr>
        <w:ind w:firstLine="0"/>
        <w:contextualSpacing/>
        <w:rPr>
          <w:sz w:val="26"/>
          <w:szCs w:val="26"/>
        </w:rPr>
      </w:pPr>
    </w:p>
    <w:p w:rsidR="005E66BF" w:rsidRDefault="005E66BF" w:rsidP="00E545E7">
      <w:pPr>
        <w:ind w:firstLine="0"/>
        <w:contextualSpacing/>
        <w:rPr>
          <w:sz w:val="26"/>
          <w:szCs w:val="26"/>
        </w:rPr>
      </w:pPr>
    </w:p>
    <w:p w:rsidR="005E66BF" w:rsidRDefault="005E66BF" w:rsidP="00E545E7">
      <w:pPr>
        <w:ind w:firstLine="0"/>
        <w:contextualSpacing/>
        <w:rPr>
          <w:sz w:val="26"/>
          <w:szCs w:val="26"/>
        </w:rPr>
      </w:pPr>
    </w:p>
    <w:p w:rsidR="005E66BF" w:rsidRDefault="005E66BF" w:rsidP="00E545E7">
      <w:pPr>
        <w:ind w:firstLine="0"/>
        <w:contextualSpacing/>
        <w:rPr>
          <w:sz w:val="26"/>
          <w:szCs w:val="26"/>
        </w:rPr>
      </w:pPr>
    </w:p>
    <w:p w:rsidR="005E66BF" w:rsidRDefault="005E66BF" w:rsidP="00E545E7">
      <w:pPr>
        <w:ind w:firstLine="0"/>
        <w:contextualSpacing/>
        <w:rPr>
          <w:sz w:val="26"/>
          <w:szCs w:val="26"/>
        </w:rPr>
      </w:pPr>
    </w:p>
    <w:p w:rsidR="005E66BF" w:rsidRPr="005E66BF" w:rsidRDefault="005E66BF" w:rsidP="005E66BF">
      <w:pPr>
        <w:ind w:firstLine="0"/>
        <w:contextualSpacing/>
        <w:rPr>
          <w:sz w:val="18"/>
          <w:szCs w:val="18"/>
        </w:rPr>
      </w:pPr>
    </w:p>
    <w:p w:rsidR="005E66BF" w:rsidRPr="005E66BF" w:rsidRDefault="005E66BF" w:rsidP="005E66BF">
      <w:pPr>
        <w:contextualSpacing/>
        <w:rPr>
          <w:sz w:val="18"/>
          <w:szCs w:val="18"/>
        </w:rPr>
      </w:pPr>
      <w:r w:rsidRPr="005E66BF">
        <w:rPr>
          <w:sz w:val="18"/>
          <w:szCs w:val="18"/>
        </w:rPr>
        <w:t>Извещение о проведении собрания о согласовании местоположения границы земельного участка</w:t>
      </w:r>
    </w:p>
    <w:p w:rsidR="0002783E" w:rsidRDefault="005E66BF" w:rsidP="0002783E">
      <w:pPr>
        <w:contextualSpacing/>
        <w:rPr>
          <w:sz w:val="18"/>
          <w:szCs w:val="18"/>
        </w:rPr>
      </w:pPr>
      <w:r>
        <w:rPr>
          <w:sz w:val="18"/>
          <w:szCs w:val="18"/>
        </w:rPr>
        <w:t>Кадастровым инженером</w:t>
      </w:r>
      <w:r w:rsidRPr="005E66BF">
        <w:rPr>
          <w:sz w:val="18"/>
          <w:szCs w:val="18"/>
        </w:rPr>
        <w:t xml:space="preserve"> Кузнецовой Светланой Геннадьевной, </w:t>
      </w:r>
      <w:proofErr w:type="spellStart"/>
      <w:r w:rsidRPr="005E66BF">
        <w:rPr>
          <w:sz w:val="18"/>
          <w:szCs w:val="18"/>
        </w:rPr>
        <w:t>пгт</w:t>
      </w:r>
      <w:proofErr w:type="spellEnd"/>
      <w:r w:rsidRPr="005E66BF">
        <w:rPr>
          <w:sz w:val="18"/>
          <w:szCs w:val="18"/>
        </w:rPr>
        <w:t xml:space="preserve">. </w:t>
      </w:r>
      <w:proofErr w:type="spellStart"/>
      <w:r w:rsidRPr="005E66BF">
        <w:rPr>
          <w:sz w:val="18"/>
          <w:szCs w:val="18"/>
        </w:rPr>
        <w:t>Ибреси</w:t>
      </w:r>
      <w:proofErr w:type="spellEnd"/>
      <w:r w:rsidRPr="005E66BF">
        <w:rPr>
          <w:sz w:val="18"/>
          <w:szCs w:val="18"/>
        </w:rPr>
        <w:t>, ул. Комсомольская, д. 13, svetik1204@bk.ru,  т. 2-20-76, квалификационный аттес</w:t>
      </w:r>
      <w:r>
        <w:rPr>
          <w:sz w:val="18"/>
          <w:szCs w:val="18"/>
        </w:rPr>
        <w:t xml:space="preserve">тат № 21-12-38 от 08.10.2012 г. </w:t>
      </w:r>
    </w:p>
    <w:p w:rsidR="005E66BF" w:rsidRPr="005E66BF" w:rsidRDefault="005E66BF" w:rsidP="0002783E">
      <w:pPr>
        <w:contextualSpacing/>
        <w:rPr>
          <w:sz w:val="18"/>
          <w:szCs w:val="18"/>
        </w:rPr>
      </w:pPr>
      <w:r w:rsidRPr="005E66BF">
        <w:rPr>
          <w:sz w:val="18"/>
          <w:szCs w:val="18"/>
        </w:rPr>
        <w:t xml:space="preserve">в отношении земельного участка с кадастровым номером 21:06:220705:54, расположенного по адресу: Российская Федерация, Чувашская Республика, </w:t>
      </w:r>
      <w:proofErr w:type="spellStart"/>
      <w:r w:rsidRPr="005E66BF">
        <w:rPr>
          <w:sz w:val="18"/>
          <w:szCs w:val="18"/>
        </w:rPr>
        <w:t>Алатырский</w:t>
      </w:r>
      <w:proofErr w:type="spellEnd"/>
      <w:r w:rsidRPr="005E66BF">
        <w:rPr>
          <w:sz w:val="18"/>
          <w:szCs w:val="18"/>
        </w:rPr>
        <w:t xml:space="preserve"> муниципальный округ, с. </w:t>
      </w:r>
      <w:proofErr w:type="spellStart"/>
      <w:r w:rsidRPr="005E66BF">
        <w:rPr>
          <w:sz w:val="18"/>
          <w:szCs w:val="18"/>
        </w:rPr>
        <w:t>Сойгино</w:t>
      </w:r>
      <w:proofErr w:type="spellEnd"/>
      <w:r w:rsidRPr="005E66BF">
        <w:rPr>
          <w:sz w:val="18"/>
          <w:szCs w:val="18"/>
        </w:rPr>
        <w:t>, ул. Пионерская, дом 9</w:t>
      </w:r>
    </w:p>
    <w:p w:rsidR="0002783E" w:rsidRDefault="005E66BF" w:rsidP="0002783E">
      <w:pPr>
        <w:contextualSpacing/>
        <w:rPr>
          <w:sz w:val="18"/>
          <w:szCs w:val="18"/>
        </w:rPr>
      </w:pPr>
      <w:r>
        <w:rPr>
          <w:sz w:val="18"/>
          <w:szCs w:val="18"/>
        </w:rPr>
        <w:t xml:space="preserve">Заказчиком кадастровых </w:t>
      </w:r>
      <w:r w:rsidRPr="005E66BF">
        <w:rPr>
          <w:sz w:val="18"/>
          <w:szCs w:val="18"/>
        </w:rPr>
        <w:t xml:space="preserve">работ  является: Трифонова Любовь Гавриловна, </w:t>
      </w:r>
      <w:proofErr w:type="gramStart"/>
      <w:r w:rsidRPr="005E66BF">
        <w:rPr>
          <w:sz w:val="18"/>
          <w:szCs w:val="18"/>
        </w:rPr>
        <w:t>зарегистрированный</w:t>
      </w:r>
      <w:proofErr w:type="gramEnd"/>
      <w:r w:rsidRPr="005E66BF">
        <w:rPr>
          <w:sz w:val="18"/>
          <w:szCs w:val="18"/>
        </w:rPr>
        <w:t xml:space="preserve"> (</w:t>
      </w:r>
      <w:proofErr w:type="spellStart"/>
      <w:r w:rsidRPr="005E66BF">
        <w:rPr>
          <w:sz w:val="18"/>
          <w:szCs w:val="18"/>
        </w:rPr>
        <w:t>ая</w:t>
      </w:r>
      <w:proofErr w:type="spellEnd"/>
      <w:r w:rsidRPr="005E66BF">
        <w:rPr>
          <w:sz w:val="18"/>
          <w:szCs w:val="18"/>
        </w:rPr>
        <w:t xml:space="preserve">) по адресу: Чувашская Республика - Чувашия, </w:t>
      </w:r>
      <w:proofErr w:type="spellStart"/>
      <w:r w:rsidRPr="005E66BF">
        <w:rPr>
          <w:sz w:val="18"/>
          <w:szCs w:val="18"/>
        </w:rPr>
        <w:t>Алатырский</w:t>
      </w:r>
      <w:proofErr w:type="spellEnd"/>
      <w:r w:rsidRPr="005E66BF">
        <w:rPr>
          <w:sz w:val="18"/>
          <w:szCs w:val="18"/>
        </w:rPr>
        <w:t xml:space="preserve"> р-н, с. </w:t>
      </w:r>
      <w:proofErr w:type="spellStart"/>
      <w:r w:rsidRPr="005E66BF">
        <w:rPr>
          <w:sz w:val="18"/>
          <w:szCs w:val="18"/>
        </w:rPr>
        <w:t>Сойгино</w:t>
      </w:r>
      <w:proofErr w:type="spellEnd"/>
      <w:r w:rsidRPr="005E66BF">
        <w:rPr>
          <w:sz w:val="18"/>
          <w:szCs w:val="18"/>
        </w:rPr>
        <w:t>, ул. Пионерская, дом 9,  тел. 89278554147</w:t>
      </w:r>
    </w:p>
    <w:p w:rsidR="005E66BF" w:rsidRPr="005E66BF" w:rsidRDefault="005E66BF" w:rsidP="0002783E">
      <w:pPr>
        <w:contextualSpacing/>
        <w:rPr>
          <w:sz w:val="18"/>
          <w:szCs w:val="18"/>
        </w:rPr>
      </w:pPr>
      <w:r w:rsidRPr="005E66BF">
        <w:rPr>
          <w:sz w:val="18"/>
          <w:szCs w:val="18"/>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5E66BF">
        <w:rPr>
          <w:sz w:val="18"/>
          <w:szCs w:val="18"/>
        </w:rPr>
        <w:t>Алатырский</w:t>
      </w:r>
      <w:proofErr w:type="spellEnd"/>
      <w:r w:rsidRPr="005E66BF">
        <w:rPr>
          <w:sz w:val="18"/>
          <w:szCs w:val="18"/>
        </w:rPr>
        <w:t xml:space="preserve"> муниципальный округ, с. </w:t>
      </w:r>
      <w:proofErr w:type="spellStart"/>
      <w:r w:rsidRPr="005E66BF">
        <w:rPr>
          <w:sz w:val="18"/>
          <w:szCs w:val="18"/>
        </w:rPr>
        <w:t>Сойгино</w:t>
      </w:r>
      <w:proofErr w:type="spellEnd"/>
      <w:r w:rsidRPr="005E66BF">
        <w:rPr>
          <w:sz w:val="18"/>
          <w:szCs w:val="18"/>
        </w:rPr>
        <w:t>, ул. Пионерская, дом 9 «30» декабря  2025г. в 12 часов 00 минут.</w:t>
      </w:r>
    </w:p>
    <w:p w:rsidR="005E66BF" w:rsidRPr="005E66BF" w:rsidRDefault="005E66BF" w:rsidP="005E66BF">
      <w:pPr>
        <w:ind w:firstLine="426"/>
        <w:contextualSpacing/>
        <w:rPr>
          <w:sz w:val="18"/>
          <w:szCs w:val="18"/>
        </w:rPr>
      </w:pPr>
      <w:r w:rsidRPr="005E66BF">
        <w:rPr>
          <w:sz w:val="18"/>
          <w:szCs w:val="18"/>
        </w:rPr>
        <w:t>С проектом межевого плана земельного участка можно ознакомит</w:t>
      </w:r>
      <w:r w:rsidR="0002783E">
        <w:rPr>
          <w:sz w:val="18"/>
          <w:szCs w:val="18"/>
        </w:rPr>
        <w:t>ь</w:t>
      </w:r>
      <w:r w:rsidRPr="005E66BF">
        <w:rPr>
          <w:sz w:val="18"/>
          <w:szCs w:val="18"/>
        </w:rPr>
        <w:t xml:space="preserve">ся  по адресу: Чувашская Республика, </w:t>
      </w:r>
      <w:proofErr w:type="spellStart"/>
      <w:r w:rsidRPr="005E66BF">
        <w:rPr>
          <w:sz w:val="18"/>
          <w:szCs w:val="18"/>
        </w:rPr>
        <w:t>Ибресинский</w:t>
      </w:r>
      <w:proofErr w:type="spellEnd"/>
      <w:r w:rsidRPr="005E66BF">
        <w:rPr>
          <w:sz w:val="18"/>
          <w:szCs w:val="18"/>
        </w:rPr>
        <w:t xml:space="preserve"> муниципальный округ, п. </w:t>
      </w:r>
      <w:proofErr w:type="spellStart"/>
      <w:r w:rsidRPr="005E66BF">
        <w:rPr>
          <w:sz w:val="18"/>
          <w:szCs w:val="18"/>
        </w:rPr>
        <w:t>Ибреси</w:t>
      </w:r>
      <w:proofErr w:type="spellEnd"/>
      <w:r w:rsidRPr="005E66BF">
        <w:rPr>
          <w:sz w:val="18"/>
          <w:szCs w:val="18"/>
        </w:rPr>
        <w:t>, ул. Комсомольская, д. 13</w:t>
      </w:r>
    </w:p>
    <w:p w:rsidR="005E66BF" w:rsidRDefault="005E66BF" w:rsidP="005E66BF">
      <w:pPr>
        <w:ind w:firstLine="426"/>
        <w:contextualSpacing/>
        <w:rPr>
          <w:sz w:val="18"/>
          <w:szCs w:val="18"/>
        </w:rPr>
      </w:pPr>
      <w:r w:rsidRPr="005E66BF">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4 декабря 2025г.  по 12 января 2026г.  по адресу: Чувашская Республика, </w:t>
      </w:r>
      <w:proofErr w:type="spellStart"/>
      <w:r w:rsidRPr="005E66BF">
        <w:rPr>
          <w:sz w:val="18"/>
          <w:szCs w:val="18"/>
        </w:rPr>
        <w:t>Ибресинский</w:t>
      </w:r>
      <w:proofErr w:type="spellEnd"/>
      <w:r w:rsidRPr="005E66BF">
        <w:rPr>
          <w:sz w:val="18"/>
          <w:szCs w:val="18"/>
        </w:rPr>
        <w:t xml:space="preserve"> муниципальный округ, п. </w:t>
      </w:r>
      <w:proofErr w:type="spellStart"/>
      <w:r w:rsidRPr="005E66BF">
        <w:rPr>
          <w:sz w:val="18"/>
          <w:szCs w:val="18"/>
        </w:rPr>
        <w:t>Ибреси</w:t>
      </w:r>
      <w:proofErr w:type="spellEnd"/>
      <w:r w:rsidRPr="005E66BF">
        <w:rPr>
          <w:sz w:val="18"/>
          <w:szCs w:val="18"/>
        </w:rPr>
        <w:t>, ул. Комсомольская, д. 13</w:t>
      </w:r>
    </w:p>
    <w:p w:rsidR="005E66BF" w:rsidRPr="005E66BF" w:rsidRDefault="005E66BF" w:rsidP="005E66BF">
      <w:pPr>
        <w:ind w:firstLine="0"/>
        <w:contextualSpacing/>
        <w:rPr>
          <w:sz w:val="18"/>
          <w:szCs w:val="18"/>
        </w:rPr>
      </w:pPr>
      <w:r w:rsidRPr="005E66BF">
        <w:rPr>
          <w:sz w:val="18"/>
          <w:szCs w:val="18"/>
        </w:rPr>
        <w:t xml:space="preserve">Смежные земельные участки с </w:t>
      </w:r>
      <w:proofErr w:type="gramStart"/>
      <w:r w:rsidRPr="005E66BF">
        <w:rPr>
          <w:sz w:val="18"/>
          <w:szCs w:val="18"/>
        </w:rPr>
        <w:t>правообладателями</w:t>
      </w:r>
      <w:proofErr w:type="gramEnd"/>
      <w:r w:rsidRPr="005E66BF">
        <w:rPr>
          <w:sz w:val="18"/>
          <w:szCs w:val="18"/>
        </w:rPr>
        <w:t xml:space="preserve"> которых требуется согласовать местоположение границы:</w:t>
      </w:r>
    </w:p>
    <w:p w:rsidR="005E66BF" w:rsidRPr="005E66BF" w:rsidRDefault="005E66BF" w:rsidP="005E66BF">
      <w:pPr>
        <w:ind w:firstLine="0"/>
        <w:contextualSpacing/>
        <w:rPr>
          <w:sz w:val="18"/>
          <w:szCs w:val="18"/>
        </w:rPr>
      </w:pPr>
      <w:r w:rsidRPr="005E66BF">
        <w:rPr>
          <w:sz w:val="18"/>
          <w:szCs w:val="18"/>
        </w:rPr>
        <w:t xml:space="preserve">- Чувашская Республика, </w:t>
      </w:r>
      <w:proofErr w:type="spellStart"/>
      <w:r w:rsidRPr="005E66BF">
        <w:rPr>
          <w:sz w:val="18"/>
          <w:szCs w:val="18"/>
        </w:rPr>
        <w:t>Алатырский</w:t>
      </w:r>
      <w:proofErr w:type="spellEnd"/>
      <w:r w:rsidRPr="005E66BF">
        <w:rPr>
          <w:sz w:val="18"/>
          <w:szCs w:val="18"/>
        </w:rPr>
        <w:t xml:space="preserve"> муниципальный округ, с. </w:t>
      </w:r>
      <w:proofErr w:type="spellStart"/>
      <w:r w:rsidRPr="005E66BF">
        <w:rPr>
          <w:sz w:val="18"/>
          <w:szCs w:val="18"/>
        </w:rPr>
        <w:t>Сойгино</w:t>
      </w:r>
      <w:proofErr w:type="spellEnd"/>
      <w:r w:rsidRPr="005E66BF">
        <w:rPr>
          <w:sz w:val="18"/>
          <w:szCs w:val="18"/>
        </w:rPr>
        <w:t>, ул. Пионерская, дом 11, кадастровый номер 21:06:220705:55</w:t>
      </w:r>
    </w:p>
    <w:p w:rsidR="005E66BF" w:rsidRPr="005E66BF" w:rsidRDefault="005E66BF" w:rsidP="005E66BF">
      <w:pPr>
        <w:ind w:firstLine="0"/>
        <w:contextualSpacing/>
        <w:rPr>
          <w:sz w:val="18"/>
          <w:szCs w:val="18"/>
        </w:rPr>
      </w:pPr>
      <w:r w:rsidRPr="005E66BF">
        <w:rPr>
          <w:sz w:val="18"/>
          <w:szCs w:val="18"/>
        </w:rPr>
        <w:t xml:space="preserve">- Чувашская Республика, </w:t>
      </w:r>
      <w:proofErr w:type="spellStart"/>
      <w:r w:rsidRPr="005E66BF">
        <w:rPr>
          <w:sz w:val="18"/>
          <w:szCs w:val="18"/>
        </w:rPr>
        <w:t>Алатырский</w:t>
      </w:r>
      <w:proofErr w:type="spellEnd"/>
      <w:r w:rsidRPr="005E66BF">
        <w:rPr>
          <w:sz w:val="18"/>
          <w:szCs w:val="18"/>
        </w:rPr>
        <w:t xml:space="preserve"> муниципальный округ, с. </w:t>
      </w:r>
      <w:proofErr w:type="spellStart"/>
      <w:r w:rsidRPr="005E66BF">
        <w:rPr>
          <w:sz w:val="18"/>
          <w:szCs w:val="18"/>
        </w:rPr>
        <w:t>Сойгино</w:t>
      </w:r>
      <w:proofErr w:type="spellEnd"/>
      <w:r w:rsidRPr="005E66BF">
        <w:rPr>
          <w:sz w:val="18"/>
          <w:szCs w:val="18"/>
        </w:rPr>
        <w:t>, ул. Пионерская, дом 7, кадастровый номер 21:06:220705:53</w:t>
      </w:r>
    </w:p>
    <w:p w:rsidR="005E66BF" w:rsidRPr="005E66BF" w:rsidRDefault="005E66BF" w:rsidP="005E66BF">
      <w:pPr>
        <w:ind w:firstLine="0"/>
        <w:contextualSpacing/>
        <w:rPr>
          <w:sz w:val="18"/>
          <w:szCs w:val="18"/>
        </w:rPr>
      </w:pPr>
      <w:r w:rsidRPr="005E66BF">
        <w:rPr>
          <w:sz w:val="18"/>
          <w:szCs w:val="18"/>
        </w:rPr>
        <w:t xml:space="preserve">- Земли </w:t>
      </w:r>
      <w:proofErr w:type="spellStart"/>
      <w:r w:rsidRPr="005E66BF">
        <w:rPr>
          <w:sz w:val="18"/>
          <w:szCs w:val="18"/>
        </w:rPr>
        <w:t>Алатырского</w:t>
      </w:r>
      <w:proofErr w:type="spellEnd"/>
      <w:r w:rsidRPr="005E66BF">
        <w:rPr>
          <w:sz w:val="18"/>
          <w:szCs w:val="18"/>
        </w:rPr>
        <w:t xml:space="preserve"> муниципального округа Чувашской Республики</w:t>
      </w:r>
      <w:bookmarkStart w:id="0" w:name="_GoBack"/>
      <w:bookmarkEnd w:id="0"/>
    </w:p>
    <w:p w:rsidR="005E66BF" w:rsidRDefault="005E66BF" w:rsidP="005E66BF">
      <w:pPr>
        <w:ind w:firstLine="0"/>
        <w:contextualSpacing/>
        <w:rPr>
          <w:sz w:val="18"/>
          <w:szCs w:val="18"/>
        </w:rPr>
      </w:pPr>
      <w:r w:rsidRPr="005E66BF">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02783E" w:rsidRDefault="0002783E" w:rsidP="005E66BF">
      <w:pPr>
        <w:ind w:firstLine="0"/>
        <w:contextualSpacing/>
        <w:rPr>
          <w:sz w:val="18"/>
          <w:szCs w:val="18"/>
        </w:rPr>
      </w:pPr>
    </w:p>
    <w:p w:rsidR="0002783E" w:rsidRDefault="0002783E" w:rsidP="005E66BF">
      <w:pPr>
        <w:ind w:firstLine="0"/>
        <w:contextualSpacing/>
        <w:rPr>
          <w:sz w:val="18"/>
          <w:szCs w:val="18"/>
        </w:rPr>
      </w:pPr>
    </w:p>
    <w:p w:rsidR="0002783E" w:rsidRDefault="0002783E" w:rsidP="005E66BF">
      <w:pPr>
        <w:ind w:firstLine="0"/>
        <w:contextualSpacing/>
        <w:rPr>
          <w:sz w:val="18"/>
          <w:szCs w:val="18"/>
        </w:rPr>
      </w:pPr>
    </w:p>
    <w:p w:rsidR="0002783E" w:rsidRPr="0002783E" w:rsidRDefault="0002783E" w:rsidP="0002783E">
      <w:pPr>
        <w:contextualSpacing/>
        <w:rPr>
          <w:sz w:val="18"/>
          <w:szCs w:val="18"/>
        </w:rPr>
      </w:pPr>
      <w:r w:rsidRPr="0002783E">
        <w:rPr>
          <w:sz w:val="18"/>
          <w:szCs w:val="18"/>
        </w:rPr>
        <w:t>Извещение о проведении собрания о согласовании местоположения границы земельного участка</w:t>
      </w:r>
    </w:p>
    <w:p w:rsidR="0002783E" w:rsidRDefault="0002783E" w:rsidP="0002783E">
      <w:pPr>
        <w:contextualSpacing/>
        <w:rPr>
          <w:sz w:val="18"/>
          <w:szCs w:val="18"/>
        </w:rPr>
      </w:pPr>
      <w:r w:rsidRPr="0002783E">
        <w:rPr>
          <w:sz w:val="18"/>
          <w:szCs w:val="18"/>
        </w:rPr>
        <w:t xml:space="preserve">Кадастровым инженером  Кузнецовой Светланой Геннадьевной, </w:t>
      </w:r>
      <w:proofErr w:type="spellStart"/>
      <w:r w:rsidRPr="0002783E">
        <w:rPr>
          <w:sz w:val="18"/>
          <w:szCs w:val="18"/>
        </w:rPr>
        <w:t>пгт</w:t>
      </w:r>
      <w:proofErr w:type="spellEnd"/>
      <w:r w:rsidRPr="0002783E">
        <w:rPr>
          <w:sz w:val="18"/>
          <w:szCs w:val="18"/>
        </w:rPr>
        <w:t xml:space="preserve">. </w:t>
      </w:r>
      <w:proofErr w:type="spellStart"/>
      <w:r w:rsidRPr="0002783E">
        <w:rPr>
          <w:sz w:val="18"/>
          <w:szCs w:val="18"/>
        </w:rPr>
        <w:t>Ибреси</w:t>
      </w:r>
      <w:proofErr w:type="spellEnd"/>
      <w:r w:rsidRPr="0002783E">
        <w:rPr>
          <w:sz w:val="18"/>
          <w:szCs w:val="18"/>
        </w:rPr>
        <w:t>, ул. Комсомольская, д. 13, svetik1204@bk.ru,  т. 2-20-76, квалификационный аттестат № 21-12-38 от 08.10.2012 г.</w:t>
      </w:r>
      <w:r>
        <w:rPr>
          <w:sz w:val="18"/>
          <w:szCs w:val="18"/>
        </w:rPr>
        <w:t xml:space="preserve"> </w:t>
      </w:r>
    </w:p>
    <w:p w:rsidR="0002783E" w:rsidRPr="0002783E" w:rsidRDefault="0002783E" w:rsidP="0002783E">
      <w:pPr>
        <w:contextualSpacing/>
        <w:rPr>
          <w:sz w:val="18"/>
          <w:szCs w:val="18"/>
        </w:rPr>
      </w:pPr>
      <w:r w:rsidRPr="0002783E">
        <w:rPr>
          <w:sz w:val="18"/>
          <w:szCs w:val="18"/>
        </w:rPr>
        <w:t xml:space="preserve">в отношении земельного участка с кадастровым номером 21:03:010313:18,  расположенного по адресу: Чувашская Республика - Чувашия, г. Алатырь, ул. 3 Интернационала, дом 68 </w:t>
      </w:r>
    </w:p>
    <w:p w:rsidR="0002783E" w:rsidRDefault="0002783E" w:rsidP="0002783E">
      <w:pPr>
        <w:contextualSpacing/>
        <w:rPr>
          <w:sz w:val="18"/>
          <w:szCs w:val="18"/>
        </w:rPr>
      </w:pPr>
      <w:r w:rsidRPr="0002783E">
        <w:rPr>
          <w:sz w:val="18"/>
          <w:szCs w:val="18"/>
        </w:rPr>
        <w:t>Заказчиком кадастровых  работ  является: Давыдова Таисия Валентиновна, зарегистрированный по адресу: адрес: 429827, Чувашская республика Чувашия, г. Алатырь, ул. 3 Интернационала, дом 68 тел.89278439323</w:t>
      </w:r>
    </w:p>
    <w:p w:rsidR="0002783E" w:rsidRDefault="0002783E" w:rsidP="0002783E">
      <w:pPr>
        <w:contextualSpacing/>
        <w:rPr>
          <w:sz w:val="18"/>
          <w:szCs w:val="18"/>
        </w:rPr>
      </w:pPr>
      <w:r w:rsidRPr="0002783E">
        <w:rPr>
          <w:sz w:val="18"/>
          <w:szCs w:val="18"/>
        </w:rPr>
        <w:t>Собрание заинтересованных лиц по поводу согласования местоположения границы состоится по адресу: адрес: 429827, Чувашская республика Чувашия, г. Алатырь, ул. 3 Интернационала, дом 68  «12»  января  2026г. в 10 ча</w:t>
      </w:r>
      <w:r>
        <w:rPr>
          <w:sz w:val="18"/>
          <w:szCs w:val="18"/>
        </w:rPr>
        <w:t>сов 30 минут.</w:t>
      </w:r>
    </w:p>
    <w:p w:rsidR="0002783E" w:rsidRDefault="0002783E" w:rsidP="0002783E">
      <w:pPr>
        <w:contextualSpacing/>
        <w:rPr>
          <w:sz w:val="18"/>
          <w:szCs w:val="18"/>
        </w:rPr>
      </w:pPr>
      <w:r w:rsidRPr="0002783E">
        <w:rPr>
          <w:sz w:val="18"/>
          <w:szCs w:val="18"/>
        </w:rPr>
        <w:t>С проектом межевого плана земельного участка можно ознакомит</w:t>
      </w:r>
      <w:r>
        <w:rPr>
          <w:sz w:val="18"/>
          <w:szCs w:val="18"/>
        </w:rPr>
        <w:t>ьс</w:t>
      </w:r>
      <w:r w:rsidRPr="0002783E">
        <w:rPr>
          <w:sz w:val="18"/>
          <w:szCs w:val="18"/>
        </w:rPr>
        <w:t xml:space="preserve">я  по адресу: Чувашская Республика, </w:t>
      </w:r>
      <w:proofErr w:type="spellStart"/>
      <w:r w:rsidRPr="0002783E">
        <w:rPr>
          <w:sz w:val="18"/>
          <w:szCs w:val="18"/>
        </w:rPr>
        <w:t>Ибресинский</w:t>
      </w:r>
      <w:proofErr w:type="spellEnd"/>
      <w:r w:rsidRPr="0002783E">
        <w:rPr>
          <w:sz w:val="18"/>
          <w:szCs w:val="18"/>
        </w:rPr>
        <w:t xml:space="preserve"> муниципальный округ, п. </w:t>
      </w:r>
      <w:proofErr w:type="spellStart"/>
      <w:r w:rsidRPr="0002783E">
        <w:rPr>
          <w:sz w:val="18"/>
          <w:szCs w:val="18"/>
        </w:rPr>
        <w:t>И</w:t>
      </w:r>
      <w:r>
        <w:rPr>
          <w:sz w:val="18"/>
          <w:szCs w:val="18"/>
        </w:rPr>
        <w:t>бреси</w:t>
      </w:r>
      <w:proofErr w:type="spellEnd"/>
      <w:r>
        <w:rPr>
          <w:sz w:val="18"/>
          <w:szCs w:val="18"/>
        </w:rPr>
        <w:t>, ул. Комсомольская, д. 13</w:t>
      </w:r>
    </w:p>
    <w:p w:rsidR="0002783E" w:rsidRPr="0002783E" w:rsidRDefault="0002783E" w:rsidP="0002783E">
      <w:pPr>
        <w:contextualSpacing/>
        <w:rPr>
          <w:sz w:val="18"/>
          <w:szCs w:val="18"/>
        </w:rPr>
      </w:pPr>
      <w:r w:rsidRPr="0002783E">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4 декабря 2025г.  по 12 января 2026г.   по адресу: Чувашская Республика, </w:t>
      </w:r>
      <w:proofErr w:type="spellStart"/>
      <w:r w:rsidRPr="0002783E">
        <w:rPr>
          <w:sz w:val="18"/>
          <w:szCs w:val="18"/>
        </w:rPr>
        <w:t>Ибресинский</w:t>
      </w:r>
      <w:proofErr w:type="spellEnd"/>
      <w:r w:rsidRPr="0002783E">
        <w:rPr>
          <w:sz w:val="18"/>
          <w:szCs w:val="18"/>
        </w:rPr>
        <w:t xml:space="preserve"> муниципальный округ, п. </w:t>
      </w:r>
      <w:proofErr w:type="spellStart"/>
      <w:r w:rsidRPr="0002783E">
        <w:rPr>
          <w:sz w:val="18"/>
          <w:szCs w:val="18"/>
        </w:rPr>
        <w:t>Ибреси</w:t>
      </w:r>
      <w:proofErr w:type="spellEnd"/>
      <w:r w:rsidRPr="0002783E">
        <w:rPr>
          <w:sz w:val="18"/>
          <w:szCs w:val="18"/>
        </w:rPr>
        <w:t>, ул. Комсомольская, д. 13</w:t>
      </w:r>
    </w:p>
    <w:p w:rsidR="0002783E" w:rsidRPr="0002783E" w:rsidRDefault="0002783E" w:rsidP="0002783E">
      <w:pPr>
        <w:ind w:firstLine="0"/>
        <w:contextualSpacing/>
        <w:rPr>
          <w:sz w:val="18"/>
          <w:szCs w:val="18"/>
        </w:rPr>
      </w:pPr>
      <w:r w:rsidRPr="0002783E">
        <w:rPr>
          <w:sz w:val="18"/>
          <w:szCs w:val="18"/>
        </w:rPr>
        <w:t xml:space="preserve">Смежные земельные участки с </w:t>
      </w:r>
      <w:proofErr w:type="gramStart"/>
      <w:r w:rsidRPr="0002783E">
        <w:rPr>
          <w:sz w:val="18"/>
          <w:szCs w:val="18"/>
        </w:rPr>
        <w:t>правообладателями</w:t>
      </w:r>
      <w:proofErr w:type="gramEnd"/>
      <w:r w:rsidRPr="0002783E">
        <w:rPr>
          <w:sz w:val="18"/>
          <w:szCs w:val="18"/>
        </w:rPr>
        <w:t xml:space="preserve"> которых требуется согласовать местоположение границы: </w:t>
      </w:r>
    </w:p>
    <w:p w:rsidR="0002783E" w:rsidRPr="0002783E" w:rsidRDefault="0002783E" w:rsidP="0002783E">
      <w:pPr>
        <w:ind w:firstLine="0"/>
        <w:contextualSpacing/>
        <w:rPr>
          <w:sz w:val="18"/>
          <w:szCs w:val="18"/>
        </w:rPr>
      </w:pPr>
      <w:r w:rsidRPr="0002783E">
        <w:rPr>
          <w:sz w:val="18"/>
          <w:szCs w:val="18"/>
        </w:rPr>
        <w:t>- Чувашская Республика - Чувашия, г. Алатырь, ул. Первомайская, дом 51, кадастровый номер 21:03:010313:12</w:t>
      </w:r>
    </w:p>
    <w:p w:rsidR="0002783E" w:rsidRPr="0002783E" w:rsidRDefault="0002783E" w:rsidP="0002783E">
      <w:pPr>
        <w:ind w:firstLine="0"/>
        <w:contextualSpacing/>
        <w:rPr>
          <w:sz w:val="18"/>
          <w:szCs w:val="18"/>
        </w:rPr>
      </w:pPr>
      <w:r w:rsidRPr="0002783E">
        <w:rPr>
          <w:sz w:val="18"/>
          <w:szCs w:val="18"/>
        </w:rPr>
        <w:t xml:space="preserve">- Земли </w:t>
      </w:r>
      <w:proofErr w:type="spellStart"/>
      <w:r w:rsidRPr="0002783E">
        <w:rPr>
          <w:sz w:val="18"/>
          <w:szCs w:val="18"/>
        </w:rPr>
        <w:t>Алатырского</w:t>
      </w:r>
      <w:proofErr w:type="spellEnd"/>
      <w:r w:rsidRPr="0002783E">
        <w:rPr>
          <w:sz w:val="18"/>
          <w:szCs w:val="18"/>
        </w:rPr>
        <w:t xml:space="preserve"> муниципального округа Чувашской Республики </w:t>
      </w:r>
    </w:p>
    <w:p w:rsidR="0002783E" w:rsidRPr="005E66BF" w:rsidRDefault="0002783E" w:rsidP="0002783E">
      <w:pPr>
        <w:ind w:firstLine="0"/>
        <w:contextualSpacing/>
        <w:rPr>
          <w:sz w:val="18"/>
          <w:szCs w:val="18"/>
        </w:rPr>
      </w:pPr>
      <w:r w:rsidRPr="0002783E">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5E66BF" w:rsidRDefault="005E66BF" w:rsidP="00E545E7">
      <w:pPr>
        <w:ind w:firstLine="0"/>
        <w:contextualSpacing/>
        <w:rPr>
          <w:sz w:val="26"/>
          <w:szCs w:val="26"/>
        </w:rPr>
      </w:pPr>
    </w:p>
    <w:p w:rsidR="00956A45" w:rsidRDefault="00956A45" w:rsidP="00E545E7">
      <w:pPr>
        <w:ind w:firstLine="0"/>
        <w:contextualSpacing/>
        <w:rPr>
          <w:sz w:val="26"/>
          <w:szCs w:val="26"/>
        </w:rPr>
      </w:pPr>
    </w:p>
    <w:p w:rsidR="005E66BF" w:rsidRDefault="005E66BF" w:rsidP="00E545E7">
      <w:pPr>
        <w:ind w:firstLine="0"/>
        <w:contextualSpacing/>
        <w:rPr>
          <w:sz w:val="26"/>
          <w:szCs w:val="26"/>
        </w:rPr>
      </w:pPr>
    </w:p>
    <w:p w:rsidR="005E66BF" w:rsidRDefault="005E66BF" w:rsidP="00E545E7">
      <w:pPr>
        <w:ind w:firstLine="0"/>
        <w:contextualSpacing/>
        <w:rPr>
          <w:sz w:val="26"/>
          <w:szCs w:val="26"/>
        </w:rPr>
      </w:pPr>
    </w:p>
    <w:p w:rsidR="005E66BF" w:rsidRDefault="005E66BF" w:rsidP="00E545E7">
      <w:pPr>
        <w:ind w:firstLine="0"/>
        <w:contextualSpacing/>
        <w:rPr>
          <w:sz w:val="26"/>
          <w:szCs w:val="26"/>
        </w:rPr>
      </w:pPr>
    </w:p>
    <w:p w:rsidR="005E66BF" w:rsidRDefault="005E66BF" w:rsidP="00E545E7">
      <w:pPr>
        <w:ind w:firstLine="0"/>
        <w:contextualSpacing/>
        <w:rPr>
          <w:sz w:val="26"/>
          <w:szCs w:val="26"/>
        </w:rPr>
      </w:pPr>
    </w:p>
    <w:p w:rsidR="005E66BF" w:rsidRDefault="005E66BF" w:rsidP="00E545E7">
      <w:pPr>
        <w:ind w:firstLine="0"/>
        <w:contextualSpacing/>
        <w:rPr>
          <w:sz w:val="26"/>
          <w:szCs w:val="26"/>
        </w:rPr>
      </w:pPr>
    </w:p>
    <w:p w:rsidR="005E66BF" w:rsidRDefault="005E66BF" w:rsidP="00E545E7">
      <w:pPr>
        <w:ind w:firstLine="0"/>
        <w:contextualSpacing/>
        <w:rPr>
          <w:sz w:val="26"/>
          <w:szCs w:val="26"/>
        </w:rPr>
      </w:pPr>
    </w:p>
    <w:p w:rsidR="005E66BF" w:rsidRDefault="005E66BF" w:rsidP="00E545E7">
      <w:pPr>
        <w:ind w:firstLine="0"/>
        <w:contextualSpacing/>
        <w:rPr>
          <w:sz w:val="26"/>
          <w:szCs w:val="26"/>
        </w:rPr>
      </w:pPr>
    </w:p>
    <w:p w:rsidR="009D5A4D" w:rsidRDefault="009D5A4D" w:rsidP="00E545E7">
      <w:pPr>
        <w:ind w:firstLine="0"/>
        <w:contextualSpacing/>
        <w:rPr>
          <w:sz w:val="26"/>
          <w:szCs w:val="26"/>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235"/>
        <w:gridCol w:w="3235"/>
        <w:gridCol w:w="3241"/>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w:t>
            </w:r>
            <w:proofErr w:type="spellStart"/>
            <w:r w:rsidRPr="004437E3">
              <w:rPr>
                <w:rFonts w:eastAsia="Times New Roman"/>
                <w:b/>
                <w:bCs/>
                <w:sz w:val="16"/>
                <w:szCs w:val="16"/>
                <w:lang w:eastAsia="en-US"/>
              </w:rPr>
              <w:t>Алатырского</w:t>
            </w:r>
            <w:proofErr w:type="spellEnd"/>
            <w:r w:rsidRPr="004437E3">
              <w:rPr>
                <w:rFonts w:eastAsia="Times New Roman"/>
                <w:b/>
                <w:bCs/>
                <w:sz w:val="16"/>
                <w:szCs w:val="16"/>
                <w:lang w:eastAsia="en-US"/>
              </w:rPr>
              <w:t xml:space="preserve">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0"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proofErr w:type="spellStart"/>
              <w:r w:rsidR="00AA67FE" w:rsidRPr="00380DC1">
                <w:rPr>
                  <w:rStyle w:val="a6"/>
                  <w:rFonts w:eastAsia="Times New Roman"/>
                  <w:sz w:val="16"/>
                  <w:szCs w:val="16"/>
                  <w:lang w:val="en-US" w:eastAsia="en-US"/>
                </w:rPr>
                <w:t>ru</w:t>
              </w:r>
              <w:proofErr w:type="spellEnd"/>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proofErr w:type="spellStart"/>
            <w:r w:rsidRPr="004437E3">
              <w:rPr>
                <w:rFonts w:eastAsia="Times New Roman"/>
                <w:b/>
                <w:sz w:val="16"/>
                <w:szCs w:val="16"/>
                <w:lang w:eastAsia="en-US"/>
              </w:rPr>
              <w:t>Алатырского</w:t>
            </w:r>
            <w:proofErr w:type="spellEnd"/>
            <w:r w:rsidRPr="004437E3">
              <w:rPr>
                <w:rFonts w:eastAsia="Times New Roman"/>
                <w:b/>
                <w:sz w:val="16"/>
                <w:szCs w:val="16"/>
                <w:lang w:eastAsia="en-US"/>
              </w:rPr>
              <w:t xml:space="preserve">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266185" w:rsidP="00C961F3">
            <w:pPr>
              <w:widowControl w:val="0"/>
              <w:ind w:firstLine="0"/>
              <w:jc w:val="center"/>
              <w:rPr>
                <w:rFonts w:eastAsia="Times New Roman"/>
                <w:sz w:val="16"/>
                <w:szCs w:val="16"/>
                <w:lang w:eastAsia="en-US"/>
              </w:rPr>
            </w:pPr>
            <w:r>
              <w:rPr>
                <w:rFonts w:eastAsia="Times New Roman"/>
                <w:color w:val="000000"/>
                <w:kern w:val="28"/>
                <w:sz w:val="16"/>
                <w:szCs w:val="16"/>
                <w:lang w:eastAsia="en-US"/>
              </w:rPr>
              <w:t>4.12</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AA1BB0" w:rsidRDefault="005E6F4F" w:rsidP="009D5A4D">
      <w:pPr>
        <w:ind w:firstLine="0"/>
        <w:jc w:val="left"/>
        <w:rPr>
          <w:rFonts w:eastAsia="Times New Roman"/>
          <w:sz w:val="16"/>
          <w:szCs w:val="16"/>
          <w:lang w:val="en-US" w:eastAsia="en-US"/>
        </w:rPr>
      </w:pPr>
    </w:p>
    <w:sectPr w:rsidR="005E6F4F" w:rsidRPr="00AA1BB0" w:rsidSect="0002783E">
      <w:headerReference w:type="default" r:id="rId12"/>
      <w:pgSz w:w="11906" w:h="16838"/>
      <w:pgMar w:top="567" w:right="851" w:bottom="709" w:left="156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6CB" w:rsidRDefault="00F876C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F876CB" w:rsidRDefault="00F876C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6CB" w:rsidRDefault="00F876C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F876CB" w:rsidRDefault="00F876C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02783E">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2783E"/>
    <w:rsid w:val="0003472D"/>
    <w:rsid w:val="000448B5"/>
    <w:rsid w:val="000514AD"/>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C63DE"/>
    <w:rsid w:val="000D0136"/>
    <w:rsid w:val="000D30A9"/>
    <w:rsid w:val="000D5730"/>
    <w:rsid w:val="000D698A"/>
    <w:rsid w:val="000E4811"/>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95DDF"/>
    <w:rsid w:val="001A2DA6"/>
    <w:rsid w:val="001A4EF6"/>
    <w:rsid w:val="001B22E0"/>
    <w:rsid w:val="001B7182"/>
    <w:rsid w:val="001C20A3"/>
    <w:rsid w:val="001C78CB"/>
    <w:rsid w:val="001E228C"/>
    <w:rsid w:val="001F05DF"/>
    <w:rsid w:val="001F084B"/>
    <w:rsid w:val="001F4D4F"/>
    <w:rsid w:val="00201CA0"/>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185"/>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6BF"/>
    <w:rsid w:val="005E6F4F"/>
    <w:rsid w:val="006012C6"/>
    <w:rsid w:val="00601A1F"/>
    <w:rsid w:val="00607E52"/>
    <w:rsid w:val="00611C51"/>
    <w:rsid w:val="0061487B"/>
    <w:rsid w:val="00621CED"/>
    <w:rsid w:val="0062598D"/>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2F59"/>
    <w:rsid w:val="008E37E0"/>
    <w:rsid w:val="008E5E3D"/>
    <w:rsid w:val="008F0A2C"/>
    <w:rsid w:val="008F1B43"/>
    <w:rsid w:val="008F4E62"/>
    <w:rsid w:val="00901A46"/>
    <w:rsid w:val="00906CB9"/>
    <w:rsid w:val="00914424"/>
    <w:rsid w:val="0092275D"/>
    <w:rsid w:val="00933BAE"/>
    <w:rsid w:val="00946E8D"/>
    <w:rsid w:val="00956A45"/>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0D45"/>
    <w:rsid w:val="009D5A4D"/>
    <w:rsid w:val="009D78E3"/>
    <w:rsid w:val="009E06EB"/>
    <w:rsid w:val="009F0A6B"/>
    <w:rsid w:val="00A01551"/>
    <w:rsid w:val="00A167FD"/>
    <w:rsid w:val="00A24903"/>
    <w:rsid w:val="00A24ACF"/>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58E8"/>
    <w:rsid w:val="00B05525"/>
    <w:rsid w:val="00B13EB9"/>
    <w:rsid w:val="00B14E8D"/>
    <w:rsid w:val="00B15844"/>
    <w:rsid w:val="00B20D94"/>
    <w:rsid w:val="00B20FAB"/>
    <w:rsid w:val="00B23592"/>
    <w:rsid w:val="00B34F39"/>
    <w:rsid w:val="00B36F8B"/>
    <w:rsid w:val="00B43BCA"/>
    <w:rsid w:val="00B4478A"/>
    <w:rsid w:val="00B44DDD"/>
    <w:rsid w:val="00B44E92"/>
    <w:rsid w:val="00B45139"/>
    <w:rsid w:val="00B5271B"/>
    <w:rsid w:val="00B60CF3"/>
    <w:rsid w:val="00B8241D"/>
    <w:rsid w:val="00B8411C"/>
    <w:rsid w:val="00B942E2"/>
    <w:rsid w:val="00BA0592"/>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96084"/>
    <w:rsid w:val="00DA5CDD"/>
    <w:rsid w:val="00DA7041"/>
    <w:rsid w:val="00DA71B2"/>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36EA3"/>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876CB"/>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82924370">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atr.priem@cap.ru" TargetMode="External"/><Relationship Id="rId5" Type="http://schemas.openxmlformats.org/officeDocument/2006/relationships/webSettings" Target="webSettings.xml"/><Relationship Id="rId10"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1187</Words>
  <Characters>6770</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25</cp:revision>
  <cp:lastPrinted>2025-04-21T08:10:00Z</cp:lastPrinted>
  <dcterms:created xsi:type="dcterms:W3CDTF">2025-05-26T09:59:00Z</dcterms:created>
  <dcterms:modified xsi:type="dcterms:W3CDTF">2025-12-17T07:46:00Z</dcterms:modified>
</cp:coreProperties>
</file>