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00F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24.11.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787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00F3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24.11.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787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4771B9" w:rsidRDefault="004771B9" w:rsidP="007E7FCA">
      <w:pPr>
        <w:spacing w:line="240" w:lineRule="auto"/>
        <w:ind w:firstLine="0"/>
        <w:rPr>
          <w:sz w:val="28"/>
          <w:szCs w:val="28"/>
        </w:rPr>
      </w:pPr>
    </w:p>
    <w:p w:rsidR="007E7FCA" w:rsidRPr="00A9214A" w:rsidRDefault="007E7FCA" w:rsidP="007E7FC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5210"/>
      </w:tblGrid>
      <w:tr w:rsidR="00044BB3" w:rsidTr="005873FA">
        <w:tc>
          <w:tcPr>
            <w:tcW w:w="4639" w:type="dxa"/>
          </w:tcPr>
          <w:p w:rsidR="00044BB3" w:rsidRPr="00FD443F" w:rsidRDefault="005873FA" w:rsidP="007E7FCA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5873FA">
              <w:rPr>
                <w:kern w:val="0"/>
                <w:sz w:val="28"/>
                <w:szCs w:val="28"/>
                <w:lang w:eastAsia="ru-RU"/>
              </w:rPr>
              <w:t>Об утверждении Порядка оказания мер социальной поддержки в натуральном виде путем предоставления твердого топлива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использующих печное отопление</w:t>
            </w:r>
            <w:r w:rsidR="00FD443F">
              <w:rPr>
                <w:kern w:val="0"/>
                <w:sz w:val="28"/>
                <w:szCs w:val="28"/>
                <w:lang w:eastAsia="ru-RU"/>
              </w:rPr>
              <w:br/>
            </w:r>
          </w:p>
        </w:tc>
        <w:tc>
          <w:tcPr>
            <w:tcW w:w="5210" w:type="dxa"/>
          </w:tcPr>
          <w:p w:rsidR="00044BB3" w:rsidRDefault="00044BB3" w:rsidP="007E7FCA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2206AC" w:rsidRDefault="002206AC" w:rsidP="007E7FCA">
      <w:pPr>
        <w:suppressAutoHyphens w:val="0"/>
        <w:spacing w:line="240" w:lineRule="auto"/>
        <w:ind w:firstLine="710"/>
        <w:rPr>
          <w:kern w:val="0"/>
          <w:sz w:val="28"/>
          <w:szCs w:val="28"/>
        </w:rPr>
      </w:pPr>
    </w:p>
    <w:p w:rsidR="005873FA" w:rsidRPr="00380044" w:rsidRDefault="005873FA" w:rsidP="005873FA">
      <w:pPr>
        <w:spacing w:line="360" w:lineRule="auto"/>
        <w:rPr>
          <w:b/>
          <w:sz w:val="28"/>
          <w:szCs w:val="28"/>
        </w:rPr>
      </w:pPr>
      <w:r w:rsidRPr="00380044">
        <w:rPr>
          <w:sz w:val="28"/>
          <w:szCs w:val="28"/>
        </w:rPr>
        <w:t>В соответствии с Федеральным законом от 06.10.2003 №</w:t>
      </w:r>
      <w:r>
        <w:rPr>
          <w:sz w:val="28"/>
          <w:szCs w:val="28"/>
        </w:rPr>
        <w:t xml:space="preserve"> </w:t>
      </w:r>
      <w:r w:rsidRPr="00380044">
        <w:rPr>
          <w:sz w:val="28"/>
          <w:szCs w:val="28"/>
        </w:rPr>
        <w:t>131-ФЗ «Об общих принципах организации местного самоуправления в Российской Федерации», Указом Президента Российской Федерации от 21.09.2022 №</w:t>
      </w:r>
      <w:r>
        <w:rPr>
          <w:sz w:val="28"/>
          <w:szCs w:val="28"/>
        </w:rPr>
        <w:t xml:space="preserve"> </w:t>
      </w:r>
      <w:r w:rsidRPr="00380044">
        <w:rPr>
          <w:sz w:val="28"/>
          <w:szCs w:val="28"/>
        </w:rPr>
        <w:t>647 «Об объявлении частичной мобилизации в Российской Федерации», Указом Главы Чувашской Республики от 10.10.2022 №</w:t>
      </w:r>
      <w:r>
        <w:rPr>
          <w:sz w:val="28"/>
          <w:szCs w:val="28"/>
        </w:rPr>
        <w:t xml:space="preserve"> </w:t>
      </w:r>
      <w:r w:rsidRPr="00380044">
        <w:rPr>
          <w:sz w:val="28"/>
          <w:szCs w:val="28"/>
        </w:rPr>
        <w:t xml:space="preserve">120 «О мерах поддержки членов семей участников специальной военной операции» администрация Янтиковского муниципального округа </w:t>
      </w:r>
      <w:proofErr w:type="gramStart"/>
      <w:r w:rsidRPr="00380044">
        <w:rPr>
          <w:b/>
          <w:sz w:val="28"/>
          <w:szCs w:val="28"/>
        </w:rPr>
        <w:t>п</w:t>
      </w:r>
      <w:proofErr w:type="gramEnd"/>
      <w:r w:rsidRPr="00380044">
        <w:rPr>
          <w:b/>
          <w:sz w:val="28"/>
          <w:szCs w:val="28"/>
        </w:rPr>
        <w:t xml:space="preserve"> о с т а н о в л я е </w:t>
      </w:r>
      <w:proofErr w:type="gramStart"/>
      <w:r w:rsidRPr="00380044">
        <w:rPr>
          <w:b/>
          <w:sz w:val="28"/>
          <w:szCs w:val="28"/>
        </w:rPr>
        <w:t>т</w:t>
      </w:r>
      <w:proofErr w:type="gramEnd"/>
      <w:r w:rsidRPr="00380044">
        <w:rPr>
          <w:b/>
          <w:sz w:val="28"/>
          <w:szCs w:val="28"/>
        </w:rPr>
        <w:t>:</w:t>
      </w:r>
    </w:p>
    <w:p w:rsidR="005873FA" w:rsidRPr="00380044" w:rsidRDefault="005873FA" w:rsidP="005873FA">
      <w:pPr>
        <w:spacing w:line="360" w:lineRule="auto"/>
        <w:rPr>
          <w:sz w:val="28"/>
          <w:szCs w:val="28"/>
        </w:rPr>
      </w:pPr>
      <w:bookmarkStart w:id="0" w:name="sub_1"/>
      <w:r w:rsidRPr="00380044">
        <w:rPr>
          <w:sz w:val="28"/>
          <w:szCs w:val="28"/>
        </w:rPr>
        <w:t xml:space="preserve">1. </w:t>
      </w:r>
      <w:proofErr w:type="gramStart"/>
      <w:r w:rsidRPr="00380044">
        <w:rPr>
          <w:sz w:val="28"/>
          <w:szCs w:val="28"/>
        </w:rPr>
        <w:t xml:space="preserve">Оказать за счет средств бюджета Янтиковского муниципального округа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>
        <w:rPr>
          <w:sz w:val="28"/>
          <w:szCs w:val="28"/>
        </w:rPr>
        <w:t>использующих печное отопление</w:t>
      </w:r>
      <w:r w:rsidRPr="00380044">
        <w:rPr>
          <w:sz w:val="28"/>
          <w:szCs w:val="28"/>
        </w:rPr>
        <w:t xml:space="preserve">, меры </w:t>
      </w:r>
      <w:r w:rsidRPr="00380044">
        <w:rPr>
          <w:sz w:val="28"/>
          <w:szCs w:val="28"/>
        </w:rPr>
        <w:lastRenderedPageBreak/>
        <w:t>социальной поддержки в натуральном виде путем предоставления твердого топлива в виде дров для сжигания</w:t>
      </w:r>
      <w:r>
        <w:rPr>
          <w:sz w:val="28"/>
          <w:szCs w:val="28"/>
        </w:rPr>
        <w:t xml:space="preserve"> в печи (отопления) в размере 5 куб. </w:t>
      </w:r>
      <w:r w:rsidRPr="00380044">
        <w:rPr>
          <w:sz w:val="28"/>
          <w:szCs w:val="28"/>
        </w:rPr>
        <w:t>м.</w:t>
      </w:r>
      <w:proofErr w:type="gramEnd"/>
    </w:p>
    <w:p w:rsidR="005873FA" w:rsidRPr="00380044" w:rsidRDefault="005873FA" w:rsidP="005873FA">
      <w:pPr>
        <w:spacing w:line="360" w:lineRule="auto"/>
        <w:rPr>
          <w:sz w:val="28"/>
          <w:szCs w:val="28"/>
        </w:rPr>
      </w:pPr>
      <w:bookmarkStart w:id="1" w:name="sub_2"/>
      <w:bookmarkEnd w:id="0"/>
      <w:r w:rsidRPr="00380044">
        <w:rPr>
          <w:sz w:val="28"/>
          <w:szCs w:val="28"/>
        </w:rPr>
        <w:t xml:space="preserve">2. Утвердить прилагаемый Порядок оказания мер социальной поддержки в натуральном виде путем предоставления твердого топлива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>
        <w:rPr>
          <w:sz w:val="28"/>
          <w:szCs w:val="28"/>
        </w:rPr>
        <w:t>использующих печное отопление.</w:t>
      </w:r>
    </w:p>
    <w:p w:rsidR="005873FA" w:rsidRPr="00380044" w:rsidRDefault="005873FA" w:rsidP="005873FA">
      <w:pPr>
        <w:spacing w:line="360" w:lineRule="auto"/>
        <w:rPr>
          <w:sz w:val="28"/>
          <w:szCs w:val="28"/>
        </w:rPr>
      </w:pPr>
      <w:bookmarkStart w:id="2" w:name="sub_3"/>
      <w:bookmarkEnd w:id="1"/>
      <w:r w:rsidRPr="00380044">
        <w:rPr>
          <w:sz w:val="28"/>
          <w:szCs w:val="28"/>
        </w:rPr>
        <w:t xml:space="preserve">3. </w:t>
      </w:r>
      <w:proofErr w:type="gramStart"/>
      <w:r w:rsidRPr="00380044">
        <w:rPr>
          <w:sz w:val="28"/>
          <w:szCs w:val="28"/>
        </w:rPr>
        <w:t>Контроль за</w:t>
      </w:r>
      <w:proofErr w:type="gramEnd"/>
      <w:r w:rsidRPr="00380044">
        <w:rPr>
          <w:sz w:val="28"/>
          <w:szCs w:val="28"/>
        </w:rPr>
        <w:t xml:space="preserve"> исполнением настоящего постановления возложить на начальника отдела сельского хозяйства и экологии администрации Янтиковского муниципального округа.</w:t>
      </w:r>
    </w:p>
    <w:p w:rsidR="005873FA" w:rsidRPr="00380044" w:rsidRDefault="005873FA" w:rsidP="005873FA">
      <w:pPr>
        <w:spacing w:line="360" w:lineRule="auto"/>
        <w:rPr>
          <w:sz w:val="28"/>
          <w:szCs w:val="28"/>
        </w:rPr>
      </w:pPr>
      <w:bookmarkStart w:id="3" w:name="sub_4"/>
      <w:bookmarkEnd w:id="2"/>
      <w:r w:rsidRPr="00380044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bookmarkEnd w:id="3"/>
    <w:p w:rsidR="00A9214A" w:rsidRDefault="00A9214A" w:rsidP="00FD443F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5873FA" w:rsidRDefault="005873FA" w:rsidP="00FD443F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5873FA" w:rsidRDefault="00044BB3" w:rsidP="007E7FCA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  <w:sectPr w:rsidR="005873FA" w:rsidSect="002E5AD1">
          <w:head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044BB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="007E7FCA">
        <w:rPr>
          <w:color w:val="000000"/>
          <w:kern w:val="0"/>
          <w:sz w:val="28"/>
          <w:szCs w:val="28"/>
          <w:lang w:eastAsia="ru-RU"/>
        </w:rPr>
        <w:t xml:space="preserve"> О.А. Ломоносов</w:t>
      </w:r>
    </w:p>
    <w:p w:rsidR="005873FA" w:rsidRDefault="005873FA" w:rsidP="005873FA">
      <w:pPr>
        <w:spacing w:line="240" w:lineRule="auto"/>
        <w:ind w:left="5387" w:firstLine="0"/>
        <w:jc w:val="left"/>
      </w:pPr>
      <w:bookmarkStart w:id="4" w:name="sub_1000"/>
      <w:proofErr w:type="gramStart"/>
      <w:r w:rsidRPr="00380044">
        <w:lastRenderedPageBreak/>
        <w:t>УТВЕРЖДЕН</w:t>
      </w:r>
      <w:proofErr w:type="gramEnd"/>
      <w:r w:rsidRPr="00380044">
        <w:br/>
        <w:t>постановлением</w:t>
      </w:r>
      <w:r>
        <w:t xml:space="preserve"> </w:t>
      </w:r>
      <w:r w:rsidRPr="00380044">
        <w:t>администрации Янтиковского</w:t>
      </w:r>
      <w:r>
        <w:t xml:space="preserve"> </w:t>
      </w:r>
      <w:r w:rsidRPr="00380044">
        <w:t>муниципального округа</w:t>
      </w:r>
    </w:p>
    <w:p w:rsidR="005873FA" w:rsidRPr="00380044" w:rsidRDefault="005873FA" w:rsidP="005873FA">
      <w:pPr>
        <w:spacing w:line="240" w:lineRule="auto"/>
        <w:ind w:left="5387" w:firstLine="0"/>
        <w:jc w:val="left"/>
      </w:pPr>
      <w:r w:rsidRPr="00380044">
        <w:t xml:space="preserve">от </w:t>
      </w:r>
      <w:r w:rsidR="00900F3C">
        <w:t>24.11</w:t>
      </w:r>
      <w:bookmarkStart w:id="5" w:name="_GoBack"/>
      <w:bookmarkEnd w:id="5"/>
      <w:r>
        <w:t>.2025</w:t>
      </w:r>
      <w:r w:rsidR="00900F3C">
        <w:t xml:space="preserve"> № 787</w:t>
      </w:r>
    </w:p>
    <w:bookmarkEnd w:id="4"/>
    <w:p w:rsidR="005873FA" w:rsidRPr="00380044" w:rsidRDefault="005873FA" w:rsidP="005873FA">
      <w:pPr>
        <w:spacing w:line="240" w:lineRule="auto"/>
        <w:jc w:val="left"/>
      </w:pPr>
    </w:p>
    <w:p w:rsidR="005873FA" w:rsidRPr="00380044" w:rsidRDefault="005873FA" w:rsidP="005873FA">
      <w:pPr>
        <w:spacing w:line="240" w:lineRule="auto"/>
        <w:jc w:val="left"/>
      </w:pPr>
    </w:p>
    <w:p w:rsidR="005873FA" w:rsidRPr="00641FE6" w:rsidRDefault="005873FA" w:rsidP="005873FA">
      <w:pPr>
        <w:spacing w:line="240" w:lineRule="auto"/>
        <w:ind w:firstLine="0"/>
        <w:jc w:val="center"/>
        <w:rPr>
          <w:b/>
        </w:rPr>
      </w:pPr>
      <w:r w:rsidRPr="00641FE6">
        <w:rPr>
          <w:b/>
        </w:rPr>
        <w:t>Порядок</w:t>
      </w:r>
      <w:r w:rsidRPr="00641FE6">
        <w:rPr>
          <w:b/>
        </w:rPr>
        <w:br/>
        <w:t xml:space="preserve">оказания мер социальной поддержки в натуральном виде путем предоставления твердого топлива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>
        <w:rPr>
          <w:b/>
        </w:rPr>
        <w:t>использующих печное отопление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>
      <w:pPr>
        <w:spacing w:line="240" w:lineRule="auto"/>
      </w:pPr>
      <w:bookmarkStart w:id="6" w:name="sub_101"/>
      <w:r w:rsidRPr="00380044">
        <w:t xml:space="preserve">1. Настоящий Порядок устанавливает правила обращения и условия оказания мер социальной поддержки 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>
        <w:t>использующих печное отопление</w:t>
      </w:r>
      <w:r w:rsidRPr="00380044">
        <w:t xml:space="preserve"> (далее соответственно </w:t>
      </w:r>
      <w:proofErr w:type="gramStart"/>
      <w:r w:rsidRPr="00380044">
        <w:t>–у</w:t>
      </w:r>
      <w:proofErr w:type="gramEnd"/>
      <w:r w:rsidRPr="00380044">
        <w:t>частники специальной военной операции, специальная военная операция) в натуральном виде путем предоставления твердого топлива (далее соответственно - дрова).</w:t>
      </w:r>
    </w:p>
    <w:bookmarkEnd w:id="6"/>
    <w:p w:rsidR="005873FA" w:rsidRPr="00380044" w:rsidRDefault="005873FA" w:rsidP="005873FA">
      <w:pPr>
        <w:spacing w:line="240" w:lineRule="auto"/>
      </w:pPr>
      <w:r w:rsidRPr="00380044">
        <w:t>Под участниками специальной военной операции понимаются следующие граждане:</w:t>
      </w:r>
    </w:p>
    <w:p w:rsidR="005873FA" w:rsidRPr="00380044" w:rsidRDefault="005873FA" w:rsidP="005873FA">
      <w:pPr>
        <w:spacing w:line="240" w:lineRule="auto"/>
      </w:pPr>
      <w:bookmarkStart w:id="7" w:name="sub_111"/>
      <w:proofErr w:type="gramStart"/>
      <w:r w:rsidRPr="00380044">
        <w:t>1) проходящие военную службу в Вооруженных Силах Российской Федерации по контракту, направленные из Федерального казенного учреждения «Военный комиссариат Чувашской Республики»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  <w:proofErr w:type="gramEnd"/>
    </w:p>
    <w:p w:rsidR="005873FA" w:rsidRPr="00380044" w:rsidRDefault="005873FA" w:rsidP="005873FA">
      <w:pPr>
        <w:spacing w:line="240" w:lineRule="auto"/>
      </w:pPr>
      <w:proofErr w:type="gramStart"/>
      <w:r w:rsidRPr="00380044">
        <w:t>2)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5873FA" w:rsidRPr="00380044" w:rsidRDefault="005873FA" w:rsidP="005873FA">
      <w:pPr>
        <w:spacing w:line="240" w:lineRule="auto"/>
      </w:pPr>
      <w:proofErr w:type="gramStart"/>
      <w:r w:rsidRPr="00380044">
        <w:t>3) направленные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  <w:proofErr w:type="gramEnd"/>
    </w:p>
    <w:p w:rsidR="005873FA" w:rsidRPr="00380044" w:rsidRDefault="005873FA" w:rsidP="005873FA">
      <w:pPr>
        <w:spacing w:line="240" w:lineRule="auto"/>
      </w:pPr>
      <w:r w:rsidRPr="00380044">
        <w:t>4)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5873FA" w:rsidRPr="00380044" w:rsidRDefault="005873FA" w:rsidP="005873FA">
      <w:pPr>
        <w:spacing w:line="240" w:lineRule="auto"/>
      </w:pPr>
      <w:bookmarkStart w:id="8" w:name="sub_112"/>
      <w:bookmarkEnd w:id="7"/>
      <w:r w:rsidRPr="00380044">
        <w:t>5) сотрудники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операции.</w:t>
      </w:r>
    </w:p>
    <w:bookmarkEnd w:id="8"/>
    <w:p w:rsidR="005873FA" w:rsidRPr="00380044" w:rsidRDefault="005873FA" w:rsidP="005873FA">
      <w:pPr>
        <w:spacing w:line="240" w:lineRule="auto"/>
      </w:pPr>
      <w:r w:rsidRPr="00380044">
        <w:t>В целях настоящего Порядка используются следующие понятия:</w:t>
      </w:r>
    </w:p>
    <w:p w:rsidR="005873FA" w:rsidRPr="00380044" w:rsidRDefault="005873FA" w:rsidP="005873FA">
      <w:pPr>
        <w:spacing w:line="240" w:lineRule="auto"/>
      </w:pPr>
      <w:r w:rsidRPr="00380044">
        <w:rPr>
          <w:rStyle w:val="aff8"/>
          <w:b w:val="0"/>
          <w:bCs/>
          <w:sz w:val="24"/>
        </w:rPr>
        <w:t>дрова</w:t>
      </w:r>
      <w:r w:rsidRPr="00380044">
        <w:t xml:space="preserve"> - лесоматериалы, предназначенные для сжигания в печи (отопления);</w:t>
      </w:r>
    </w:p>
    <w:p w:rsidR="005873FA" w:rsidRPr="00380044" w:rsidRDefault="005873FA" w:rsidP="005873FA">
      <w:pPr>
        <w:spacing w:line="240" w:lineRule="auto"/>
      </w:pPr>
      <w:r w:rsidRPr="00380044">
        <w:rPr>
          <w:rStyle w:val="aff8"/>
          <w:b w:val="0"/>
          <w:bCs/>
          <w:sz w:val="24"/>
        </w:rPr>
        <w:t>члены семей участников специальной военной операции</w:t>
      </w:r>
      <w:r w:rsidRPr="00380044">
        <w:t xml:space="preserve"> - это совместно проживающие супруга (супруг), дети (в том числе усыновленные), родители участника специальной военной операции в соответствии с </w:t>
      </w:r>
      <w:r w:rsidRPr="00380044">
        <w:rPr>
          <w:rStyle w:val="aff9"/>
          <w:b w:val="0"/>
          <w:color w:val="000000" w:themeColor="text1"/>
          <w:sz w:val="24"/>
        </w:rPr>
        <w:t>Семейным кодексом</w:t>
      </w:r>
      <w:r w:rsidRPr="00380044">
        <w:t xml:space="preserve"> Российской Федерации.</w:t>
      </w:r>
    </w:p>
    <w:p w:rsidR="005873FA" w:rsidRPr="00380044" w:rsidRDefault="005873FA" w:rsidP="005873FA">
      <w:pPr>
        <w:spacing w:line="240" w:lineRule="auto"/>
      </w:pPr>
      <w:r w:rsidRPr="00380044">
        <w:t>Меры социальной поддержки оказываются независимо от доходов и получения иных социальных гарантий, мер социальной поддержки, установленных законодательством Российской Федерации, законодательством Чувашской Республики и Янтиковского муниципального округа.</w:t>
      </w:r>
    </w:p>
    <w:p w:rsidR="005873FA" w:rsidRPr="00380044" w:rsidRDefault="005873FA" w:rsidP="005873FA">
      <w:pPr>
        <w:spacing w:line="240" w:lineRule="auto"/>
      </w:pPr>
      <w:bookmarkStart w:id="9" w:name="sub_102"/>
      <w:r w:rsidRPr="00380044">
        <w:t>2. Меры социальной поддержки (далее - социальная помощь) оказываются заявителю, зарегистрированному и проживающему на территории Янтиковского муниципального округа.</w:t>
      </w:r>
    </w:p>
    <w:bookmarkEnd w:id="9"/>
    <w:p w:rsidR="005873FA" w:rsidRPr="00380044" w:rsidRDefault="005873FA" w:rsidP="005873FA">
      <w:pPr>
        <w:spacing w:line="240" w:lineRule="auto"/>
      </w:pPr>
      <w:r w:rsidRPr="00380044">
        <w:lastRenderedPageBreak/>
        <w:t xml:space="preserve">Социальная помощь оказывается в натуральном виде путем предоставления дров для сжигания в печи (отопления) в размере 5 куб. м на каждую семью - получателя. Социальная помощь оказывается в соответствии со списком членов семей </w:t>
      </w:r>
      <w:r>
        <w:t>участников</w:t>
      </w:r>
      <w:r w:rsidRPr="00380044">
        <w:t xml:space="preserve"> специальной военной операции согласно </w:t>
      </w:r>
      <w:r w:rsidRPr="00380044">
        <w:rPr>
          <w:rStyle w:val="aff9"/>
          <w:b w:val="0"/>
          <w:color w:val="000000" w:themeColor="text1"/>
          <w:sz w:val="24"/>
        </w:rPr>
        <w:t>приложению №1</w:t>
      </w:r>
      <w:r w:rsidRPr="00380044">
        <w:t xml:space="preserve"> к настоящему Порядку.</w:t>
      </w:r>
    </w:p>
    <w:p w:rsidR="005873FA" w:rsidRPr="00380044" w:rsidRDefault="005873FA" w:rsidP="005873FA">
      <w:pPr>
        <w:spacing w:line="240" w:lineRule="auto"/>
      </w:pPr>
      <w:bookmarkStart w:id="10" w:name="sub_103"/>
      <w:r w:rsidRPr="00380044">
        <w:t>3. Оказание мер социальной поддержки носят заявительный характер.</w:t>
      </w:r>
    </w:p>
    <w:p w:rsidR="005873FA" w:rsidRPr="00380044" w:rsidRDefault="005873FA" w:rsidP="005873FA">
      <w:pPr>
        <w:spacing w:line="240" w:lineRule="auto"/>
      </w:pPr>
      <w:bookmarkStart w:id="11" w:name="sub_104"/>
      <w:bookmarkEnd w:id="10"/>
      <w:r w:rsidRPr="00380044">
        <w:t>4. Заявитель предоставляет в администрацию Янтиковского муниципального округа следующие документы:</w:t>
      </w:r>
    </w:p>
    <w:bookmarkEnd w:id="11"/>
    <w:p w:rsidR="005873FA" w:rsidRPr="00380044" w:rsidRDefault="005873FA" w:rsidP="005873FA">
      <w:pPr>
        <w:spacing w:line="240" w:lineRule="auto"/>
      </w:pPr>
      <w:r w:rsidRPr="00380044">
        <w:t>- заявление;</w:t>
      </w:r>
    </w:p>
    <w:p w:rsidR="005873FA" w:rsidRPr="00380044" w:rsidRDefault="005873FA" w:rsidP="005873FA">
      <w:pPr>
        <w:spacing w:line="240" w:lineRule="auto"/>
      </w:pPr>
      <w:r w:rsidRPr="00380044">
        <w:t>- копия документа, удостоверяющего личность (копия паспорта);</w:t>
      </w:r>
    </w:p>
    <w:p w:rsidR="005873FA" w:rsidRPr="00380044" w:rsidRDefault="005873FA" w:rsidP="005873FA">
      <w:pPr>
        <w:spacing w:line="240" w:lineRule="auto"/>
      </w:pPr>
      <w:r w:rsidRPr="00380044">
        <w:t>- копии документов, подтверждающие степень родства (свидетельство о рождении, свидетельство о браке);</w:t>
      </w:r>
    </w:p>
    <w:p w:rsidR="005873FA" w:rsidRPr="00380044" w:rsidRDefault="005873FA" w:rsidP="005873FA">
      <w:pPr>
        <w:spacing w:line="240" w:lineRule="auto"/>
      </w:pPr>
      <w:r w:rsidRPr="00380044">
        <w:t>- справка, выданная военным комиссариатом, либо иной документ, подтверждающий факт участия члена семьи в результате участия в специальной военной операции, выданный структурными подразделениями Вооружённых Сил Российской Федерации (предоставляется заявителем по собственной инициативе). В случае непредставления заявителем документа, указанного в настоящем абзаце, уполномоченное должностное лицо администрации Янтиковского муниципального округа Чувашской Республики направляет межведомственный запрос в Военный комиссариат Чувашской Республики в порядке, предусмотренном законодательством Российской Федерации;</w:t>
      </w:r>
    </w:p>
    <w:p w:rsidR="005873FA" w:rsidRPr="00380044" w:rsidRDefault="005873FA" w:rsidP="005873FA">
      <w:pPr>
        <w:spacing w:line="240" w:lineRule="auto"/>
      </w:pPr>
      <w:r w:rsidRPr="00380044">
        <w:t xml:space="preserve">- согласие на обработку персональных данных согласно </w:t>
      </w:r>
      <w:r w:rsidRPr="00380044">
        <w:rPr>
          <w:rStyle w:val="aff9"/>
          <w:b w:val="0"/>
          <w:color w:val="000000" w:themeColor="text1"/>
          <w:sz w:val="24"/>
        </w:rPr>
        <w:t>приложению №2</w:t>
      </w:r>
      <w:r w:rsidRPr="00380044">
        <w:t xml:space="preserve"> к настоящему Порядку;</w:t>
      </w:r>
    </w:p>
    <w:p w:rsidR="005873FA" w:rsidRPr="00380044" w:rsidRDefault="005873FA" w:rsidP="005873FA">
      <w:pPr>
        <w:spacing w:line="240" w:lineRule="auto"/>
      </w:pPr>
      <w:r w:rsidRPr="00380044">
        <w:t xml:space="preserve">- выписка из </w:t>
      </w:r>
      <w:proofErr w:type="spellStart"/>
      <w:r w:rsidRPr="00380044">
        <w:t>похозяйственной</w:t>
      </w:r>
      <w:proofErr w:type="spellEnd"/>
      <w:r w:rsidRPr="00380044">
        <w:t xml:space="preserve"> книги (предоставляется заявителем по собственной инициативе). В случае непредставления заявителем указанной выписки, уполномоченное должностное лицо администрации Янтиковского муниципального округа Чувашской Республики направляет межведомственный запрос в порядке, предусмотренном законод</w:t>
      </w:r>
      <w:r>
        <w:t>ательством Российской Федерации с указанием вида используемого отопления (газовое, печное).</w:t>
      </w:r>
    </w:p>
    <w:p w:rsidR="005873FA" w:rsidRPr="00380044" w:rsidRDefault="005873FA" w:rsidP="005873FA">
      <w:pPr>
        <w:spacing w:line="240" w:lineRule="auto"/>
      </w:pPr>
      <w:bookmarkStart w:id="12" w:name="sub_5"/>
      <w:r w:rsidRPr="00380044">
        <w:t xml:space="preserve">5. Социальная помощь оказывается в течение 30 рабочих дней </w:t>
      </w:r>
      <w:proofErr w:type="gramStart"/>
      <w:r w:rsidRPr="00380044">
        <w:t>с даты обращения</w:t>
      </w:r>
      <w:proofErr w:type="gramEnd"/>
      <w:r w:rsidRPr="00380044">
        <w:t xml:space="preserve"> семей - получателей в администрацию Янтиковского муниципального округа с соответствующим заявлением.</w:t>
      </w:r>
    </w:p>
    <w:p w:rsidR="005873FA" w:rsidRPr="00380044" w:rsidRDefault="005873FA" w:rsidP="005873FA">
      <w:pPr>
        <w:spacing w:line="240" w:lineRule="auto"/>
      </w:pPr>
      <w:bookmarkStart w:id="13" w:name="sub_6"/>
      <w:bookmarkEnd w:id="12"/>
      <w:r w:rsidRPr="00380044">
        <w:t>6. Решение о предоставлении социальной помощи конкретному заявителю рассматривается в индивидуальном порядке на заседаниях муниципального координационного центра по вопросам социальной поддержки семей граждан, призванных на военную службу по мобилизации и граждан, заключивших контракт о добровольном содействии в выполнении задач, возложенных на Вооруженные силы Российской Федерации, на территории Украины и оформляется протоколом.</w:t>
      </w:r>
    </w:p>
    <w:p w:rsidR="005873FA" w:rsidRPr="00380044" w:rsidRDefault="005873FA" w:rsidP="005873FA">
      <w:pPr>
        <w:spacing w:line="240" w:lineRule="auto"/>
      </w:pPr>
      <w:bookmarkStart w:id="14" w:name="sub_7"/>
      <w:bookmarkEnd w:id="13"/>
      <w:r w:rsidRPr="00380044">
        <w:t>7. Решение о предоставлении социальной помощи к заявителю может быть принято однократно.</w:t>
      </w:r>
    </w:p>
    <w:p w:rsidR="005873FA" w:rsidRPr="00380044" w:rsidRDefault="005873FA" w:rsidP="005873FA">
      <w:pPr>
        <w:spacing w:line="240" w:lineRule="auto"/>
      </w:pPr>
      <w:bookmarkStart w:id="15" w:name="sub_8"/>
      <w:bookmarkEnd w:id="14"/>
      <w:r w:rsidRPr="00380044">
        <w:t xml:space="preserve">8. Приобретение дров осуществляется путем заключения договора между администрацией Янтиковского муниципального округа и организацией, осуществляющей поставку дров, согласно списку членов семей </w:t>
      </w:r>
      <w:r>
        <w:t>участников</w:t>
      </w:r>
      <w:r w:rsidRPr="00380044">
        <w:t xml:space="preserve"> специальной военной операции на предоставление дров.</w:t>
      </w:r>
    </w:p>
    <w:p w:rsidR="005873FA" w:rsidRPr="00380044" w:rsidRDefault="005873FA" w:rsidP="005873FA">
      <w:pPr>
        <w:spacing w:line="240" w:lineRule="auto"/>
      </w:pPr>
      <w:bookmarkStart w:id="16" w:name="sub_9"/>
      <w:bookmarkEnd w:id="15"/>
      <w:r w:rsidRPr="00380044">
        <w:t>9. Организация, осуществляющая доставку дров, организует доставку до места жительства семьи - получателя.</w:t>
      </w:r>
    </w:p>
    <w:p w:rsidR="005873FA" w:rsidRPr="00380044" w:rsidRDefault="005873FA" w:rsidP="005873FA">
      <w:pPr>
        <w:spacing w:line="240" w:lineRule="auto"/>
      </w:pPr>
      <w:bookmarkStart w:id="17" w:name="sub_10"/>
      <w:bookmarkEnd w:id="16"/>
      <w:r w:rsidRPr="00380044">
        <w:t>10. Организация, осуществляющая доставку твердого топлива (дров) при передаче социальной помощи заявителю фиксирует факт получения твердого топлива (дров) заявителем, путем подписания акта приема - передачи, согласно приложению № 3 к настоящему Порядку.</w:t>
      </w:r>
    </w:p>
    <w:p w:rsidR="005873FA" w:rsidRPr="00380044" w:rsidRDefault="005873FA" w:rsidP="005873FA">
      <w:pPr>
        <w:spacing w:line="240" w:lineRule="auto"/>
      </w:pPr>
      <w:bookmarkStart w:id="18" w:name="sub_12"/>
      <w:bookmarkEnd w:id="17"/>
      <w:r w:rsidRPr="00380044">
        <w:t>11. Финансирование расходов в рамках настоящего Порядка осуществляется за счет средств бюджета Янтиковского муниципального округа.</w:t>
      </w:r>
    </w:p>
    <w:p w:rsidR="005873FA" w:rsidRDefault="005873FA" w:rsidP="005873FA">
      <w:pPr>
        <w:spacing w:line="240" w:lineRule="auto"/>
        <w:ind w:left="4820" w:firstLine="0"/>
      </w:pPr>
      <w:bookmarkStart w:id="19" w:name="sub_1100"/>
      <w:bookmarkEnd w:id="18"/>
      <w:r>
        <w:rPr>
          <w:rStyle w:val="aff8"/>
          <w:b w:val="0"/>
          <w:bCs/>
        </w:rPr>
        <w:br w:type="page"/>
      </w:r>
      <w:r w:rsidRPr="00380044">
        <w:lastRenderedPageBreak/>
        <w:t>Приложение №</w:t>
      </w:r>
      <w:r>
        <w:t xml:space="preserve"> 1</w:t>
      </w:r>
    </w:p>
    <w:p w:rsidR="005873FA" w:rsidRPr="00380044" w:rsidRDefault="005873FA" w:rsidP="005873FA">
      <w:pPr>
        <w:spacing w:line="240" w:lineRule="auto"/>
        <w:ind w:left="4820" w:firstLine="0"/>
      </w:pPr>
      <w:r w:rsidRPr="00380044">
        <w:t>к Порядку</w:t>
      </w:r>
      <w:r>
        <w:t xml:space="preserve"> </w:t>
      </w:r>
      <w:r w:rsidRPr="00380044">
        <w:t>оказания мер социальной поддержки</w:t>
      </w:r>
      <w:r>
        <w:t xml:space="preserve"> </w:t>
      </w:r>
      <w:r w:rsidRPr="00380044">
        <w:t>в натуральном виде путем</w:t>
      </w:r>
      <w:r>
        <w:t xml:space="preserve"> </w:t>
      </w:r>
      <w:r w:rsidRPr="00380044">
        <w:t>предоставления твердого топлива</w:t>
      </w:r>
      <w:r>
        <w:t xml:space="preserve"> </w:t>
      </w:r>
      <w:r w:rsidRPr="00380044">
        <w:t>членам семей участников</w:t>
      </w:r>
      <w:r>
        <w:t xml:space="preserve"> </w:t>
      </w:r>
      <w:r w:rsidRPr="00380044">
        <w:t>специальной военной операции</w:t>
      </w:r>
      <w:r>
        <w:t xml:space="preserve"> </w:t>
      </w:r>
      <w:r w:rsidRPr="00380044">
        <w:t>на территориях Украины,</w:t>
      </w:r>
      <w:r>
        <w:t xml:space="preserve"> </w:t>
      </w:r>
      <w:r w:rsidRPr="00380044">
        <w:t>Донецкой Народной Республики,</w:t>
      </w:r>
      <w:r>
        <w:t xml:space="preserve"> </w:t>
      </w:r>
      <w:r w:rsidRPr="00380044">
        <w:t>Луганской Народной Республики,</w:t>
      </w:r>
      <w:r>
        <w:t xml:space="preserve"> </w:t>
      </w:r>
      <w:r w:rsidRPr="00380044">
        <w:t xml:space="preserve">Херсонской и Запорожской областей, </w:t>
      </w:r>
      <w:bookmarkEnd w:id="19"/>
      <w:r>
        <w:t>использующих печное отопление</w:t>
      </w:r>
    </w:p>
    <w:p w:rsidR="005873FA" w:rsidRDefault="005873FA" w:rsidP="005873FA">
      <w:pPr>
        <w:ind w:left="709" w:firstLine="0"/>
        <w:jc w:val="center"/>
        <w:rPr>
          <w:b/>
        </w:rPr>
      </w:pPr>
    </w:p>
    <w:p w:rsidR="005873FA" w:rsidRDefault="005873FA" w:rsidP="005873FA">
      <w:pPr>
        <w:ind w:left="709" w:firstLine="0"/>
        <w:jc w:val="center"/>
        <w:rPr>
          <w:b/>
        </w:rPr>
      </w:pPr>
    </w:p>
    <w:p w:rsidR="005873FA" w:rsidRPr="00380044" w:rsidRDefault="005873FA" w:rsidP="005873FA">
      <w:pPr>
        <w:spacing w:line="240" w:lineRule="auto"/>
        <w:ind w:firstLine="0"/>
        <w:jc w:val="center"/>
        <w:rPr>
          <w:b/>
        </w:rPr>
      </w:pPr>
      <w:r w:rsidRPr="00380044">
        <w:rPr>
          <w:b/>
        </w:rPr>
        <w:t>Список</w:t>
      </w:r>
      <w:r w:rsidRPr="00380044">
        <w:rPr>
          <w:b/>
        </w:rPr>
        <w:br/>
        <w:t xml:space="preserve">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>
        <w:rPr>
          <w:b/>
        </w:rPr>
        <w:t>использующих печное отопление</w:t>
      </w:r>
      <w:r w:rsidRPr="00380044">
        <w:rPr>
          <w:b/>
        </w:rPr>
        <w:t xml:space="preserve"> на предоставление твердого топлива (дров) за 20__ год</w:t>
      </w:r>
    </w:p>
    <w:p w:rsidR="005873FA" w:rsidRPr="00380044" w:rsidRDefault="005873FA" w:rsidP="005873FA">
      <w:pPr>
        <w:ind w:left="709" w:firstLine="0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1559"/>
        <w:gridCol w:w="1985"/>
        <w:gridCol w:w="1400"/>
        <w:gridCol w:w="1576"/>
      </w:tblGrid>
      <w:tr w:rsidR="005873FA" w:rsidRPr="00380044" w:rsidTr="0084564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4" w:firstLine="0"/>
              <w:jc w:val="center"/>
            </w:pPr>
            <w:r>
              <w:t>№</w:t>
            </w:r>
            <w:r w:rsidRPr="00380044">
              <w:br/>
            </w:r>
            <w:proofErr w:type="gramStart"/>
            <w:r w:rsidRPr="00380044">
              <w:t>п</w:t>
            </w:r>
            <w:proofErr w:type="gramEnd"/>
            <w:r w:rsidRPr="00380044"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16" w:firstLine="0"/>
              <w:jc w:val="center"/>
            </w:pPr>
            <w:r w:rsidRPr="00380044">
              <w:t>ФИО участника специальной военной операции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16" w:firstLine="0"/>
              <w:jc w:val="center"/>
            </w:pPr>
            <w:r w:rsidRPr="00380044">
              <w:t>Адрес места доставки дров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16" w:firstLine="0"/>
              <w:jc w:val="center"/>
            </w:pPr>
            <w:r w:rsidRPr="00380044">
              <w:t>ФИО получателя дров (члена семьи)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16" w:firstLine="0"/>
              <w:jc w:val="center"/>
            </w:pPr>
            <w:r w:rsidRPr="00380044">
              <w:t>Степень родства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16" w:firstLine="0"/>
              <w:jc w:val="center"/>
            </w:pPr>
            <w:r w:rsidRPr="00380044">
              <w:t>Дата фактической доставки дров</w:t>
            </w:r>
          </w:p>
        </w:tc>
      </w:tr>
      <w:tr w:rsidR="005873FA" w:rsidRPr="00380044" w:rsidTr="0084564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4" w:firstLine="0"/>
              <w:jc w:val="center"/>
            </w:pPr>
            <w:r w:rsidRPr="0038004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  <w:jc w:val="center"/>
            </w:pPr>
            <w:r w:rsidRPr="00380044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  <w:jc w:val="center"/>
            </w:pPr>
            <w:r w:rsidRPr="00380044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  <w:jc w:val="center"/>
            </w:pPr>
            <w:r w:rsidRPr="00380044"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  <w:jc w:val="center"/>
            </w:pPr>
            <w:r w:rsidRPr="00380044"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  <w:jc w:val="center"/>
            </w:pPr>
            <w:r w:rsidRPr="00380044">
              <w:t>6</w:t>
            </w:r>
          </w:p>
        </w:tc>
      </w:tr>
      <w:tr w:rsidR="005873FA" w:rsidRPr="00380044" w:rsidTr="0084564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4" w:firstLine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</w:tr>
      <w:tr w:rsidR="005873FA" w:rsidRPr="00380044" w:rsidTr="0084564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4" w:firstLine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</w:tr>
      <w:tr w:rsidR="005873FA" w:rsidRPr="00380044" w:rsidTr="0084564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4" w:firstLine="0"/>
            </w:pPr>
            <w:r w:rsidRPr="00380044"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ind w:left="16" w:firstLine="0"/>
            </w:pPr>
          </w:p>
        </w:tc>
      </w:tr>
    </w:tbl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  <w:r w:rsidRPr="00380044">
        <w:t>Руководитель ______________________________ И.О. Фамилия</w:t>
      </w:r>
    </w:p>
    <w:p w:rsidR="005873FA" w:rsidRPr="00380044" w:rsidRDefault="005873FA" w:rsidP="005873FA">
      <w:pPr>
        <w:ind w:left="709" w:firstLine="0"/>
      </w:pPr>
      <w:r>
        <w:t xml:space="preserve">                  </w:t>
      </w:r>
      <w:r w:rsidRPr="00380044">
        <w:t xml:space="preserve">                        (подпись)</w:t>
      </w: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Pr="00380044" w:rsidRDefault="005873FA" w:rsidP="005873FA">
      <w:pPr>
        <w:ind w:left="709" w:firstLine="0"/>
      </w:pPr>
    </w:p>
    <w:p w:rsidR="005873FA" w:rsidRDefault="005873FA" w:rsidP="005873FA">
      <w:pPr>
        <w:ind w:left="709" w:firstLine="0"/>
      </w:pPr>
    </w:p>
    <w:p w:rsidR="005873FA" w:rsidRDefault="005873FA" w:rsidP="005873FA">
      <w:pPr>
        <w:ind w:left="709" w:firstLine="0"/>
      </w:pPr>
    </w:p>
    <w:p w:rsidR="005873FA" w:rsidRDefault="005873FA" w:rsidP="005873FA">
      <w:pPr>
        <w:ind w:left="709" w:firstLine="0"/>
      </w:pPr>
    </w:p>
    <w:p w:rsidR="005873FA" w:rsidRDefault="005873FA" w:rsidP="005873FA">
      <w:pPr>
        <w:spacing w:line="240" w:lineRule="auto"/>
        <w:ind w:left="4820" w:firstLine="0"/>
      </w:pPr>
      <w:r w:rsidRPr="00380044">
        <w:lastRenderedPageBreak/>
        <w:t>Приложение №</w:t>
      </w:r>
      <w:r>
        <w:t xml:space="preserve"> 2</w:t>
      </w:r>
    </w:p>
    <w:p w:rsidR="005873FA" w:rsidRPr="00380044" w:rsidRDefault="005873FA" w:rsidP="005873FA">
      <w:pPr>
        <w:spacing w:line="240" w:lineRule="auto"/>
        <w:ind w:left="4820" w:firstLine="0"/>
      </w:pPr>
      <w:r w:rsidRPr="00380044">
        <w:t>к Порядку</w:t>
      </w:r>
      <w:r>
        <w:t xml:space="preserve"> </w:t>
      </w:r>
      <w:r w:rsidRPr="00380044">
        <w:t>оказания мер социальной поддержки</w:t>
      </w:r>
      <w:r>
        <w:t xml:space="preserve"> </w:t>
      </w:r>
      <w:r w:rsidRPr="00380044">
        <w:t>в натуральном виде путем</w:t>
      </w:r>
      <w:r>
        <w:t xml:space="preserve"> </w:t>
      </w:r>
      <w:r w:rsidRPr="00380044">
        <w:t>предоставления твердого топлива</w:t>
      </w:r>
      <w:r>
        <w:t xml:space="preserve"> </w:t>
      </w:r>
      <w:r w:rsidRPr="00380044">
        <w:t>членам семей участников</w:t>
      </w:r>
      <w:r>
        <w:t xml:space="preserve"> </w:t>
      </w:r>
      <w:r w:rsidRPr="00380044">
        <w:t>специальной военной операции</w:t>
      </w:r>
      <w:r>
        <w:t xml:space="preserve"> </w:t>
      </w:r>
      <w:r w:rsidRPr="00380044">
        <w:t>на территориях Украины,</w:t>
      </w:r>
      <w:r>
        <w:t xml:space="preserve"> </w:t>
      </w:r>
      <w:r w:rsidRPr="00380044">
        <w:t>Донецкой Народной Республики,</w:t>
      </w:r>
      <w:r>
        <w:t xml:space="preserve"> </w:t>
      </w:r>
      <w:r w:rsidRPr="00380044">
        <w:t>Луганской Народной Республики,</w:t>
      </w:r>
      <w:r>
        <w:t xml:space="preserve"> </w:t>
      </w:r>
      <w:r w:rsidRPr="00380044">
        <w:t xml:space="preserve">Херсонской и Запорожской областей, </w:t>
      </w:r>
      <w:r>
        <w:t>использующих печное отопление</w:t>
      </w:r>
    </w:p>
    <w:p w:rsidR="005873FA" w:rsidRPr="00380044" w:rsidRDefault="005873FA" w:rsidP="005873FA">
      <w:pPr>
        <w:spacing w:line="240" w:lineRule="auto"/>
        <w:ind w:left="709" w:firstLine="0"/>
      </w:pPr>
    </w:p>
    <w:p w:rsidR="005873FA" w:rsidRPr="00785A90" w:rsidRDefault="005873FA" w:rsidP="005873FA">
      <w:pPr>
        <w:spacing w:line="240" w:lineRule="auto"/>
        <w:ind w:left="709" w:firstLine="0"/>
        <w:jc w:val="center"/>
        <w:rPr>
          <w:b/>
        </w:rPr>
      </w:pPr>
      <w:r w:rsidRPr="00785A90">
        <w:rPr>
          <w:b/>
        </w:rPr>
        <w:t>Согласие на обработку персональных данных</w:t>
      </w:r>
    </w:p>
    <w:p w:rsidR="005873FA" w:rsidRPr="00380044" w:rsidRDefault="005873FA" w:rsidP="005873FA">
      <w:pPr>
        <w:spacing w:line="240" w:lineRule="auto"/>
        <w:ind w:left="709" w:firstLine="0"/>
      </w:pPr>
    </w:p>
    <w:p w:rsidR="005873FA" w:rsidRPr="00380044" w:rsidRDefault="005873FA" w:rsidP="005873FA">
      <w:pPr>
        <w:spacing w:line="240" w:lineRule="auto"/>
      </w:pPr>
      <w:r w:rsidRPr="00380044">
        <w:t>Я _______________________________________________</w:t>
      </w:r>
      <w:r>
        <w:t>________</w:t>
      </w:r>
      <w:r w:rsidRPr="00380044">
        <w:t>_________________</w:t>
      </w:r>
    </w:p>
    <w:p w:rsidR="005873FA" w:rsidRPr="00785A90" w:rsidRDefault="005873FA" w:rsidP="005873FA">
      <w:pPr>
        <w:spacing w:line="240" w:lineRule="auto"/>
        <w:rPr>
          <w:sz w:val="20"/>
          <w:szCs w:val="20"/>
        </w:rPr>
      </w:pPr>
      <w:r w:rsidRPr="00785A90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      </w:t>
      </w:r>
      <w:r w:rsidRPr="00785A90">
        <w:rPr>
          <w:sz w:val="20"/>
          <w:szCs w:val="20"/>
        </w:rPr>
        <w:t xml:space="preserve">              (Ф.И.О.)</w:t>
      </w:r>
    </w:p>
    <w:p w:rsidR="005873FA" w:rsidRPr="00380044" w:rsidRDefault="005873FA" w:rsidP="005873FA">
      <w:pPr>
        <w:spacing w:line="240" w:lineRule="auto"/>
        <w:ind w:firstLine="0"/>
      </w:pPr>
      <w:r>
        <w:t>___</w:t>
      </w:r>
      <w:r w:rsidRPr="00380044">
        <w:t>____________________________________________</w:t>
      </w:r>
      <w:r>
        <w:t>___</w:t>
      </w:r>
      <w:r w:rsidRPr="00380044">
        <w:t>___________________________</w:t>
      </w:r>
    </w:p>
    <w:p w:rsidR="005873FA" w:rsidRPr="00785A90" w:rsidRDefault="005873FA" w:rsidP="005873FA">
      <w:pPr>
        <w:spacing w:line="240" w:lineRule="auto"/>
        <w:rPr>
          <w:sz w:val="20"/>
          <w:szCs w:val="20"/>
        </w:rPr>
      </w:pPr>
      <w:r w:rsidRPr="00785A90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</w:t>
      </w:r>
      <w:r w:rsidRPr="00785A90">
        <w:rPr>
          <w:sz w:val="20"/>
          <w:szCs w:val="20"/>
        </w:rPr>
        <w:t xml:space="preserve">(данные паспорта (или иного документа, удостоверяющего личность)) </w:t>
      </w:r>
    </w:p>
    <w:p w:rsidR="005873FA" w:rsidRPr="00380044" w:rsidRDefault="005873FA" w:rsidP="005873FA">
      <w:pPr>
        <w:spacing w:line="240" w:lineRule="auto"/>
      </w:pPr>
      <w:proofErr w:type="gramStart"/>
      <w:r w:rsidRPr="00380044">
        <w:t>не возражаю против обработки Уполномоченным органом Администрации Янтиковского муниципального округа, включая (сбор,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уничтожение)) следующих моих персональных данных: копия документа, удостоверяющего личность (копия паспорта); копии документов, подтверждающие степень родства (свидетельство о рождении, свидетельство о браке);</w:t>
      </w:r>
      <w:proofErr w:type="gramEnd"/>
      <w:r w:rsidRPr="00380044">
        <w:t xml:space="preserve"> справка, выданная военным комиссариатом, либо иной документ, подтверждающий  факт  участия  в  специальной военной  операции, выданный компетентным органом власти, </w:t>
      </w:r>
      <w:proofErr w:type="gramStart"/>
      <w:r w:rsidRPr="00380044">
        <w:t>обрабатываем</w:t>
      </w:r>
      <w:r>
        <w:t>ых</w:t>
      </w:r>
      <w:proofErr w:type="gramEnd"/>
      <w:r>
        <w:t xml:space="preserve"> с целью ___________________________________________________ _____</w:t>
      </w:r>
      <w:r w:rsidRPr="00380044">
        <w:t>_________________________________________________</w:t>
      </w:r>
      <w:r>
        <w:t>___</w:t>
      </w:r>
      <w:r w:rsidRPr="00380044">
        <w:t>______________________</w:t>
      </w:r>
    </w:p>
    <w:p w:rsidR="005873FA" w:rsidRPr="00785A90" w:rsidRDefault="005873FA" w:rsidP="005873FA">
      <w:pPr>
        <w:spacing w:line="240" w:lineRule="auto"/>
        <w:jc w:val="center"/>
        <w:rPr>
          <w:sz w:val="20"/>
          <w:szCs w:val="20"/>
        </w:rPr>
      </w:pPr>
      <w:r w:rsidRPr="00785A90">
        <w:rPr>
          <w:sz w:val="20"/>
          <w:szCs w:val="20"/>
        </w:rPr>
        <w:t>(цель обработки персональных данных)</w:t>
      </w:r>
    </w:p>
    <w:p w:rsidR="005873FA" w:rsidRPr="00380044" w:rsidRDefault="005873FA" w:rsidP="005873FA">
      <w:pPr>
        <w:spacing w:line="240" w:lineRule="auto"/>
        <w:ind w:firstLine="0"/>
      </w:pPr>
      <w:r w:rsidRPr="00380044">
        <w:t>в течение ________________________________________________</w:t>
      </w:r>
      <w:r>
        <w:t>_______</w:t>
      </w:r>
      <w:r w:rsidRPr="00380044">
        <w:t>_______________</w:t>
      </w:r>
    </w:p>
    <w:p w:rsidR="005873FA" w:rsidRPr="00785A90" w:rsidRDefault="005873FA" w:rsidP="005873FA">
      <w:pPr>
        <w:spacing w:line="240" w:lineRule="auto"/>
        <w:jc w:val="center"/>
        <w:rPr>
          <w:sz w:val="20"/>
          <w:szCs w:val="20"/>
        </w:rPr>
      </w:pPr>
      <w:r w:rsidRPr="00785A90">
        <w:rPr>
          <w:sz w:val="20"/>
          <w:szCs w:val="20"/>
        </w:rPr>
        <w:t>(указать срок действия согласия)</w:t>
      </w:r>
    </w:p>
    <w:p w:rsidR="005873FA" w:rsidRPr="00380044" w:rsidRDefault="005873FA" w:rsidP="005873FA">
      <w:pPr>
        <w:spacing w:line="240" w:lineRule="auto"/>
      </w:pPr>
      <w:r w:rsidRPr="00380044">
        <w:t>Настоящее согласие может быть отозвано в письменной форме. Настоящее согласие действует до даты его отзыва заявителем путем направления в Уполномоченный орган Администрации Янтиковского муниципального округа письменного сообщения об указанном отзыве в произвольной форме, если иное не установлено законодательством</w:t>
      </w:r>
      <w:r>
        <w:t xml:space="preserve"> </w:t>
      </w:r>
      <w:r w:rsidRPr="00380044">
        <w:t>Российской Федерации.</w:t>
      </w:r>
    </w:p>
    <w:p w:rsidR="005873FA" w:rsidRPr="00380044" w:rsidRDefault="005873FA" w:rsidP="005873FA">
      <w:pPr>
        <w:spacing w:line="240" w:lineRule="auto"/>
        <w:ind w:left="709" w:firstLine="0"/>
      </w:pPr>
    </w:p>
    <w:p w:rsidR="005873FA" w:rsidRPr="00380044" w:rsidRDefault="005873FA" w:rsidP="005873FA">
      <w:pPr>
        <w:spacing w:line="240" w:lineRule="auto"/>
        <w:ind w:left="709" w:firstLine="0"/>
      </w:pPr>
      <w:r w:rsidRPr="00380044">
        <w:t>"___" ________________ 20__ г. _________________   ______________________</w:t>
      </w:r>
    </w:p>
    <w:p w:rsidR="005873FA" w:rsidRPr="00785A90" w:rsidRDefault="005873FA" w:rsidP="005873FA">
      <w:pPr>
        <w:spacing w:line="240" w:lineRule="auto"/>
        <w:ind w:left="709" w:firstLine="0"/>
        <w:rPr>
          <w:sz w:val="20"/>
          <w:szCs w:val="20"/>
        </w:rPr>
      </w:pPr>
      <w:r w:rsidRPr="00785A90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                                           </w:t>
      </w:r>
      <w:r w:rsidRPr="00785A90">
        <w:rPr>
          <w:sz w:val="20"/>
          <w:szCs w:val="20"/>
        </w:rPr>
        <w:t xml:space="preserve">             (подпись)     </w:t>
      </w:r>
      <w:r>
        <w:rPr>
          <w:sz w:val="20"/>
          <w:szCs w:val="20"/>
        </w:rPr>
        <w:t xml:space="preserve">                    </w:t>
      </w:r>
      <w:r w:rsidRPr="00785A90">
        <w:rPr>
          <w:sz w:val="20"/>
          <w:szCs w:val="20"/>
        </w:rPr>
        <w:t xml:space="preserve">       (Ф.И.О)</w:t>
      </w:r>
    </w:p>
    <w:p w:rsidR="005873FA" w:rsidRPr="00380044" w:rsidRDefault="005873FA" w:rsidP="005873FA">
      <w:pPr>
        <w:ind w:left="709" w:firstLine="0"/>
      </w:pPr>
      <w:r>
        <w:t xml:space="preserve"> </w:t>
      </w:r>
    </w:p>
    <w:p w:rsidR="005873FA" w:rsidRDefault="005873FA" w:rsidP="005873FA">
      <w:pPr>
        <w:spacing w:line="240" w:lineRule="auto"/>
        <w:ind w:left="4820" w:firstLine="0"/>
      </w:pPr>
      <w:r w:rsidRPr="00380044">
        <w:br w:type="page"/>
      </w:r>
      <w:r w:rsidRPr="00380044">
        <w:lastRenderedPageBreak/>
        <w:t>Приложение №</w:t>
      </w:r>
      <w:r>
        <w:t xml:space="preserve"> 3</w:t>
      </w:r>
    </w:p>
    <w:p w:rsidR="005873FA" w:rsidRPr="00380044" w:rsidRDefault="005873FA" w:rsidP="005873FA">
      <w:pPr>
        <w:spacing w:line="240" w:lineRule="auto"/>
        <w:ind w:left="4820" w:firstLine="0"/>
      </w:pPr>
      <w:r w:rsidRPr="00380044">
        <w:t>к Порядку</w:t>
      </w:r>
      <w:r>
        <w:t xml:space="preserve"> </w:t>
      </w:r>
      <w:r w:rsidRPr="00380044">
        <w:t>оказания мер социальной поддержки</w:t>
      </w:r>
      <w:r>
        <w:t xml:space="preserve"> </w:t>
      </w:r>
      <w:r w:rsidRPr="00380044">
        <w:t>в натуральном виде путем</w:t>
      </w:r>
      <w:r>
        <w:t xml:space="preserve"> </w:t>
      </w:r>
      <w:r w:rsidRPr="00380044">
        <w:t>предоставления твердого топлива</w:t>
      </w:r>
      <w:r>
        <w:t xml:space="preserve"> </w:t>
      </w:r>
      <w:r w:rsidRPr="00380044">
        <w:t>членам семей участников</w:t>
      </w:r>
      <w:r>
        <w:t xml:space="preserve"> </w:t>
      </w:r>
      <w:r w:rsidRPr="00380044">
        <w:t>специальной военной операции</w:t>
      </w:r>
      <w:r>
        <w:t xml:space="preserve"> </w:t>
      </w:r>
      <w:r w:rsidRPr="00380044">
        <w:t>на территориях Украины,</w:t>
      </w:r>
      <w:r>
        <w:t xml:space="preserve"> </w:t>
      </w:r>
      <w:r w:rsidRPr="00380044">
        <w:t>Донецкой Народной Республики,</w:t>
      </w:r>
      <w:r>
        <w:t xml:space="preserve"> </w:t>
      </w:r>
      <w:r w:rsidRPr="00380044">
        <w:t>Луганской Народной Республики,</w:t>
      </w:r>
      <w:r>
        <w:t xml:space="preserve"> </w:t>
      </w:r>
      <w:r w:rsidRPr="00380044">
        <w:t xml:space="preserve">Херсонской и Запорожской областей, </w:t>
      </w:r>
      <w:r>
        <w:t>использующих печное отопление</w:t>
      </w:r>
    </w:p>
    <w:p w:rsidR="005873FA" w:rsidRPr="00380044" w:rsidRDefault="005873FA" w:rsidP="005873FA">
      <w:pPr>
        <w:ind w:left="709" w:firstLine="0"/>
      </w:pPr>
    </w:p>
    <w:p w:rsidR="005873FA" w:rsidRPr="00641FE6" w:rsidRDefault="005873FA" w:rsidP="005873FA">
      <w:pPr>
        <w:spacing w:line="240" w:lineRule="auto"/>
        <w:ind w:left="709" w:firstLine="0"/>
        <w:jc w:val="center"/>
        <w:rPr>
          <w:b/>
        </w:rPr>
      </w:pPr>
      <w:r w:rsidRPr="00641FE6">
        <w:rPr>
          <w:b/>
        </w:rPr>
        <w:t>Акт приема-передачи твердого топлива (дров)</w:t>
      </w:r>
    </w:p>
    <w:p w:rsidR="005873FA" w:rsidRPr="00380044" w:rsidRDefault="005873FA" w:rsidP="005873FA">
      <w:pPr>
        <w:spacing w:line="240" w:lineRule="auto"/>
        <w:ind w:left="709" w:firstLine="0"/>
      </w:pPr>
    </w:p>
    <w:p w:rsidR="005873FA" w:rsidRPr="00380044" w:rsidRDefault="005873FA" w:rsidP="005873FA">
      <w:pPr>
        <w:spacing w:line="240" w:lineRule="auto"/>
      </w:pPr>
      <w:r>
        <w:t>__</w:t>
      </w:r>
      <w:r w:rsidRPr="00380044">
        <w:t xml:space="preserve">_            </w:t>
      </w:r>
      <w:r>
        <w:t xml:space="preserve">                                                                          </w:t>
      </w:r>
      <w:r w:rsidRPr="00380044">
        <w:t xml:space="preserve">   ___ ________________ 202_ г.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>
      <w:pPr>
        <w:spacing w:line="240" w:lineRule="auto"/>
      </w:pPr>
      <w:r w:rsidRPr="00380044">
        <w:t xml:space="preserve">_______________________________________________, </w:t>
      </w:r>
      <w:proofErr w:type="gramStart"/>
      <w:r w:rsidRPr="00380044">
        <w:t>именуемый</w:t>
      </w:r>
      <w:proofErr w:type="gramEnd"/>
      <w:r w:rsidRPr="00380044">
        <w:t xml:space="preserve"> в дальнейшем «</w:t>
      </w:r>
      <w:proofErr w:type="spellStart"/>
      <w:r w:rsidRPr="00380044">
        <w:t>Топливоснабжающая</w:t>
      </w:r>
      <w:proofErr w:type="spellEnd"/>
      <w:r w:rsidRPr="00380044">
        <w:t xml:space="preserve"> организация», в лице ______________________________</w:t>
      </w:r>
      <w:r>
        <w:t>________</w:t>
      </w:r>
      <w:r w:rsidRPr="00380044">
        <w:t>___</w:t>
      </w:r>
    </w:p>
    <w:p w:rsidR="005873FA" w:rsidRPr="00380044" w:rsidRDefault="005873FA" w:rsidP="005873FA">
      <w:pPr>
        <w:spacing w:line="240" w:lineRule="auto"/>
        <w:ind w:firstLine="0"/>
      </w:pPr>
      <w:r w:rsidRPr="00380044">
        <w:t>действующего на основании ____________________________ с одной стороны, и ___________________</w:t>
      </w:r>
      <w:r>
        <w:t>___</w:t>
      </w:r>
      <w:r w:rsidRPr="00380044">
        <w:t>_________, именуемый в дальнейшем «Получатель твердого</w:t>
      </w:r>
      <w:r>
        <w:t xml:space="preserve"> </w:t>
      </w:r>
      <w:r w:rsidRPr="00380044">
        <w:t>топлива (дров)» с другой стороны, паспортные данные: серия ______</w:t>
      </w:r>
      <w:r>
        <w:t>___________</w:t>
      </w:r>
      <w:r w:rsidRPr="00380044">
        <w:t>________</w:t>
      </w:r>
    </w:p>
    <w:p w:rsidR="005873FA" w:rsidRPr="00380044" w:rsidRDefault="005873FA" w:rsidP="005873FA">
      <w:pPr>
        <w:spacing w:line="240" w:lineRule="auto"/>
        <w:ind w:firstLine="0"/>
      </w:pPr>
      <w:r w:rsidRPr="00380044">
        <w:t>номер ___________ кем выдан _______________________</w:t>
      </w:r>
      <w:r>
        <w:t>______</w:t>
      </w:r>
      <w:r w:rsidRPr="00380044">
        <w:t>______________________</w:t>
      </w:r>
    </w:p>
    <w:p w:rsidR="005873FA" w:rsidRPr="00380044" w:rsidRDefault="005873FA" w:rsidP="005873FA">
      <w:pPr>
        <w:spacing w:line="240" w:lineRule="auto"/>
        <w:ind w:firstLine="0"/>
      </w:pPr>
      <w:r w:rsidRPr="00380044">
        <w:t>дата выдачи __________________ код подразделения _______________________.</w:t>
      </w:r>
    </w:p>
    <w:p w:rsidR="005873FA" w:rsidRPr="00380044" w:rsidRDefault="005873FA" w:rsidP="005873FA">
      <w:pPr>
        <w:spacing w:line="240" w:lineRule="auto"/>
        <w:ind w:firstLine="0"/>
      </w:pPr>
      <w:r w:rsidRPr="00380044">
        <w:t>совместно именуемые «Стороны», составили настоящий Акт о нижеследующем:</w:t>
      </w:r>
    </w:p>
    <w:p w:rsidR="005873FA" w:rsidRPr="00380044" w:rsidRDefault="005873FA" w:rsidP="005873FA">
      <w:pPr>
        <w:spacing w:line="240" w:lineRule="auto"/>
      </w:pPr>
      <w:r w:rsidRPr="00380044">
        <w:t xml:space="preserve">1. </w:t>
      </w:r>
      <w:proofErr w:type="spellStart"/>
      <w:r w:rsidRPr="00380044">
        <w:t>Топливоснабжающая</w:t>
      </w:r>
      <w:proofErr w:type="spellEnd"/>
      <w:r w:rsidRPr="00380044">
        <w:t xml:space="preserve"> организация передает, а Получатель твердого топлива принимает твердое топливо (дрова) следующего ассортимента и качества:</w:t>
      </w:r>
    </w:p>
    <w:p w:rsidR="005873FA" w:rsidRPr="00380044" w:rsidRDefault="005873FA" w:rsidP="005873FA">
      <w:pPr>
        <w:spacing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3073"/>
      </w:tblGrid>
      <w:tr w:rsidR="005873FA" w:rsidRPr="00380044" w:rsidTr="0084564E">
        <w:trPr>
          <w:trHeight w:val="26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-105" w:firstLine="37"/>
              <w:jc w:val="center"/>
            </w:pPr>
            <w:r w:rsidRPr="00380044">
              <w:t>№</w:t>
            </w:r>
            <w:proofErr w:type="gramStart"/>
            <w:r w:rsidRPr="00380044">
              <w:t>п</w:t>
            </w:r>
            <w:proofErr w:type="gramEnd"/>
            <w:r w:rsidRPr="00380044"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-105" w:firstLine="37"/>
              <w:jc w:val="center"/>
            </w:pPr>
            <w:r w:rsidRPr="00380044">
              <w:t>Наименование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  <w:ind w:left="-105" w:firstLine="37"/>
              <w:jc w:val="center"/>
            </w:pPr>
            <w:r w:rsidRPr="00380044">
              <w:t>Объем, куб. м</w:t>
            </w:r>
          </w:p>
        </w:tc>
      </w:tr>
      <w:tr w:rsidR="005873FA" w:rsidRPr="00380044" w:rsidTr="0084564E">
        <w:trPr>
          <w:trHeight w:val="24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3FA" w:rsidRPr="00380044" w:rsidRDefault="005873FA" w:rsidP="0084564E">
            <w:pPr>
              <w:spacing w:line="240" w:lineRule="auto"/>
            </w:pPr>
          </w:p>
        </w:tc>
      </w:tr>
    </w:tbl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>
      <w:pPr>
        <w:spacing w:line="240" w:lineRule="auto"/>
      </w:pPr>
      <w:r w:rsidRPr="00380044">
        <w:t xml:space="preserve">2. Настоящим удостоверяем, что </w:t>
      </w:r>
      <w:proofErr w:type="spellStart"/>
      <w:r w:rsidRPr="00380044">
        <w:t>Топливоснабжающая</w:t>
      </w:r>
      <w:proofErr w:type="spellEnd"/>
      <w:r w:rsidRPr="00380044">
        <w:t xml:space="preserve"> организация передала, а</w:t>
      </w:r>
      <w:r>
        <w:t xml:space="preserve"> </w:t>
      </w:r>
      <w:r w:rsidRPr="00380044">
        <w:t>Получатель твердого топлива принял твердое топливо (дрова) в соответствии</w:t>
      </w:r>
      <w:r>
        <w:t xml:space="preserve"> </w:t>
      </w:r>
      <w:r w:rsidRPr="00380044">
        <w:t>с заявленной потребностью получателя по адресу _______</w:t>
      </w:r>
      <w:r>
        <w:t>___________________</w:t>
      </w:r>
      <w:r w:rsidRPr="00380044">
        <w:t>___________________</w:t>
      </w:r>
    </w:p>
    <w:p w:rsidR="005873FA" w:rsidRPr="00380044" w:rsidRDefault="005873FA" w:rsidP="005873FA">
      <w:pPr>
        <w:spacing w:line="240" w:lineRule="auto"/>
      </w:pPr>
      <w:r w:rsidRPr="00380044">
        <w:t>3. Стороны совместно при приемке-передаче твердого топлива (дров) осмотрели его и пришли к соглашению, что передаваемое твердое топливо соответствует типу, размеру, сорту и другим показателям.</w:t>
      </w:r>
    </w:p>
    <w:p w:rsidR="005873FA" w:rsidRPr="00380044" w:rsidRDefault="005873FA" w:rsidP="005873FA">
      <w:pPr>
        <w:spacing w:line="240" w:lineRule="auto"/>
      </w:pPr>
      <w:r w:rsidRPr="00380044">
        <w:t>4. Настоящий акт составлен в двух экземплярах, имеющих одинаковую юридическую силу по одному для каждой стороны.</w:t>
      </w:r>
    </w:p>
    <w:p w:rsidR="005873FA" w:rsidRPr="00380044" w:rsidRDefault="005873FA" w:rsidP="005873FA">
      <w:pPr>
        <w:spacing w:line="240" w:lineRule="auto"/>
      </w:pPr>
      <w:r w:rsidRPr="00380044">
        <w:t>5. Претензий у принимающей стороны не имеется.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>
      <w:pPr>
        <w:spacing w:line="240" w:lineRule="auto"/>
      </w:pPr>
      <w:r w:rsidRPr="00380044">
        <w:t>Подписи Сторон: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CB64D5" w:rsidP="005873FA">
      <w:pPr>
        <w:spacing w:line="240" w:lineRule="auto"/>
      </w:pPr>
      <w:proofErr w:type="spellStart"/>
      <w:r>
        <w:t>Топливо</w:t>
      </w:r>
      <w:r w:rsidR="005873FA" w:rsidRPr="00380044">
        <w:t>снабжающая</w:t>
      </w:r>
      <w:proofErr w:type="spellEnd"/>
      <w:r w:rsidR="005873FA" w:rsidRPr="00380044">
        <w:t xml:space="preserve"> организация       </w:t>
      </w:r>
      <w:r w:rsidR="005873FA">
        <w:t xml:space="preserve">    </w:t>
      </w:r>
      <w:r w:rsidR="005873FA" w:rsidRPr="00380044">
        <w:t xml:space="preserve">   Получатель твердого топлива (дров)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>
      <w:pPr>
        <w:spacing w:line="240" w:lineRule="auto"/>
      </w:pPr>
      <w:r w:rsidRPr="00380044">
        <w:t>______________/ __________________     ______________/ __________________</w:t>
      </w:r>
    </w:p>
    <w:p w:rsidR="005873FA" w:rsidRPr="00380044" w:rsidRDefault="005873FA" w:rsidP="005873FA">
      <w:pPr>
        <w:spacing w:line="240" w:lineRule="auto"/>
      </w:pPr>
    </w:p>
    <w:p w:rsidR="005873FA" w:rsidRPr="00380044" w:rsidRDefault="005873FA" w:rsidP="005873FA"/>
    <w:p w:rsidR="002E5AD1" w:rsidRDefault="002E5AD1" w:rsidP="007E7FCA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sectPr w:rsidR="002E5AD1" w:rsidSect="00641FE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949005"/>
      <w:docPartObj>
        <w:docPartGallery w:val="Page Numbers (Top of Page)"/>
        <w:docPartUnique/>
      </w:docPartObj>
    </w:sdtPr>
    <w:sdtEndPr/>
    <w:sdtContent>
      <w:p w:rsidR="002E5AD1" w:rsidRDefault="002E5AD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F3C">
          <w:rPr>
            <w:noProof/>
          </w:rPr>
          <w:t>3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D1" w:rsidRDefault="002E5AD1">
    <w:pPr>
      <w:pStyle w:val="af6"/>
      <w:jc w:val="center"/>
    </w:pPr>
  </w:p>
  <w:p w:rsidR="002E5AD1" w:rsidRDefault="002E5AD1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4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16A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AD1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3FA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E7FCA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3C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17AD8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B64D5"/>
    <w:rsid w:val="00CC40E5"/>
    <w:rsid w:val="00CC64F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253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443F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AFC71-2B08-4273-8F84-823FED77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7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221</cp:revision>
  <cp:lastPrinted>2025-11-21T11:23:00Z</cp:lastPrinted>
  <dcterms:created xsi:type="dcterms:W3CDTF">2023-01-09T05:07:00Z</dcterms:created>
  <dcterms:modified xsi:type="dcterms:W3CDTF">2025-11-27T07:09:00Z</dcterms:modified>
</cp:coreProperties>
</file>