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244B82" w:rsidRPr="00244B82">
                              <w:rPr>
                                <w:rFonts w:eastAsia="Times New Roman"/>
                                <w:b/>
                                <w:color w:val="FFFFFF"/>
                                <w:szCs w:val="24"/>
                                <w:lang w:eastAsia="en-US"/>
                              </w:rPr>
                              <w:t xml:space="preserve">30 </w:t>
                            </w:r>
                            <w:r w:rsidR="006572EA">
                              <w:rPr>
                                <w:rFonts w:eastAsia="Times New Roman"/>
                                <w:b/>
                                <w:color w:val="FFFFFF"/>
                                <w:szCs w:val="24"/>
                                <w:lang w:eastAsia="en-US"/>
                              </w:rPr>
                              <w:t xml:space="preserve"> (</w:t>
                            </w:r>
                            <w:r w:rsidR="00244B82">
                              <w:rPr>
                                <w:rFonts w:eastAsia="Times New Roman"/>
                                <w:b/>
                                <w:color w:val="FFFFFF"/>
                                <w:szCs w:val="24"/>
                                <w:lang w:eastAsia="en-US"/>
                              </w:rPr>
                              <w:t>11</w:t>
                            </w:r>
                            <w:r w:rsidR="00244B82" w:rsidRPr="00244B82">
                              <w:rPr>
                                <w:rFonts w:eastAsia="Times New Roman"/>
                                <w:b/>
                                <w:color w:val="FFFFFF"/>
                                <w:szCs w:val="24"/>
                                <w:lang w:eastAsia="en-US"/>
                              </w:rPr>
                              <w:t>8</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244B82" w:rsidRPr="00244B82">
                              <w:rPr>
                                <w:rFonts w:eastAsia="Times New Roman"/>
                                <w:b/>
                                <w:color w:val="FFFFFF"/>
                                <w:szCs w:val="24"/>
                                <w:lang w:eastAsia="en-US"/>
                              </w:rPr>
                              <w:t xml:space="preserve">8 </w:t>
                            </w:r>
                            <w:r w:rsidR="00244B82">
                              <w:rPr>
                                <w:rFonts w:eastAsia="Times New Roman"/>
                                <w:b/>
                                <w:color w:val="FFFFFF"/>
                                <w:szCs w:val="24"/>
                                <w:lang w:eastAsia="en-US"/>
                              </w:rPr>
                              <w:t xml:space="preserve">мая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244B82" w:rsidRPr="00244B82">
                        <w:rPr>
                          <w:rFonts w:eastAsia="Times New Roman"/>
                          <w:b/>
                          <w:color w:val="FFFFFF"/>
                          <w:szCs w:val="24"/>
                          <w:lang w:eastAsia="en-US"/>
                        </w:rPr>
                        <w:t xml:space="preserve">30 </w:t>
                      </w:r>
                      <w:r w:rsidR="006572EA">
                        <w:rPr>
                          <w:rFonts w:eastAsia="Times New Roman"/>
                          <w:b/>
                          <w:color w:val="FFFFFF"/>
                          <w:szCs w:val="24"/>
                          <w:lang w:eastAsia="en-US"/>
                        </w:rPr>
                        <w:t xml:space="preserve"> (</w:t>
                      </w:r>
                      <w:r w:rsidR="00244B82">
                        <w:rPr>
                          <w:rFonts w:eastAsia="Times New Roman"/>
                          <w:b/>
                          <w:color w:val="FFFFFF"/>
                          <w:szCs w:val="24"/>
                          <w:lang w:eastAsia="en-US"/>
                        </w:rPr>
                        <w:t>11</w:t>
                      </w:r>
                      <w:r w:rsidR="00244B82" w:rsidRPr="00244B82">
                        <w:rPr>
                          <w:rFonts w:eastAsia="Times New Roman"/>
                          <w:b/>
                          <w:color w:val="FFFFFF"/>
                          <w:szCs w:val="24"/>
                          <w:lang w:eastAsia="en-US"/>
                        </w:rPr>
                        <w:t>8</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244B82" w:rsidRPr="00244B82">
                        <w:rPr>
                          <w:rFonts w:eastAsia="Times New Roman"/>
                          <w:b/>
                          <w:color w:val="FFFFFF"/>
                          <w:szCs w:val="24"/>
                          <w:lang w:eastAsia="en-US"/>
                        </w:rPr>
                        <w:t xml:space="preserve">8 </w:t>
                      </w:r>
                      <w:r w:rsidR="00244B82">
                        <w:rPr>
                          <w:rFonts w:eastAsia="Times New Roman"/>
                          <w:b/>
                          <w:color w:val="FFFFFF"/>
                          <w:szCs w:val="24"/>
                          <w:lang w:eastAsia="en-US"/>
                        </w:rPr>
                        <w:t xml:space="preserve">мая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775B4A">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45pt;height:74.5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1D7D55" w:rsidRDefault="001D7D55" w:rsidP="005202F8">
      <w:pPr>
        <w:ind w:firstLine="0"/>
        <w:rPr>
          <w:sz w:val="20"/>
        </w:rPr>
      </w:pPr>
    </w:p>
    <w:p w:rsidR="006D7899" w:rsidRPr="00E162F2" w:rsidRDefault="006D7899" w:rsidP="00C55339">
      <w:pPr>
        <w:rPr>
          <w:sz w:val="20"/>
        </w:rPr>
      </w:pPr>
    </w:p>
    <w:p w:rsidR="00081D7E" w:rsidRPr="00081D7E" w:rsidRDefault="00081D7E" w:rsidP="00081D7E">
      <w:pPr>
        <w:rPr>
          <w:sz w:val="20"/>
        </w:rPr>
      </w:pPr>
      <w:r w:rsidRPr="00081D7E">
        <w:rPr>
          <w:sz w:val="20"/>
        </w:rPr>
        <w:t>Извещение о проведении собрания о согласовании местоположения границы земельного участка</w:t>
      </w:r>
    </w:p>
    <w:p w:rsidR="00244B82" w:rsidRPr="00244B82" w:rsidRDefault="00244B82" w:rsidP="00244B82">
      <w:pPr>
        <w:rPr>
          <w:sz w:val="20"/>
        </w:rPr>
      </w:pPr>
      <w:r w:rsidRPr="00355182">
        <w:rPr>
          <w:sz w:val="20"/>
        </w:rPr>
        <w:t>Кадастровым инженером  Михайловой Евгенией Васильевной,</w:t>
      </w:r>
      <w:r>
        <w:rPr>
          <w:sz w:val="20"/>
        </w:rPr>
        <w:t xml:space="preserve"> </w:t>
      </w:r>
      <w:r w:rsidRPr="00355182">
        <w:rPr>
          <w:sz w:val="20"/>
        </w:rPr>
        <w:t xml:space="preserve">Чувашская Республика, </w:t>
      </w:r>
      <w:proofErr w:type="spellStart"/>
      <w:r w:rsidRPr="00355182">
        <w:rPr>
          <w:sz w:val="20"/>
        </w:rPr>
        <w:t>пгт</w:t>
      </w:r>
      <w:proofErr w:type="spellEnd"/>
      <w:r w:rsidRPr="00355182">
        <w:rPr>
          <w:sz w:val="20"/>
        </w:rPr>
        <w:t xml:space="preserve">. </w:t>
      </w:r>
      <w:proofErr w:type="spellStart"/>
      <w:r w:rsidRPr="00355182">
        <w:rPr>
          <w:sz w:val="20"/>
        </w:rPr>
        <w:t>Ибреси</w:t>
      </w:r>
      <w:proofErr w:type="spellEnd"/>
      <w:r w:rsidRPr="00355182">
        <w:rPr>
          <w:sz w:val="20"/>
        </w:rPr>
        <w:t xml:space="preserve">, ул. Комсомольская, д. 13, </w:t>
      </w:r>
      <w:hyperlink r:id="rId10" w:history="1">
        <w:r w:rsidRPr="00355182">
          <w:t>gejn80@mail.ru</w:t>
        </w:r>
      </w:hyperlink>
      <w:r w:rsidRPr="00355182">
        <w:rPr>
          <w:sz w:val="20"/>
        </w:rPr>
        <w:t>, т. 8(83538)2-20-76, квалификационный аттестат №21-11-56 от 29 марта 2011 г.</w:t>
      </w:r>
      <w:r>
        <w:rPr>
          <w:sz w:val="20"/>
        </w:rPr>
        <w:t xml:space="preserve"> </w:t>
      </w:r>
      <w:r w:rsidRPr="00355182">
        <w:rPr>
          <w:sz w:val="20"/>
          <w:szCs w:val="24"/>
        </w:rPr>
        <w:t>в отношении земельного</w:t>
      </w:r>
      <w:r>
        <w:rPr>
          <w:sz w:val="20"/>
          <w:szCs w:val="24"/>
        </w:rPr>
        <w:t xml:space="preserve"> участка с кадастровым номером </w:t>
      </w:r>
      <w:r w:rsidRPr="005219D1">
        <w:rPr>
          <w:sz w:val="20"/>
          <w:szCs w:val="24"/>
        </w:rPr>
        <w:t>21:06:</w:t>
      </w:r>
      <w:r>
        <w:rPr>
          <w:sz w:val="20"/>
          <w:szCs w:val="24"/>
        </w:rPr>
        <w:t>170502</w:t>
      </w:r>
      <w:r w:rsidRPr="005219D1">
        <w:rPr>
          <w:sz w:val="20"/>
          <w:szCs w:val="24"/>
        </w:rPr>
        <w:t>:</w:t>
      </w:r>
      <w:r>
        <w:rPr>
          <w:sz w:val="20"/>
          <w:szCs w:val="24"/>
        </w:rPr>
        <w:t xml:space="preserve">28, </w:t>
      </w:r>
      <w:r w:rsidRPr="00355182">
        <w:rPr>
          <w:sz w:val="20"/>
          <w:szCs w:val="24"/>
        </w:rPr>
        <w:t xml:space="preserve">расположенного по адресу: Чувашская Республика - Чувашия,  </w:t>
      </w:r>
      <w:proofErr w:type="spellStart"/>
      <w:proofErr w:type="gramStart"/>
      <w:r w:rsidRPr="00355182">
        <w:rPr>
          <w:sz w:val="20"/>
          <w:szCs w:val="24"/>
        </w:rPr>
        <w:t>Алатырский</w:t>
      </w:r>
      <w:proofErr w:type="spellEnd"/>
      <w:proofErr w:type="gram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Pr>
          <w:sz w:val="20"/>
          <w:szCs w:val="24"/>
        </w:rPr>
        <w:t>п</w:t>
      </w:r>
      <w:r w:rsidRPr="005219D1">
        <w:rPr>
          <w:sz w:val="20"/>
          <w:szCs w:val="24"/>
        </w:rPr>
        <w:t xml:space="preserve">. </w:t>
      </w:r>
      <w:proofErr w:type="spellStart"/>
      <w:r>
        <w:rPr>
          <w:sz w:val="20"/>
          <w:szCs w:val="24"/>
        </w:rPr>
        <w:t>Алтышево</w:t>
      </w:r>
      <w:proofErr w:type="spellEnd"/>
      <w:r w:rsidRPr="005219D1">
        <w:rPr>
          <w:sz w:val="20"/>
          <w:szCs w:val="24"/>
        </w:rPr>
        <w:t xml:space="preserve">, ул. </w:t>
      </w:r>
      <w:r>
        <w:rPr>
          <w:sz w:val="20"/>
          <w:szCs w:val="24"/>
        </w:rPr>
        <w:t>Первомайская, з/у 31</w:t>
      </w:r>
      <w:r w:rsidRPr="00355182">
        <w:rPr>
          <w:sz w:val="20"/>
          <w:szCs w:val="24"/>
        </w:rPr>
        <w:t>, выполняются кадастровые работы по уточнению местоположения границы земельного участка.</w:t>
      </w:r>
    </w:p>
    <w:p w:rsidR="00244B82" w:rsidRPr="005219D1" w:rsidRDefault="00244B82" w:rsidP="00244B82">
      <w:pPr>
        <w:pStyle w:val="17a"/>
        <w:tabs>
          <w:tab w:val="left" w:pos="2700"/>
        </w:tabs>
        <w:spacing w:before="60"/>
        <w:jc w:val="both"/>
        <w:rPr>
          <w:sz w:val="20"/>
          <w:szCs w:val="24"/>
        </w:rPr>
      </w:pPr>
      <w:r>
        <w:rPr>
          <w:sz w:val="20"/>
          <w:szCs w:val="24"/>
        </w:rPr>
        <w:t xml:space="preserve">          </w:t>
      </w:r>
      <w:r w:rsidRPr="00355182">
        <w:rPr>
          <w:sz w:val="20"/>
          <w:szCs w:val="24"/>
        </w:rPr>
        <w:t xml:space="preserve">Заказчиком кадастровых работ  является: </w:t>
      </w:r>
      <w:r>
        <w:rPr>
          <w:sz w:val="20"/>
          <w:szCs w:val="24"/>
        </w:rPr>
        <w:t>Хохлова Альбина Алексеевна</w:t>
      </w:r>
      <w:r w:rsidRPr="005219D1">
        <w:rPr>
          <w:sz w:val="20"/>
          <w:szCs w:val="24"/>
        </w:rPr>
        <w:t>, проживающ</w:t>
      </w:r>
      <w:r>
        <w:rPr>
          <w:sz w:val="20"/>
          <w:szCs w:val="24"/>
        </w:rPr>
        <w:t xml:space="preserve">ая по </w:t>
      </w:r>
      <w:r w:rsidRPr="005219D1">
        <w:rPr>
          <w:sz w:val="20"/>
          <w:szCs w:val="24"/>
        </w:rPr>
        <w:t xml:space="preserve">адресу: </w:t>
      </w:r>
      <w:bookmarkStart w:id="0" w:name="AddressLand04"/>
      <w:bookmarkEnd w:id="0"/>
      <w:proofErr w:type="gramStart"/>
      <w:r w:rsidRPr="00355182">
        <w:rPr>
          <w:sz w:val="20"/>
          <w:szCs w:val="24"/>
        </w:rPr>
        <w:t xml:space="preserve">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Pr>
          <w:sz w:val="20"/>
          <w:szCs w:val="24"/>
        </w:rPr>
        <w:t>п</w:t>
      </w:r>
      <w:r w:rsidRPr="005219D1">
        <w:rPr>
          <w:sz w:val="20"/>
          <w:szCs w:val="24"/>
        </w:rPr>
        <w:t xml:space="preserve">. </w:t>
      </w:r>
      <w:proofErr w:type="spellStart"/>
      <w:r>
        <w:rPr>
          <w:sz w:val="20"/>
          <w:szCs w:val="24"/>
        </w:rPr>
        <w:t>Алтышево</w:t>
      </w:r>
      <w:proofErr w:type="spellEnd"/>
      <w:r w:rsidRPr="005219D1">
        <w:rPr>
          <w:sz w:val="20"/>
          <w:szCs w:val="24"/>
        </w:rPr>
        <w:t xml:space="preserve">, ул. </w:t>
      </w:r>
      <w:r>
        <w:rPr>
          <w:sz w:val="20"/>
          <w:szCs w:val="24"/>
        </w:rPr>
        <w:t xml:space="preserve">Первомайская, д. 31, </w:t>
      </w:r>
      <w:r w:rsidRPr="005219D1">
        <w:rPr>
          <w:sz w:val="20"/>
          <w:szCs w:val="24"/>
        </w:rPr>
        <w:t xml:space="preserve">Тел. </w:t>
      </w:r>
      <w:r>
        <w:rPr>
          <w:sz w:val="20"/>
          <w:szCs w:val="24"/>
        </w:rPr>
        <w:t>89278453568</w:t>
      </w:r>
      <w:proofErr w:type="gramEnd"/>
    </w:p>
    <w:p w:rsidR="00244B82" w:rsidRPr="00355182" w:rsidRDefault="00244B82" w:rsidP="00244B82">
      <w:pPr>
        <w:pStyle w:val="17a"/>
        <w:tabs>
          <w:tab w:val="left" w:pos="2700"/>
        </w:tabs>
        <w:spacing w:before="60"/>
        <w:jc w:val="both"/>
        <w:rPr>
          <w:sz w:val="20"/>
          <w:szCs w:val="24"/>
        </w:rPr>
      </w:pPr>
      <w:r w:rsidRPr="00355182">
        <w:rPr>
          <w:sz w:val="20"/>
          <w:szCs w:val="24"/>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proofErr w:type="gramStart"/>
      <w:r w:rsidRPr="00355182">
        <w:rPr>
          <w:sz w:val="20"/>
          <w:szCs w:val="24"/>
        </w:rPr>
        <w:t>Алатырский</w:t>
      </w:r>
      <w:proofErr w:type="spellEnd"/>
      <w:proofErr w:type="gram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Pr>
          <w:sz w:val="20"/>
          <w:szCs w:val="24"/>
        </w:rPr>
        <w:t>п</w:t>
      </w:r>
      <w:r w:rsidRPr="005219D1">
        <w:rPr>
          <w:sz w:val="20"/>
          <w:szCs w:val="24"/>
        </w:rPr>
        <w:t xml:space="preserve">. </w:t>
      </w:r>
      <w:proofErr w:type="spellStart"/>
      <w:r>
        <w:rPr>
          <w:sz w:val="20"/>
          <w:szCs w:val="24"/>
        </w:rPr>
        <w:t>Алтышево</w:t>
      </w:r>
      <w:proofErr w:type="spellEnd"/>
      <w:r w:rsidRPr="005219D1">
        <w:rPr>
          <w:sz w:val="20"/>
          <w:szCs w:val="24"/>
        </w:rPr>
        <w:t xml:space="preserve">, ул. </w:t>
      </w:r>
      <w:r>
        <w:rPr>
          <w:sz w:val="20"/>
          <w:szCs w:val="24"/>
        </w:rPr>
        <w:t xml:space="preserve">Первомайская, з/у 31,  </w:t>
      </w:r>
      <w:r w:rsidRPr="00355182">
        <w:rPr>
          <w:sz w:val="20"/>
          <w:szCs w:val="24"/>
        </w:rPr>
        <w:t>«</w:t>
      </w:r>
      <w:r>
        <w:rPr>
          <w:sz w:val="20"/>
          <w:szCs w:val="24"/>
        </w:rPr>
        <w:t>08</w:t>
      </w:r>
      <w:r w:rsidRPr="00355182">
        <w:rPr>
          <w:sz w:val="20"/>
          <w:szCs w:val="24"/>
        </w:rPr>
        <w:t xml:space="preserve">»  </w:t>
      </w:r>
      <w:r>
        <w:rPr>
          <w:sz w:val="20"/>
          <w:szCs w:val="24"/>
        </w:rPr>
        <w:t>июня</w:t>
      </w:r>
      <w:r w:rsidRPr="00355182">
        <w:rPr>
          <w:sz w:val="20"/>
          <w:szCs w:val="24"/>
        </w:rPr>
        <w:t xml:space="preserve">  20</w:t>
      </w:r>
      <w:r>
        <w:rPr>
          <w:sz w:val="20"/>
          <w:szCs w:val="24"/>
        </w:rPr>
        <w:t>26</w:t>
      </w:r>
      <w:r w:rsidRPr="00355182">
        <w:rPr>
          <w:sz w:val="20"/>
          <w:szCs w:val="24"/>
        </w:rPr>
        <w:t xml:space="preserve">г. в </w:t>
      </w:r>
      <w:r>
        <w:rPr>
          <w:sz w:val="20"/>
          <w:szCs w:val="24"/>
        </w:rPr>
        <w:t>10</w:t>
      </w:r>
      <w:r w:rsidRPr="00355182">
        <w:rPr>
          <w:sz w:val="20"/>
          <w:szCs w:val="24"/>
        </w:rPr>
        <w:t xml:space="preserve"> часов </w:t>
      </w:r>
      <w:r>
        <w:rPr>
          <w:sz w:val="20"/>
          <w:szCs w:val="24"/>
        </w:rPr>
        <w:t>3</w:t>
      </w:r>
      <w:r w:rsidRPr="00355182">
        <w:rPr>
          <w:sz w:val="20"/>
          <w:szCs w:val="24"/>
        </w:rPr>
        <w:t>0 минут.</w:t>
      </w:r>
    </w:p>
    <w:p w:rsidR="00244B82" w:rsidRPr="00355182" w:rsidRDefault="00244B82" w:rsidP="00244B82">
      <w:pPr>
        <w:pStyle w:val="17a"/>
        <w:tabs>
          <w:tab w:val="left" w:pos="2700"/>
        </w:tabs>
        <w:spacing w:before="60" w:after="60"/>
        <w:jc w:val="both"/>
        <w:rPr>
          <w:sz w:val="20"/>
          <w:szCs w:val="24"/>
        </w:rPr>
      </w:pPr>
      <w:r>
        <w:rPr>
          <w:sz w:val="20"/>
          <w:szCs w:val="24"/>
        </w:rPr>
        <w:t xml:space="preserve">          </w:t>
      </w:r>
      <w:r w:rsidRPr="00355182">
        <w:rPr>
          <w:sz w:val="20"/>
          <w:szCs w:val="24"/>
        </w:rPr>
        <w:t xml:space="preserve">С проектом межевого плана земельного участка можно </w:t>
      </w:r>
      <w:proofErr w:type="gramStart"/>
      <w:r w:rsidRPr="00355182">
        <w:rPr>
          <w:sz w:val="20"/>
          <w:szCs w:val="24"/>
        </w:rPr>
        <w:t>ознакомится</w:t>
      </w:r>
      <w:proofErr w:type="gramEnd"/>
      <w:r w:rsidRPr="00355182">
        <w:rPr>
          <w:sz w:val="20"/>
          <w:szCs w:val="24"/>
        </w:rPr>
        <w:t xml:space="preserve">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244B82" w:rsidRPr="00355182" w:rsidRDefault="00244B82" w:rsidP="00244B82">
      <w:pPr>
        <w:pStyle w:val="17a"/>
        <w:tabs>
          <w:tab w:val="left" w:pos="2700"/>
        </w:tabs>
        <w:spacing w:before="60" w:after="60"/>
        <w:jc w:val="both"/>
        <w:rPr>
          <w:sz w:val="20"/>
          <w:szCs w:val="24"/>
        </w:rPr>
      </w:pPr>
      <w:r>
        <w:rPr>
          <w:sz w:val="20"/>
          <w:szCs w:val="24"/>
        </w:rPr>
        <w:t xml:space="preserve">        </w:t>
      </w:r>
      <w:r w:rsidRPr="00355182">
        <w:rPr>
          <w:sz w:val="20"/>
          <w:szCs w:val="24"/>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w:t>
      </w:r>
      <w:r>
        <w:rPr>
          <w:sz w:val="20"/>
          <w:szCs w:val="24"/>
        </w:rPr>
        <w:t>08.05.</w:t>
      </w:r>
      <w:r w:rsidRPr="00355182">
        <w:rPr>
          <w:sz w:val="20"/>
          <w:szCs w:val="24"/>
        </w:rPr>
        <w:t>202</w:t>
      </w:r>
      <w:r>
        <w:rPr>
          <w:sz w:val="20"/>
          <w:szCs w:val="24"/>
        </w:rPr>
        <w:t>6</w:t>
      </w:r>
      <w:r w:rsidRPr="00355182">
        <w:rPr>
          <w:sz w:val="20"/>
          <w:szCs w:val="24"/>
        </w:rPr>
        <w:t xml:space="preserve">г. по </w:t>
      </w:r>
      <w:r>
        <w:rPr>
          <w:sz w:val="20"/>
          <w:szCs w:val="24"/>
        </w:rPr>
        <w:t>08.06.</w:t>
      </w:r>
      <w:r w:rsidRPr="00355182">
        <w:rPr>
          <w:sz w:val="20"/>
          <w:szCs w:val="24"/>
        </w:rPr>
        <w:t>202</w:t>
      </w:r>
      <w:r>
        <w:rPr>
          <w:sz w:val="20"/>
          <w:szCs w:val="24"/>
        </w:rPr>
        <w:t>6</w:t>
      </w:r>
      <w:r w:rsidRPr="00355182">
        <w:rPr>
          <w:sz w:val="20"/>
          <w:szCs w:val="24"/>
        </w:rPr>
        <w:t xml:space="preserve">г.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244B82" w:rsidRPr="00355182" w:rsidRDefault="00244B82" w:rsidP="00244B82">
      <w:pPr>
        <w:pStyle w:val="17a"/>
        <w:tabs>
          <w:tab w:val="left" w:pos="2700"/>
        </w:tabs>
        <w:spacing w:before="60" w:after="60"/>
        <w:jc w:val="both"/>
        <w:rPr>
          <w:sz w:val="20"/>
          <w:szCs w:val="24"/>
        </w:rPr>
      </w:pPr>
      <w:r w:rsidRPr="00355182">
        <w:rPr>
          <w:sz w:val="20"/>
          <w:szCs w:val="24"/>
        </w:rPr>
        <w:t>Смежные земельные участки, с правообладателями которых требуется согласовать местоположение границы:</w:t>
      </w:r>
    </w:p>
    <w:p w:rsidR="00244B82" w:rsidRDefault="00244B82" w:rsidP="00244B82">
      <w:pPr>
        <w:pStyle w:val="17a"/>
        <w:tabs>
          <w:tab w:val="left" w:pos="2700"/>
        </w:tabs>
        <w:spacing w:before="60" w:after="60"/>
        <w:jc w:val="both"/>
        <w:rPr>
          <w:sz w:val="20"/>
          <w:szCs w:val="24"/>
        </w:rPr>
      </w:pPr>
      <w:proofErr w:type="gramStart"/>
      <w:r w:rsidRPr="00355182">
        <w:rPr>
          <w:sz w:val="20"/>
          <w:szCs w:val="24"/>
        </w:rPr>
        <w:t xml:space="preserve">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Pr>
          <w:sz w:val="20"/>
          <w:szCs w:val="24"/>
        </w:rPr>
        <w:t>п</w:t>
      </w:r>
      <w:r w:rsidRPr="005219D1">
        <w:rPr>
          <w:sz w:val="20"/>
          <w:szCs w:val="24"/>
        </w:rPr>
        <w:t xml:space="preserve">. </w:t>
      </w:r>
      <w:proofErr w:type="spellStart"/>
      <w:r>
        <w:rPr>
          <w:sz w:val="20"/>
          <w:szCs w:val="24"/>
        </w:rPr>
        <w:t>Алтышево</w:t>
      </w:r>
      <w:proofErr w:type="spellEnd"/>
      <w:r w:rsidRPr="005219D1">
        <w:rPr>
          <w:sz w:val="20"/>
          <w:szCs w:val="24"/>
        </w:rPr>
        <w:t xml:space="preserve">, ул. </w:t>
      </w:r>
      <w:r>
        <w:rPr>
          <w:sz w:val="20"/>
          <w:szCs w:val="24"/>
        </w:rPr>
        <w:t>Первомайская, д. 33</w:t>
      </w:r>
      <w:r w:rsidRPr="005219D1">
        <w:rPr>
          <w:sz w:val="20"/>
          <w:szCs w:val="24"/>
        </w:rPr>
        <w:t>, кадастровый номер 21:06:</w:t>
      </w:r>
      <w:r>
        <w:rPr>
          <w:sz w:val="20"/>
          <w:szCs w:val="24"/>
        </w:rPr>
        <w:t>170502</w:t>
      </w:r>
      <w:r w:rsidRPr="005219D1">
        <w:rPr>
          <w:sz w:val="20"/>
          <w:szCs w:val="24"/>
        </w:rPr>
        <w:t>:</w:t>
      </w:r>
      <w:r>
        <w:rPr>
          <w:sz w:val="20"/>
          <w:szCs w:val="24"/>
        </w:rPr>
        <w:t>27</w:t>
      </w:r>
      <w:proofErr w:type="gramEnd"/>
    </w:p>
    <w:p w:rsidR="00244B82" w:rsidRPr="00355182" w:rsidRDefault="00244B82" w:rsidP="00244B82">
      <w:pPr>
        <w:pStyle w:val="17a"/>
        <w:tabs>
          <w:tab w:val="left" w:pos="2700"/>
        </w:tabs>
        <w:spacing w:before="60" w:after="60"/>
        <w:jc w:val="both"/>
        <w:rPr>
          <w:sz w:val="20"/>
          <w:szCs w:val="24"/>
        </w:rPr>
      </w:pPr>
      <w:proofErr w:type="gramStart"/>
      <w:r w:rsidRPr="00355182">
        <w:rPr>
          <w:sz w:val="20"/>
          <w:szCs w:val="24"/>
        </w:rPr>
        <w:t xml:space="preserve">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Pr>
          <w:sz w:val="20"/>
          <w:szCs w:val="24"/>
        </w:rPr>
        <w:t>п</w:t>
      </w:r>
      <w:r w:rsidRPr="005219D1">
        <w:rPr>
          <w:sz w:val="20"/>
          <w:szCs w:val="24"/>
        </w:rPr>
        <w:t xml:space="preserve">. </w:t>
      </w:r>
      <w:proofErr w:type="spellStart"/>
      <w:r>
        <w:rPr>
          <w:sz w:val="20"/>
          <w:szCs w:val="24"/>
        </w:rPr>
        <w:t>Алтышево</w:t>
      </w:r>
      <w:proofErr w:type="spellEnd"/>
      <w:r w:rsidRPr="005219D1">
        <w:rPr>
          <w:sz w:val="20"/>
          <w:szCs w:val="24"/>
        </w:rPr>
        <w:t xml:space="preserve">, ул. </w:t>
      </w:r>
      <w:r>
        <w:rPr>
          <w:sz w:val="20"/>
          <w:szCs w:val="24"/>
        </w:rPr>
        <w:t>Первомайская, д. 29</w:t>
      </w:r>
      <w:r w:rsidRPr="005219D1">
        <w:rPr>
          <w:sz w:val="20"/>
          <w:szCs w:val="24"/>
        </w:rPr>
        <w:t>, кадастровый номер 21:06:</w:t>
      </w:r>
      <w:r>
        <w:rPr>
          <w:sz w:val="20"/>
          <w:szCs w:val="24"/>
        </w:rPr>
        <w:t>170502</w:t>
      </w:r>
      <w:r w:rsidRPr="005219D1">
        <w:rPr>
          <w:sz w:val="20"/>
          <w:szCs w:val="24"/>
        </w:rPr>
        <w:t>:</w:t>
      </w:r>
      <w:r>
        <w:rPr>
          <w:sz w:val="20"/>
          <w:szCs w:val="24"/>
        </w:rPr>
        <w:t xml:space="preserve">29 </w:t>
      </w:r>
      <w:r w:rsidRPr="00355182">
        <w:rPr>
          <w:sz w:val="20"/>
          <w:szCs w:val="24"/>
        </w:rPr>
        <w:t xml:space="preserve"> (кадастровые номера, адреса или местоположение)</w:t>
      </w:r>
      <w:proofErr w:type="gramEnd"/>
    </w:p>
    <w:p w:rsidR="00244B82" w:rsidRDefault="00244B82" w:rsidP="00244B82">
      <w:pPr>
        <w:rPr>
          <w:sz w:val="20"/>
        </w:rPr>
      </w:pPr>
      <w:r w:rsidRPr="005941C7">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244B82" w:rsidRDefault="00244B82" w:rsidP="00244B82">
      <w:pPr>
        <w:rPr>
          <w:sz w:val="20"/>
        </w:rPr>
      </w:pPr>
    </w:p>
    <w:p w:rsidR="00244B82" w:rsidRPr="00355182" w:rsidRDefault="00244B82" w:rsidP="00244B82">
      <w:pPr>
        <w:rPr>
          <w:sz w:val="20"/>
        </w:rPr>
      </w:pPr>
      <w:r>
        <w:rPr>
          <w:sz w:val="20"/>
        </w:rPr>
        <w:t xml:space="preserve">  </w:t>
      </w:r>
    </w:p>
    <w:p w:rsidR="00244B82" w:rsidRPr="00244B82" w:rsidRDefault="00244B82" w:rsidP="00244B82">
      <w:pPr>
        <w:ind w:firstLine="0"/>
        <w:contextualSpacing/>
        <w:rPr>
          <w:sz w:val="20"/>
        </w:rPr>
      </w:pPr>
      <w:r>
        <w:rPr>
          <w:sz w:val="20"/>
        </w:rPr>
        <w:t xml:space="preserve">          </w:t>
      </w:r>
      <w:r w:rsidRPr="00244B82">
        <w:rPr>
          <w:sz w:val="20"/>
        </w:rPr>
        <w:t>Извещение о проведении собрания о согласовании местоположения границы земельного участка</w:t>
      </w:r>
    </w:p>
    <w:p w:rsidR="00244B82" w:rsidRPr="00244B82" w:rsidRDefault="00244B82" w:rsidP="00244B82">
      <w:pPr>
        <w:ind w:firstLine="0"/>
        <w:contextualSpacing/>
        <w:rPr>
          <w:sz w:val="20"/>
        </w:rPr>
      </w:pPr>
      <w:r>
        <w:rPr>
          <w:sz w:val="20"/>
        </w:rPr>
        <w:t xml:space="preserve">           </w:t>
      </w:r>
      <w:r w:rsidRPr="00244B82">
        <w:rPr>
          <w:sz w:val="20"/>
        </w:rPr>
        <w:t xml:space="preserve">Кадастровым инженером  Кузнецовой Светланой Геннадьевной, </w:t>
      </w:r>
      <w:proofErr w:type="spellStart"/>
      <w:r w:rsidRPr="00244B82">
        <w:rPr>
          <w:sz w:val="20"/>
        </w:rPr>
        <w:t>пгт</w:t>
      </w:r>
      <w:proofErr w:type="spellEnd"/>
      <w:r w:rsidRPr="00244B82">
        <w:rPr>
          <w:sz w:val="20"/>
        </w:rPr>
        <w:t xml:space="preserve">. </w:t>
      </w:r>
      <w:proofErr w:type="spellStart"/>
      <w:r w:rsidRPr="00244B82">
        <w:rPr>
          <w:sz w:val="20"/>
        </w:rPr>
        <w:t>Ибреси</w:t>
      </w:r>
      <w:proofErr w:type="spellEnd"/>
      <w:r w:rsidRPr="00244B82">
        <w:rPr>
          <w:sz w:val="20"/>
        </w:rPr>
        <w:t>, ул. Комсомольская, д. 13, svetik1204@bk.ru,  т. 2-20-76, квалификационный аттес</w:t>
      </w:r>
      <w:r>
        <w:rPr>
          <w:sz w:val="20"/>
        </w:rPr>
        <w:t xml:space="preserve">тат № 21-12-38 от 08.10.2012 г. </w:t>
      </w:r>
      <w:r w:rsidRPr="00244B82">
        <w:rPr>
          <w:sz w:val="20"/>
        </w:rPr>
        <w:t xml:space="preserve">в отношении земельного участка с кадастровым номером 21:06:170208:33, расположенного по адресу: </w:t>
      </w:r>
      <w:proofErr w:type="gramStart"/>
      <w:r w:rsidRPr="00244B82">
        <w:rPr>
          <w:sz w:val="20"/>
        </w:rPr>
        <w:t xml:space="preserve">Чувашская Республика, </w:t>
      </w:r>
      <w:proofErr w:type="spellStart"/>
      <w:r w:rsidRPr="00244B82">
        <w:rPr>
          <w:sz w:val="20"/>
        </w:rPr>
        <w:t>Алатырский</w:t>
      </w:r>
      <w:proofErr w:type="spellEnd"/>
      <w:r w:rsidRPr="00244B82">
        <w:rPr>
          <w:sz w:val="20"/>
        </w:rPr>
        <w:t xml:space="preserve"> </w:t>
      </w:r>
      <w:proofErr w:type="spellStart"/>
      <w:r w:rsidRPr="00244B82">
        <w:rPr>
          <w:sz w:val="20"/>
        </w:rPr>
        <w:t>мо</w:t>
      </w:r>
      <w:proofErr w:type="spellEnd"/>
      <w:r w:rsidRPr="00244B82">
        <w:rPr>
          <w:sz w:val="20"/>
        </w:rPr>
        <w:t xml:space="preserve">, с </w:t>
      </w:r>
      <w:proofErr w:type="spellStart"/>
      <w:r w:rsidRPr="00244B82">
        <w:rPr>
          <w:sz w:val="20"/>
        </w:rPr>
        <w:t>Алтышево</w:t>
      </w:r>
      <w:proofErr w:type="spellEnd"/>
      <w:r w:rsidRPr="00244B82">
        <w:rPr>
          <w:sz w:val="20"/>
        </w:rPr>
        <w:t>, ул. Октябрьская, дом 39.</w:t>
      </w:r>
      <w:proofErr w:type="gramEnd"/>
    </w:p>
    <w:p w:rsidR="00244B82" w:rsidRPr="00244B82" w:rsidRDefault="00244B82" w:rsidP="00244B82">
      <w:pPr>
        <w:ind w:firstLine="0"/>
        <w:contextualSpacing/>
        <w:rPr>
          <w:sz w:val="20"/>
        </w:rPr>
      </w:pPr>
      <w:r w:rsidRPr="00244B82">
        <w:rPr>
          <w:sz w:val="20"/>
        </w:rPr>
        <w:t>Заказчиком кадастровых  работ  является: Илларионова Татьяна Александровна</w:t>
      </w:r>
    </w:p>
    <w:p w:rsidR="00244B82" w:rsidRPr="00244B82" w:rsidRDefault="00244B82" w:rsidP="00244B82">
      <w:pPr>
        <w:ind w:firstLine="0"/>
        <w:contextualSpacing/>
        <w:rPr>
          <w:sz w:val="20"/>
        </w:rPr>
      </w:pPr>
      <w:r w:rsidRPr="00244B82">
        <w:rPr>
          <w:sz w:val="20"/>
        </w:rPr>
        <w:t xml:space="preserve">Адрес регистрации: </w:t>
      </w:r>
      <w:proofErr w:type="gramStart"/>
      <w:r w:rsidRPr="00244B82">
        <w:rPr>
          <w:sz w:val="20"/>
        </w:rPr>
        <w:t xml:space="preserve">Чувашская Республика, </w:t>
      </w:r>
      <w:proofErr w:type="spellStart"/>
      <w:r w:rsidRPr="00244B82">
        <w:rPr>
          <w:sz w:val="20"/>
        </w:rPr>
        <w:t>Алатырский</w:t>
      </w:r>
      <w:proofErr w:type="spellEnd"/>
      <w:r w:rsidRPr="00244B82">
        <w:rPr>
          <w:sz w:val="20"/>
        </w:rPr>
        <w:t xml:space="preserve"> </w:t>
      </w:r>
      <w:proofErr w:type="spellStart"/>
      <w:r w:rsidRPr="00244B82">
        <w:rPr>
          <w:sz w:val="20"/>
        </w:rPr>
        <w:t>мо</w:t>
      </w:r>
      <w:proofErr w:type="spellEnd"/>
      <w:r w:rsidRPr="00244B82">
        <w:rPr>
          <w:sz w:val="20"/>
        </w:rPr>
        <w:t xml:space="preserve">, с </w:t>
      </w:r>
      <w:proofErr w:type="spellStart"/>
      <w:r w:rsidRPr="00244B82">
        <w:rPr>
          <w:sz w:val="20"/>
        </w:rPr>
        <w:t>Алтышево</w:t>
      </w:r>
      <w:proofErr w:type="spellEnd"/>
      <w:r w:rsidRPr="00244B82">
        <w:rPr>
          <w:sz w:val="20"/>
        </w:rPr>
        <w:t>, ул. Октябрьская, дом 39, тел.89278600393</w:t>
      </w:r>
      <w:proofErr w:type="gramEnd"/>
    </w:p>
    <w:p w:rsidR="00244B82" w:rsidRPr="00244B82" w:rsidRDefault="00244B82" w:rsidP="00244B82">
      <w:pPr>
        <w:ind w:firstLine="0"/>
        <w:contextualSpacing/>
        <w:rPr>
          <w:sz w:val="20"/>
        </w:rPr>
      </w:pPr>
      <w:r>
        <w:rPr>
          <w:sz w:val="20"/>
        </w:rPr>
        <w:t xml:space="preserve">          </w:t>
      </w:r>
      <w:r w:rsidRPr="00244B82">
        <w:rPr>
          <w:sz w:val="20"/>
        </w:rPr>
        <w:t xml:space="preserve">Собрание заинтересованных лиц по поводу согласования местоположения границы состоится по адресу: </w:t>
      </w:r>
      <w:proofErr w:type="gramStart"/>
      <w:r w:rsidRPr="00244B82">
        <w:rPr>
          <w:sz w:val="20"/>
        </w:rPr>
        <w:t xml:space="preserve">Чувашская Республика, </w:t>
      </w:r>
      <w:proofErr w:type="spellStart"/>
      <w:r w:rsidRPr="00244B82">
        <w:rPr>
          <w:sz w:val="20"/>
        </w:rPr>
        <w:t>Алатырский</w:t>
      </w:r>
      <w:proofErr w:type="spellEnd"/>
      <w:r w:rsidRPr="00244B82">
        <w:rPr>
          <w:sz w:val="20"/>
        </w:rPr>
        <w:t xml:space="preserve"> </w:t>
      </w:r>
      <w:proofErr w:type="spellStart"/>
      <w:r w:rsidRPr="00244B82">
        <w:rPr>
          <w:sz w:val="20"/>
        </w:rPr>
        <w:t>мо</w:t>
      </w:r>
      <w:proofErr w:type="spellEnd"/>
      <w:r w:rsidRPr="00244B82">
        <w:rPr>
          <w:sz w:val="20"/>
        </w:rPr>
        <w:t xml:space="preserve">, с </w:t>
      </w:r>
      <w:proofErr w:type="spellStart"/>
      <w:r w:rsidRPr="00244B82">
        <w:rPr>
          <w:sz w:val="20"/>
        </w:rPr>
        <w:t>Алтышево</w:t>
      </w:r>
      <w:proofErr w:type="spellEnd"/>
      <w:r w:rsidRPr="00244B82">
        <w:rPr>
          <w:sz w:val="20"/>
        </w:rPr>
        <w:t>, ул. Октябрьская, дом 39 «05» июня  2026г. в 9:00 часов 00 минут.</w:t>
      </w:r>
      <w:proofErr w:type="gramEnd"/>
    </w:p>
    <w:p w:rsidR="00244B82" w:rsidRPr="00244B82" w:rsidRDefault="00244B82" w:rsidP="00244B82">
      <w:pPr>
        <w:ind w:firstLine="0"/>
        <w:contextualSpacing/>
        <w:rPr>
          <w:sz w:val="20"/>
        </w:rPr>
      </w:pPr>
      <w:r>
        <w:rPr>
          <w:sz w:val="20"/>
        </w:rPr>
        <w:t xml:space="preserve">          </w:t>
      </w:r>
      <w:r w:rsidRPr="00244B82">
        <w:rPr>
          <w:sz w:val="20"/>
        </w:rPr>
        <w:t xml:space="preserve">С проектом межевого плана земельного участка можно </w:t>
      </w:r>
      <w:proofErr w:type="gramStart"/>
      <w:r w:rsidRPr="00244B82">
        <w:rPr>
          <w:sz w:val="20"/>
        </w:rPr>
        <w:t>ознакомится</w:t>
      </w:r>
      <w:proofErr w:type="gramEnd"/>
      <w:r w:rsidRPr="00244B82">
        <w:rPr>
          <w:sz w:val="20"/>
        </w:rPr>
        <w:t xml:space="preserve">  по адресу: Чувашская Республика, </w:t>
      </w:r>
      <w:proofErr w:type="spellStart"/>
      <w:r w:rsidRPr="00244B82">
        <w:rPr>
          <w:sz w:val="20"/>
        </w:rPr>
        <w:t>Ибресинский</w:t>
      </w:r>
      <w:proofErr w:type="spellEnd"/>
      <w:r w:rsidRPr="00244B82">
        <w:rPr>
          <w:sz w:val="20"/>
        </w:rPr>
        <w:t xml:space="preserve"> муниципальный округ, п. </w:t>
      </w:r>
      <w:proofErr w:type="spellStart"/>
      <w:r w:rsidRPr="00244B82">
        <w:rPr>
          <w:sz w:val="20"/>
        </w:rPr>
        <w:t>Ибреси</w:t>
      </w:r>
      <w:proofErr w:type="spellEnd"/>
      <w:r w:rsidRPr="00244B82">
        <w:rPr>
          <w:sz w:val="20"/>
        </w:rPr>
        <w:t>, ул. Комсомольская, д. 13</w:t>
      </w:r>
    </w:p>
    <w:p w:rsidR="00244B82" w:rsidRPr="00244B82" w:rsidRDefault="00244B82" w:rsidP="00244B82">
      <w:pPr>
        <w:ind w:firstLine="0"/>
        <w:contextualSpacing/>
        <w:rPr>
          <w:sz w:val="20"/>
        </w:rPr>
      </w:pPr>
      <w:r>
        <w:rPr>
          <w:sz w:val="20"/>
        </w:rPr>
        <w:t xml:space="preserve">         </w:t>
      </w:r>
      <w:r w:rsidRPr="00244B82">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08 мая 2026г.  по 08 июня 2026г.  по адресу: Чувашская Республика, </w:t>
      </w:r>
      <w:proofErr w:type="spellStart"/>
      <w:r w:rsidRPr="00244B82">
        <w:rPr>
          <w:sz w:val="20"/>
        </w:rPr>
        <w:t>Ибресинский</w:t>
      </w:r>
      <w:proofErr w:type="spellEnd"/>
      <w:r w:rsidRPr="00244B82">
        <w:rPr>
          <w:sz w:val="20"/>
        </w:rPr>
        <w:t xml:space="preserve"> муниципальный округ, п. </w:t>
      </w:r>
      <w:proofErr w:type="spellStart"/>
      <w:r w:rsidRPr="00244B82">
        <w:rPr>
          <w:sz w:val="20"/>
        </w:rPr>
        <w:t>Ибреси</w:t>
      </w:r>
      <w:proofErr w:type="spellEnd"/>
      <w:r w:rsidRPr="00244B82">
        <w:rPr>
          <w:sz w:val="20"/>
        </w:rPr>
        <w:t>, ул. Комсомольская, д. 13</w:t>
      </w:r>
    </w:p>
    <w:p w:rsidR="00244B82" w:rsidRPr="00244B82" w:rsidRDefault="00244B82" w:rsidP="00244B82">
      <w:pPr>
        <w:ind w:firstLine="0"/>
        <w:contextualSpacing/>
        <w:rPr>
          <w:sz w:val="20"/>
        </w:rPr>
      </w:pPr>
      <w:r w:rsidRPr="00244B82">
        <w:rPr>
          <w:sz w:val="20"/>
        </w:rPr>
        <w:t xml:space="preserve">Смежные земельные участки с </w:t>
      </w:r>
      <w:proofErr w:type="gramStart"/>
      <w:r w:rsidRPr="00244B82">
        <w:rPr>
          <w:sz w:val="20"/>
        </w:rPr>
        <w:t>правообладателями</w:t>
      </w:r>
      <w:proofErr w:type="gramEnd"/>
      <w:r w:rsidRPr="00244B82">
        <w:rPr>
          <w:sz w:val="20"/>
        </w:rPr>
        <w:t xml:space="preserve"> которых требуется согласовать местоположение границы: </w:t>
      </w:r>
    </w:p>
    <w:p w:rsidR="00244B82" w:rsidRPr="00244B82" w:rsidRDefault="00244B82" w:rsidP="00244B82">
      <w:pPr>
        <w:ind w:firstLine="0"/>
        <w:contextualSpacing/>
        <w:rPr>
          <w:sz w:val="20"/>
        </w:rPr>
      </w:pPr>
      <w:proofErr w:type="gramStart"/>
      <w:r w:rsidRPr="00244B82">
        <w:rPr>
          <w:sz w:val="20"/>
        </w:rPr>
        <w:t xml:space="preserve">-Чувашская Республика, </w:t>
      </w:r>
      <w:proofErr w:type="spellStart"/>
      <w:r w:rsidRPr="00244B82">
        <w:rPr>
          <w:sz w:val="20"/>
        </w:rPr>
        <w:t>Алатырский</w:t>
      </w:r>
      <w:proofErr w:type="spellEnd"/>
      <w:r w:rsidRPr="00244B82">
        <w:rPr>
          <w:sz w:val="20"/>
        </w:rPr>
        <w:t xml:space="preserve"> </w:t>
      </w:r>
      <w:proofErr w:type="spellStart"/>
      <w:r w:rsidRPr="00244B82">
        <w:rPr>
          <w:sz w:val="20"/>
        </w:rPr>
        <w:t>мо</w:t>
      </w:r>
      <w:proofErr w:type="spellEnd"/>
      <w:r w:rsidRPr="00244B82">
        <w:rPr>
          <w:sz w:val="20"/>
        </w:rPr>
        <w:t xml:space="preserve">, с. </w:t>
      </w:r>
      <w:proofErr w:type="spellStart"/>
      <w:r w:rsidRPr="00244B82">
        <w:rPr>
          <w:sz w:val="20"/>
        </w:rPr>
        <w:t>Алтышево</w:t>
      </w:r>
      <w:proofErr w:type="spellEnd"/>
      <w:r w:rsidRPr="00244B82">
        <w:rPr>
          <w:sz w:val="20"/>
        </w:rPr>
        <w:t>, ул. Октябрьская, дом 63, кадастровый номер 21:06:170208:58</w:t>
      </w:r>
      <w:proofErr w:type="gramEnd"/>
    </w:p>
    <w:p w:rsidR="00244B82" w:rsidRPr="00244B82" w:rsidRDefault="00244B82" w:rsidP="00244B82">
      <w:pPr>
        <w:ind w:firstLine="0"/>
        <w:contextualSpacing/>
        <w:rPr>
          <w:sz w:val="20"/>
        </w:rPr>
      </w:pPr>
      <w:proofErr w:type="gramStart"/>
      <w:r w:rsidRPr="00244B82">
        <w:rPr>
          <w:sz w:val="20"/>
        </w:rPr>
        <w:t xml:space="preserve">-Чувашская Республика, </w:t>
      </w:r>
      <w:proofErr w:type="spellStart"/>
      <w:r w:rsidRPr="00244B82">
        <w:rPr>
          <w:sz w:val="20"/>
        </w:rPr>
        <w:t>Алатырский</w:t>
      </w:r>
      <w:proofErr w:type="spellEnd"/>
      <w:r w:rsidRPr="00244B82">
        <w:rPr>
          <w:sz w:val="20"/>
        </w:rPr>
        <w:t xml:space="preserve"> </w:t>
      </w:r>
      <w:proofErr w:type="spellStart"/>
      <w:r w:rsidRPr="00244B82">
        <w:rPr>
          <w:sz w:val="20"/>
        </w:rPr>
        <w:t>мо</w:t>
      </w:r>
      <w:proofErr w:type="spellEnd"/>
      <w:r w:rsidRPr="00244B82">
        <w:rPr>
          <w:sz w:val="20"/>
        </w:rPr>
        <w:t xml:space="preserve">, с. </w:t>
      </w:r>
      <w:proofErr w:type="spellStart"/>
      <w:r w:rsidRPr="00244B82">
        <w:rPr>
          <w:sz w:val="20"/>
        </w:rPr>
        <w:t>Алтышево</w:t>
      </w:r>
      <w:proofErr w:type="spellEnd"/>
      <w:r w:rsidRPr="00244B82">
        <w:rPr>
          <w:sz w:val="20"/>
        </w:rPr>
        <w:t>, ул. Октябрьская, дом 41, кадастровый номер 21:06:170208:35</w:t>
      </w:r>
      <w:proofErr w:type="gramEnd"/>
    </w:p>
    <w:p w:rsidR="00244B82" w:rsidRPr="00244B82" w:rsidRDefault="00244B82" w:rsidP="00244B82">
      <w:pPr>
        <w:ind w:firstLine="0"/>
        <w:contextualSpacing/>
        <w:rPr>
          <w:sz w:val="20"/>
        </w:rPr>
      </w:pPr>
      <w:r w:rsidRPr="00244B82">
        <w:rPr>
          <w:sz w:val="20"/>
        </w:rPr>
        <w:t xml:space="preserve">-Земли </w:t>
      </w:r>
      <w:proofErr w:type="spellStart"/>
      <w:r w:rsidRPr="00244B82">
        <w:rPr>
          <w:sz w:val="20"/>
        </w:rPr>
        <w:t>Алатырского</w:t>
      </w:r>
      <w:proofErr w:type="spellEnd"/>
      <w:r w:rsidRPr="00244B82">
        <w:rPr>
          <w:sz w:val="20"/>
        </w:rPr>
        <w:t xml:space="preserve"> </w:t>
      </w:r>
      <w:proofErr w:type="spellStart"/>
      <w:r w:rsidRPr="00244B82">
        <w:rPr>
          <w:sz w:val="20"/>
        </w:rPr>
        <w:t>мо</w:t>
      </w:r>
      <w:proofErr w:type="spellEnd"/>
      <w:r w:rsidRPr="00244B82">
        <w:rPr>
          <w:sz w:val="20"/>
        </w:rPr>
        <w:t xml:space="preserve"> Чувашской Республики </w:t>
      </w:r>
    </w:p>
    <w:p w:rsidR="006D7899" w:rsidRPr="00244B82" w:rsidRDefault="00244B82" w:rsidP="00244B82">
      <w:pPr>
        <w:ind w:firstLine="0"/>
        <w:contextualSpacing/>
        <w:rPr>
          <w:sz w:val="20"/>
        </w:rPr>
      </w:pPr>
      <w:r w:rsidRPr="00244B82">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6D7899" w:rsidRPr="00E162F2" w:rsidRDefault="006D7899" w:rsidP="001D7D55">
      <w:pPr>
        <w:ind w:firstLine="0"/>
        <w:contextualSpacing/>
        <w:rPr>
          <w:sz w:val="20"/>
        </w:rPr>
      </w:pPr>
    </w:p>
    <w:p w:rsidR="006D7899" w:rsidRDefault="006D7899" w:rsidP="001D7D55">
      <w:pPr>
        <w:ind w:firstLine="0"/>
        <w:contextualSpacing/>
        <w:rPr>
          <w:sz w:val="20"/>
        </w:rPr>
      </w:pPr>
    </w:p>
    <w:p w:rsidR="00244B82" w:rsidRDefault="00244B82" w:rsidP="001D7D55">
      <w:pPr>
        <w:ind w:firstLine="0"/>
        <w:contextualSpacing/>
        <w:rPr>
          <w:sz w:val="20"/>
        </w:rPr>
      </w:pPr>
    </w:p>
    <w:p w:rsidR="00244B82" w:rsidRDefault="00244B82" w:rsidP="001D7D55">
      <w:pPr>
        <w:ind w:firstLine="0"/>
        <w:contextualSpacing/>
        <w:rPr>
          <w:sz w:val="20"/>
        </w:rPr>
      </w:pPr>
    </w:p>
    <w:p w:rsidR="00B53E83" w:rsidRPr="00B53E83" w:rsidRDefault="00B53E83" w:rsidP="00B53E83">
      <w:pPr>
        <w:contextualSpacing/>
        <w:rPr>
          <w:sz w:val="20"/>
        </w:rPr>
      </w:pPr>
      <w:r w:rsidRPr="00B53E83">
        <w:rPr>
          <w:sz w:val="20"/>
        </w:rPr>
        <w:lastRenderedPageBreak/>
        <w:t>Извещение о проведении собрания о согласовании местоположения границы земельного участка</w:t>
      </w:r>
    </w:p>
    <w:p w:rsidR="00B53E83" w:rsidRPr="00B53E83" w:rsidRDefault="00B53E83" w:rsidP="00B53E83">
      <w:pPr>
        <w:contextualSpacing/>
        <w:rPr>
          <w:sz w:val="20"/>
        </w:rPr>
      </w:pPr>
      <w:r w:rsidRPr="00B53E83">
        <w:rPr>
          <w:sz w:val="20"/>
        </w:rPr>
        <w:t xml:space="preserve">Кадастровым инженером  Кузнецовой Светланой Геннадьевной, </w:t>
      </w:r>
      <w:proofErr w:type="spellStart"/>
      <w:r w:rsidRPr="00B53E83">
        <w:rPr>
          <w:sz w:val="20"/>
        </w:rPr>
        <w:t>пгт</w:t>
      </w:r>
      <w:proofErr w:type="spellEnd"/>
      <w:r w:rsidRPr="00B53E83">
        <w:rPr>
          <w:sz w:val="20"/>
        </w:rPr>
        <w:t xml:space="preserve">. </w:t>
      </w:r>
      <w:proofErr w:type="spellStart"/>
      <w:r w:rsidRPr="00B53E83">
        <w:rPr>
          <w:sz w:val="20"/>
        </w:rPr>
        <w:t>Ибреси</w:t>
      </w:r>
      <w:proofErr w:type="spellEnd"/>
      <w:r w:rsidRPr="00B53E83">
        <w:rPr>
          <w:sz w:val="20"/>
        </w:rPr>
        <w:t>, ул. Комсомольская, д. 13, svetik1204@bk.ru,  т. 2-20-76, квалификационный аттестат № 21-12-38 от 08.10.2012 г.</w:t>
      </w:r>
      <w:r>
        <w:rPr>
          <w:sz w:val="20"/>
        </w:rPr>
        <w:t xml:space="preserve"> </w:t>
      </w:r>
      <w:r w:rsidRPr="00B53E83">
        <w:rPr>
          <w:sz w:val="20"/>
        </w:rPr>
        <w:t>в отношении земельного участка с кадастровым номером 21:03:010135:41, расположенного по адресу: Чувашская Республика, г. Алатырь, ул. Луговая, д 36.</w:t>
      </w:r>
    </w:p>
    <w:p w:rsidR="00B53E83" w:rsidRPr="00B53E83" w:rsidRDefault="00B53E83" w:rsidP="00B53E83">
      <w:pPr>
        <w:contextualSpacing/>
        <w:rPr>
          <w:sz w:val="20"/>
        </w:rPr>
      </w:pPr>
      <w:r w:rsidRPr="00B53E83">
        <w:rPr>
          <w:sz w:val="20"/>
        </w:rPr>
        <w:t xml:space="preserve">Заказчиком кадастровых  работ  является: </w:t>
      </w:r>
      <w:proofErr w:type="spellStart"/>
      <w:r w:rsidRPr="00B53E83">
        <w:rPr>
          <w:sz w:val="20"/>
        </w:rPr>
        <w:t>Брагиш</w:t>
      </w:r>
      <w:proofErr w:type="spellEnd"/>
      <w:r w:rsidRPr="00B53E83">
        <w:rPr>
          <w:sz w:val="20"/>
        </w:rPr>
        <w:t xml:space="preserve"> Татьяна Владимировна</w:t>
      </w:r>
    </w:p>
    <w:p w:rsidR="00B53E83" w:rsidRPr="00B53E83" w:rsidRDefault="00B53E83" w:rsidP="00B53E83">
      <w:pPr>
        <w:ind w:firstLine="0"/>
        <w:contextualSpacing/>
        <w:rPr>
          <w:sz w:val="20"/>
        </w:rPr>
      </w:pPr>
      <w:r w:rsidRPr="00B53E83">
        <w:rPr>
          <w:sz w:val="20"/>
        </w:rPr>
        <w:t xml:space="preserve">Адрес регистрации: Чувашская Республика, </w:t>
      </w:r>
      <w:proofErr w:type="spellStart"/>
      <w:r w:rsidRPr="00B53E83">
        <w:rPr>
          <w:sz w:val="20"/>
        </w:rPr>
        <w:t>Алатырский</w:t>
      </w:r>
      <w:proofErr w:type="spellEnd"/>
      <w:r w:rsidRPr="00B53E83">
        <w:rPr>
          <w:sz w:val="20"/>
        </w:rPr>
        <w:t xml:space="preserve"> </w:t>
      </w:r>
      <w:proofErr w:type="spellStart"/>
      <w:r w:rsidRPr="00B53E83">
        <w:rPr>
          <w:sz w:val="20"/>
        </w:rPr>
        <w:t>мо</w:t>
      </w:r>
      <w:proofErr w:type="spellEnd"/>
      <w:r w:rsidRPr="00B53E83">
        <w:rPr>
          <w:sz w:val="20"/>
        </w:rPr>
        <w:t>, г Алатырь, ул. Луговая, д 14, тел.89278659498</w:t>
      </w:r>
    </w:p>
    <w:p w:rsidR="00B53E83" w:rsidRPr="00B53E83" w:rsidRDefault="00B53E83" w:rsidP="00B53E83">
      <w:pPr>
        <w:contextualSpacing/>
        <w:rPr>
          <w:sz w:val="20"/>
        </w:rPr>
      </w:pPr>
      <w:r w:rsidRPr="00B53E83">
        <w:rPr>
          <w:sz w:val="20"/>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B53E83">
        <w:rPr>
          <w:sz w:val="20"/>
        </w:rPr>
        <w:t>Алатырский</w:t>
      </w:r>
      <w:proofErr w:type="spellEnd"/>
      <w:r w:rsidRPr="00B53E83">
        <w:rPr>
          <w:sz w:val="20"/>
        </w:rPr>
        <w:t xml:space="preserve"> </w:t>
      </w:r>
      <w:proofErr w:type="spellStart"/>
      <w:r w:rsidRPr="00B53E83">
        <w:rPr>
          <w:sz w:val="20"/>
        </w:rPr>
        <w:t>мо</w:t>
      </w:r>
      <w:proofErr w:type="spellEnd"/>
      <w:r w:rsidRPr="00B53E83">
        <w:rPr>
          <w:sz w:val="20"/>
        </w:rPr>
        <w:t>, г. Алатырь, ул. Луговая, д 36  «05» июня  2026г. в 11:00 часов 00 минут.</w:t>
      </w:r>
    </w:p>
    <w:p w:rsidR="00B53E83" w:rsidRPr="00B53E83" w:rsidRDefault="00B53E83" w:rsidP="00B53E83">
      <w:pPr>
        <w:contextualSpacing/>
        <w:rPr>
          <w:sz w:val="20"/>
        </w:rPr>
      </w:pPr>
      <w:r w:rsidRPr="00B53E83">
        <w:rPr>
          <w:sz w:val="20"/>
        </w:rPr>
        <w:t xml:space="preserve">С проектом межевого плана земельного участка можно </w:t>
      </w:r>
      <w:proofErr w:type="gramStart"/>
      <w:r w:rsidRPr="00B53E83">
        <w:rPr>
          <w:sz w:val="20"/>
        </w:rPr>
        <w:t>ознакомится</w:t>
      </w:r>
      <w:proofErr w:type="gramEnd"/>
      <w:r w:rsidRPr="00B53E83">
        <w:rPr>
          <w:sz w:val="20"/>
        </w:rPr>
        <w:t xml:space="preserve">  по адресу: Чувашская Республика, </w:t>
      </w:r>
      <w:proofErr w:type="spellStart"/>
      <w:r w:rsidRPr="00B53E83">
        <w:rPr>
          <w:sz w:val="20"/>
        </w:rPr>
        <w:t>Ибресинский</w:t>
      </w:r>
      <w:proofErr w:type="spellEnd"/>
      <w:r w:rsidRPr="00B53E83">
        <w:rPr>
          <w:sz w:val="20"/>
        </w:rPr>
        <w:t xml:space="preserve"> муниципальный округ, п. </w:t>
      </w:r>
      <w:proofErr w:type="spellStart"/>
      <w:r w:rsidRPr="00B53E83">
        <w:rPr>
          <w:sz w:val="20"/>
        </w:rPr>
        <w:t>Ибреси</w:t>
      </w:r>
      <w:proofErr w:type="spellEnd"/>
      <w:r w:rsidRPr="00B53E83">
        <w:rPr>
          <w:sz w:val="20"/>
        </w:rPr>
        <w:t>, ул. Комсомольская, д. 13</w:t>
      </w:r>
    </w:p>
    <w:p w:rsidR="00B53E83" w:rsidRPr="00B53E83" w:rsidRDefault="00B53E83" w:rsidP="00B53E83">
      <w:pPr>
        <w:ind w:firstLine="0"/>
        <w:contextualSpacing/>
        <w:rPr>
          <w:sz w:val="20"/>
        </w:rPr>
      </w:pPr>
      <w:r w:rsidRPr="00B53E83">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08 мая 2026г.  по 08 июня 2026г.  по адресу: Чувашская Республика, </w:t>
      </w:r>
      <w:proofErr w:type="spellStart"/>
      <w:r w:rsidRPr="00B53E83">
        <w:rPr>
          <w:sz w:val="20"/>
        </w:rPr>
        <w:t>Ибресинский</w:t>
      </w:r>
      <w:proofErr w:type="spellEnd"/>
      <w:r w:rsidRPr="00B53E83">
        <w:rPr>
          <w:sz w:val="20"/>
        </w:rPr>
        <w:t xml:space="preserve"> муниципальный округ, п. </w:t>
      </w:r>
      <w:proofErr w:type="spellStart"/>
      <w:r w:rsidRPr="00B53E83">
        <w:rPr>
          <w:sz w:val="20"/>
        </w:rPr>
        <w:t>Ибреси</w:t>
      </w:r>
      <w:proofErr w:type="spellEnd"/>
      <w:r w:rsidRPr="00B53E83">
        <w:rPr>
          <w:sz w:val="20"/>
        </w:rPr>
        <w:t>, ул. Комсомольская, д. 13</w:t>
      </w:r>
    </w:p>
    <w:p w:rsidR="00B53E83" w:rsidRPr="00B53E83" w:rsidRDefault="00B53E83" w:rsidP="00B53E83">
      <w:pPr>
        <w:ind w:firstLine="0"/>
        <w:contextualSpacing/>
        <w:rPr>
          <w:sz w:val="20"/>
        </w:rPr>
      </w:pPr>
      <w:r w:rsidRPr="00B53E83">
        <w:rPr>
          <w:sz w:val="20"/>
        </w:rPr>
        <w:t xml:space="preserve">Смежные земельные участки с </w:t>
      </w:r>
      <w:proofErr w:type="gramStart"/>
      <w:r w:rsidRPr="00B53E83">
        <w:rPr>
          <w:sz w:val="20"/>
        </w:rPr>
        <w:t>правообладателями</w:t>
      </w:r>
      <w:proofErr w:type="gramEnd"/>
      <w:r w:rsidRPr="00B53E83">
        <w:rPr>
          <w:sz w:val="20"/>
        </w:rPr>
        <w:t xml:space="preserve"> которых требуется согласовать местоположение границы: </w:t>
      </w:r>
    </w:p>
    <w:p w:rsidR="00B53E83" w:rsidRPr="00B53E83" w:rsidRDefault="00B53E83" w:rsidP="00B53E83">
      <w:pPr>
        <w:ind w:firstLine="0"/>
        <w:contextualSpacing/>
        <w:rPr>
          <w:sz w:val="20"/>
        </w:rPr>
      </w:pPr>
      <w:r w:rsidRPr="00B53E83">
        <w:rPr>
          <w:sz w:val="20"/>
        </w:rPr>
        <w:t xml:space="preserve">-Чувашская Республика, </w:t>
      </w:r>
      <w:proofErr w:type="spellStart"/>
      <w:r w:rsidRPr="00B53E83">
        <w:rPr>
          <w:sz w:val="20"/>
        </w:rPr>
        <w:t>Алатырский</w:t>
      </w:r>
      <w:proofErr w:type="spellEnd"/>
      <w:r w:rsidRPr="00B53E83">
        <w:rPr>
          <w:sz w:val="20"/>
        </w:rPr>
        <w:t xml:space="preserve"> </w:t>
      </w:r>
      <w:proofErr w:type="spellStart"/>
      <w:r w:rsidRPr="00B53E83">
        <w:rPr>
          <w:sz w:val="20"/>
        </w:rPr>
        <w:t>мо</w:t>
      </w:r>
      <w:proofErr w:type="spellEnd"/>
      <w:r w:rsidRPr="00B53E83">
        <w:rPr>
          <w:sz w:val="20"/>
        </w:rPr>
        <w:t>, г. Алатырь, ул. Большая Луговая, д.123, кадастровый номер 21:03:010135:39</w:t>
      </w:r>
    </w:p>
    <w:p w:rsidR="00B53E83" w:rsidRPr="00B53E83" w:rsidRDefault="00B53E83" w:rsidP="00B53E83">
      <w:pPr>
        <w:ind w:firstLine="0"/>
        <w:contextualSpacing/>
        <w:rPr>
          <w:sz w:val="20"/>
        </w:rPr>
      </w:pPr>
      <w:r w:rsidRPr="00B53E83">
        <w:rPr>
          <w:sz w:val="20"/>
        </w:rPr>
        <w:t xml:space="preserve">-Чувашская Республика, </w:t>
      </w:r>
      <w:proofErr w:type="spellStart"/>
      <w:r w:rsidRPr="00B53E83">
        <w:rPr>
          <w:sz w:val="20"/>
        </w:rPr>
        <w:t>Алатырский</w:t>
      </w:r>
      <w:proofErr w:type="spellEnd"/>
      <w:r w:rsidRPr="00B53E83">
        <w:rPr>
          <w:sz w:val="20"/>
        </w:rPr>
        <w:t xml:space="preserve"> </w:t>
      </w:r>
      <w:proofErr w:type="spellStart"/>
      <w:r w:rsidRPr="00B53E83">
        <w:rPr>
          <w:sz w:val="20"/>
        </w:rPr>
        <w:t>мо</w:t>
      </w:r>
      <w:proofErr w:type="spellEnd"/>
      <w:r w:rsidRPr="00B53E83">
        <w:rPr>
          <w:sz w:val="20"/>
        </w:rPr>
        <w:t>, г. Алатырь, ул. Луговая, дом 34, кадастровый номер 21:03:010135:55</w:t>
      </w:r>
    </w:p>
    <w:p w:rsidR="00B53E83" w:rsidRPr="00B53E83" w:rsidRDefault="00B53E83" w:rsidP="00B53E83">
      <w:pPr>
        <w:ind w:firstLine="0"/>
        <w:contextualSpacing/>
        <w:rPr>
          <w:sz w:val="20"/>
        </w:rPr>
      </w:pPr>
      <w:r w:rsidRPr="00B53E83">
        <w:rPr>
          <w:sz w:val="20"/>
        </w:rPr>
        <w:t xml:space="preserve">-Чувашская Республика, </w:t>
      </w:r>
      <w:proofErr w:type="spellStart"/>
      <w:r w:rsidRPr="00B53E83">
        <w:rPr>
          <w:sz w:val="20"/>
        </w:rPr>
        <w:t>Алатырский</w:t>
      </w:r>
      <w:proofErr w:type="spellEnd"/>
      <w:r w:rsidRPr="00B53E83">
        <w:rPr>
          <w:sz w:val="20"/>
        </w:rPr>
        <w:t xml:space="preserve"> </w:t>
      </w:r>
      <w:proofErr w:type="spellStart"/>
      <w:r w:rsidRPr="00B53E83">
        <w:rPr>
          <w:sz w:val="20"/>
        </w:rPr>
        <w:t>мо</w:t>
      </w:r>
      <w:proofErr w:type="spellEnd"/>
      <w:r w:rsidRPr="00B53E83">
        <w:rPr>
          <w:sz w:val="20"/>
        </w:rPr>
        <w:t>, г. Алатырь, ул. Луговая, дом 38, кадастровый номер 21:03:010135:40</w:t>
      </w:r>
    </w:p>
    <w:p w:rsidR="00B53E83" w:rsidRPr="00B53E83" w:rsidRDefault="00B53E83" w:rsidP="00B53E83">
      <w:pPr>
        <w:ind w:firstLine="0"/>
        <w:contextualSpacing/>
        <w:rPr>
          <w:sz w:val="20"/>
        </w:rPr>
      </w:pPr>
      <w:r w:rsidRPr="00B53E83">
        <w:rPr>
          <w:sz w:val="20"/>
        </w:rPr>
        <w:t xml:space="preserve">-Земли </w:t>
      </w:r>
      <w:proofErr w:type="spellStart"/>
      <w:r w:rsidRPr="00B53E83">
        <w:rPr>
          <w:sz w:val="20"/>
        </w:rPr>
        <w:t>Алатырского</w:t>
      </w:r>
      <w:proofErr w:type="spellEnd"/>
      <w:r w:rsidRPr="00B53E83">
        <w:rPr>
          <w:sz w:val="20"/>
        </w:rPr>
        <w:t xml:space="preserve"> </w:t>
      </w:r>
      <w:proofErr w:type="spellStart"/>
      <w:r w:rsidRPr="00B53E83">
        <w:rPr>
          <w:sz w:val="20"/>
        </w:rPr>
        <w:t>мо</w:t>
      </w:r>
      <w:proofErr w:type="spellEnd"/>
      <w:r w:rsidRPr="00B53E83">
        <w:rPr>
          <w:sz w:val="20"/>
        </w:rPr>
        <w:t xml:space="preserve"> Чувашской Республики </w:t>
      </w:r>
    </w:p>
    <w:p w:rsidR="00244B82" w:rsidRDefault="00B53E83" w:rsidP="00832448">
      <w:pPr>
        <w:contextualSpacing/>
        <w:rPr>
          <w:sz w:val="20"/>
        </w:rPr>
      </w:pPr>
      <w:r w:rsidRPr="00B53E83">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CA5466" w:rsidRPr="00CA5466" w:rsidRDefault="00CA5466" w:rsidP="00CA5466">
      <w:pPr>
        <w:ind w:firstLine="0"/>
        <w:contextualSpacing/>
        <w:rPr>
          <w:sz w:val="20"/>
        </w:rPr>
      </w:pPr>
    </w:p>
    <w:p w:rsidR="00CA5466" w:rsidRPr="00CA5466" w:rsidRDefault="00CA5466" w:rsidP="00CA5466">
      <w:pPr>
        <w:contextualSpacing/>
        <w:rPr>
          <w:sz w:val="20"/>
        </w:rPr>
      </w:pPr>
      <w:r w:rsidRPr="00CA5466">
        <w:rPr>
          <w:sz w:val="20"/>
        </w:rPr>
        <w:t>Извещение о проведении собрания о согласовании местоположения границы земельного участка</w:t>
      </w:r>
    </w:p>
    <w:p w:rsidR="00CA5466" w:rsidRPr="00CA5466" w:rsidRDefault="00CA5466" w:rsidP="00CA5466">
      <w:pPr>
        <w:contextualSpacing/>
        <w:rPr>
          <w:sz w:val="20"/>
        </w:rPr>
      </w:pPr>
      <w:r w:rsidRPr="00CA5466">
        <w:rPr>
          <w:sz w:val="20"/>
        </w:rPr>
        <w:t xml:space="preserve">Кадастровым инженером  Кузнецовой Светланой Геннадьевной, </w:t>
      </w:r>
      <w:proofErr w:type="spellStart"/>
      <w:r w:rsidRPr="00CA5466">
        <w:rPr>
          <w:sz w:val="20"/>
        </w:rPr>
        <w:t>пгт</w:t>
      </w:r>
      <w:proofErr w:type="spellEnd"/>
      <w:r w:rsidRPr="00CA5466">
        <w:rPr>
          <w:sz w:val="20"/>
        </w:rPr>
        <w:t xml:space="preserve">. </w:t>
      </w:r>
      <w:proofErr w:type="spellStart"/>
      <w:r w:rsidRPr="00CA5466">
        <w:rPr>
          <w:sz w:val="20"/>
        </w:rPr>
        <w:t>Ибреси</w:t>
      </w:r>
      <w:proofErr w:type="spellEnd"/>
      <w:r w:rsidRPr="00CA5466">
        <w:rPr>
          <w:sz w:val="20"/>
        </w:rPr>
        <w:t>, ул. Комсомольская, д. 13, svetik1204@bk.ru,  т. 2-20-76, квалификационный аттестат № 21-12-38 от 08.10.2012 г.</w:t>
      </w:r>
      <w:r>
        <w:rPr>
          <w:sz w:val="20"/>
        </w:rPr>
        <w:t xml:space="preserve"> </w:t>
      </w:r>
      <w:r w:rsidRPr="00CA5466">
        <w:rPr>
          <w:sz w:val="20"/>
        </w:rPr>
        <w:t xml:space="preserve">в отношении земельного участка с кадастровым номером 21:06:150502:79, расположенного по адресу: Чувашская Республика, </w:t>
      </w:r>
      <w:proofErr w:type="spellStart"/>
      <w:proofErr w:type="gramStart"/>
      <w:r w:rsidRPr="00CA5466">
        <w:rPr>
          <w:sz w:val="20"/>
        </w:rPr>
        <w:t>Алатырский</w:t>
      </w:r>
      <w:proofErr w:type="spellEnd"/>
      <w:proofErr w:type="gramEnd"/>
      <w:r w:rsidRPr="00CA5466">
        <w:rPr>
          <w:sz w:val="20"/>
        </w:rPr>
        <w:t xml:space="preserve"> </w:t>
      </w:r>
      <w:proofErr w:type="spellStart"/>
      <w:r w:rsidRPr="00CA5466">
        <w:rPr>
          <w:sz w:val="20"/>
        </w:rPr>
        <w:t>мо</w:t>
      </w:r>
      <w:proofErr w:type="spellEnd"/>
      <w:r w:rsidRPr="00CA5466">
        <w:rPr>
          <w:sz w:val="20"/>
        </w:rPr>
        <w:t xml:space="preserve">, д. </w:t>
      </w:r>
      <w:proofErr w:type="spellStart"/>
      <w:r w:rsidRPr="00CA5466">
        <w:rPr>
          <w:sz w:val="20"/>
        </w:rPr>
        <w:t>Ялушево</w:t>
      </w:r>
      <w:proofErr w:type="spellEnd"/>
      <w:r w:rsidRPr="00CA5466">
        <w:rPr>
          <w:sz w:val="20"/>
        </w:rPr>
        <w:t>, ул. Озерная, з/у 16.</w:t>
      </w:r>
    </w:p>
    <w:p w:rsidR="00CA5466" w:rsidRPr="00CA5466" w:rsidRDefault="00CA5466" w:rsidP="00CA5466">
      <w:pPr>
        <w:contextualSpacing/>
        <w:rPr>
          <w:sz w:val="20"/>
        </w:rPr>
      </w:pPr>
      <w:r w:rsidRPr="00CA5466">
        <w:rPr>
          <w:sz w:val="20"/>
        </w:rPr>
        <w:t>Заказчиком кадастровых  работ  является: Алёшина Наталия Александровна</w:t>
      </w:r>
    </w:p>
    <w:p w:rsidR="00CA5466" w:rsidRPr="00CA5466" w:rsidRDefault="00CA5466" w:rsidP="00CA5466">
      <w:pPr>
        <w:ind w:firstLine="0"/>
        <w:contextualSpacing/>
        <w:rPr>
          <w:sz w:val="20"/>
        </w:rPr>
      </w:pPr>
      <w:r w:rsidRPr="00CA5466">
        <w:rPr>
          <w:sz w:val="20"/>
        </w:rPr>
        <w:t xml:space="preserve">Адрес регистрации: Чувашская Республика, </w:t>
      </w:r>
      <w:proofErr w:type="spellStart"/>
      <w:proofErr w:type="gramStart"/>
      <w:r w:rsidRPr="00CA5466">
        <w:rPr>
          <w:sz w:val="20"/>
        </w:rPr>
        <w:t>Алатырский</w:t>
      </w:r>
      <w:proofErr w:type="spellEnd"/>
      <w:proofErr w:type="gramEnd"/>
      <w:r w:rsidRPr="00CA5466">
        <w:rPr>
          <w:sz w:val="20"/>
        </w:rPr>
        <w:t xml:space="preserve"> </w:t>
      </w:r>
      <w:proofErr w:type="spellStart"/>
      <w:r w:rsidRPr="00CA5466">
        <w:rPr>
          <w:sz w:val="20"/>
        </w:rPr>
        <w:t>мо</w:t>
      </w:r>
      <w:proofErr w:type="spellEnd"/>
      <w:r w:rsidRPr="00CA5466">
        <w:rPr>
          <w:sz w:val="20"/>
        </w:rPr>
        <w:t xml:space="preserve">, с. </w:t>
      </w:r>
      <w:proofErr w:type="spellStart"/>
      <w:r w:rsidRPr="00CA5466">
        <w:rPr>
          <w:sz w:val="20"/>
        </w:rPr>
        <w:t>Чуварлеи</w:t>
      </w:r>
      <w:proofErr w:type="spellEnd"/>
      <w:r w:rsidRPr="00CA5466">
        <w:rPr>
          <w:sz w:val="20"/>
        </w:rPr>
        <w:t>, ул. Героя Кошелева, д.11а, тел.89278526683</w:t>
      </w:r>
    </w:p>
    <w:p w:rsidR="00CA5466" w:rsidRPr="00CA5466" w:rsidRDefault="00CA5466" w:rsidP="00CA5466">
      <w:pPr>
        <w:contextualSpacing/>
        <w:rPr>
          <w:sz w:val="20"/>
        </w:rPr>
      </w:pPr>
      <w:r w:rsidRPr="00CA5466">
        <w:rPr>
          <w:sz w:val="20"/>
        </w:rPr>
        <w:t xml:space="preserve">Собрание заинтересованных лиц по поводу согласования местоположения границы состоится по адресу: </w:t>
      </w:r>
      <w:proofErr w:type="gramStart"/>
      <w:r w:rsidRPr="00CA5466">
        <w:rPr>
          <w:sz w:val="20"/>
        </w:rPr>
        <w:t xml:space="preserve">Чувашская Республика, </w:t>
      </w:r>
      <w:proofErr w:type="spellStart"/>
      <w:r w:rsidRPr="00CA5466">
        <w:rPr>
          <w:sz w:val="20"/>
        </w:rPr>
        <w:t>Алатырский</w:t>
      </w:r>
      <w:proofErr w:type="spellEnd"/>
      <w:r w:rsidRPr="00CA5466">
        <w:rPr>
          <w:sz w:val="20"/>
        </w:rPr>
        <w:t xml:space="preserve"> </w:t>
      </w:r>
      <w:proofErr w:type="spellStart"/>
      <w:r w:rsidRPr="00CA5466">
        <w:rPr>
          <w:sz w:val="20"/>
        </w:rPr>
        <w:t>мо</w:t>
      </w:r>
      <w:proofErr w:type="spellEnd"/>
      <w:r w:rsidRPr="00CA5466">
        <w:rPr>
          <w:sz w:val="20"/>
        </w:rPr>
        <w:t xml:space="preserve">, с </w:t>
      </w:r>
      <w:proofErr w:type="spellStart"/>
      <w:r w:rsidRPr="00CA5466">
        <w:rPr>
          <w:sz w:val="20"/>
        </w:rPr>
        <w:t>Алтышево</w:t>
      </w:r>
      <w:proofErr w:type="spellEnd"/>
      <w:r w:rsidRPr="00CA5466">
        <w:rPr>
          <w:sz w:val="20"/>
        </w:rPr>
        <w:t>, ул. Октябрьская, дом 39 «05» июня  2026г. в 10:00 часов 00 минут.</w:t>
      </w:r>
      <w:proofErr w:type="gramEnd"/>
    </w:p>
    <w:p w:rsidR="00CA5466" w:rsidRPr="00CA5466" w:rsidRDefault="00CA5466" w:rsidP="00CA5466">
      <w:pPr>
        <w:contextualSpacing/>
        <w:rPr>
          <w:sz w:val="20"/>
        </w:rPr>
      </w:pPr>
      <w:r w:rsidRPr="00CA5466">
        <w:rPr>
          <w:sz w:val="20"/>
        </w:rPr>
        <w:t xml:space="preserve">С проектом межевого плана земельного участка можно </w:t>
      </w:r>
      <w:proofErr w:type="gramStart"/>
      <w:r w:rsidRPr="00CA5466">
        <w:rPr>
          <w:sz w:val="20"/>
        </w:rPr>
        <w:t>ознакомится</w:t>
      </w:r>
      <w:proofErr w:type="gramEnd"/>
      <w:r w:rsidRPr="00CA5466">
        <w:rPr>
          <w:sz w:val="20"/>
        </w:rPr>
        <w:t xml:space="preserve">  по адресу: Чувашская Республика, </w:t>
      </w:r>
      <w:proofErr w:type="spellStart"/>
      <w:r w:rsidRPr="00CA5466">
        <w:rPr>
          <w:sz w:val="20"/>
        </w:rPr>
        <w:t>Ибресинский</w:t>
      </w:r>
      <w:proofErr w:type="spellEnd"/>
      <w:r w:rsidRPr="00CA5466">
        <w:rPr>
          <w:sz w:val="20"/>
        </w:rPr>
        <w:t xml:space="preserve"> муниципальный округ, п. </w:t>
      </w:r>
      <w:proofErr w:type="spellStart"/>
      <w:r w:rsidRPr="00CA5466">
        <w:rPr>
          <w:sz w:val="20"/>
        </w:rPr>
        <w:t>Ибреси</w:t>
      </w:r>
      <w:proofErr w:type="spellEnd"/>
      <w:r w:rsidRPr="00CA5466">
        <w:rPr>
          <w:sz w:val="20"/>
        </w:rPr>
        <w:t>, ул. Комсомольская, д. 13</w:t>
      </w:r>
    </w:p>
    <w:p w:rsidR="00CA5466" w:rsidRPr="00CA5466" w:rsidRDefault="00CA5466" w:rsidP="00CA5466">
      <w:pPr>
        <w:ind w:firstLine="0"/>
        <w:contextualSpacing/>
        <w:rPr>
          <w:sz w:val="20"/>
        </w:rPr>
      </w:pPr>
      <w:r w:rsidRPr="00CA5466">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08 мая 2026г.  по 08 июня 2026г.  по адресу: Чувашская Республика, </w:t>
      </w:r>
      <w:proofErr w:type="spellStart"/>
      <w:r w:rsidRPr="00CA5466">
        <w:rPr>
          <w:sz w:val="20"/>
        </w:rPr>
        <w:t>Ибресинский</w:t>
      </w:r>
      <w:proofErr w:type="spellEnd"/>
      <w:r w:rsidRPr="00CA5466">
        <w:rPr>
          <w:sz w:val="20"/>
        </w:rPr>
        <w:t xml:space="preserve"> муниципальный округ, п. </w:t>
      </w:r>
      <w:proofErr w:type="spellStart"/>
      <w:r w:rsidRPr="00CA5466">
        <w:rPr>
          <w:sz w:val="20"/>
        </w:rPr>
        <w:t>Ибреси</w:t>
      </w:r>
      <w:proofErr w:type="spellEnd"/>
      <w:r w:rsidRPr="00CA5466">
        <w:rPr>
          <w:sz w:val="20"/>
        </w:rPr>
        <w:t>, ул. Комсомольская, д. 13</w:t>
      </w:r>
    </w:p>
    <w:p w:rsidR="00CA5466" w:rsidRPr="00CA5466" w:rsidRDefault="00CA5466" w:rsidP="00CA5466">
      <w:pPr>
        <w:ind w:firstLine="0"/>
        <w:contextualSpacing/>
        <w:rPr>
          <w:sz w:val="20"/>
        </w:rPr>
      </w:pPr>
      <w:r w:rsidRPr="00CA5466">
        <w:rPr>
          <w:sz w:val="20"/>
        </w:rPr>
        <w:t xml:space="preserve">Смежные земельные участки с </w:t>
      </w:r>
      <w:proofErr w:type="gramStart"/>
      <w:r w:rsidRPr="00CA5466">
        <w:rPr>
          <w:sz w:val="20"/>
        </w:rPr>
        <w:t>правообладателями</w:t>
      </w:r>
      <w:proofErr w:type="gramEnd"/>
      <w:r w:rsidRPr="00CA5466">
        <w:rPr>
          <w:sz w:val="20"/>
        </w:rPr>
        <w:t xml:space="preserve"> которых требуется согласовать местоположение границы: </w:t>
      </w:r>
    </w:p>
    <w:p w:rsidR="00CA5466" w:rsidRPr="00CA5466" w:rsidRDefault="00CA5466" w:rsidP="00CA5466">
      <w:pPr>
        <w:ind w:firstLine="0"/>
        <w:contextualSpacing/>
        <w:rPr>
          <w:sz w:val="20"/>
        </w:rPr>
      </w:pPr>
      <w:proofErr w:type="gramStart"/>
      <w:r w:rsidRPr="00CA5466">
        <w:rPr>
          <w:sz w:val="20"/>
        </w:rPr>
        <w:t xml:space="preserve">-Чувашская Республика, </w:t>
      </w:r>
      <w:proofErr w:type="spellStart"/>
      <w:r w:rsidRPr="00CA5466">
        <w:rPr>
          <w:sz w:val="20"/>
        </w:rPr>
        <w:t>Алатырский</w:t>
      </w:r>
      <w:proofErr w:type="spellEnd"/>
      <w:r w:rsidRPr="00CA5466">
        <w:rPr>
          <w:sz w:val="20"/>
        </w:rPr>
        <w:t xml:space="preserve"> </w:t>
      </w:r>
      <w:proofErr w:type="spellStart"/>
      <w:r w:rsidRPr="00CA5466">
        <w:rPr>
          <w:sz w:val="20"/>
        </w:rPr>
        <w:t>мо</w:t>
      </w:r>
      <w:proofErr w:type="spellEnd"/>
      <w:r w:rsidRPr="00CA5466">
        <w:rPr>
          <w:sz w:val="20"/>
        </w:rPr>
        <w:t xml:space="preserve">, д. </w:t>
      </w:r>
      <w:proofErr w:type="spellStart"/>
      <w:r w:rsidRPr="00CA5466">
        <w:rPr>
          <w:sz w:val="20"/>
        </w:rPr>
        <w:t>Ялушево</w:t>
      </w:r>
      <w:proofErr w:type="spellEnd"/>
      <w:r w:rsidRPr="00CA5466">
        <w:rPr>
          <w:sz w:val="20"/>
        </w:rPr>
        <w:t>, ул. Озерная, з/у 18, кадастровый номер 21:06:150502:74</w:t>
      </w:r>
      <w:proofErr w:type="gramEnd"/>
    </w:p>
    <w:p w:rsidR="00CA5466" w:rsidRPr="00CA5466" w:rsidRDefault="00CA5466" w:rsidP="00CA5466">
      <w:pPr>
        <w:ind w:firstLine="0"/>
        <w:contextualSpacing/>
        <w:rPr>
          <w:sz w:val="20"/>
        </w:rPr>
      </w:pPr>
      <w:r w:rsidRPr="00CA5466">
        <w:rPr>
          <w:sz w:val="20"/>
        </w:rPr>
        <w:t xml:space="preserve">-Земли </w:t>
      </w:r>
      <w:proofErr w:type="spellStart"/>
      <w:r w:rsidRPr="00CA5466">
        <w:rPr>
          <w:sz w:val="20"/>
        </w:rPr>
        <w:t>Алатырского</w:t>
      </w:r>
      <w:proofErr w:type="spellEnd"/>
      <w:r w:rsidRPr="00CA5466">
        <w:rPr>
          <w:sz w:val="20"/>
        </w:rPr>
        <w:t xml:space="preserve"> </w:t>
      </w:r>
      <w:proofErr w:type="spellStart"/>
      <w:r w:rsidRPr="00CA5466">
        <w:rPr>
          <w:sz w:val="20"/>
        </w:rPr>
        <w:t>мо</w:t>
      </w:r>
      <w:proofErr w:type="spellEnd"/>
      <w:r w:rsidRPr="00CA5466">
        <w:rPr>
          <w:sz w:val="20"/>
        </w:rPr>
        <w:t xml:space="preserve"> Чувашской Республики </w:t>
      </w:r>
    </w:p>
    <w:p w:rsidR="00244B82" w:rsidRDefault="00CA5466" w:rsidP="00CA5466">
      <w:pPr>
        <w:contextualSpacing/>
        <w:rPr>
          <w:sz w:val="20"/>
        </w:rPr>
      </w:pPr>
      <w:r w:rsidRPr="00CA5466">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80740D" w:rsidRDefault="0080740D" w:rsidP="00832448">
      <w:pPr>
        <w:ind w:firstLine="0"/>
        <w:contextualSpacing/>
        <w:rPr>
          <w:sz w:val="20"/>
        </w:rPr>
      </w:pPr>
    </w:p>
    <w:p w:rsidR="00244B82" w:rsidRDefault="0080740D" w:rsidP="0080740D">
      <w:pPr>
        <w:contextualSpacing/>
        <w:rPr>
          <w:sz w:val="20"/>
        </w:rPr>
      </w:pPr>
      <w:r w:rsidRPr="0080740D">
        <w:rPr>
          <w:sz w:val="20"/>
        </w:rPr>
        <w:t>Извещение о проведении собрания о согласовании местоположения границы земельного участка</w:t>
      </w:r>
    </w:p>
    <w:p w:rsidR="0080740D" w:rsidRPr="0080740D" w:rsidRDefault="0080740D" w:rsidP="0080740D">
      <w:pPr>
        <w:contextualSpacing/>
        <w:rPr>
          <w:sz w:val="20"/>
        </w:rPr>
      </w:pPr>
      <w:r w:rsidRPr="0080740D">
        <w:rPr>
          <w:sz w:val="20"/>
        </w:rPr>
        <w:t xml:space="preserve">Кадастровым инженером  Михайловой Евгенией Васильевной, Чувашская Республика, </w:t>
      </w:r>
      <w:proofErr w:type="spellStart"/>
      <w:r w:rsidRPr="0080740D">
        <w:rPr>
          <w:sz w:val="20"/>
        </w:rPr>
        <w:t>пгт</w:t>
      </w:r>
      <w:proofErr w:type="spellEnd"/>
      <w:r w:rsidRPr="0080740D">
        <w:rPr>
          <w:sz w:val="20"/>
        </w:rPr>
        <w:t xml:space="preserve">. </w:t>
      </w:r>
      <w:proofErr w:type="spellStart"/>
      <w:r w:rsidRPr="0080740D">
        <w:rPr>
          <w:sz w:val="20"/>
        </w:rPr>
        <w:t>Ибреси</w:t>
      </w:r>
      <w:proofErr w:type="spellEnd"/>
      <w:r w:rsidRPr="0080740D">
        <w:rPr>
          <w:sz w:val="20"/>
        </w:rPr>
        <w:t>, ул. Комсомо</w:t>
      </w:r>
      <w:r>
        <w:rPr>
          <w:sz w:val="20"/>
        </w:rPr>
        <w:t>льская, д. 13, gejn80@mail.ru, т</w:t>
      </w:r>
      <w:r w:rsidRPr="0080740D">
        <w:rPr>
          <w:sz w:val="20"/>
        </w:rPr>
        <w:t>. 8(83538)2-20-76, квалификационный аттеста</w:t>
      </w:r>
      <w:r>
        <w:rPr>
          <w:sz w:val="20"/>
        </w:rPr>
        <w:t xml:space="preserve">т №21-11-56 от 29 марта 2011 г. </w:t>
      </w:r>
      <w:r w:rsidRPr="0080740D">
        <w:rPr>
          <w:sz w:val="20"/>
        </w:rPr>
        <w:t xml:space="preserve">в отношении земельного участка с кадастровым номером 21:06:170204:51, расположенного по адресу: Чувашская Республика - Чувашия,  </w:t>
      </w:r>
      <w:proofErr w:type="spellStart"/>
      <w:proofErr w:type="gramStart"/>
      <w:r w:rsidRPr="0080740D">
        <w:rPr>
          <w:sz w:val="20"/>
        </w:rPr>
        <w:t>Алатырский</w:t>
      </w:r>
      <w:proofErr w:type="spellEnd"/>
      <w:proofErr w:type="gramEnd"/>
      <w:r w:rsidRPr="0080740D">
        <w:rPr>
          <w:sz w:val="20"/>
        </w:rPr>
        <w:t xml:space="preserve"> </w:t>
      </w:r>
      <w:proofErr w:type="spellStart"/>
      <w:r w:rsidRPr="0080740D">
        <w:rPr>
          <w:sz w:val="20"/>
        </w:rPr>
        <w:t>мо</w:t>
      </w:r>
      <w:proofErr w:type="spellEnd"/>
      <w:r w:rsidRPr="0080740D">
        <w:rPr>
          <w:sz w:val="20"/>
        </w:rPr>
        <w:t xml:space="preserve">, с. </w:t>
      </w:r>
      <w:proofErr w:type="spellStart"/>
      <w:r w:rsidRPr="0080740D">
        <w:rPr>
          <w:sz w:val="20"/>
        </w:rPr>
        <w:t>Алтышево</w:t>
      </w:r>
      <w:proofErr w:type="spellEnd"/>
      <w:r w:rsidRPr="0080740D">
        <w:rPr>
          <w:sz w:val="20"/>
        </w:rPr>
        <w:t>, ул. Октябрьская, д. 3, выполняются кадастровые работы по уточнению местоположения границы земельного участка.</w:t>
      </w:r>
    </w:p>
    <w:p w:rsidR="0080740D" w:rsidRPr="0080740D" w:rsidRDefault="0080740D" w:rsidP="0080740D">
      <w:pPr>
        <w:contextualSpacing/>
        <w:rPr>
          <w:sz w:val="20"/>
        </w:rPr>
      </w:pPr>
      <w:r w:rsidRPr="0080740D">
        <w:rPr>
          <w:sz w:val="20"/>
        </w:rPr>
        <w:t xml:space="preserve">Заказчиком кадастровых работ  является: Захарова Валентина </w:t>
      </w:r>
      <w:proofErr w:type="gramStart"/>
      <w:r w:rsidRPr="0080740D">
        <w:rPr>
          <w:sz w:val="20"/>
        </w:rPr>
        <w:t>Дмитриевна</w:t>
      </w:r>
      <w:proofErr w:type="gramEnd"/>
      <w:r w:rsidRPr="0080740D">
        <w:rPr>
          <w:sz w:val="20"/>
        </w:rPr>
        <w:t xml:space="preserve"> действующая от имени </w:t>
      </w:r>
      <w:proofErr w:type="spellStart"/>
      <w:r w:rsidRPr="0080740D">
        <w:rPr>
          <w:sz w:val="20"/>
        </w:rPr>
        <w:t>Еремеевой</w:t>
      </w:r>
      <w:proofErr w:type="spellEnd"/>
      <w:r w:rsidRPr="0080740D">
        <w:rPr>
          <w:sz w:val="20"/>
        </w:rPr>
        <w:t xml:space="preserve"> Ирины Николаевны по доверенности 86 АА №3594654 от 02.08.2024г.</w:t>
      </w:r>
    </w:p>
    <w:p w:rsidR="0080740D" w:rsidRPr="0080740D" w:rsidRDefault="0080740D" w:rsidP="0080740D">
      <w:pPr>
        <w:ind w:firstLine="0"/>
        <w:contextualSpacing/>
        <w:rPr>
          <w:sz w:val="20"/>
        </w:rPr>
      </w:pPr>
      <w:proofErr w:type="gramStart"/>
      <w:r w:rsidRPr="0080740D">
        <w:rPr>
          <w:sz w:val="20"/>
        </w:rPr>
        <w:t>проживающей</w:t>
      </w:r>
      <w:proofErr w:type="gramEnd"/>
      <w:r w:rsidRPr="0080740D">
        <w:rPr>
          <w:sz w:val="20"/>
        </w:rPr>
        <w:t xml:space="preserve"> по адресу: </w:t>
      </w:r>
      <w:proofErr w:type="gramStart"/>
      <w:r w:rsidRPr="0080740D">
        <w:rPr>
          <w:sz w:val="20"/>
        </w:rPr>
        <w:t xml:space="preserve">Чувашская Республика - Чувашия,  </w:t>
      </w:r>
      <w:proofErr w:type="spellStart"/>
      <w:r w:rsidRPr="0080740D">
        <w:rPr>
          <w:sz w:val="20"/>
        </w:rPr>
        <w:t>Алатырский</w:t>
      </w:r>
      <w:proofErr w:type="spellEnd"/>
      <w:r w:rsidRPr="0080740D">
        <w:rPr>
          <w:sz w:val="20"/>
        </w:rPr>
        <w:t xml:space="preserve"> </w:t>
      </w:r>
      <w:proofErr w:type="spellStart"/>
      <w:r w:rsidRPr="0080740D">
        <w:rPr>
          <w:sz w:val="20"/>
        </w:rPr>
        <w:t>мо</w:t>
      </w:r>
      <w:proofErr w:type="spellEnd"/>
      <w:r w:rsidRPr="0080740D">
        <w:rPr>
          <w:sz w:val="20"/>
        </w:rPr>
        <w:t xml:space="preserve">, п. </w:t>
      </w:r>
      <w:proofErr w:type="spellStart"/>
      <w:r w:rsidRPr="0080740D">
        <w:rPr>
          <w:sz w:val="20"/>
        </w:rPr>
        <w:t>Киря</w:t>
      </w:r>
      <w:proofErr w:type="spellEnd"/>
      <w:r w:rsidRPr="0080740D">
        <w:rPr>
          <w:sz w:val="20"/>
        </w:rPr>
        <w:t>, ул. Заводская, д, 18, Тел. 89379411740</w:t>
      </w:r>
      <w:proofErr w:type="gramEnd"/>
    </w:p>
    <w:p w:rsidR="0080740D" w:rsidRPr="0080740D" w:rsidRDefault="0080740D" w:rsidP="0080740D">
      <w:pPr>
        <w:ind w:firstLine="0"/>
        <w:contextualSpacing/>
        <w:rPr>
          <w:sz w:val="20"/>
        </w:rPr>
      </w:pPr>
      <w:r w:rsidRPr="0080740D">
        <w:rPr>
          <w:sz w:val="20"/>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proofErr w:type="gramStart"/>
      <w:r w:rsidRPr="0080740D">
        <w:rPr>
          <w:sz w:val="20"/>
        </w:rPr>
        <w:t>Алатырский</w:t>
      </w:r>
      <w:proofErr w:type="spellEnd"/>
      <w:proofErr w:type="gramEnd"/>
      <w:r w:rsidRPr="0080740D">
        <w:rPr>
          <w:sz w:val="20"/>
        </w:rPr>
        <w:t xml:space="preserve"> </w:t>
      </w:r>
      <w:proofErr w:type="spellStart"/>
      <w:r w:rsidRPr="0080740D">
        <w:rPr>
          <w:sz w:val="20"/>
        </w:rPr>
        <w:t>мо</w:t>
      </w:r>
      <w:proofErr w:type="spellEnd"/>
      <w:r w:rsidRPr="0080740D">
        <w:rPr>
          <w:sz w:val="20"/>
        </w:rPr>
        <w:t xml:space="preserve">, с. </w:t>
      </w:r>
      <w:proofErr w:type="spellStart"/>
      <w:r w:rsidRPr="0080740D">
        <w:rPr>
          <w:sz w:val="20"/>
        </w:rPr>
        <w:t>Алтышево</w:t>
      </w:r>
      <w:proofErr w:type="spellEnd"/>
      <w:r w:rsidRPr="0080740D">
        <w:rPr>
          <w:sz w:val="20"/>
        </w:rPr>
        <w:t>, ул. Октябрьская, д. 3,  «08»  июня  2026г. в 10 часов 00 минут.</w:t>
      </w:r>
    </w:p>
    <w:p w:rsidR="0080740D" w:rsidRPr="0080740D" w:rsidRDefault="0080740D" w:rsidP="0080740D">
      <w:pPr>
        <w:contextualSpacing/>
        <w:rPr>
          <w:sz w:val="20"/>
        </w:rPr>
      </w:pPr>
      <w:r w:rsidRPr="0080740D">
        <w:rPr>
          <w:sz w:val="20"/>
        </w:rPr>
        <w:t xml:space="preserve">С проектом межевого плана земельного участка можно </w:t>
      </w:r>
      <w:proofErr w:type="gramStart"/>
      <w:r w:rsidRPr="0080740D">
        <w:rPr>
          <w:sz w:val="20"/>
        </w:rPr>
        <w:t>ознакомится</w:t>
      </w:r>
      <w:proofErr w:type="gramEnd"/>
      <w:r w:rsidRPr="0080740D">
        <w:rPr>
          <w:sz w:val="20"/>
        </w:rPr>
        <w:t xml:space="preserve">  по адресу: Чувашская Республика,   </w:t>
      </w:r>
      <w:proofErr w:type="spellStart"/>
      <w:r w:rsidRPr="0080740D">
        <w:rPr>
          <w:sz w:val="20"/>
        </w:rPr>
        <w:t>Ибресинский</w:t>
      </w:r>
      <w:proofErr w:type="spellEnd"/>
      <w:r w:rsidRPr="0080740D">
        <w:rPr>
          <w:sz w:val="20"/>
        </w:rPr>
        <w:t xml:space="preserve"> </w:t>
      </w:r>
      <w:proofErr w:type="spellStart"/>
      <w:r w:rsidRPr="0080740D">
        <w:rPr>
          <w:sz w:val="20"/>
        </w:rPr>
        <w:t>мо</w:t>
      </w:r>
      <w:proofErr w:type="spellEnd"/>
      <w:r w:rsidRPr="0080740D">
        <w:rPr>
          <w:sz w:val="20"/>
        </w:rPr>
        <w:t xml:space="preserve">, </w:t>
      </w:r>
      <w:proofErr w:type="spellStart"/>
      <w:r w:rsidRPr="0080740D">
        <w:rPr>
          <w:sz w:val="20"/>
        </w:rPr>
        <w:t>пгт</w:t>
      </w:r>
      <w:proofErr w:type="spellEnd"/>
      <w:r w:rsidRPr="0080740D">
        <w:rPr>
          <w:sz w:val="20"/>
        </w:rPr>
        <w:t xml:space="preserve">. </w:t>
      </w:r>
      <w:proofErr w:type="spellStart"/>
      <w:r w:rsidRPr="0080740D">
        <w:rPr>
          <w:sz w:val="20"/>
        </w:rPr>
        <w:t>Ибреси</w:t>
      </w:r>
      <w:proofErr w:type="spellEnd"/>
      <w:r w:rsidRPr="0080740D">
        <w:rPr>
          <w:sz w:val="20"/>
        </w:rPr>
        <w:t>, ул. Комсомольская, д. 13</w:t>
      </w:r>
    </w:p>
    <w:p w:rsidR="0080740D" w:rsidRDefault="0080740D" w:rsidP="0080740D">
      <w:pPr>
        <w:ind w:firstLine="0"/>
        <w:contextualSpacing/>
        <w:rPr>
          <w:sz w:val="20"/>
        </w:rPr>
      </w:pPr>
      <w:r w:rsidRPr="0080740D">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08.05.2026г. по 08.06.2026г.  по адресу Чувашская Республика,   </w:t>
      </w:r>
      <w:proofErr w:type="spellStart"/>
      <w:r w:rsidRPr="0080740D">
        <w:rPr>
          <w:sz w:val="20"/>
        </w:rPr>
        <w:t>Ибресинский</w:t>
      </w:r>
      <w:proofErr w:type="spellEnd"/>
      <w:r w:rsidRPr="0080740D">
        <w:rPr>
          <w:sz w:val="20"/>
        </w:rPr>
        <w:t xml:space="preserve"> </w:t>
      </w:r>
      <w:proofErr w:type="spellStart"/>
      <w:r w:rsidRPr="0080740D">
        <w:rPr>
          <w:sz w:val="20"/>
        </w:rPr>
        <w:t>мо</w:t>
      </w:r>
      <w:proofErr w:type="spellEnd"/>
      <w:r w:rsidRPr="0080740D">
        <w:rPr>
          <w:sz w:val="20"/>
        </w:rPr>
        <w:t xml:space="preserve">, </w:t>
      </w:r>
      <w:proofErr w:type="spellStart"/>
      <w:r w:rsidRPr="0080740D">
        <w:rPr>
          <w:sz w:val="20"/>
        </w:rPr>
        <w:t>пгт</w:t>
      </w:r>
      <w:proofErr w:type="spellEnd"/>
      <w:r w:rsidRPr="0080740D">
        <w:rPr>
          <w:sz w:val="20"/>
        </w:rPr>
        <w:t xml:space="preserve">. </w:t>
      </w:r>
      <w:proofErr w:type="spellStart"/>
      <w:r w:rsidRPr="0080740D">
        <w:rPr>
          <w:sz w:val="20"/>
        </w:rPr>
        <w:t>Ибреси</w:t>
      </w:r>
      <w:proofErr w:type="spellEnd"/>
      <w:r w:rsidRPr="0080740D">
        <w:rPr>
          <w:sz w:val="20"/>
        </w:rPr>
        <w:t>, ул. Комсомольская, д. 13</w:t>
      </w:r>
    </w:p>
    <w:p w:rsidR="0080740D" w:rsidRPr="0080740D" w:rsidRDefault="0080740D" w:rsidP="0080740D">
      <w:pPr>
        <w:contextualSpacing/>
        <w:rPr>
          <w:sz w:val="20"/>
        </w:rPr>
      </w:pPr>
      <w:r w:rsidRPr="0080740D">
        <w:rPr>
          <w:sz w:val="20"/>
        </w:rPr>
        <w:t>Смежные земельные участки, с правообладателями которых требуется согласовать местоположение границы:</w:t>
      </w:r>
    </w:p>
    <w:p w:rsidR="00832448" w:rsidRDefault="00832448" w:rsidP="0080740D">
      <w:pPr>
        <w:ind w:firstLine="0"/>
        <w:contextualSpacing/>
        <w:rPr>
          <w:sz w:val="20"/>
        </w:rPr>
      </w:pPr>
    </w:p>
    <w:p w:rsidR="00832448" w:rsidRDefault="00832448" w:rsidP="0080740D">
      <w:pPr>
        <w:ind w:firstLine="0"/>
        <w:contextualSpacing/>
        <w:rPr>
          <w:sz w:val="20"/>
        </w:rPr>
      </w:pPr>
    </w:p>
    <w:p w:rsidR="0080740D" w:rsidRPr="0080740D" w:rsidRDefault="0080740D" w:rsidP="0080740D">
      <w:pPr>
        <w:ind w:firstLine="0"/>
        <w:contextualSpacing/>
        <w:rPr>
          <w:sz w:val="20"/>
        </w:rPr>
      </w:pPr>
      <w:proofErr w:type="gramStart"/>
      <w:r w:rsidRPr="0080740D">
        <w:rPr>
          <w:sz w:val="20"/>
        </w:rPr>
        <w:lastRenderedPageBreak/>
        <w:t xml:space="preserve">Чувашская Республика - Чувашия,  </w:t>
      </w:r>
      <w:proofErr w:type="spellStart"/>
      <w:r w:rsidRPr="0080740D">
        <w:rPr>
          <w:sz w:val="20"/>
        </w:rPr>
        <w:t>Алатырский</w:t>
      </w:r>
      <w:proofErr w:type="spellEnd"/>
      <w:r w:rsidRPr="0080740D">
        <w:rPr>
          <w:sz w:val="20"/>
        </w:rPr>
        <w:t xml:space="preserve"> </w:t>
      </w:r>
      <w:proofErr w:type="spellStart"/>
      <w:r w:rsidRPr="0080740D">
        <w:rPr>
          <w:sz w:val="20"/>
        </w:rPr>
        <w:t>мо</w:t>
      </w:r>
      <w:proofErr w:type="spellEnd"/>
      <w:r w:rsidRPr="0080740D">
        <w:rPr>
          <w:sz w:val="20"/>
        </w:rPr>
        <w:t xml:space="preserve">, с. </w:t>
      </w:r>
      <w:proofErr w:type="spellStart"/>
      <w:r w:rsidRPr="0080740D">
        <w:rPr>
          <w:sz w:val="20"/>
        </w:rPr>
        <w:t>Алтышево</w:t>
      </w:r>
      <w:proofErr w:type="spellEnd"/>
      <w:r w:rsidRPr="0080740D">
        <w:rPr>
          <w:sz w:val="20"/>
        </w:rPr>
        <w:t>, ул. Октябрьская, д. 1, кадастровый номер 21:06:170204:50</w:t>
      </w:r>
      <w:proofErr w:type="gramEnd"/>
    </w:p>
    <w:p w:rsidR="0080740D" w:rsidRPr="0080740D" w:rsidRDefault="0080740D" w:rsidP="0080740D">
      <w:pPr>
        <w:ind w:firstLine="0"/>
        <w:contextualSpacing/>
        <w:rPr>
          <w:sz w:val="20"/>
        </w:rPr>
      </w:pPr>
      <w:proofErr w:type="gramStart"/>
      <w:r w:rsidRPr="0080740D">
        <w:rPr>
          <w:sz w:val="20"/>
        </w:rPr>
        <w:t xml:space="preserve">Чувашская Республика - Чувашия,  </w:t>
      </w:r>
      <w:proofErr w:type="spellStart"/>
      <w:r w:rsidRPr="0080740D">
        <w:rPr>
          <w:sz w:val="20"/>
        </w:rPr>
        <w:t>Алатырский</w:t>
      </w:r>
      <w:proofErr w:type="spellEnd"/>
      <w:r w:rsidRPr="0080740D">
        <w:rPr>
          <w:sz w:val="20"/>
        </w:rPr>
        <w:t xml:space="preserve"> </w:t>
      </w:r>
      <w:proofErr w:type="spellStart"/>
      <w:r w:rsidRPr="0080740D">
        <w:rPr>
          <w:sz w:val="20"/>
        </w:rPr>
        <w:t>мо</w:t>
      </w:r>
      <w:proofErr w:type="spellEnd"/>
      <w:r w:rsidRPr="0080740D">
        <w:rPr>
          <w:sz w:val="20"/>
        </w:rPr>
        <w:t xml:space="preserve">, с. </w:t>
      </w:r>
      <w:proofErr w:type="spellStart"/>
      <w:r w:rsidRPr="0080740D">
        <w:rPr>
          <w:sz w:val="20"/>
        </w:rPr>
        <w:t>Алтышево</w:t>
      </w:r>
      <w:proofErr w:type="spellEnd"/>
      <w:r w:rsidRPr="0080740D">
        <w:rPr>
          <w:sz w:val="20"/>
        </w:rPr>
        <w:t>, ул. Октябрьская, д. 5, кадастровый номер 21:06:170204:52</w:t>
      </w:r>
      <w:proofErr w:type="gramEnd"/>
    </w:p>
    <w:p w:rsidR="0080740D" w:rsidRPr="0080740D" w:rsidRDefault="0080740D" w:rsidP="0080740D">
      <w:pPr>
        <w:ind w:firstLine="0"/>
        <w:contextualSpacing/>
        <w:rPr>
          <w:sz w:val="20"/>
        </w:rPr>
      </w:pPr>
      <w:r w:rsidRPr="0080740D">
        <w:rPr>
          <w:sz w:val="20"/>
        </w:rPr>
        <w:t xml:space="preserve">Чувашская Республика - Чувашия,  </w:t>
      </w:r>
      <w:proofErr w:type="spellStart"/>
      <w:r w:rsidRPr="0080740D">
        <w:rPr>
          <w:sz w:val="20"/>
        </w:rPr>
        <w:t>Алатырский</w:t>
      </w:r>
      <w:proofErr w:type="spellEnd"/>
      <w:r w:rsidRPr="0080740D">
        <w:rPr>
          <w:sz w:val="20"/>
        </w:rPr>
        <w:t xml:space="preserve"> </w:t>
      </w:r>
      <w:proofErr w:type="spellStart"/>
      <w:r w:rsidRPr="0080740D">
        <w:rPr>
          <w:sz w:val="20"/>
        </w:rPr>
        <w:t>мо</w:t>
      </w:r>
      <w:proofErr w:type="spellEnd"/>
      <w:r w:rsidRPr="0080740D">
        <w:rPr>
          <w:sz w:val="20"/>
        </w:rPr>
        <w:t xml:space="preserve">, с. </w:t>
      </w:r>
      <w:proofErr w:type="spellStart"/>
      <w:r w:rsidRPr="0080740D">
        <w:rPr>
          <w:sz w:val="20"/>
        </w:rPr>
        <w:t>Алтышево</w:t>
      </w:r>
      <w:proofErr w:type="spellEnd"/>
      <w:r w:rsidRPr="0080740D">
        <w:rPr>
          <w:sz w:val="20"/>
        </w:rPr>
        <w:t xml:space="preserve">, ул. </w:t>
      </w:r>
      <w:proofErr w:type="spellStart"/>
      <w:r w:rsidRPr="0080740D">
        <w:rPr>
          <w:sz w:val="20"/>
        </w:rPr>
        <w:t>Сульдина</w:t>
      </w:r>
      <w:proofErr w:type="spellEnd"/>
      <w:r w:rsidRPr="0080740D">
        <w:rPr>
          <w:sz w:val="20"/>
        </w:rPr>
        <w:t>, д. 6, ка</w:t>
      </w:r>
      <w:r>
        <w:rPr>
          <w:sz w:val="20"/>
        </w:rPr>
        <w:t xml:space="preserve">дастровый номер 21:06:170204:48 </w:t>
      </w:r>
      <w:r w:rsidRPr="0080740D">
        <w:rPr>
          <w:sz w:val="20"/>
        </w:rPr>
        <w:t xml:space="preserve"> (кадастровые номера, адреса или местоположение)</w:t>
      </w:r>
    </w:p>
    <w:p w:rsidR="00244B82" w:rsidRDefault="0080740D" w:rsidP="0080740D">
      <w:pPr>
        <w:contextualSpacing/>
        <w:rPr>
          <w:sz w:val="20"/>
        </w:rPr>
      </w:pPr>
      <w:r w:rsidRPr="0080740D">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244B82" w:rsidRDefault="00244B82" w:rsidP="001D7D55">
      <w:pPr>
        <w:ind w:firstLine="0"/>
        <w:contextualSpacing/>
        <w:rPr>
          <w:sz w:val="20"/>
        </w:rPr>
      </w:pPr>
    </w:p>
    <w:p w:rsidR="00832448" w:rsidRDefault="00832448" w:rsidP="00832448">
      <w:pPr>
        <w:rPr>
          <w:sz w:val="20"/>
        </w:rPr>
      </w:pPr>
      <w:r w:rsidRPr="00832448">
        <w:rPr>
          <w:sz w:val="20"/>
        </w:rPr>
        <w:t>Извещение о проведении собрания о согласовании местоположения границы земельного участка</w:t>
      </w:r>
    </w:p>
    <w:p w:rsidR="00832448" w:rsidRPr="00355182" w:rsidRDefault="00832448" w:rsidP="00832448">
      <w:pPr>
        <w:rPr>
          <w:sz w:val="20"/>
        </w:rPr>
      </w:pPr>
      <w:r w:rsidRPr="00355182">
        <w:rPr>
          <w:sz w:val="20"/>
        </w:rPr>
        <w:t>Кадастровым инженером  Михайловой Евгенией Васильевной,</w:t>
      </w:r>
    </w:p>
    <w:p w:rsidR="00832448" w:rsidRPr="00832448" w:rsidRDefault="00832448" w:rsidP="00832448">
      <w:pPr>
        <w:rPr>
          <w:sz w:val="20"/>
        </w:rPr>
      </w:pPr>
      <w:r w:rsidRPr="00355182">
        <w:rPr>
          <w:sz w:val="20"/>
        </w:rPr>
        <w:t xml:space="preserve"> Чувашская Республика, </w:t>
      </w:r>
      <w:proofErr w:type="spellStart"/>
      <w:r w:rsidRPr="00355182">
        <w:rPr>
          <w:sz w:val="20"/>
        </w:rPr>
        <w:t>пгт</w:t>
      </w:r>
      <w:proofErr w:type="spellEnd"/>
      <w:r w:rsidRPr="00355182">
        <w:rPr>
          <w:sz w:val="20"/>
        </w:rPr>
        <w:t xml:space="preserve">. </w:t>
      </w:r>
      <w:proofErr w:type="spellStart"/>
      <w:r w:rsidRPr="00355182">
        <w:rPr>
          <w:sz w:val="20"/>
        </w:rPr>
        <w:t>Ибреси</w:t>
      </w:r>
      <w:proofErr w:type="spellEnd"/>
      <w:r w:rsidRPr="00355182">
        <w:rPr>
          <w:sz w:val="20"/>
        </w:rPr>
        <w:t xml:space="preserve">, ул. Комсомольская, д. 13, </w:t>
      </w:r>
      <w:hyperlink r:id="rId11" w:history="1">
        <w:r w:rsidRPr="00355182">
          <w:t>gejn80@mail.ru</w:t>
        </w:r>
      </w:hyperlink>
      <w:r>
        <w:rPr>
          <w:sz w:val="20"/>
        </w:rPr>
        <w:t xml:space="preserve">, </w:t>
      </w:r>
      <w:r w:rsidRPr="00355182">
        <w:rPr>
          <w:sz w:val="20"/>
        </w:rPr>
        <w:t>т. 8(83538)2-20-76, квалификационный аттестат №21-11-56 от 29 марта 2011 г.</w:t>
      </w:r>
      <w:r>
        <w:rPr>
          <w:sz w:val="20"/>
        </w:rPr>
        <w:t xml:space="preserve"> </w:t>
      </w:r>
      <w:r w:rsidRPr="00355182">
        <w:rPr>
          <w:sz w:val="20"/>
          <w:szCs w:val="24"/>
        </w:rPr>
        <w:t>в отношении земельного</w:t>
      </w:r>
      <w:r>
        <w:rPr>
          <w:sz w:val="20"/>
          <w:szCs w:val="24"/>
        </w:rPr>
        <w:t xml:space="preserve"> участка с кадастровым номером </w:t>
      </w:r>
      <w:r w:rsidRPr="005219D1">
        <w:rPr>
          <w:sz w:val="20"/>
          <w:szCs w:val="24"/>
        </w:rPr>
        <w:t>21:06:</w:t>
      </w:r>
      <w:r>
        <w:rPr>
          <w:sz w:val="20"/>
          <w:szCs w:val="24"/>
        </w:rPr>
        <w:t>140305</w:t>
      </w:r>
      <w:r w:rsidRPr="005219D1">
        <w:rPr>
          <w:sz w:val="20"/>
          <w:szCs w:val="24"/>
        </w:rPr>
        <w:t>:</w:t>
      </w:r>
      <w:r>
        <w:rPr>
          <w:sz w:val="20"/>
          <w:szCs w:val="24"/>
        </w:rPr>
        <w:t xml:space="preserve">10, </w:t>
      </w:r>
      <w:r w:rsidRPr="00355182">
        <w:rPr>
          <w:sz w:val="20"/>
          <w:szCs w:val="24"/>
        </w:rPr>
        <w:t xml:space="preserve">расположенного по адресу: Чувашская Республика - Чувашия,  </w:t>
      </w:r>
      <w:proofErr w:type="spellStart"/>
      <w:proofErr w:type="gramStart"/>
      <w:r w:rsidRPr="00355182">
        <w:rPr>
          <w:sz w:val="20"/>
          <w:szCs w:val="24"/>
        </w:rPr>
        <w:t>Алатырский</w:t>
      </w:r>
      <w:proofErr w:type="spellEnd"/>
      <w:proofErr w:type="gram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Pr>
          <w:sz w:val="20"/>
          <w:szCs w:val="24"/>
        </w:rPr>
        <w:t>с</w:t>
      </w:r>
      <w:r w:rsidRPr="005219D1">
        <w:rPr>
          <w:sz w:val="20"/>
          <w:szCs w:val="24"/>
        </w:rPr>
        <w:t xml:space="preserve">. </w:t>
      </w:r>
      <w:proofErr w:type="spellStart"/>
      <w:r>
        <w:rPr>
          <w:sz w:val="20"/>
          <w:szCs w:val="24"/>
        </w:rPr>
        <w:t>Явлеи</w:t>
      </w:r>
      <w:proofErr w:type="spellEnd"/>
      <w:r w:rsidRPr="005219D1">
        <w:rPr>
          <w:sz w:val="20"/>
          <w:szCs w:val="24"/>
        </w:rPr>
        <w:t xml:space="preserve">, ул. </w:t>
      </w:r>
      <w:r>
        <w:rPr>
          <w:sz w:val="20"/>
          <w:szCs w:val="24"/>
        </w:rPr>
        <w:t>Ленина, д. 16</w:t>
      </w:r>
      <w:r w:rsidRPr="00355182">
        <w:rPr>
          <w:sz w:val="20"/>
          <w:szCs w:val="24"/>
        </w:rPr>
        <w:t>, выполняются кадастровые работы по уточнению местоположения границы земельного участка.</w:t>
      </w:r>
    </w:p>
    <w:p w:rsidR="00832448" w:rsidRPr="005219D1" w:rsidRDefault="00832448" w:rsidP="00832448">
      <w:pPr>
        <w:pStyle w:val="18a"/>
        <w:tabs>
          <w:tab w:val="left" w:pos="2700"/>
        </w:tabs>
        <w:spacing w:before="60"/>
        <w:ind w:firstLine="567"/>
        <w:jc w:val="both"/>
        <w:rPr>
          <w:sz w:val="20"/>
          <w:szCs w:val="24"/>
        </w:rPr>
      </w:pPr>
      <w:r w:rsidRPr="00355182">
        <w:rPr>
          <w:sz w:val="20"/>
          <w:szCs w:val="24"/>
        </w:rPr>
        <w:t xml:space="preserve">Заказчиком кадастровых работ  является: </w:t>
      </w:r>
      <w:r>
        <w:rPr>
          <w:sz w:val="20"/>
          <w:szCs w:val="24"/>
        </w:rPr>
        <w:t xml:space="preserve">Кошелева Ольга </w:t>
      </w:r>
      <w:proofErr w:type="gramStart"/>
      <w:r>
        <w:rPr>
          <w:sz w:val="20"/>
          <w:szCs w:val="24"/>
        </w:rPr>
        <w:t>Фёдоровна</w:t>
      </w:r>
      <w:proofErr w:type="gramEnd"/>
      <w:r>
        <w:rPr>
          <w:sz w:val="20"/>
          <w:szCs w:val="24"/>
        </w:rPr>
        <w:t xml:space="preserve"> действующая </w:t>
      </w:r>
      <w:r w:rsidRPr="005219D1">
        <w:rPr>
          <w:sz w:val="20"/>
          <w:szCs w:val="24"/>
        </w:rPr>
        <w:t>проживающ</w:t>
      </w:r>
      <w:r>
        <w:rPr>
          <w:sz w:val="20"/>
          <w:szCs w:val="24"/>
        </w:rPr>
        <w:t>ая</w:t>
      </w:r>
      <w:r w:rsidRPr="005219D1">
        <w:rPr>
          <w:sz w:val="20"/>
          <w:szCs w:val="24"/>
        </w:rPr>
        <w:t xml:space="preserve"> по</w:t>
      </w:r>
      <w:r>
        <w:rPr>
          <w:sz w:val="20"/>
          <w:szCs w:val="24"/>
        </w:rPr>
        <w:t xml:space="preserve"> </w:t>
      </w:r>
      <w:r w:rsidRPr="005219D1">
        <w:rPr>
          <w:sz w:val="20"/>
          <w:szCs w:val="24"/>
        </w:rPr>
        <w:t xml:space="preserve">адресу: </w:t>
      </w:r>
      <w:proofErr w:type="gramStart"/>
      <w:r w:rsidRPr="00355182">
        <w:rPr>
          <w:sz w:val="20"/>
          <w:szCs w:val="24"/>
        </w:rPr>
        <w:t xml:space="preserve">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Pr>
          <w:sz w:val="20"/>
          <w:szCs w:val="24"/>
        </w:rPr>
        <w:t>с</w:t>
      </w:r>
      <w:r w:rsidRPr="005219D1">
        <w:rPr>
          <w:sz w:val="20"/>
          <w:szCs w:val="24"/>
        </w:rPr>
        <w:t xml:space="preserve">. </w:t>
      </w:r>
      <w:proofErr w:type="spellStart"/>
      <w:r>
        <w:rPr>
          <w:sz w:val="20"/>
          <w:szCs w:val="24"/>
        </w:rPr>
        <w:t>Явлеи</w:t>
      </w:r>
      <w:proofErr w:type="spellEnd"/>
      <w:r w:rsidRPr="005219D1">
        <w:rPr>
          <w:sz w:val="20"/>
          <w:szCs w:val="24"/>
        </w:rPr>
        <w:t xml:space="preserve">, ул. </w:t>
      </w:r>
      <w:r>
        <w:rPr>
          <w:sz w:val="20"/>
          <w:szCs w:val="24"/>
        </w:rPr>
        <w:t xml:space="preserve">Ленина, д. 16, </w:t>
      </w:r>
      <w:r w:rsidRPr="005219D1">
        <w:rPr>
          <w:sz w:val="20"/>
          <w:szCs w:val="24"/>
        </w:rPr>
        <w:t xml:space="preserve">Тел. </w:t>
      </w:r>
      <w:r>
        <w:rPr>
          <w:sz w:val="20"/>
          <w:szCs w:val="24"/>
        </w:rPr>
        <w:t>89278471967</w:t>
      </w:r>
      <w:proofErr w:type="gramEnd"/>
    </w:p>
    <w:p w:rsidR="00832448" w:rsidRPr="00355182" w:rsidRDefault="00832448" w:rsidP="00832448">
      <w:pPr>
        <w:pStyle w:val="18a"/>
        <w:tabs>
          <w:tab w:val="left" w:pos="2700"/>
        </w:tabs>
        <w:spacing w:before="60"/>
        <w:jc w:val="both"/>
        <w:rPr>
          <w:sz w:val="20"/>
          <w:szCs w:val="24"/>
        </w:rPr>
      </w:pPr>
      <w:r w:rsidRPr="00355182">
        <w:rPr>
          <w:sz w:val="20"/>
          <w:szCs w:val="24"/>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proofErr w:type="gramStart"/>
      <w:r w:rsidRPr="00355182">
        <w:rPr>
          <w:sz w:val="20"/>
          <w:szCs w:val="24"/>
        </w:rPr>
        <w:t>Алатырский</w:t>
      </w:r>
      <w:proofErr w:type="spellEnd"/>
      <w:proofErr w:type="gram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Pr>
          <w:sz w:val="20"/>
          <w:szCs w:val="24"/>
        </w:rPr>
        <w:t>с</w:t>
      </w:r>
      <w:r w:rsidRPr="005219D1">
        <w:rPr>
          <w:sz w:val="20"/>
          <w:szCs w:val="24"/>
        </w:rPr>
        <w:t xml:space="preserve">. </w:t>
      </w:r>
      <w:proofErr w:type="spellStart"/>
      <w:r>
        <w:rPr>
          <w:sz w:val="20"/>
          <w:szCs w:val="24"/>
        </w:rPr>
        <w:t>Явлеи</w:t>
      </w:r>
      <w:proofErr w:type="spellEnd"/>
      <w:r w:rsidRPr="005219D1">
        <w:rPr>
          <w:sz w:val="20"/>
          <w:szCs w:val="24"/>
        </w:rPr>
        <w:t xml:space="preserve">, ул. </w:t>
      </w:r>
      <w:r>
        <w:rPr>
          <w:sz w:val="20"/>
          <w:szCs w:val="24"/>
        </w:rPr>
        <w:t xml:space="preserve">Ленина, д. 16,  </w:t>
      </w:r>
      <w:r w:rsidRPr="00355182">
        <w:rPr>
          <w:sz w:val="20"/>
          <w:szCs w:val="24"/>
        </w:rPr>
        <w:t>«</w:t>
      </w:r>
      <w:r>
        <w:rPr>
          <w:sz w:val="20"/>
          <w:szCs w:val="24"/>
        </w:rPr>
        <w:t>08</w:t>
      </w:r>
      <w:r w:rsidRPr="00355182">
        <w:rPr>
          <w:sz w:val="20"/>
          <w:szCs w:val="24"/>
        </w:rPr>
        <w:t xml:space="preserve">»  </w:t>
      </w:r>
      <w:r>
        <w:rPr>
          <w:sz w:val="20"/>
          <w:szCs w:val="24"/>
        </w:rPr>
        <w:t>июня</w:t>
      </w:r>
      <w:r w:rsidRPr="00355182">
        <w:rPr>
          <w:sz w:val="20"/>
          <w:szCs w:val="24"/>
        </w:rPr>
        <w:t xml:space="preserve">  20</w:t>
      </w:r>
      <w:r>
        <w:rPr>
          <w:sz w:val="20"/>
          <w:szCs w:val="24"/>
        </w:rPr>
        <w:t>26</w:t>
      </w:r>
      <w:r w:rsidRPr="00355182">
        <w:rPr>
          <w:sz w:val="20"/>
          <w:szCs w:val="24"/>
        </w:rPr>
        <w:t xml:space="preserve">г. в </w:t>
      </w:r>
      <w:r>
        <w:rPr>
          <w:sz w:val="20"/>
          <w:szCs w:val="24"/>
        </w:rPr>
        <w:t>11</w:t>
      </w:r>
      <w:r w:rsidRPr="00355182">
        <w:rPr>
          <w:sz w:val="20"/>
          <w:szCs w:val="24"/>
        </w:rPr>
        <w:t xml:space="preserve"> часов </w:t>
      </w:r>
      <w:r>
        <w:rPr>
          <w:sz w:val="20"/>
          <w:szCs w:val="24"/>
        </w:rPr>
        <w:t>0</w:t>
      </w:r>
      <w:r w:rsidRPr="00355182">
        <w:rPr>
          <w:sz w:val="20"/>
          <w:szCs w:val="24"/>
        </w:rPr>
        <w:t>0 минут.</w:t>
      </w:r>
    </w:p>
    <w:p w:rsidR="00832448" w:rsidRPr="00355182" w:rsidRDefault="00832448" w:rsidP="00832448">
      <w:pPr>
        <w:pStyle w:val="18a"/>
        <w:tabs>
          <w:tab w:val="left" w:pos="2700"/>
        </w:tabs>
        <w:spacing w:before="60" w:after="60"/>
        <w:ind w:firstLine="567"/>
        <w:jc w:val="both"/>
        <w:rPr>
          <w:sz w:val="20"/>
          <w:szCs w:val="24"/>
        </w:rPr>
      </w:pPr>
      <w:r w:rsidRPr="00355182">
        <w:rPr>
          <w:sz w:val="20"/>
          <w:szCs w:val="24"/>
        </w:rPr>
        <w:t xml:space="preserve">С проектом межевого плана земельного участка можно </w:t>
      </w:r>
      <w:proofErr w:type="gramStart"/>
      <w:r w:rsidRPr="00355182">
        <w:rPr>
          <w:sz w:val="20"/>
          <w:szCs w:val="24"/>
        </w:rPr>
        <w:t>ознакомится</w:t>
      </w:r>
      <w:proofErr w:type="gramEnd"/>
      <w:r w:rsidRPr="00355182">
        <w:rPr>
          <w:sz w:val="20"/>
          <w:szCs w:val="24"/>
        </w:rPr>
        <w:t xml:space="preserve">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832448" w:rsidRPr="00355182" w:rsidRDefault="00832448" w:rsidP="00832448">
      <w:pPr>
        <w:pStyle w:val="18a"/>
        <w:tabs>
          <w:tab w:val="left" w:pos="2700"/>
        </w:tabs>
        <w:spacing w:before="60" w:after="60"/>
        <w:jc w:val="both"/>
        <w:rPr>
          <w:sz w:val="20"/>
          <w:szCs w:val="24"/>
        </w:rPr>
      </w:pPr>
      <w:r w:rsidRPr="00355182">
        <w:rPr>
          <w:sz w:val="20"/>
          <w:szCs w:val="24"/>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w:t>
      </w:r>
      <w:r>
        <w:rPr>
          <w:sz w:val="20"/>
          <w:szCs w:val="24"/>
        </w:rPr>
        <w:t>08.05.</w:t>
      </w:r>
      <w:r w:rsidRPr="00355182">
        <w:rPr>
          <w:sz w:val="20"/>
          <w:szCs w:val="24"/>
        </w:rPr>
        <w:t>202</w:t>
      </w:r>
      <w:r>
        <w:rPr>
          <w:sz w:val="20"/>
          <w:szCs w:val="24"/>
        </w:rPr>
        <w:t>6</w:t>
      </w:r>
      <w:r w:rsidRPr="00355182">
        <w:rPr>
          <w:sz w:val="20"/>
          <w:szCs w:val="24"/>
        </w:rPr>
        <w:t xml:space="preserve">г. по </w:t>
      </w:r>
      <w:r>
        <w:rPr>
          <w:sz w:val="20"/>
          <w:szCs w:val="24"/>
        </w:rPr>
        <w:t>08.06.</w:t>
      </w:r>
      <w:r w:rsidRPr="00355182">
        <w:rPr>
          <w:sz w:val="20"/>
          <w:szCs w:val="24"/>
        </w:rPr>
        <w:t>202</w:t>
      </w:r>
      <w:r>
        <w:rPr>
          <w:sz w:val="20"/>
          <w:szCs w:val="24"/>
        </w:rPr>
        <w:t>6</w:t>
      </w:r>
      <w:r w:rsidRPr="00355182">
        <w:rPr>
          <w:sz w:val="20"/>
          <w:szCs w:val="24"/>
        </w:rPr>
        <w:t xml:space="preserve">г.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832448" w:rsidRPr="00355182" w:rsidRDefault="00832448" w:rsidP="00832448">
      <w:pPr>
        <w:pStyle w:val="18a"/>
        <w:tabs>
          <w:tab w:val="left" w:pos="2700"/>
        </w:tabs>
        <w:spacing w:before="60" w:after="60"/>
        <w:ind w:firstLine="567"/>
        <w:jc w:val="both"/>
        <w:rPr>
          <w:sz w:val="20"/>
          <w:szCs w:val="24"/>
        </w:rPr>
      </w:pPr>
      <w:r w:rsidRPr="00355182">
        <w:rPr>
          <w:sz w:val="20"/>
          <w:szCs w:val="24"/>
        </w:rPr>
        <w:t>Смежные земельные участки, с правообладателями которых требуется согласовать местоположение границы:</w:t>
      </w:r>
    </w:p>
    <w:p w:rsidR="00832448" w:rsidRDefault="00832448" w:rsidP="00832448">
      <w:pPr>
        <w:pStyle w:val="18a"/>
        <w:tabs>
          <w:tab w:val="left" w:pos="2700"/>
        </w:tabs>
        <w:spacing w:before="60" w:after="60"/>
        <w:jc w:val="both"/>
        <w:rPr>
          <w:sz w:val="20"/>
          <w:szCs w:val="24"/>
        </w:rPr>
      </w:pPr>
      <w:r w:rsidRPr="00CB5A00">
        <w:rPr>
          <w:sz w:val="20"/>
          <w:szCs w:val="24"/>
        </w:rPr>
        <w:t xml:space="preserve">Российская Федерация, Чувашская Республика - Чувашия, </w:t>
      </w:r>
      <w:proofErr w:type="spellStart"/>
      <w:r w:rsidRPr="00CB5A00">
        <w:rPr>
          <w:sz w:val="20"/>
          <w:szCs w:val="24"/>
        </w:rPr>
        <w:t>м.о</w:t>
      </w:r>
      <w:proofErr w:type="spellEnd"/>
      <w:r w:rsidRPr="00CB5A00">
        <w:rPr>
          <w:sz w:val="20"/>
          <w:szCs w:val="24"/>
        </w:rPr>
        <w:t xml:space="preserve">. </w:t>
      </w:r>
      <w:proofErr w:type="spellStart"/>
      <w:r w:rsidRPr="00CB5A00">
        <w:rPr>
          <w:sz w:val="20"/>
          <w:szCs w:val="24"/>
        </w:rPr>
        <w:t>Алатырский</w:t>
      </w:r>
      <w:proofErr w:type="spellEnd"/>
      <w:r w:rsidRPr="00CB5A00">
        <w:rPr>
          <w:sz w:val="20"/>
          <w:szCs w:val="24"/>
        </w:rPr>
        <w:t xml:space="preserve">, с. </w:t>
      </w:r>
      <w:proofErr w:type="spellStart"/>
      <w:r w:rsidRPr="00CB5A00">
        <w:rPr>
          <w:sz w:val="20"/>
          <w:szCs w:val="24"/>
        </w:rPr>
        <w:t>Явлеи</w:t>
      </w:r>
      <w:proofErr w:type="spellEnd"/>
      <w:r w:rsidRPr="00CB5A00">
        <w:rPr>
          <w:sz w:val="20"/>
          <w:szCs w:val="24"/>
        </w:rPr>
        <w:t>, ул. Горького, з/у 18.</w:t>
      </w:r>
      <w:r w:rsidRPr="005219D1">
        <w:rPr>
          <w:sz w:val="20"/>
          <w:szCs w:val="24"/>
        </w:rPr>
        <w:t>, кадастровый номер 21:06:</w:t>
      </w:r>
      <w:r>
        <w:rPr>
          <w:sz w:val="20"/>
          <w:szCs w:val="24"/>
        </w:rPr>
        <w:t>140305</w:t>
      </w:r>
      <w:r w:rsidRPr="005219D1">
        <w:rPr>
          <w:sz w:val="20"/>
          <w:szCs w:val="24"/>
        </w:rPr>
        <w:t>:</w:t>
      </w:r>
      <w:r>
        <w:rPr>
          <w:sz w:val="20"/>
          <w:szCs w:val="24"/>
        </w:rPr>
        <w:t>30</w:t>
      </w:r>
    </w:p>
    <w:p w:rsidR="00832448" w:rsidRPr="00355182" w:rsidRDefault="00832448" w:rsidP="00832448">
      <w:pPr>
        <w:pStyle w:val="18a"/>
        <w:tabs>
          <w:tab w:val="left" w:pos="2700"/>
        </w:tabs>
        <w:spacing w:before="60" w:after="60"/>
        <w:jc w:val="both"/>
        <w:rPr>
          <w:sz w:val="20"/>
          <w:szCs w:val="24"/>
        </w:rPr>
      </w:pPr>
      <w:r w:rsidRPr="00355182">
        <w:rPr>
          <w:sz w:val="20"/>
          <w:szCs w:val="24"/>
        </w:rPr>
        <w:t>(кадастровые номера, адреса или местоположение)</w:t>
      </w:r>
    </w:p>
    <w:p w:rsidR="00832448" w:rsidRPr="00355182" w:rsidRDefault="00832448" w:rsidP="00832448">
      <w:pPr>
        <w:rPr>
          <w:sz w:val="20"/>
        </w:rPr>
      </w:pPr>
      <w:r w:rsidRPr="005941C7">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832448" w:rsidRDefault="00832448" w:rsidP="001D7D55">
      <w:pPr>
        <w:ind w:firstLine="0"/>
        <w:contextualSpacing/>
        <w:rPr>
          <w:sz w:val="20"/>
        </w:rPr>
      </w:pPr>
    </w:p>
    <w:p w:rsidR="00244B82" w:rsidRDefault="00244B82" w:rsidP="001D7D55">
      <w:pPr>
        <w:ind w:firstLine="0"/>
        <w:contextualSpacing/>
        <w:rPr>
          <w:sz w:val="20"/>
        </w:rPr>
      </w:pPr>
    </w:p>
    <w:p w:rsidR="004F62AA" w:rsidRPr="004F62AA" w:rsidRDefault="004F62AA" w:rsidP="004F62AA">
      <w:pPr>
        <w:contextualSpacing/>
        <w:rPr>
          <w:sz w:val="20"/>
        </w:rPr>
      </w:pPr>
      <w:r w:rsidRPr="004F62AA">
        <w:rPr>
          <w:sz w:val="20"/>
        </w:rPr>
        <w:t xml:space="preserve">Извещение о возможности предоставления земельных участков гражданам в собственность на территории </w:t>
      </w:r>
      <w:proofErr w:type="spellStart"/>
      <w:r w:rsidRPr="004F62AA">
        <w:rPr>
          <w:sz w:val="20"/>
        </w:rPr>
        <w:t>Алатырского</w:t>
      </w:r>
      <w:proofErr w:type="spellEnd"/>
      <w:r w:rsidRPr="004F62AA">
        <w:rPr>
          <w:sz w:val="20"/>
        </w:rPr>
        <w:t xml:space="preserve"> муниципального округа от 08.05.2026 года</w:t>
      </w:r>
    </w:p>
    <w:p w:rsidR="004F62AA" w:rsidRPr="004F62AA" w:rsidRDefault="004F62AA" w:rsidP="004F62AA">
      <w:pPr>
        <w:ind w:firstLine="0"/>
        <w:contextualSpacing/>
        <w:rPr>
          <w:sz w:val="20"/>
        </w:rPr>
      </w:pPr>
    </w:p>
    <w:p w:rsidR="004F62AA" w:rsidRPr="004F62AA" w:rsidRDefault="004F62AA" w:rsidP="004F62AA">
      <w:pPr>
        <w:ind w:firstLine="0"/>
        <w:contextualSpacing/>
        <w:rPr>
          <w:sz w:val="20"/>
        </w:rPr>
      </w:pPr>
      <w:r w:rsidRPr="004F62AA">
        <w:rPr>
          <w:sz w:val="20"/>
        </w:rPr>
        <w:t xml:space="preserve">1. Отдел имущественных и земельных отношений администрации </w:t>
      </w:r>
      <w:proofErr w:type="spellStart"/>
      <w:r w:rsidRPr="004F62AA">
        <w:rPr>
          <w:sz w:val="20"/>
        </w:rPr>
        <w:t>Алатырского</w:t>
      </w:r>
      <w:proofErr w:type="spellEnd"/>
      <w:r w:rsidRPr="004F62AA">
        <w:rPr>
          <w:sz w:val="20"/>
        </w:rPr>
        <w:t xml:space="preserve"> муниципального округа Чувашской Республики в соответствии со ст. 39.3, 39.18 Земельного кодекса РФ информирует о возможности предоставления земельных участков гражданам в собственность на территории </w:t>
      </w:r>
      <w:proofErr w:type="spellStart"/>
      <w:r w:rsidRPr="004F62AA">
        <w:rPr>
          <w:sz w:val="20"/>
        </w:rPr>
        <w:t>Алатырского</w:t>
      </w:r>
      <w:proofErr w:type="spellEnd"/>
      <w:r w:rsidRPr="004F62AA">
        <w:rPr>
          <w:sz w:val="20"/>
        </w:rPr>
        <w:t xml:space="preserve"> муниципального округа.</w:t>
      </w:r>
    </w:p>
    <w:p w:rsidR="004F62AA" w:rsidRPr="004F62AA" w:rsidRDefault="004F62AA" w:rsidP="004F62AA">
      <w:pPr>
        <w:ind w:firstLine="0"/>
        <w:contextualSpacing/>
        <w:rPr>
          <w:sz w:val="20"/>
        </w:rPr>
      </w:pPr>
      <w:r w:rsidRPr="004F62AA">
        <w:rPr>
          <w:sz w:val="20"/>
        </w:rPr>
        <w:t xml:space="preserve">2. </w:t>
      </w:r>
      <w:proofErr w:type="gramStart"/>
      <w:r w:rsidRPr="004F62AA">
        <w:rPr>
          <w:sz w:val="20"/>
        </w:rPr>
        <w:t>Граждане</w:t>
      </w:r>
      <w:proofErr w:type="gramEnd"/>
      <w:r w:rsidRPr="004F62AA">
        <w:rPr>
          <w:sz w:val="20"/>
        </w:rPr>
        <w:t xml:space="preserve"> заинтересованные в предоставлении земельных участков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купли-продажи земельного участка.</w:t>
      </w:r>
      <w:r w:rsidRPr="004F62AA">
        <w:rPr>
          <w:sz w:val="20"/>
        </w:rPr>
        <w:cr/>
      </w:r>
    </w:p>
    <w:p w:rsidR="004F62AA" w:rsidRPr="004F62AA" w:rsidRDefault="004F62AA" w:rsidP="004F62AA">
      <w:pPr>
        <w:ind w:firstLine="0"/>
        <w:contextualSpacing/>
        <w:rPr>
          <w:sz w:val="20"/>
        </w:rPr>
      </w:pPr>
      <w:r w:rsidRPr="004F62AA">
        <w:rPr>
          <w:sz w:val="20"/>
        </w:rPr>
        <w:t xml:space="preserve">3. Прием заявлений: Чувашская Республика, г. Алатырь, ул. Первомайская, д 87, «МФЦ», тел. 8-900-330-93-93, доб. 6640. </w:t>
      </w:r>
    </w:p>
    <w:p w:rsidR="004F62AA" w:rsidRPr="004F62AA" w:rsidRDefault="004F62AA" w:rsidP="004F62AA">
      <w:pPr>
        <w:ind w:firstLine="0"/>
        <w:contextualSpacing/>
        <w:rPr>
          <w:sz w:val="20"/>
        </w:rPr>
      </w:pPr>
      <w:r w:rsidRPr="004F62AA">
        <w:rPr>
          <w:sz w:val="20"/>
        </w:rPr>
        <w:t>Способ подачи: заявление подается или направляется гражданином по его выбору лично или посредством почтовой связи на бумажном носителе.</w:t>
      </w:r>
    </w:p>
    <w:p w:rsidR="004F62AA" w:rsidRPr="004F62AA" w:rsidRDefault="004F62AA" w:rsidP="004F62AA">
      <w:pPr>
        <w:ind w:firstLine="0"/>
        <w:contextualSpacing/>
        <w:rPr>
          <w:sz w:val="20"/>
        </w:rPr>
      </w:pPr>
      <w:r w:rsidRPr="004F62AA">
        <w:rPr>
          <w:sz w:val="20"/>
        </w:rPr>
        <w:t xml:space="preserve">4. Дата и время начала приема заявлений: 08.05.2026 г. с 10.00. по </w:t>
      </w:r>
      <w:proofErr w:type="spellStart"/>
      <w:r w:rsidRPr="004F62AA">
        <w:rPr>
          <w:sz w:val="20"/>
        </w:rPr>
        <w:t>мск</w:t>
      </w:r>
      <w:proofErr w:type="spellEnd"/>
      <w:r w:rsidRPr="004F62AA">
        <w:rPr>
          <w:sz w:val="20"/>
        </w:rPr>
        <w:t xml:space="preserve">. </w:t>
      </w:r>
      <w:proofErr w:type="spellStart"/>
      <w:r w:rsidRPr="004F62AA">
        <w:rPr>
          <w:sz w:val="20"/>
        </w:rPr>
        <w:t>вр</w:t>
      </w:r>
      <w:proofErr w:type="spellEnd"/>
      <w:r w:rsidRPr="004F62AA">
        <w:rPr>
          <w:sz w:val="20"/>
        </w:rPr>
        <w:t>.</w:t>
      </w:r>
    </w:p>
    <w:p w:rsidR="004F62AA" w:rsidRPr="004F62AA" w:rsidRDefault="004F62AA" w:rsidP="004F62AA">
      <w:pPr>
        <w:ind w:firstLine="0"/>
        <w:contextualSpacing/>
        <w:rPr>
          <w:sz w:val="20"/>
        </w:rPr>
      </w:pPr>
      <w:r w:rsidRPr="004F62AA">
        <w:rPr>
          <w:sz w:val="20"/>
        </w:rPr>
        <w:t xml:space="preserve">Дата и время окончания приема заявлений: 08.06.2026 г. до 10.00. по </w:t>
      </w:r>
      <w:proofErr w:type="spellStart"/>
      <w:r w:rsidRPr="004F62AA">
        <w:rPr>
          <w:sz w:val="20"/>
        </w:rPr>
        <w:t>мск</w:t>
      </w:r>
      <w:proofErr w:type="spellEnd"/>
      <w:r w:rsidRPr="004F62AA">
        <w:rPr>
          <w:sz w:val="20"/>
        </w:rPr>
        <w:t xml:space="preserve">. </w:t>
      </w:r>
      <w:proofErr w:type="spellStart"/>
      <w:r w:rsidRPr="004F62AA">
        <w:rPr>
          <w:sz w:val="20"/>
        </w:rPr>
        <w:t>вр</w:t>
      </w:r>
      <w:proofErr w:type="spellEnd"/>
      <w:r w:rsidRPr="004F62AA">
        <w:rPr>
          <w:sz w:val="20"/>
        </w:rPr>
        <w:t>.</w:t>
      </w:r>
    </w:p>
    <w:p w:rsidR="004F62AA" w:rsidRPr="004F62AA" w:rsidRDefault="004F62AA" w:rsidP="004F62AA">
      <w:pPr>
        <w:ind w:firstLine="0"/>
        <w:contextualSpacing/>
        <w:rPr>
          <w:sz w:val="20"/>
        </w:rPr>
      </w:pPr>
      <w:r w:rsidRPr="004F62AA">
        <w:rPr>
          <w:sz w:val="20"/>
        </w:rPr>
        <w:t>5. Земельные участки с условными номерами:</w:t>
      </w:r>
    </w:p>
    <w:p w:rsidR="004F62AA" w:rsidRPr="004F62AA" w:rsidRDefault="004F62AA" w:rsidP="004F62AA">
      <w:pPr>
        <w:ind w:firstLine="0"/>
        <w:contextualSpacing/>
        <w:rPr>
          <w:sz w:val="20"/>
        </w:rPr>
      </w:pPr>
      <w:r w:rsidRPr="004F62AA">
        <w:rPr>
          <w:sz w:val="20"/>
        </w:rPr>
        <w:t>- 21:06:150403:ЗУ</w:t>
      </w:r>
      <w:proofErr w:type="gramStart"/>
      <w:r w:rsidRPr="004F62AA">
        <w:rPr>
          <w:sz w:val="20"/>
        </w:rPr>
        <w:t>1</w:t>
      </w:r>
      <w:proofErr w:type="gramEnd"/>
      <w:r w:rsidRPr="004F62AA">
        <w:rPr>
          <w:sz w:val="20"/>
        </w:rPr>
        <w:t xml:space="preserve"> площадью 2178 кв. м., расположенного по адресу: Чувашская Республика - Чувашия, </w:t>
      </w:r>
      <w:proofErr w:type="spellStart"/>
      <w:r w:rsidRPr="004F62AA">
        <w:rPr>
          <w:sz w:val="20"/>
        </w:rPr>
        <w:t>Алатырский</w:t>
      </w:r>
      <w:proofErr w:type="spellEnd"/>
      <w:r w:rsidRPr="004F62AA">
        <w:rPr>
          <w:sz w:val="20"/>
        </w:rPr>
        <w:t xml:space="preserve"> муниципальный округ, с. </w:t>
      </w:r>
      <w:proofErr w:type="spellStart"/>
      <w:r w:rsidRPr="004F62AA">
        <w:rPr>
          <w:sz w:val="20"/>
        </w:rPr>
        <w:t>Чуварлеи</w:t>
      </w:r>
      <w:proofErr w:type="spellEnd"/>
      <w:r w:rsidRPr="004F62AA">
        <w:rPr>
          <w:sz w:val="20"/>
        </w:rPr>
        <w:t>, ул. Озерная, земельный участок 25;</w:t>
      </w:r>
    </w:p>
    <w:p w:rsidR="004F62AA" w:rsidRPr="004F62AA" w:rsidRDefault="004F62AA" w:rsidP="004F62AA">
      <w:pPr>
        <w:ind w:firstLine="0"/>
        <w:contextualSpacing/>
        <w:rPr>
          <w:sz w:val="20"/>
        </w:rPr>
      </w:pPr>
      <w:r w:rsidRPr="004F62AA">
        <w:rPr>
          <w:sz w:val="20"/>
        </w:rPr>
        <w:t>- 21:06:150406:ЗУ</w:t>
      </w:r>
      <w:proofErr w:type="gramStart"/>
      <w:r w:rsidRPr="004F62AA">
        <w:rPr>
          <w:sz w:val="20"/>
        </w:rPr>
        <w:t>1</w:t>
      </w:r>
      <w:proofErr w:type="gramEnd"/>
      <w:r w:rsidRPr="004F62AA">
        <w:rPr>
          <w:sz w:val="20"/>
        </w:rPr>
        <w:t xml:space="preserve"> площадью 2301 кв. м., расположенного по адресу: Чувашская Республика - Чувашия, </w:t>
      </w:r>
      <w:proofErr w:type="spellStart"/>
      <w:r w:rsidRPr="004F62AA">
        <w:rPr>
          <w:sz w:val="20"/>
        </w:rPr>
        <w:t>Алатырский</w:t>
      </w:r>
      <w:proofErr w:type="spellEnd"/>
      <w:r w:rsidRPr="004F62AA">
        <w:rPr>
          <w:sz w:val="20"/>
        </w:rPr>
        <w:t xml:space="preserve"> муниципальный округ, с. </w:t>
      </w:r>
      <w:proofErr w:type="spellStart"/>
      <w:r w:rsidRPr="004F62AA">
        <w:rPr>
          <w:sz w:val="20"/>
        </w:rPr>
        <w:t>Чуварлеи</w:t>
      </w:r>
      <w:proofErr w:type="spellEnd"/>
      <w:r w:rsidRPr="004F62AA">
        <w:rPr>
          <w:sz w:val="20"/>
        </w:rPr>
        <w:t>, ул. Чебоксарская, земельный участок 1Б;</w:t>
      </w:r>
    </w:p>
    <w:p w:rsidR="004F62AA" w:rsidRPr="004F62AA" w:rsidRDefault="004F62AA" w:rsidP="004F62AA">
      <w:pPr>
        <w:ind w:firstLine="0"/>
        <w:contextualSpacing/>
        <w:rPr>
          <w:sz w:val="20"/>
        </w:rPr>
      </w:pPr>
      <w:r w:rsidRPr="004F62AA">
        <w:rPr>
          <w:sz w:val="20"/>
        </w:rPr>
        <w:t>- 21:06:150406:ЗУ</w:t>
      </w:r>
      <w:proofErr w:type="gramStart"/>
      <w:r w:rsidRPr="004F62AA">
        <w:rPr>
          <w:sz w:val="20"/>
        </w:rPr>
        <w:t>1</w:t>
      </w:r>
      <w:proofErr w:type="gramEnd"/>
      <w:r w:rsidRPr="004F62AA">
        <w:rPr>
          <w:sz w:val="20"/>
        </w:rPr>
        <w:t xml:space="preserve"> площадью 604 кв. м., расположенного по адресу: Чувашская Республика - Чувашия, </w:t>
      </w:r>
      <w:proofErr w:type="spellStart"/>
      <w:r w:rsidRPr="004F62AA">
        <w:rPr>
          <w:sz w:val="20"/>
        </w:rPr>
        <w:t>Алатырский</w:t>
      </w:r>
      <w:proofErr w:type="spellEnd"/>
      <w:r w:rsidRPr="004F62AA">
        <w:rPr>
          <w:sz w:val="20"/>
        </w:rPr>
        <w:t xml:space="preserve"> муниципальный округ, с. </w:t>
      </w:r>
      <w:proofErr w:type="spellStart"/>
      <w:r w:rsidRPr="004F62AA">
        <w:rPr>
          <w:sz w:val="20"/>
        </w:rPr>
        <w:t>Чуварлеи</w:t>
      </w:r>
      <w:proofErr w:type="spellEnd"/>
      <w:r w:rsidRPr="004F62AA">
        <w:rPr>
          <w:sz w:val="20"/>
        </w:rPr>
        <w:t>, ул. Чебоксарская, земельный участок 5А.</w:t>
      </w:r>
    </w:p>
    <w:p w:rsidR="00244B82" w:rsidRDefault="004F62AA" w:rsidP="004F62AA">
      <w:pPr>
        <w:ind w:firstLine="0"/>
        <w:contextualSpacing/>
        <w:rPr>
          <w:sz w:val="20"/>
        </w:rPr>
      </w:pPr>
      <w:r w:rsidRPr="004F62AA">
        <w:rPr>
          <w:sz w:val="20"/>
        </w:rPr>
        <w:t xml:space="preserve">6. Адрес и время приема граждан для ознакомления со схемой расположения земельного участка: Чувашская Республика, г. Алатырь, ул. Первомайская, д.87, </w:t>
      </w:r>
      <w:proofErr w:type="spellStart"/>
      <w:r w:rsidRPr="004F62AA">
        <w:rPr>
          <w:sz w:val="20"/>
        </w:rPr>
        <w:t>каб</w:t>
      </w:r>
      <w:proofErr w:type="spellEnd"/>
      <w:r w:rsidRPr="004F62AA">
        <w:rPr>
          <w:sz w:val="20"/>
        </w:rPr>
        <w:t xml:space="preserve">. № 210, с 10 ч 00 мин до 16 ч 00 мин. по </w:t>
      </w:r>
      <w:proofErr w:type="spellStart"/>
      <w:r w:rsidRPr="004F62AA">
        <w:rPr>
          <w:sz w:val="20"/>
        </w:rPr>
        <w:t>мск</w:t>
      </w:r>
      <w:proofErr w:type="spellEnd"/>
      <w:r w:rsidRPr="004F62AA">
        <w:rPr>
          <w:sz w:val="20"/>
        </w:rPr>
        <w:t>. времен</w:t>
      </w:r>
    </w:p>
    <w:p w:rsidR="004F62AA" w:rsidRDefault="004F62AA" w:rsidP="004F62AA">
      <w:pPr>
        <w:ind w:firstLine="0"/>
        <w:contextualSpacing/>
        <w:rPr>
          <w:sz w:val="20"/>
        </w:rPr>
      </w:pPr>
    </w:p>
    <w:p w:rsidR="004F62AA" w:rsidRDefault="004F62AA" w:rsidP="004F62AA">
      <w:pPr>
        <w:ind w:firstLine="0"/>
        <w:contextualSpacing/>
        <w:rPr>
          <w:sz w:val="20"/>
        </w:rPr>
      </w:pPr>
    </w:p>
    <w:p w:rsidR="004F62AA" w:rsidRPr="004F62AA" w:rsidRDefault="004F62AA" w:rsidP="004F62AA">
      <w:pPr>
        <w:ind w:firstLine="709"/>
        <w:contextualSpacing/>
        <w:rPr>
          <w:sz w:val="20"/>
        </w:rPr>
      </w:pPr>
      <w:r w:rsidRPr="004F62AA">
        <w:rPr>
          <w:sz w:val="20"/>
        </w:rPr>
        <w:t>Извещение о возможности предоставления земельного участка гражданам с кадастровым номером 21:06:120401:224 для ведения личного подсобного хозяйства в собственность от 08.05.2026 года</w:t>
      </w:r>
    </w:p>
    <w:p w:rsidR="004F62AA" w:rsidRPr="004F62AA" w:rsidRDefault="004F62AA" w:rsidP="004F62AA">
      <w:pPr>
        <w:ind w:firstLine="0"/>
        <w:contextualSpacing/>
        <w:rPr>
          <w:sz w:val="20"/>
        </w:rPr>
      </w:pPr>
    </w:p>
    <w:p w:rsidR="004F62AA" w:rsidRPr="004F62AA" w:rsidRDefault="004F62AA" w:rsidP="004F62AA">
      <w:pPr>
        <w:ind w:firstLine="0"/>
        <w:contextualSpacing/>
        <w:rPr>
          <w:sz w:val="20"/>
        </w:rPr>
      </w:pPr>
      <w:r w:rsidRPr="004F62AA">
        <w:rPr>
          <w:sz w:val="20"/>
        </w:rPr>
        <w:lastRenderedPageBreak/>
        <w:t xml:space="preserve">1. Отдел имущественных и земельных отношений администрации </w:t>
      </w:r>
      <w:proofErr w:type="spellStart"/>
      <w:r w:rsidRPr="004F62AA">
        <w:rPr>
          <w:sz w:val="20"/>
        </w:rPr>
        <w:t>Алатырского</w:t>
      </w:r>
      <w:proofErr w:type="spellEnd"/>
      <w:r w:rsidRPr="004F62AA">
        <w:rPr>
          <w:sz w:val="20"/>
        </w:rPr>
        <w:t xml:space="preserve"> муниципального округа Чувашской Республики в соответствии со ст. 39.3, 39.18 Земельного кодекса РФ информирует о возможности предоставления земельного участка – для ведения личного подсобного хозяйства.</w:t>
      </w:r>
    </w:p>
    <w:p w:rsidR="004F62AA" w:rsidRPr="004F62AA" w:rsidRDefault="004F62AA" w:rsidP="004F62AA">
      <w:pPr>
        <w:ind w:firstLine="0"/>
        <w:contextualSpacing/>
        <w:rPr>
          <w:sz w:val="20"/>
        </w:rPr>
      </w:pPr>
      <w:r w:rsidRPr="004F62AA">
        <w:rPr>
          <w:sz w:val="20"/>
        </w:rPr>
        <w:t>2.</w:t>
      </w:r>
      <w:proofErr w:type="gramStart"/>
      <w:r w:rsidRPr="004F62AA">
        <w:rPr>
          <w:sz w:val="20"/>
        </w:rPr>
        <w:t>Граждане</w:t>
      </w:r>
      <w:proofErr w:type="gramEnd"/>
      <w:r w:rsidRPr="004F62AA">
        <w:rPr>
          <w:sz w:val="20"/>
        </w:rPr>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купли-продажи земельного участка.</w:t>
      </w:r>
    </w:p>
    <w:p w:rsidR="004F62AA" w:rsidRPr="004F62AA" w:rsidRDefault="004F62AA" w:rsidP="004F62AA">
      <w:pPr>
        <w:ind w:firstLine="0"/>
        <w:contextualSpacing/>
        <w:rPr>
          <w:sz w:val="20"/>
        </w:rPr>
      </w:pPr>
      <w:r w:rsidRPr="004F62AA">
        <w:rPr>
          <w:sz w:val="20"/>
        </w:rPr>
        <w:t xml:space="preserve">3. Прием заявлений: Чувашская Республика, г. Алатырь, ул. Первомайская, д 87, «МФЦ», тел. 8-900-330-93-93, доб. 6640. </w:t>
      </w:r>
    </w:p>
    <w:p w:rsidR="004F62AA" w:rsidRPr="004F62AA" w:rsidRDefault="004F62AA" w:rsidP="004F62AA">
      <w:pPr>
        <w:ind w:firstLine="0"/>
        <w:contextualSpacing/>
        <w:rPr>
          <w:sz w:val="20"/>
        </w:rPr>
      </w:pPr>
      <w:r w:rsidRPr="004F62AA">
        <w:rPr>
          <w:sz w:val="20"/>
        </w:rPr>
        <w:t>Способ подачи: заявление подается или направляется гражданином по его выбору лично или посредством почтовой связи на бумажном носителе.</w:t>
      </w:r>
    </w:p>
    <w:p w:rsidR="004F62AA" w:rsidRPr="004F62AA" w:rsidRDefault="004F62AA" w:rsidP="004F62AA">
      <w:pPr>
        <w:ind w:firstLine="0"/>
        <w:contextualSpacing/>
        <w:rPr>
          <w:sz w:val="20"/>
        </w:rPr>
      </w:pPr>
      <w:r w:rsidRPr="004F62AA">
        <w:rPr>
          <w:sz w:val="20"/>
        </w:rPr>
        <w:t xml:space="preserve">4. Дата и время начала приема заявлений: 08.05.2026 г. с 10.00. по </w:t>
      </w:r>
      <w:proofErr w:type="spellStart"/>
      <w:r w:rsidRPr="004F62AA">
        <w:rPr>
          <w:sz w:val="20"/>
        </w:rPr>
        <w:t>мск</w:t>
      </w:r>
      <w:proofErr w:type="spellEnd"/>
      <w:r w:rsidRPr="004F62AA">
        <w:rPr>
          <w:sz w:val="20"/>
        </w:rPr>
        <w:t xml:space="preserve">. </w:t>
      </w:r>
      <w:proofErr w:type="spellStart"/>
      <w:r w:rsidRPr="004F62AA">
        <w:rPr>
          <w:sz w:val="20"/>
        </w:rPr>
        <w:t>вр</w:t>
      </w:r>
      <w:proofErr w:type="spellEnd"/>
      <w:r w:rsidRPr="004F62AA">
        <w:rPr>
          <w:sz w:val="20"/>
        </w:rPr>
        <w:t>.</w:t>
      </w:r>
    </w:p>
    <w:p w:rsidR="004F62AA" w:rsidRPr="004F62AA" w:rsidRDefault="004F62AA" w:rsidP="004F62AA">
      <w:pPr>
        <w:ind w:firstLine="0"/>
        <w:contextualSpacing/>
        <w:rPr>
          <w:sz w:val="20"/>
        </w:rPr>
      </w:pPr>
      <w:r w:rsidRPr="004F62AA">
        <w:rPr>
          <w:sz w:val="20"/>
        </w:rPr>
        <w:t xml:space="preserve">Дата и время окончания приема заявлений: 08.06.2026 г. до 10.00. по </w:t>
      </w:r>
      <w:proofErr w:type="spellStart"/>
      <w:r w:rsidRPr="004F62AA">
        <w:rPr>
          <w:sz w:val="20"/>
        </w:rPr>
        <w:t>мск</w:t>
      </w:r>
      <w:proofErr w:type="spellEnd"/>
      <w:r w:rsidRPr="004F62AA">
        <w:rPr>
          <w:sz w:val="20"/>
        </w:rPr>
        <w:t xml:space="preserve">. </w:t>
      </w:r>
      <w:proofErr w:type="spellStart"/>
      <w:r w:rsidRPr="004F62AA">
        <w:rPr>
          <w:sz w:val="20"/>
        </w:rPr>
        <w:t>вр</w:t>
      </w:r>
      <w:proofErr w:type="spellEnd"/>
      <w:r w:rsidRPr="004F62AA">
        <w:rPr>
          <w:sz w:val="20"/>
        </w:rPr>
        <w:t>.</w:t>
      </w:r>
    </w:p>
    <w:p w:rsidR="004F62AA" w:rsidRDefault="004F62AA" w:rsidP="004F62AA">
      <w:pPr>
        <w:ind w:firstLine="0"/>
        <w:contextualSpacing/>
        <w:rPr>
          <w:sz w:val="20"/>
        </w:rPr>
      </w:pPr>
      <w:r w:rsidRPr="004F62AA">
        <w:rPr>
          <w:sz w:val="20"/>
        </w:rPr>
        <w:t xml:space="preserve">5. Земельный участок с кадастровым номером 21:06:120401:224 площадью 5054 кв. м., </w:t>
      </w:r>
      <w:proofErr w:type="gramStart"/>
      <w:r w:rsidRPr="004F62AA">
        <w:rPr>
          <w:sz w:val="20"/>
        </w:rPr>
        <w:t>расположенного</w:t>
      </w:r>
      <w:proofErr w:type="gramEnd"/>
      <w:r w:rsidRPr="004F62AA">
        <w:rPr>
          <w:sz w:val="20"/>
        </w:rPr>
        <w:t xml:space="preserve"> по адресу: </w:t>
      </w:r>
      <w:proofErr w:type="gramStart"/>
      <w:r w:rsidRPr="004F62AA">
        <w:rPr>
          <w:sz w:val="20"/>
        </w:rPr>
        <w:t xml:space="preserve">Чувашская Республика - Чувашия, </w:t>
      </w:r>
      <w:proofErr w:type="spellStart"/>
      <w:r w:rsidRPr="004F62AA">
        <w:rPr>
          <w:sz w:val="20"/>
        </w:rPr>
        <w:t>Алатырский</w:t>
      </w:r>
      <w:proofErr w:type="spellEnd"/>
      <w:r w:rsidRPr="004F62AA">
        <w:rPr>
          <w:sz w:val="20"/>
        </w:rPr>
        <w:t xml:space="preserve"> муниципальный округ, д. Новые Выселки, ул. Гагарина, д. 21.</w:t>
      </w:r>
      <w:proofErr w:type="gramEnd"/>
    </w:p>
    <w:p w:rsidR="004F62AA" w:rsidRDefault="004F62AA" w:rsidP="004F62AA">
      <w:pPr>
        <w:ind w:firstLine="0"/>
        <w:contextualSpacing/>
        <w:rPr>
          <w:sz w:val="20"/>
        </w:rPr>
      </w:pPr>
    </w:p>
    <w:p w:rsidR="004F62AA" w:rsidRPr="004F62AA" w:rsidRDefault="004F62AA" w:rsidP="004F62AA">
      <w:pPr>
        <w:ind w:firstLine="0"/>
        <w:contextualSpacing/>
        <w:rPr>
          <w:sz w:val="20"/>
        </w:rPr>
      </w:pPr>
    </w:p>
    <w:p w:rsidR="004F62AA" w:rsidRPr="004F62AA" w:rsidRDefault="004F62AA" w:rsidP="004F62AA">
      <w:pPr>
        <w:contextualSpacing/>
        <w:rPr>
          <w:sz w:val="20"/>
        </w:rPr>
      </w:pPr>
      <w:r w:rsidRPr="004F62AA">
        <w:rPr>
          <w:sz w:val="20"/>
        </w:rPr>
        <w:t>Извещение о возможности предоставления земельного участка гражданам с кадастровым номером 21:06:011001:198 для ведения личного подсобного хозяйства в собственность от 08.05.2026 года</w:t>
      </w:r>
    </w:p>
    <w:p w:rsidR="004F62AA" w:rsidRPr="004F62AA" w:rsidRDefault="004F62AA" w:rsidP="004F62AA">
      <w:pPr>
        <w:ind w:firstLine="0"/>
        <w:contextualSpacing/>
        <w:rPr>
          <w:sz w:val="20"/>
        </w:rPr>
      </w:pPr>
      <w:r w:rsidRPr="004F62AA">
        <w:rPr>
          <w:sz w:val="20"/>
        </w:rPr>
        <w:t xml:space="preserve">1. Отдел имущественных и земельных отношений администрации </w:t>
      </w:r>
      <w:proofErr w:type="spellStart"/>
      <w:r w:rsidRPr="004F62AA">
        <w:rPr>
          <w:sz w:val="20"/>
        </w:rPr>
        <w:t>Алатырского</w:t>
      </w:r>
      <w:proofErr w:type="spellEnd"/>
      <w:r w:rsidRPr="004F62AA">
        <w:rPr>
          <w:sz w:val="20"/>
        </w:rPr>
        <w:t xml:space="preserve"> муниципального округа Чувашской Республики в соответствии со ст. 39.3, 39.18 Земельного кодекса РФ информирует о возможности предоставления земельного участка – для ведения личного подсобного хозяйства (приусадебный земельный участок).</w:t>
      </w:r>
    </w:p>
    <w:p w:rsidR="004F62AA" w:rsidRPr="004F62AA" w:rsidRDefault="004F62AA" w:rsidP="004F62AA">
      <w:pPr>
        <w:ind w:firstLine="0"/>
        <w:contextualSpacing/>
        <w:rPr>
          <w:sz w:val="20"/>
        </w:rPr>
      </w:pPr>
      <w:r w:rsidRPr="004F62AA">
        <w:rPr>
          <w:sz w:val="20"/>
        </w:rPr>
        <w:t>2.</w:t>
      </w:r>
      <w:proofErr w:type="gramStart"/>
      <w:r w:rsidRPr="004F62AA">
        <w:rPr>
          <w:sz w:val="20"/>
        </w:rPr>
        <w:t>Граждане</w:t>
      </w:r>
      <w:proofErr w:type="gramEnd"/>
      <w:r w:rsidRPr="004F62AA">
        <w:rPr>
          <w:sz w:val="20"/>
        </w:rPr>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купли-продажи земельного участка.</w:t>
      </w:r>
    </w:p>
    <w:p w:rsidR="004F62AA" w:rsidRPr="004F62AA" w:rsidRDefault="004F62AA" w:rsidP="004F62AA">
      <w:pPr>
        <w:ind w:firstLine="0"/>
        <w:contextualSpacing/>
        <w:rPr>
          <w:sz w:val="20"/>
        </w:rPr>
      </w:pPr>
      <w:r w:rsidRPr="004F62AA">
        <w:rPr>
          <w:sz w:val="20"/>
        </w:rPr>
        <w:t xml:space="preserve">3. Прием заявлений: Чувашская Республика, г. Алатырь, ул. Первомайская, д 87, «МФЦ», тел. 8-900-330-93-93, доб. 6640. </w:t>
      </w:r>
    </w:p>
    <w:p w:rsidR="004F62AA" w:rsidRPr="004F62AA" w:rsidRDefault="004F62AA" w:rsidP="004F62AA">
      <w:pPr>
        <w:ind w:firstLine="0"/>
        <w:contextualSpacing/>
        <w:rPr>
          <w:sz w:val="20"/>
        </w:rPr>
      </w:pPr>
      <w:r w:rsidRPr="004F62AA">
        <w:rPr>
          <w:sz w:val="20"/>
        </w:rPr>
        <w:t>Способ подачи: заявление подается или направляется гражданином по его выбору лично или посредством почтовой связи на бумажном носителе.</w:t>
      </w:r>
    </w:p>
    <w:p w:rsidR="004F62AA" w:rsidRPr="004F62AA" w:rsidRDefault="004F62AA" w:rsidP="004F62AA">
      <w:pPr>
        <w:ind w:firstLine="0"/>
        <w:contextualSpacing/>
        <w:rPr>
          <w:sz w:val="20"/>
        </w:rPr>
      </w:pPr>
      <w:r w:rsidRPr="004F62AA">
        <w:rPr>
          <w:sz w:val="20"/>
        </w:rPr>
        <w:t xml:space="preserve">4. Дата и время начала приема заявлений: 08.05.2026 г. с 10.00. по </w:t>
      </w:r>
      <w:proofErr w:type="spellStart"/>
      <w:r w:rsidRPr="004F62AA">
        <w:rPr>
          <w:sz w:val="20"/>
        </w:rPr>
        <w:t>мск</w:t>
      </w:r>
      <w:proofErr w:type="spellEnd"/>
      <w:r w:rsidRPr="004F62AA">
        <w:rPr>
          <w:sz w:val="20"/>
        </w:rPr>
        <w:t xml:space="preserve">. </w:t>
      </w:r>
      <w:proofErr w:type="spellStart"/>
      <w:r w:rsidRPr="004F62AA">
        <w:rPr>
          <w:sz w:val="20"/>
        </w:rPr>
        <w:t>вр</w:t>
      </w:r>
      <w:proofErr w:type="spellEnd"/>
      <w:r w:rsidRPr="004F62AA">
        <w:rPr>
          <w:sz w:val="20"/>
        </w:rPr>
        <w:t>.</w:t>
      </w:r>
    </w:p>
    <w:p w:rsidR="004F62AA" w:rsidRPr="004F62AA" w:rsidRDefault="004F62AA" w:rsidP="004F62AA">
      <w:pPr>
        <w:ind w:firstLine="0"/>
        <w:contextualSpacing/>
        <w:rPr>
          <w:sz w:val="20"/>
        </w:rPr>
      </w:pPr>
      <w:r w:rsidRPr="004F62AA">
        <w:rPr>
          <w:sz w:val="20"/>
        </w:rPr>
        <w:t xml:space="preserve">Дата и время окончания приема заявлений: 08.06.2026 г. до 10.00. по </w:t>
      </w:r>
      <w:proofErr w:type="spellStart"/>
      <w:r w:rsidRPr="004F62AA">
        <w:rPr>
          <w:sz w:val="20"/>
        </w:rPr>
        <w:t>мск</w:t>
      </w:r>
      <w:proofErr w:type="spellEnd"/>
      <w:r w:rsidRPr="004F62AA">
        <w:rPr>
          <w:sz w:val="20"/>
        </w:rPr>
        <w:t xml:space="preserve">. </w:t>
      </w:r>
      <w:proofErr w:type="spellStart"/>
      <w:r w:rsidRPr="004F62AA">
        <w:rPr>
          <w:sz w:val="20"/>
        </w:rPr>
        <w:t>вр</w:t>
      </w:r>
      <w:proofErr w:type="spellEnd"/>
      <w:r w:rsidRPr="004F62AA">
        <w:rPr>
          <w:sz w:val="20"/>
        </w:rPr>
        <w:t>.</w:t>
      </w:r>
    </w:p>
    <w:p w:rsidR="004F62AA" w:rsidRDefault="004F62AA" w:rsidP="004F62AA">
      <w:pPr>
        <w:ind w:firstLine="0"/>
        <w:contextualSpacing/>
        <w:rPr>
          <w:sz w:val="20"/>
        </w:rPr>
      </w:pPr>
      <w:r w:rsidRPr="004F62AA">
        <w:rPr>
          <w:sz w:val="20"/>
        </w:rPr>
        <w:t xml:space="preserve">5. Земельный участок с кадастровым номером 21:06:011001:198 площадью 200 кв. м., </w:t>
      </w:r>
      <w:proofErr w:type="gramStart"/>
      <w:r w:rsidRPr="004F62AA">
        <w:rPr>
          <w:sz w:val="20"/>
        </w:rPr>
        <w:t>расположенного</w:t>
      </w:r>
      <w:proofErr w:type="gramEnd"/>
      <w:r w:rsidRPr="004F62AA">
        <w:rPr>
          <w:sz w:val="20"/>
        </w:rPr>
        <w:t xml:space="preserve"> по адресу: </w:t>
      </w:r>
      <w:proofErr w:type="gramStart"/>
      <w:r w:rsidRPr="004F62AA">
        <w:rPr>
          <w:sz w:val="20"/>
        </w:rPr>
        <w:t xml:space="preserve">Чувашская Республика - Чувашия, </w:t>
      </w:r>
      <w:proofErr w:type="spellStart"/>
      <w:r w:rsidRPr="004F62AA">
        <w:rPr>
          <w:sz w:val="20"/>
        </w:rPr>
        <w:t>Алатырский</w:t>
      </w:r>
      <w:proofErr w:type="spellEnd"/>
      <w:r w:rsidRPr="004F62AA">
        <w:rPr>
          <w:sz w:val="20"/>
        </w:rPr>
        <w:t xml:space="preserve"> муниципальный округ, п. Березовая Поляна, ул. Лесная.</w:t>
      </w:r>
      <w:proofErr w:type="gramEnd"/>
    </w:p>
    <w:p w:rsidR="00244B82" w:rsidRDefault="00244B82" w:rsidP="001D7D55">
      <w:pPr>
        <w:ind w:firstLine="0"/>
        <w:contextualSpacing/>
        <w:rPr>
          <w:sz w:val="20"/>
        </w:rPr>
      </w:pPr>
    </w:p>
    <w:p w:rsidR="004F62AA" w:rsidRDefault="004F62AA" w:rsidP="001D7D55">
      <w:pPr>
        <w:ind w:firstLine="0"/>
        <w:contextualSpacing/>
        <w:rPr>
          <w:sz w:val="20"/>
        </w:rPr>
      </w:pPr>
    </w:p>
    <w:p w:rsidR="004F62AA" w:rsidRPr="004F62AA" w:rsidRDefault="004F62AA" w:rsidP="004F62AA">
      <w:pPr>
        <w:contextualSpacing/>
        <w:rPr>
          <w:sz w:val="20"/>
        </w:rPr>
      </w:pPr>
      <w:r w:rsidRPr="004F62AA">
        <w:rPr>
          <w:sz w:val="20"/>
        </w:rPr>
        <w:t>Извещение о возможности предоставления земельного участка гражданам с условным номером 21:03:010550:ЗУ</w:t>
      </w:r>
      <w:proofErr w:type="gramStart"/>
      <w:r w:rsidRPr="004F62AA">
        <w:rPr>
          <w:sz w:val="20"/>
        </w:rPr>
        <w:t>1</w:t>
      </w:r>
      <w:proofErr w:type="gramEnd"/>
      <w:r w:rsidRPr="004F62AA">
        <w:rPr>
          <w:sz w:val="20"/>
        </w:rPr>
        <w:t xml:space="preserve"> для индивидуального жилищного строительства в с</w:t>
      </w:r>
      <w:r>
        <w:rPr>
          <w:sz w:val="20"/>
        </w:rPr>
        <w:t>обственность от 12.05.2026 года</w:t>
      </w:r>
    </w:p>
    <w:p w:rsidR="004F62AA" w:rsidRPr="004F62AA" w:rsidRDefault="004F62AA" w:rsidP="004F62AA">
      <w:pPr>
        <w:ind w:firstLine="0"/>
        <w:contextualSpacing/>
        <w:rPr>
          <w:sz w:val="20"/>
        </w:rPr>
      </w:pPr>
      <w:r w:rsidRPr="004F62AA">
        <w:rPr>
          <w:sz w:val="20"/>
        </w:rPr>
        <w:t xml:space="preserve">1. Отдел имущественных и земельных отношений администрации </w:t>
      </w:r>
      <w:proofErr w:type="spellStart"/>
      <w:r w:rsidRPr="004F62AA">
        <w:rPr>
          <w:sz w:val="20"/>
        </w:rPr>
        <w:t>Алатырского</w:t>
      </w:r>
      <w:proofErr w:type="spellEnd"/>
      <w:r w:rsidRPr="004F62AA">
        <w:rPr>
          <w:sz w:val="20"/>
        </w:rPr>
        <w:t xml:space="preserve"> муниципального округа Чувашской Республики в соответствии со ст. 39.3, 39.18 Земельного кодекса РФ информирует о возможности предоставления земельного участка - для индивидуального жилищного строительства.</w:t>
      </w:r>
    </w:p>
    <w:p w:rsidR="004F62AA" w:rsidRPr="004F62AA" w:rsidRDefault="004F62AA" w:rsidP="004F62AA">
      <w:pPr>
        <w:ind w:firstLine="0"/>
        <w:contextualSpacing/>
        <w:rPr>
          <w:sz w:val="20"/>
        </w:rPr>
      </w:pPr>
      <w:r w:rsidRPr="004F62AA">
        <w:rPr>
          <w:sz w:val="20"/>
        </w:rPr>
        <w:t xml:space="preserve">2. </w:t>
      </w:r>
      <w:proofErr w:type="gramStart"/>
      <w:r w:rsidRPr="004F62AA">
        <w:rPr>
          <w:sz w:val="20"/>
        </w:rPr>
        <w:t>Граждане</w:t>
      </w:r>
      <w:proofErr w:type="gramEnd"/>
      <w:r w:rsidRPr="004F62AA">
        <w:rPr>
          <w:sz w:val="20"/>
        </w:rPr>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купли-продажи земельного участка.</w:t>
      </w:r>
      <w:r w:rsidRPr="004F62AA">
        <w:rPr>
          <w:sz w:val="20"/>
        </w:rPr>
        <w:cr/>
      </w:r>
    </w:p>
    <w:p w:rsidR="004F62AA" w:rsidRPr="004F62AA" w:rsidRDefault="004F62AA" w:rsidP="004F62AA">
      <w:pPr>
        <w:ind w:firstLine="0"/>
        <w:contextualSpacing/>
        <w:rPr>
          <w:sz w:val="20"/>
        </w:rPr>
      </w:pPr>
      <w:r w:rsidRPr="004F62AA">
        <w:rPr>
          <w:sz w:val="20"/>
        </w:rPr>
        <w:t xml:space="preserve">3. Прием заявлений: Чувашская Республика, г. Алатырь, ул. Первомайская, д 87, «МФЦ», тел. 8-900-330-93-93, доб. 6640. </w:t>
      </w:r>
    </w:p>
    <w:p w:rsidR="004F62AA" w:rsidRPr="004F62AA" w:rsidRDefault="004F62AA" w:rsidP="004F62AA">
      <w:pPr>
        <w:ind w:firstLine="0"/>
        <w:contextualSpacing/>
        <w:rPr>
          <w:sz w:val="20"/>
        </w:rPr>
      </w:pPr>
      <w:r w:rsidRPr="004F62AA">
        <w:rPr>
          <w:sz w:val="20"/>
        </w:rPr>
        <w:t>Способ подачи: заявление подается или направляется гражданином по его выбору лично или посредством почтовой связи на бумажном носителе.</w:t>
      </w:r>
    </w:p>
    <w:p w:rsidR="004F62AA" w:rsidRPr="004F62AA" w:rsidRDefault="004F62AA" w:rsidP="004F62AA">
      <w:pPr>
        <w:ind w:firstLine="0"/>
        <w:contextualSpacing/>
        <w:rPr>
          <w:sz w:val="20"/>
        </w:rPr>
      </w:pPr>
      <w:r w:rsidRPr="004F62AA">
        <w:rPr>
          <w:sz w:val="20"/>
        </w:rPr>
        <w:t xml:space="preserve">4. Дата и время начала приема заявлений: 13.05.2026 г. с 10.00. по </w:t>
      </w:r>
      <w:proofErr w:type="spellStart"/>
      <w:r w:rsidRPr="004F62AA">
        <w:rPr>
          <w:sz w:val="20"/>
        </w:rPr>
        <w:t>мск</w:t>
      </w:r>
      <w:proofErr w:type="spellEnd"/>
      <w:r w:rsidRPr="004F62AA">
        <w:rPr>
          <w:sz w:val="20"/>
        </w:rPr>
        <w:t xml:space="preserve">. </w:t>
      </w:r>
      <w:proofErr w:type="spellStart"/>
      <w:r w:rsidRPr="004F62AA">
        <w:rPr>
          <w:sz w:val="20"/>
        </w:rPr>
        <w:t>вр</w:t>
      </w:r>
      <w:proofErr w:type="spellEnd"/>
      <w:r w:rsidRPr="004F62AA">
        <w:rPr>
          <w:sz w:val="20"/>
        </w:rPr>
        <w:t>.</w:t>
      </w:r>
    </w:p>
    <w:p w:rsidR="004F62AA" w:rsidRPr="004F62AA" w:rsidRDefault="004F62AA" w:rsidP="004F62AA">
      <w:pPr>
        <w:ind w:firstLine="0"/>
        <w:contextualSpacing/>
        <w:rPr>
          <w:sz w:val="20"/>
        </w:rPr>
      </w:pPr>
      <w:r w:rsidRPr="004F62AA">
        <w:rPr>
          <w:sz w:val="20"/>
        </w:rPr>
        <w:t xml:space="preserve">Дата и время окончания приема заявлений: 15.06.2026 г. до 10.00. по </w:t>
      </w:r>
      <w:proofErr w:type="spellStart"/>
      <w:r w:rsidRPr="004F62AA">
        <w:rPr>
          <w:sz w:val="20"/>
        </w:rPr>
        <w:t>мск</w:t>
      </w:r>
      <w:proofErr w:type="spellEnd"/>
      <w:r w:rsidRPr="004F62AA">
        <w:rPr>
          <w:sz w:val="20"/>
        </w:rPr>
        <w:t xml:space="preserve">. </w:t>
      </w:r>
      <w:proofErr w:type="spellStart"/>
      <w:r w:rsidRPr="004F62AA">
        <w:rPr>
          <w:sz w:val="20"/>
        </w:rPr>
        <w:t>вр</w:t>
      </w:r>
      <w:proofErr w:type="spellEnd"/>
      <w:r w:rsidRPr="004F62AA">
        <w:rPr>
          <w:sz w:val="20"/>
        </w:rPr>
        <w:t>.</w:t>
      </w:r>
    </w:p>
    <w:p w:rsidR="004F62AA" w:rsidRPr="004F62AA" w:rsidRDefault="004F62AA" w:rsidP="004F62AA">
      <w:pPr>
        <w:ind w:firstLine="0"/>
        <w:contextualSpacing/>
        <w:rPr>
          <w:sz w:val="20"/>
        </w:rPr>
      </w:pPr>
      <w:r w:rsidRPr="004F62AA">
        <w:rPr>
          <w:sz w:val="20"/>
        </w:rPr>
        <w:t>5. Земельный участок с условным номером 21:03:010550:ЗУ</w:t>
      </w:r>
      <w:proofErr w:type="gramStart"/>
      <w:r w:rsidRPr="004F62AA">
        <w:rPr>
          <w:sz w:val="20"/>
        </w:rPr>
        <w:t>1</w:t>
      </w:r>
      <w:proofErr w:type="gramEnd"/>
      <w:r w:rsidRPr="004F62AA">
        <w:rPr>
          <w:sz w:val="20"/>
        </w:rPr>
        <w:t xml:space="preserve"> площадью 1087 кв. м., расположенного по адресу: Чувашская Республика - Чувашия, </w:t>
      </w:r>
      <w:proofErr w:type="spellStart"/>
      <w:r w:rsidRPr="004F62AA">
        <w:rPr>
          <w:sz w:val="20"/>
        </w:rPr>
        <w:t>Алатырский</w:t>
      </w:r>
      <w:proofErr w:type="spellEnd"/>
      <w:r w:rsidRPr="004F62AA">
        <w:rPr>
          <w:sz w:val="20"/>
        </w:rPr>
        <w:t xml:space="preserve"> муниципальный округ, г. Алатырь, ул. Соловьиная, земельный участок 54.</w:t>
      </w:r>
    </w:p>
    <w:p w:rsidR="004F62AA" w:rsidRDefault="004F62AA" w:rsidP="004F62AA">
      <w:pPr>
        <w:ind w:firstLine="0"/>
        <w:contextualSpacing/>
        <w:rPr>
          <w:sz w:val="20"/>
        </w:rPr>
      </w:pPr>
      <w:r w:rsidRPr="004F62AA">
        <w:rPr>
          <w:sz w:val="20"/>
        </w:rPr>
        <w:t xml:space="preserve">6. Адрес и время приема граждан для ознакомления со схемой расположения земельного участка: Чувашская Республика, г. Алатырь, ул. Первомайская, д.87, </w:t>
      </w:r>
      <w:proofErr w:type="spellStart"/>
      <w:r w:rsidRPr="004F62AA">
        <w:rPr>
          <w:sz w:val="20"/>
        </w:rPr>
        <w:t>каб</w:t>
      </w:r>
      <w:proofErr w:type="spellEnd"/>
      <w:r w:rsidRPr="004F62AA">
        <w:rPr>
          <w:sz w:val="20"/>
        </w:rPr>
        <w:t xml:space="preserve">. № 210, с 10 ч 00 мин до 16 ч 00 мин. по </w:t>
      </w:r>
      <w:proofErr w:type="spellStart"/>
      <w:r w:rsidRPr="004F62AA">
        <w:rPr>
          <w:sz w:val="20"/>
        </w:rPr>
        <w:t>мск</w:t>
      </w:r>
      <w:proofErr w:type="spellEnd"/>
      <w:r w:rsidRPr="004F62AA">
        <w:rPr>
          <w:sz w:val="20"/>
        </w:rPr>
        <w:t>. времени.</w:t>
      </w:r>
    </w:p>
    <w:p w:rsidR="004F62AA" w:rsidRDefault="004F62AA" w:rsidP="004F62AA">
      <w:pPr>
        <w:ind w:firstLine="0"/>
        <w:contextualSpacing/>
        <w:rPr>
          <w:sz w:val="20"/>
        </w:rPr>
      </w:pPr>
    </w:p>
    <w:p w:rsidR="004F62AA" w:rsidRPr="004F62AA" w:rsidRDefault="004F62AA" w:rsidP="004F62AA">
      <w:pPr>
        <w:ind w:firstLine="0"/>
        <w:contextualSpacing/>
        <w:rPr>
          <w:sz w:val="20"/>
        </w:rPr>
      </w:pPr>
    </w:p>
    <w:p w:rsidR="004F62AA" w:rsidRPr="004F62AA" w:rsidRDefault="004F62AA" w:rsidP="004F62AA">
      <w:pPr>
        <w:contextualSpacing/>
        <w:rPr>
          <w:sz w:val="20"/>
        </w:rPr>
      </w:pPr>
      <w:r w:rsidRPr="004F62AA">
        <w:rPr>
          <w:sz w:val="20"/>
        </w:rPr>
        <w:t>Извещение о проведении собрания о согласовании местополо</w:t>
      </w:r>
      <w:r>
        <w:rPr>
          <w:sz w:val="20"/>
        </w:rPr>
        <w:t>жения границ земельных участков</w:t>
      </w:r>
    </w:p>
    <w:p w:rsidR="004F62AA" w:rsidRPr="004F62AA" w:rsidRDefault="004F62AA" w:rsidP="004F62AA">
      <w:pPr>
        <w:ind w:firstLine="0"/>
        <w:contextualSpacing/>
        <w:rPr>
          <w:sz w:val="20"/>
        </w:rPr>
      </w:pPr>
      <w:r w:rsidRPr="004F62AA">
        <w:rPr>
          <w:sz w:val="20"/>
        </w:rPr>
        <w:t xml:space="preserve">Кадастровым инженером </w:t>
      </w:r>
      <w:proofErr w:type="spellStart"/>
      <w:r w:rsidRPr="004F62AA">
        <w:rPr>
          <w:sz w:val="20"/>
        </w:rPr>
        <w:t>Серенковым</w:t>
      </w:r>
      <w:proofErr w:type="spellEnd"/>
      <w:r w:rsidRPr="004F62AA">
        <w:rPr>
          <w:sz w:val="20"/>
        </w:rPr>
        <w:t xml:space="preserve"> С. А, почтовый адрес: Чувашия, г. Алатырь, ул. Ленина, д. 76., тел. 89278554212, </w:t>
      </w:r>
      <w:proofErr w:type="spellStart"/>
      <w:r w:rsidRPr="004F62AA">
        <w:rPr>
          <w:sz w:val="20"/>
        </w:rPr>
        <w:t>email</w:t>
      </w:r>
      <w:proofErr w:type="spellEnd"/>
      <w:r w:rsidRPr="004F62AA">
        <w:rPr>
          <w:sz w:val="20"/>
        </w:rPr>
        <w:t>: ki21serenkov@rambler.ru, номер регистрации в государственном реестре лиц осуществляющих кадастровую деятельность - 3760, выполняются кадастровые работы в отношении земельных участков:</w:t>
      </w:r>
    </w:p>
    <w:p w:rsidR="004F62AA" w:rsidRPr="004F62AA" w:rsidRDefault="004F62AA" w:rsidP="004F62AA">
      <w:pPr>
        <w:ind w:firstLine="0"/>
        <w:contextualSpacing/>
        <w:rPr>
          <w:sz w:val="20"/>
        </w:rPr>
      </w:pPr>
      <w:r w:rsidRPr="004F62AA">
        <w:rPr>
          <w:sz w:val="20"/>
        </w:rPr>
        <w:t xml:space="preserve">1. с </w:t>
      </w:r>
      <w:proofErr w:type="gramStart"/>
      <w:r w:rsidRPr="004F62AA">
        <w:rPr>
          <w:sz w:val="20"/>
        </w:rPr>
        <w:t>кадастровым</w:t>
      </w:r>
      <w:proofErr w:type="gramEnd"/>
      <w:r w:rsidRPr="004F62AA">
        <w:rPr>
          <w:sz w:val="20"/>
        </w:rPr>
        <w:t xml:space="preserve"> № 21:03:010548:31, адрес: Чувашская Республика-Чувашия, г. Алатырь, ул. Радищева, д. 17</w:t>
      </w:r>
    </w:p>
    <w:p w:rsidR="004F62AA" w:rsidRPr="004F62AA" w:rsidRDefault="004F62AA" w:rsidP="004F62AA">
      <w:pPr>
        <w:ind w:firstLine="0"/>
        <w:contextualSpacing/>
        <w:rPr>
          <w:sz w:val="20"/>
        </w:rPr>
      </w:pPr>
      <w:r w:rsidRPr="004F62AA">
        <w:rPr>
          <w:sz w:val="20"/>
        </w:rPr>
        <w:t xml:space="preserve">Заказчик – </w:t>
      </w:r>
      <w:proofErr w:type="spellStart"/>
      <w:r w:rsidRPr="004F62AA">
        <w:rPr>
          <w:sz w:val="20"/>
        </w:rPr>
        <w:t>Устримова</w:t>
      </w:r>
      <w:proofErr w:type="spellEnd"/>
      <w:r w:rsidRPr="004F62AA">
        <w:rPr>
          <w:sz w:val="20"/>
        </w:rPr>
        <w:t xml:space="preserve"> Лариса Михайловна, адрес: Чувашская Республика-Чувашия, г. Алатырь, </w:t>
      </w:r>
      <w:proofErr w:type="spellStart"/>
      <w:r w:rsidRPr="004F62AA">
        <w:rPr>
          <w:sz w:val="20"/>
        </w:rPr>
        <w:t>мкр</w:t>
      </w:r>
      <w:proofErr w:type="spellEnd"/>
      <w:r w:rsidRPr="004F62AA">
        <w:rPr>
          <w:sz w:val="20"/>
        </w:rPr>
        <w:t>. Стрелка, д. 40, кв. 3 контактный телефон +7 9278566720</w:t>
      </w:r>
    </w:p>
    <w:p w:rsidR="004F62AA" w:rsidRPr="004F62AA" w:rsidRDefault="004F62AA" w:rsidP="004F62AA">
      <w:pPr>
        <w:ind w:firstLine="0"/>
        <w:contextualSpacing/>
        <w:rPr>
          <w:sz w:val="20"/>
        </w:rPr>
      </w:pPr>
      <w:r w:rsidRPr="004F62AA">
        <w:rPr>
          <w:sz w:val="20"/>
        </w:rPr>
        <w:t>Смежные земельные участки, в отношении местоположения границ которых проводится согласование: кадастровый номер 21:03:010548:22, Чувашская Республика-Чувашия, г. Алатырь, ул. Пархоменко, д. 12</w:t>
      </w:r>
    </w:p>
    <w:p w:rsidR="004F62AA" w:rsidRPr="004F62AA" w:rsidRDefault="004F62AA" w:rsidP="004F62AA">
      <w:pPr>
        <w:ind w:firstLine="0"/>
        <w:contextualSpacing/>
        <w:rPr>
          <w:sz w:val="20"/>
        </w:rPr>
      </w:pPr>
      <w:r w:rsidRPr="004F62AA">
        <w:rPr>
          <w:sz w:val="20"/>
        </w:rPr>
        <w:lastRenderedPageBreak/>
        <w:t xml:space="preserve">2. с </w:t>
      </w:r>
      <w:proofErr w:type="gramStart"/>
      <w:r w:rsidRPr="004F62AA">
        <w:rPr>
          <w:sz w:val="20"/>
        </w:rPr>
        <w:t>кадастровым</w:t>
      </w:r>
      <w:proofErr w:type="gramEnd"/>
      <w:r w:rsidRPr="004F62AA">
        <w:rPr>
          <w:sz w:val="20"/>
        </w:rPr>
        <w:t xml:space="preserve"> № 21:06:250411:6, адрес: </w:t>
      </w:r>
      <w:proofErr w:type="gramStart"/>
      <w:r w:rsidRPr="004F62AA">
        <w:rPr>
          <w:sz w:val="20"/>
        </w:rPr>
        <w:t xml:space="preserve">Чувашская Республика - Чувашия, р-н </w:t>
      </w:r>
      <w:proofErr w:type="spellStart"/>
      <w:r w:rsidRPr="004F62AA">
        <w:rPr>
          <w:sz w:val="20"/>
        </w:rPr>
        <w:t>Алатырский</w:t>
      </w:r>
      <w:proofErr w:type="spellEnd"/>
      <w:r w:rsidRPr="004F62AA">
        <w:rPr>
          <w:sz w:val="20"/>
        </w:rPr>
        <w:t xml:space="preserve">, с. </w:t>
      </w:r>
      <w:proofErr w:type="spellStart"/>
      <w:r w:rsidRPr="004F62AA">
        <w:rPr>
          <w:sz w:val="20"/>
        </w:rPr>
        <w:t>Стемасы</w:t>
      </w:r>
      <w:proofErr w:type="spellEnd"/>
      <w:r w:rsidRPr="004F62AA">
        <w:rPr>
          <w:sz w:val="20"/>
        </w:rPr>
        <w:t>, ул. Юбилейная, дом 126, Заказчик – Романова Анастасия Дмитриевна, адрес:</w:t>
      </w:r>
      <w:proofErr w:type="gramEnd"/>
      <w:r w:rsidRPr="004F62AA">
        <w:rPr>
          <w:sz w:val="20"/>
        </w:rPr>
        <w:t xml:space="preserve"> Чувашская Республика-Чувашия, </w:t>
      </w:r>
      <w:proofErr w:type="spellStart"/>
      <w:r w:rsidRPr="004F62AA">
        <w:rPr>
          <w:sz w:val="20"/>
        </w:rPr>
        <w:t>Алатырский</w:t>
      </w:r>
      <w:proofErr w:type="spellEnd"/>
      <w:r w:rsidRPr="004F62AA">
        <w:rPr>
          <w:sz w:val="20"/>
        </w:rPr>
        <w:t xml:space="preserve"> р-н, с. </w:t>
      </w:r>
      <w:proofErr w:type="spellStart"/>
      <w:r w:rsidRPr="004F62AA">
        <w:rPr>
          <w:sz w:val="20"/>
        </w:rPr>
        <w:t>Стемасы</w:t>
      </w:r>
      <w:proofErr w:type="spellEnd"/>
      <w:r w:rsidRPr="004F62AA">
        <w:rPr>
          <w:sz w:val="20"/>
        </w:rPr>
        <w:t>, ул. Юбилейная, д. 131, тел. +7 9519997162.</w:t>
      </w:r>
    </w:p>
    <w:p w:rsidR="004F62AA" w:rsidRPr="004F62AA" w:rsidRDefault="004F62AA" w:rsidP="004F62AA">
      <w:pPr>
        <w:ind w:firstLine="0"/>
        <w:contextualSpacing/>
        <w:rPr>
          <w:sz w:val="20"/>
        </w:rPr>
      </w:pPr>
      <w:r w:rsidRPr="004F62AA">
        <w:rPr>
          <w:sz w:val="20"/>
        </w:rPr>
        <w:t xml:space="preserve">Смежные земельные участки, в отношении местоположения границ которых проводится согласование: кадастровый номер 21:06:250411:5, адрес: Чувашская Республика-Чувашия, </w:t>
      </w:r>
      <w:proofErr w:type="spellStart"/>
      <w:r w:rsidRPr="004F62AA">
        <w:rPr>
          <w:sz w:val="20"/>
        </w:rPr>
        <w:t>Алатырский</w:t>
      </w:r>
      <w:proofErr w:type="spellEnd"/>
      <w:r w:rsidRPr="004F62AA">
        <w:rPr>
          <w:sz w:val="20"/>
        </w:rPr>
        <w:t xml:space="preserve"> р-н, с. </w:t>
      </w:r>
      <w:proofErr w:type="spellStart"/>
      <w:r w:rsidRPr="004F62AA">
        <w:rPr>
          <w:sz w:val="20"/>
        </w:rPr>
        <w:t>Стемасы</w:t>
      </w:r>
      <w:proofErr w:type="spellEnd"/>
      <w:r w:rsidRPr="004F62AA">
        <w:rPr>
          <w:sz w:val="20"/>
        </w:rPr>
        <w:t>, ул. Юбилейная, д. 124 (126).</w:t>
      </w:r>
    </w:p>
    <w:p w:rsidR="004F62AA" w:rsidRPr="004F62AA" w:rsidRDefault="004F62AA" w:rsidP="004F62AA">
      <w:pPr>
        <w:ind w:firstLine="0"/>
        <w:contextualSpacing/>
        <w:rPr>
          <w:sz w:val="20"/>
        </w:rPr>
      </w:pPr>
      <w:proofErr w:type="gramStart"/>
      <w:r w:rsidRPr="004F62AA">
        <w:rPr>
          <w:sz w:val="20"/>
        </w:rPr>
        <w:t>к</w:t>
      </w:r>
      <w:proofErr w:type="gramEnd"/>
      <w:r w:rsidRPr="004F62AA">
        <w:rPr>
          <w:sz w:val="20"/>
        </w:rPr>
        <w:t xml:space="preserve">адастровый номер 21:06:250411:8, адрес: Чувашская Республика-Чувашия, </w:t>
      </w:r>
      <w:proofErr w:type="spellStart"/>
      <w:r w:rsidRPr="004F62AA">
        <w:rPr>
          <w:sz w:val="20"/>
        </w:rPr>
        <w:t>Алатырский</w:t>
      </w:r>
      <w:proofErr w:type="spellEnd"/>
      <w:r w:rsidRPr="004F62AA">
        <w:rPr>
          <w:sz w:val="20"/>
        </w:rPr>
        <w:t xml:space="preserve"> р-н, с. </w:t>
      </w:r>
      <w:proofErr w:type="spellStart"/>
      <w:r w:rsidRPr="004F62AA">
        <w:rPr>
          <w:sz w:val="20"/>
        </w:rPr>
        <w:t>Стемасы</w:t>
      </w:r>
      <w:proofErr w:type="spellEnd"/>
      <w:r w:rsidRPr="004F62AA">
        <w:rPr>
          <w:sz w:val="20"/>
        </w:rPr>
        <w:t>, ул. Юбилейная, д. 128.</w:t>
      </w:r>
    </w:p>
    <w:p w:rsidR="004F62AA" w:rsidRPr="004F62AA" w:rsidRDefault="004F62AA" w:rsidP="004F62AA">
      <w:pPr>
        <w:ind w:firstLine="0"/>
        <w:contextualSpacing/>
        <w:rPr>
          <w:sz w:val="20"/>
        </w:rPr>
      </w:pPr>
      <w:r w:rsidRPr="004F62AA">
        <w:rPr>
          <w:sz w:val="20"/>
        </w:rPr>
        <w:t xml:space="preserve">3. с </w:t>
      </w:r>
      <w:proofErr w:type="gramStart"/>
      <w:r w:rsidRPr="004F62AA">
        <w:rPr>
          <w:sz w:val="20"/>
        </w:rPr>
        <w:t>кадастровым</w:t>
      </w:r>
      <w:proofErr w:type="gramEnd"/>
      <w:r w:rsidRPr="004F62AA">
        <w:rPr>
          <w:sz w:val="20"/>
        </w:rPr>
        <w:t xml:space="preserve"> № 21:06:110203:28, адрес: </w:t>
      </w:r>
      <w:proofErr w:type="gramStart"/>
      <w:r w:rsidRPr="004F62AA">
        <w:rPr>
          <w:sz w:val="20"/>
        </w:rPr>
        <w:t xml:space="preserve">Чувашская Республика - Чувашия, </w:t>
      </w:r>
      <w:proofErr w:type="spellStart"/>
      <w:r w:rsidRPr="004F62AA">
        <w:rPr>
          <w:sz w:val="20"/>
        </w:rPr>
        <w:t>м.о</w:t>
      </w:r>
      <w:proofErr w:type="spellEnd"/>
      <w:r w:rsidRPr="004F62AA">
        <w:rPr>
          <w:sz w:val="20"/>
        </w:rPr>
        <w:t xml:space="preserve">. </w:t>
      </w:r>
      <w:proofErr w:type="spellStart"/>
      <w:r w:rsidRPr="004F62AA">
        <w:rPr>
          <w:sz w:val="20"/>
        </w:rPr>
        <w:t>Алатырский</w:t>
      </w:r>
      <w:proofErr w:type="spellEnd"/>
      <w:r w:rsidRPr="004F62AA">
        <w:rPr>
          <w:sz w:val="20"/>
        </w:rPr>
        <w:t xml:space="preserve">, п. Первомайский, ул. Советская, з/у 28, Заказчик – </w:t>
      </w:r>
      <w:proofErr w:type="spellStart"/>
      <w:r w:rsidRPr="004F62AA">
        <w:rPr>
          <w:sz w:val="20"/>
        </w:rPr>
        <w:t>Кохан</w:t>
      </w:r>
      <w:proofErr w:type="spellEnd"/>
      <w:r w:rsidRPr="004F62AA">
        <w:rPr>
          <w:sz w:val="20"/>
        </w:rPr>
        <w:t xml:space="preserve"> Елена Юрьевна, адрес:</w:t>
      </w:r>
      <w:proofErr w:type="gramEnd"/>
      <w:r w:rsidRPr="004F62AA">
        <w:rPr>
          <w:sz w:val="20"/>
        </w:rPr>
        <w:t xml:space="preserve"> Чувашская Республика-Чувашия, г. Алатырь, ул. Московская, дом 129, кв. 14,  тел. +7 9379582748.</w:t>
      </w:r>
    </w:p>
    <w:p w:rsidR="004F62AA" w:rsidRPr="004F62AA" w:rsidRDefault="004F62AA" w:rsidP="004F62AA">
      <w:pPr>
        <w:ind w:firstLine="0"/>
        <w:contextualSpacing/>
        <w:rPr>
          <w:sz w:val="20"/>
        </w:rPr>
      </w:pPr>
      <w:r w:rsidRPr="004F62AA">
        <w:rPr>
          <w:sz w:val="20"/>
        </w:rPr>
        <w:t xml:space="preserve">Смежные земельные участки, в отношении местоположения границ которых проводится согласование: кадастровый номер 21:06:110203:29, адрес: </w:t>
      </w:r>
      <w:proofErr w:type="gramStart"/>
      <w:r w:rsidRPr="004F62AA">
        <w:rPr>
          <w:sz w:val="20"/>
        </w:rPr>
        <w:t xml:space="preserve">Чувашская Республика - Чувашия, </w:t>
      </w:r>
      <w:proofErr w:type="spellStart"/>
      <w:r w:rsidRPr="004F62AA">
        <w:rPr>
          <w:sz w:val="20"/>
        </w:rPr>
        <w:t>м.о</w:t>
      </w:r>
      <w:proofErr w:type="spellEnd"/>
      <w:r w:rsidRPr="004F62AA">
        <w:rPr>
          <w:sz w:val="20"/>
        </w:rPr>
        <w:t xml:space="preserve">. </w:t>
      </w:r>
      <w:proofErr w:type="spellStart"/>
      <w:r w:rsidRPr="004F62AA">
        <w:rPr>
          <w:sz w:val="20"/>
        </w:rPr>
        <w:t>Алатырский</w:t>
      </w:r>
      <w:proofErr w:type="spellEnd"/>
      <w:r w:rsidRPr="004F62AA">
        <w:rPr>
          <w:sz w:val="20"/>
        </w:rPr>
        <w:t xml:space="preserve">, п. Первомайский, ул. Советская, з/у 26. </w:t>
      </w:r>
      <w:proofErr w:type="gramEnd"/>
    </w:p>
    <w:p w:rsidR="004F62AA" w:rsidRPr="004F62AA" w:rsidRDefault="004F62AA" w:rsidP="004F62AA">
      <w:pPr>
        <w:ind w:firstLine="0"/>
        <w:contextualSpacing/>
        <w:rPr>
          <w:sz w:val="20"/>
        </w:rPr>
      </w:pPr>
      <w:r w:rsidRPr="004F62AA">
        <w:rPr>
          <w:sz w:val="20"/>
        </w:rPr>
        <w:t>Собрание по поводу согласования местоположения границ участков состоится по адресу: Чувашия, г. Алатырь, ул. Ленина, д. 76, 08.06.2026 в 10 часов 00 мин.</w:t>
      </w:r>
    </w:p>
    <w:p w:rsidR="004F62AA" w:rsidRPr="004F62AA" w:rsidRDefault="004F62AA" w:rsidP="004F62AA">
      <w:pPr>
        <w:ind w:firstLine="0"/>
        <w:contextualSpacing/>
        <w:rPr>
          <w:sz w:val="20"/>
        </w:rPr>
      </w:pPr>
      <w:r w:rsidRPr="004F62AA">
        <w:rPr>
          <w:sz w:val="20"/>
        </w:rPr>
        <w:t>С проектом межевого плана земельного участка можно ознакомиться по адресу: Чувашия, г. Алатырь, ул. Ленина, д.76.</w:t>
      </w:r>
    </w:p>
    <w:p w:rsidR="004F62AA" w:rsidRPr="004F62AA" w:rsidRDefault="004F62AA" w:rsidP="004F62AA">
      <w:pPr>
        <w:ind w:firstLine="0"/>
        <w:contextualSpacing/>
        <w:rPr>
          <w:sz w:val="20"/>
        </w:rPr>
      </w:pPr>
      <w:r w:rsidRPr="004F62AA">
        <w:rPr>
          <w:sz w:val="20"/>
        </w:rPr>
        <w:t>Требования о проведении согласования местоположения границ земельных участков на местности принимаются с 08.05.2026 по 08.06.2026 по адресу: Чувашия, г. Алатырь, ул. Ленина, д. 76.</w:t>
      </w:r>
    </w:p>
    <w:p w:rsidR="0080740D" w:rsidRDefault="004F62AA" w:rsidP="004F62AA">
      <w:pPr>
        <w:ind w:firstLine="0"/>
        <w:contextualSpacing/>
        <w:rPr>
          <w:sz w:val="20"/>
        </w:rPr>
      </w:pPr>
      <w:r w:rsidRPr="004F62AA">
        <w:rPr>
          <w:sz w:val="20"/>
        </w:rPr>
        <w:t>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 12 ст. 39, ч. 2 ст. 40 Федерального закона от 24 июля 2007 г. № 221-ФЗ «О кадастровой деятельности»).</w:t>
      </w: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832448" w:rsidRDefault="00832448"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4F62AA" w:rsidRDefault="004F62AA" w:rsidP="001D7D55">
      <w:pPr>
        <w:ind w:firstLine="0"/>
        <w:contextualSpacing/>
        <w:rPr>
          <w:sz w:val="20"/>
        </w:rPr>
      </w:pPr>
    </w:p>
    <w:p w:rsidR="00832448" w:rsidRDefault="00832448" w:rsidP="001D7D55">
      <w:pPr>
        <w:ind w:firstLine="0"/>
        <w:contextualSpacing/>
        <w:rPr>
          <w:sz w:val="20"/>
        </w:rPr>
      </w:pPr>
    </w:p>
    <w:p w:rsidR="0080740D" w:rsidRDefault="0080740D" w:rsidP="001D7D55">
      <w:pPr>
        <w:ind w:firstLine="0"/>
        <w:contextualSpacing/>
        <w:rPr>
          <w:sz w:val="20"/>
        </w:rPr>
      </w:pPr>
    </w:p>
    <w:p w:rsidR="0080740D" w:rsidRPr="00E162F2" w:rsidRDefault="0080740D" w:rsidP="001D7D55">
      <w:pPr>
        <w:ind w:firstLine="0"/>
        <w:contextualSpacing/>
        <w:rPr>
          <w:sz w:val="20"/>
        </w:rPr>
      </w:pPr>
    </w:p>
    <w:p w:rsidR="006D7899" w:rsidRPr="00E162F2" w:rsidRDefault="006D7899"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4F62AA">
              <w:rPr>
                <w:rFonts w:eastAsia="Times New Roman"/>
                <w:b/>
                <w:bCs/>
                <w:color w:val="000000"/>
                <w:kern w:val="28"/>
                <w:sz w:val="16"/>
                <w:szCs w:val="16"/>
                <w:lang w:eastAsia="en-US"/>
              </w:rPr>
              <w:t xml:space="preserve">5 </w:t>
            </w:r>
            <w:bookmarkStart w:id="1" w:name="_GoBack"/>
            <w:bookmarkEnd w:id="1"/>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244B82"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8.05</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1D7D55">
      <w:headerReference w:type="default" r:id="rId14"/>
      <w:pgSz w:w="11906" w:h="16838"/>
      <w:pgMar w:top="142" w:right="851"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B4A" w:rsidRDefault="00775B4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775B4A" w:rsidRDefault="00775B4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B4A" w:rsidRDefault="00775B4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775B4A" w:rsidRDefault="00775B4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4F62AA">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1D7E"/>
    <w:rsid w:val="000826DA"/>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2E1B"/>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4B82"/>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3464"/>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4F62AA"/>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D7899"/>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75B4A"/>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0740D"/>
    <w:rsid w:val="00812250"/>
    <w:rsid w:val="0081408A"/>
    <w:rsid w:val="00825261"/>
    <w:rsid w:val="00826743"/>
    <w:rsid w:val="00827A55"/>
    <w:rsid w:val="00832448"/>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72C"/>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3A05"/>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53E83"/>
    <w:rsid w:val="00B60CF3"/>
    <w:rsid w:val="00B81364"/>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04BE0"/>
    <w:rsid w:val="00C14FDB"/>
    <w:rsid w:val="00C25AC0"/>
    <w:rsid w:val="00C37FB4"/>
    <w:rsid w:val="00C46759"/>
    <w:rsid w:val="00C47CCF"/>
    <w:rsid w:val="00C55339"/>
    <w:rsid w:val="00C6320C"/>
    <w:rsid w:val="00C63FA3"/>
    <w:rsid w:val="00C6667F"/>
    <w:rsid w:val="00C81CE1"/>
    <w:rsid w:val="00C82C9D"/>
    <w:rsid w:val="00C84DE9"/>
    <w:rsid w:val="00C8779B"/>
    <w:rsid w:val="00C93953"/>
    <w:rsid w:val="00C961F3"/>
    <w:rsid w:val="00CA0F0E"/>
    <w:rsid w:val="00CA2D78"/>
    <w:rsid w:val="00CA50DF"/>
    <w:rsid w:val="00CA5466"/>
    <w:rsid w:val="00CA62DA"/>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162F2"/>
    <w:rsid w:val="00E20883"/>
    <w:rsid w:val="00E21BBE"/>
    <w:rsid w:val="00E27256"/>
    <w:rsid w:val="00E36EA3"/>
    <w:rsid w:val="00E43504"/>
    <w:rsid w:val="00E4381A"/>
    <w:rsid w:val="00E545E7"/>
    <w:rsid w:val="00E64F19"/>
    <w:rsid w:val="00E75F87"/>
    <w:rsid w:val="00E7771E"/>
    <w:rsid w:val="00E950A3"/>
    <w:rsid w:val="00E9568B"/>
    <w:rsid w:val="00EA0E36"/>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 w:type="paragraph" w:customStyle="1" w:styleId="17a">
    <w:name w:val="Обычный17"/>
    <w:rsid w:val="00244B82"/>
    <w:rPr>
      <w:rFonts w:ascii="Times New Roman" w:eastAsia="Times New Roman" w:hAnsi="Times New Roman"/>
      <w:sz w:val="24"/>
      <w:szCs w:val="20"/>
    </w:rPr>
  </w:style>
  <w:style w:type="paragraph" w:customStyle="1" w:styleId="18a">
    <w:name w:val="Обычный18"/>
    <w:rsid w:val="00832448"/>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 w:type="paragraph" w:customStyle="1" w:styleId="17a">
    <w:name w:val="Обычный17"/>
    <w:rsid w:val="00244B82"/>
    <w:rPr>
      <w:rFonts w:ascii="Times New Roman" w:eastAsia="Times New Roman" w:hAnsi="Times New Roman"/>
      <w:sz w:val="24"/>
      <w:szCs w:val="20"/>
    </w:rPr>
  </w:style>
  <w:style w:type="paragraph" w:customStyle="1" w:styleId="18a">
    <w:name w:val="Обычный18"/>
    <w:rsid w:val="00832448"/>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latr.priem@cap.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alatr-mo.cap.ru/contac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ejn80@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ejn80@mail.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3111</Words>
  <Characters>17736</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7</cp:revision>
  <cp:lastPrinted>2025-04-21T08:10:00Z</cp:lastPrinted>
  <dcterms:created xsi:type="dcterms:W3CDTF">2026-05-13T06:38:00Z</dcterms:created>
  <dcterms:modified xsi:type="dcterms:W3CDTF">2026-09-04T11:03:00Z</dcterms:modified>
</cp:coreProperties>
</file>