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81D7E">
                              <w:rPr>
                                <w:rFonts w:eastAsia="Times New Roman"/>
                                <w:b/>
                                <w:color w:val="FFFFFF"/>
                                <w:szCs w:val="24"/>
                                <w:lang w:eastAsia="en-US"/>
                              </w:rPr>
                              <w:t xml:space="preserve">24 </w:t>
                            </w:r>
                            <w:r w:rsidR="006572EA">
                              <w:rPr>
                                <w:rFonts w:eastAsia="Times New Roman"/>
                                <w:b/>
                                <w:color w:val="FFFFFF"/>
                                <w:szCs w:val="24"/>
                                <w:lang w:eastAsia="en-US"/>
                              </w:rPr>
                              <w:t xml:space="preserve"> (</w:t>
                            </w:r>
                            <w:r w:rsidR="00081D7E">
                              <w:rPr>
                                <w:rFonts w:eastAsia="Times New Roman"/>
                                <w:b/>
                                <w:color w:val="FFFFFF"/>
                                <w:szCs w:val="24"/>
                                <w:lang w:eastAsia="en-US"/>
                              </w:rPr>
                              <w:t>112з</w:t>
                            </w:r>
                            <w:r w:rsidR="006572EA">
                              <w:rPr>
                                <w:rFonts w:eastAsia="Times New Roman"/>
                                <w:b/>
                                <w:color w:val="FFFFFF"/>
                                <w:szCs w:val="24"/>
                                <w:lang w:eastAsia="en-US"/>
                              </w:rPr>
                              <w:t xml:space="preserve">)   </w:t>
                            </w:r>
                            <w:r w:rsidR="00081D7E">
                              <w:rPr>
                                <w:rFonts w:eastAsia="Times New Roman"/>
                                <w:b/>
                                <w:color w:val="FFFFFF"/>
                                <w:szCs w:val="24"/>
                                <w:lang w:eastAsia="en-US"/>
                              </w:rPr>
                              <w:t>02 апреля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81D7E">
                        <w:rPr>
                          <w:rFonts w:eastAsia="Times New Roman"/>
                          <w:b/>
                          <w:color w:val="FFFFFF"/>
                          <w:szCs w:val="24"/>
                          <w:lang w:eastAsia="en-US"/>
                        </w:rPr>
                        <w:t xml:space="preserve">24 </w:t>
                      </w:r>
                      <w:r w:rsidR="006572EA">
                        <w:rPr>
                          <w:rFonts w:eastAsia="Times New Roman"/>
                          <w:b/>
                          <w:color w:val="FFFFFF"/>
                          <w:szCs w:val="24"/>
                          <w:lang w:eastAsia="en-US"/>
                        </w:rPr>
                        <w:t xml:space="preserve"> (</w:t>
                      </w:r>
                      <w:r w:rsidR="00081D7E">
                        <w:rPr>
                          <w:rFonts w:eastAsia="Times New Roman"/>
                          <w:b/>
                          <w:color w:val="FFFFFF"/>
                          <w:szCs w:val="24"/>
                          <w:lang w:eastAsia="en-US"/>
                        </w:rPr>
                        <w:t>112з</w:t>
                      </w:r>
                      <w:r w:rsidR="006572EA">
                        <w:rPr>
                          <w:rFonts w:eastAsia="Times New Roman"/>
                          <w:b/>
                          <w:color w:val="FFFFFF"/>
                          <w:szCs w:val="24"/>
                          <w:lang w:eastAsia="en-US"/>
                        </w:rPr>
                        <w:t xml:space="preserve">)   </w:t>
                      </w:r>
                      <w:r w:rsidR="00081D7E">
                        <w:rPr>
                          <w:rFonts w:eastAsia="Times New Roman"/>
                          <w:b/>
                          <w:color w:val="FFFFFF"/>
                          <w:szCs w:val="24"/>
                          <w:lang w:eastAsia="en-US"/>
                        </w:rPr>
                        <w:t>02 апреля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9D17A1">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1D7D55" w:rsidRDefault="001D7D55" w:rsidP="005202F8">
      <w:pPr>
        <w:ind w:firstLine="0"/>
        <w:rPr>
          <w:sz w:val="20"/>
        </w:rPr>
      </w:pPr>
    </w:p>
    <w:p w:rsidR="005202F8" w:rsidRDefault="005202F8" w:rsidP="00C55339">
      <w:pPr>
        <w:rPr>
          <w:sz w:val="20"/>
        </w:rPr>
      </w:pPr>
    </w:p>
    <w:p w:rsidR="00081D7E" w:rsidRPr="00081D7E" w:rsidRDefault="00081D7E" w:rsidP="00081D7E">
      <w:pPr>
        <w:rPr>
          <w:sz w:val="20"/>
        </w:rPr>
      </w:pPr>
      <w:r w:rsidRPr="00081D7E">
        <w:rPr>
          <w:sz w:val="20"/>
        </w:rPr>
        <w:t>Извещение о проведении собрания о согласовании местоположения границы земельного участка</w:t>
      </w:r>
    </w:p>
    <w:p w:rsidR="00081D7E" w:rsidRPr="00081D7E" w:rsidRDefault="00081D7E" w:rsidP="00081D7E">
      <w:pPr>
        <w:ind w:firstLine="0"/>
        <w:rPr>
          <w:sz w:val="20"/>
        </w:rPr>
      </w:pPr>
      <w:r w:rsidRPr="00081D7E">
        <w:rPr>
          <w:sz w:val="20"/>
        </w:rPr>
        <w:t xml:space="preserve">Кадастровым инженером  Кузнецовой Светланой Геннадьевной, </w:t>
      </w:r>
      <w:proofErr w:type="spellStart"/>
      <w:r w:rsidRPr="00081D7E">
        <w:rPr>
          <w:sz w:val="20"/>
        </w:rPr>
        <w:t>пгт</w:t>
      </w:r>
      <w:proofErr w:type="spellEnd"/>
      <w:r w:rsidRPr="00081D7E">
        <w:rPr>
          <w:sz w:val="20"/>
        </w:rPr>
        <w:t xml:space="preserve">. </w:t>
      </w:r>
      <w:proofErr w:type="spellStart"/>
      <w:r w:rsidRPr="00081D7E">
        <w:rPr>
          <w:sz w:val="20"/>
        </w:rPr>
        <w:t>Ибреси</w:t>
      </w:r>
      <w:proofErr w:type="spellEnd"/>
      <w:r w:rsidRPr="00081D7E">
        <w:rPr>
          <w:sz w:val="20"/>
        </w:rPr>
        <w:t>, ул. Комсомольская, д. 13, svetik1204@bk.ru,  т. 2-20-76, квалификационный аттес</w:t>
      </w:r>
      <w:r>
        <w:rPr>
          <w:sz w:val="20"/>
        </w:rPr>
        <w:t xml:space="preserve">тат № 21-12-38 от 08.10.2012 г. </w:t>
      </w:r>
      <w:r w:rsidRPr="00081D7E">
        <w:rPr>
          <w:sz w:val="20"/>
        </w:rPr>
        <w:t xml:space="preserve">в отношении земельного участка с кадастровым номером 21:06:140307:9,  расположенного по адресу: Чувашская Республика, </w:t>
      </w:r>
      <w:proofErr w:type="spellStart"/>
      <w:r w:rsidRPr="00081D7E">
        <w:rPr>
          <w:sz w:val="20"/>
        </w:rPr>
        <w:t>Алатырский</w:t>
      </w:r>
      <w:proofErr w:type="spellEnd"/>
      <w:r w:rsidRPr="00081D7E">
        <w:rPr>
          <w:sz w:val="20"/>
        </w:rPr>
        <w:t xml:space="preserve"> </w:t>
      </w:r>
      <w:proofErr w:type="spellStart"/>
      <w:r w:rsidRPr="00081D7E">
        <w:rPr>
          <w:sz w:val="20"/>
        </w:rPr>
        <w:t>мо</w:t>
      </w:r>
      <w:proofErr w:type="spellEnd"/>
      <w:r w:rsidRPr="00081D7E">
        <w:rPr>
          <w:sz w:val="20"/>
        </w:rPr>
        <w:t xml:space="preserve">, с. </w:t>
      </w:r>
      <w:proofErr w:type="spellStart"/>
      <w:r w:rsidRPr="00081D7E">
        <w:rPr>
          <w:sz w:val="20"/>
        </w:rPr>
        <w:t>Явлеи</w:t>
      </w:r>
      <w:proofErr w:type="spellEnd"/>
      <w:r w:rsidRPr="00081D7E">
        <w:rPr>
          <w:sz w:val="20"/>
        </w:rPr>
        <w:t>, ул. Ленина, дом 8/2</w:t>
      </w:r>
    </w:p>
    <w:p w:rsidR="00081D7E" w:rsidRPr="00081D7E" w:rsidRDefault="00081D7E" w:rsidP="00081D7E">
      <w:pPr>
        <w:rPr>
          <w:sz w:val="20"/>
        </w:rPr>
      </w:pPr>
      <w:r w:rsidRPr="00081D7E">
        <w:rPr>
          <w:sz w:val="20"/>
        </w:rPr>
        <w:t xml:space="preserve">Заказчиком кадастровых  работ  является: </w:t>
      </w:r>
      <w:proofErr w:type="spellStart"/>
      <w:r w:rsidRPr="00081D7E">
        <w:rPr>
          <w:sz w:val="20"/>
        </w:rPr>
        <w:t>Сафонеева</w:t>
      </w:r>
      <w:proofErr w:type="spellEnd"/>
      <w:r w:rsidRPr="00081D7E">
        <w:rPr>
          <w:sz w:val="20"/>
        </w:rPr>
        <w:t xml:space="preserve"> Галина Михайловна, зарегистрированная по адресу: адрес: Чувашская Республика, </w:t>
      </w:r>
      <w:proofErr w:type="spellStart"/>
      <w:r w:rsidRPr="00081D7E">
        <w:rPr>
          <w:sz w:val="20"/>
        </w:rPr>
        <w:t>Алатырский</w:t>
      </w:r>
      <w:proofErr w:type="spellEnd"/>
      <w:r w:rsidRPr="00081D7E">
        <w:rPr>
          <w:sz w:val="20"/>
        </w:rPr>
        <w:t xml:space="preserve"> </w:t>
      </w:r>
      <w:proofErr w:type="spellStart"/>
      <w:r w:rsidRPr="00081D7E">
        <w:rPr>
          <w:sz w:val="20"/>
        </w:rPr>
        <w:t>мо</w:t>
      </w:r>
      <w:proofErr w:type="spellEnd"/>
      <w:r w:rsidRPr="00081D7E">
        <w:rPr>
          <w:sz w:val="20"/>
        </w:rPr>
        <w:t xml:space="preserve">, с. </w:t>
      </w:r>
      <w:proofErr w:type="spellStart"/>
      <w:r w:rsidRPr="00081D7E">
        <w:rPr>
          <w:sz w:val="20"/>
        </w:rPr>
        <w:t>Явлеи</w:t>
      </w:r>
      <w:proofErr w:type="spellEnd"/>
      <w:r w:rsidRPr="00081D7E">
        <w:rPr>
          <w:sz w:val="20"/>
        </w:rPr>
        <w:t>, ул. Ленина, дом 8, кв. 2, тел.89196783032</w:t>
      </w:r>
    </w:p>
    <w:p w:rsidR="00081D7E" w:rsidRPr="00081D7E" w:rsidRDefault="00081D7E" w:rsidP="00081D7E">
      <w:pPr>
        <w:ind w:firstLine="0"/>
        <w:rPr>
          <w:sz w:val="20"/>
        </w:rPr>
      </w:pPr>
      <w:r w:rsidRPr="00081D7E">
        <w:rPr>
          <w:sz w:val="20"/>
        </w:rPr>
        <w:t xml:space="preserve">Собрание заинтересованных лиц по поводу согласования местоположения границы состоится по адресу: адрес: Чувашская республика Чувашия, </w:t>
      </w:r>
      <w:proofErr w:type="spellStart"/>
      <w:r w:rsidRPr="00081D7E">
        <w:rPr>
          <w:sz w:val="20"/>
        </w:rPr>
        <w:t>Алатырский</w:t>
      </w:r>
      <w:proofErr w:type="spellEnd"/>
      <w:r w:rsidRPr="00081D7E">
        <w:rPr>
          <w:sz w:val="20"/>
        </w:rPr>
        <w:t xml:space="preserve"> </w:t>
      </w:r>
      <w:proofErr w:type="spellStart"/>
      <w:r w:rsidRPr="00081D7E">
        <w:rPr>
          <w:sz w:val="20"/>
        </w:rPr>
        <w:t>мо</w:t>
      </w:r>
      <w:proofErr w:type="spellEnd"/>
      <w:r w:rsidRPr="00081D7E">
        <w:rPr>
          <w:sz w:val="20"/>
        </w:rPr>
        <w:t xml:space="preserve">, с. </w:t>
      </w:r>
      <w:proofErr w:type="spellStart"/>
      <w:r w:rsidRPr="00081D7E">
        <w:rPr>
          <w:sz w:val="20"/>
        </w:rPr>
        <w:t>Явлеи</w:t>
      </w:r>
      <w:proofErr w:type="spellEnd"/>
      <w:r w:rsidRPr="00081D7E">
        <w:rPr>
          <w:sz w:val="20"/>
        </w:rPr>
        <w:t>, ул. Ленина, дом 8, кв. 2  «06» мая 2026г. в 12 часов 30 минут.</w:t>
      </w:r>
    </w:p>
    <w:p w:rsidR="00081D7E" w:rsidRPr="00081D7E" w:rsidRDefault="00081D7E" w:rsidP="00081D7E">
      <w:pPr>
        <w:rPr>
          <w:sz w:val="20"/>
        </w:rPr>
      </w:pPr>
      <w:r w:rsidRPr="00081D7E">
        <w:rPr>
          <w:sz w:val="20"/>
        </w:rPr>
        <w:t xml:space="preserve">С проектом межевого плана земельного участка можно </w:t>
      </w:r>
      <w:proofErr w:type="gramStart"/>
      <w:r w:rsidRPr="00081D7E">
        <w:rPr>
          <w:sz w:val="20"/>
        </w:rPr>
        <w:t>ознакомится</w:t>
      </w:r>
      <w:proofErr w:type="gramEnd"/>
      <w:r w:rsidRPr="00081D7E">
        <w:rPr>
          <w:sz w:val="20"/>
        </w:rPr>
        <w:t xml:space="preserve">  по адресу: Чувашская Республика, </w:t>
      </w:r>
      <w:proofErr w:type="spellStart"/>
      <w:r w:rsidRPr="00081D7E">
        <w:rPr>
          <w:sz w:val="20"/>
        </w:rPr>
        <w:t>Ибресинский</w:t>
      </w:r>
      <w:proofErr w:type="spellEnd"/>
      <w:r w:rsidRPr="00081D7E">
        <w:rPr>
          <w:sz w:val="20"/>
        </w:rPr>
        <w:t xml:space="preserve"> муниципальный округ, п. </w:t>
      </w:r>
      <w:proofErr w:type="spellStart"/>
      <w:r w:rsidRPr="00081D7E">
        <w:rPr>
          <w:sz w:val="20"/>
        </w:rPr>
        <w:t>Ибреси</w:t>
      </w:r>
      <w:proofErr w:type="spellEnd"/>
      <w:r w:rsidRPr="00081D7E">
        <w:rPr>
          <w:sz w:val="20"/>
        </w:rPr>
        <w:t>, ул. Комсомольская, д. 13</w:t>
      </w:r>
    </w:p>
    <w:p w:rsidR="00081D7E" w:rsidRPr="00081D7E" w:rsidRDefault="00081D7E" w:rsidP="00081D7E">
      <w:pPr>
        <w:ind w:firstLine="0"/>
        <w:rPr>
          <w:sz w:val="20"/>
        </w:rPr>
      </w:pPr>
      <w:r w:rsidRPr="00081D7E">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02 апреля 2026г.  по 07 мая 2026г   по адресу: Чувашская Республика, </w:t>
      </w:r>
      <w:proofErr w:type="spellStart"/>
      <w:r w:rsidRPr="00081D7E">
        <w:rPr>
          <w:sz w:val="20"/>
        </w:rPr>
        <w:t>Ибресинский</w:t>
      </w:r>
      <w:proofErr w:type="spellEnd"/>
      <w:r w:rsidRPr="00081D7E">
        <w:rPr>
          <w:sz w:val="20"/>
        </w:rPr>
        <w:t xml:space="preserve"> муниципальный округ, п. </w:t>
      </w:r>
      <w:proofErr w:type="spellStart"/>
      <w:r w:rsidRPr="00081D7E">
        <w:rPr>
          <w:sz w:val="20"/>
        </w:rPr>
        <w:t>Ибреси</w:t>
      </w:r>
      <w:proofErr w:type="spellEnd"/>
      <w:r w:rsidRPr="00081D7E">
        <w:rPr>
          <w:sz w:val="20"/>
        </w:rPr>
        <w:t>, ул. Комсомольская, д. 13</w:t>
      </w:r>
    </w:p>
    <w:p w:rsidR="00081D7E" w:rsidRPr="00081D7E" w:rsidRDefault="00081D7E" w:rsidP="00081D7E">
      <w:pPr>
        <w:rPr>
          <w:sz w:val="20"/>
        </w:rPr>
      </w:pPr>
      <w:r w:rsidRPr="00081D7E">
        <w:rPr>
          <w:sz w:val="20"/>
        </w:rPr>
        <w:t xml:space="preserve">Смежные земельные участки с </w:t>
      </w:r>
      <w:proofErr w:type="gramStart"/>
      <w:r w:rsidRPr="00081D7E">
        <w:rPr>
          <w:sz w:val="20"/>
        </w:rPr>
        <w:t>правообладателями</w:t>
      </w:r>
      <w:proofErr w:type="gramEnd"/>
      <w:r w:rsidRPr="00081D7E">
        <w:rPr>
          <w:sz w:val="20"/>
        </w:rPr>
        <w:t xml:space="preserve"> которых требуется согласовать местоположение границы: </w:t>
      </w:r>
    </w:p>
    <w:p w:rsidR="00081D7E" w:rsidRPr="00081D7E" w:rsidRDefault="00081D7E" w:rsidP="00081D7E">
      <w:pPr>
        <w:ind w:firstLine="0"/>
        <w:rPr>
          <w:sz w:val="20"/>
        </w:rPr>
      </w:pPr>
      <w:r w:rsidRPr="00081D7E">
        <w:rPr>
          <w:sz w:val="20"/>
        </w:rPr>
        <w:t xml:space="preserve">-Чувашская Республика, </w:t>
      </w:r>
      <w:proofErr w:type="spellStart"/>
      <w:r w:rsidRPr="00081D7E">
        <w:rPr>
          <w:sz w:val="20"/>
        </w:rPr>
        <w:t>Ибресинский</w:t>
      </w:r>
      <w:proofErr w:type="spellEnd"/>
      <w:r w:rsidRPr="00081D7E">
        <w:rPr>
          <w:sz w:val="20"/>
        </w:rPr>
        <w:t xml:space="preserve"> </w:t>
      </w:r>
      <w:proofErr w:type="spellStart"/>
      <w:r w:rsidRPr="00081D7E">
        <w:rPr>
          <w:sz w:val="20"/>
        </w:rPr>
        <w:t>мо</w:t>
      </w:r>
      <w:proofErr w:type="spellEnd"/>
      <w:r w:rsidRPr="00081D7E">
        <w:rPr>
          <w:sz w:val="20"/>
        </w:rPr>
        <w:t xml:space="preserve">, с. </w:t>
      </w:r>
      <w:proofErr w:type="spellStart"/>
      <w:r w:rsidRPr="00081D7E">
        <w:rPr>
          <w:sz w:val="20"/>
        </w:rPr>
        <w:t>Явлеи</w:t>
      </w:r>
      <w:proofErr w:type="spellEnd"/>
      <w:r w:rsidRPr="00081D7E">
        <w:rPr>
          <w:sz w:val="20"/>
        </w:rPr>
        <w:t>, ул. Горького, дом 18, кадастровый номер 21:06:140307:30</w:t>
      </w:r>
    </w:p>
    <w:p w:rsidR="00081D7E" w:rsidRPr="00081D7E" w:rsidRDefault="00081D7E" w:rsidP="00081D7E">
      <w:pPr>
        <w:ind w:firstLine="0"/>
        <w:rPr>
          <w:sz w:val="20"/>
        </w:rPr>
      </w:pPr>
      <w:r w:rsidRPr="00081D7E">
        <w:rPr>
          <w:sz w:val="20"/>
        </w:rPr>
        <w:t xml:space="preserve">- Земли Алатырского муниципального округа Чувашской Республики </w:t>
      </w:r>
    </w:p>
    <w:p w:rsidR="000A7F01" w:rsidRDefault="00081D7E" w:rsidP="00081D7E">
      <w:pPr>
        <w:rPr>
          <w:sz w:val="20"/>
        </w:rPr>
      </w:pPr>
      <w:r w:rsidRPr="00081D7E">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081D7E" w:rsidRDefault="00081D7E" w:rsidP="00081D7E">
      <w:pPr>
        <w:rPr>
          <w:sz w:val="20"/>
        </w:rPr>
      </w:pPr>
    </w:p>
    <w:p w:rsidR="00081D7E" w:rsidRDefault="00081D7E" w:rsidP="00081D7E">
      <w:pPr>
        <w:rPr>
          <w:sz w:val="20"/>
        </w:rPr>
      </w:pPr>
    </w:p>
    <w:p w:rsidR="00081D7E" w:rsidRDefault="00081D7E" w:rsidP="00081D7E">
      <w:pPr>
        <w:rPr>
          <w:sz w:val="20"/>
        </w:rPr>
      </w:pPr>
    </w:p>
    <w:p w:rsidR="00081D7E" w:rsidRPr="00081D7E" w:rsidRDefault="00081D7E" w:rsidP="00081D7E">
      <w:pPr>
        <w:rPr>
          <w:sz w:val="20"/>
        </w:rPr>
      </w:pPr>
    </w:p>
    <w:p w:rsidR="00081D7E" w:rsidRPr="00081D7E" w:rsidRDefault="00081D7E" w:rsidP="00081D7E">
      <w:pPr>
        <w:rPr>
          <w:sz w:val="20"/>
        </w:rPr>
      </w:pPr>
      <w:r w:rsidRPr="00081D7E">
        <w:rPr>
          <w:sz w:val="20"/>
        </w:rPr>
        <w:t>Извещение о проведении собрания о согласовании местоположения границы земельного участка</w:t>
      </w:r>
    </w:p>
    <w:p w:rsidR="00081D7E" w:rsidRPr="00081D7E" w:rsidRDefault="00081D7E" w:rsidP="00081D7E">
      <w:pPr>
        <w:ind w:firstLine="0"/>
        <w:rPr>
          <w:sz w:val="20"/>
        </w:rPr>
      </w:pPr>
      <w:r w:rsidRPr="00081D7E">
        <w:rPr>
          <w:sz w:val="20"/>
        </w:rPr>
        <w:t xml:space="preserve">Кадастровым инженером  Кузнецовой Светланой Геннадьевной, </w:t>
      </w:r>
      <w:proofErr w:type="spellStart"/>
      <w:r w:rsidRPr="00081D7E">
        <w:rPr>
          <w:sz w:val="20"/>
        </w:rPr>
        <w:t>пгт</w:t>
      </w:r>
      <w:proofErr w:type="spellEnd"/>
      <w:r w:rsidRPr="00081D7E">
        <w:rPr>
          <w:sz w:val="20"/>
        </w:rPr>
        <w:t xml:space="preserve">. </w:t>
      </w:r>
      <w:proofErr w:type="spellStart"/>
      <w:r w:rsidRPr="00081D7E">
        <w:rPr>
          <w:sz w:val="20"/>
        </w:rPr>
        <w:t>Ибреси</w:t>
      </w:r>
      <w:proofErr w:type="spellEnd"/>
      <w:r w:rsidRPr="00081D7E">
        <w:rPr>
          <w:sz w:val="20"/>
        </w:rPr>
        <w:t xml:space="preserve">, ул. Комсомольская, д. 13, svetik1204@bk.ru,  т. 2-20-76, квалификационный аттестат № 21-12-38 от 08.10.2012 </w:t>
      </w:r>
      <w:proofErr w:type="spellStart"/>
      <w:r w:rsidRPr="00081D7E">
        <w:rPr>
          <w:sz w:val="20"/>
        </w:rPr>
        <w:t>г</w:t>
      </w:r>
      <w:proofErr w:type="gramStart"/>
      <w:r w:rsidRPr="00081D7E">
        <w:rPr>
          <w:sz w:val="20"/>
        </w:rPr>
        <w:t>.в</w:t>
      </w:r>
      <w:proofErr w:type="spellEnd"/>
      <w:proofErr w:type="gramEnd"/>
      <w:r w:rsidRPr="00081D7E">
        <w:rPr>
          <w:sz w:val="20"/>
        </w:rPr>
        <w:t xml:space="preserve"> отношении земельного участка с кадастровым номером 21:03:010227:29,  расположенного по адресу: Чувашская Республика - Чувашия, г. Алатырь, ул. Нахимова, дом 27 </w:t>
      </w:r>
    </w:p>
    <w:p w:rsidR="00081D7E" w:rsidRPr="00081D7E" w:rsidRDefault="00081D7E" w:rsidP="00081D7E">
      <w:pPr>
        <w:rPr>
          <w:sz w:val="20"/>
        </w:rPr>
      </w:pPr>
      <w:r w:rsidRPr="00081D7E">
        <w:rPr>
          <w:sz w:val="20"/>
        </w:rPr>
        <w:t xml:space="preserve">Заказчиком кадастровых  работ  является: Илюшина Людмила </w:t>
      </w:r>
      <w:proofErr w:type="spellStart"/>
      <w:r w:rsidRPr="00081D7E">
        <w:rPr>
          <w:sz w:val="20"/>
        </w:rPr>
        <w:t>Алекандровна</w:t>
      </w:r>
      <w:proofErr w:type="spellEnd"/>
      <w:r w:rsidRPr="00081D7E">
        <w:rPr>
          <w:sz w:val="20"/>
        </w:rPr>
        <w:t>, зарегистрированная по адресу: адрес: Чувашская республика Чувашия, г. Алатырь, ул. Комсомола, дом 70, тел.89279911466</w:t>
      </w:r>
    </w:p>
    <w:p w:rsidR="00081D7E" w:rsidRPr="00081D7E" w:rsidRDefault="00081D7E" w:rsidP="00081D7E">
      <w:pPr>
        <w:rPr>
          <w:sz w:val="20"/>
        </w:rPr>
      </w:pPr>
      <w:r w:rsidRPr="00081D7E">
        <w:rPr>
          <w:sz w:val="20"/>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ул. Нахимова, дом 27  «06» мая 2026г. в 11 часов 30 минут.</w:t>
      </w:r>
    </w:p>
    <w:p w:rsidR="00081D7E" w:rsidRPr="00081D7E" w:rsidRDefault="00081D7E" w:rsidP="00081D7E">
      <w:pPr>
        <w:rPr>
          <w:sz w:val="20"/>
        </w:rPr>
      </w:pPr>
      <w:r w:rsidRPr="00081D7E">
        <w:rPr>
          <w:sz w:val="20"/>
        </w:rPr>
        <w:t xml:space="preserve">С проектом межевого плана земельного участка можно </w:t>
      </w:r>
      <w:proofErr w:type="gramStart"/>
      <w:r w:rsidRPr="00081D7E">
        <w:rPr>
          <w:sz w:val="20"/>
        </w:rPr>
        <w:t>ознакомится</w:t>
      </w:r>
      <w:proofErr w:type="gramEnd"/>
      <w:r w:rsidRPr="00081D7E">
        <w:rPr>
          <w:sz w:val="20"/>
        </w:rPr>
        <w:t xml:space="preserve">  по адресу: Чувашская Республика, </w:t>
      </w:r>
      <w:proofErr w:type="spellStart"/>
      <w:r w:rsidRPr="00081D7E">
        <w:rPr>
          <w:sz w:val="20"/>
        </w:rPr>
        <w:t>Ибресинский</w:t>
      </w:r>
      <w:proofErr w:type="spellEnd"/>
      <w:r w:rsidRPr="00081D7E">
        <w:rPr>
          <w:sz w:val="20"/>
        </w:rPr>
        <w:t xml:space="preserve"> муниципальный округ, п. </w:t>
      </w:r>
      <w:proofErr w:type="spellStart"/>
      <w:r w:rsidRPr="00081D7E">
        <w:rPr>
          <w:sz w:val="20"/>
        </w:rPr>
        <w:t>Ибреси</w:t>
      </w:r>
      <w:proofErr w:type="spellEnd"/>
      <w:r w:rsidRPr="00081D7E">
        <w:rPr>
          <w:sz w:val="20"/>
        </w:rPr>
        <w:t>, ул. Комсомольская, д. 13</w:t>
      </w:r>
    </w:p>
    <w:p w:rsidR="00081D7E" w:rsidRPr="00081D7E" w:rsidRDefault="00081D7E" w:rsidP="00081D7E">
      <w:pPr>
        <w:rPr>
          <w:sz w:val="20"/>
        </w:rPr>
      </w:pPr>
      <w:r w:rsidRPr="00081D7E">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02 апреля 2026г.  по 07 мая 2026г   по адресу: Чувашская Республика, </w:t>
      </w:r>
      <w:proofErr w:type="spellStart"/>
      <w:r w:rsidRPr="00081D7E">
        <w:rPr>
          <w:sz w:val="20"/>
        </w:rPr>
        <w:t>Ибресинский</w:t>
      </w:r>
      <w:proofErr w:type="spellEnd"/>
      <w:r w:rsidRPr="00081D7E">
        <w:rPr>
          <w:sz w:val="20"/>
        </w:rPr>
        <w:t xml:space="preserve"> муниципальный округ, п. </w:t>
      </w:r>
      <w:proofErr w:type="spellStart"/>
      <w:r w:rsidRPr="00081D7E">
        <w:rPr>
          <w:sz w:val="20"/>
        </w:rPr>
        <w:t>Ибреси</w:t>
      </w:r>
      <w:proofErr w:type="spellEnd"/>
      <w:r w:rsidRPr="00081D7E">
        <w:rPr>
          <w:sz w:val="20"/>
        </w:rPr>
        <w:t>, ул. Комсомольская, д. 13</w:t>
      </w:r>
    </w:p>
    <w:p w:rsidR="00081D7E" w:rsidRPr="00081D7E" w:rsidRDefault="00081D7E" w:rsidP="00081D7E">
      <w:pPr>
        <w:rPr>
          <w:sz w:val="20"/>
        </w:rPr>
      </w:pPr>
      <w:r w:rsidRPr="00081D7E">
        <w:rPr>
          <w:sz w:val="20"/>
        </w:rPr>
        <w:t xml:space="preserve">Смежные земельные участки с </w:t>
      </w:r>
      <w:proofErr w:type="gramStart"/>
      <w:r w:rsidRPr="00081D7E">
        <w:rPr>
          <w:sz w:val="20"/>
        </w:rPr>
        <w:t>правообладателями</w:t>
      </w:r>
      <w:proofErr w:type="gramEnd"/>
      <w:r w:rsidRPr="00081D7E">
        <w:rPr>
          <w:sz w:val="20"/>
        </w:rPr>
        <w:t xml:space="preserve"> которых требуется согласовать местоположение границы: </w:t>
      </w:r>
    </w:p>
    <w:p w:rsidR="00081D7E" w:rsidRPr="00081D7E" w:rsidRDefault="00081D7E" w:rsidP="00081D7E">
      <w:pPr>
        <w:rPr>
          <w:sz w:val="20"/>
        </w:rPr>
      </w:pPr>
      <w:r w:rsidRPr="00081D7E">
        <w:rPr>
          <w:sz w:val="20"/>
        </w:rPr>
        <w:t>-Чувашская Республика - Чувашия, г. Алатырь, ул. Нахимова, дом 29, кадастровый номер 21:03:010227:31</w:t>
      </w:r>
    </w:p>
    <w:p w:rsidR="00081D7E" w:rsidRPr="00081D7E" w:rsidRDefault="00081D7E" w:rsidP="00081D7E">
      <w:pPr>
        <w:rPr>
          <w:sz w:val="20"/>
        </w:rPr>
      </w:pPr>
      <w:r w:rsidRPr="00081D7E">
        <w:rPr>
          <w:sz w:val="20"/>
        </w:rPr>
        <w:t>-Чувашская Республика - Чувашия, г. Алатырь, ул. Кутузова, дом 78, кадастровый номер 21:03:010227:30</w:t>
      </w:r>
    </w:p>
    <w:p w:rsidR="00081D7E" w:rsidRPr="00081D7E" w:rsidRDefault="00081D7E" w:rsidP="00081D7E">
      <w:pPr>
        <w:rPr>
          <w:sz w:val="20"/>
        </w:rPr>
      </w:pPr>
      <w:r w:rsidRPr="00081D7E">
        <w:rPr>
          <w:sz w:val="20"/>
        </w:rPr>
        <w:t xml:space="preserve">- Земли Алатырского муниципального округа Чувашской Республики </w:t>
      </w:r>
    </w:p>
    <w:p w:rsidR="00081D7E" w:rsidRDefault="00081D7E" w:rsidP="00081D7E">
      <w:pPr>
        <w:rPr>
          <w:sz w:val="20"/>
        </w:rPr>
      </w:pPr>
      <w:r w:rsidRPr="00081D7E">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081D7E" w:rsidRDefault="00081D7E" w:rsidP="000C6A6A">
      <w:pPr>
        <w:ind w:firstLine="0"/>
        <w:rPr>
          <w:sz w:val="20"/>
        </w:rPr>
      </w:pPr>
    </w:p>
    <w:p w:rsidR="00081D7E" w:rsidRDefault="00081D7E" w:rsidP="00081D7E">
      <w:pPr>
        <w:rPr>
          <w:sz w:val="20"/>
        </w:rPr>
      </w:pPr>
    </w:p>
    <w:p w:rsidR="00081D7E" w:rsidRPr="00081D7E" w:rsidRDefault="00081D7E" w:rsidP="00081D7E">
      <w:pPr>
        <w:rPr>
          <w:sz w:val="20"/>
        </w:rPr>
      </w:pPr>
      <w:r w:rsidRPr="00081D7E">
        <w:rPr>
          <w:sz w:val="20"/>
        </w:rPr>
        <w:t>Извещение о проведении собрания о согласовании местоположения границы земельного участка</w:t>
      </w:r>
    </w:p>
    <w:p w:rsidR="00081D7E" w:rsidRPr="00081D7E" w:rsidRDefault="00081D7E" w:rsidP="00081D7E">
      <w:pPr>
        <w:ind w:firstLine="0"/>
        <w:rPr>
          <w:sz w:val="20"/>
        </w:rPr>
      </w:pPr>
      <w:r w:rsidRPr="00081D7E">
        <w:rPr>
          <w:sz w:val="20"/>
        </w:rPr>
        <w:t xml:space="preserve">Кадастровым инженером  Кузнецовой Светланой Геннадьевной, </w:t>
      </w:r>
      <w:proofErr w:type="spellStart"/>
      <w:r w:rsidRPr="00081D7E">
        <w:rPr>
          <w:sz w:val="20"/>
        </w:rPr>
        <w:t>пгт</w:t>
      </w:r>
      <w:proofErr w:type="spellEnd"/>
      <w:r w:rsidRPr="00081D7E">
        <w:rPr>
          <w:sz w:val="20"/>
        </w:rPr>
        <w:t xml:space="preserve">. </w:t>
      </w:r>
      <w:proofErr w:type="spellStart"/>
      <w:r w:rsidRPr="00081D7E">
        <w:rPr>
          <w:sz w:val="20"/>
        </w:rPr>
        <w:t>Ибреси</w:t>
      </w:r>
      <w:proofErr w:type="spellEnd"/>
      <w:r w:rsidRPr="00081D7E">
        <w:rPr>
          <w:sz w:val="20"/>
        </w:rPr>
        <w:t>, ул. Комсомольская, д. 13, svetik1204@bk.ru,  т. 2-20-76, квалификационный аттестат № 21-12-38 от 08.10.2012 г.</w:t>
      </w:r>
      <w:r>
        <w:rPr>
          <w:sz w:val="20"/>
        </w:rPr>
        <w:t xml:space="preserve"> </w:t>
      </w:r>
      <w:r w:rsidRPr="00081D7E">
        <w:rPr>
          <w:sz w:val="20"/>
        </w:rPr>
        <w:t xml:space="preserve">в отношении земельного </w:t>
      </w:r>
      <w:r w:rsidRPr="00081D7E">
        <w:rPr>
          <w:sz w:val="20"/>
        </w:rPr>
        <w:lastRenderedPageBreak/>
        <w:t>участка с кадастровым номером 21:03:010131:38,  расположенного по адресу: Чувашская Республика - Чувашия, г. Алатырь, ул. Большая Луговая, дом 157а</w:t>
      </w:r>
    </w:p>
    <w:p w:rsidR="00081D7E" w:rsidRPr="00081D7E" w:rsidRDefault="00081D7E" w:rsidP="00081D7E">
      <w:pPr>
        <w:rPr>
          <w:sz w:val="20"/>
        </w:rPr>
      </w:pPr>
      <w:r w:rsidRPr="00081D7E">
        <w:rPr>
          <w:sz w:val="20"/>
        </w:rPr>
        <w:t>Заказчиком кадастровых  работ  является: Сироткина Галина Ивановна, зарегистрированная по адресу: Чувашская Республика - Чувашия, г. Алатырь, ул. Большая Луговая, дом 157а, тел.89196703274</w:t>
      </w:r>
    </w:p>
    <w:p w:rsidR="00081D7E" w:rsidRPr="00081D7E" w:rsidRDefault="00081D7E" w:rsidP="00081D7E">
      <w:pPr>
        <w:rPr>
          <w:sz w:val="20"/>
        </w:rPr>
      </w:pPr>
      <w:r w:rsidRPr="00081D7E">
        <w:rPr>
          <w:sz w:val="20"/>
        </w:rPr>
        <w:t>Собрание заинтересованных лиц по поводу согласования местоположения границы состоится по адресу: адрес: Чувашская Республика - Чувашия, г. Алатырь, ул. Большая Луговая, дом 157а  «06» мая 2026г. в 10 часов 30 минут.</w:t>
      </w:r>
    </w:p>
    <w:p w:rsidR="00081D7E" w:rsidRPr="00081D7E" w:rsidRDefault="00081D7E" w:rsidP="00081D7E">
      <w:pPr>
        <w:rPr>
          <w:sz w:val="20"/>
        </w:rPr>
      </w:pPr>
      <w:r w:rsidRPr="00081D7E">
        <w:rPr>
          <w:sz w:val="20"/>
        </w:rPr>
        <w:t xml:space="preserve">С проектом межевого плана земельного участка можно </w:t>
      </w:r>
      <w:proofErr w:type="gramStart"/>
      <w:r w:rsidRPr="00081D7E">
        <w:rPr>
          <w:sz w:val="20"/>
        </w:rPr>
        <w:t>ознакомится</w:t>
      </w:r>
      <w:proofErr w:type="gramEnd"/>
      <w:r w:rsidRPr="00081D7E">
        <w:rPr>
          <w:sz w:val="20"/>
        </w:rPr>
        <w:t xml:space="preserve">  по адресу: Чувашская Республика, </w:t>
      </w:r>
      <w:proofErr w:type="spellStart"/>
      <w:r w:rsidRPr="00081D7E">
        <w:rPr>
          <w:sz w:val="20"/>
        </w:rPr>
        <w:t>Ибресинский</w:t>
      </w:r>
      <w:proofErr w:type="spellEnd"/>
      <w:r w:rsidRPr="00081D7E">
        <w:rPr>
          <w:sz w:val="20"/>
        </w:rPr>
        <w:t xml:space="preserve"> муниципальный округ, п. </w:t>
      </w:r>
      <w:proofErr w:type="spellStart"/>
      <w:r w:rsidRPr="00081D7E">
        <w:rPr>
          <w:sz w:val="20"/>
        </w:rPr>
        <w:t>Ибреси</w:t>
      </w:r>
      <w:proofErr w:type="spellEnd"/>
      <w:r w:rsidRPr="00081D7E">
        <w:rPr>
          <w:sz w:val="20"/>
        </w:rPr>
        <w:t>, ул. Комсомольская, д. 13</w:t>
      </w:r>
    </w:p>
    <w:p w:rsidR="00081D7E" w:rsidRPr="00081D7E" w:rsidRDefault="00081D7E" w:rsidP="00081D7E">
      <w:pPr>
        <w:rPr>
          <w:sz w:val="20"/>
        </w:rPr>
      </w:pPr>
      <w:r w:rsidRPr="00081D7E">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02 апреля 2026г.  по 07 мая 2026г.   по адресу: Чувашская Республика, </w:t>
      </w:r>
      <w:proofErr w:type="spellStart"/>
      <w:r w:rsidRPr="00081D7E">
        <w:rPr>
          <w:sz w:val="20"/>
        </w:rPr>
        <w:t>Ибресинский</w:t>
      </w:r>
      <w:proofErr w:type="spellEnd"/>
      <w:r w:rsidRPr="00081D7E">
        <w:rPr>
          <w:sz w:val="20"/>
        </w:rPr>
        <w:t xml:space="preserve"> муниципальный округ, п. </w:t>
      </w:r>
      <w:proofErr w:type="spellStart"/>
      <w:r w:rsidRPr="00081D7E">
        <w:rPr>
          <w:sz w:val="20"/>
        </w:rPr>
        <w:t>Ибреси</w:t>
      </w:r>
      <w:proofErr w:type="spellEnd"/>
      <w:r w:rsidRPr="00081D7E">
        <w:rPr>
          <w:sz w:val="20"/>
        </w:rPr>
        <w:t>, ул. Комсомольская, д. 13</w:t>
      </w:r>
    </w:p>
    <w:p w:rsidR="00081D7E" w:rsidRPr="00081D7E" w:rsidRDefault="00081D7E" w:rsidP="00081D7E">
      <w:pPr>
        <w:rPr>
          <w:sz w:val="20"/>
        </w:rPr>
      </w:pPr>
      <w:r w:rsidRPr="00081D7E">
        <w:rPr>
          <w:sz w:val="20"/>
        </w:rPr>
        <w:t xml:space="preserve">Смежные земельные участки с </w:t>
      </w:r>
      <w:proofErr w:type="gramStart"/>
      <w:r w:rsidRPr="00081D7E">
        <w:rPr>
          <w:sz w:val="20"/>
        </w:rPr>
        <w:t>правообладателями</w:t>
      </w:r>
      <w:proofErr w:type="gramEnd"/>
      <w:r w:rsidRPr="00081D7E">
        <w:rPr>
          <w:sz w:val="20"/>
        </w:rPr>
        <w:t xml:space="preserve"> которых требуется согласовать местоположение границы: </w:t>
      </w:r>
    </w:p>
    <w:p w:rsidR="00081D7E" w:rsidRPr="00081D7E" w:rsidRDefault="00081D7E" w:rsidP="00081D7E">
      <w:pPr>
        <w:rPr>
          <w:sz w:val="20"/>
        </w:rPr>
      </w:pPr>
      <w:r w:rsidRPr="00081D7E">
        <w:rPr>
          <w:sz w:val="20"/>
        </w:rPr>
        <w:t xml:space="preserve">-Чувашская Республика - Чувашия, г. Алатырь, ул. Большая Луговая, дом 157а  </w:t>
      </w:r>
    </w:p>
    <w:p w:rsidR="00081D7E" w:rsidRPr="00081D7E" w:rsidRDefault="00081D7E" w:rsidP="00081D7E">
      <w:pPr>
        <w:rPr>
          <w:sz w:val="20"/>
        </w:rPr>
      </w:pPr>
      <w:r w:rsidRPr="00081D7E">
        <w:rPr>
          <w:sz w:val="20"/>
        </w:rPr>
        <w:t>-Чувашская Республика - Чувашия, г. Алатырь, ул. Большая Луговая, дом 155А, кадастровый номер 21:03:010131:41</w:t>
      </w:r>
    </w:p>
    <w:p w:rsidR="00081D7E" w:rsidRPr="00081D7E" w:rsidRDefault="00081D7E" w:rsidP="00081D7E">
      <w:pPr>
        <w:rPr>
          <w:sz w:val="20"/>
        </w:rPr>
      </w:pPr>
      <w:r w:rsidRPr="00081D7E">
        <w:rPr>
          <w:sz w:val="20"/>
        </w:rPr>
        <w:t xml:space="preserve">- Земли Алатырского муниципального округа Чувашской Республики </w:t>
      </w:r>
    </w:p>
    <w:p w:rsidR="00081D7E" w:rsidRDefault="00081D7E" w:rsidP="00081D7E">
      <w:pPr>
        <w:rPr>
          <w:sz w:val="20"/>
        </w:rPr>
      </w:pPr>
      <w:r w:rsidRPr="00081D7E">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16424" w:rsidRDefault="00816424" w:rsidP="00081D7E">
      <w:pPr>
        <w:rPr>
          <w:sz w:val="20"/>
        </w:rPr>
      </w:pPr>
    </w:p>
    <w:p w:rsidR="00816424" w:rsidRDefault="00816424" w:rsidP="00816424">
      <w:pPr>
        <w:ind w:firstLine="0"/>
        <w:rPr>
          <w:sz w:val="20"/>
        </w:rPr>
      </w:pPr>
    </w:p>
    <w:p w:rsidR="00816424" w:rsidRDefault="00816424" w:rsidP="00081D7E">
      <w:pPr>
        <w:rPr>
          <w:sz w:val="20"/>
        </w:rPr>
      </w:pPr>
    </w:p>
    <w:p w:rsidR="00816424" w:rsidRPr="00081D7E" w:rsidRDefault="00816424" w:rsidP="00816424">
      <w:pPr>
        <w:rPr>
          <w:sz w:val="20"/>
        </w:rPr>
      </w:pPr>
      <w:r w:rsidRPr="00081D7E">
        <w:rPr>
          <w:sz w:val="20"/>
        </w:rPr>
        <w:t>Извещение о проведении собрания о согласовании местоположения границы земельного участка</w:t>
      </w:r>
    </w:p>
    <w:p w:rsidR="00816424" w:rsidRPr="00816424" w:rsidRDefault="00816424" w:rsidP="00816424">
      <w:pPr>
        <w:rPr>
          <w:sz w:val="20"/>
        </w:rPr>
      </w:pPr>
      <w:r w:rsidRPr="00816424">
        <w:rPr>
          <w:sz w:val="20"/>
        </w:rPr>
        <w:t>Кадастровым инженером  М</w:t>
      </w:r>
      <w:r>
        <w:rPr>
          <w:sz w:val="20"/>
        </w:rPr>
        <w:t>ихайловой Евгенией Васильевной,</w:t>
      </w:r>
      <w:r w:rsidRPr="00816424">
        <w:rPr>
          <w:sz w:val="20"/>
        </w:rPr>
        <w:t xml:space="preserve"> Чувашская Республика, </w:t>
      </w:r>
      <w:proofErr w:type="spellStart"/>
      <w:r w:rsidRPr="00816424">
        <w:rPr>
          <w:sz w:val="20"/>
        </w:rPr>
        <w:t>пгт</w:t>
      </w:r>
      <w:proofErr w:type="spellEnd"/>
      <w:r w:rsidRPr="00816424">
        <w:rPr>
          <w:sz w:val="20"/>
        </w:rPr>
        <w:t xml:space="preserve">. </w:t>
      </w:r>
      <w:proofErr w:type="spellStart"/>
      <w:r w:rsidRPr="00816424">
        <w:rPr>
          <w:sz w:val="20"/>
        </w:rPr>
        <w:t>Ибреси</w:t>
      </w:r>
      <w:proofErr w:type="spellEnd"/>
      <w:r w:rsidRPr="00816424">
        <w:rPr>
          <w:sz w:val="20"/>
        </w:rPr>
        <w:t>, ул. Комсомольская, д. 13, gejn80@mail.ru, т. 8(83538)2-20-76, квалификационный аттестат №21-11-56 от 29 марта 2011 г.</w:t>
      </w:r>
      <w:r>
        <w:rPr>
          <w:sz w:val="20"/>
        </w:rPr>
        <w:t xml:space="preserve"> </w:t>
      </w:r>
      <w:r w:rsidRPr="00816424">
        <w:rPr>
          <w:sz w:val="20"/>
        </w:rPr>
        <w:t xml:space="preserve">в отношении земельного участка с кадастровым номером 21:03:010408:74, расположенного по адресу: Чувашская Республика - Чувашия,  </w:t>
      </w:r>
      <w:proofErr w:type="spellStart"/>
      <w:r w:rsidRPr="00816424">
        <w:rPr>
          <w:sz w:val="20"/>
        </w:rPr>
        <w:t>Алатырский</w:t>
      </w:r>
      <w:proofErr w:type="spellEnd"/>
      <w:r w:rsidRPr="00816424">
        <w:rPr>
          <w:sz w:val="20"/>
        </w:rPr>
        <w:t xml:space="preserve"> </w:t>
      </w:r>
      <w:proofErr w:type="spellStart"/>
      <w:r w:rsidRPr="00816424">
        <w:rPr>
          <w:sz w:val="20"/>
        </w:rPr>
        <w:t>мо</w:t>
      </w:r>
      <w:proofErr w:type="spellEnd"/>
      <w:r w:rsidRPr="00816424">
        <w:rPr>
          <w:sz w:val="20"/>
        </w:rPr>
        <w:t>, г. Алатырь, ул. Горького, д. 137, выполняются кадастровые работы по уточнению местоположения границы земельного участка.</w:t>
      </w:r>
    </w:p>
    <w:p w:rsidR="00816424" w:rsidRPr="00816424" w:rsidRDefault="00816424" w:rsidP="00816424">
      <w:pPr>
        <w:rPr>
          <w:sz w:val="20"/>
        </w:rPr>
      </w:pPr>
      <w:r w:rsidRPr="00816424">
        <w:rPr>
          <w:sz w:val="20"/>
        </w:rPr>
        <w:t xml:space="preserve">Заказчиком кадастровых работ  является: </w:t>
      </w:r>
      <w:proofErr w:type="spellStart"/>
      <w:r w:rsidRPr="00816424">
        <w:rPr>
          <w:sz w:val="20"/>
        </w:rPr>
        <w:t>Цебулянко</w:t>
      </w:r>
      <w:proofErr w:type="spellEnd"/>
      <w:r w:rsidRPr="00816424">
        <w:rPr>
          <w:sz w:val="20"/>
        </w:rPr>
        <w:t xml:space="preserve"> Ирина Александровна, проживающая по адресу: </w:t>
      </w:r>
      <w:proofErr w:type="gramStart"/>
      <w:r w:rsidRPr="00816424">
        <w:rPr>
          <w:sz w:val="20"/>
        </w:rPr>
        <w:t>Чувашская Республика - Чувашия, г. Алатырь, ул. Горького, д. 130, тел. 89278490976</w:t>
      </w:r>
      <w:proofErr w:type="gramEnd"/>
    </w:p>
    <w:p w:rsidR="00816424" w:rsidRPr="00816424" w:rsidRDefault="00816424" w:rsidP="00816424">
      <w:pPr>
        <w:rPr>
          <w:sz w:val="20"/>
        </w:rPr>
      </w:pPr>
      <w:r w:rsidRPr="00816424">
        <w:rPr>
          <w:sz w:val="20"/>
        </w:rPr>
        <w:t xml:space="preserve">Собрание заинтересованных лиц по поводу согласования местоположения границы состоится по адресу: </w:t>
      </w:r>
      <w:proofErr w:type="gramStart"/>
      <w:r w:rsidRPr="00816424">
        <w:rPr>
          <w:sz w:val="20"/>
        </w:rPr>
        <w:t xml:space="preserve">Чувашская Республика - Чувашия,  </w:t>
      </w:r>
      <w:proofErr w:type="spellStart"/>
      <w:r w:rsidRPr="00816424">
        <w:rPr>
          <w:sz w:val="20"/>
        </w:rPr>
        <w:t>Алатырский</w:t>
      </w:r>
      <w:proofErr w:type="spellEnd"/>
      <w:r w:rsidRPr="00816424">
        <w:rPr>
          <w:sz w:val="20"/>
        </w:rPr>
        <w:t xml:space="preserve"> </w:t>
      </w:r>
      <w:proofErr w:type="spellStart"/>
      <w:r w:rsidRPr="00816424">
        <w:rPr>
          <w:sz w:val="20"/>
        </w:rPr>
        <w:t>мо</w:t>
      </w:r>
      <w:proofErr w:type="spellEnd"/>
      <w:r w:rsidRPr="00816424">
        <w:rPr>
          <w:sz w:val="20"/>
        </w:rPr>
        <w:t>, г. Алатырь, ул. Горького, д. 137  «04»  мая  2026г. в 11 часов 30 минут.</w:t>
      </w:r>
      <w:proofErr w:type="gramEnd"/>
    </w:p>
    <w:p w:rsidR="00816424" w:rsidRPr="00816424" w:rsidRDefault="00816424" w:rsidP="00816424">
      <w:pPr>
        <w:rPr>
          <w:sz w:val="20"/>
        </w:rPr>
      </w:pPr>
      <w:r w:rsidRPr="00816424">
        <w:rPr>
          <w:sz w:val="20"/>
        </w:rPr>
        <w:t xml:space="preserve">С проектом межевого плана земельного участка можно </w:t>
      </w:r>
      <w:proofErr w:type="gramStart"/>
      <w:r w:rsidRPr="00816424">
        <w:rPr>
          <w:sz w:val="20"/>
        </w:rPr>
        <w:t>ознакомится</w:t>
      </w:r>
      <w:proofErr w:type="gramEnd"/>
      <w:r w:rsidRPr="00816424">
        <w:rPr>
          <w:sz w:val="20"/>
        </w:rPr>
        <w:t xml:space="preserve">  по адресу: Чувашская Республика,   </w:t>
      </w:r>
      <w:proofErr w:type="spellStart"/>
      <w:r w:rsidRPr="00816424">
        <w:rPr>
          <w:sz w:val="20"/>
        </w:rPr>
        <w:t>Ибресинский</w:t>
      </w:r>
      <w:proofErr w:type="spellEnd"/>
      <w:r w:rsidRPr="00816424">
        <w:rPr>
          <w:sz w:val="20"/>
        </w:rPr>
        <w:t xml:space="preserve"> </w:t>
      </w:r>
      <w:proofErr w:type="spellStart"/>
      <w:r w:rsidRPr="00816424">
        <w:rPr>
          <w:sz w:val="20"/>
        </w:rPr>
        <w:t>мо</w:t>
      </w:r>
      <w:proofErr w:type="spellEnd"/>
      <w:r w:rsidRPr="00816424">
        <w:rPr>
          <w:sz w:val="20"/>
        </w:rPr>
        <w:t xml:space="preserve">, </w:t>
      </w:r>
      <w:proofErr w:type="spellStart"/>
      <w:r w:rsidRPr="00816424">
        <w:rPr>
          <w:sz w:val="20"/>
        </w:rPr>
        <w:t>пгт</w:t>
      </w:r>
      <w:proofErr w:type="spellEnd"/>
      <w:r w:rsidRPr="00816424">
        <w:rPr>
          <w:sz w:val="20"/>
        </w:rPr>
        <w:t xml:space="preserve">. </w:t>
      </w:r>
      <w:proofErr w:type="spellStart"/>
      <w:r w:rsidRPr="00816424">
        <w:rPr>
          <w:sz w:val="20"/>
        </w:rPr>
        <w:t>Ибреси</w:t>
      </w:r>
      <w:proofErr w:type="spellEnd"/>
      <w:r w:rsidRPr="00816424">
        <w:rPr>
          <w:sz w:val="20"/>
        </w:rPr>
        <w:t>, ул. Комсомольская, д. 13</w:t>
      </w:r>
    </w:p>
    <w:p w:rsidR="00816424" w:rsidRPr="00816424" w:rsidRDefault="00816424" w:rsidP="00816424">
      <w:pPr>
        <w:rPr>
          <w:sz w:val="20"/>
        </w:rPr>
      </w:pPr>
      <w:r w:rsidRPr="00816424">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02.04.2026г. по 04.05.2026г.  по адресу Чувашская Республика,   </w:t>
      </w:r>
      <w:proofErr w:type="spellStart"/>
      <w:r w:rsidRPr="00816424">
        <w:rPr>
          <w:sz w:val="20"/>
        </w:rPr>
        <w:t>Ибресинский</w:t>
      </w:r>
      <w:proofErr w:type="spellEnd"/>
      <w:r w:rsidRPr="00816424">
        <w:rPr>
          <w:sz w:val="20"/>
        </w:rPr>
        <w:t xml:space="preserve"> </w:t>
      </w:r>
      <w:proofErr w:type="spellStart"/>
      <w:r w:rsidRPr="00816424">
        <w:rPr>
          <w:sz w:val="20"/>
        </w:rPr>
        <w:t>мо</w:t>
      </w:r>
      <w:proofErr w:type="spellEnd"/>
      <w:r w:rsidRPr="00816424">
        <w:rPr>
          <w:sz w:val="20"/>
        </w:rPr>
        <w:t xml:space="preserve">, </w:t>
      </w:r>
      <w:proofErr w:type="spellStart"/>
      <w:r w:rsidRPr="00816424">
        <w:rPr>
          <w:sz w:val="20"/>
        </w:rPr>
        <w:t>пгт</w:t>
      </w:r>
      <w:proofErr w:type="spellEnd"/>
      <w:r w:rsidRPr="00816424">
        <w:rPr>
          <w:sz w:val="20"/>
        </w:rPr>
        <w:t xml:space="preserve">. </w:t>
      </w:r>
      <w:proofErr w:type="spellStart"/>
      <w:r w:rsidRPr="00816424">
        <w:rPr>
          <w:sz w:val="20"/>
        </w:rPr>
        <w:t>Ибреси</w:t>
      </w:r>
      <w:proofErr w:type="spellEnd"/>
      <w:r w:rsidRPr="00816424">
        <w:rPr>
          <w:sz w:val="20"/>
        </w:rPr>
        <w:t>, ул. Комсомольская, д. 13</w:t>
      </w:r>
    </w:p>
    <w:p w:rsidR="00816424" w:rsidRPr="00816424" w:rsidRDefault="00816424" w:rsidP="00816424">
      <w:pPr>
        <w:rPr>
          <w:sz w:val="20"/>
        </w:rPr>
      </w:pPr>
      <w:r w:rsidRPr="00816424">
        <w:rPr>
          <w:sz w:val="20"/>
        </w:rPr>
        <w:t>Смежные земельные участки, с правообладателями которых требуется согласовать местоположение границы:</w:t>
      </w:r>
    </w:p>
    <w:p w:rsidR="00816424" w:rsidRPr="00816424" w:rsidRDefault="00816424" w:rsidP="00816424">
      <w:pPr>
        <w:rPr>
          <w:sz w:val="20"/>
        </w:rPr>
      </w:pPr>
      <w:r w:rsidRPr="00816424">
        <w:rPr>
          <w:sz w:val="20"/>
        </w:rPr>
        <w:t>Чувашская Республика - Чувашия, г. Алатырь, ул. Горького, д. 135-А, кадастровый номер 21:03:010408:44</w:t>
      </w:r>
    </w:p>
    <w:p w:rsidR="00816424" w:rsidRPr="00816424" w:rsidRDefault="00816424" w:rsidP="00816424">
      <w:pPr>
        <w:rPr>
          <w:sz w:val="20"/>
        </w:rPr>
      </w:pPr>
      <w:r w:rsidRPr="00816424">
        <w:rPr>
          <w:sz w:val="20"/>
        </w:rPr>
        <w:t>Чувашская Республика - Чувашия, г. Алатырь, ул. Горького, д. 135, кадастровый номер 21:03:010408:75</w:t>
      </w:r>
    </w:p>
    <w:p w:rsidR="00816424" w:rsidRPr="00816424" w:rsidRDefault="00816424" w:rsidP="00816424">
      <w:pPr>
        <w:rPr>
          <w:sz w:val="20"/>
        </w:rPr>
      </w:pPr>
      <w:r w:rsidRPr="00816424">
        <w:rPr>
          <w:sz w:val="20"/>
        </w:rPr>
        <w:t>Чувашская Республика - Чувашия, г. Алатырь, ул. Пушкина, д. 156, кадастровый номер 21:03:010408:87</w:t>
      </w:r>
    </w:p>
    <w:p w:rsidR="00816424" w:rsidRPr="00816424" w:rsidRDefault="00816424" w:rsidP="00816424">
      <w:pPr>
        <w:rPr>
          <w:sz w:val="20"/>
        </w:rPr>
      </w:pPr>
      <w:r w:rsidRPr="00816424">
        <w:rPr>
          <w:sz w:val="20"/>
        </w:rPr>
        <w:t>(кадастровые номера, адреса или местоположение)</w:t>
      </w:r>
    </w:p>
    <w:p w:rsidR="00081D7E" w:rsidRDefault="00816424" w:rsidP="00816424">
      <w:pPr>
        <w:rPr>
          <w:sz w:val="20"/>
        </w:rPr>
      </w:pPr>
      <w:r w:rsidRPr="00816424">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1D7D55" w:rsidRDefault="001D7D55" w:rsidP="001D7D55">
      <w:pPr>
        <w:ind w:firstLine="0"/>
        <w:rPr>
          <w:sz w:val="20"/>
        </w:rPr>
      </w:pPr>
    </w:p>
    <w:p w:rsidR="005115B3" w:rsidRDefault="005115B3" w:rsidP="001D7D55">
      <w:pPr>
        <w:ind w:firstLine="0"/>
        <w:rPr>
          <w:sz w:val="20"/>
        </w:rPr>
      </w:pPr>
    </w:p>
    <w:p w:rsidR="005115B3" w:rsidRPr="005115B3" w:rsidRDefault="005115B3" w:rsidP="005115B3">
      <w:pPr>
        <w:rPr>
          <w:sz w:val="20"/>
        </w:rPr>
      </w:pPr>
      <w:r w:rsidRPr="005115B3">
        <w:rPr>
          <w:sz w:val="20"/>
        </w:rPr>
        <w:t>Извещение о проведении собрания о согласовании местоположения границ земельных участков</w:t>
      </w:r>
    </w:p>
    <w:p w:rsidR="005115B3" w:rsidRPr="005115B3" w:rsidRDefault="005115B3" w:rsidP="005115B3">
      <w:pPr>
        <w:ind w:firstLine="0"/>
        <w:rPr>
          <w:sz w:val="20"/>
        </w:rPr>
      </w:pPr>
      <w:r w:rsidRPr="005115B3">
        <w:rPr>
          <w:sz w:val="20"/>
        </w:rPr>
        <w:t xml:space="preserve">Кадастровым инженером </w:t>
      </w:r>
      <w:proofErr w:type="spellStart"/>
      <w:r w:rsidRPr="005115B3">
        <w:rPr>
          <w:sz w:val="20"/>
        </w:rPr>
        <w:t>Серенковым</w:t>
      </w:r>
      <w:proofErr w:type="spellEnd"/>
      <w:r w:rsidRPr="005115B3">
        <w:rPr>
          <w:sz w:val="20"/>
        </w:rPr>
        <w:t xml:space="preserve"> С. А, почтовый адрес: Чувашия, г. Алатырь, ул. Ленина, д. 76., тел. 89278554212, </w:t>
      </w:r>
      <w:proofErr w:type="spellStart"/>
      <w:r w:rsidRPr="005115B3">
        <w:rPr>
          <w:sz w:val="20"/>
        </w:rPr>
        <w:t>email</w:t>
      </w:r>
      <w:proofErr w:type="spellEnd"/>
      <w:r w:rsidRPr="005115B3">
        <w:rPr>
          <w:sz w:val="20"/>
        </w:rPr>
        <w:t>: ki21serenkov@rambler.ru, номер регистрации в государственном реестре лиц осуществляющих кадастровую деятельность - 3760, выполняются кадастровые работы в отношении земельных участков:</w:t>
      </w:r>
    </w:p>
    <w:p w:rsidR="005115B3" w:rsidRPr="005115B3" w:rsidRDefault="005115B3" w:rsidP="005115B3">
      <w:pPr>
        <w:ind w:firstLine="0"/>
        <w:rPr>
          <w:sz w:val="20"/>
        </w:rPr>
      </w:pPr>
      <w:r w:rsidRPr="005115B3">
        <w:rPr>
          <w:sz w:val="20"/>
        </w:rPr>
        <w:t xml:space="preserve">1. с </w:t>
      </w:r>
      <w:proofErr w:type="gramStart"/>
      <w:r w:rsidRPr="005115B3">
        <w:rPr>
          <w:sz w:val="20"/>
        </w:rPr>
        <w:t>кадастровым</w:t>
      </w:r>
      <w:proofErr w:type="gramEnd"/>
      <w:r w:rsidRPr="005115B3">
        <w:rPr>
          <w:sz w:val="20"/>
        </w:rPr>
        <w:t xml:space="preserve"> № 21:06:150401:24, адрес: Чувашская Республика-Чувашия, </w:t>
      </w:r>
      <w:proofErr w:type="spellStart"/>
      <w:r w:rsidRPr="005115B3">
        <w:rPr>
          <w:sz w:val="20"/>
        </w:rPr>
        <w:t>Алатырский</w:t>
      </w:r>
      <w:proofErr w:type="spellEnd"/>
      <w:r w:rsidRPr="005115B3">
        <w:rPr>
          <w:sz w:val="20"/>
        </w:rPr>
        <w:t xml:space="preserve"> р-н, </w:t>
      </w:r>
      <w:proofErr w:type="spellStart"/>
      <w:r w:rsidRPr="005115B3">
        <w:rPr>
          <w:sz w:val="20"/>
        </w:rPr>
        <w:t>Чуварлейское</w:t>
      </w:r>
      <w:proofErr w:type="spellEnd"/>
      <w:r w:rsidRPr="005115B3">
        <w:rPr>
          <w:sz w:val="20"/>
        </w:rPr>
        <w:t xml:space="preserve"> сельское поселение, с. </w:t>
      </w:r>
      <w:proofErr w:type="spellStart"/>
      <w:r w:rsidRPr="005115B3">
        <w:rPr>
          <w:sz w:val="20"/>
        </w:rPr>
        <w:t>Чуварлеи</w:t>
      </w:r>
      <w:proofErr w:type="spellEnd"/>
      <w:r w:rsidRPr="005115B3">
        <w:rPr>
          <w:sz w:val="20"/>
        </w:rPr>
        <w:t>, ул. Николаева, д. 68.</w:t>
      </w:r>
    </w:p>
    <w:p w:rsidR="005115B3" w:rsidRPr="005115B3" w:rsidRDefault="005115B3" w:rsidP="005115B3">
      <w:pPr>
        <w:ind w:firstLine="0"/>
        <w:rPr>
          <w:sz w:val="20"/>
        </w:rPr>
      </w:pPr>
      <w:r w:rsidRPr="005115B3">
        <w:rPr>
          <w:sz w:val="20"/>
        </w:rPr>
        <w:t xml:space="preserve">Заказчик – </w:t>
      </w:r>
      <w:proofErr w:type="spellStart"/>
      <w:r w:rsidRPr="005115B3">
        <w:rPr>
          <w:sz w:val="20"/>
        </w:rPr>
        <w:t>Усманалиева</w:t>
      </w:r>
      <w:proofErr w:type="spellEnd"/>
      <w:r w:rsidRPr="005115B3">
        <w:rPr>
          <w:sz w:val="20"/>
        </w:rPr>
        <w:t xml:space="preserve"> </w:t>
      </w:r>
      <w:proofErr w:type="spellStart"/>
      <w:r w:rsidRPr="005115B3">
        <w:rPr>
          <w:sz w:val="20"/>
        </w:rPr>
        <w:t>Сания</w:t>
      </w:r>
      <w:proofErr w:type="spellEnd"/>
      <w:r w:rsidRPr="005115B3">
        <w:rPr>
          <w:sz w:val="20"/>
        </w:rPr>
        <w:t xml:space="preserve"> </w:t>
      </w:r>
      <w:proofErr w:type="spellStart"/>
      <w:r w:rsidRPr="005115B3">
        <w:rPr>
          <w:sz w:val="20"/>
        </w:rPr>
        <w:t>Алимзяновна</w:t>
      </w:r>
      <w:proofErr w:type="spellEnd"/>
      <w:r w:rsidRPr="005115B3">
        <w:rPr>
          <w:sz w:val="20"/>
        </w:rPr>
        <w:t>, адрес: Республика Башкортостан, Орджоникидзевский район, г. Уфа, ул. Димитрова, д. 244, кв. 1, контактный телефон +7 9530156068.</w:t>
      </w:r>
    </w:p>
    <w:p w:rsidR="005115B3" w:rsidRPr="005115B3" w:rsidRDefault="005115B3" w:rsidP="005115B3">
      <w:pPr>
        <w:ind w:firstLine="0"/>
        <w:rPr>
          <w:sz w:val="20"/>
        </w:rPr>
      </w:pPr>
      <w:r w:rsidRPr="005115B3">
        <w:rPr>
          <w:sz w:val="20"/>
        </w:rPr>
        <w:t xml:space="preserve">   Смежные земельные участки, в отношении местоположения границ которых проводится согласование: кадастровый номер 21:06:150401:23, Чувашская Республика-Чувашия, </w:t>
      </w:r>
      <w:proofErr w:type="spellStart"/>
      <w:r w:rsidRPr="005115B3">
        <w:rPr>
          <w:sz w:val="20"/>
        </w:rPr>
        <w:t>Алатырский</w:t>
      </w:r>
      <w:proofErr w:type="spellEnd"/>
      <w:r w:rsidRPr="005115B3">
        <w:rPr>
          <w:sz w:val="20"/>
        </w:rPr>
        <w:t xml:space="preserve"> р-н, </w:t>
      </w:r>
      <w:proofErr w:type="spellStart"/>
      <w:r w:rsidRPr="005115B3">
        <w:rPr>
          <w:sz w:val="20"/>
        </w:rPr>
        <w:t>Чуварлейское</w:t>
      </w:r>
      <w:proofErr w:type="spellEnd"/>
      <w:r w:rsidRPr="005115B3">
        <w:rPr>
          <w:sz w:val="20"/>
        </w:rPr>
        <w:t xml:space="preserve"> сельское поселение, с. </w:t>
      </w:r>
      <w:proofErr w:type="spellStart"/>
      <w:r w:rsidRPr="005115B3">
        <w:rPr>
          <w:sz w:val="20"/>
        </w:rPr>
        <w:t>Чуварлеи</w:t>
      </w:r>
      <w:proofErr w:type="spellEnd"/>
      <w:r w:rsidRPr="005115B3">
        <w:rPr>
          <w:sz w:val="20"/>
        </w:rPr>
        <w:t>, ул. Николаева, д. 70</w:t>
      </w:r>
    </w:p>
    <w:p w:rsidR="005115B3" w:rsidRPr="005115B3" w:rsidRDefault="005115B3" w:rsidP="005115B3">
      <w:pPr>
        <w:ind w:firstLine="0"/>
        <w:rPr>
          <w:sz w:val="20"/>
        </w:rPr>
      </w:pPr>
      <w:r w:rsidRPr="005115B3">
        <w:rPr>
          <w:sz w:val="20"/>
        </w:rPr>
        <w:t xml:space="preserve">2.   с </w:t>
      </w:r>
      <w:proofErr w:type="gramStart"/>
      <w:r w:rsidRPr="005115B3">
        <w:rPr>
          <w:sz w:val="20"/>
        </w:rPr>
        <w:t>кадастровым</w:t>
      </w:r>
      <w:proofErr w:type="gramEnd"/>
      <w:r w:rsidRPr="005115B3">
        <w:rPr>
          <w:sz w:val="20"/>
        </w:rPr>
        <w:t xml:space="preserve"> № 21:03:010510:42, адрес: Чувашская Республика-Чувашия, г. Алатырь, пер. Узенький, д. 36.</w:t>
      </w:r>
    </w:p>
    <w:p w:rsidR="005115B3" w:rsidRPr="005115B3" w:rsidRDefault="005115B3" w:rsidP="005115B3">
      <w:pPr>
        <w:ind w:firstLine="0"/>
        <w:rPr>
          <w:sz w:val="20"/>
        </w:rPr>
      </w:pPr>
      <w:r w:rsidRPr="005115B3">
        <w:rPr>
          <w:sz w:val="20"/>
        </w:rPr>
        <w:t xml:space="preserve">Заказчик – </w:t>
      </w:r>
      <w:proofErr w:type="spellStart"/>
      <w:r w:rsidRPr="005115B3">
        <w:rPr>
          <w:sz w:val="20"/>
        </w:rPr>
        <w:t>Гуппал</w:t>
      </w:r>
      <w:proofErr w:type="spellEnd"/>
      <w:r w:rsidRPr="005115B3">
        <w:rPr>
          <w:sz w:val="20"/>
        </w:rPr>
        <w:t xml:space="preserve"> Надежда Владимировна, адрес: Чувашская Республика-Чувашия, г. Алатырь, ул. Большая Луговая, д. 172, тел. +7 9145694937.</w:t>
      </w:r>
    </w:p>
    <w:p w:rsidR="005115B3" w:rsidRPr="005115B3" w:rsidRDefault="005115B3" w:rsidP="005115B3">
      <w:pPr>
        <w:ind w:firstLine="0"/>
        <w:rPr>
          <w:sz w:val="20"/>
        </w:rPr>
      </w:pPr>
      <w:r w:rsidRPr="005115B3">
        <w:rPr>
          <w:sz w:val="20"/>
        </w:rPr>
        <w:t>Смежные земельные участки, в отношении местоположения границ которых проводится согласование: кадастровый номер 21:03:010510:44, адрес: Чувашская Республика-Чувашия, г. Алатырь, пер. Узенький, д. 40.</w:t>
      </w:r>
    </w:p>
    <w:p w:rsidR="005115B3" w:rsidRPr="005115B3" w:rsidRDefault="005115B3" w:rsidP="005115B3">
      <w:pPr>
        <w:ind w:firstLine="0"/>
        <w:rPr>
          <w:sz w:val="20"/>
        </w:rPr>
      </w:pPr>
      <w:r w:rsidRPr="005115B3">
        <w:rPr>
          <w:sz w:val="20"/>
        </w:rPr>
        <w:lastRenderedPageBreak/>
        <w:t>Собрание по поводу согласования местоположения границ участков состоится по адресу: Чувашия, г. Алатырь, ул. Ленина, д. 76, 04.05.2026 в 10 часов 00 мин.</w:t>
      </w:r>
    </w:p>
    <w:p w:rsidR="005115B3" w:rsidRPr="005115B3" w:rsidRDefault="005115B3" w:rsidP="005115B3">
      <w:pPr>
        <w:ind w:firstLine="0"/>
        <w:rPr>
          <w:sz w:val="20"/>
        </w:rPr>
      </w:pPr>
      <w:r w:rsidRPr="005115B3">
        <w:rPr>
          <w:sz w:val="20"/>
        </w:rPr>
        <w:t>С проектом межевого плана земельного участка можно ознакомиться по адресу: Чувашия, г. Алатырь, ул. Ленина, д.76.</w:t>
      </w:r>
    </w:p>
    <w:p w:rsidR="005115B3" w:rsidRPr="005115B3" w:rsidRDefault="005115B3" w:rsidP="005115B3">
      <w:pPr>
        <w:ind w:firstLine="0"/>
        <w:rPr>
          <w:sz w:val="20"/>
        </w:rPr>
      </w:pPr>
      <w:r w:rsidRPr="005115B3">
        <w:rPr>
          <w:sz w:val="20"/>
        </w:rPr>
        <w:t>Требования о проведении согласования местоположения границ земельных участков на местности принимаются с 04.04.2026 по 04.05.2026 по адресу: Чувашия, г. Алатырь, ул. Ленина, д. 76.</w:t>
      </w:r>
    </w:p>
    <w:p w:rsidR="005115B3" w:rsidRDefault="005115B3" w:rsidP="005115B3">
      <w:pPr>
        <w:ind w:firstLine="0"/>
        <w:rPr>
          <w:sz w:val="20"/>
        </w:rPr>
      </w:pPr>
      <w:r w:rsidRPr="005115B3">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2007 г. № 221-ФЗ «О кадастровой деятельности»).</w:t>
      </w:r>
    </w:p>
    <w:p w:rsidR="005115B3" w:rsidRDefault="005115B3" w:rsidP="001D7D55">
      <w:pPr>
        <w:ind w:firstLine="0"/>
        <w:rPr>
          <w:sz w:val="20"/>
        </w:rPr>
      </w:pPr>
    </w:p>
    <w:p w:rsidR="005115B3" w:rsidRPr="005115B3" w:rsidRDefault="005115B3" w:rsidP="005115B3">
      <w:pPr>
        <w:rPr>
          <w:sz w:val="20"/>
        </w:rPr>
      </w:pPr>
      <w:r w:rsidRPr="005115B3">
        <w:rPr>
          <w:sz w:val="20"/>
        </w:rPr>
        <w:t>Извещение о проведении в электронной форме 30 апреля 2026 года</w:t>
      </w:r>
    </w:p>
    <w:p w:rsidR="005115B3" w:rsidRDefault="005115B3" w:rsidP="005115B3">
      <w:pPr>
        <w:ind w:firstLine="0"/>
        <w:rPr>
          <w:sz w:val="20"/>
        </w:rPr>
      </w:pPr>
      <w:r w:rsidRPr="005115B3">
        <w:rPr>
          <w:sz w:val="20"/>
        </w:rPr>
        <w:t>открытого аукциона на право заключения договора аренды земельного участка на электронной торговой площадке https://w</w:t>
      </w:r>
      <w:r>
        <w:rPr>
          <w:sz w:val="20"/>
        </w:rPr>
        <w:t>ww.roseltorg.ru в сети Интернет</w:t>
      </w:r>
    </w:p>
    <w:p w:rsidR="005115B3" w:rsidRPr="005115B3" w:rsidRDefault="005115B3" w:rsidP="005115B3">
      <w:pPr>
        <w:ind w:firstLine="0"/>
        <w:rPr>
          <w:sz w:val="20"/>
        </w:rPr>
      </w:pPr>
      <w:r w:rsidRPr="005115B3">
        <w:rPr>
          <w:sz w:val="20"/>
        </w:rPr>
        <w:t xml:space="preserve">Отдел имущественных и земельных отношений администрации </w:t>
      </w:r>
      <w:proofErr w:type="spellStart"/>
      <w:r w:rsidRPr="005115B3">
        <w:rPr>
          <w:sz w:val="20"/>
        </w:rPr>
        <w:t>Алатырского</w:t>
      </w:r>
      <w:proofErr w:type="spellEnd"/>
      <w:r w:rsidRPr="005115B3">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5115B3" w:rsidRPr="005115B3" w:rsidRDefault="005115B3" w:rsidP="005115B3">
      <w:pPr>
        <w:ind w:firstLine="0"/>
        <w:rPr>
          <w:sz w:val="20"/>
        </w:rPr>
      </w:pPr>
      <w:r w:rsidRPr="005115B3">
        <w:rPr>
          <w:sz w:val="20"/>
        </w:rPr>
        <w:t>Организатор торгов – Акционерное общество «Единая электронная торговая площадка»</w:t>
      </w:r>
    </w:p>
    <w:p w:rsidR="005115B3" w:rsidRPr="005115B3" w:rsidRDefault="005115B3" w:rsidP="005115B3">
      <w:pPr>
        <w:ind w:firstLine="0"/>
        <w:rPr>
          <w:sz w:val="20"/>
        </w:rPr>
      </w:pPr>
      <w:r w:rsidRPr="005115B3">
        <w:rPr>
          <w:sz w:val="20"/>
        </w:rPr>
        <w:t xml:space="preserve">115114, г. Москва, ул. </w:t>
      </w:r>
      <w:proofErr w:type="spellStart"/>
      <w:r w:rsidRPr="005115B3">
        <w:rPr>
          <w:sz w:val="20"/>
        </w:rPr>
        <w:t>Кожевническая</w:t>
      </w:r>
      <w:proofErr w:type="spellEnd"/>
      <w:r w:rsidRPr="005115B3">
        <w:rPr>
          <w:sz w:val="20"/>
        </w:rPr>
        <w:t>, д. 14, стр. 5 тел. 8 (495) 276-16-26.</w:t>
      </w:r>
    </w:p>
    <w:p w:rsidR="005115B3" w:rsidRPr="005115B3" w:rsidRDefault="005115B3" w:rsidP="005115B3">
      <w:pPr>
        <w:ind w:firstLine="0"/>
        <w:rPr>
          <w:sz w:val="20"/>
        </w:rPr>
      </w:pPr>
      <w:r w:rsidRPr="005115B3">
        <w:rPr>
          <w:sz w:val="20"/>
        </w:rPr>
        <w:t>Для решения текущих вопросов пользователей (круглосуточно):</w:t>
      </w:r>
    </w:p>
    <w:p w:rsidR="005115B3" w:rsidRPr="005115B3" w:rsidRDefault="005115B3" w:rsidP="005115B3">
      <w:pPr>
        <w:ind w:firstLine="0"/>
        <w:rPr>
          <w:sz w:val="20"/>
        </w:rPr>
      </w:pPr>
      <w:r w:rsidRPr="005115B3">
        <w:rPr>
          <w:sz w:val="20"/>
        </w:rPr>
        <w:t>8(495) 276-16-26 (звонок по России бесплатный)</w:t>
      </w:r>
    </w:p>
    <w:p w:rsidR="005115B3" w:rsidRPr="005115B3" w:rsidRDefault="005115B3" w:rsidP="005115B3">
      <w:pPr>
        <w:ind w:firstLine="0"/>
        <w:rPr>
          <w:sz w:val="20"/>
        </w:rPr>
      </w:pPr>
      <w:r w:rsidRPr="005115B3">
        <w:rPr>
          <w:sz w:val="20"/>
        </w:rPr>
        <w:t>Адрес электронной почты E-</w:t>
      </w:r>
      <w:proofErr w:type="spellStart"/>
      <w:r w:rsidRPr="005115B3">
        <w:rPr>
          <w:sz w:val="20"/>
        </w:rPr>
        <w:t>mail</w:t>
      </w:r>
      <w:proofErr w:type="spellEnd"/>
      <w:r w:rsidRPr="005115B3">
        <w:rPr>
          <w:sz w:val="20"/>
        </w:rPr>
        <w:t>: info@roseltorg.ru</w:t>
      </w:r>
    </w:p>
    <w:p w:rsidR="005115B3" w:rsidRPr="005115B3" w:rsidRDefault="005115B3" w:rsidP="005115B3">
      <w:pPr>
        <w:ind w:firstLine="0"/>
        <w:rPr>
          <w:sz w:val="20"/>
        </w:rPr>
      </w:pPr>
      <w:r w:rsidRPr="005115B3">
        <w:rPr>
          <w:sz w:val="20"/>
        </w:rPr>
        <w:t xml:space="preserve">Продавец – отдел имущественных и земельных отношений администрации </w:t>
      </w:r>
      <w:proofErr w:type="spellStart"/>
      <w:r w:rsidRPr="005115B3">
        <w:rPr>
          <w:sz w:val="20"/>
        </w:rPr>
        <w:t>Алатырского</w:t>
      </w:r>
      <w:proofErr w:type="spellEnd"/>
      <w:r w:rsidRPr="005115B3">
        <w:rPr>
          <w:sz w:val="20"/>
        </w:rPr>
        <w:t xml:space="preserve"> муниципального округа  Чувашской Республики.</w:t>
      </w:r>
    </w:p>
    <w:p w:rsidR="005115B3" w:rsidRPr="005115B3" w:rsidRDefault="005115B3" w:rsidP="005115B3">
      <w:pPr>
        <w:ind w:firstLine="0"/>
        <w:rPr>
          <w:sz w:val="20"/>
        </w:rPr>
      </w:pPr>
      <w:r w:rsidRPr="005115B3">
        <w:rPr>
          <w:sz w:val="20"/>
        </w:rPr>
        <w:t xml:space="preserve">Фактический адрес: Чувашская Республика, г. Алатырь, ул. Первомайская, д. 87.  </w:t>
      </w:r>
    </w:p>
    <w:p w:rsidR="005115B3" w:rsidRPr="005115B3" w:rsidRDefault="005115B3" w:rsidP="005115B3">
      <w:pPr>
        <w:ind w:firstLine="0"/>
        <w:rPr>
          <w:sz w:val="20"/>
        </w:rPr>
      </w:pPr>
      <w:r w:rsidRPr="005115B3">
        <w:rPr>
          <w:sz w:val="20"/>
        </w:rPr>
        <w:t>Адрес официального сайта организатора аукциона: http://alatr-mo.cap.ru.</w:t>
      </w:r>
    </w:p>
    <w:p w:rsidR="005115B3" w:rsidRPr="005115B3" w:rsidRDefault="005115B3" w:rsidP="005115B3">
      <w:pPr>
        <w:ind w:firstLine="0"/>
        <w:rPr>
          <w:sz w:val="20"/>
        </w:rPr>
      </w:pPr>
      <w:r w:rsidRPr="005115B3">
        <w:rPr>
          <w:sz w:val="20"/>
        </w:rPr>
        <w:t>Номер контактного телефона организатора аукциона: 8(83531)2-02-67, 2-04-09.</w:t>
      </w:r>
    </w:p>
    <w:p w:rsidR="005115B3" w:rsidRPr="005115B3" w:rsidRDefault="005115B3" w:rsidP="005115B3">
      <w:pPr>
        <w:ind w:firstLine="0"/>
        <w:rPr>
          <w:sz w:val="20"/>
        </w:rPr>
      </w:pPr>
      <w:r w:rsidRPr="005115B3">
        <w:rPr>
          <w:sz w:val="20"/>
        </w:rPr>
        <w:t>Реквизиты решения о проведен</w:t>
      </w:r>
      <w:proofErr w:type="gramStart"/>
      <w:r w:rsidRPr="005115B3">
        <w:rPr>
          <w:sz w:val="20"/>
        </w:rPr>
        <w:t>ии ау</w:t>
      </w:r>
      <w:proofErr w:type="gramEnd"/>
      <w:r w:rsidRPr="005115B3">
        <w:rPr>
          <w:sz w:val="20"/>
        </w:rPr>
        <w:t xml:space="preserve">кциона: Постановления администрации </w:t>
      </w:r>
      <w:proofErr w:type="spellStart"/>
      <w:r w:rsidRPr="005115B3">
        <w:rPr>
          <w:sz w:val="20"/>
        </w:rPr>
        <w:t>Алатырского</w:t>
      </w:r>
      <w:proofErr w:type="spellEnd"/>
      <w:r w:rsidRPr="005115B3">
        <w:rPr>
          <w:sz w:val="20"/>
        </w:rPr>
        <w:t xml:space="preserve"> муниципального округа Чувашской Республики от 01.04.2026 №277, от 01.04.2026 №278.</w:t>
      </w:r>
    </w:p>
    <w:p w:rsidR="005115B3" w:rsidRPr="005115B3" w:rsidRDefault="005115B3" w:rsidP="005115B3">
      <w:pPr>
        <w:ind w:firstLine="0"/>
        <w:rPr>
          <w:sz w:val="20"/>
        </w:rPr>
      </w:pPr>
      <w:r w:rsidRPr="005115B3">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5115B3" w:rsidRPr="005115B3" w:rsidRDefault="005115B3" w:rsidP="005115B3">
      <w:pPr>
        <w:ind w:firstLine="0"/>
        <w:rPr>
          <w:sz w:val="20"/>
        </w:rPr>
      </w:pPr>
      <w:r w:rsidRPr="005115B3">
        <w:rPr>
          <w:sz w:val="20"/>
        </w:rPr>
        <w:t xml:space="preserve">Место, дата, время и порядок проведения открытого аукциона в электронной форме: </w:t>
      </w:r>
    </w:p>
    <w:p w:rsidR="005115B3" w:rsidRPr="005115B3" w:rsidRDefault="005115B3" w:rsidP="005115B3">
      <w:pPr>
        <w:ind w:firstLine="0"/>
        <w:rPr>
          <w:sz w:val="20"/>
        </w:rPr>
      </w:pPr>
      <w:r w:rsidRPr="005115B3">
        <w:rPr>
          <w:sz w:val="20"/>
        </w:rPr>
        <w:t>Дата и время начала подачи заявок – 17 апреля 2026 г. в 08 час. 00 мин., здесь и далее время московское.</w:t>
      </w:r>
    </w:p>
    <w:p w:rsidR="005115B3" w:rsidRPr="005115B3" w:rsidRDefault="005115B3" w:rsidP="005115B3">
      <w:pPr>
        <w:ind w:firstLine="0"/>
        <w:rPr>
          <w:sz w:val="20"/>
        </w:rPr>
      </w:pPr>
      <w:r w:rsidRPr="005115B3">
        <w:rPr>
          <w:sz w:val="20"/>
        </w:rPr>
        <w:t>Дата и время окончания подачи заявок – 24 апреля 2026 г.  в 17 час. 00 мин.</w:t>
      </w:r>
    </w:p>
    <w:p w:rsidR="005115B3" w:rsidRPr="005115B3" w:rsidRDefault="005115B3" w:rsidP="005115B3">
      <w:pPr>
        <w:ind w:firstLine="0"/>
        <w:rPr>
          <w:sz w:val="20"/>
        </w:rPr>
      </w:pPr>
      <w:r w:rsidRPr="005115B3">
        <w:rPr>
          <w:sz w:val="20"/>
        </w:rPr>
        <w:t xml:space="preserve">Подача заявок осуществляется в электронной форме круглосуточно. </w:t>
      </w:r>
    </w:p>
    <w:p w:rsidR="005115B3" w:rsidRPr="005115B3" w:rsidRDefault="005115B3" w:rsidP="005115B3">
      <w:pPr>
        <w:ind w:firstLine="0"/>
        <w:rPr>
          <w:sz w:val="20"/>
        </w:rPr>
      </w:pPr>
      <w:r w:rsidRPr="005115B3">
        <w:rPr>
          <w:sz w:val="20"/>
        </w:rPr>
        <w:t>Место подачи (приема) заявок: https://www.roseltorg.ru</w:t>
      </w:r>
    </w:p>
    <w:p w:rsidR="005115B3" w:rsidRPr="005115B3" w:rsidRDefault="005115B3" w:rsidP="005115B3">
      <w:pPr>
        <w:ind w:firstLine="0"/>
        <w:rPr>
          <w:sz w:val="20"/>
        </w:rPr>
      </w:pPr>
      <w:r w:rsidRPr="005115B3">
        <w:rPr>
          <w:sz w:val="20"/>
        </w:rPr>
        <w:t>Дата и время рассмотрения заявок на участие в аукционе (дата определения участников) -</w:t>
      </w:r>
    </w:p>
    <w:p w:rsidR="005115B3" w:rsidRPr="005115B3" w:rsidRDefault="005115B3" w:rsidP="005115B3">
      <w:pPr>
        <w:ind w:firstLine="0"/>
        <w:rPr>
          <w:sz w:val="20"/>
        </w:rPr>
      </w:pPr>
      <w:r w:rsidRPr="005115B3">
        <w:rPr>
          <w:sz w:val="20"/>
        </w:rPr>
        <w:t>27 апреля 2026 г.  в 10 час. 00 мин.</w:t>
      </w:r>
    </w:p>
    <w:p w:rsidR="005115B3" w:rsidRPr="005115B3" w:rsidRDefault="005115B3" w:rsidP="005115B3">
      <w:pPr>
        <w:ind w:firstLine="0"/>
        <w:rPr>
          <w:sz w:val="20"/>
        </w:rPr>
      </w:pPr>
      <w:r w:rsidRPr="005115B3">
        <w:rPr>
          <w:sz w:val="20"/>
        </w:rPr>
        <w:t xml:space="preserve">Дата и время подведения итогов аукциона 30 апреля 2026 г. Лот 1 - 09 час. 00 мин., </w:t>
      </w:r>
    </w:p>
    <w:p w:rsidR="005115B3" w:rsidRPr="005115B3" w:rsidRDefault="005115B3" w:rsidP="005115B3">
      <w:pPr>
        <w:ind w:firstLine="0"/>
        <w:rPr>
          <w:sz w:val="20"/>
        </w:rPr>
      </w:pPr>
      <w:r w:rsidRPr="005115B3">
        <w:rPr>
          <w:sz w:val="20"/>
        </w:rPr>
        <w:t xml:space="preserve">                                                                                                           Лот 2 – 10 час. 00 мин.</w:t>
      </w:r>
    </w:p>
    <w:p w:rsidR="005115B3" w:rsidRPr="005115B3" w:rsidRDefault="005115B3" w:rsidP="005115B3">
      <w:pPr>
        <w:ind w:firstLine="0"/>
        <w:rPr>
          <w:sz w:val="20"/>
        </w:rPr>
      </w:pPr>
      <w:r w:rsidRPr="005115B3">
        <w:rPr>
          <w:sz w:val="20"/>
        </w:rPr>
        <w:t>Место проведения аукциона в электронной форме: «АО «Единая электронная торговая площадка» https://www.roseltorg.ru.</w:t>
      </w:r>
    </w:p>
    <w:p w:rsidR="005115B3" w:rsidRPr="005115B3" w:rsidRDefault="005115B3" w:rsidP="005115B3">
      <w:pPr>
        <w:ind w:firstLine="0"/>
        <w:rPr>
          <w:sz w:val="20"/>
        </w:rPr>
      </w:pPr>
      <w:r w:rsidRPr="005115B3">
        <w:rPr>
          <w:sz w:val="20"/>
        </w:rPr>
        <w:t xml:space="preserve">Лот № 1. 25000004890000000___. Земельный участок с кадастровым номером 21:03:010232:167 площадью 6117 кв. м., категория земель – земли населенных пунктов, вид разрешенного использования – </w:t>
      </w:r>
      <w:proofErr w:type="spellStart"/>
      <w:r w:rsidRPr="005115B3">
        <w:rPr>
          <w:sz w:val="20"/>
        </w:rPr>
        <w:t>среднеэтажная</w:t>
      </w:r>
      <w:proofErr w:type="spellEnd"/>
      <w:r w:rsidRPr="005115B3">
        <w:rPr>
          <w:sz w:val="20"/>
        </w:rPr>
        <w:t xml:space="preserve"> жилая застройка, расположенный по адресу: Чувашская Республика - Чувашия, г. Алатырь, ул. Пирогова (далее – Участок).</w:t>
      </w:r>
    </w:p>
    <w:p w:rsidR="005115B3" w:rsidRPr="005115B3" w:rsidRDefault="005115B3" w:rsidP="005115B3">
      <w:pPr>
        <w:ind w:firstLine="0"/>
        <w:rPr>
          <w:sz w:val="20"/>
        </w:rPr>
      </w:pPr>
      <w:r w:rsidRPr="005115B3">
        <w:rPr>
          <w:sz w:val="20"/>
        </w:rPr>
        <w:t xml:space="preserve">- сведения о зарегистрированных правах: отсутствуют; </w:t>
      </w:r>
    </w:p>
    <w:p w:rsidR="005115B3" w:rsidRPr="005115B3" w:rsidRDefault="005115B3" w:rsidP="005115B3">
      <w:pPr>
        <w:ind w:firstLine="0"/>
        <w:rPr>
          <w:sz w:val="20"/>
        </w:rPr>
      </w:pPr>
      <w:r w:rsidRPr="005115B3">
        <w:rPr>
          <w:sz w:val="20"/>
        </w:rPr>
        <w:t>- существующие ограничения (обременения) права: не зарегистрировано.</w:t>
      </w:r>
    </w:p>
    <w:p w:rsidR="005115B3" w:rsidRPr="005115B3" w:rsidRDefault="005115B3" w:rsidP="005115B3">
      <w:pPr>
        <w:ind w:firstLine="0"/>
        <w:rPr>
          <w:sz w:val="20"/>
        </w:rPr>
      </w:pPr>
      <w:r w:rsidRPr="005115B3">
        <w:rPr>
          <w:sz w:val="20"/>
        </w:rPr>
        <w:t>Начальная цена аукциона – 311 000 (Триста одиннадцать тысяч) руб. 00 коп.</w:t>
      </w:r>
    </w:p>
    <w:p w:rsidR="005115B3" w:rsidRPr="005115B3" w:rsidRDefault="005115B3" w:rsidP="005115B3">
      <w:pPr>
        <w:ind w:firstLine="0"/>
        <w:rPr>
          <w:sz w:val="20"/>
        </w:rPr>
      </w:pPr>
      <w:r w:rsidRPr="005115B3">
        <w:rPr>
          <w:sz w:val="20"/>
        </w:rPr>
        <w:t>Шаг аукциона составляет 5 % от стартовой цены – 15 550 (Пятнадцать тысяч пятьсот пятьдесят) руб. 00 коп.</w:t>
      </w:r>
    </w:p>
    <w:p w:rsidR="005115B3" w:rsidRPr="005115B3" w:rsidRDefault="005115B3" w:rsidP="005115B3">
      <w:pPr>
        <w:ind w:firstLine="0"/>
        <w:rPr>
          <w:sz w:val="20"/>
        </w:rPr>
      </w:pPr>
      <w:r w:rsidRPr="005115B3">
        <w:rPr>
          <w:sz w:val="20"/>
        </w:rPr>
        <w:t>Задаток в размере 100% от стартовой цены – 311 000 (Триста одиннадцать тысяч) руб. 00 коп.</w:t>
      </w:r>
    </w:p>
    <w:p w:rsidR="005115B3" w:rsidRPr="005115B3" w:rsidRDefault="005115B3" w:rsidP="005115B3">
      <w:pPr>
        <w:ind w:firstLine="0"/>
        <w:rPr>
          <w:sz w:val="20"/>
        </w:rPr>
      </w:pPr>
      <w:r w:rsidRPr="005115B3">
        <w:rPr>
          <w:sz w:val="20"/>
        </w:rPr>
        <w:t>Срок аренды земельного участка – 58 (пятьдесят восемь) месяцев.</w:t>
      </w:r>
    </w:p>
    <w:p w:rsidR="005115B3" w:rsidRPr="005115B3" w:rsidRDefault="005115B3" w:rsidP="005115B3">
      <w:pPr>
        <w:ind w:firstLine="0"/>
        <w:rPr>
          <w:sz w:val="20"/>
        </w:rPr>
      </w:pPr>
      <w:r w:rsidRPr="005115B3">
        <w:rPr>
          <w:sz w:val="20"/>
        </w:rPr>
        <w:t xml:space="preserve">Параметры разрешенного строительства: согласно Правилам землепользования и застройки </w:t>
      </w:r>
      <w:proofErr w:type="spellStart"/>
      <w:r w:rsidRPr="005115B3">
        <w:rPr>
          <w:sz w:val="20"/>
        </w:rPr>
        <w:t>Алатырского</w:t>
      </w:r>
      <w:proofErr w:type="spellEnd"/>
      <w:r w:rsidRPr="005115B3">
        <w:rPr>
          <w:sz w:val="20"/>
        </w:rPr>
        <w:t xml:space="preserve"> городского округа в новой редакции, утвержденными решением </w:t>
      </w:r>
      <w:proofErr w:type="gramStart"/>
      <w:r w:rsidRPr="005115B3">
        <w:rPr>
          <w:sz w:val="20"/>
        </w:rPr>
        <w:t>Собрания депутатов города Алатыря шестого созыва</w:t>
      </w:r>
      <w:proofErr w:type="gramEnd"/>
      <w:r w:rsidRPr="005115B3">
        <w:rPr>
          <w:sz w:val="20"/>
        </w:rPr>
        <w:t xml:space="preserve"> от 28.12.2016 года №91/16-6, Участок расположен в зоне Ж-3 – Зона застройки </w:t>
      </w:r>
      <w:proofErr w:type="spellStart"/>
      <w:r w:rsidRPr="005115B3">
        <w:rPr>
          <w:sz w:val="20"/>
        </w:rPr>
        <w:t>среднеэтажными</w:t>
      </w:r>
      <w:proofErr w:type="spellEnd"/>
      <w:r w:rsidRPr="005115B3">
        <w:rPr>
          <w:sz w:val="20"/>
        </w:rPr>
        <w:t xml:space="preserve"> жилыми домами:</w:t>
      </w:r>
    </w:p>
    <w:p w:rsidR="005115B3" w:rsidRPr="005115B3" w:rsidRDefault="005115B3" w:rsidP="005115B3">
      <w:pPr>
        <w:ind w:firstLine="0"/>
        <w:rPr>
          <w:sz w:val="20"/>
        </w:rPr>
      </w:pPr>
      <w:r w:rsidRPr="005115B3">
        <w:rPr>
          <w:sz w:val="20"/>
        </w:rPr>
        <w:t>- предельная этажность зданий, строений сооружений – 8;</w:t>
      </w:r>
    </w:p>
    <w:p w:rsidR="005115B3" w:rsidRPr="005115B3" w:rsidRDefault="005115B3" w:rsidP="005115B3">
      <w:pPr>
        <w:ind w:firstLine="0"/>
        <w:rPr>
          <w:sz w:val="20"/>
        </w:rPr>
      </w:pPr>
      <w:r w:rsidRPr="005115B3">
        <w:rPr>
          <w:sz w:val="20"/>
        </w:rPr>
        <w:t>- максимальный процент застройки в границах земельного участка – 50%;</w:t>
      </w:r>
    </w:p>
    <w:p w:rsidR="005115B3" w:rsidRPr="005115B3" w:rsidRDefault="005115B3" w:rsidP="005115B3">
      <w:pPr>
        <w:ind w:firstLine="0"/>
        <w:rPr>
          <w:sz w:val="20"/>
        </w:rPr>
      </w:pPr>
      <w:proofErr w:type="gramStart"/>
      <w:r w:rsidRPr="005115B3">
        <w:rPr>
          <w:sz w:val="20"/>
        </w:rPr>
        <w:t>Технические условия на подключение к сети газораспределения №б/н от 24.03.2026, выданные АО «Газпром газораспределение Чебоксары» филиал в г. Алатыре: на расстоянии 60 м от границы этого земельного участка проложен существующий подземный газопровод низкого давления, проложенный по ул. Колхозная в г. Алатыре (собственник:</w:t>
      </w:r>
      <w:proofErr w:type="gramEnd"/>
      <w:r w:rsidRPr="005115B3">
        <w:rPr>
          <w:sz w:val="20"/>
        </w:rPr>
        <w:t xml:space="preserve"> </w:t>
      </w:r>
      <w:proofErr w:type="gramStart"/>
      <w:r w:rsidRPr="005115B3">
        <w:rPr>
          <w:sz w:val="20"/>
        </w:rPr>
        <w:t>Чувашская Республика, ГРС-Алатырь-1).</w:t>
      </w:r>
      <w:proofErr w:type="gramEnd"/>
    </w:p>
    <w:p w:rsidR="005115B3" w:rsidRPr="005115B3" w:rsidRDefault="005115B3" w:rsidP="005115B3">
      <w:pPr>
        <w:ind w:firstLine="0"/>
        <w:rPr>
          <w:sz w:val="20"/>
        </w:rPr>
      </w:pPr>
      <w:r w:rsidRPr="005115B3">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5115B3">
        <w:rPr>
          <w:sz w:val="20"/>
        </w:rPr>
        <w:t>с даты заключения</w:t>
      </w:r>
      <w:proofErr w:type="gramEnd"/>
      <w:r w:rsidRPr="005115B3">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24 марта 2029 г.</w:t>
      </w:r>
    </w:p>
    <w:p w:rsidR="005115B3" w:rsidRPr="005115B3" w:rsidRDefault="005115B3" w:rsidP="005115B3">
      <w:pPr>
        <w:ind w:firstLine="0"/>
        <w:rPr>
          <w:sz w:val="20"/>
        </w:rPr>
      </w:pPr>
      <w:r w:rsidRPr="005115B3">
        <w:rPr>
          <w:sz w:val="20"/>
        </w:rPr>
        <w:lastRenderedPageBreak/>
        <w:t xml:space="preserve">Технические условия на подключение к сетям водоснабжения и водоотведения: №1040/19 от 19.03.2026, выданные АО «Водоканал» г. Чебоксары Чувашской Республики: </w:t>
      </w:r>
    </w:p>
    <w:p w:rsidR="005115B3" w:rsidRPr="005115B3" w:rsidRDefault="005115B3" w:rsidP="005115B3">
      <w:pPr>
        <w:ind w:firstLine="0"/>
        <w:rPr>
          <w:sz w:val="20"/>
        </w:rPr>
      </w:pPr>
      <w:r w:rsidRPr="005115B3">
        <w:rPr>
          <w:sz w:val="20"/>
        </w:rPr>
        <w:t>1. Подключение к централизованной системе холодного водоснабжения: возможно предусмотреть от существующей водопроводной сети диаметром 200 мм</w:t>
      </w:r>
      <w:proofErr w:type="gramStart"/>
      <w:r w:rsidRPr="005115B3">
        <w:rPr>
          <w:sz w:val="20"/>
        </w:rPr>
        <w:t>.</w:t>
      </w:r>
      <w:proofErr w:type="gramEnd"/>
      <w:r w:rsidRPr="005115B3">
        <w:rPr>
          <w:sz w:val="20"/>
        </w:rPr>
        <w:t xml:space="preserve"> </w:t>
      </w:r>
      <w:proofErr w:type="gramStart"/>
      <w:r w:rsidRPr="005115B3">
        <w:rPr>
          <w:sz w:val="20"/>
        </w:rPr>
        <w:t>п</w:t>
      </w:r>
      <w:proofErr w:type="gramEnd"/>
      <w:r w:rsidRPr="005115B3">
        <w:rPr>
          <w:sz w:val="20"/>
        </w:rPr>
        <w:t>роходящей по ул. Пирогова;</w:t>
      </w:r>
    </w:p>
    <w:p w:rsidR="005115B3" w:rsidRPr="005115B3" w:rsidRDefault="005115B3" w:rsidP="005115B3">
      <w:pPr>
        <w:ind w:firstLine="0"/>
        <w:rPr>
          <w:sz w:val="20"/>
        </w:rPr>
      </w:pPr>
      <w:r w:rsidRPr="005115B3">
        <w:rPr>
          <w:sz w:val="20"/>
        </w:rPr>
        <w:t>2. Подключение к централизованной системе водоотведения: возможно подключение к  существующей канализационной сети диаметром 200 мм</w:t>
      </w:r>
      <w:proofErr w:type="gramStart"/>
      <w:r w:rsidRPr="005115B3">
        <w:rPr>
          <w:sz w:val="20"/>
        </w:rPr>
        <w:t>.</w:t>
      </w:r>
      <w:proofErr w:type="gramEnd"/>
      <w:r w:rsidRPr="005115B3">
        <w:rPr>
          <w:sz w:val="20"/>
        </w:rPr>
        <w:t xml:space="preserve"> </w:t>
      </w:r>
      <w:proofErr w:type="gramStart"/>
      <w:r w:rsidRPr="005115B3">
        <w:rPr>
          <w:sz w:val="20"/>
        </w:rPr>
        <w:t>п</w:t>
      </w:r>
      <w:proofErr w:type="gramEnd"/>
      <w:r w:rsidRPr="005115B3">
        <w:rPr>
          <w:sz w:val="20"/>
        </w:rPr>
        <w:t>о дворовой территории  многоквартирного дома №13 по ул. Комарова.</w:t>
      </w:r>
    </w:p>
    <w:p w:rsidR="005115B3" w:rsidRPr="005115B3" w:rsidRDefault="005115B3" w:rsidP="005115B3">
      <w:pPr>
        <w:ind w:firstLine="0"/>
        <w:rPr>
          <w:sz w:val="20"/>
        </w:rPr>
      </w:pPr>
      <w:r w:rsidRPr="005115B3">
        <w:rPr>
          <w:sz w:val="20"/>
        </w:rPr>
        <w:t>Победителем аукциона признается участник аукциона, предложивший наибольшую цену за земельный участок.</w:t>
      </w:r>
    </w:p>
    <w:p w:rsidR="005115B3" w:rsidRPr="005115B3" w:rsidRDefault="005115B3" w:rsidP="005115B3">
      <w:pPr>
        <w:ind w:firstLine="0"/>
        <w:rPr>
          <w:sz w:val="20"/>
        </w:rPr>
      </w:pPr>
      <w:r w:rsidRPr="005115B3">
        <w:rPr>
          <w:sz w:val="20"/>
        </w:rPr>
        <w:t xml:space="preserve">Лот № 1. 25000004890000000___. Земельный участок с кадастровым номером 21:03:010232:24 площадью 5900 кв. м., категория земель – земли населенных пунктов, вид разрешенного использования – </w:t>
      </w:r>
      <w:proofErr w:type="spellStart"/>
      <w:r w:rsidRPr="005115B3">
        <w:rPr>
          <w:sz w:val="20"/>
        </w:rPr>
        <w:t>среднеэтажная</w:t>
      </w:r>
      <w:proofErr w:type="spellEnd"/>
      <w:r w:rsidRPr="005115B3">
        <w:rPr>
          <w:sz w:val="20"/>
        </w:rPr>
        <w:t xml:space="preserve"> жилая застройка, расположенный по адресу: Чувашская Республика - Чувашия, г. Алатырь, ул. Транспортная (далее – Участок).</w:t>
      </w:r>
    </w:p>
    <w:p w:rsidR="005115B3" w:rsidRPr="005115B3" w:rsidRDefault="005115B3" w:rsidP="005115B3">
      <w:pPr>
        <w:ind w:firstLine="0"/>
        <w:rPr>
          <w:sz w:val="20"/>
        </w:rPr>
      </w:pPr>
      <w:r w:rsidRPr="005115B3">
        <w:rPr>
          <w:sz w:val="20"/>
        </w:rPr>
        <w:t>Начальная цена аукциона – 300 000 (Триста тысяч) руб. 00 коп.</w:t>
      </w:r>
    </w:p>
    <w:p w:rsidR="005115B3" w:rsidRPr="005115B3" w:rsidRDefault="005115B3" w:rsidP="005115B3">
      <w:pPr>
        <w:ind w:firstLine="0"/>
        <w:rPr>
          <w:sz w:val="20"/>
        </w:rPr>
      </w:pPr>
      <w:r w:rsidRPr="005115B3">
        <w:rPr>
          <w:sz w:val="20"/>
        </w:rPr>
        <w:t>Шаг аукциона составляет 5 % от стартовой цены – 15 000 (Пятнадцать тысяч) руб. 00 коп.</w:t>
      </w:r>
    </w:p>
    <w:p w:rsidR="005115B3" w:rsidRPr="005115B3" w:rsidRDefault="005115B3" w:rsidP="005115B3">
      <w:pPr>
        <w:ind w:firstLine="0"/>
        <w:rPr>
          <w:sz w:val="20"/>
        </w:rPr>
      </w:pPr>
      <w:r w:rsidRPr="005115B3">
        <w:rPr>
          <w:sz w:val="20"/>
        </w:rPr>
        <w:t>Задаток в размере 100% от стартовой цены – 300 000 (Триста тысяч) руб. 00 коп.</w:t>
      </w:r>
    </w:p>
    <w:p w:rsidR="005115B3" w:rsidRPr="005115B3" w:rsidRDefault="005115B3" w:rsidP="005115B3">
      <w:pPr>
        <w:ind w:firstLine="0"/>
        <w:rPr>
          <w:sz w:val="20"/>
        </w:rPr>
      </w:pPr>
      <w:r w:rsidRPr="005115B3">
        <w:rPr>
          <w:sz w:val="20"/>
        </w:rPr>
        <w:t>Срок аренды земельного участка – 58 (пятьдесят восемь) месяцев.</w:t>
      </w:r>
    </w:p>
    <w:p w:rsidR="005115B3" w:rsidRPr="005115B3" w:rsidRDefault="005115B3" w:rsidP="005115B3">
      <w:pPr>
        <w:ind w:firstLine="0"/>
        <w:rPr>
          <w:sz w:val="20"/>
        </w:rPr>
      </w:pPr>
      <w:r w:rsidRPr="005115B3">
        <w:rPr>
          <w:sz w:val="20"/>
        </w:rPr>
        <w:t xml:space="preserve">Параметры разрешенного строительства: согласно Правилам землепользования и застройки </w:t>
      </w:r>
      <w:proofErr w:type="spellStart"/>
      <w:r w:rsidRPr="005115B3">
        <w:rPr>
          <w:sz w:val="20"/>
        </w:rPr>
        <w:t>Алатырского</w:t>
      </w:r>
      <w:proofErr w:type="spellEnd"/>
      <w:r w:rsidRPr="005115B3">
        <w:rPr>
          <w:sz w:val="20"/>
        </w:rPr>
        <w:t xml:space="preserve"> городского округа в новой редакции, утвержденными решением </w:t>
      </w:r>
      <w:proofErr w:type="gramStart"/>
      <w:r w:rsidRPr="005115B3">
        <w:rPr>
          <w:sz w:val="20"/>
        </w:rPr>
        <w:t>Собрания депутатов города Алатыря шестого созыва</w:t>
      </w:r>
      <w:proofErr w:type="gramEnd"/>
      <w:r w:rsidRPr="005115B3">
        <w:rPr>
          <w:sz w:val="20"/>
        </w:rPr>
        <w:t xml:space="preserve"> от 28.12.2016 года №91/16-6, Участок расположен в зоне Ж-3 – Зона застройки </w:t>
      </w:r>
      <w:proofErr w:type="spellStart"/>
      <w:r w:rsidRPr="005115B3">
        <w:rPr>
          <w:sz w:val="20"/>
        </w:rPr>
        <w:t>среднеэтажными</w:t>
      </w:r>
      <w:proofErr w:type="spellEnd"/>
      <w:r w:rsidRPr="005115B3">
        <w:rPr>
          <w:sz w:val="20"/>
        </w:rPr>
        <w:t xml:space="preserve"> жилыми домами:</w:t>
      </w:r>
    </w:p>
    <w:p w:rsidR="005115B3" w:rsidRPr="005115B3" w:rsidRDefault="005115B3" w:rsidP="005115B3">
      <w:pPr>
        <w:ind w:firstLine="0"/>
        <w:rPr>
          <w:sz w:val="20"/>
        </w:rPr>
      </w:pPr>
      <w:r w:rsidRPr="005115B3">
        <w:rPr>
          <w:sz w:val="20"/>
        </w:rPr>
        <w:t>- предельная этажность зданий, строений сооружений – 8;</w:t>
      </w:r>
    </w:p>
    <w:p w:rsidR="005115B3" w:rsidRPr="005115B3" w:rsidRDefault="005115B3" w:rsidP="005115B3">
      <w:pPr>
        <w:ind w:firstLine="0"/>
        <w:rPr>
          <w:sz w:val="20"/>
        </w:rPr>
      </w:pPr>
      <w:r w:rsidRPr="005115B3">
        <w:rPr>
          <w:sz w:val="20"/>
        </w:rPr>
        <w:t>- максимальный процент застройки в границах земельного участка – 50%;</w:t>
      </w:r>
    </w:p>
    <w:p w:rsidR="005115B3" w:rsidRPr="005115B3" w:rsidRDefault="005115B3" w:rsidP="005115B3">
      <w:pPr>
        <w:ind w:firstLine="0"/>
        <w:rPr>
          <w:sz w:val="20"/>
        </w:rPr>
      </w:pPr>
      <w:proofErr w:type="gramStart"/>
      <w:r w:rsidRPr="005115B3">
        <w:rPr>
          <w:sz w:val="20"/>
        </w:rPr>
        <w:t>Технические условия на подключение к сети газораспределения №б/н от 24.03.2026, выданные АО «Газпром газораспределение Чебоксары» филиал в г. Алатыре: на расстоянии 13 м от границы этого земельного участка проложен существующий подземный газопровод высокого давления, проложенный по ул. Транспортная в г. Алатыре (собственник:</w:t>
      </w:r>
      <w:proofErr w:type="gramEnd"/>
      <w:r w:rsidRPr="005115B3">
        <w:rPr>
          <w:sz w:val="20"/>
        </w:rPr>
        <w:t xml:space="preserve"> </w:t>
      </w:r>
      <w:proofErr w:type="gramStart"/>
      <w:r w:rsidRPr="005115B3">
        <w:rPr>
          <w:sz w:val="20"/>
        </w:rPr>
        <w:t>Чувашская Республика, ГРС-Алатырь-1).</w:t>
      </w:r>
      <w:proofErr w:type="gramEnd"/>
    </w:p>
    <w:p w:rsidR="005115B3" w:rsidRPr="005115B3" w:rsidRDefault="005115B3" w:rsidP="005115B3">
      <w:pPr>
        <w:ind w:firstLine="0"/>
        <w:rPr>
          <w:sz w:val="20"/>
        </w:rPr>
      </w:pPr>
      <w:r w:rsidRPr="005115B3">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5115B3">
        <w:rPr>
          <w:sz w:val="20"/>
        </w:rPr>
        <w:t>с даты заключения</w:t>
      </w:r>
      <w:proofErr w:type="gramEnd"/>
      <w:r w:rsidRPr="005115B3">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24 марта 2029 г.</w:t>
      </w:r>
    </w:p>
    <w:p w:rsidR="005115B3" w:rsidRPr="005115B3" w:rsidRDefault="005115B3" w:rsidP="005115B3">
      <w:pPr>
        <w:ind w:firstLine="0"/>
        <w:rPr>
          <w:sz w:val="20"/>
        </w:rPr>
      </w:pPr>
      <w:r w:rsidRPr="005115B3">
        <w:rPr>
          <w:sz w:val="20"/>
        </w:rPr>
        <w:t xml:space="preserve">Технические условия на подключение к сетям водоснабжения и водоотведения: №1040/19 от 19.03.2026, выданные АО «Водоканал» г. Чебоксары Чувашской Республики: </w:t>
      </w:r>
    </w:p>
    <w:p w:rsidR="005115B3" w:rsidRPr="005115B3" w:rsidRDefault="005115B3" w:rsidP="005115B3">
      <w:pPr>
        <w:ind w:firstLine="0"/>
        <w:rPr>
          <w:sz w:val="20"/>
        </w:rPr>
      </w:pPr>
      <w:r w:rsidRPr="005115B3">
        <w:rPr>
          <w:sz w:val="20"/>
        </w:rPr>
        <w:t>1. Подключение к централизованной системе холодного водоснабжения: возможно предусмотреть от существующей водопроводной сети диаметром 100 мм</w:t>
      </w:r>
      <w:proofErr w:type="gramStart"/>
      <w:r w:rsidRPr="005115B3">
        <w:rPr>
          <w:sz w:val="20"/>
        </w:rPr>
        <w:t>.</w:t>
      </w:r>
      <w:proofErr w:type="gramEnd"/>
      <w:r w:rsidRPr="005115B3">
        <w:rPr>
          <w:sz w:val="20"/>
        </w:rPr>
        <w:t xml:space="preserve"> </w:t>
      </w:r>
      <w:proofErr w:type="gramStart"/>
      <w:r w:rsidRPr="005115B3">
        <w:rPr>
          <w:sz w:val="20"/>
        </w:rPr>
        <w:t>п</w:t>
      </w:r>
      <w:proofErr w:type="gramEnd"/>
      <w:r w:rsidRPr="005115B3">
        <w:rPr>
          <w:sz w:val="20"/>
        </w:rPr>
        <w:t>роходящей по северной стороне указанного земельного участка по ул. Пирогова до ул. Комарова, с устройством смотрового колодца в точке подключения;</w:t>
      </w:r>
    </w:p>
    <w:p w:rsidR="005115B3" w:rsidRPr="005115B3" w:rsidRDefault="005115B3" w:rsidP="005115B3">
      <w:pPr>
        <w:ind w:firstLine="0"/>
        <w:rPr>
          <w:sz w:val="20"/>
        </w:rPr>
      </w:pPr>
      <w:r w:rsidRPr="005115B3">
        <w:rPr>
          <w:sz w:val="20"/>
        </w:rPr>
        <w:t>2. Подключение к централизованной системе водоотведения: возможно подключение к  существующей канализационной сети диаметром 200 мм</w:t>
      </w:r>
      <w:proofErr w:type="gramStart"/>
      <w:r w:rsidRPr="005115B3">
        <w:rPr>
          <w:sz w:val="20"/>
        </w:rPr>
        <w:t>.</w:t>
      </w:r>
      <w:proofErr w:type="gramEnd"/>
      <w:r w:rsidRPr="005115B3">
        <w:rPr>
          <w:sz w:val="20"/>
        </w:rPr>
        <w:t xml:space="preserve"> </w:t>
      </w:r>
      <w:proofErr w:type="gramStart"/>
      <w:r w:rsidRPr="005115B3">
        <w:rPr>
          <w:sz w:val="20"/>
        </w:rPr>
        <w:t>п</w:t>
      </w:r>
      <w:proofErr w:type="gramEnd"/>
      <w:r w:rsidRPr="005115B3">
        <w:rPr>
          <w:sz w:val="20"/>
        </w:rPr>
        <w:t xml:space="preserve">роходящей  по краю северной стороны указанного земельного участка в существующем смотровом колодце. </w:t>
      </w:r>
    </w:p>
    <w:p w:rsidR="005115B3" w:rsidRPr="005115B3" w:rsidRDefault="005115B3" w:rsidP="005115B3">
      <w:pPr>
        <w:ind w:firstLine="0"/>
        <w:rPr>
          <w:sz w:val="20"/>
        </w:rPr>
      </w:pPr>
      <w:r w:rsidRPr="005115B3">
        <w:rPr>
          <w:sz w:val="20"/>
        </w:rPr>
        <w:t xml:space="preserve">- сведения о зарегистрированных правах: отсутствуют; </w:t>
      </w:r>
    </w:p>
    <w:p w:rsidR="005115B3" w:rsidRPr="005115B3" w:rsidRDefault="005115B3" w:rsidP="005115B3">
      <w:pPr>
        <w:ind w:firstLine="0"/>
        <w:rPr>
          <w:sz w:val="20"/>
        </w:rPr>
      </w:pPr>
      <w:r w:rsidRPr="005115B3">
        <w:rPr>
          <w:sz w:val="20"/>
        </w:rPr>
        <w:t xml:space="preserve">- существующие ограничения (обременения) права: 21:03:010232:24/1 площадью 214 </w:t>
      </w:r>
      <w:proofErr w:type="spellStart"/>
      <w:r w:rsidRPr="005115B3">
        <w:rPr>
          <w:sz w:val="20"/>
        </w:rPr>
        <w:t>кв.м</w:t>
      </w:r>
      <w:proofErr w:type="spellEnd"/>
      <w:r w:rsidRPr="005115B3">
        <w:rPr>
          <w:sz w:val="20"/>
        </w:rPr>
        <w:t xml:space="preserve">. -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распоряжение от 07.10.2019 № 878-р; приложение к Распоряжению №878-р от 07.10.2019 от 07.10.2019 № 11; Содержание ограничения (обременения): </w:t>
      </w:r>
      <w:proofErr w:type="gramStart"/>
      <w:r w:rsidRPr="005115B3">
        <w:rPr>
          <w:sz w:val="20"/>
        </w:rPr>
        <w:t>Ограничения изложены в постановлении правительства РФ от 20.11.2000 № 878 "Об утверждении правил охраны газораспределительных сетей" В границах охранной зоны запрещается: а) строить объекты жилищно-гражданского и производственного назначения; 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roofErr w:type="gramEnd"/>
      <w:r w:rsidRPr="005115B3">
        <w:rPr>
          <w:sz w:val="20"/>
        </w:rPr>
        <w:t xml:space="preserve">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w:t>
      </w:r>
      <w:proofErr w:type="gramStart"/>
      <w:r w:rsidRPr="005115B3">
        <w:rPr>
          <w:sz w:val="20"/>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w:t>
      </w:r>
      <w:proofErr w:type="gramEnd"/>
      <w:r w:rsidRPr="005115B3">
        <w:rPr>
          <w:sz w:val="20"/>
        </w:rPr>
        <w:t xml:space="preserve"> Лесохозяйственные, сельскохозяйственные и другие работы, не подпадающие под указанные ограничения, и не связанные с нарушением земельного горизонта и обработкой почвы на глубину более 0,3 метра производит в охранной зоне при условии предварительного письменного уведомления эксплуатационной организации не менее чем за 3 рабочих дня до начала работ. Хозяйственная деятельность в охранной зоне, при которой производится нарушение поверхности земельного участка и обработка почвы на глубину более 0,3 метра, осуществлять на основании письменного разрешения эксплуатационной организации газораспределительных сетей. Реестровый номер границы: 21:03-6.336; Вид объекта реестра границ: Зона с особыми условиями использования территории; </w:t>
      </w:r>
      <w:r w:rsidRPr="005115B3">
        <w:rPr>
          <w:sz w:val="20"/>
        </w:rPr>
        <w:lastRenderedPageBreak/>
        <w:t>Вид зоны по документу: охранная зона газораспределительной сети - газопровод 88 квартирного жилого дома по ул. Пирогова в г. Алатырь, инв.№03-178, лит</w:t>
      </w:r>
      <w:proofErr w:type="gramStart"/>
      <w:r w:rsidRPr="005115B3">
        <w:rPr>
          <w:sz w:val="20"/>
        </w:rPr>
        <w:t>.Г</w:t>
      </w:r>
      <w:proofErr w:type="gramEnd"/>
      <w:r w:rsidRPr="005115B3">
        <w:rPr>
          <w:sz w:val="20"/>
        </w:rPr>
        <w:t>40 уч.1-21; Тип зоны: Охранная зона инженерных коммуникаций; Номер</w:t>
      </w:r>
      <w:proofErr w:type="gramStart"/>
      <w:r w:rsidRPr="005115B3">
        <w:rPr>
          <w:sz w:val="20"/>
        </w:rPr>
        <w:t>: -.</w:t>
      </w:r>
      <w:proofErr w:type="gramEnd"/>
    </w:p>
    <w:p w:rsidR="005115B3" w:rsidRPr="005115B3" w:rsidRDefault="005115B3" w:rsidP="005115B3">
      <w:pPr>
        <w:ind w:firstLine="0"/>
        <w:rPr>
          <w:sz w:val="20"/>
        </w:rPr>
      </w:pPr>
      <w:r w:rsidRPr="005115B3">
        <w:rPr>
          <w:sz w:val="20"/>
        </w:rPr>
        <w:t>Победителем аукциона признается участник аукциона, предложивший наибольшую цену за земельный участок.</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t>Порядок, форма подачи заявок и  срок отзыва заявок на право заключения договоров купли-продажи земельного участка</w:t>
      </w:r>
    </w:p>
    <w:p w:rsidR="005115B3" w:rsidRPr="005115B3" w:rsidRDefault="005115B3" w:rsidP="005115B3">
      <w:pPr>
        <w:ind w:firstLine="0"/>
        <w:rPr>
          <w:sz w:val="20"/>
        </w:rPr>
      </w:pPr>
      <w:r w:rsidRPr="005115B3">
        <w:rPr>
          <w:sz w:val="20"/>
        </w:rPr>
        <w:t>Заявка (</w:t>
      </w:r>
      <w:proofErr w:type="gramStart"/>
      <w:r w:rsidRPr="005115B3">
        <w:rPr>
          <w:sz w:val="20"/>
        </w:rPr>
        <w:t>Приложении</w:t>
      </w:r>
      <w:proofErr w:type="gramEnd"/>
      <w:r w:rsidRPr="005115B3">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rsidR="005115B3" w:rsidRPr="005115B3" w:rsidRDefault="005115B3" w:rsidP="005115B3">
      <w:pPr>
        <w:ind w:firstLine="0"/>
        <w:rPr>
          <w:sz w:val="20"/>
        </w:rPr>
      </w:pPr>
      <w:r w:rsidRPr="005115B3">
        <w:rPr>
          <w:sz w:val="20"/>
        </w:rPr>
        <w:t xml:space="preserve"> 1) заявка на участие в аукционе по установленной в извещении о проведен</w:t>
      </w:r>
      <w:proofErr w:type="gramStart"/>
      <w:r w:rsidRPr="005115B3">
        <w:rPr>
          <w:sz w:val="20"/>
        </w:rPr>
        <w:t>ии ау</w:t>
      </w:r>
      <w:proofErr w:type="gramEnd"/>
      <w:r w:rsidRPr="005115B3">
        <w:rPr>
          <w:sz w:val="20"/>
        </w:rPr>
        <w:t>кциона форме с указанием банковских реквизитов счета для возврата задатка;</w:t>
      </w:r>
    </w:p>
    <w:p w:rsidR="005115B3" w:rsidRPr="005115B3" w:rsidRDefault="005115B3" w:rsidP="005115B3">
      <w:pPr>
        <w:ind w:firstLine="0"/>
        <w:rPr>
          <w:sz w:val="20"/>
        </w:rPr>
      </w:pPr>
      <w:r w:rsidRPr="005115B3">
        <w:rPr>
          <w:sz w:val="20"/>
        </w:rPr>
        <w:t xml:space="preserve"> 2)  копии документов, удостоверяющих личность заявителя (для граждан);</w:t>
      </w:r>
    </w:p>
    <w:p w:rsidR="005115B3" w:rsidRPr="005115B3" w:rsidRDefault="005115B3" w:rsidP="005115B3">
      <w:pPr>
        <w:ind w:firstLine="0"/>
        <w:rPr>
          <w:sz w:val="20"/>
        </w:rPr>
      </w:pPr>
      <w:r w:rsidRPr="005115B3">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115B3" w:rsidRPr="005115B3" w:rsidRDefault="005115B3" w:rsidP="005115B3">
      <w:pPr>
        <w:ind w:firstLine="0"/>
        <w:rPr>
          <w:sz w:val="20"/>
        </w:rPr>
      </w:pPr>
      <w:r w:rsidRPr="005115B3">
        <w:rPr>
          <w:sz w:val="20"/>
        </w:rPr>
        <w:t>4) документы, подтверждающие внесение задатка.</w:t>
      </w:r>
    </w:p>
    <w:p w:rsidR="005115B3" w:rsidRPr="005115B3" w:rsidRDefault="005115B3" w:rsidP="005115B3">
      <w:pPr>
        <w:ind w:firstLine="0"/>
        <w:rPr>
          <w:sz w:val="20"/>
        </w:rPr>
      </w:pPr>
      <w:r w:rsidRPr="005115B3">
        <w:rPr>
          <w:sz w:val="20"/>
        </w:rPr>
        <w:t xml:space="preserve">        Представление документов, подтверждающих внесение задатка, признается заключением соглашения о задатке.</w:t>
      </w:r>
    </w:p>
    <w:p w:rsidR="005115B3" w:rsidRPr="005115B3" w:rsidRDefault="005115B3" w:rsidP="005115B3">
      <w:pPr>
        <w:ind w:firstLine="0"/>
        <w:rPr>
          <w:sz w:val="20"/>
        </w:rPr>
      </w:pPr>
      <w:r w:rsidRPr="005115B3">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5115B3" w:rsidRPr="005115B3" w:rsidRDefault="005115B3" w:rsidP="005115B3">
      <w:pPr>
        <w:ind w:firstLine="0"/>
        <w:rPr>
          <w:sz w:val="20"/>
        </w:rPr>
      </w:pPr>
      <w:r w:rsidRPr="005115B3">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5115B3" w:rsidRPr="005115B3" w:rsidRDefault="005115B3" w:rsidP="005115B3">
      <w:pPr>
        <w:ind w:firstLine="0"/>
        <w:rPr>
          <w:sz w:val="20"/>
        </w:rPr>
      </w:pPr>
      <w:r w:rsidRPr="005115B3">
        <w:rPr>
          <w:sz w:val="20"/>
        </w:rPr>
        <w:t xml:space="preserve">       Юридические лица (по своему усмотрению) могут </w:t>
      </w:r>
      <w:proofErr w:type="gramStart"/>
      <w:r w:rsidRPr="005115B3">
        <w:rPr>
          <w:sz w:val="20"/>
        </w:rPr>
        <w:t>предоставить следующие документы</w:t>
      </w:r>
      <w:proofErr w:type="gramEnd"/>
      <w:r w:rsidRPr="005115B3">
        <w:rPr>
          <w:sz w:val="20"/>
        </w:rPr>
        <w:t>:</w:t>
      </w:r>
    </w:p>
    <w:p w:rsidR="005115B3" w:rsidRPr="005115B3" w:rsidRDefault="005115B3" w:rsidP="005115B3">
      <w:pPr>
        <w:ind w:firstLine="0"/>
        <w:rPr>
          <w:sz w:val="20"/>
        </w:rPr>
      </w:pPr>
      <w:r w:rsidRPr="005115B3">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115B3" w:rsidRPr="005115B3" w:rsidRDefault="005115B3" w:rsidP="005115B3">
      <w:pPr>
        <w:ind w:firstLine="0"/>
        <w:rPr>
          <w:sz w:val="20"/>
        </w:rPr>
      </w:pPr>
      <w:r w:rsidRPr="005115B3">
        <w:rPr>
          <w:sz w:val="20"/>
        </w:rPr>
        <w:t xml:space="preserve">      -  заверенные руководителем   копии учредительных документов. </w:t>
      </w:r>
    </w:p>
    <w:p w:rsidR="005115B3" w:rsidRPr="005115B3" w:rsidRDefault="005115B3" w:rsidP="005115B3">
      <w:pPr>
        <w:ind w:firstLine="0"/>
        <w:rPr>
          <w:sz w:val="20"/>
        </w:rPr>
      </w:pPr>
      <w:r w:rsidRPr="005115B3">
        <w:rPr>
          <w:sz w:val="20"/>
        </w:rPr>
        <w:t xml:space="preserve">       Один заявитель вправе подать только одну заявку на участие в аукционе.</w:t>
      </w:r>
    </w:p>
    <w:p w:rsidR="005115B3" w:rsidRPr="005115B3" w:rsidRDefault="005115B3" w:rsidP="005115B3">
      <w:pPr>
        <w:ind w:firstLine="0"/>
        <w:rPr>
          <w:sz w:val="20"/>
        </w:rPr>
      </w:pPr>
      <w:r w:rsidRPr="005115B3">
        <w:rPr>
          <w:sz w:val="20"/>
        </w:rPr>
        <w:t>Оператор обеспечивает - принятие и регистрацию в электронных журналах заявок и прилагаемых к ним документов.</w:t>
      </w:r>
    </w:p>
    <w:p w:rsidR="005115B3" w:rsidRPr="005115B3" w:rsidRDefault="005115B3" w:rsidP="005115B3">
      <w:pPr>
        <w:ind w:firstLine="0"/>
        <w:rPr>
          <w:sz w:val="20"/>
        </w:rPr>
      </w:pPr>
      <w:r w:rsidRPr="005115B3">
        <w:rPr>
          <w:sz w:val="20"/>
        </w:rPr>
        <w:t xml:space="preserve">       2. Заявки подаются на электронную площадку, начиная </w:t>
      </w:r>
      <w:proofErr w:type="gramStart"/>
      <w:r w:rsidRPr="005115B3">
        <w:rPr>
          <w:sz w:val="20"/>
        </w:rPr>
        <w:t>с даты начала</w:t>
      </w:r>
      <w:proofErr w:type="gramEnd"/>
      <w:r w:rsidRPr="005115B3">
        <w:rPr>
          <w:sz w:val="20"/>
        </w:rPr>
        <w:t xml:space="preserve"> приема заявок до времени и даты окончания приема заявок, указанных в информационном сообщении.</w:t>
      </w:r>
    </w:p>
    <w:p w:rsidR="005115B3" w:rsidRPr="005115B3" w:rsidRDefault="005115B3" w:rsidP="005115B3">
      <w:pPr>
        <w:ind w:firstLine="0"/>
        <w:rPr>
          <w:sz w:val="20"/>
        </w:rPr>
      </w:pPr>
      <w:r w:rsidRPr="005115B3">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5115B3" w:rsidRPr="005115B3" w:rsidRDefault="005115B3" w:rsidP="005115B3">
      <w:pPr>
        <w:ind w:firstLine="0"/>
        <w:rPr>
          <w:sz w:val="20"/>
        </w:rPr>
      </w:pPr>
      <w:r w:rsidRPr="005115B3">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5115B3" w:rsidRPr="005115B3" w:rsidRDefault="005115B3" w:rsidP="005115B3">
      <w:pPr>
        <w:ind w:firstLine="0"/>
        <w:rPr>
          <w:sz w:val="20"/>
        </w:rPr>
      </w:pPr>
      <w:r w:rsidRPr="005115B3">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5115B3">
        <w:rPr>
          <w:sz w:val="20"/>
        </w:rPr>
        <w:t>уведомления</w:t>
      </w:r>
      <w:proofErr w:type="gramEnd"/>
      <w:r w:rsidRPr="005115B3">
        <w:rPr>
          <w:sz w:val="20"/>
        </w:rPr>
        <w:t xml:space="preserve"> с приложением электронных копий зарегистрированной заявки и прилагаемых к ней документов.</w:t>
      </w:r>
    </w:p>
    <w:p w:rsidR="005115B3" w:rsidRPr="005115B3" w:rsidRDefault="005115B3" w:rsidP="005115B3">
      <w:pPr>
        <w:ind w:firstLine="0"/>
        <w:rPr>
          <w:sz w:val="20"/>
        </w:rPr>
      </w:pPr>
      <w:r w:rsidRPr="005115B3">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115B3" w:rsidRPr="005115B3" w:rsidRDefault="005115B3" w:rsidP="005115B3">
      <w:pPr>
        <w:ind w:firstLine="0"/>
        <w:rPr>
          <w:sz w:val="20"/>
        </w:rPr>
      </w:pPr>
      <w:r w:rsidRPr="005115B3">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115B3" w:rsidRPr="005115B3" w:rsidRDefault="005115B3" w:rsidP="005115B3">
      <w:pPr>
        <w:ind w:firstLine="0"/>
        <w:rPr>
          <w:sz w:val="20"/>
        </w:rPr>
      </w:pPr>
      <w:r w:rsidRPr="005115B3">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5115B3">
        <w:rPr>
          <w:sz w:val="20"/>
        </w:rPr>
        <w:t>ии ау</w:t>
      </w:r>
      <w:proofErr w:type="gramEnd"/>
      <w:r w:rsidRPr="005115B3">
        <w:rPr>
          <w:sz w:val="20"/>
        </w:rPr>
        <w:t>кциона, при этом первоначальная заявка должна быть отозвана.</w:t>
      </w:r>
    </w:p>
    <w:p w:rsidR="005115B3" w:rsidRPr="005115B3" w:rsidRDefault="005115B3" w:rsidP="005115B3">
      <w:pPr>
        <w:ind w:firstLine="0"/>
        <w:rPr>
          <w:sz w:val="20"/>
        </w:rPr>
      </w:pPr>
      <w:r w:rsidRPr="005115B3">
        <w:rPr>
          <w:sz w:val="20"/>
        </w:rPr>
        <w:t xml:space="preserve">7. Продавец </w:t>
      </w:r>
      <w:proofErr w:type="gramStart"/>
      <w:r w:rsidRPr="005115B3">
        <w:rPr>
          <w:sz w:val="20"/>
        </w:rPr>
        <w:t>в праве</w:t>
      </w:r>
      <w:proofErr w:type="gramEnd"/>
      <w:r w:rsidRPr="005115B3">
        <w:rPr>
          <w:sz w:val="20"/>
        </w:rPr>
        <w:t xml:space="preserve"> отменить аукцион не позднее,  чем за 3 (три) дня до даты проведения аукциона.</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t xml:space="preserve">         Претендент не допускается к участию в аукционе по следующим основаниям:</w:t>
      </w:r>
    </w:p>
    <w:p w:rsidR="005115B3" w:rsidRPr="005115B3" w:rsidRDefault="005115B3" w:rsidP="005115B3">
      <w:pPr>
        <w:ind w:firstLine="0"/>
        <w:rPr>
          <w:sz w:val="20"/>
        </w:rPr>
      </w:pPr>
      <w:r w:rsidRPr="005115B3">
        <w:rPr>
          <w:sz w:val="20"/>
        </w:rPr>
        <w:t>- непредставление необходимых для участия в аукционе документов или представление недостоверных сведений;</w:t>
      </w:r>
    </w:p>
    <w:p w:rsidR="005115B3" w:rsidRPr="005115B3" w:rsidRDefault="005115B3" w:rsidP="005115B3">
      <w:pPr>
        <w:ind w:firstLine="0"/>
        <w:rPr>
          <w:sz w:val="20"/>
        </w:rPr>
      </w:pPr>
      <w:r w:rsidRPr="005115B3">
        <w:rPr>
          <w:sz w:val="20"/>
        </w:rPr>
        <w:t>- не поступление задатка на дату рассмотрения заявок на участие в аукционе и определения участников аукциона;</w:t>
      </w:r>
    </w:p>
    <w:p w:rsidR="005115B3" w:rsidRPr="005115B3" w:rsidRDefault="005115B3" w:rsidP="005115B3">
      <w:pPr>
        <w:ind w:firstLine="0"/>
        <w:rPr>
          <w:sz w:val="20"/>
        </w:rPr>
      </w:pPr>
      <w:r w:rsidRPr="005115B3">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5115B3" w:rsidRPr="005115B3" w:rsidRDefault="005115B3" w:rsidP="005115B3">
      <w:pPr>
        <w:ind w:firstLine="0"/>
        <w:rPr>
          <w:sz w:val="20"/>
        </w:rPr>
      </w:pPr>
      <w:r w:rsidRPr="005115B3">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5115B3" w:rsidRPr="005115B3" w:rsidRDefault="005115B3" w:rsidP="005115B3">
      <w:pPr>
        <w:ind w:firstLine="0"/>
        <w:rPr>
          <w:sz w:val="20"/>
        </w:rPr>
      </w:pPr>
      <w:r w:rsidRPr="005115B3">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5115B3">
        <w:rPr>
          <w:sz w:val="20"/>
        </w:rPr>
        <w:t>с даты оформления</w:t>
      </w:r>
      <w:proofErr w:type="gramEnd"/>
      <w:r w:rsidRPr="005115B3">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lastRenderedPageBreak/>
        <w:t>Порядок регистрации на электронной площадке</w:t>
      </w:r>
    </w:p>
    <w:p w:rsidR="005115B3" w:rsidRPr="005115B3" w:rsidRDefault="005115B3" w:rsidP="005115B3">
      <w:pPr>
        <w:ind w:firstLine="0"/>
        <w:rPr>
          <w:sz w:val="20"/>
        </w:rPr>
      </w:pPr>
      <w:r w:rsidRPr="005115B3">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5115B3" w:rsidRPr="005115B3" w:rsidRDefault="005115B3" w:rsidP="005115B3">
      <w:pPr>
        <w:ind w:firstLine="0"/>
        <w:rPr>
          <w:sz w:val="20"/>
        </w:rPr>
      </w:pPr>
      <w:r w:rsidRPr="005115B3">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115B3" w:rsidRPr="005115B3" w:rsidRDefault="005115B3" w:rsidP="005115B3">
      <w:pPr>
        <w:ind w:firstLine="0"/>
        <w:rPr>
          <w:sz w:val="20"/>
        </w:rPr>
      </w:pPr>
      <w:r w:rsidRPr="005115B3">
        <w:rPr>
          <w:sz w:val="20"/>
        </w:rPr>
        <w:t>Регистрация на электронной площадке проводится в соответствии с Регламентом электронной площадки.</w:t>
      </w:r>
    </w:p>
    <w:p w:rsidR="005115B3" w:rsidRPr="005115B3" w:rsidRDefault="005115B3" w:rsidP="005115B3">
      <w:pPr>
        <w:ind w:firstLine="0"/>
        <w:rPr>
          <w:sz w:val="20"/>
        </w:rPr>
      </w:pPr>
      <w:r w:rsidRPr="005115B3">
        <w:rPr>
          <w:sz w:val="20"/>
        </w:rPr>
        <w:t>Порядок ознакомления с документами и информацией об объекте.</w:t>
      </w:r>
    </w:p>
    <w:p w:rsidR="005115B3" w:rsidRPr="005115B3" w:rsidRDefault="005115B3" w:rsidP="005115B3">
      <w:pPr>
        <w:ind w:firstLine="0"/>
        <w:rPr>
          <w:sz w:val="20"/>
        </w:rPr>
      </w:pPr>
      <w:r w:rsidRPr="005115B3">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5115B3">
        <w:rPr>
          <w:sz w:val="20"/>
        </w:rPr>
        <w:t>Алатырского</w:t>
      </w:r>
      <w:proofErr w:type="spellEnd"/>
      <w:r w:rsidRPr="005115B3">
        <w:rPr>
          <w:sz w:val="20"/>
        </w:rPr>
        <w:t xml:space="preserve"> муниципального округа  https://alatr-mo.cap.ru/,  на электронной площадке https://www.roseltorg.ru.</w:t>
      </w:r>
    </w:p>
    <w:p w:rsidR="005115B3" w:rsidRPr="005115B3" w:rsidRDefault="005115B3" w:rsidP="005115B3">
      <w:pPr>
        <w:ind w:firstLine="0"/>
        <w:rPr>
          <w:sz w:val="20"/>
        </w:rPr>
      </w:pPr>
      <w:r w:rsidRPr="005115B3">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5115B3" w:rsidRPr="005115B3" w:rsidRDefault="005115B3" w:rsidP="005115B3">
      <w:pPr>
        <w:ind w:firstLine="0"/>
        <w:rPr>
          <w:sz w:val="20"/>
        </w:rPr>
      </w:pPr>
      <w:r w:rsidRPr="005115B3">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115B3" w:rsidRPr="005115B3" w:rsidRDefault="005115B3" w:rsidP="005115B3">
      <w:pPr>
        <w:ind w:firstLine="0"/>
        <w:rPr>
          <w:sz w:val="20"/>
        </w:rPr>
      </w:pPr>
      <w:r w:rsidRPr="005115B3">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5115B3" w:rsidRPr="005115B3" w:rsidRDefault="005115B3" w:rsidP="005115B3">
      <w:pPr>
        <w:ind w:firstLine="0"/>
        <w:rPr>
          <w:sz w:val="20"/>
        </w:rPr>
      </w:pPr>
      <w:r w:rsidRPr="005115B3">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5115B3" w:rsidRPr="005115B3" w:rsidRDefault="005115B3" w:rsidP="005115B3">
      <w:pPr>
        <w:ind w:firstLine="0"/>
        <w:rPr>
          <w:sz w:val="20"/>
        </w:rPr>
      </w:pPr>
      <w:r w:rsidRPr="005115B3">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5115B3" w:rsidRPr="005115B3" w:rsidRDefault="005115B3" w:rsidP="005115B3">
      <w:pPr>
        <w:ind w:firstLine="0"/>
        <w:rPr>
          <w:sz w:val="20"/>
        </w:rPr>
      </w:pPr>
      <w:proofErr w:type="gramStart"/>
      <w:r w:rsidRPr="005115B3">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5115B3">
        <w:rPr>
          <w:sz w:val="20"/>
        </w:rPr>
        <w:t xml:space="preserve"> имени организатора торгов). </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t>Порядок внесения и возврата задатка.</w:t>
      </w:r>
    </w:p>
    <w:p w:rsidR="005115B3" w:rsidRPr="005115B3" w:rsidRDefault="005115B3" w:rsidP="005115B3">
      <w:pPr>
        <w:ind w:firstLine="0"/>
        <w:rPr>
          <w:sz w:val="20"/>
        </w:rPr>
      </w:pPr>
      <w:r w:rsidRPr="005115B3">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5115B3" w:rsidRPr="005115B3" w:rsidRDefault="005115B3" w:rsidP="005115B3">
      <w:pPr>
        <w:ind w:firstLine="0"/>
        <w:rPr>
          <w:sz w:val="20"/>
        </w:rPr>
      </w:pPr>
      <w:r w:rsidRPr="005115B3">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5115B3" w:rsidRPr="005115B3" w:rsidRDefault="005115B3" w:rsidP="005115B3">
      <w:pPr>
        <w:ind w:firstLine="0"/>
        <w:rPr>
          <w:sz w:val="20"/>
        </w:rPr>
      </w:pPr>
      <w:r w:rsidRPr="005115B3">
        <w:rPr>
          <w:sz w:val="20"/>
        </w:rPr>
        <w:t xml:space="preserve">Задаток, внесенный лицом, признанным победителем аукциона, задаток, внесенный иным лицом, с которым договор аренды земельного участка, засчитываются в оплату приобретаемого земельного участка или в счет арендной платы за него. </w:t>
      </w:r>
    </w:p>
    <w:p w:rsidR="005115B3" w:rsidRPr="005115B3" w:rsidRDefault="005115B3" w:rsidP="005115B3">
      <w:pPr>
        <w:ind w:firstLine="0"/>
        <w:rPr>
          <w:sz w:val="20"/>
        </w:rPr>
      </w:pPr>
      <w:r w:rsidRPr="005115B3">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115B3" w:rsidRPr="005115B3" w:rsidRDefault="005115B3" w:rsidP="005115B3">
      <w:pPr>
        <w:ind w:firstLine="0"/>
        <w:rPr>
          <w:sz w:val="20"/>
        </w:rPr>
      </w:pPr>
      <w:r w:rsidRPr="005115B3">
        <w:rPr>
          <w:sz w:val="20"/>
        </w:rPr>
        <w:t>3.Порядок возвращения задатка:</w:t>
      </w:r>
    </w:p>
    <w:p w:rsidR="005115B3" w:rsidRPr="005115B3" w:rsidRDefault="005115B3" w:rsidP="005115B3">
      <w:pPr>
        <w:ind w:firstLine="0"/>
        <w:rPr>
          <w:sz w:val="20"/>
        </w:rPr>
      </w:pPr>
      <w:r w:rsidRPr="005115B3">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rsidR="005115B3" w:rsidRPr="005115B3" w:rsidRDefault="005115B3" w:rsidP="005115B3">
      <w:pPr>
        <w:ind w:firstLine="0"/>
        <w:rPr>
          <w:sz w:val="20"/>
        </w:rPr>
      </w:pPr>
      <w:r w:rsidRPr="005115B3">
        <w:rPr>
          <w:sz w:val="20"/>
        </w:rPr>
        <w:t>4. При уклонении или отказе победителя продажи от заключения в установленный срок договора аренды имущества, задаток ему не возвращается.</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t>Рассмотрение заявок.</w:t>
      </w:r>
    </w:p>
    <w:p w:rsidR="005115B3" w:rsidRPr="005115B3" w:rsidRDefault="005115B3" w:rsidP="005115B3">
      <w:pPr>
        <w:ind w:firstLine="0"/>
        <w:rPr>
          <w:sz w:val="20"/>
        </w:rPr>
      </w:pPr>
      <w:r w:rsidRPr="005115B3">
        <w:rPr>
          <w:sz w:val="20"/>
        </w:rPr>
        <w:t xml:space="preserve">1.  </w:t>
      </w:r>
      <w:proofErr w:type="gramStart"/>
      <w:r w:rsidRPr="005115B3">
        <w:rPr>
          <w:sz w:val="20"/>
        </w:rPr>
        <w:t>Для участия в открытом аукционе на право заключения договора аренды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5115B3">
        <w:rPr>
          <w:sz w:val="20"/>
        </w:rPr>
        <w:t xml:space="preserve"> аренды земельного участка.</w:t>
      </w:r>
    </w:p>
    <w:p w:rsidR="005115B3" w:rsidRPr="005115B3" w:rsidRDefault="005115B3" w:rsidP="005115B3">
      <w:pPr>
        <w:ind w:firstLine="0"/>
        <w:rPr>
          <w:sz w:val="20"/>
        </w:rPr>
      </w:pPr>
      <w:r w:rsidRPr="005115B3">
        <w:rPr>
          <w:sz w:val="20"/>
        </w:rPr>
        <w:t xml:space="preserve">2. </w:t>
      </w:r>
      <w:proofErr w:type="gramStart"/>
      <w:r w:rsidRPr="005115B3">
        <w:rPr>
          <w:sz w:val="20"/>
        </w:rPr>
        <w:t>В день определения участников  открытого аукциона на право заключения договора аренды земельного участка, указанный в информационном сообщении о проведении  открытого аукциона на право заключения договора аренды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5115B3" w:rsidRPr="005115B3" w:rsidRDefault="005115B3" w:rsidP="005115B3">
      <w:pPr>
        <w:ind w:firstLine="0"/>
        <w:rPr>
          <w:sz w:val="20"/>
        </w:rPr>
      </w:pPr>
      <w:r w:rsidRPr="005115B3">
        <w:rPr>
          <w:sz w:val="20"/>
        </w:rPr>
        <w:t xml:space="preserve">3. </w:t>
      </w:r>
      <w:proofErr w:type="gramStart"/>
      <w:r w:rsidRPr="005115B3">
        <w:rPr>
          <w:sz w:val="20"/>
        </w:rPr>
        <w:t xml:space="preserve">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w:t>
      </w:r>
      <w:r w:rsidRPr="005115B3">
        <w:rPr>
          <w:sz w:val="20"/>
        </w:rPr>
        <w:lastRenderedPageBreak/>
        <w:t>также имена (наименования) Претендентов, которым было отказано в допуске к участию в аукционе, с указанием оснований такого отказа.</w:t>
      </w:r>
      <w:proofErr w:type="gramEnd"/>
    </w:p>
    <w:p w:rsidR="005115B3" w:rsidRPr="005115B3" w:rsidRDefault="005115B3" w:rsidP="005115B3">
      <w:pPr>
        <w:ind w:firstLine="0"/>
        <w:rPr>
          <w:sz w:val="20"/>
        </w:rPr>
      </w:pPr>
      <w:r w:rsidRPr="005115B3">
        <w:rPr>
          <w:sz w:val="20"/>
        </w:rPr>
        <w:t>4. Претендент приобретает статус участника  открытого аукциона на право заключения договора аренды земельного участка с момента подписания протокола о признании Претендентов участниками  открытого аукциона на право заключения договора аренды земельного участка.</w:t>
      </w:r>
    </w:p>
    <w:p w:rsidR="005115B3" w:rsidRPr="005115B3" w:rsidRDefault="005115B3" w:rsidP="005115B3">
      <w:pPr>
        <w:ind w:firstLine="0"/>
        <w:rPr>
          <w:sz w:val="20"/>
        </w:rPr>
      </w:pPr>
      <w:r w:rsidRPr="005115B3">
        <w:rPr>
          <w:sz w:val="20"/>
        </w:rPr>
        <w:t xml:space="preserve">5. </w:t>
      </w:r>
      <w:proofErr w:type="gramStart"/>
      <w:r w:rsidRPr="005115B3">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аренды земельного участка или об отказе в признании участниками открытого аукциона на право заключения договора аренды земельного участка с указанием оснований отказа. </w:t>
      </w:r>
      <w:proofErr w:type="gramEnd"/>
    </w:p>
    <w:p w:rsidR="005115B3" w:rsidRPr="005115B3" w:rsidRDefault="005115B3" w:rsidP="005115B3">
      <w:pPr>
        <w:ind w:firstLine="0"/>
        <w:rPr>
          <w:sz w:val="20"/>
        </w:rPr>
      </w:pPr>
      <w:proofErr w:type="gramStart"/>
      <w:r w:rsidRPr="005115B3">
        <w:rPr>
          <w:sz w:val="20"/>
        </w:rPr>
        <w:t xml:space="preserve">Информация о Претендентах, не допущенных к участию в открытого аукциона на право заключения договора аренды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rsidR="005115B3" w:rsidRPr="005115B3" w:rsidRDefault="005115B3" w:rsidP="005115B3">
      <w:pPr>
        <w:ind w:firstLine="0"/>
        <w:rPr>
          <w:sz w:val="20"/>
        </w:rPr>
      </w:pPr>
      <w:r w:rsidRPr="005115B3">
        <w:rPr>
          <w:sz w:val="20"/>
        </w:rPr>
        <w:t>Проведение процедуры открытого аукциона на право заключения договора аренды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аренды земельного участка в электронной форме.</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t>Порядок проведения аукциона в электронной форме</w:t>
      </w:r>
    </w:p>
    <w:p w:rsidR="005115B3" w:rsidRPr="005115B3" w:rsidRDefault="005115B3" w:rsidP="005115B3">
      <w:pPr>
        <w:ind w:firstLine="0"/>
        <w:rPr>
          <w:sz w:val="20"/>
        </w:rPr>
      </w:pPr>
      <w:r w:rsidRPr="005115B3">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rsidR="005115B3" w:rsidRPr="005115B3" w:rsidRDefault="005115B3" w:rsidP="005115B3">
      <w:pPr>
        <w:ind w:firstLine="0"/>
        <w:rPr>
          <w:sz w:val="20"/>
        </w:rPr>
      </w:pPr>
      <w:r w:rsidRPr="005115B3">
        <w:rPr>
          <w:sz w:val="20"/>
        </w:rPr>
        <w:t xml:space="preserve">        Аукцион проводится в день и время, указанные в настоящем извещении о проведен</w:t>
      </w:r>
      <w:proofErr w:type="gramStart"/>
      <w:r w:rsidRPr="005115B3">
        <w:rPr>
          <w:sz w:val="20"/>
        </w:rPr>
        <w:t>ии ау</w:t>
      </w:r>
      <w:proofErr w:type="gramEnd"/>
      <w:r w:rsidRPr="005115B3">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rsidR="005115B3" w:rsidRPr="005115B3" w:rsidRDefault="005115B3" w:rsidP="005115B3">
      <w:pPr>
        <w:ind w:firstLine="0"/>
        <w:rPr>
          <w:sz w:val="20"/>
        </w:rPr>
      </w:pPr>
      <w:r w:rsidRPr="005115B3">
        <w:rPr>
          <w:sz w:val="20"/>
        </w:rPr>
        <w:t xml:space="preserve">        «Шаг аукциона» устанавливается в фиксированной сумме, и не изменяется в течение всего аукциона.</w:t>
      </w:r>
    </w:p>
    <w:p w:rsidR="005115B3" w:rsidRPr="005115B3" w:rsidRDefault="005115B3" w:rsidP="005115B3">
      <w:pPr>
        <w:ind w:firstLine="0"/>
        <w:rPr>
          <w:sz w:val="20"/>
        </w:rPr>
      </w:pPr>
      <w:r w:rsidRPr="005115B3">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5115B3" w:rsidRPr="005115B3" w:rsidRDefault="005115B3" w:rsidP="005115B3">
      <w:pPr>
        <w:ind w:firstLine="0"/>
        <w:rPr>
          <w:sz w:val="20"/>
        </w:rPr>
      </w:pPr>
      <w:r w:rsidRPr="005115B3">
        <w:rPr>
          <w:sz w:val="20"/>
        </w:rPr>
        <w:t xml:space="preserve">       Со времени начала проведения процедуры аукциона оператором электронной площадки размещается:</w:t>
      </w:r>
    </w:p>
    <w:p w:rsidR="005115B3" w:rsidRPr="005115B3" w:rsidRDefault="005115B3" w:rsidP="005115B3">
      <w:pPr>
        <w:ind w:firstLine="0"/>
        <w:rPr>
          <w:sz w:val="20"/>
        </w:rPr>
      </w:pPr>
      <w:r w:rsidRPr="005115B3">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5115B3" w:rsidRPr="005115B3" w:rsidRDefault="005115B3" w:rsidP="005115B3">
      <w:pPr>
        <w:ind w:firstLine="0"/>
        <w:rPr>
          <w:sz w:val="20"/>
        </w:rPr>
      </w:pPr>
      <w:r w:rsidRPr="005115B3">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5115B3" w:rsidRPr="005115B3" w:rsidRDefault="005115B3" w:rsidP="005115B3">
      <w:pPr>
        <w:ind w:firstLine="0"/>
        <w:rPr>
          <w:sz w:val="20"/>
        </w:rPr>
      </w:pPr>
      <w:r w:rsidRPr="005115B3">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5115B3">
        <w:rPr>
          <w:sz w:val="20"/>
        </w:rPr>
        <w:t>позднее</w:t>
      </w:r>
      <w:proofErr w:type="gramEnd"/>
      <w:r w:rsidRPr="005115B3">
        <w:rPr>
          <w:sz w:val="20"/>
        </w:rPr>
        <w:t xml:space="preserve"> чем на следующий рабочий день после дня подписания протокола.</w:t>
      </w:r>
    </w:p>
    <w:p w:rsidR="005115B3" w:rsidRPr="005115B3" w:rsidRDefault="005115B3" w:rsidP="005115B3">
      <w:pPr>
        <w:ind w:firstLine="0"/>
        <w:rPr>
          <w:sz w:val="20"/>
        </w:rPr>
      </w:pPr>
      <w:r w:rsidRPr="005115B3">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5115B3" w:rsidRPr="005115B3" w:rsidRDefault="005115B3" w:rsidP="005115B3">
      <w:pPr>
        <w:ind w:firstLine="0"/>
        <w:rPr>
          <w:sz w:val="20"/>
        </w:rPr>
      </w:pPr>
      <w:r w:rsidRPr="005115B3">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5115B3" w:rsidRPr="005115B3" w:rsidRDefault="005115B3" w:rsidP="005115B3">
      <w:pPr>
        <w:ind w:firstLine="0"/>
        <w:rPr>
          <w:sz w:val="20"/>
        </w:rPr>
      </w:pPr>
    </w:p>
    <w:p w:rsidR="005115B3" w:rsidRPr="005115B3" w:rsidRDefault="005115B3" w:rsidP="005115B3">
      <w:pPr>
        <w:ind w:firstLine="0"/>
        <w:rPr>
          <w:sz w:val="20"/>
        </w:rPr>
      </w:pPr>
      <w:r w:rsidRPr="005115B3">
        <w:rPr>
          <w:sz w:val="20"/>
        </w:rPr>
        <w:t>Порядок определения победителей</w:t>
      </w:r>
    </w:p>
    <w:p w:rsidR="005115B3" w:rsidRPr="005115B3" w:rsidRDefault="005115B3" w:rsidP="005115B3">
      <w:pPr>
        <w:ind w:firstLine="0"/>
        <w:rPr>
          <w:sz w:val="20"/>
        </w:rPr>
      </w:pPr>
      <w:r w:rsidRPr="005115B3">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5115B3" w:rsidRPr="005115B3" w:rsidRDefault="005115B3" w:rsidP="005115B3">
      <w:pPr>
        <w:ind w:firstLine="0"/>
        <w:rPr>
          <w:sz w:val="20"/>
        </w:rPr>
      </w:pPr>
      <w:r w:rsidRPr="005115B3">
        <w:rPr>
          <w:sz w:val="20"/>
        </w:rPr>
        <w:t>Место и срок подведения итогов аукциона</w:t>
      </w:r>
    </w:p>
    <w:p w:rsidR="005115B3" w:rsidRPr="005115B3" w:rsidRDefault="005115B3" w:rsidP="005115B3">
      <w:pPr>
        <w:ind w:firstLine="0"/>
        <w:rPr>
          <w:sz w:val="20"/>
        </w:rPr>
      </w:pPr>
      <w:r w:rsidRPr="005115B3">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5115B3" w:rsidRPr="005115B3" w:rsidRDefault="005115B3" w:rsidP="005115B3">
      <w:pPr>
        <w:ind w:firstLine="0"/>
        <w:rPr>
          <w:sz w:val="20"/>
        </w:rPr>
      </w:pPr>
      <w:r w:rsidRPr="005115B3">
        <w:rPr>
          <w:sz w:val="20"/>
        </w:rPr>
        <w:t>Догово</w:t>
      </w:r>
      <w:proofErr w:type="gramStart"/>
      <w:r w:rsidRPr="005115B3">
        <w:rPr>
          <w:sz w:val="20"/>
        </w:rPr>
        <w:t>р(</w:t>
      </w:r>
      <w:proofErr w:type="gramEnd"/>
      <w:r w:rsidRPr="005115B3">
        <w:rPr>
          <w:sz w:val="20"/>
        </w:rPr>
        <w:t>а) аренды земельного участка и (или) договор (а) купли-продажи земельного (</w:t>
      </w:r>
      <w:proofErr w:type="spellStart"/>
      <w:r w:rsidRPr="005115B3">
        <w:rPr>
          <w:sz w:val="20"/>
        </w:rPr>
        <w:t>ных</w:t>
      </w:r>
      <w:proofErr w:type="spellEnd"/>
      <w:r w:rsidRPr="005115B3">
        <w:rPr>
          <w:sz w:val="20"/>
        </w:rPr>
        <w:t>) участка(</w:t>
      </w:r>
      <w:proofErr w:type="spellStart"/>
      <w:r w:rsidRPr="005115B3">
        <w:rPr>
          <w:sz w:val="20"/>
        </w:rPr>
        <w:t>ов</w:t>
      </w:r>
      <w:proofErr w:type="spellEnd"/>
      <w:r w:rsidRPr="005115B3">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5115B3">
        <w:rPr>
          <w:sz w:val="20"/>
        </w:rPr>
        <w:t>Алатырского</w:t>
      </w:r>
      <w:proofErr w:type="spellEnd"/>
      <w:r w:rsidRPr="005115B3">
        <w:rPr>
          <w:sz w:val="20"/>
        </w:rPr>
        <w:t xml:space="preserve"> муниципального округа  https://alatr-mo.cap.ru.</w:t>
      </w:r>
    </w:p>
    <w:p w:rsidR="005115B3" w:rsidRPr="005115B3" w:rsidRDefault="005115B3" w:rsidP="005115B3">
      <w:pPr>
        <w:ind w:firstLine="0"/>
        <w:rPr>
          <w:sz w:val="20"/>
        </w:rPr>
      </w:pPr>
      <w:r w:rsidRPr="005115B3">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5115B3" w:rsidRPr="005115B3" w:rsidRDefault="005115B3" w:rsidP="005115B3">
      <w:pPr>
        <w:ind w:firstLine="0"/>
        <w:rPr>
          <w:sz w:val="20"/>
        </w:rPr>
      </w:pPr>
      <w:r w:rsidRPr="005115B3">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5115B3" w:rsidRPr="005115B3" w:rsidRDefault="005115B3" w:rsidP="005115B3">
      <w:pPr>
        <w:ind w:firstLine="0"/>
        <w:rPr>
          <w:sz w:val="20"/>
        </w:rPr>
      </w:pPr>
      <w:r w:rsidRPr="005115B3">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5115B3" w:rsidRPr="005115B3" w:rsidRDefault="005115B3" w:rsidP="005115B3">
      <w:pPr>
        <w:ind w:firstLine="0"/>
        <w:rPr>
          <w:sz w:val="20"/>
        </w:rPr>
      </w:pPr>
      <w:r w:rsidRPr="005115B3">
        <w:rPr>
          <w:sz w:val="20"/>
        </w:rPr>
        <w:lastRenderedPageBreak/>
        <w:t xml:space="preserve">         Извещение об отказе в проведен</w:t>
      </w:r>
      <w:proofErr w:type="gramStart"/>
      <w:r w:rsidRPr="005115B3">
        <w:rPr>
          <w:sz w:val="20"/>
        </w:rPr>
        <w:t>ии ау</w:t>
      </w:r>
      <w:proofErr w:type="gramEnd"/>
      <w:r w:rsidRPr="005115B3">
        <w:rPr>
          <w:sz w:val="20"/>
        </w:rPr>
        <w:t>кциона размещается на официальных сайтах организатором аукциона в течение трех дней со дня принятия данного решения.</w:t>
      </w:r>
    </w:p>
    <w:p w:rsidR="005115B3" w:rsidRPr="005115B3" w:rsidRDefault="005115B3" w:rsidP="005115B3">
      <w:pPr>
        <w:ind w:firstLine="0"/>
        <w:rPr>
          <w:sz w:val="20"/>
        </w:rPr>
      </w:pPr>
      <w:r w:rsidRPr="005115B3">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5115B3">
        <w:rPr>
          <w:sz w:val="20"/>
        </w:rPr>
        <w:t>Алатырского</w:t>
      </w:r>
      <w:proofErr w:type="spellEnd"/>
      <w:r w:rsidRPr="005115B3">
        <w:rPr>
          <w:sz w:val="20"/>
        </w:rPr>
        <w:t xml:space="preserve"> муниципального округа https://alatr-mo.cap.ru.</w:t>
      </w:r>
    </w:p>
    <w:p w:rsidR="005115B3" w:rsidRPr="005115B3" w:rsidRDefault="005115B3" w:rsidP="005115B3">
      <w:pPr>
        <w:ind w:firstLine="0"/>
        <w:rPr>
          <w:sz w:val="20"/>
        </w:rPr>
      </w:pPr>
      <w:r w:rsidRPr="005115B3">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5115B3" w:rsidRDefault="005115B3" w:rsidP="005115B3">
      <w:pPr>
        <w:ind w:firstLine="0"/>
        <w:rPr>
          <w:sz w:val="20"/>
        </w:rPr>
      </w:pPr>
      <w:proofErr w:type="gramStart"/>
      <w:r w:rsidRPr="005115B3">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5115B3">
        <w:rPr>
          <w:sz w:val="20"/>
        </w:rPr>
        <w:t xml:space="preserve"> </w:t>
      </w:r>
      <w:proofErr w:type="gramStart"/>
      <w:r w:rsidRPr="005115B3">
        <w:rPr>
          <w:sz w:val="20"/>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1D7D55" w:rsidRDefault="001D7D55" w:rsidP="001D7D55">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816424" w:rsidRDefault="00816424" w:rsidP="001D7D55">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5115B3" w:rsidRDefault="005115B3" w:rsidP="001D7D55">
      <w:pPr>
        <w:ind w:firstLine="0"/>
        <w:contextualSpacing/>
        <w:rPr>
          <w:sz w:val="20"/>
        </w:rPr>
      </w:pPr>
    </w:p>
    <w:p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5115B3">
              <w:rPr>
                <w:rFonts w:eastAsia="Times New Roman"/>
                <w:b/>
                <w:bCs/>
                <w:color w:val="000000"/>
                <w:kern w:val="28"/>
                <w:sz w:val="16"/>
                <w:szCs w:val="16"/>
                <w:lang w:eastAsia="en-US"/>
              </w:rPr>
              <w:t>8</w:t>
            </w:r>
            <w:bookmarkStart w:id="0" w:name="_GoBack"/>
            <w:bookmarkEnd w:id="0"/>
            <w:r w:rsidR="000C6A6A">
              <w:rPr>
                <w:rFonts w:eastAsia="Times New Roman"/>
                <w:b/>
                <w:bCs/>
                <w:color w:val="000000"/>
                <w:kern w:val="28"/>
                <w:sz w:val="16"/>
                <w:szCs w:val="16"/>
                <w:lang w:eastAsia="en-US"/>
              </w:rPr>
              <w:t xml:space="preserve">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081D7E"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0</w:t>
            </w:r>
            <w:r w:rsidR="00A130D3">
              <w:rPr>
                <w:rFonts w:eastAsia="Times New Roman"/>
                <w:color w:val="000000"/>
                <w:kern w:val="28"/>
                <w:sz w:val="16"/>
                <w:szCs w:val="16"/>
                <w:lang w:eastAsia="en-US"/>
              </w:rPr>
              <w:t>2</w:t>
            </w:r>
            <w:r>
              <w:rPr>
                <w:rFonts w:eastAsia="Times New Roman"/>
                <w:color w:val="000000"/>
                <w:kern w:val="28"/>
                <w:sz w:val="16"/>
                <w:szCs w:val="16"/>
                <w:lang w:eastAsia="en-US"/>
              </w:rPr>
              <w:t>.04</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0C6A6A">
      <w:headerReference w:type="default" r:id="rId12"/>
      <w:pgSz w:w="11906" w:h="16838"/>
      <w:pgMar w:top="142"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7A1" w:rsidRDefault="009D17A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9D17A1" w:rsidRDefault="009D17A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7A1" w:rsidRDefault="009D17A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9D17A1" w:rsidRDefault="009D17A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5115B3">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6993"/>
    <w:rsid w:val="00086B79"/>
    <w:rsid w:val="0008726C"/>
    <w:rsid w:val="0009578D"/>
    <w:rsid w:val="000A5CBF"/>
    <w:rsid w:val="000A6936"/>
    <w:rsid w:val="000A7F01"/>
    <w:rsid w:val="000B09CD"/>
    <w:rsid w:val="000B5B47"/>
    <w:rsid w:val="000B5BDC"/>
    <w:rsid w:val="000B7F37"/>
    <w:rsid w:val="000C6A6A"/>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15B3"/>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2250"/>
    <w:rsid w:val="0081408A"/>
    <w:rsid w:val="00816424"/>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17A1"/>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E6FA7"/>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3ED4"/>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5625</Words>
  <Characters>32065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29</cp:revision>
  <cp:lastPrinted>2026-09-04T10:46:00Z</cp:lastPrinted>
  <dcterms:created xsi:type="dcterms:W3CDTF">2025-05-26T09:59:00Z</dcterms:created>
  <dcterms:modified xsi:type="dcterms:W3CDTF">2026-09-04T10:46:00Z</dcterms:modified>
</cp:coreProperties>
</file>