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5029" w14:textId="5E6BBAEB" w:rsidR="00092E48" w:rsidRPr="009F1F39" w:rsidRDefault="009F1F39" w:rsidP="00BD4F95">
      <w:pPr>
        <w:rPr>
          <w:color w:val="000000" w:themeColor="text1"/>
        </w:rPr>
      </w:pPr>
      <w:r w:rsidRPr="009F1F39">
        <w:rPr>
          <w:noProof/>
          <w:color w:val="000000" w:themeColor="text1"/>
        </w:rPr>
        <w:drawing>
          <wp:anchor distT="0" distB="0" distL="114300" distR="114300" simplePos="0" relativeHeight="251658752" behindDoc="1" locked="0" layoutInCell="1" allowOverlap="1" wp14:anchorId="30CB1624" wp14:editId="65EEA648">
            <wp:simplePos x="0" y="0"/>
            <wp:positionH relativeFrom="column">
              <wp:posOffset>2948940</wp:posOffset>
            </wp:positionH>
            <wp:positionV relativeFrom="paragraph">
              <wp:posOffset>-338455</wp:posOffset>
            </wp:positionV>
            <wp:extent cx="361950" cy="381000"/>
            <wp:effectExtent l="0" t="0" r="0" b="0"/>
            <wp:wrapThrough wrapText="bothSides">
              <wp:wrapPolygon edited="0">
                <wp:start x="0" y="0"/>
                <wp:lineTo x="0" y="20520"/>
                <wp:lineTo x="20463" y="20520"/>
                <wp:lineTo x="20463" y="0"/>
                <wp:lineTo x="0" y="0"/>
              </wp:wrapPolygon>
            </wp:wrapThrough>
            <wp:docPr id="1010985040" name="Рисунок 5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F3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A1D2B28" wp14:editId="710EBB45">
                <wp:simplePos x="0" y="0"/>
                <wp:positionH relativeFrom="column">
                  <wp:posOffset>-192405</wp:posOffset>
                </wp:positionH>
                <wp:positionV relativeFrom="paragraph">
                  <wp:posOffset>-69850</wp:posOffset>
                </wp:positionV>
                <wp:extent cx="2511425" cy="20396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1425" cy="203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C1E36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>ЧУВАШСКАЯ РЕСПУБЛИКА</w:t>
                            </w:r>
                          </w:p>
                          <w:p w14:paraId="5CEFB9DC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>АДМИНИСТРАЦИЯ</w:t>
                            </w:r>
                          </w:p>
                          <w:p w14:paraId="73BA0842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>АЛИКОВСКОГО</w:t>
                            </w:r>
                          </w:p>
                          <w:p w14:paraId="42DBB5ED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 xml:space="preserve"> МУНИЦИПАЛЬНОГО ОКРУГА</w:t>
                            </w:r>
                          </w:p>
                          <w:p w14:paraId="01DF18F2" w14:textId="77777777" w:rsidR="006063BD" w:rsidRDefault="006063BD" w:rsidP="00BD4F95">
                            <w:pPr>
                              <w:pStyle w:val="1"/>
                              <w:ind w:right="116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66CCB934" w14:textId="77777777" w:rsidR="00A700DE" w:rsidRDefault="00A700DE" w:rsidP="00BD4F95">
                            <w:pPr>
                              <w:pStyle w:val="1"/>
                              <w:ind w:right="116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 xml:space="preserve">ПОСТАНОВЛЕНИЕ  </w:t>
                            </w:r>
                          </w:p>
                          <w:p w14:paraId="56E9F00F" w14:textId="77777777" w:rsidR="00A700DE" w:rsidRDefault="00A700D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67AB5D11" w14:textId="2031EF22" w:rsidR="00A700DE" w:rsidRPr="009F1F39" w:rsidRDefault="002D5982">
                            <w:pPr>
                              <w:pStyle w:val="a5"/>
                              <w:jc w:val="center"/>
                              <w:rPr>
                                <w:color w:val="000000" w:themeColor="text1"/>
                                <w:lang w:val="ru-RU"/>
                              </w:rPr>
                            </w:pPr>
                            <w:r w:rsidRPr="009F1F39">
                              <w:rPr>
                                <w:color w:val="000000" w:themeColor="text1"/>
                              </w:rPr>
                              <w:t>12.01.2026</w:t>
                            </w:r>
                            <w:r w:rsidR="00586D82" w:rsidRPr="009F1F3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341628" w:rsidRPr="009F1F39"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r w:rsidR="00652ED8" w:rsidRPr="009F1F3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EF2E25" w:rsidRPr="009F1F39">
                              <w:rPr>
                                <w:color w:val="000000" w:themeColor="text1"/>
                              </w:rPr>
                              <w:t>№</w:t>
                            </w:r>
                            <w:r w:rsidR="00652ED8" w:rsidRPr="009F1F3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9F1F39" w:rsidRPr="009F1F39">
                              <w:rPr>
                                <w:color w:val="000000" w:themeColor="text1"/>
                                <w:lang w:val="ru-RU"/>
                              </w:rPr>
                              <w:t>11</w:t>
                            </w:r>
                          </w:p>
                          <w:p w14:paraId="341E4B6A" w14:textId="77777777" w:rsidR="00A700DE" w:rsidRPr="008C24BC" w:rsidRDefault="00A700D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3FED1D" w14:textId="77777777" w:rsidR="00A700DE" w:rsidRDefault="00A700D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с. Аликово</w:t>
                            </w:r>
                          </w:p>
                          <w:p w14:paraId="74782F93" w14:textId="77777777" w:rsidR="00A700DE" w:rsidRDefault="00A700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D2B2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5.15pt;margin-top:-5.5pt;width:197.75pt;height:16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" o:allowincell="f" stroked="f">
                <v:textbox>
                  <w:txbxContent>
                    <w:p w14:paraId="250C1E36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>ЧУВАШСКАЯ РЕСПУБЛИКА</w:t>
                      </w:r>
                    </w:p>
                    <w:p w14:paraId="5CEFB9DC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>АДМИНИСТРАЦИЯ</w:t>
                      </w:r>
                    </w:p>
                    <w:p w14:paraId="73BA0842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>АЛИКОВСКОГО</w:t>
                      </w:r>
                    </w:p>
                    <w:p w14:paraId="42DBB5ED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 xml:space="preserve"> МУНИЦИПАЛЬНОГО ОКРУГА</w:t>
                      </w:r>
                    </w:p>
                    <w:p w14:paraId="01DF18F2" w14:textId="77777777" w:rsidR="006063BD" w:rsidRDefault="006063BD" w:rsidP="00BD4F95">
                      <w:pPr>
                        <w:pStyle w:val="1"/>
                        <w:ind w:right="116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</w:p>
                    <w:p w14:paraId="66CCB934" w14:textId="77777777" w:rsidR="00A700DE" w:rsidRDefault="00A700DE" w:rsidP="00BD4F95">
                      <w:pPr>
                        <w:pStyle w:val="1"/>
                        <w:ind w:right="116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 xml:space="preserve">ПОСТАНОВЛЕНИЕ  </w:t>
                      </w:r>
                    </w:p>
                    <w:p w14:paraId="56E9F00F" w14:textId="77777777" w:rsidR="00A700DE" w:rsidRDefault="00A700D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67AB5D11" w14:textId="2031EF22" w:rsidR="00A700DE" w:rsidRPr="009F1F39" w:rsidRDefault="002D5982">
                      <w:pPr>
                        <w:pStyle w:val="a5"/>
                        <w:jc w:val="center"/>
                        <w:rPr>
                          <w:color w:val="000000" w:themeColor="text1"/>
                          <w:lang w:val="ru-RU"/>
                        </w:rPr>
                      </w:pPr>
                      <w:r w:rsidRPr="009F1F39">
                        <w:rPr>
                          <w:color w:val="000000" w:themeColor="text1"/>
                        </w:rPr>
                        <w:t>12.01.2026</w:t>
                      </w:r>
                      <w:r w:rsidR="00586D82" w:rsidRPr="009F1F39">
                        <w:rPr>
                          <w:color w:val="000000" w:themeColor="text1"/>
                        </w:rPr>
                        <w:t xml:space="preserve"> </w:t>
                      </w:r>
                      <w:r w:rsidR="00341628" w:rsidRPr="009F1F39">
                        <w:rPr>
                          <w:color w:val="000000" w:themeColor="text1"/>
                        </w:rPr>
                        <w:t xml:space="preserve">  </w:t>
                      </w:r>
                      <w:r w:rsidR="00652ED8" w:rsidRPr="009F1F39">
                        <w:rPr>
                          <w:color w:val="000000" w:themeColor="text1"/>
                        </w:rPr>
                        <w:t xml:space="preserve"> </w:t>
                      </w:r>
                      <w:r w:rsidR="00EF2E25" w:rsidRPr="009F1F39">
                        <w:rPr>
                          <w:color w:val="000000" w:themeColor="text1"/>
                        </w:rPr>
                        <w:t>№</w:t>
                      </w:r>
                      <w:r w:rsidR="00652ED8" w:rsidRPr="009F1F39">
                        <w:rPr>
                          <w:color w:val="000000" w:themeColor="text1"/>
                        </w:rPr>
                        <w:t xml:space="preserve"> </w:t>
                      </w:r>
                      <w:r w:rsidR="009F1F39" w:rsidRPr="009F1F39">
                        <w:rPr>
                          <w:color w:val="000000" w:themeColor="text1"/>
                          <w:lang w:val="ru-RU"/>
                        </w:rPr>
                        <w:t>11</w:t>
                      </w:r>
                    </w:p>
                    <w:p w14:paraId="341E4B6A" w14:textId="77777777" w:rsidR="00A700DE" w:rsidRPr="008C24BC" w:rsidRDefault="00A700D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93FED1D" w14:textId="77777777" w:rsidR="00A700DE" w:rsidRDefault="00A700D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с. Аликово</w:t>
                      </w:r>
                    </w:p>
                    <w:p w14:paraId="74782F93" w14:textId="77777777" w:rsidR="00A700DE" w:rsidRDefault="00A700DE"/>
                  </w:txbxContent>
                </v:textbox>
              </v:shape>
            </w:pict>
          </mc:Fallback>
        </mc:AlternateContent>
      </w:r>
      <w:r w:rsidRPr="009F1F39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C0D93B1" wp14:editId="6791D35B">
                <wp:simplePos x="0" y="0"/>
                <wp:positionH relativeFrom="column">
                  <wp:posOffset>3689985</wp:posOffset>
                </wp:positionH>
                <wp:positionV relativeFrom="paragraph">
                  <wp:posOffset>-69850</wp:posOffset>
                </wp:positionV>
                <wp:extent cx="2392680" cy="211074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211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225E3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>ЧĂВАШ РЕСПУБЛИКИ</w:t>
                            </w:r>
                          </w:p>
                          <w:p w14:paraId="6FF4591E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 xml:space="preserve">ЭЛĔК </w:t>
                            </w:r>
                          </w:p>
                          <w:p w14:paraId="0C0BC412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>МУНИЦИПАЛЛĂ ОКРУГĔН</w:t>
                            </w:r>
                          </w:p>
                          <w:p w14:paraId="3A6D96DE" w14:textId="77777777" w:rsidR="006063BD" w:rsidRPr="000F7E9E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F7E9E">
                              <w:rPr>
                                <w:b/>
                                <w:sz w:val="24"/>
                              </w:rPr>
                              <w:t>АДМИНИСТРАЦИЙĔ</w:t>
                            </w:r>
                          </w:p>
                          <w:p w14:paraId="1941A28F" w14:textId="77777777" w:rsidR="00A700DE" w:rsidRPr="00C12E8F" w:rsidRDefault="00A700D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12E8F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14:paraId="06060E9C" w14:textId="77777777" w:rsidR="006063BD" w:rsidRDefault="006063BD" w:rsidP="005B2158">
                            <w:pPr>
                              <w:pStyle w:val="1"/>
                              <w:jc w:val="center"/>
                              <w:rPr>
                                <w:rFonts w:ascii="Baltica Chv" w:hAnsi="Baltica Chv"/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316B352A" w14:textId="77777777" w:rsidR="00A700DE" w:rsidRPr="00482276" w:rsidRDefault="00A700DE" w:rsidP="005B2158">
                            <w:pPr>
                              <w:pStyle w:val="1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  <w:r w:rsidRPr="00482276">
                              <w:rPr>
                                <w:b/>
                                <w:bCs/>
                                <w:sz w:val="32"/>
                              </w:rPr>
                              <w:t>ЙЫШĂНУ</w:t>
                            </w:r>
                          </w:p>
                          <w:p w14:paraId="78E35276" w14:textId="77777777" w:rsidR="00A700DE" w:rsidRPr="00705717" w:rsidRDefault="00A700DE" w:rsidP="0070571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DF80A3" w14:textId="2C952B16" w:rsidR="00A700DE" w:rsidRPr="00C12E8F" w:rsidRDefault="002D5982">
                            <w:pPr>
                              <w:pStyle w:val="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12.01.2026</w:t>
                            </w:r>
                            <w:r w:rsidR="00675F9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20335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F1F39"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 xml:space="preserve">11 </w:t>
                            </w:r>
                            <w:r w:rsidR="00F442D6">
                              <w:rPr>
                                <w:b/>
                                <w:sz w:val="24"/>
                                <w:szCs w:val="24"/>
                              </w:rPr>
                              <w:t>№</w:t>
                            </w:r>
                            <w:r w:rsidR="00652E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056CC25" w14:textId="77777777" w:rsidR="00A700DE" w:rsidRDefault="00A700D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4CE2ACF7" w14:textId="77777777" w:rsidR="00A700DE" w:rsidRPr="009F1F39" w:rsidRDefault="00A700DE" w:rsidP="00845664">
                            <w:pPr>
                              <w:jc w:val="center"/>
                            </w:pPr>
                            <w:r w:rsidRPr="009F1F39">
                              <w:rPr>
                                <w:sz w:val="24"/>
                              </w:rPr>
                              <w:t>Элĕк сали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D93B1" id="Text Box 2" o:spid="_x0000_s1027" type="#_x0000_t202" style="position:absolute;margin-left:290.55pt;margin-top:-5.5pt;width:188.4pt;height:166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" o:allowincell="f" stroked="f">
                <v:textbox>
                  <w:txbxContent>
                    <w:p w14:paraId="648225E3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>ЧĂВАШ РЕСПУБЛИКИ</w:t>
                      </w:r>
                    </w:p>
                    <w:p w14:paraId="6FF4591E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 xml:space="preserve">ЭЛĔК </w:t>
                      </w:r>
                    </w:p>
                    <w:p w14:paraId="0C0BC412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>МУНИЦИПАЛЛĂ ОКРУГĔН</w:t>
                      </w:r>
                    </w:p>
                    <w:p w14:paraId="3A6D96DE" w14:textId="77777777" w:rsidR="006063BD" w:rsidRPr="000F7E9E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F7E9E">
                        <w:rPr>
                          <w:b/>
                          <w:sz w:val="24"/>
                        </w:rPr>
                        <w:t>АДМИНИСТРАЦИЙĔ</w:t>
                      </w:r>
                    </w:p>
                    <w:p w14:paraId="1941A28F" w14:textId="77777777" w:rsidR="00A700DE" w:rsidRPr="00C12E8F" w:rsidRDefault="00A700DE">
                      <w:pPr>
                        <w:jc w:val="center"/>
                        <w:rPr>
                          <w:b/>
                        </w:rPr>
                      </w:pPr>
                      <w:r w:rsidRPr="00C12E8F">
                        <w:rPr>
                          <w:b/>
                        </w:rPr>
                        <w:t xml:space="preserve">  </w:t>
                      </w:r>
                    </w:p>
                    <w:p w14:paraId="06060E9C" w14:textId="77777777" w:rsidR="006063BD" w:rsidRDefault="006063BD" w:rsidP="005B2158">
                      <w:pPr>
                        <w:pStyle w:val="1"/>
                        <w:jc w:val="center"/>
                        <w:rPr>
                          <w:rFonts w:ascii="Baltica Chv" w:hAnsi="Baltica Chv"/>
                          <w:b/>
                          <w:bCs/>
                          <w:sz w:val="32"/>
                        </w:rPr>
                      </w:pPr>
                    </w:p>
                    <w:p w14:paraId="316B352A" w14:textId="77777777" w:rsidR="00A700DE" w:rsidRPr="00482276" w:rsidRDefault="00A700DE" w:rsidP="005B2158">
                      <w:pPr>
                        <w:pStyle w:val="1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  <w:r w:rsidRPr="00482276">
                        <w:rPr>
                          <w:b/>
                          <w:bCs/>
                          <w:sz w:val="32"/>
                        </w:rPr>
                        <w:t>ЙЫШĂНУ</w:t>
                      </w:r>
                    </w:p>
                    <w:p w14:paraId="78E35276" w14:textId="77777777" w:rsidR="00A700DE" w:rsidRPr="00705717" w:rsidRDefault="00A700DE" w:rsidP="0070571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3DF80A3" w14:textId="2C952B16" w:rsidR="00A700DE" w:rsidRPr="00C12E8F" w:rsidRDefault="002D5982">
                      <w:pPr>
                        <w:pStyle w:val="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12.01.2026</w:t>
                      </w:r>
                      <w:r w:rsidR="00675F97">
                        <w:rPr>
                          <w:b/>
                          <w:sz w:val="24"/>
                          <w:szCs w:val="24"/>
                        </w:rPr>
                        <w:t xml:space="preserve">    </w:t>
                      </w:r>
                      <w:r w:rsidR="0020335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F1F39">
                        <w:rPr>
                          <w:b/>
                          <w:sz w:val="24"/>
                          <w:szCs w:val="24"/>
                          <w:lang w:val="ru-RU"/>
                        </w:rPr>
                        <w:t xml:space="preserve">11 </w:t>
                      </w:r>
                      <w:r w:rsidR="00F442D6">
                        <w:rPr>
                          <w:b/>
                          <w:sz w:val="24"/>
                          <w:szCs w:val="24"/>
                        </w:rPr>
                        <w:t>№</w:t>
                      </w:r>
                      <w:r w:rsidR="00652ED8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056CC25" w14:textId="77777777" w:rsidR="00A700DE" w:rsidRDefault="00A700D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4CE2ACF7" w14:textId="77777777" w:rsidR="00A700DE" w:rsidRPr="009F1F39" w:rsidRDefault="00A700DE" w:rsidP="00845664">
                      <w:pPr>
                        <w:jc w:val="center"/>
                      </w:pPr>
                      <w:r w:rsidRPr="009F1F39">
                        <w:rPr>
                          <w:sz w:val="24"/>
                        </w:rPr>
                        <w:t>Элĕк сали</w:t>
                      </w:r>
                    </w:p>
                  </w:txbxContent>
                </v:textbox>
              </v:shape>
            </w:pict>
          </mc:Fallback>
        </mc:AlternateContent>
      </w:r>
      <w:r w:rsidR="00092E48" w:rsidRPr="009F1F39">
        <w:rPr>
          <w:color w:val="000000" w:themeColor="text1"/>
        </w:rPr>
        <w:t xml:space="preserve">                </w:t>
      </w:r>
      <w:r w:rsidR="006901CA" w:rsidRPr="009F1F39">
        <w:rPr>
          <w:color w:val="000000" w:themeColor="text1"/>
        </w:rPr>
        <w:t xml:space="preserve">       </w:t>
      </w:r>
      <w:r w:rsidR="00092E48" w:rsidRPr="009F1F39">
        <w:rPr>
          <w:color w:val="000000" w:themeColor="text1"/>
        </w:rPr>
        <w:t xml:space="preserve"> </w:t>
      </w:r>
      <w:r w:rsidR="00721032" w:rsidRPr="009F1F39">
        <w:rPr>
          <w:color w:val="000000" w:themeColor="text1"/>
        </w:rPr>
        <w:t xml:space="preserve">                     </w:t>
      </w:r>
    </w:p>
    <w:p w14:paraId="65E7FFBF" w14:textId="77777777" w:rsidR="00092E48" w:rsidRPr="009F1F39" w:rsidRDefault="00092E48">
      <w:pPr>
        <w:ind w:left="567"/>
        <w:rPr>
          <w:color w:val="000000" w:themeColor="text1"/>
        </w:rPr>
      </w:pPr>
    </w:p>
    <w:p w14:paraId="104B2DD6" w14:textId="77777777" w:rsidR="00092E48" w:rsidRPr="009F1F39" w:rsidRDefault="00092E48">
      <w:pPr>
        <w:ind w:left="567"/>
        <w:rPr>
          <w:color w:val="000000" w:themeColor="text1"/>
        </w:rPr>
      </w:pPr>
    </w:p>
    <w:p w14:paraId="2F2A305A" w14:textId="77777777" w:rsidR="00092E48" w:rsidRPr="009F1F39" w:rsidRDefault="00092E48">
      <w:pPr>
        <w:ind w:left="567"/>
        <w:rPr>
          <w:color w:val="000000" w:themeColor="text1"/>
        </w:rPr>
      </w:pPr>
    </w:p>
    <w:p w14:paraId="008DBCB9" w14:textId="77777777" w:rsidR="00092E48" w:rsidRPr="009F1F39" w:rsidRDefault="00092E48">
      <w:pPr>
        <w:ind w:left="567"/>
        <w:rPr>
          <w:color w:val="000000" w:themeColor="text1"/>
        </w:rPr>
      </w:pPr>
    </w:p>
    <w:p w14:paraId="588DB862" w14:textId="77777777" w:rsidR="00092E48" w:rsidRPr="009F1F39" w:rsidRDefault="00092E48">
      <w:pPr>
        <w:pStyle w:val="1"/>
        <w:ind w:left="567"/>
        <w:rPr>
          <w:b/>
          <w:bCs/>
          <w:color w:val="000000" w:themeColor="text1"/>
          <w:sz w:val="20"/>
        </w:rPr>
      </w:pPr>
    </w:p>
    <w:p w14:paraId="4FE763C4" w14:textId="77777777" w:rsidR="00FE2E9E" w:rsidRPr="009F1F39" w:rsidRDefault="00FE2E9E" w:rsidP="00577547">
      <w:pPr>
        <w:pStyle w:val="23"/>
        <w:ind w:right="4677"/>
        <w:rPr>
          <w:b w:val="0"/>
          <w:bCs w:val="0"/>
          <w:color w:val="000000" w:themeColor="text1"/>
        </w:rPr>
      </w:pPr>
    </w:p>
    <w:p w14:paraId="7AEB252D" w14:textId="77777777" w:rsidR="00FE2E9E" w:rsidRPr="009F1F39" w:rsidRDefault="00FE2E9E" w:rsidP="00FE2E9E">
      <w:pPr>
        <w:rPr>
          <w:color w:val="000000" w:themeColor="text1"/>
        </w:rPr>
      </w:pPr>
    </w:p>
    <w:p w14:paraId="29FE1A6C" w14:textId="77777777" w:rsidR="00FE2E9E" w:rsidRPr="009F1F39" w:rsidRDefault="00FE2E9E" w:rsidP="00FE2E9E">
      <w:pPr>
        <w:rPr>
          <w:color w:val="000000" w:themeColor="text1"/>
        </w:rPr>
      </w:pPr>
    </w:p>
    <w:p w14:paraId="14486A71" w14:textId="77777777" w:rsidR="00FE2E9E" w:rsidRPr="009F1F39" w:rsidRDefault="00FE2E9E" w:rsidP="00FE2E9E">
      <w:pPr>
        <w:rPr>
          <w:color w:val="000000" w:themeColor="text1"/>
        </w:rPr>
      </w:pPr>
    </w:p>
    <w:p w14:paraId="39283649" w14:textId="77777777" w:rsidR="006063BD" w:rsidRPr="009F1F39" w:rsidRDefault="006063BD" w:rsidP="003321EE">
      <w:pPr>
        <w:pStyle w:val="310"/>
        <w:tabs>
          <w:tab w:val="left" w:pos="170"/>
        </w:tabs>
        <w:ind w:right="4393" w:firstLine="567"/>
        <w:rPr>
          <w:color w:val="000000" w:themeColor="text1"/>
          <w:szCs w:val="28"/>
        </w:rPr>
      </w:pPr>
    </w:p>
    <w:p w14:paraId="56B76210" w14:textId="77777777" w:rsidR="006063BD" w:rsidRPr="009F1F39" w:rsidRDefault="006063BD" w:rsidP="003321EE">
      <w:pPr>
        <w:pStyle w:val="310"/>
        <w:tabs>
          <w:tab w:val="left" w:pos="170"/>
        </w:tabs>
        <w:ind w:right="4393" w:firstLine="567"/>
        <w:rPr>
          <w:color w:val="000000" w:themeColor="text1"/>
          <w:szCs w:val="28"/>
        </w:rPr>
      </w:pPr>
    </w:p>
    <w:p w14:paraId="5439EDF5" w14:textId="77777777" w:rsidR="00FD267C" w:rsidRPr="009F1F39" w:rsidRDefault="00FD267C" w:rsidP="00FD267C">
      <w:pPr>
        <w:pStyle w:val="Standard"/>
        <w:ind w:right="5385" w:firstLine="567"/>
        <w:jc w:val="both"/>
        <w:rPr>
          <w:b/>
          <w:bCs/>
          <w:color w:val="000000" w:themeColor="text1"/>
          <w:sz w:val="28"/>
          <w:szCs w:val="28"/>
        </w:rPr>
      </w:pPr>
    </w:p>
    <w:p w14:paraId="4D6AAA4B" w14:textId="3317E9E0" w:rsidR="00FB5C25" w:rsidRPr="009F1F39" w:rsidRDefault="00FB5C25" w:rsidP="00FB5C25">
      <w:pPr>
        <w:shd w:val="clear" w:color="auto" w:fill="FFFFFF"/>
        <w:tabs>
          <w:tab w:val="left" w:pos="4962"/>
        </w:tabs>
        <w:suppressAutoHyphens/>
        <w:autoSpaceDN w:val="0"/>
        <w:ind w:right="5243" w:firstLine="567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О внесении изменений в муниципальную программу «Развитие сельского хозяйства и регулирование рынка сельскохозяйственной продукции, сырья и продовольствия»</w:t>
      </w:r>
    </w:p>
    <w:p w14:paraId="1013D45E" w14:textId="77777777" w:rsidR="00FB5C25" w:rsidRPr="009F1F39" w:rsidRDefault="00FB5C25" w:rsidP="00FB5C25">
      <w:pPr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4D83EC41" w14:textId="1610969C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Администрация Аликовского муниципального округа Чувашской Республики </w:t>
      </w:r>
      <w:r w:rsidR="001B1B16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              </w:t>
      </w:r>
      <w:r w:rsidR="00A74DDD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  </w:t>
      </w:r>
      <w:r w:rsidR="001B1B16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  </w:t>
      </w:r>
      <w:r w:rsidR="001B1B16" w:rsidRPr="009F1F39">
        <w:rPr>
          <w:color w:val="000000" w:themeColor="text1"/>
          <w:sz w:val="24"/>
          <w:szCs w:val="24"/>
        </w:rPr>
        <w:t>п о с т а н о в л я е т:</w:t>
      </w:r>
    </w:p>
    <w:p w14:paraId="590B6369" w14:textId="2EDCC2DA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bookmarkStart w:id="0" w:name="anchor1"/>
      <w:bookmarkEnd w:id="0"/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1. Утвердить прилагаемые </w:t>
      </w:r>
      <w:hyperlink w:anchor="anchor10000" w:history="1">
        <w:r w:rsidRPr="009F1F39">
          <w:rPr>
            <w:rFonts w:eastAsia="Arial Unicode MS" w:cs="Tahoma"/>
            <w:color w:val="000000" w:themeColor="text1"/>
            <w:kern w:val="3"/>
            <w:sz w:val="24"/>
            <w:szCs w:val="24"/>
            <w:lang w:eastAsia="en-US" w:bidi="en-US"/>
          </w:rPr>
          <w:t>изменения</w:t>
        </w:r>
      </w:hyperlink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, которые вносятся в муниципальную</w:t>
      </w:r>
      <w:hyperlink r:id="rId9" w:history="1">
        <w:r w:rsidRPr="009F1F39">
          <w:rPr>
            <w:rFonts w:eastAsia="Arial Unicode MS" w:cs="Tahoma"/>
            <w:color w:val="000000" w:themeColor="text1"/>
            <w:kern w:val="3"/>
            <w:sz w:val="24"/>
            <w:szCs w:val="24"/>
            <w:lang w:eastAsia="en-US" w:bidi="en-US"/>
          </w:rPr>
          <w:t xml:space="preserve"> программу</w:t>
        </w:r>
      </w:hyperlink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Аликовского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продовольствия", утвержденную постановлением администрации Аликовского муниципального округа Чувашской Республики от 01.03.2023 № 242 (с изменениями, внесенными постановлениями администрации Аликовского муниципального округа Чувашской Республики от 22.05.2023 </w:t>
      </w:r>
      <w:r w:rsidR="00A74DDD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            </w:t>
      </w: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№ 714, от 13.12.2023 № 2033, от 29.12.2023 № 2168, от 14.06.2024 №</w:t>
      </w:r>
      <w:r w:rsid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1018, от 26.12.2024                  № 2102</w:t>
      </w:r>
      <w:r w:rsidR="00A01509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, от 28.12.2024 № 2118</w:t>
      </w:r>
      <w:r w:rsidR="0048335F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, от 23.05.2025 № 681</w:t>
      </w:r>
      <w:r w:rsidR="002D5982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, от 20.11.2025 №</w:t>
      </w:r>
      <w:r w:rsid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r w:rsidR="002D5982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1491</w:t>
      </w:r>
      <w:r w:rsidR="00A01509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).</w:t>
      </w: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</w:p>
    <w:p w14:paraId="24F19F45" w14:textId="77777777" w:rsidR="00FB5C25" w:rsidRPr="009F1F39" w:rsidRDefault="00FB5C25" w:rsidP="00A01509">
      <w:pPr>
        <w:tabs>
          <w:tab w:val="left" w:pos="851"/>
        </w:tabs>
        <w:autoSpaceDE w:val="0"/>
        <w:autoSpaceDN w:val="0"/>
        <w:adjustRightInd w:val="0"/>
        <w:ind w:left="720"/>
        <w:jc w:val="both"/>
        <w:outlineLvl w:val="0"/>
        <w:rPr>
          <w:color w:val="000000" w:themeColor="text1"/>
          <w:sz w:val="26"/>
          <w:szCs w:val="26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2.</w:t>
      </w:r>
      <w:r w:rsidR="00A01509" w:rsidRPr="009F1F39">
        <w:rPr>
          <w:color w:val="000000" w:themeColor="text1"/>
          <w:sz w:val="24"/>
          <w:szCs w:val="24"/>
        </w:rPr>
        <w:t xml:space="preserve"> Настоящее постановление вступает в силу после его официального опубликования.</w:t>
      </w:r>
    </w:p>
    <w:p w14:paraId="6D7A4DFF" w14:textId="77777777" w:rsidR="002B0B3D" w:rsidRPr="009F1F39" w:rsidRDefault="002B0B3D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080F1279" w14:textId="77777777" w:rsidR="002B0B3D" w:rsidRPr="009F1F39" w:rsidRDefault="002B0B3D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2846"/>
      </w:tblGrid>
      <w:tr w:rsidR="00890FA2" w:rsidRPr="009F1F39" w14:paraId="3FB98718" w14:textId="77777777" w:rsidTr="00FB5C25">
        <w:tc>
          <w:tcPr>
            <w:tcW w:w="680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44F8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Глава Аликовского </w:t>
            </w:r>
          </w:p>
          <w:p w14:paraId="68AC9269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муниципального округа</w:t>
            </w:r>
          </w:p>
        </w:tc>
        <w:tc>
          <w:tcPr>
            <w:tcW w:w="284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9BD35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                   </w:t>
            </w:r>
          </w:p>
          <w:p w14:paraId="3C5C65C8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                  А.Ю. Терентьев</w:t>
            </w:r>
          </w:p>
        </w:tc>
      </w:tr>
    </w:tbl>
    <w:p w14:paraId="4B806A9A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18866958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77840ECF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20392418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4B2A812A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38A9F6EF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6B72FE05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358805CB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3E531FE0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val="en-US" w:eastAsia="en-US" w:bidi="en-US"/>
        </w:rPr>
      </w:pPr>
    </w:p>
    <w:p w14:paraId="15FABA21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4EC35117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360AB5AC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53E86AEA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165A6E46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2645300C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4751142D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0C7FD7B2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109248F1" w14:textId="77777777" w:rsidR="009F1F39" w:rsidRPr="009F1F39" w:rsidRDefault="009F1F39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7753565F" w14:textId="77777777" w:rsidR="009F1F39" w:rsidRPr="009F1F39" w:rsidRDefault="009F1F39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1F8276DF" w14:textId="77777777" w:rsidR="002B0B3D" w:rsidRPr="009F1F39" w:rsidRDefault="002B0B3D" w:rsidP="00BF7952">
      <w:pPr>
        <w:suppressAutoHyphens/>
        <w:autoSpaceDN w:val="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6B170D1F" w14:textId="77777777" w:rsidR="00FB5C25" w:rsidRPr="009F1F39" w:rsidRDefault="00FB5C25" w:rsidP="00FB5C25">
      <w:pPr>
        <w:suppressAutoHyphens/>
        <w:autoSpaceDN w:val="0"/>
        <w:ind w:firstLine="720"/>
        <w:jc w:val="right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bookmarkStart w:id="1" w:name="anchor10000"/>
      <w:bookmarkEnd w:id="1"/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lastRenderedPageBreak/>
        <w:t>УТВЕРЖДЕНЫ</w:t>
      </w:r>
    </w:p>
    <w:p w14:paraId="6E5F3C5F" w14:textId="77777777" w:rsidR="00FB5C25" w:rsidRPr="009F1F39" w:rsidRDefault="00FB5C25" w:rsidP="00FB5C25">
      <w:pPr>
        <w:suppressAutoHyphens/>
        <w:autoSpaceDN w:val="0"/>
        <w:ind w:firstLine="720"/>
        <w:jc w:val="right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hyperlink w:anchor="anchor0" w:history="1">
        <w:r w:rsidR="004462E9" w:rsidRPr="009F1F39">
          <w:rPr>
            <w:rFonts w:eastAsia="Arial Unicode MS" w:cs="Tahoma"/>
            <w:color w:val="000000" w:themeColor="text1"/>
            <w:kern w:val="3"/>
            <w:sz w:val="24"/>
            <w:szCs w:val="24"/>
            <w:lang w:eastAsia="en-US" w:bidi="en-US"/>
          </w:rPr>
          <w:t>п</w:t>
        </w:r>
        <w:r w:rsidRPr="009F1F39">
          <w:rPr>
            <w:rFonts w:eastAsia="Arial Unicode MS" w:cs="Tahoma"/>
            <w:color w:val="000000" w:themeColor="text1"/>
            <w:kern w:val="3"/>
            <w:sz w:val="24"/>
            <w:szCs w:val="24"/>
            <w:lang w:eastAsia="en-US" w:bidi="en-US"/>
          </w:rPr>
          <w:t>остановлением</w:t>
        </w:r>
      </w:hyperlink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администрации </w:t>
      </w:r>
    </w:p>
    <w:p w14:paraId="569BE7BF" w14:textId="77777777" w:rsidR="00FB5C25" w:rsidRPr="009F1F39" w:rsidRDefault="00FB5C25" w:rsidP="00FB5C25">
      <w:pPr>
        <w:suppressAutoHyphens/>
        <w:autoSpaceDN w:val="0"/>
        <w:ind w:firstLine="720"/>
        <w:jc w:val="right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Аликовского муниципального округа </w:t>
      </w:r>
    </w:p>
    <w:p w14:paraId="36165F22" w14:textId="77777777" w:rsidR="00FB5C25" w:rsidRPr="009F1F39" w:rsidRDefault="00FB5C25" w:rsidP="00FB5C25">
      <w:pPr>
        <w:suppressAutoHyphens/>
        <w:autoSpaceDN w:val="0"/>
        <w:ind w:firstLine="720"/>
        <w:jc w:val="right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Чувашской Республики </w:t>
      </w:r>
    </w:p>
    <w:p w14:paraId="134C5F8A" w14:textId="60126DF4" w:rsidR="00FB5C25" w:rsidRPr="009F1F39" w:rsidRDefault="002D5982" w:rsidP="00FB5C25">
      <w:pPr>
        <w:suppressAutoHyphens/>
        <w:autoSpaceDN w:val="0"/>
        <w:ind w:firstLine="720"/>
        <w:jc w:val="right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от 12.01.2026</w:t>
      </w:r>
      <w:r w:rsidR="00FB5C25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r w:rsidR="00237592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№ </w:t>
      </w:r>
      <w:r w:rsidR="009F1F39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11</w:t>
      </w:r>
    </w:p>
    <w:p w14:paraId="73F9EFD8" w14:textId="77777777" w:rsidR="00FB5C25" w:rsidRPr="009F1F39" w:rsidRDefault="00FB5C25" w:rsidP="00FB5C25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</w:p>
    <w:p w14:paraId="567332F2" w14:textId="77777777" w:rsidR="00FB5C25" w:rsidRPr="009F1F39" w:rsidRDefault="00FB5C25" w:rsidP="00FB5C25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ИЗМЕНЕНИЯ,</w:t>
      </w:r>
    </w:p>
    <w:p w14:paraId="1C7642F6" w14:textId="77777777" w:rsidR="00FB5C25" w:rsidRPr="009F1F39" w:rsidRDefault="00FB5C25" w:rsidP="00FB5C25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которые вносятся в муниципальную программу Аликовского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продовольствия"</w:t>
      </w:r>
    </w:p>
    <w:p w14:paraId="7FF3910F" w14:textId="77777777" w:rsidR="00CC6CE4" w:rsidRPr="009F1F39" w:rsidRDefault="00A7347B" w:rsidP="00A20E98">
      <w:pPr>
        <w:shd w:val="clear" w:color="auto" w:fill="FFFFFF"/>
        <w:spacing w:before="100" w:beforeAutospacing="1" w:after="100" w:afterAutospacing="1"/>
        <w:ind w:firstLine="720"/>
        <w:jc w:val="both"/>
        <w:rPr>
          <w:color w:val="000000" w:themeColor="text1"/>
          <w:sz w:val="24"/>
          <w:szCs w:val="24"/>
        </w:rPr>
      </w:pPr>
      <w:r w:rsidRPr="009F1F39">
        <w:rPr>
          <w:color w:val="000000" w:themeColor="text1"/>
          <w:sz w:val="24"/>
          <w:szCs w:val="24"/>
        </w:rPr>
        <w:t>1</w:t>
      </w:r>
      <w:r w:rsidR="00CC6CE4" w:rsidRPr="009F1F39">
        <w:rPr>
          <w:color w:val="000000" w:themeColor="text1"/>
          <w:sz w:val="24"/>
          <w:szCs w:val="24"/>
        </w:rPr>
        <w:t>. В </w:t>
      </w:r>
      <w:hyperlink r:id="rId10" w:anchor="/document/48763804/entry/100" w:history="1">
        <w:r w:rsidR="00CC6CE4" w:rsidRPr="009F1F39">
          <w:rPr>
            <w:color w:val="000000" w:themeColor="text1"/>
            <w:sz w:val="24"/>
            <w:szCs w:val="24"/>
            <w:u w:val="single"/>
          </w:rPr>
          <w:t>паспорте</w:t>
        </w:r>
      </w:hyperlink>
      <w:r w:rsidR="00CC6CE4" w:rsidRPr="009F1F39">
        <w:rPr>
          <w:color w:val="000000" w:themeColor="text1"/>
          <w:sz w:val="24"/>
          <w:szCs w:val="24"/>
        </w:rPr>
        <w:t> </w:t>
      </w:r>
      <w:r w:rsidR="00BE1C1C" w:rsidRPr="009F1F39">
        <w:rPr>
          <w:color w:val="000000" w:themeColor="text1"/>
          <w:sz w:val="24"/>
          <w:szCs w:val="24"/>
        </w:rPr>
        <w:t>Муниципальной</w:t>
      </w:r>
      <w:r w:rsidR="00CC6CE4" w:rsidRPr="009F1F39">
        <w:rPr>
          <w:color w:val="000000" w:themeColor="text1"/>
          <w:sz w:val="24"/>
          <w:szCs w:val="24"/>
        </w:rPr>
        <w:t> программы:</w:t>
      </w:r>
    </w:p>
    <w:p w14:paraId="3E10E768" w14:textId="77777777" w:rsidR="006B3877" w:rsidRPr="009F1F39" w:rsidRDefault="006B3877" w:rsidP="00A20E98">
      <w:pPr>
        <w:shd w:val="clear" w:color="auto" w:fill="FFFFFF"/>
        <w:spacing w:before="100" w:beforeAutospacing="1" w:after="100" w:afterAutospacing="1"/>
        <w:ind w:firstLine="720"/>
        <w:jc w:val="both"/>
        <w:rPr>
          <w:color w:val="000000" w:themeColor="text1"/>
          <w:sz w:val="24"/>
          <w:szCs w:val="24"/>
        </w:rPr>
      </w:pPr>
      <w:r w:rsidRPr="009F1F39">
        <w:rPr>
          <w:color w:val="000000" w:themeColor="text1"/>
          <w:sz w:val="24"/>
          <w:szCs w:val="24"/>
        </w:rPr>
        <w:t>в разделе 1:</w:t>
      </w:r>
    </w:p>
    <w:p w14:paraId="298A5D78" w14:textId="77777777" w:rsidR="00FB5C25" w:rsidRPr="009F1F39" w:rsidRDefault="00CC6CE4" w:rsidP="00DE5E85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  <w:sz w:val="24"/>
          <w:szCs w:val="24"/>
        </w:rPr>
      </w:pPr>
      <w:hyperlink r:id="rId11" w:anchor="/document/48763804/entry/1011" w:history="1">
        <w:r w:rsidRPr="009F1F39">
          <w:rPr>
            <w:color w:val="000000" w:themeColor="text1"/>
            <w:sz w:val="24"/>
            <w:szCs w:val="24"/>
            <w:u w:val="single"/>
          </w:rPr>
          <w:t>позицию</w:t>
        </w:r>
      </w:hyperlink>
      <w:r w:rsidRPr="009F1F39">
        <w:rPr>
          <w:color w:val="000000" w:themeColor="text1"/>
          <w:sz w:val="24"/>
          <w:szCs w:val="24"/>
        </w:rPr>
        <w:t> "Объемы финансового обеспечения </w:t>
      </w:r>
      <w:r w:rsidR="00BE1C1C" w:rsidRPr="009F1F39">
        <w:rPr>
          <w:color w:val="000000" w:themeColor="text1"/>
          <w:sz w:val="24"/>
          <w:szCs w:val="24"/>
        </w:rPr>
        <w:t>Муниципальной</w:t>
      </w:r>
      <w:r w:rsidRPr="009F1F39">
        <w:rPr>
          <w:color w:val="000000" w:themeColor="text1"/>
          <w:sz w:val="24"/>
          <w:szCs w:val="24"/>
        </w:rPr>
        <w:t> программы за весь период реализации и с разбивкой по годам реализации" изложить в следующей редакции:</w:t>
      </w:r>
    </w:p>
    <w:tbl>
      <w:tblPr>
        <w:tblW w:w="9649" w:type="dxa"/>
        <w:tblCellSpacing w:w="20" w:type="dxa"/>
        <w:tblInd w:w="-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3"/>
        <w:gridCol w:w="6006"/>
      </w:tblGrid>
      <w:tr w:rsidR="00890FA2" w:rsidRPr="009F1F39" w14:paraId="31A96BE7" w14:textId="77777777" w:rsidTr="00E40DE6">
        <w:trPr>
          <w:tblCellSpacing w:w="20" w:type="dxa"/>
        </w:trPr>
        <w:tc>
          <w:tcPr>
            <w:tcW w:w="3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9285" w14:textId="77777777" w:rsidR="00FB5C25" w:rsidRPr="009F1F39" w:rsidRDefault="00866C04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bookmarkStart w:id="2" w:name="anchor110"/>
            <w:bookmarkStart w:id="3" w:name="anchor100"/>
            <w:bookmarkEnd w:id="2"/>
            <w:bookmarkEnd w:id="3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«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Объемы финансового </w:t>
            </w:r>
            <w:proofErr w:type="gramStart"/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обеспечения  Муниципальной</w:t>
            </w:r>
            <w:proofErr w:type="gramEnd"/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программы за весь период реализации и с разбивкой по годам реализации</w:t>
            </w:r>
            <w:r w:rsidR="00AF4AB3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</w:t>
            </w:r>
          </w:p>
        </w:tc>
        <w:tc>
          <w:tcPr>
            <w:tcW w:w="59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CE8F" w14:textId="77777777" w:rsidR="00FB5C25" w:rsidRPr="009F1F39" w:rsidRDefault="00FB5C25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прогнозируемый объем финансирования Муниципальной программы в 2023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-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2035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годах составляет 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24"/>
                <w:szCs w:val="24"/>
                <w:lang w:eastAsia="en-US" w:bidi="en-US"/>
              </w:rPr>
              <w:t>10224,59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рублей, в том числе:</w:t>
            </w:r>
          </w:p>
          <w:p w14:paraId="5F0E2069" w14:textId="77777777" w:rsidR="00FB5C25" w:rsidRPr="009F1F39" w:rsidRDefault="00FB5C25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  <w:p w14:paraId="3BFE3B87" w14:textId="77777777" w:rsidR="00FB5C25" w:rsidRPr="009F1F39" w:rsidRDefault="00FB5C25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2023 - 2024 годах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–  3027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,3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233E8CA7" w14:textId="77777777" w:rsidR="00FB5C25" w:rsidRPr="009F1F39" w:rsidRDefault="00734307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2025 году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-  1501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,5</w:t>
            </w:r>
            <w:r w:rsidR="00175788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тыс.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31A697A5" w14:textId="77777777" w:rsidR="00FB5C25" w:rsidRPr="009F1F39" w:rsidRDefault="0048335F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2026 году -   </w:t>
            </w:r>
            <w:r w:rsidR="00B76476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2576,</w:t>
            </w:r>
            <w:proofErr w:type="gramStart"/>
            <w:r w:rsidR="003212FB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87</w:t>
            </w:r>
            <w:r w:rsidR="00B76476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тыс.</w:t>
            </w:r>
            <w:proofErr w:type="gramEnd"/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5F145886" w14:textId="77777777" w:rsidR="00FB5C25" w:rsidRPr="009F1F39" w:rsidRDefault="0048335F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2027 году -   </w:t>
            </w:r>
            <w:r w:rsidR="00B76476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2457,</w:t>
            </w:r>
            <w:r w:rsidR="003212FB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17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тыс.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2A9506BD" w14:textId="77777777" w:rsidR="00FB5C25" w:rsidRPr="009F1F39" w:rsidRDefault="00B76476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2028 году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-  661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,7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 тыс.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32305661" w14:textId="77777777" w:rsidR="00FB5C25" w:rsidRPr="009F1F39" w:rsidRDefault="00FB5C25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2029 году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-  0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,0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036E994A" w14:textId="77777777" w:rsidR="00FB5C25" w:rsidRPr="009F1F39" w:rsidRDefault="00FB5C25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 xml:space="preserve">в 2030 году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-  0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,0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рублей;</w:t>
            </w:r>
          </w:p>
          <w:p w14:paraId="44FB5B63" w14:textId="77777777" w:rsidR="00FB5C25" w:rsidRPr="009F1F39" w:rsidRDefault="00FB5C25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в 2031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-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2035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годах – 0,0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рублей</w:t>
            </w:r>
            <w:r w:rsidR="00866C04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»</w:t>
            </w:r>
            <w:r w:rsidR="00396214"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;</w:t>
            </w:r>
          </w:p>
          <w:p w14:paraId="79EDC4F2" w14:textId="77777777" w:rsidR="00AF4AB3" w:rsidRPr="009F1F39" w:rsidRDefault="00AF4AB3" w:rsidP="00203F85">
            <w:pPr>
              <w:suppressAutoHyphens/>
              <w:autoSpaceDN w:val="0"/>
              <w:ind w:left="213"/>
              <w:textAlignment w:val="baseline"/>
              <w:rPr>
                <w:rFonts w:eastAsia="Arial Unicode MS" w:cs="Tahoma"/>
                <w:color w:val="000000" w:themeColor="text1"/>
                <w:kern w:val="3"/>
                <w:sz w:val="22"/>
                <w:szCs w:val="22"/>
                <w:lang w:eastAsia="en-US" w:bidi="en-US"/>
              </w:rPr>
            </w:pPr>
          </w:p>
        </w:tc>
      </w:tr>
    </w:tbl>
    <w:p w14:paraId="4B9D5DA6" w14:textId="77777777" w:rsidR="00FB5C25" w:rsidRPr="009F1F39" w:rsidRDefault="00FB5C25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sectPr w:rsidR="00FB5C25" w:rsidRPr="009F1F39" w:rsidSect="009F3789">
          <w:footerReference w:type="default" r:id="rId12"/>
          <w:pgSz w:w="11906" w:h="16838"/>
          <w:pgMar w:top="1134" w:right="567" w:bottom="851" w:left="1701" w:header="794" w:footer="794" w:gutter="0"/>
          <w:cols w:space="720"/>
        </w:sectPr>
      </w:pPr>
    </w:p>
    <w:p w14:paraId="6F1E963F" w14:textId="77777777" w:rsidR="0046629B" w:rsidRPr="009F1F39" w:rsidRDefault="004A7817" w:rsidP="00E40DE6">
      <w:pPr>
        <w:suppressAutoHyphens/>
        <w:autoSpaceDN w:val="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bookmarkStart w:id="4" w:name="anchor103"/>
      <w:bookmarkStart w:id="5" w:name="anchor104"/>
      <w:bookmarkEnd w:id="4"/>
      <w:bookmarkEnd w:id="5"/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lastRenderedPageBreak/>
        <w:t>ра</w:t>
      </w:r>
      <w:r w:rsidR="0046629B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здел 4 изложить в следующей редакции:</w:t>
      </w:r>
    </w:p>
    <w:p w14:paraId="0376F324" w14:textId="77777777" w:rsidR="00FB5C25" w:rsidRPr="009F1F39" w:rsidRDefault="0046629B" w:rsidP="00FB5C25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«</w:t>
      </w:r>
      <w:r w:rsidR="00FB5C25"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4. Финансовое обеспечение Муниципальной программы "Развитие сельского хозяйства и регулирование рынка сельскохозяйственной продукции, сырья и продовольствия "</w:t>
      </w:r>
    </w:p>
    <w:p w14:paraId="055A501F" w14:textId="77777777" w:rsidR="00FB5C25" w:rsidRPr="009F1F39" w:rsidRDefault="00FB5C25" w:rsidP="00FB5C25">
      <w:pPr>
        <w:suppressAutoHyphens/>
        <w:autoSpaceDN w:val="0"/>
        <w:ind w:right="375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356" w:type="dxa"/>
        <w:tblInd w:w="1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2"/>
        <w:gridCol w:w="993"/>
        <w:gridCol w:w="983"/>
        <w:gridCol w:w="1125"/>
        <w:gridCol w:w="1140"/>
        <w:gridCol w:w="1125"/>
        <w:gridCol w:w="1125"/>
        <w:gridCol w:w="1440"/>
        <w:gridCol w:w="1770"/>
        <w:gridCol w:w="1923"/>
      </w:tblGrid>
      <w:tr w:rsidR="00890FA2" w:rsidRPr="009F1F39" w14:paraId="52DA8743" w14:textId="77777777" w:rsidTr="00FB5C25">
        <w:tc>
          <w:tcPr>
            <w:tcW w:w="273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76E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Наименование Муниципальной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программы ,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структурного элемента/источник финансового обеспечения</w:t>
            </w:r>
          </w:p>
        </w:tc>
        <w:tc>
          <w:tcPr>
            <w:tcW w:w="9701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33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</w:p>
          <w:p w14:paraId="4E397FA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Объем финансового обеспечения по годам реализации,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рублей</w:t>
            </w:r>
          </w:p>
          <w:p w14:paraId="0EE405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</w:p>
        </w:tc>
        <w:tc>
          <w:tcPr>
            <w:tcW w:w="1923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346A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</w:p>
          <w:p w14:paraId="64A96D7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Всего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рублей</w:t>
            </w:r>
            <w:proofErr w:type="spellEnd"/>
          </w:p>
        </w:tc>
      </w:tr>
      <w:tr w:rsidR="00890FA2" w:rsidRPr="009F1F39" w14:paraId="2AE57709" w14:textId="77777777" w:rsidTr="00FB5C25">
        <w:tc>
          <w:tcPr>
            <w:tcW w:w="273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40549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833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2023-2024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53B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025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7435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431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43F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8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316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9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225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2030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389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2031-2035</w:t>
            </w:r>
          </w:p>
        </w:tc>
        <w:tc>
          <w:tcPr>
            <w:tcW w:w="192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5E97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5A1986AD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466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3276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3E5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3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5CD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4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721D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903B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6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B8C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7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9ECC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8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634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9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DA6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0</w:t>
            </w:r>
          </w:p>
        </w:tc>
      </w:tr>
      <w:tr w:rsidR="00890FA2" w:rsidRPr="009F1F39" w14:paraId="7B515738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771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>Муниципальная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val="en-US" w:eastAsia="en-US" w:bidi="en-US"/>
              </w:rPr>
              <w:t>программа</w:t>
            </w:r>
            <w:proofErr w:type="spell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val="en-US" w:eastAsia="en-US" w:bidi="en-US"/>
              </w:rPr>
              <w:t>всего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517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3027,3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35790" w14:textId="77777777" w:rsidR="00FB5C25" w:rsidRPr="009F1F39" w:rsidRDefault="00D5559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1501</w:t>
            </w:r>
            <w:r w:rsidR="00FF3BD2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5</w:t>
            </w:r>
            <w:r w:rsidR="001757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30987" w14:textId="77777777" w:rsidR="00FB5C25" w:rsidRPr="009F1F39" w:rsidRDefault="00B1237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2576</w:t>
            </w:r>
            <w:r w:rsidR="00D5559A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,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87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14E32" w14:textId="77777777" w:rsidR="00FB5C25" w:rsidRPr="009F1F39" w:rsidRDefault="00B1237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2457,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198F2" w14:textId="77777777" w:rsidR="00FB5C25" w:rsidRPr="009F1F39" w:rsidRDefault="00B1237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661,7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5725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1AD6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60A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5DD3" w14:textId="77777777" w:rsidR="00FB5C25" w:rsidRPr="009F1F39" w:rsidRDefault="001B7F9D" w:rsidP="001B7F9D">
            <w:pPr>
              <w:suppressAutoHyphens/>
              <w:autoSpaceDN w:val="0"/>
              <w:ind w:right="-525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 xml:space="preserve">             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10224,59</w:t>
            </w:r>
          </w:p>
        </w:tc>
      </w:tr>
      <w:tr w:rsidR="00890FA2" w:rsidRPr="009F1F39" w14:paraId="1A046DDA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BEB0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3D30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17B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E0B8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D7AF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3E4D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E2CD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460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713F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F47E" w14:textId="77777777" w:rsidR="00FB5C25" w:rsidRPr="009F1F39" w:rsidRDefault="00FB5C25" w:rsidP="00FB5C25">
            <w:pPr>
              <w:suppressAutoHyphens/>
              <w:autoSpaceDN w:val="0"/>
              <w:ind w:right="-525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</w:tr>
      <w:tr w:rsidR="00890FA2" w:rsidRPr="009F1F39" w14:paraId="48978343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033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FF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3027,3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6B215" w14:textId="77777777" w:rsidR="00FB5C25" w:rsidRPr="009F1F39" w:rsidRDefault="00D5559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1501,5</w:t>
            </w:r>
            <w:r w:rsidR="001757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B130" w14:textId="77777777" w:rsidR="00FB5C25" w:rsidRPr="009F1F39" w:rsidRDefault="00B1237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2576</w:t>
            </w:r>
            <w:r w:rsidR="00FF3BD2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,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87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C44F2" w14:textId="77777777" w:rsidR="00FB5C25" w:rsidRPr="009F1F39" w:rsidRDefault="00B1237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2457,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DCED5" w14:textId="77777777" w:rsidR="00FB5C25" w:rsidRPr="009F1F39" w:rsidRDefault="00B1237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661,7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48FD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E98A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E49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249D" w14:textId="77777777" w:rsidR="00FB5C25" w:rsidRPr="009F1F39" w:rsidRDefault="001B7F9D" w:rsidP="001B7F9D">
            <w:pPr>
              <w:suppressAutoHyphens/>
              <w:autoSpaceDN w:val="0"/>
              <w:ind w:right="-525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 xml:space="preserve">             </w:t>
            </w:r>
            <w:r w:rsidR="00B12371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10224</w:t>
            </w:r>
            <w:r w:rsidR="00FF3BD2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,</w:t>
            </w:r>
            <w:r w:rsidR="003212FB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59</w:t>
            </w:r>
          </w:p>
        </w:tc>
      </w:tr>
      <w:tr w:rsidR="00890FA2" w:rsidRPr="009F1F39" w14:paraId="10A7262B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36E4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Ф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AFBA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100,6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14F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80,2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7070" w14:textId="77777777" w:rsidR="00FB5C25" w:rsidRPr="009F1F39" w:rsidRDefault="006D424D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118,</w:t>
            </w:r>
            <w:r w:rsidR="009166D7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4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A617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8DCF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541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A89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6A5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825F" w14:textId="77777777" w:rsidR="00FB5C25" w:rsidRPr="009F1F39" w:rsidRDefault="0016739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299,</w:t>
            </w:r>
            <w:r w:rsidR="009166D7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</w:t>
            </w:r>
          </w:p>
        </w:tc>
      </w:tr>
      <w:tr w:rsidR="00890FA2" w:rsidRPr="009F1F39" w14:paraId="0DA1B45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072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351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2788,2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1BB5A" w14:textId="77777777" w:rsidR="00FB5C25" w:rsidRPr="009F1F39" w:rsidRDefault="00D9756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13</w:t>
            </w:r>
            <w:r w:rsidR="00D5559A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67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,</w:t>
            </w:r>
            <w:r w:rsidR="00D5559A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3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D392C" w14:textId="77777777" w:rsidR="00FB5C25" w:rsidRPr="009F1F39" w:rsidRDefault="0042272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2358,</w:t>
            </w:r>
            <w:r w:rsidR="00A91721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6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1FC8" w14:textId="77777777" w:rsidR="00FB5C25" w:rsidRPr="009F1F39" w:rsidRDefault="0042272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2357,4</w:t>
            </w:r>
            <w:r w:rsidR="00A91721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B0A7C" w14:textId="77777777" w:rsidR="00FB5C25" w:rsidRPr="009F1F39" w:rsidRDefault="0042272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651,7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DEDD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962A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AD1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4923" w14:textId="77777777" w:rsidR="00FB5C25" w:rsidRPr="009F1F39" w:rsidRDefault="00CF05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9523,26</w:t>
            </w:r>
          </w:p>
        </w:tc>
      </w:tr>
      <w:tr w:rsidR="00890FA2" w:rsidRPr="009F1F39" w14:paraId="471B903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11F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4E6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138,5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7974" w14:textId="77777777" w:rsidR="00FB5C25" w:rsidRPr="009F1F39" w:rsidRDefault="00D9756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53</w:t>
            </w:r>
            <w:r w:rsidR="00FF3BD2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,99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00D" w14:textId="77777777" w:rsidR="00FB5C25" w:rsidRPr="009F1F39" w:rsidRDefault="009E17AB" w:rsidP="005C4724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     </w:t>
            </w:r>
            <w:r w:rsidR="00D300F7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99,8</w:t>
            </w:r>
            <w:r w:rsidR="00A91721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4D34E" w14:textId="77777777" w:rsidR="00FB5C25" w:rsidRPr="009F1F39" w:rsidRDefault="005C4724" w:rsidP="005C4724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        </w:t>
            </w:r>
            <w:r w:rsidR="009E17AB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99,77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B3658" w14:textId="77777777" w:rsidR="00FB5C25" w:rsidRPr="009F1F39" w:rsidRDefault="005C4724" w:rsidP="005C4724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        </w:t>
            </w:r>
            <w:r w:rsidR="0042272F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B419" w14:textId="77777777" w:rsidR="00FB5C25" w:rsidRPr="009F1F39" w:rsidRDefault="005C4724" w:rsidP="005C4724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        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ECA9" w14:textId="77777777" w:rsidR="00FB5C25" w:rsidRPr="009F1F39" w:rsidRDefault="005C4724" w:rsidP="005C4724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           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8F779" w14:textId="77777777" w:rsidR="00FB5C25" w:rsidRPr="009F1F39" w:rsidRDefault="005C4724" w:rsidP="00FB5C25">
            <w:pPr>
              <w:suppressAutoHyphens/>
              <w:autoSpaceDN w:val="0"/>
              <w:ind w:firstLine="72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A9BE5" w14:textId="77777777" w:rsidR="00FB5C25" w:rsidRPr="009F1F39" w:rsidRDefault="00A9172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402,13</w:t>
            </w:r>
          </w:p>
        </w:tc>
      </w:tr>
      <w:tr w:rsidR="00890FA2" w:rsidRPr="009F1F39" w14:paraId="723B3054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3060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94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03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7C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8021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E3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1395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0E6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4D4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7D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2F121E9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9FC1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864F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5CE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90A4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CACB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B080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DD3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579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73C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56C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CD7A540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EBD5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1.1. </w:t>
            </w:r>
            <w:proofErr w:type="gram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>Муниципальный  проект</w:t>
            </w:r>
            <w:proofErr w:type="gram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 "Вовлечение в оборот и комплексная мелиорация земель сельскохозяйственного назначения",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6AD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101,6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4340" w14:textId="77777777" w:rsidR="00FB5C25" w:rsidRPr="009F1F39" w:rsidRDefault="005F290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81,05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A7E0" w14:textId="77777777" w:rsidR="00FB5C25" w:rsidRPr="009F1F39" w:rsidRDefault="00C6437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119</w:t>
            </w:r>
            <w:r w:rsidR="00D5559A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E3A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BC4F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64D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29C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B49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5FF1" w14:textId="77777777" w:rsidR="00FB5C25" w:rsidRPr="009F1F39" w:rsidRDefault="00C6437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302,35</w:t>
            </w:r>
          </w:p>
        </w:tc>
      </w:tr>
      <w:tr w:rsidR="00890FA2" w:rsidRPr="009F1F39" w14:paraId="48DABA4A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561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F2B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65D6E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AFD9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0097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6D74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33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83E9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63D3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15D8" w14:textId="77777777" w:rsidR="00FB5C25" w:rsidRPr="009F1F39" w:rsidRDefault="00FB5C25" w:rsidP="00FB5C25">
            <w:pPr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</w:tr>
      <w:tr w:rsidR="00890FA2" w:rsidRPr="009F1F39" w14:paraId="1264814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972E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402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101,6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7E33" w14:textId="77777777" w:rsidR="00FB5C25" w:rsidRPr="009F1F39" w:rsidRDefault="00BE33F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81,05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23695" w14:textId="77777777" w:rsidR="00FB5C25" w:rsidRPr="009F1F39" w:rsidRDefault="00C6437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119,7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4B39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B84C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5C2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5258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313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F902" w14:textId="77777777" w:rsidR="00FB5C25" w:rsidRPr="009F1F39" w:rsidRDefault="00C6437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302,35</w:t>
            </w:r>
          </w:p>
        </w:tc>
      </w:tr>
      <w:tr w:rsidR="00890FA2" w:rsidRPr="009F1F39" w14:paraId="72DFC3F2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E8BE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08F1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100,6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964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80,2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5C8F" w14:textId="77777777" w:rsidR="00FB5C25" w:rsidRPr="009F1F39" w:rsidRDefault="006B018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118,</w:t>
            </w:r>
            <w:r w:rsidR="003212FB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4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BA1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D933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4974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CDF9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079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B328" w14:textId="77777777" w:rsidR="00FB5C25" w:rsidRPr="009F1F39" w:rsidRDefault="006B018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299</w:t>
            </w:r>
            <w:r w:rsidR="009A5605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,</w:t>
            </w:r>
            <w:r w:rsidR="003212FB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2</w:t>
            </w:r>
          </w:p>
        </w:tc>
      </w:tr>
      <w:tr w:rsidR="00890FA2" w:rsidRPr="009F1F39" w14:paraId="0D02E0DB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0085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9AD7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1,0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126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0,8</w:t>
            </w:r>
            <w:r w:rsidR="00BE33F6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4FB35" w14:textId="77777777" w:rsidR="00FB5C25" w:rsidRPr="009F1F39" w:rsidRDefault="003212F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1,2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5DC3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4FF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2975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4DD2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5782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EB56C" w14:textId="77777777" w:rsidR="00FB5C25" w:rsidRPr="009F1F39" w:rsidRDefault="005D468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3,01</w:t>
            </w:r>
          </w:p>
        </w:tc>
      </w:tr>
      <w:tr w:rsidR="00890FA2" w:rsidRPr="009F1F39" w14:paraId="6AC62A8D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E55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DB6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8AD82" w14:textId="77777777" w:rsidR="00FB5C25" w:rsidRPr="009F1F39" w:rsidRDefault="00BE33F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0,04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FD96" w14:textId="77777777" w:rsidR="00FB5C25" w:rsidRPr="009F1F39" w:rsidRDefault="003212F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0,1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1478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A5F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8B6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71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6FE4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0,0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5B3FA" w14:textId="77777777" w:rsidR="00FB5C25" w:rsidRPr="009F1F39" w:rsidRDefault="005F290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0,</w:t>
            </w:r>
            <w:r w:rsidR="006B0181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</w:t>
            </w:r>
            <w:r w:rsidR="005D4688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4</w:t>
            </w:r>
          </w:p>
        </w:tc>
      </w:tr>
      <w:tr w:rsidR="00890FA2" w:rsidRPr="009F1F39" w14:paraId="3FC61AB4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4DE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9236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5F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6AB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5A28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DE8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E81F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CCA2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29C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DCC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DC2F93C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B3A8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AC9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A50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E0C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A431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010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64E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78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9B97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F28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F9D181E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3961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1.2. Муниципальный проект "Развитие отраслей и 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lastRenderedPageBreak/>
              <w:t>техническая модернизация агропромышленного комплекса",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1C2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lastRenderedPageBreak/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C1F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A8EA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3EF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B70F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0C7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02A8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CC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D421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0B87545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ED5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316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FDE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3579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3ED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7E42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F1C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0C3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12B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BB8A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AFE4133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F1CE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B5D2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870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972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CF7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1E6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4FE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96D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2CD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16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EB51557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2F00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D4F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CF0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498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E31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2CC9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9CC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D1D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8E0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415C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8D2D67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8978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6726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06B0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7DF6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AB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9CD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ED3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C46D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5ADD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B233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0D94CDA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52C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2A9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4A7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E55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B7C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BAB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DB02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BD8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3A0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584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7D2A22C1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FB79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9243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B12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F5CA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EB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86E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FF94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B080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1D8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F4C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2ED4016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2E7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84C4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3E61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FAC9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16B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451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47F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E3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28E9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4A8F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166A2A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679D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>1.3. Муниципальный проект "Развитие сельского туризма",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705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878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42A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3B6C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5CB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D88E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A532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9FF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A75D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6C875D8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A9E5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0F8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5700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8A3E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8E1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BD28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A4D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9CF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3C3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436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9C7A40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DED9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AFC9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89A1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D87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CDD2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573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AA82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C66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212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B6C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A1726E2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C53F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D359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ECBE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777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126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926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F8C9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EF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EDC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86A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3CF5E45C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75C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15C2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4BB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75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E7C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97D5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CB6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DA1C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474A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4C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556419DF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65A7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956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732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484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EDA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27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B97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1E5F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5B1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A4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33F43159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739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DA56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559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D26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67A4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2DF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8229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48D0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2C43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81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1236AA7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5EDF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6CCE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D89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F47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AB8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4C6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2CA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04256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F4F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4BC2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7834B623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68F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1.4. Муниципальный ведомственный проект «Содействие развитию агропромышленного комплекса»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1BC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2264,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3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8718B" w14:textId="77777777" w:rsidR="00FB5C25" w:rsidRPr="009F1F39" w:rsidRDefault="0016185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779,0</w:t>
            </w:r>
            <w:r w:rsidR="001757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A995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1795,</w:t>
            </w:r>
            <w:r w:rsidR="00C13AEF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47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6291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1795,</w:t>
            </w:r>
            <w:r w:rsidR="00C13AEF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47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8195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FDFB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543A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E41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73E0F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6634,</w:t>
            </w:r>
            <w:r w:rsidR="00C13AEF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24</w:t>
            </w:r>
          </w:p>
        </w:tc>
      </w:tr>
      <w:tr w:rsidR="00890FA2" w:rsidRPr="009F1F39" w14:paraId="7D526570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641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968B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95C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218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BCB4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5CD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2C6D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3A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2D1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C11C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0261C33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86B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E7B8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2264,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3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0FF0" w14:textId="77777777" w:rsidR="00FB5C25" w:rsidRPr="009F1F39" w:rsidRDefault="0016185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779,0</w:t>
            </w:r>
            <w:r w:rsidR="001757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23A9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1795,</w:t>
            </w:r>
            <w:r w:rsidR="00C13AEF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47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ACA15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1795,</w:t>
            </w:r>
            <w:r w:rsidR="00C13AEF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47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709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B02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D3A0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72BE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C1A34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6634,</w:t>
            </w:r>
            <w:r w:rsidR="00C13AEF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24</w:t>
            </w:r>
          </w:p>
        </w:tc>
      </w:tr>
      <w:tr w:rsidR="00890FA2" w:rsidRPr="009F1F39" w14:paraId="3BC8CB1D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4AC2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A6B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1A40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F844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73C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C7F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587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C2E3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C5E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336C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</w:p>
        </w:tc>
      </w:tr>
      <w:tr w:rsidR="00890FA2" w:rsidRPr="009F1F39" w14:paraId="6B718C59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4FD4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48B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2151,</w:t>
            </w: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1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0193" w14:textId="77777777" w:rsidR="00FB5C25" w:rsidRPr="009F1F39" w:rsidRDefault="0016185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740,</w:t>
            </w:r>
            <w:r w:rsidR="00175788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05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75E89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1705,7</w:t>
            </w:r>
            <w:r w:rsidR="00C13AEF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0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28A75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1705,7</w:t>
            </w:r>
            <w:r w:rsidR="00C13AEF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6786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EA3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A95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C11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FEDE" w14:textId="77777777" w:rsidR="00FB5C25" w:rsidRPr="009F1F39" w:rsidRDefault="00C13AE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6302,55</w:t>
            </w:r>
          </w:p>
        </w:tc>
      </w:tr>
      <w:tr w:rsidR="00890FA2" w:rsidRPr="009F1F39" w14:paraId="32FE712C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21C47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C9F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113,2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945BC" w14:textId="77777777" w:rsidR="00FB5C25" w:rsidRPr="009F1F39" w:rsidRDefault="0016185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38,95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E7C9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89,77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BD20" w14:textId="77777777" w:rsidR="00FB5C25" w:rsidRPr="009F1F39" w:rsidRDefault="00764C1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89,77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237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072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961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4E78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3700E" w14:textId="77777777" w:rsidR="00FB5C25" w:rsidRPr="009F1F39" w:rsidRDefault="00764C1A" w:rsidP="00764C1A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              331,69</w:t>
            </w:r>
          </w:p>
        </w:tc>
      </w:tr>
      <w:tr w:rsidR="00890FA2" w:rsidRPr="009F1F39" w14:paraId="32E071E4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885A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E19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03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0C9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7AC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2611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653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992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19E1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CCE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0D5AE0FD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059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9D39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12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BB4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15E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5D06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D91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FA4D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2A38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E4A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70A9C51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5FDF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lastRenderedPageBreak/>
              <w:t>1.5. Комплекс процессных мероприятий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8F9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15,3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AE5E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1C7E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E904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F55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E6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70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566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93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15,3</w:t>
            </w:r>
          </w:p>
        </w:tc>
      </w:tr>
      <w:tr w:rsidR="00890FA2" w:rsidRPr="009F1F39" w14:paraId="0A77A7D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ABF2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3ECD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204B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D00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47F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558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CA0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62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75C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870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78AA5F2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738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605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340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6F59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78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678B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848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629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16B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B850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0A752DB3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D174B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3850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C6F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4047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E95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25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8DAB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F37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38C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2F1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3D7E99F8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6EE6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52FC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966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B97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5187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79DD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0A9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8BDB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1CE5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5014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F886E66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9A2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6D86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15,3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B1C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F38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C8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03CC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2A0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248C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0E8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294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15,3</w:t>
            </w:r>
          </w:p>
        </w:tc>
      </w:tr>
      <w:tr w:rsidR="00890FA2" w:rsidRPr="009F1F39" w14:paraId="3BDF1994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FE38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88E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8E89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17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1454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225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D4F9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6A9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9146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1B3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2548CC9A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5067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3E2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76BE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56A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42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7B4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2D3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59C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5B9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FCAE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1594F5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F600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>1.6. Комплекс процессных мероприятий "Стимулирование муниципальных округов Чувашской Республики к обеспечению устойчивого и динамичного развития сельского хозяйства",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357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D6DB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7EB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FC2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5D8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5DF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358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89F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356E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5D7FED2F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35F1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0B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3133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B6B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4C7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89EE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2C7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1F2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63AE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E0A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51A79AE9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B1CB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9368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DAC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5C4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0856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492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673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B6F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1D4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416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0A4EBBBC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ABD8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571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0A3C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2F3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BB78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D92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3E44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E86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5015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7B1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0D33C0E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CC61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57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FD7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EEF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DC8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6D4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14A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A02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4054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B60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84F2787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B530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AAC9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A82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7AE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9A38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2C50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CD78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6702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5A1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5BFE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3333E87C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4B7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1E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CAC5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9A7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CA6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393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73D4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DC0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C43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83B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D8E3A59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B130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7DF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94C6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56A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02F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1C4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D48A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E4D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188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B57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4C028CDC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1311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1.7. Комплекс процессных мероприятий "Обеспечение эпизоотического 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lastRenderedPageBreak/>
              <w:t xml:space="preserve">благополучия на </w:t>
            </w:r>
            <w:proofErr w:type="gram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>территории  муниципального</w:t>
            </w:r>
            <w:proofErr w:type="gram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 образования",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012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lastRenderedPageBreak/>
              <w:t>646,1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9AE81" w14:textId="77777777" w:rsidR="00FB5C25" w:rsidRPr="009F1F39" w:rsidRDefault="0041081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641</w:t>
            </w:r>
            <w:r w:rsidR="00AB41B4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837F8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66</w:t>
            </w:r>
            <w:r w:rsidR="00D65BAE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1,7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0C45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66</w:t>
            </w:r>
            <w:r w:rsidR="00D65BAE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917A" w14:textId="77777777" w:rsidR="00FB5C25" w:rsidRPr="009F1F39" w:rsidRDefault="0079414E" w:rsidP="0079414E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 xml:space="preserve">        661,7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CA1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B25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58A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C15B" w14:textId="77777777" w:rsidR="00FB5C25" w:rsidRPr="009F1F39" w:rsidRDefault="00C03F5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3272</w:t>
            </w:r>
            <w:r w:rsidR="00D65BAE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val="en-US"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Cs w:val="24"/>
                <w:lang w:eastAsia="en-US" w:bidi="en-US"/>
              </w:rPr>
              <w:t>7</w:t>
            </w:r>
          </w:p>
        </w:tc>
      </w:tr>
      <w:tr w:rsidR="00890FA2" w:rsidRPr="009F1F39" w14:paraId="119CD5C3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2B4BB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377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969D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1B4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DD3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254D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3EB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C4D1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792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8D4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</w:tr>
      <w:tr w:rsidR="00890FA2" w:rsidRPr="009F1F39" w14:paraId="7B5B5689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46F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B991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646,1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CE5C4" w14:textId="77777777" w:rsidR="00FB5C25" w:rsidRPr="009F1F39" w:rsidRDefault="0041081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641,5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764F3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66</w:t>
            </w:r>
            <w:r w:rsidR="00BA0440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1,7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88277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66</w:t>
            </w:r>
            <w:r w:rsidR="00BA0440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CDF2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661,7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6980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3199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6F8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48D0" w14:textId="77777777" w:rsidR="00FB5C25" w:rsidRPr="009F1F39" w:rsidRDefault="00C03F56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3272,7</w:t>
            </w:r>
          </w:p>
        </w:tc>
      </w:tr>
      <w:tr w:rsidR="00890FA2" w:rsidRPr="009F1F39" w14:paraId="677C3DE4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3B31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53C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D75E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F82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ED71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E63A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A0E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0C5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75E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8C1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</w:p>
        </w:tc>
      </w:tr>
      <w:tr w:rsidR="00890FA2" w:rsidRPr="009F1F39" w14:paraId="3F73DE67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F4C3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960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636,1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46A86" w14:textId="77777777" w:rsidR="00FB5C25" w:rsidRPr="009F1F39" w:rsidRDefault="0041081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626,5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78ABE" w14:textId="77777777" w:rsidR="00FB5C25" w:rsidRPr="009F1F39" w:rsidRDefault="00BA044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651,7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82B9" w14:textId="77777777" w:rsidR="00FB5C25" w:rsidRPr="009F1F39" w:rsidRDefault="00BA044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651,7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DDC08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651,7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EFD2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3216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456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CB4B" w14:textId="77777777" w:rsidR="00FB5C25" w:rsidRPr="009F1F39" w:rsidRDefault="00C03F5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3217,7</w:t>
            </w:r>
          </w:p>
        </w:tc>
      </w:tr>
      <w:tr w:rsidR="00890FA2" w:rsidRPr="009F1F39" w14:paraId="6042890E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ED4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7CC0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10,0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6089" w14:textId="77777777" w:rsidR="00FB5C25" w:rsidRPr="009F1F39" w:rsidRDefault="0083760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529E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10,0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5223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7E148" w14:textId="77777777" w:rsidR="00FB5C25" w:rsidRPr="009F1F39" w:rsidRDefault="0079414E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10,0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A557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D3C3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C44E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195B" w14:textId="77777777" w:rsidR="00FB5C25" w:rsidRPr="009F1F39" w:rsidRDefault="0079414E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5</w:t>
            </w:r>
            <w:r w:rsidR="00837607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,0</w:t>
            </w:r>
          </w:p>
        </w:tc>
      </w:tr>
      <w:tr w:rsidR="00890FA2" w:rsidRPr="009F1F39" w14:paraId="12AF522B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0C57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195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ACD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08FC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981D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7E5B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41B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CEC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A20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25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6FA63EB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03C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C01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DE67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A6C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96B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96D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8B0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760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92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111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228BB6F7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86E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1.8. Комплекс процессных мероприятий "Обеспечение реализации муниципальной </w:t>
            </w:r>
            <w:proofErr w:type="gram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>программы  Аликовского</w:t>
            </w:r>
            <w:proofErr w:type="gram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Cs w:val="24"/>
                <w:lang w:eastAsia="en-US" w:bidi="en-US"/>
              </w:rPr>
      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 ", всего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6F4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5C6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975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642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91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08FD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53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889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9C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2570BCB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6D6E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в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том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числе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040F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97F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024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0B7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45E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F2DF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8EF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381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2467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5256116F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C312E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Муниципальный бюджет (всего), из них: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781A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602F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C9E0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6C29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3EB1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32F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3048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063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69F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53D5C725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B93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8A64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EE57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564C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958F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656F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2E4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5FB4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60E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ABB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789A2172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5BD78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751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1EA2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10B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A426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073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7DA7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4BDC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5E1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BB8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3E889C3B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0D99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Местный бюджет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71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1A4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0B1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AB5F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B68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EF5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348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A55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B7F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2ED38804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55E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внебюджетные источники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64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DED8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F0A1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3383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F56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C42F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F1A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20B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8A7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1A32CC9E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CF4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объем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налоговых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расходов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 (</w:t>
            </w:r>
            <w:proofErr w:type="spellStart"/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справочно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)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EB29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EB4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BFBA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E8E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3C6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149D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B3BD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56F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243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</w:tr>
      <w:tr w:rsidR="00890FA2" w:rsidRPr="009F1F39" w14:paraId="033FA0EF" w14:textId="77777777" w:rsidTr="00FB5C25">
        <w:tc>
          <w:tcPr>
            <w:tcW w:w="273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936E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местные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val="en-US" w:eastAsia="en-US" w:bidi="en-US"/>
              </w:rPr>
              <w:t>бюджеты</w:t>
            </w:r>
            <w:proofErr w:type="spellEnd"/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A81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98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79D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8F90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59BA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0BB3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12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28B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4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BD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77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E85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</w:p>
        </w:tc>
        <w:tc>
          <w:tcPr>
            <w:tcW w:w="192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0959" w14:textId="77777777" w:rsidR="00FB5C25" w:rsidRPr="009F1F39" w:rsidRDefault="00FB5C25" w:rsidP="002C2338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>-</w:t>
            </w:r>
            <w:r w:rsidR="002C2338" w:rsidRPr="009F1F39">
              <w:rPr>
                <w:rFonts w:eastAsia="Arial Unicode MS" w:cs="Tahoma"/>
                <w:color w:val="000000" w:themeColor="text1"/>
                <w:kern w:val="3"/>
                <w:szCs w:val="24"/>
                <w:lang w:eastAsia="en-US" w:bidi="en-US"/>
              </w:rPr>
              <w:t xml:space="preserve"> ».</w:t>
            </w:r>
          </w:p>
        </w:tc>
      </w:tr>
    </w:tbl>
    <w:p w14:paraId="3B0D9F35" w14:textId="77777777" w:rsidR="00FB5C25" w:rsidRPr="009F1F39" w:rsidRDefault="00FB5C25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14A17872" w14:textId="77777777" w:rsidR="008C1F29" w:rsidRPr="009F1F39" w:rsidRDefault="008C1F29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11965CC6" w14:textId="77777777" w:rsidR="008C1F29" w:rsidRPr="009F1F39" w:rsidRDefault="008C1F29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5071C39D" w14:textId="77777777" w:rsidR="008C1F29" w:rsidRPr="009F1F39" w:rsidRDefault="008C1F29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376A33E7" w14:textId="77777777" w:rsidR="008C1F29" w:rsidRPr="009F1F39" w:rsidRDefault="008C1F29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005604E8" w14:textId="77777777" w:rsidR="008C1F29" w:rsidRPr="009F1F39" w:rsidRDefault="008C1F29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7F06DF8A" w14:textId="77777777" w:rsidR="00D76600" w:rsidRPr="009F1F39" w:rsidRDefault="00D76600" w:rsidP="00D76600">
      <w:pPr>
        <w:keepNext/>
        <w:suppressAutoHyphens/>
        <w:autoSpaceDN w:val="0"/>
        <w:spacing w:before="240" w:after="120"/>
        <w:ind w:firstLine="720"/>
        <w:textAlignment w:val="baseline"/>
        <w:outlineLvl w:val="0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bookmarkStart w:id="6" w:name="anchor400"/>
      <w:bookmarkStart w:id="7" w:name="anchor900"/>
      <w:bookmarkEnd w:id="6"/>
      <w:bookmarkEnd w:id="7"/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2. Разделы 2-4 паспорта муниципального проекта </w:t>
      </w: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"</w:t>
      </w: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Вовлечение в оборот и комплексная мелиорация земель сельскохозяйственного назначения" изложить в следующей редакции:</w:t>
      </w:r>
    </w:p>
    <w:p w14:paraId="45BAB83B" w14:textId="77777777" w:rsidR="004E118F" w:rsidRPr="009F1F39" w:rsidRDefault="004E118F" w:rsidP="004E118F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bookmarkStart w:id="8" w:name="anchor202"/>
      <w:bookmarkEnd w:id="8"/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«2. Показатели муниципального проекта "Вовлечение в оборот и комплексная мелиорация земель сельскохозяйственного назначения"</w:t>
      </w:r>
    </w:p>
    <w:p w14:paraId="273A847B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752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680"/>
        <w:gridCol w:w="794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1360"/>
        <w:gridCol w:w="794"/>
        <w:gridCol w:w="716"/>
        <w:gridCol w:w="1567"/>
      </w:tblGrid>
      <w:tr w:rsidR="00890FA2" w:rsidRPr="009F1F39" w14:paraId="74E8E850" w14:textId="77777777" w:rsidTr="00A75B82">
        <w:tc>
          <w:tcPr>
            <w:tcW w:w="6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1C6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204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289D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Показатели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муниципального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проекта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8CF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Уровень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vertAlign w:val="superscript"/>
                <w:lang w:val="en-US" w:eastAsia="en-US" w:bidi="en-US"/>
              </w:rPr>
              <w:t>2</w:t>
            </w:r>
          </w:p>
        </w:tc>
        <w:tc>
          <w:tcPr>
            <w:tcW w:w="79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3B33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Единица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измерения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ОКЕИ)</w:t>
            </w:r>
          </w:p>
        </w:tc>
        <w:tc>
          <w:tcPr>
            <w:tcW w:w="136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B8E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Базовое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120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261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Период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79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538F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Признак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возрастания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/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убывания</w:t>
            </w:r>
            <w:proofErr w:type="spellEnd"/>
          </w:p>
        </w:tc>
        <w:tc>
          <w:tcPr>
            <w:tcW w:w="71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7069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Нарастающий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итог</w:t>
            </w:r>
            <w:proofErr w:type="spellEnd"/>
          </w:p>
        </w:tc>
        <w:tc>
          <w:tcPr>
            <w:tcW w:w="156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A4C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  <w:p w14:paraId="0B130D1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Информационная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система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данных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</w:tr>
      <w:tr w:rsidR="00890FA2" w:rsidRPr="009F1F39" w14:paraId="75DD7786" w14:textId="77777777" w:rsidTr="00A75B82">
        <w:tc>
          <w:tcPr>
            <w:tcW w:w="6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54C89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04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E6D4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542A9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19BF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791B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F32A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77B5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2024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3EC2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B64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BD19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40A6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2A5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567C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45A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2035</w:t>
            </w:r>
          </w:p>
        </w:tc>
        <w:tc>
          <w:tcPr>
            <w:tcW w:w="79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2E9F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16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F4A6D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567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70813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4D60468D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F397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E97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720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AE6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CE8E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BC3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7072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7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980F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4C0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9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B3E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9FC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2B0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12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52B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13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A9B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14</w:t>
            </w:r>
          </w:p>
          <w:p w14:paraId="2B4702B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09D7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15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4EC4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16</w:t>
            </w:r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BBF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17</w:t>
            </w:r>
          </w:p>
        </w:tc>
      </w:tr>
      <w:tr w:rsidR="00890FA2" w:rsidRPr="009F1F39" w14:paraId="1E82548F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7C2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4072" w:type="dxa"/>
            <w:gridSpan w:val="16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5B82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Задача "Предотвращение выбытия из сельскохозяйственного оборота земель сельскохозяйственного назначения"</w:t>
            </w:r>
          </w:p>
        </w:tc>
      </w:tr>
      <w:tr w:rsidR="00890FA2" w:rsidRPr="009F1F39" w14:paraId="4A42038E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B82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1.1.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480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Площадь введенных в эксплуатацию мелиорируемых земель за счет реконструкции, технического перевооружения и строительства новых мелиоративных систем общего и индивидуального пользования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D1C2E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РП</w:t>
            </w:r>
          </w:p>
          <w:p w14:paraId="7FDEC95A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МП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F8E3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911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0E6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403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2E3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D2F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F3F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56D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69D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35B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B5A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795EBCA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5B1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E125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35C8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61D8FCF7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F4E3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1.2.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10A3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Площадь пашни, на которой реализуются мероприятия в области известкования кислых почв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029F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РП</w:t>
            </w:r>
          </w:p>
          <w:p w14:paraId="3E15A52B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МП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395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91F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C41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716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3CFB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410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35BE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A1D1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9CEB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55D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E42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FF4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7CF074E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2870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1D24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1C2B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Сайт администрации Аликовского муниципального округа Чувашской Республики</w:t>
            </w:r>
          </w:p>
        </w:tc>
      </w:tr>
      <w:tr w:rsidR="00890FA2" w:rsidRPr="009F1F39" w14:paraId="37100AF7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D78E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1.3.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51D32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Площадь сельскохозяйственных угодий, вовлеченных в оборот за счет проведения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культуртехнических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 мероприятий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E0618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РП</w:t>
            </w:r>
          </w:p>
          <w:p w14:paraId="1E3C952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МП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7348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50C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779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0C5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FE39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CEB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6CDD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2F51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3A3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098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6CC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1AFD8A4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9A2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04F7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44B0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6D521B35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1660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1.4.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3A1CF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Вовлечение в оборот земель сельскохозяйственного назначения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73DE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РП</w:t>
            </w:r>
          </w:p>
          <w:p w14:paraId="0E10D42F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МП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BBF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784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0,4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003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29E8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ED5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161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0,6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86D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62F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5F3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DDE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0E6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5D689E2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8A5E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2217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A4D5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48D6A3AE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Сайт администрации Аликовского муниципального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округа Чувашской Республики</w:t>
            </w:r>
          </w:p>
        </w:tc>
      </w:tr>
      <w:tr w:rsidR="00890FA2" w:rsidRPr="009F1F39" w14:paraId="11E1A200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A7A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1.5.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EA4F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Площадь земельных участков, в отношении которых проведены кадастровые работы и осуществлен 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1FED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РП</w:t>
            </w:r>
          </w:p>
          <w:p w14:paraId="1EE1C9C6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МП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6826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87B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9EC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3C2B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0,075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A33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BD3DC" w14:textId="77777777" w:rsidR="004E118F" w:rsidRPr="009F1F39" w:rsidRDefault="004A43F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942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B32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B8F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2999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C43F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01179D4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FBD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E7C42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D49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  <w:p w14:paraId="08B48F14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 "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Электронный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"</w:t>
            </w:r>
          </w:p>
        </w:tc>
      </w:tr>
      <w:tr w:rsidR="00890FA2" w:rsidRPr="009F1F39" w14:paraId="722310FA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822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1.6.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468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Площадь земельных участков, выделяемых в счет невостребованных земельных долей, находящихся в собственности муниципальных образований, в отношении которых подготовлены проекты межевания земельных участков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43E2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МП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005E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4DC9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101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A1D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6F0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22A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C3D7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E9FF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FD3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6CA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AFD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6474746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3237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71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1421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05C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  <w:p w14:paraId="2314DB0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</w:tr>
    </w:tbl>
    <w:p w14:paraId="464F2F92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66E0CB7A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58EB068C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4B671308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4C520281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0136FE96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35D16D4D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3E5AEE47" w14:textId="77777777" w:rsidR="004E118F" w:rsidRPr="009F1F39" w:rsidRDefault="004E118F" w:rsidP="004E118F">
      <w:pPr>
        <w:suppressAutoHyphens/>
        <w:autoSpaceDN w:val="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4173EDCA" w14:textId="77777777" w:rsidR="004E118F" w:rsidRPr="009F1F39" w:rsidRDefault="004E118F" w:rsidP="004E118F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bookmarkStart w:id="9" w:name="anchor203"/>
      <w:bookmarkEnd w:id="9"/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lastRenderedPageBreak/>
        <w:t>3. Мероприятия (результаты) муниципального проекта "Вовлечение в оборот и комплексная мелиорация земель сельскохозяйственного назначения"</w:t>
      </w:r>
    </w:p>
    <w:p w14:paraId="1776299D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752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"/>
        <w:gridCol w:w="1835"/>
        <w:gridCol w:w="803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1374"/>
        <w:gridCol w:w="1491"/>
        <w:gridCol w:w="917"/>
        <w:gridCol w:w="1462"/>
      </w:tblGrid>
      <w:tr w:rsidR="00890FA2" w:rsidRPr="009F1F39" w14:paraId="7ED2496B" w14:textId="77777777" w:rsidTr="00A75B82">
        <w:tc>
          <w:tcPr>
            <w:tcW w:w="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72D9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1835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D1DF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Наименование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803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2C52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Единица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измерения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ОКЕИ)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174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Базовое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183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0E70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Период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77B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Характеристика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91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BA93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Тип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1462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7ED7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  <w:p w14:paraId="268CB39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Связь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с </w:t>
            </w:r>
            <w:proofErr w:type="spellStart"/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показателями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проекта</w:t>
            </w:r>
            <w:proofErr w:type="spellEnd"/>
            <w:proofErr w:type="gramEnd"/>
          </w:p>
        </w:tc>
      </w:tr>
      <w:tr w:rsidR="00890FA2" w:rsidRPr="009F1F39" w14:paraId="07A29563" w14:textId="77777777" w:rsidTr="00A75B82">
        <w:trPr>
          <w:trHeight w:val="276"/>
        </w:trPr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79C75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5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27D2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66BAB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6ACC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6C84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2024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D760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4B8A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D235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2C7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13D0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F274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1374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2EB0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2035</w:t>
            </w:r>
          </w:p>
        </w:tc>
        <w:tc>
          <w:tcPr>
            <w:tcW w:w="14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EEDF2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17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B0933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462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AA6A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5D074335" w14:textId="77777777" w:rsidTr="00A75B82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9A846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5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92679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CDC5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3D8E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FE8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323C5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E70C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B730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81C8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AB39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3942F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86D3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374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0586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BA5A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17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CBE9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462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92D9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45CEEEE1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20D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183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E69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001A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329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8C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F6DE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418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7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FFF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360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9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3136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BB84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A14B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12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8EFB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13</w:t>
            </w:r>
          </w:p>
          <w:p w14:paraId="5C42284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5CD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14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8ACE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15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DA77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16</w:t>
            </w:r>
          </w:p>
        </w:tc>
      </w:tr>
      <w:tr w:rsidR="00890FA2" w:rsidRPr="009F1F39" w14:paraId="146F40A6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EF55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4065" w:type="dxa"/>
            <w:gridSpan w:val="15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809DE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Предотвращение выбытия из сельскохозяйственного оборота земель сельскохозяйственного назначения</w:t>
            </w:r>
          </w:p>
        </w:tc>
      </w:tr>
      <w:tr w:rsidR="00890FA2" w:rsidRPr="009F1F39" w14:paraId="6FDB0365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E03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1.1.</w:t>
            </w:r>
          </w:p>
        </w:tc>
        <w:tc>
          <w:tcPr>
            <w:tcW w:w="1835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99BDB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Проведение гидромелиоративных,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культуртехнических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D26C2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4A03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4341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B1A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FE06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1F11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04D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D35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C0F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AAF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8AE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4AC8D32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A7C2E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введены в эксплуатацию мелиорируемые земли за счет реконструкции, технического перевооружения и строительства новых мелиоративных систем общего и индивидуального пользования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ABCD6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выполнение работ и оказание услуг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B4C8F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1384FC9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59CD6F22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320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1.2.</w:t>
            </w:r>
          </w:p>
        </w:tc>
        <w:tc>
          <w:tcPr>
            <w:tcW w:w="1835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0597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D63E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339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006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D77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9DF19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    410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7BC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955E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C21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403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A51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77FA0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35B8000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603C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реализованы мероприятия в области известкования кислых почв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DC9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выполнение работ и оказание услуг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CEF1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244DDAB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3B58CF09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497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1.3.</w:t>
            </w:r>
          </w:p>
        </w:tc>
        <w:tc>
          <w:tcPr>
            <w:tcW w:w="1835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131B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A11D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B91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76B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7E50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A62D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E7A0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CAC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9C9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F6A2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11B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A3B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0B8ACEE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D79F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вовлечены в оборот сельскохозяйственные угодья за счет проведения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культуртехнических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 мероприятий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CEF30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выполнение работ и оказание услуг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0EB03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7A44C57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7B986691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4D8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1.4.</w:t>
            </w:r>
          </w:p>
        </w:tc>
        <w:tc>
          <w:tcPr>
            <w:tcW w:w="1835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3C44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6B8B9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957A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403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FE8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539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176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C8E5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308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A30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641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60E3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3E4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F068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990B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1D4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0E4E4A5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17D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вовлечены в оборот земли сельскохозяйственного назначения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D43BB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выполнение работ и оказание услуг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58CB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7A5720F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2DFE7212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3BA7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1.5.</w:t>
            </w:r>
          </w:p>
        </w:tc>
        <w:tc>
          <w:tcPr>
            <w:tcW w:w="1835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64A51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Субсидии на подготовку проектов межевания земельных участков и на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lastRenderedPageBreak/>
              <w:t>проведение кадастровых работ</w:t>
            </w: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DD765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32F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89ED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1B28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75,3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10D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174,6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4233" w14:textId="77777777" w:rsidR="004E118F" w:rsidRPr="009F1F39" w:rsidRDefault="004A43F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100,0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666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9ED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2EE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D4C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7CE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62E1B27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9045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проведены кадастровые работы и осуществлен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государственный кадастровый учет земельных участков, государственная собственность на которые не разграничена, из состава земель сельскохозяйственного назначения и земельных участков, выделяемых в счет невостребованных земельных долей, находящихся в собственности муниципальных образований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8F193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выполнение работ и оказание услуг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580F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36B7387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4544800F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D68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1.6.</w:t>
            </w:r>
          </w:p>
        </w:tc>
        <w:tc>
          <w:tcPr>
            <w:tcW w:w="1835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50FE0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ED081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AD5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2EF1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35B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BA5D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11D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AFC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872B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62DD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D2D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D5E1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</w:t>
            </w:r>
          </w:p>
          <w:p w14:paraId="7C7080D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B66B7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выделение земельных участков в счет невостребованных земельных долей, находящихся в собственности муниципальных образований, в отношении которых подготовлены проекты межевания земельных участков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2D5B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выполнение работ и оказание услуг</w:t>
            </w:r>
          </w:p>
        </w:tc>
        <w:tc>
          <w:tcPr>
            <w:tcW w:w="14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E2B6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7F6E4B1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».</w:t>
            </w:r>
          </w:p>
        </w:tc>
      </w:tr>
    </w:tbl>
    <w:p w14:paraId="6FF1A845" w14:textId="77777777" w:rsidR="00D76600" w:rsidRPr="009F1F39" w:rsidRDefault="00D76600" w:rsidP="00D76600">
      <w:pPr>
        <w:keepNext/>
        <w:suppressAutoHyphens/>
        <w:autoSpaceDN w:val="0"/>
        <w:spacing w:before="240" w:after="1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4. Финансовое обеспечение реализации муниципального проекта "Вовлечение в оборот и комплексная мелиорация земель сельскохозяйственного назначения"</w:t>
      </w:r>
    </w:p>
    <w:tbl>
      <w:tblPr>
        <w:tblW w:w="14495" w:type="dxa"/>
        <w:tblInd w:w="4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5"/>
        <w:gridCol w:w="1830"/>
        <w:gridCol w:w="810"/>
        <w:gridCol w:w="675"/>
        <w:gridCol w:w="1260"/>
        <w:gridCol w:w="690"/>
        <w:gridCol w:w="1155"/>
        <w:gridCol w:w="1095"/>
        <w:gridCol w:w="990"/>
        <w:gridCol w:w="885"/>
        <w:gridCol w:w="810"/>
        <w:gridCol w:w="795"/>
        <w:gridCol w:w="810"/>
        <w:gridCol w:w="1115"/>
        <w:gridCol w:w="930"/>
      </w:tblGrid>
      <w:tr w:rsidR="00890FA2" w:rsidRPr="009F1F39" w14:paraId="37E0EE1B" w14:textId="77777777" w:rsidTr="00A75B82">
        <w:tc>
          <w:tcPr>
            <w:tcW w:w="6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63B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183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A444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435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7257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бюджетной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классификации</w:t>
            </w:r>
            <w:proofErr w:type="spellEnd"/>
          </w:p>
        </w:tc>
        <w:tc>
          <w:tcPr>
            <w:tcW w:w="7655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4FB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Объем финансового обеспечения по годам реализации,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рублей</w:t>
            </w:r>
          </w:p>
        </w:tc>
        <w:tc>
          <w:tcPr>
            <w:tcW w:w="93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1C3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Всего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рублей</w:t>
            </w:r>
            <w:proofErr w:type="spellEnd"/>
          </w:p>
        </w:tc>
      </w:tr>
      <w:tr w:rsidR="00890FA2" w:rsidRPr="009F1F39" w14:paraId="1A8F7F79" w14:textId="77777777" w:rsidTr="00A75B82">
        <w:tc>
          <w:tcPr>
            <w:tcW w:w="6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4BEA" w14:textId="77777777" w:rsidR="00D76600" w:rsidRPr="009F1F39" w:rsidRDefault="00D76600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1C22" w14:textId="77777777" w:rsidR="00D76600" w:rsidRPr="009F1F39" w:rsidRDefault="00D76600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332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главный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распорядитель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бюджетн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средств</w:t>
            </w:r>
            <w:proofErr w:type="spellEnd"/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7EB5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раздел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подраздел</w:t>
            </w:r>
            <w:proofErr w:type="spellEnd"/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1F9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целевая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статья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расходов</w:t>
            </w:r>
            <w:proofErr w:type="spellEnd"/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53D3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группа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подгруппа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)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вида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расходов</w:t>
            </w:r>
            <w:proofErr w:type="spellEnd"/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8B3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23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E98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B3930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DA90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1D8F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CC8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7CE6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30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709C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2031-2035</w:t>
            </w:r>
          </w:p>
        </w:tc>
        <w:tc>
          <w:tcPr>
            <w:tcW w:w="93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23DC" w14:textId="77777777" w:rsidR="00D76600" w:rsidRPr="009F1F39" w:rsidRDefault="00D76600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44B18263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028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09A8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664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1192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E5D2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C02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2CFF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7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002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  <w:p w14:paraId="5E91D8F0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C5F0F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7D3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AAA3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3C5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14E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F8AF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  <w:p w14:paraId="47838757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EB60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</w:tr>
      <w:tr w:rsidR="00890FA2" w:rsidRPr="009F1F39" w14:paraId="005F59A5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F8D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3848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1B84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Повышение продукционного потенциала мелиорируемых земель и эффективности использования природных ресурсов</w:t>
            </w:r>
          </w:p>
        </w:tc>
      </w:tr>
      <w:tr w:rsidR="00890FA2" w:rsidRPr="009F1F39" w14:paraId="195C6395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B56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2B0D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2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474B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0394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71DDB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3347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E0AB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101,6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CA9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81,05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3E8D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119,7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88170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A73D7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AC3E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9D1E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7519B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7F5A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302,35</w:t>
            </w:r>
          </w:p>
        </w:tc>
      </w:tr>
      <w:tr w:rsidR="00890FA2" w:rsidRPr="009F1F39" w14:paraId="13EA9EB1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51456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9EC7A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D7D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903</w:t>
            </w: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276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405</w:t>
            </w: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8140" w14:textId="77777777" w:rsidR="00D76600" w:rsidRPr="009F1F39" w:rsidRDefault="00D76600" w:rsidP="00A75B82">
            <w:pPr>
              <w:spacing w:before="100" w:beforeAutospacing="1"/>
              <w:jc w:val="center"/>
              <w:rPr>
                <w:color w:val="000000" w:themeColor="text1"/>
                <w:sz w:val="24"/>
                <w:szCs w:val="24"/>
              </w:rPr>
            </w:pPr>
            <w:r w:rsidRPr="009F1F39">
              <w:rPr>
                <w:color w:val="000000" w:themeColor="text1"/>
                <w:sz w:val="18"/>
                <w:szCs w:val="18"/>
              </w:rPr>
              <w:t>Ц9Б03L5990,</w:t>
            </w:r>
          </w:p>
          <w:p w14:paraId="3A07495F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Ц9201L5990</w:t>
            </w: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6822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244</w:t>
            </w: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CC8D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101,6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0FD4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81,05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1503A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119,7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AD3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40EC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202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8BBA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CBF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3FE2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302,35</w:t>
            </w:r>
          </w:p>
        </w:tc>
      </w:tr>
      <w:tr w:rsidR="00890FA2" w:rsidRPr="009F1F39" w14:paraId="11F8CF52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9AC2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CFA2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федеральный бюджет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3472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D4E8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D7371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8181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13C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100,6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73C1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80,2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4D65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118,</w:t>
            </w:r>
            <w:r w:rsidR="00460D8D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EC0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2480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E348B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27DA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629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2C694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299,</w:t>
            </w:r>
            <w:r w:rsidR="00460D8D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</w:tr>
      <w:tr w:rsidR="00890FA2" w:rsidRPr="009F1F39" w14:paraId="4C17AE01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62F12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7471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8080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849AF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9C50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C657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CFC6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1,0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5037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0,81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226C" w14:textId="77777777" w:rsidR="00D76600" w:rsidRPr="009F1F39" w:rsidRDefault="00460D8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1,2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B7E4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12C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43E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B703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439B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3F63" w14:textId="77777777" w:rsidR="00D76600" w:rsidRPr="009F1F39" w:rsidRDefault="00460D8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3,01</w:t>
            </w:r>
          </w:p>
        </w:tc>
      </w:tr>
      <w:tr w:rsidR="00890FA2" w:rsidRPr="009F1F39" w14:paraId="583B2BFE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B2B90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30CED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бюджеты</w:t>
            </w:r>
            <w:proofErr w:type="spellEnd"/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C33B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56DD3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04C1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366F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6FD6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C09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0,04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43D5" w14:textId="77777777" w:rsidR="00D76600" w:rsidRPr="009F1F39" w:rsidRDefault="00460D8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7408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4834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DA9E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5AE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504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346AD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</w:t>
            </w:r>
            <w:r w:rsidR="00460D8D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</w:tr>
      <w:tr w:rsidR="00890FA2" w:rsidRPr="009F1F39" w14:paraId="2068BBB9" w14:textId="77777777" w:rsidTr="00A75B82">
        <w:tc>
          <w:tcPr>
            <w:tcW w:w="6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3A49C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DFBF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6B97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E6B73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D14B0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6BB8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44C2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9897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A79F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4F3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E8DC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1B7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41D4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714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686B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</w:tr>
      <w:tr w:rsidR="00890FA2" w:rsidRPr="009F1F39" w14:paraId="067D4FA5" w14:textId="77777777" w:rsidTr="00A75B82">
        <w:tc>
          <w:tcPr>
            <w:tcW w:w="24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5C6E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Итого</w:t>
            </w:r>
            <w:proofErr w:type="spellEnd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муниципальному </w:t>
            </w:r>
            <w:proofErr w:type="spellStart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проекту</w:t>
            </w:r>
            <w:proofErr w:type="spellEnd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: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D8F4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DF2E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E00B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0FB43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F71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101,6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ADE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81,05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74FF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119,7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0F7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3FDE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7CA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CDD1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AA42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C5EA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302,35</w:t>
            </w:r>
          </w:p>
        </w:tc>
      </w:tr>
      <w:tr w:rsidR="00890FA2" w:rsidRPr="009F1F39" w14:paraId="7F8F5114" w14:textId="77777777" w:rsidTr="00A75B82">
        <w:tc>
          <w:tcPr>
            <w:tcW w:w="24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511CF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8F3C4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5735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5E26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AC619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E954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101,6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C4A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81,05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030D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119,7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CF0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406B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F32E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55E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641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60EB6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302,35</w:t>
            </w:r>
          </w:p>
        </w:tc>
      </w:tr>
      <w:tr w:rsidR="00890FA2" w:rsidRPr="009F1F39" w14:paraId="7146C881" w14:textId="77777777" w:rsidTr="00A75B82">
        <w:tc>
          <w:tcPr>
            <w:tcW w:w="24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5ADC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87A9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1AC9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7A4A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170F3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151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100,6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BBA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80,2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C5E52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118,</w:t>
            </w:r>
            <w:r w:rsidR="000B45ED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496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D78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8FB9D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832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8AC0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9257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299,</w:t>
            </w:r>
            <w:r w:rsidR="000B45ED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</w:tr>
      <w:tr w:rsidR="00890FA2" w:rsidRPr="009F1F39" w14:paraId="56B0FA16" w14:textId="77777777" w:rsidTr="00A75B82">
        <w:tc>
          <w:tcPr>
            <w:tcW w:w="24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DFD8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395D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5ABC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AFBE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F6DF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A39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1,0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159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0,81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7EF1" w14:textId="77777777" w:rsidR="00D76600" w:rsidRPr="009F1F39" w:rsidRDefault="000B45E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1,2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8DBE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8628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82DA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B7BD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BA938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C4AC" w14:textId="77777777" w:rsidR="00D76600" w:rsidRPr="009F1F39" w:rsidRDefault="000B45E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3,01</w:t>
            </w:r>
          </w:p>
        </w:tc>
      </w:tr>
      <w:tr w:rsidR="00890FA2" w:rsidRPr="009F1F39" w14:paraId="3D12221E" w14:textId="77777777" w:rsidTr="00A75B82">
        <w:tc>
          <w:tcPr>
            <w:tcW w:w="24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04B8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бюджеты</w:t>
            </w:r>
            <w:proofErr w:type="spellEnd"/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E1CF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F894D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5DA4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0A0F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C51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866C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0,04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B2B65" w14:textId="77777777" w:rsidR="00D76600" w:rsidRPr="009F1F39" w:rsidRDefault="000B45ED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C926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0,0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D1DC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79BF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84C8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74B7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679E" w14:textId="77777777" w:rsidR="00D76600" w:rsidRPr="009F1F39" w:rsidRDefault="00E13EE1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0,1</w:t>
            </w:r>
            <w:r w:rsidR="000B45ED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</w:tr>
      <w:tr w:rsidR="00890FA2" w:rsidRPr="009F1F39" w14:paraId="3B3E9271" w14:textId="77777777" w:rsidTr="00A75B82">
        <w:tc>
          <w:tcPr>
            <w:tcW w:w="247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3AD57" w14:textId="77777777" w:rsidR="00D76600" w:rsidRPr="009F1F39" w:rsidRDefault="00D76600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DD7A5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7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A44B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926F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38736" w14:textId="77777777" w:rsidR="00D76600" w:rsidRPr="009F1F39" w:rsidRDefault="00D76600" w:rsidP="00A75B82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1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091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10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5B052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99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0D56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88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E6405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01479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7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14CA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8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05104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111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0D2CE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x</w:t>
            </w:r>
          </w:p>
        </w:tc>
        <w:tc>
          <w:tcPr>
            <w:tcW w:w="93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40633" w14:textId="77777777" w:rsidR="00D76600" w:rsidRPr="009F1F39" w:rsidRDefault="00D76600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».</w:t>
            </w:r>
          </w:p>
        </w:tc>
      </w:tr>
    </w:tbl>
    <w:p w14:paraId="6A84D091" w14:textId="77777777" w:rsidR="00D76600" w:rsidRPr="009F1F39" w:rsidRDefault="00D76600" w:rsidP="008C1F29">
      <w:pPr>
        <w:keepNext/>
        <w:suppressAutoHyphens/>
        <w:autoSpaceDN w:val="0"/>
        <w:spacing w:before="240" w:after="120"/>
        <w:ind w:firstLine="720"/>
        <w:textAlignment w:val="baseline"/>
        <w:outlineLvl w:val="0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04422A83" w14:textId="77777777" w:rsidR="00F62B8F" w:rsidRPr="009F1F39" w:rsidRDefault="00D76600" w:rsidP="00F62B8F">
      <w:pPr>
        <w:keepNext/>
        <w:suppressAutoHyphens/>
        <w:autoSpaceDN w:val="0"/>
        <w:spacing w:before="240" w:after="120"/>
        <w:ind w:firstLine="720"/>
        <w:textAlignment w:val="baseline"/>
        <w:outlineLvl w:val="0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3</w:t>
      </w:r>
      <w:r w:rsidR="00CA032A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. </w:t>
      </w:r>
      <w:r w:rsidR="00F62B8F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Разделы 2-4 паспорта муниципального ведомственного проекта " Содействие развитию агропромышленного комплекса " изложить в следующей редакции:</w:t>
      </w:r>
    </w:p>
    <w:p w14:paraId="7965A347" w14:textId="77777777" w:rsidR="00F62B8F" w:rsidRPr="009F1F39" w:rsidRDefault="00F62B8F" w:rsidP="00F62B8F">
      <w:pPr>
        <w:keepNext/>
        <w:suppressAutoHyphens/>
        <w:autoSpaceDN w:val="0"/>
        <w:spacing w:before="240" w:after="120"/>
        <w:ind w:firstLine="720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 xml:space="preserve">  «2. Показатели ведомственного муниципального проекта "Содействие развитию агропромышленного комплекса"</w:t>
      </w:r>
    </w:p>
    <w:p w14:paraId="4B35C3C4" w14:textId="77777777" w:rsidR="00F62B8F" w:rsidRPr="009F1F39" w:rsidRDefault="00F62B8F" w:rsidP="00F62B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752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680"/>
        <w:gridCol w:w="794"/>
        <w:gridCol w:w="680"/>
        <w:gridCol w:w="680"/>
        <w:gridCol w:w="1360"/>
        <w:gridCol w:w="680"/>
        <w:gridCol w:w="680"/>
        <w:gridCol w:w="680"/>
        <w:gridCol w:w="680"/>
        <w:gridCol w:w="680"/>
        <w:gridCol w:w="680"/>
        <w:gridCol w:w="680"/>
        <w:gridCol w:w="794"/>
        <w:gridCol w:w="680"/>
        <w:gridCol w:w="1603"/>
      </w:tblGrid>
      <w:tr w:rsidR="00890FA2" w:rsidRPr="009F1F39" w14:paraId="4A9957FC" w14:textId="77777777" w:rsidTr="00A75B82">
        <w:tc>
          <w:tcPr>
            <w:tcW w:w="6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2279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204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B67DA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Показатели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ведомственного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проекта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C059D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Уровень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vertAlign w:val="superscript"/>
                <w:lang w:val="en-US" w:eastAsia="en-US" w:bidi="en-US"/>
              </w:rPr>
              <w:t>3</w:t>
            </w:r>
          </w:p>
        </w:tc>
        <w:tc>
          <w:tcPr>
            <w:tcW w:w="79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35C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Единица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измерения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ОКЕИ)</w:t>
            </w:r>
          </w:p>
        </w:tc>
        <w:tc>
          <w:tcPr>
            <w:tcW w:w="136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A95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Базовое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120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B983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Период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79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B3F5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Признак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возрастания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/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убывания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997C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Нарастающий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итог</w:t>
            </w:r>
            <w:proofErr w:type="spellEnd"/>
          </w:p>
        </w:tc>
        <w:tc>
          <w:tcPr>
            <w:tcW w:w="1603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22AF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Информационная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система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данных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</w:tr>
      <w:tr w:rsidR="00890FA2" w:rsidRPr="009F1F39" w14:paraId="2FEADDB2" w14:textId="77777777" w:rsidTr="00A75B82">
        <w:tc>
          <w:tcPr>
            <w:tcW w:w="6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322A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04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6A5F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394C2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9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E8C94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3C2C9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47B9F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7847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2024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18CE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E17D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705F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4BF0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890A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63241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B790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2035</w:t>
            </w:r>
          </w:p>
        </w:tc>
        <w:tc>
          <w:tcPr>
            <w:tcW w:w="79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E1E2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E7B62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60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4819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2AA06A47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BDD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F80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17F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214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B12E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1D83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2F765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7</w:t>
            </w:r>
          </w:p>
          <w:p w14:paraId="1FE99823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E444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BE79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CC4C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A5D1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33C1D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5F3C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72CC8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DD3B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E6C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</w:t>
            </w:r>
          </w:p>
        </w:tc>
        <w:tc>
          <w:tcPr>
            <w:tcW w:w="16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165EF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</w:t>
            </w:r>
          </w:p>
        </w:tc>
      </w:tr>
      <w:tr w:rsidR="00890FA2" w:rsidRPr="009F1F39" w14:paraId="7B2AED75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9E13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4072" w:type="dxa"/>
            <w:gridSpan w:val="16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B007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Увеличение объемов производства сельскохозяйственной продукции в 2035 году к уровню 2022 года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растениеводству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на 1,6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раза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животноводству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на 1,7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раза</w:t>
            </w:r>
            <w:proofErr w:type="spellEnd"/>
          </w:p>
        </w:tc>
      </w:tr>
      <w:tr w:rsidR="00B71EAC" w:rsidRPr="009F1F39" w14:paraId="173E0582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49771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A04B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Площадь земельных участков, на которых проведены работы по уничтожению борщевика Сосновского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39B4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ВП</w:t>
            </w:r>
          </w:p>
          <w:p w14:paraId="6DDEB423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8566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75613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60,9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DDD55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0FC31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69,7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7B65F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38,95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C3ACC" w14:textId="58DBF1F9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A801B3">
              <w:t>79,8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673F" w14:textId="64A33F56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A801B3">
              <w:t>79,8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DAC22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182CC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9BE9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FE48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7D252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562E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6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D3A3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ИС «Электронный бюджет» официальный сайт администрации Аликовского муниципального округа</w:t>
            </w:r>
          </w:p>
        </w:tc>
      </w:tr>
      <w:tr w:rsidR="00890FA2" w:rsidRPr="009F1F39" w14:paraId="2584604D" w14:textId="77777777" w:rsidTr="00A75B82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6184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204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43A6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"Налог на профессиональный доход", по отношению к году, предшествующему году получения субсидии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5E158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ВП</w:t>
            </w:r>
          </w:p>
          <w:p w14:paraId="38129CA0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6DAF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процентов</w:t>
            </w:r>
            <w:proofErr w:type="spellEnd"/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F97F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737C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136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41F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  <w:p w14:paraId="078AE25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90B80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B11AE" w14:textId="77777777" w:rsidR="00F62B8F" w:rsidRPr="009F1F39" w:rsidRDefault="00156F57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2148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97FF8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FE2B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B6D9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8D2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79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07B5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  <w:tc>
          <w:tcPr>
            <w:tcW w:w="6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6BDF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нет</w:t>
            </w:r>
            <w:proofErr w:type="spellEnd"/>
          </w:p>
        </w:tc>
        <w:tc>
          <w:tcPr>
            <w:tcW w:w="16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F792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официальный сайт администрации Аликовского муниципального округа</w:t>
            </w:r>
          </w:p>
        </w:tc>
      </w:tr>
    </w:tbl>
    <w:p w14:paraId="626F2FA7" w14:textId="77777777" w:rsidR="00F62B8F" w:rsidRPr="009F1F39" w:rsidRDefault="00F62B8F" w:rsidP="007203D9">
      <w:pPr>
        <w:suppressAutoHyphens/>
        <w:autoSpaceDN w:val="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5E841705" w14:textId="77777777" w:rsidR="00F62B8F" w:rsidRPr="009F1F39" w:rsidRDefault="00F62B8F" w:rsidP="00F62B8F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bookmarkStart w:id="10" w:name="anchor903"/>
      <w:bookmarkEnd w:id="10"/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3. Мероприятия (результаты) муниципального ведомственного проекта "Содействие развитию агропромышленного комплекса"</w:t>
      </w:r>
    </w:p>
    <w:p w14:paraId="0C74169A" w14:textId="77777777" w:rsidR="00F62B8F" w:rsidRPr="009F1F39" w:rsidRDefault="00F62B8F" w:rsidP="00F62B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469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"/>
        <w:gridCol w:w="1835"/>
        <w:gridCol w:w="803"/>
        <w:gridCol w:w="687"/>
        <w:gridCol w:w="687"/>
        <w:gridCol w:w="1374"/>
        <w:gridCol w:w="687"/>
        <w:gridCol w:w="687"/>
        <w:gridCol w:w="687"/>
        <w:gridCol w:w="687"/>
        <w:gridCol w:w="687"/>
        <w:gridCol w:w="687"/>
        <w:gridCol w:w="687"/>
        <w:gridCol w:w="1491"/>
        <w:gridCol w:w="917"/>
        <w:gridCol w:w="1179"/>
      </w:tblGrid>
      <w:tr w:rsidR="00890FA2" w:rsidRPr="009F1F39" w14:paraId="79295E11" w14:textId="77777777" w:rsidTr="00A75B82">
        <w:tc>
          <w:tcPr>
            <w:tcW w:w="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C81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1835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10D41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Наименование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803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2EBD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Единица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измерения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ОКЕИ)</w:t>
            </w:r>
          </w:p>
        </w:tc>
        <w:tc>
          <w:tcPr>
            <w:tcW w:w="1374" w:type="dxa"/>
            <w:gridSpan w:val="2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BBE0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Базовое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183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3928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Период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729F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Характеристика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91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0155B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Тип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1179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0480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Связь с показателями проекта</w:t>
            </w:r>
          </w:p>
        </w:tc>
      </w:tr>
      <w:tr w:rsidR="00890FA2" w:rsidRPr="009F1F39" w14:paraId="4710E2FE" w14:textId="77777777" w:rsidTr="00A75B82">
        <w:trPr>
          <w:trHeight w:val="276"/>
        </w:trPr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9B86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5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4C82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CCF1F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374" w:type="dxa"/>
            <w:gridSpan w:val="2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C570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374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FFD3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2024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2CF3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C4FC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D558A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7D93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66B8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64D0D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687" w:type="dxa"/>
            <w:vMerge w:val="restart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CC0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2035</w:t>
            </w:r>
          </w:p>
        </w:tc>
        <w:tc>
          <w:tcPr>
            <w:tcW w:w="14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2BDD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17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8D88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179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88DA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1D4029DB" w14:textId="77777777" w:rsidTr="00A75B82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11545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5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E097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E9AF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968B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46A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374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BA9A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76231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EA6C7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E3E0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3026E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320B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A20B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vMerge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55DE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491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DF44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917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27B2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179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59209" w14:textId="77777777" w:rsidR="00F62B8F" w:rsidRPr="009F1F39" w:rsidRDefault="00F62B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11321E32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6E15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183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5E5F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3C908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40BB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3ED20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980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  <w:p w14:paraId="1EE10F40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2C16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33E7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1A8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D9A2B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42A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9009D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976FB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63CE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0280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117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8BCA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</w:t>
            </w:r>
          </w:p>
          <w:p w14:paraId="7EAEC11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</w:tr>
      <w:tr w:rsidR="00890FA2" w:rsidRPr="009F1F39" w14:paraId="11B59264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1671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3782" w:type="dxa"/>
            <w:gridSpan w:val="15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C251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Содействие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развитию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агропромышленного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комплекса</w:t>
            </w:r>
            <w:proofErr w:type="spellEnd"/>
          </w:p>
        </w:tc>
      </w:tr>
      <w:tr w:rsidR="00B71EAC" w:rsidRPr="009F1F39" w14:paraId="16627A70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DCE8E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183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21AE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1968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га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A74BC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60,9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D34DA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5FE4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69,7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9FB9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38,95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43348" w14:textId="72FC5794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DD090C">
              <w:t>79,8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180A" w14:textId="2D6FDEED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DD090C">
              <w:t>79,8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72209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640C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03B8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6350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5DA1E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сокращение площадей произрастания борщевика Сосновского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7382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оказание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услуг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выполнение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работ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117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52E6C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  <w:p w14:paraId="2C92CA2A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-</w:t>
            </w:r>
          </w:p>
        </w:tc>
      </w:tr>
      <w:tr w:rsidR="00890FA2" w:rsidRPr="009F1F39" w14:paraId="244B055B" w14:textId="77777777" w:rsidTr="00A75B82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D19C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183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92CFC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Поддержка граждан, ведущих личное подсобное хозяйство и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применяющих специальный налоговый режим "Налог на профессиональный доход"</w:t>
            </w:r>
          </w:p>
        </w:tc>
        <w:tc>
          <w:tcPr>
            <w:tcW w:w="8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74D3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процентов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17BBF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537F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137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0AFA9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  <w:p w14:paraId="17DFB153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2893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677BE" w14:textId="77777777" w:rsidR="00F62B8F" w:rsidRPr="009F1F39" w:rsidRDefault="00156F57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C8492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6B8F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3CDF4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0CFC6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B95E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</w:t>
            </w:r>
          </w:p>
        </w:tc>
        <w:tc>
          <w:tcPr>
            <w:tcW w:w="149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72E33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произведено продукции гражданами,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ведущими личные подсобные хозяйства, применяющими специальный налоговый режим "Налог на профессиональный доход" и получившими субсидию</w:t>
            </w:r>
          </w:p>
        </w:tc>
        <w:tc>
          <w:tcPr>
            <w:tcW w:w="91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5FAE" w14:textId="77777777" w:rsidR="00F62B8F" w:rsidRPr="009F1F39" w:rsidRDefault="00F62B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оказание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услуг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выполнение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работ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)</w:t>
            </w:r>
          </w:p>
        </w:tc>
        <w:tc>
          <w:tcPr>
            <w:tcW w:w="117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74125" w14:textId="77777777" w:rsidR="00F62B8F" w:rsidRPr="009F1F39" w:rsidRDefault="00F62B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lastRenderedPageBreak/>
              <w:t>-</w:t>
            </w:r>
          </w:p>
        </w:tc>
      </w:tr>
    </w:tbl>
    <w:p w14:paraId="6D193086" w14:textId="77777777" w:rsidR="00FB5C25" w:rsidRPr="009F1F39" w:rsidRDefault="007203D9" w:rsidP="00FB5C25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bookmarkStart w:id="11" w:name="anchor902"/>
      <w:bookmarkStart w:id="12" w:name="anchor904"/>
      <w:bookmarkEnd w:id="11"/>
      <w:bookmarkEnd w:id="12"/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r w:rsidR="00FB5C25"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4. Финансовое обеспечение реализации муниципального ведомственного проекта "Содействие развитию агропромышленного комплекса"</w:t>
      </w:r>
    </w:p>
    <w:p w14:paraId="7A6774EB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601" w:type="dxa"/>
        <w:tblInd w:w="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1834"/>
        <w:gridCol w:w="802"/>
        <w:gridCol w:w="687"/>
        <w:gridCol w:w="1261"/>
        <w:gridCol w:w="687"/>
        <w:gridCol w:w="1849"/>
        <w:gridCol w:w="1134"/>
        <w:gridCol w:w="1142"/>
        <w:gridCol w:w="802"/>
        <w:gridCol w:w="802"/>
        <w:gridCol w:w="802"/>
        <w:gridCol w:w="562"/>
        <w:gridCol w:w="567"/>
        <w:gridCol w:w="993"/>
      </w:tblGrid>
      <w:tr w:rsidR="00890FA2" w:rsidRPr="009F1F39" w14:paraId="0FC66ECE" w14:textId="77777777" w:rsidTr="00FB5C25">
        <w:tc>
          <w:tcPr>
            <w:tcW w:w="6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5F7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18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616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437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5C8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бюджетной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классификации</w:t>
            </w:r>
            <w:proofErr w:type="spellEnd"/>
          </w:p>
        </w:tc>
        <w:tc>
          <w:tcPr>
            <w:tcW w:w="7660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71C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Объем финансового обеспечения по годам реализации,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рублей</w:t>
            </w:r>
          </w:p>
        </w:tc>
        <w:tc>
          <w:tcPr>
            <w:tcW w:w="993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2AFF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Всего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рублей</w:t>
            </w:r>
            <w:proofErr w:type="spellEnd"/>
          </w:p>
        </w:tc>
      </w:tr>
      <w:tr w:rsidR="00890FA2" w:rsidRPr="009F1F39" w14:paraId="5089B88F" w14:textId="77777777" w:rsidTr="00FB5C25">
        <w:tc>
          <w:tcPr>
            <w:tcW w:w="6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8BE8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53086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7E7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главный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распорядитель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бюджетных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средств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6EE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раздел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подраздел</w:t>
            </w:r>
            <w:proofErr w:type="spellEnd"/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29B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целевая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статья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расходов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2729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группа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подгруппа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)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вида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расходов</w:t>
            </w:r>
            <w:proofErr w:type="spellEnd"/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5F7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2023-2024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78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4150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BA9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CD3F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B62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820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550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2031-2035</w:t>
            </w:r>
          </w:p>
        </w:tc>
        <w:tc>
          <w:tcPr>
            <w:tcW w:w="993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C043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2754E4BA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274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1CD1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018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FED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A98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1DD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526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AB4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F63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9A9D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5D74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18D4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8A4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831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FACC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</w:tr>
      <w:tr w:rsidR="00890FA2" w:rsidRPr="009F1F39" w14:paraId="738322C6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8C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3924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6485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890FA2" w:rsidRPr="009F1F39" w14:paraId="26974192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A03F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BBE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4387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7A829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393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F94E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4C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2264,3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CFD4" w14:textId="77777777" w:rsidR="00FB5C25" w:rsidRPr="009F1F39" w:rsidRDefault="00CA032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779,0</w:t>
            </w:r>
            <w:r w:rsidR="008C1F29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C917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3F5C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39B9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C52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9516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5C9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00E73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6634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,24</w:t>
            </w:r>
          </w:p>
        </w:tc>
      </w:tr>
      <w:tr w:rsidR="00890FA2" w:rsidRPr="009F1F39" w14:paraId="3012D608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582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A3E5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6511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903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1FBC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405</w:t>
            </w: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F1DE" w14:textId="77777777" w:rsidR="006D05AD" w:rsidRPr="009F1F39" w:rsidRDefault="006D05AD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color w:val="000000" w:themeColor="text1"/>
                <w:sz w:val="18"/>
                <w:szCs w:val="18"/>
              </w:rPr>
              <w:t>Ц9И09S6810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</w:p>
          <w:p w14:paraId="33DC97EF" w14:textId="77777777" w:rsidR="00FB5C25" w:rsidRPr="009F1F39" w:rsidRDefault="00CE3D4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Ц9301</w:t>
            </w:r>
            <w:r w:rsidR="00FB5C25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S6810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6D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44</w:t>
            </w:r>
          </w:p>
          <w:p w14:paraId="6E2B858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F781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2264,3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0784" w14:textId="77777777" w:rsidR="00FB5C25" w:rsidRPr="009F1F39" w:rsidRDefault="00CA032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779,0</w:t>
            </w:r>
            <w:r w:rsidR="008C1F29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2D04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D908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D4E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A42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139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3298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026D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6634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,24</w:t>
            </w:r>
          </w:p>
        </w:tc>
      </w:tr>
      <w:tr w:rsidR="00890FA2" w:rsidRPr="009F1F39" w14:paraId="4C205BE5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9C0D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6421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2645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0E9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A0E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6C2E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AF0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9963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4F13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74D3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DB5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4701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C7B5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3BA4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063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603502AF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2EB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0A1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8FA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903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4F2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405</w:t>
            </w: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DE97" w14:textId="77777777" w:rsidR="006D05AD" w:rsidRPr="009F1F39" w:rsidRDefault="006D05AD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color w:val="000000" w:themeColor="text1"/>
                <w:sz w:val="18"/>
                <w:szCs w:val="18"/>
              </w:rPr>
              <w:t>Ц9И09S6810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</w:p>
          <w:p w14:paraId="3EDAF769" w14:textId="77777777" w:rsidR="00FB5C25" w:rsidRPr="009F1F39" w:rsidRDefault="00CE3D4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Ц9301S6810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459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44</w:t>
            </w:r>
          </w:p>
          <w:p w14:paraId="7C44B8D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54F8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2151,1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D184" w14:textId="77777777" w:rsidR="00FB5C25" w:rsidRPr="009F1F39" w:rsidRDefault="00CA032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740</w:t>
            </w:r>
            <w:r w:rsidR="00B306A2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="008C1F29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A412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1705,7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C2EC4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1705,7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AE22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2E0E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367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5BAE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B03FF" w14:textId="77777777" w:rsidR="00FB5C25" w:rsidRPr="009F1F39" w:rsidRDefault="000E1B1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6302,55</w:t>
            </w:r>
          </w:p>
        </w:tc>
      </w:tr>
      <w:tr w:rsidR="00890FA2" w:rsidRPr="009F1F39" w14:paraId="3510CE87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4E47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E8558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й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7D9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44CF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8798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81C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25D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113,2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EFA62" w14:textId="77777777" w:rsidR="00FB5C25" w:rsidRPr="009F1F39" w:rsidRDefault="00CA032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38,95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4171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89,77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5C9A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89,77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4548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0EB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7C5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166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976D7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331,69</w:t>
            </w:r>
          </w:p>
        </w:tc>
      </w:tr>
      <w:tr w:rsidR="00890FA2" w:rsidRPr="009F1F39" w14:paraId="2EEF2217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E24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20A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40E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5AB2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3FD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31D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B07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D1F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C92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99D4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EBF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D17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71D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CA4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FD5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537A23BA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B8F4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</w:t>
            </w: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056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Субсидии на поддержку граждан, ведущих личное подсобное хозяйство и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применяющих специальный налоговый режим "Налог на профессиональный доход"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619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AC8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3AC9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8FE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B33D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8B0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CBB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7D89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FFD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97C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4BE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4616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9F57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728EABB2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9867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57CB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FF02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D914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AA9E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F8B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5FFE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7646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F70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63B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48B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30C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1BA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1D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3CB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0E2CE310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BCB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2F85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D622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C7DE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0709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C5C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F4B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4962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20EB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8E1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EB5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4402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EB2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742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667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5D8BB064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8BA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D009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D3C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707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2B83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2AD5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B5E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F8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4B8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6335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28C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5A5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F22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EE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FC6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53A8E701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D65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E155B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й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3C0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95E5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3FC6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5DC7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8DB0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6EB1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B10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7E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2C03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48EB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E32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557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5BCC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4CB10945" w14:textId="77777777" w:rsidTr="00FB5C25">
        <w:tc>
          <w:tcPr>
            <w:tcW w:w="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E5B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250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C6AA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94D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63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CFF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F750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A354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08E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BE5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BDB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FDB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D5A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6696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DEE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4624ADBE" w14:textId="77777777" w:rsidTr="00FB5C25">
        <w:tc>
          <w:tcPr>
            <w:tcW w:w="2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8A5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Итого</w:t>
            </w:r>
            <w:proofErr w:type="spell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ведомственному</w:t>
            </w:r>
            <w:proofErr w:type="spell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проекту</w:t>
            </w:r>
            <w:proofErr w:type="spellEnd"/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: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D3A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542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7507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794D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D63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2264,3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8F612" w14:textId="77777777" w:rsidR="00FB5C25" w:rsidRPr="009F1F39" w:rsidRDefault="000B3A3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779,0</w:t>
            </w:r>
            <w:r w:rsidR="008C1F29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4D972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6BA23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FB4B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C9A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68D7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1BF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18D0" w14:textId="77777777" w:rsidR="00FB5C25" w:rsidRPr="009F1F39" w:rsidRDefault="000E1B1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6634,24</w:t>
            </w:r>
          </w:p>
        </w:tc>
      </w:tr>
      <w:tr w:rsidR="00890FA2" w:rsidRPr="009F1F39" w14:paraId="46A30C47" w14:textId="77777777" w:rsidTr="00FB5C25">
        <w:tc>
          <w:tcPr>
            <w:tcW w:w="2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A251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EDA9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4EC3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78CA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C51E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F57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2264,3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52ED" w14:textId="77777777" w:rsidR="00FB5C25" w:rsidRPr="009F1F39" w:rsidRDefault="000B3A3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779,0</w:t>
            </w:r>
            <w:r w:rsidR="008C1F29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C2E74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089C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1795,</w:t>
            </w:r>
            <w:r w:rsidR="000E1B1B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A14E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A4C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14A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E3B5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F35D" w14:textId="77777777" w:rsidR="00FB5C25" w:rsidRPr="009F1F39" w:rsidRDefault="000E1B1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6634,24</w:t>
            </w:r>
          </w:p>
        </w:tc>
      </w:tr>
      <w:tr w:rsidR="00890FA2" w:rsidRPr="009F1F39" w14:paraId="53A9B923" w14:textId="77777777" w:rsidTr="00FB5C25">
        <w:tc>
          <w:tcPr>
            <w:tcW w:w="2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E34B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EBCD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F630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755C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1A72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6F1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945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6BA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DF8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3EC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E7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D49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DC4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85CB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0A699E2D" w14:textId="77777777" w:rsidTr="00FB5C25">
        <w:tc>
          <w:tcPr>
            <w:tcW w:w="2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059B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BD4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49A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A7039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00B6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604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2151,1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9423" w14:textId="77777777" w:rsidR="00FB5C25" w:rsidRPr="009F1F39" w:rsidRDefault="000B3A3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740,</w:t>
            </w:r>
            <w:r w:rsidR="008C1F29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0C9AC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1705,7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A5D9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1705,7</w:t>
            </w:r>
            <w:r w:rsidR="000E1B1B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851E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87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7FA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A900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4CB57" w14:textId="77777777" w:rsidR="00FB5C25" w:rsidRPr="009F1F39" w:rsidRDefault="000E1B1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6302,55</w:t>
            </w:r>
          </w:p>
        </w:tc>
      </w:tr>
      <w:tr w:rsidR="00890FA2" w:rsidRPr="009F1F39" w14:paraId="74E6FAC9" w14:textId="77777777" w:rsidTr="00FB5C25">
        <w:tc>
          <w:tcPr>
            <w:tcW w:w="2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E876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й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3AE9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9C4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D7B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A2AE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BBC9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113,2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2E25" w14:textId="77777777" w:rsidR="00FB5C25" w:rsidRPr="009F1F39" w:rsidRDefault="000B3A3F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38,95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F3A4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89,77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BCF3E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89,77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A505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289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AEC2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3256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D7D0" w14:textId="77777777" w:rsidR="00FB5C25" w:rsidRPr="009F1F39" w:rsidRDefault="005040F0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331,69</w:t>
            </w:r>
          </w:p>
        </w:tc>
      </w:tr>
      <w:tr w:rsidR="00890FA2" w:rsidRPr="009F1F39" w14:paraId="15B255E7" w14:textId="77777777" w:rsidTr="00FB5C25">
        <w:tc>
          <w:tcPr>
            <w:tcW w:w="25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E203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E63A2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10FD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E08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B6555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14C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8877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16ED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180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A4E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221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AA2B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0AA0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99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6E7A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  <w:r w:rsidR="00F05F00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 ».</w:t>
            </w:r>
          </w:p>
        </w:tc>
      </w:tr>
    </w:tbl>
    <w:p w14:paraId="75963D08" w14:textId="77777777" w:rsidR="00FB5C25" w:rsidRPr="009F1F39" w:rsidRDefault="00FB5C25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sectPr w:rsidR="00FB5C25" w:rsidRPr="009F1F39" w:rsidSect="00FB5C25">
          <w:headerReference w:type="default" r:id="rId13"/>
          <w:footerReference w:type="default" r:id="rId14"/>
          <w:pgSz w:w="16838" w:h="11906" w:orient="landscape"/>
          <w:pgMar w:top="1134" w:right="567" w:bottom="1134" w:left="1701" w:header="794" w:footer="794" w:gutter="0"/>
          <w:cols w:space="720"/>
        </w:sectPr>
      </w:pPr>
    </w:p>
    <w:p w14:paraId="1FB04C00" w14:textId="77777777" w:rsidR="007203D9" w:rsidRPr="009F1F39" w:rsidRDefault="007203D9" w:rsidP="007203D9">
      <w:pPr>
        <w:keepNext/>
        <w:suppressAutoHyphens/>
        <w:autoSpaceDN w:val="0"/>
        <w:spacing w:before="240" w:after="120"/>
        <w:ind w:firstLine="720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bookmarkStart w:id="13" w:name="anchor10200"/>
      <w:bookmarkStart w:id="14" w:name="anchor10300"/>
      <w:bookmarkStart w:id="15" w:name="anchor10400"/>
      <w:bookmarkStart w:id="16" w:name="anchor10402"/>
      <w:bookmarkEnd w:id="13"/>
      <w:bookmarkEnd w:id="14"/>
      <w:bookmarkEnd w:id="15"/>
      <w:bookmarkEnd w:id="16"/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lastRenderedPageBreak/>
        <w:t>4</w:t>
      </w:r>
      <w:r w:rsidR="00AB6FBA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.</w:t>
      </w: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 Разделы 2-4 паспорта комплекса процессных мероприятий "Обеспечение эпизоотического благополучия на территории муниципального образования"</w:t>
      </w: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изложить в следующей редакции:</w:t>
      </w:r>
    </w:p>
    <w:p w14:paraId="49606BA6" w14:textId="77777777" w:rsidR="004E118F" w:rsidRPr="009F1F39" w:rsidRDefault="004E118F" w:rsidP="004E118F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«2.</w:t>
      </w:r>
      <w:r w:rsidR="00C0113C"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 xml:space="preserve"> </w:t>
      </w: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Показатели комплекса процессных мероприятий "Обеспечение эпизоотического благополучия на территории муниципального образования"</w:t>
      </w:r>
    </w:p>
    <w:p w14:paraId="130E9C5E" w14:textId="77777777" w:rsidR="004E118F" w:rsidRPr="009F1F39" w:rsidRDefault="004E118F" w:rsidP="004E118F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185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0"/>
        <w:gridCol w:w="1105"/>
        <w:gridCol w:w="640"/>
        <w:gridCol w:w="640"/>
        <w:gridCol w:w="756"/>
        <w:gridCol w:w="640"/>
        <w:gridCol w:w="640"/>
        <w:gridCol w:w="903"/>
        <w:gridCol w:w="850"/>
        <w:gridCol w:w="807"/>
        <w:gridCol w:w="640"/>
        <w:gridCol w:w="640"/>
        <w:gridCol w:w="640"/>
        <w:gridCol w:w="640"/>
        <w:gridCol w:w="640"/>
        <w:gridCol w:w="1380"/>
        <w:gridCol w:w="1984"/>
      </w:tblGrid>
      <w:tr w:rsidR="00890FA2" w:rsidRPr="009F1F39" w14:paraId="7F962D46" w14:textId="77777777" w:rsidTr="00A75B82">
        <w:tc>
          <w:tcPr>
            <w:tcW w:w="6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18C8E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1105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E53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Наименование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/задачи</w:t>
            </w:r>
          </w:p>
        </w:tc>
        <w:tc>
          <w:tcPr>
            <w:tcW w:w="64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B9A0B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Уровень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</w:t>
            </w:r>
            <w:proofErr w:type="spellEnd"/>
          </w:p>
        </w:tc>
        <w:tc>
          <w:tcPr>
            <w:tcW w:w="64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165C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Признак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возрастания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/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убывания</w:t>
            </w:r>
            <w:proofErr w:type="spellEnd"/>
          </w:p>
        </w:tc>
        <w:tc>
          <w:tcPr>
            <w:tcW w:w="756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253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Единица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измерения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ОКЕИ)</w:t>
            </w:r>
          </w:p>
        </w:tc>
        <w:tc>
          <w:tcPr>
            <w:tcW w:w="128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538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Базовое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5760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342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годам</w:t>
            </w:r>
            <w:proofErr w:type="spellEnd"/>
          </w:p>
        </w:tc>
        <w:tc>
          <w:tcPr>
            <w:tcW w:w="138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7E60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Ответственный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достижение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показателя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6C2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Информационная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система</w:t>
            </w:r>
            <w:proofErr w:type="spellEnd"/>
          </w:p>
        </w:tc>
      </w:tr>
      <w:tr w:rsidR="00890FA2" w:rsidRPr="009F1F39" w14:paraId="6082A3D2" w14:textId="77777777" w:rsidTr="00A75B82">
        <w:tc>
          <w:tcPr>
            <w:tcW w:w="64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3CD57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105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66A3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4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417F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4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8D82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756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B567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D0FF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9CDD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9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C46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2024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CE4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80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2C9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C8F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B46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B8FA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C209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A3B0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2035</w:t>
            </w:r>
          </w:p>
        </w:tc>
        <w:tc>
          <w:tcPr>
            <w:tcW w:w="138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9261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73901" w14:textId="77777777" w:rsidR="004E118F" w:rsidRPr="009F1F39" w:rsidRDefault="004E118F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379ABC3D" w14:textId="77777777" w:rsidTr="00A75B82">
        <w:tc>
          <w:tcPr>
            <w:tcW w:w="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929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110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AB85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B30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2ACC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75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D8A2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12C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1CFEF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7</w:t>
            </w:r>
          </w:p>
        </w:tc>
        <w:tc>
          <w:tcPr>
            <w:tcW w:w="9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B86D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8</w:t>
            </w:r>
          </w:p>
          <w:p w14:paraId="65F9F4B4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85B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80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AB26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88E18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1EE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DC115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1B92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7AD1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13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8867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16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C783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17</w:t>
            </w:r>
          </w:p>
        </w:tc>
      </w:tr>
      <w:tr w:rsidR="00890FA2" w:rsidRPr="009F1F39" w14:paraId="4B58702C" w14:textId="77777777" w:rsidTr="00A75B82">
        <w:tc>
          <w:tcPr>
            <w:tcW w:w="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4D39" w14:textId="77777777" w:rsidR="004E118F" w:rsidRPr="009F1F39" w:rsidRDefault="004E118F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3545" w:type="dxa"/>
            <w:gridSpan w:val="16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4E1C" w14:textId="77777777" w:rsidR="004E118F" w:rsidRPr="009F1F39" w:rsidRDefault="004E118F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Обеспечение эпизоотического благополучия на территории муниципального образования</w:t>
            </w:r>
          </w:p>
        </w:tc>
      </w:tr>
      <w:tr w:rsidR="00B71EAC" w:rsidRPr="009F1F39" w14:paraId="27912087" w14:textId="77777777" w:rsidTr="00A75B82">
        <w:tc>
          <w:tcPr>
            <w:tcW w:w="6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42652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1.1.</w:t>
            </w:r>
          </w:p>
        </w:tc>
        <w:tc>
          <w:tcPr>
            <w:tcW w:w="110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E590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ascii="Times New Roman CYR" w:eastAsia="Arial Unicode MS" w:hAnsi="Times New Roman CYR" w:cs="Times New Roman CYR"/>
                <w:color w:val="000000" w:themeColor="text1"/>
                <w:kern w:val="3"/>
                <w:sz w:val="16"/>
                <w:szCs w:val="16"/>
                <w:lang w:eastAsia="zh-CN" w:bidi="en-US"/>
              </w:rPr>
              <w:t xml:space="preserve">Организация и проведение на </w:t>
            </w:r>
            <w:proofErr w:type="gramStart"/>
            <w:r w:rsidRPr="009F1F39">
              <w:rPr>
                <w:rFonts w:ascii="Times New Roman CYR" w:eastAsia="Arial Unicode MS" w:hAnsi="Times New Roman CYR" w:cs="Times New Roman CYR"/>
                <w:color w:val="000000" w:themeColor="text1"/>
                <w:kern w:val="3"/>
                <w:sz w:val="16"/>
                <w:szCs w:val="16"/>
                <w:lang w:eastAsia="zh-CN" w:bidi="en-US"/>
              </w:rPr>
              <w:t>территории  Аликовского</w:t>
            </w:r>
            <w:proofErr w:type="gramEnd"/>
            <w:r w:rsidRPr="009F1F39">
              <w:rPr>
                <w:rFonts w:ascii="Times New Roman CYR" w:eastAsia="Arial Unicode MS" w:hAnsi="Times New Roman CYR" w:cs="Times New Roman CYR"/>
                <w:color w:val="000000" w:themeColor="text1"/>
                <w:kern w:val="3"/>
                <w:sz w:val="16"/>
                <w:szCs w:val="16"/>
                <w:lang w:eastAsia="zh-CN" w:bidi="en-US"/>
              </w:rPr>
              <w:t xml:space="preserve"> муниципального округа Чувашской Республики мероприятий по отлову и содержанию безнадзорных животных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B3FC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КПМ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88E4" w14:textId="77777777" w:rsidR="00B71EAC" w:rsidRPr="009F1F39" w:rsidRDefault="00B71EAC" w:rsidP="00B71EAC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756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4B19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голов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E7BC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34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CF1F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2023</w:t>
            </w:r>
          </w:p>
        </w:tc>
        <w:tc>
          <w:tcPr>
            <w:tcW w:w="903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981A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55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EEDFE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80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D0D3A" w14:textId="4D6BE541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557ADE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4FBF" w14:textId="1C75F9EE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557ADE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D3EF5" w14:textId="66DFDAFD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557ADE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47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51E69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C8114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64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BB6D" w14:textId="77777777" w:rsidR="00B71EAC" w:rsidRPr="009F1F39" w:rsidRDefault="00B71EAC" w:rsidP="00B71EAC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-</w:t>
            </w:r>
          </w:p>
        </w:tc>
        <w:tc>
          <w:tcPr>
            <w:tcW w:w="138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124C" w14:textId="77777777" w:rsidR="00B71EAC" w:rsidRPr="009F1F39" w:rsidRDefault="00B71EAC" w:rsidP="00B71EA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Прохоров </w:t>
            </w: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А.И .</w:t>
            </w:r>
            <w:proofErr w:type="gram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 начальник отдела сельского хозяйства и экологии</w:t>
            </w:r>
          </w:p>
        </w:tc>
        <w:tc>
          <w:tcPr>
            <w:tcW w:w="198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D550" w14:textId="77777777" w:rsidR="00B71EAC" w:rsidRPr="009F1F39" w:rsidRDefault="00B71EAC" w:rsidP="00B71EAC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Официальный сайт администрации Аликовского муниципального округа</w:t>
            </w:r>
          </w:p>
        </w:tc>
      </w:tr>
    </w:tbl>
    <w:p w14:paraId="059992F2" w14:textId="77777777" w:rsidR="007203D9" w:rsidRPr="009F1F39" w:rsidRDefault="007203D9" w:rsidP="004E118F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3. Перечень мероприятий (результатов) комплекса процессных мероприятий</w:t>
      </w:r>
    </w:p>
    <w:tbl>
      <w:tblPr>
        <w:tblW w:w="13833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9"/>
        <w:gridCol w:w="2847"/>
        <w:gridCol w:w="1559"/>
        <w:gridCol w:w="2410"/>
        <w:gridCol w:w="992"/>
        <w:gridCol w:w="851"/>
        <w:gridCol w:w="850"/>
        <w:gridCol w:w="567"/>
        <w:gridCol w:w="709"/>
        <w:gridCol w:w="495"/>
        <w:gridCol w:w="849"/>
        <w:gridCol w:w="855"/>
      </w:tblGrid>
      <w:tr w:rsidR="00890FA2" w:rsidRPr="009F1F39" w14:paraId="4F246B82" w14:textId="77777777" w:rsidTr="00A75B82">
        <w:tc>
          <w:tcPr>
            <w:tcW w:w="8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6EE5B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2847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0BD9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Наименование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6829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Тип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мероприятия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результата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)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CF21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Характеристика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8DD7C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Единица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измерения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по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ОКЕИ)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B63D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Базовое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3475" w:type="dxa"/>
            <w:gridSpan w:val="5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D13FC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Значение мероприятия (результата) по годам</w:t>
            </w:r>
          </w:p>
        </w:tc>
      </w:tr>
      <w:tr w:rsidR="00890FA2" w:rsidRPr="009F1F39" w14:paraId="5A269751" w14:textId="77777777" w:rsidTr="00A75B82">
        <w:tc>
          <w:tcPr>
            <w:tcW w:w="8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4693" w14:textId="77777777" w:rsidR="007203D9" w:rsidRPr="009F1F39" w:rsidRDefault="007203D9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</w:p>
        </w:tc>
        <w:tc>
          <w:tcPr>
            <w:tcW w:w="2847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41E8" w14:textId="77777777" w:rsidR="007203D9" w:rsidRPr="009F1F39" w:rsidRDefault="007203D9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2637" w14:textId="77777777" w:rsidR="007203D9" w:rsidRPr="009F1F39" w:rsidRDefault="007203D9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0EA04" w14:textId="77777777" w:rsidR="007203D9" w:rsidRPr="009F1F39" w:rsidRDefault="007203D9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</w:p>
        </w:tc>
        <w:tc>
          <w:tcPr>
            <w:tcW w:w="992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E73B8" w14:textId="77777777" w:rsidR="007203D9" w:rsidRPr="009F1F39" w:rsidRDefault="007203D9" w:rsidP="00A75B82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32A3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значение</w:t>
            </w:r>
            <w:proofErr w:type="spellEnd"/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5540E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89CE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4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932F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5</w:t>
            </w:r>
          </w:p>
        </w:tc>
        <w:tc>
          <w:tcPr>
            <w:tcW w:w="4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8228F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6</w:t>
            </w:r>
          </w:p>
        </w:tc>
        <w:tc>
          <w:tcPr>
            <w:tcW w:w="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26911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7</w:t>
            </w:r>
          </w:p>
        </w:tc>
        <w:tc>
          <w:tcPr>
            <w:tcW w:w="8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95F4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8</w:t>
            </w:r>
          </w:p>
        </w:tc>
      </w:tr>
      <w:tr w:rsidR="00890FA2" w:rsidRPr="009F1F39" w14:paraId="4AAB4EEF" w14:textId="77777777" w:rsidTr="00A75B82"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EAED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1</w:t>
            </w:r>
          </w:p>
        </w:tc>
        <w:tc>
          <w:tcPr>
            <w:tcW w:w="284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C3A2D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8D09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3</w:t>
            </w:r>
          </w:p>
        </w:tc>
        <w:tc>
          <w:tcPr>
            <w:tcW w:w="24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F976C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4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B52B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5</w:t>
            </w:r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0F88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6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B73C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7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690B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8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38238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9</w:t>
            </w:r>
          </w:p>
        </w:tc>
        <w:tc>
          <w:tcPr>
            <w:tcW w:w="4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732A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10</w:t>
            </w:r>
          </w:p>
        </w:tc>
        <w:tc>
          <w:tcPr>
            <w:tcW w:w="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DD69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11</w:t>
            </w:r>
          </w:p>
        </w:tc>
        <w:tc>
          <w:tcPr>
            <w:tcW w:w="8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FE61A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12</w:t>
            </w:r>
          </w:p>
        </w:tc>
      </w:tr>
      <w:tr w:rsidR="00890FA2" w:rsidRPr="009F1F39" w14:paraId="07A0AA7E" w14:textId="77777777" w:rsidTr="00A75B82"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F859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1.</w:t>
            </w:r>
          </w:p>
        </w:tc>
        <w:tc>
          <w:tcPr>
            <w:tcW w:w="12984" w:type="dxa"/>
            <w:gridSpan w:val="11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739C8" w14:textId="77777777" w:rsidR="007203D9" w:rsidRPr="009F1F39" w:rsidRDefault="007203D9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</w:tr>
      <w:tr w:rsidR="00890FA2" w:rsidRPr="009F1F39" w14:paraId="346EE922" w14:textId="77777777" w:rsidTr="00A75B82">
        <w:tc>
          <w:tcPr>
            <w:tcW w:w="8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4890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1.1.</w:t>
            </w:r>
          </w:p>
        </w:tc>
        <w:tc>
          <w:tcPr>
            <w:tcW w:w="284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9D46" w14:textId="77777777" w:rsidR="007203D9" w:rsidRPr="009F1F39" w:rsidRDefault="007203D9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lastRenderedPageBreak/>
              <w:t>осуществлении деятельности по обращению с животными без владельцев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B3B8D" w14:textId="77777777" w:rsidR="007203D9" w:rsidRPr="009F1F39" w:rsidRDefault="007203D9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lastRenderedPageBreak/>
              <w:t>использование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субвенции</w:t>
            </w:r>
            <w:proofErr w:type="spellEnd"/>
          </w:p>
        </w:tc>
        <w:tc>
          <w:tcPr>
            <w:tcW w:w="241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8881C" w14:textId="77777777" w:rsidR="007203D9" w:rsidRPr="009F1F39" w:rsidRDefault="007203D9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обеспечена организация на территории муниципальных округов и городских округов мероприятий при осуществлении деятельности по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lastRenderedPageBreak/>
              <w:t>обращению с животными без владельцев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65A0" w14:textId="77777777" w:rsidR="007203D9" w:rsidRPr="009F1F39" w:rsidRDefault="007203D9" w:rsidP="00A75B82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lastRenderedPageBreak/>
              <w:t>процентов</w:t>
            </w:r>
            <w:proofErr w:type="spellEnd"/>
          </w:p>
        </w:tc>
        <w:tc>
          <w:tcPr>
            <w:tcW w:w="85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98199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98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6F38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202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3</w:t>
            </w:r>
          </w:p>
        </w:tc>
        <w:tc>
          <w:tcPr>
            <w:tcW w:w="56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B0BB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100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B34E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100</w:t>
            </w:r>
          </w:p>
        </w:tc>
        <w:tc>
          <w:tcPr>
            <w:tcW w:w="49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361BE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100</w:t>
            </w:r>
          </w:p>
        </w:tc>
        <w:tc>
          <w:tcPr>
            <w:tcW w:w="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AEE3" w14:textId="77777777" w:rsidR="007203D9" w:rsidRPr="009F1F39" w:rsidRDefault="007203D9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100</w:t>
            </w:r>
          </w:p>
        </w:tc>
        <w:tc>
          <w:tcPr>
            <w:tcW w:w="855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6ED6B" w14:textId="77777777" w:rsidR="007203D9" w:rsidRPr="009F1F39" w:rsidRDefault="00C0113C" w:rsidP="00A75B82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>100</w:t>
            </w:r>
          </w:p>
        </w:tc>
      </w:tr>
    </w:tbl>
    <w:p w14:paraId="1DF27DDE" w14:textId="77777777" w:rsidR="00F6607A" w:rsidRPr="009F1F39" w:rsidRDefault="00F6607A" w:rsidP="007203D9">
      <w:pPr>
        <w:keepNext/>
        <w:suppressAutoHyphens/>
        <w:autoSpaceDN w:val="0"/>
        <w:spacing w:before="240" w:after="120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</w:p>
    <w:p w14:paraId="7AD3702E" w14:textId="77777777" w:rsidR="00FB5C25" w:rsidRPr="009F1F39" w:rsidRDefault="00FB5C25" w:rsidP="00FB5C25">
      <w:pPr>
        <w:keepNext/>
        <w:suppressAutoHyphens/>
        <w:autoSpaceDN w:val="0"/>
        <w:spacing w:before="240" w:after="120"/>
        <w:ind w:firstLine="720"/>
        <w:jc w:val="center"/>
        <w:textAlignment w:val="baseline"/>
        <w:outlineLvl w:val="0"/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</w:pPr>
      <w:bookmarkStart w:id="17" w:name="anchor10403"/>
      <w:bookmarkStart w:id="18" w:name="anchor10404"/>
      <w:bookmarkEnd w:id="17"/>
      <w:bookmarkEnd w:id="18"/>
      <w:r w:rsidRPr="009F1F39">
        <w:rPr>
          <w:rFonts w:eastAsia="Arial Unicode MS" w:cs="Tahoma"/>
          <w:b/>
          <w:color w:val="000000" w:themeColor="text1"/>
          <w:kern w:val="3"/>
          <w:sz w:val="24"/>
          <w:szCs w:val="24"/>
          <w:lang w:eastAsia="en-US" w:bidi="en-US"/>
        </w:rPr>
        <w:t>4. Финансовое обеспечение реализации комплекса процессных мероприятий "Обеспечение эпизоотического благополучия на территории муниципального образования"</w:t>
      </w:r>
    </w:p>
    <w:p w14:paraId="1C83A04E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4611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"/>
        <w:gridCol w:w="1834"/>
        <w:gridCol w:w="802"/>
        <w:gridCol w:w="687"/>
        <w:gridCol w:w="1261"/>
        <w:gridCol w:w="687"/>
        <w:gridCol w:w="1849"/>
        <w:gridCol w:w="1134"/>
        <w:gridCol w:w="1142"/>
        <w:gridCol w:w="802"/>
        <w:gridCol w:w="802"/>
        <w:gridCol w:w="802"/>
        <w:gridCol w:w="802"/>
        <w:gridCol w:w="611"/>
        <w:gridCol w:w="709"/>
      </w:tblGrid>
      <w:tr w:rsidR="00890FA2" w:rsidRPr="009F1F39" w14:paraId="284A0B0B" w14:textId="77777777" w:rsidTr="007007CC">
        <w:tc>
          <w:tcPr>
            <w:tcW w:w="6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9931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№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пп</w:t>
            </w:r>
            <w:proofErr w:type="spellEnd"/>
          </w:p>
        </w:tc>
        <w:tc>
          <w:tcPr>
            <w:tcW w:w="1834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F9D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3437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9FCE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Код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бюджетной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классификации</w:t>
            </w:r>
            <w:proofErr w:type="spellEnd"/>
          </w:p>
        </w:tc>
        <w:tc>
          <w:tcPr>
            <w:tcW w:w="7944" w:type="dxa"/>
            <w:gridSpan w:val="8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7438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Объем финансового обеспечения по годам реализации, тыс.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 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рублей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648F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Всего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тыс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. 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рублей</w:t>
            </w:r>
            <w:proofErr w:type="spellEnd"/>
          </w:p>
        </w:tc>
      </w:tr>
      <w:tr w:rsidR="00890FA2" w:rsidRPr="009F1F39" w14:paraId="6B6492A3" w14:textId="77777777" w:rsidTr="007007CC">
        <w:tc>
          <w:tcPr>
            <w:tcW w:w="6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65A45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E887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464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главный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распорядитель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бюджетных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средств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E02D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раздел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,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подраздел</w:t>
            </w:r>
            <w:proofErr w:type="spellEnd"/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695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целевая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статья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расходов</w:t>
            </w:r>
            <w:proofErr w:type="spellEnd"/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FE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группа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(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подгруппа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)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вида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расходов</w:t>
            </w:r>
            <w:proofErr w:type="spellEnd"/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FFC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2023-2024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AFC7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0BA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2026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8B2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C7C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2028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673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2029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FC8E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E4D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2031-2035</w:t>
            </w:r>
          </w:p>
        </w:tc>
        <w:tc>
          <w:tcPr>
            <w:tcW w:w="709" w:type="dxa"/>
            <w:vMerge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61305" w14:textId="77777777" w:rsidR="00FB5C25" w:rsidRPr="009F1F39" w:rsidRDefault="00FB5C25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70566C7E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A5FB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7BE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2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794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928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</w:t>
            </w: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68A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5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1D04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6</w:t>
            </w: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0B03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578E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8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71C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9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E7C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D34A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AAEF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2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6CC3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614D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4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9EC9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</w:tr>
      <w:tr w:rsidR="00890FA2" w:rsidRPr="009F1F39" w14:paraId="0F564EAB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FF7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</w:t>
            </w:r>
          </w:p>
        </w:tc>
        <w:tc>
          <w:tcPr>
            <w:tcW w:w="13924" w:type="dxa"/>
            <w:gridSpan w:val="14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1E621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Обеспечение эпизоотического благополучия на территории муниципального образования</w:t>
            </w:r>
          </w:p>
        </w:tc>
      </w:tr>
      <w:tr w:rsidR="00890FA2" w:rsidRPr="009F1F39" w14:paraId="617D615D" w14:textId="77777777" w:rsidTr="00AB6FBA">
        <w:trPr>
          <w:trHeight w:val="3469"/>
        </w:trPr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49EF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1.1.</w:t>
            </w: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2F69F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EE8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96C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DD3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36E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524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636,1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662E1" w14:textId="77777777" w:rsidR="00FB5C25" w:rsidRPr="009F1F39" w:rsidRDefault="005C7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626</w:t>
            </w:r>
            <w:r w:rsidR="004F4F8C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0E82" w14:textId="77777777" w:rsidR="00FB5C25" w:rsidRPr="009F1F39" w:rsidRDefault="004C4D7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509E" w14:textId="77777777" w:rsidR="00FB5C25" w:rsidRPr="009F1F39" w:rsidRDefault="004C4D7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28A7F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3252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3F8A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5837A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99FE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3217</w:t>
            </w:r>
            <w:r w:rsidR="005C7A23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</w:tr>
      <w:tr w:rsidR="00890FA2" w:rsidRPr="009F1F39" w14:paraId="4F2E4023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208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8D0C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FEA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C2F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0CDE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6EA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2B38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636,1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A74C" w14:textId="77777777" w:rsidR="00FB5C25" w:rsidRPr="009F1F39" w:rsidRDefault="005C7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626</w:t>
            </w:r>
            <w:r w:rsidR="004F4F8C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C801" w14:textId="77777777" w:rsidR="00FB5C25" w:rsidRPr="009F1F39" w:rsidRDefault="004C4D7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AD72" w14:textId="77777777" w:rsidR="00FB5C25" w:rsidRPr="009F1F39" w:rsidRDefault="004C4D7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ADB82" w14:textId="77777777" w:rsidR="00FB5C25" w:rsidRPr="009F1F39" w:rsidRDefault="00E35BC7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3F60D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12D0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70FC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2898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3217,7</w:t>
            </w:r>
          </w:p>
        </w:tc>
      </w:tr>
      <w:tr w:rsidR="00890FA2" w:rsidRPr="009F1F39" w14:paraId="6D15FF95" w14:textId="77777777" w:rsidTr="007007CC">
        <w:trPr>
          <w:trHeight w:val="310"/>
        </w:trPr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F4E5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E22D9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BA93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4AC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527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AD3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F91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658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313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415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61E3E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16BA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AE1F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98DA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BC8E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7AF76D54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AD88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1DEB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97EA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903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94C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0405</w:t>
            </w: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135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Ц970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112750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Ц940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212750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A406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244</w:t>
            </w:r>
          </w:p>
          <w:p w14:paraId="3BC67761" w14:textId="77777777" w:rsidR="00FB5C25" w:rsidRPr="009F1F39" w:rsidRDefault="004F4F8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244</w:t>
            </w: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9F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636,1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9439" w14:textId="77777777" w:rsidR="00FB5C25" w:rsidRPr="009F1F39" w:rsidRDefault="005C7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626</w:t>
            </w:r>
            <w:r w:rsidR="004F4F8C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1E47" w14:textId="77777777" w:rsidR="00FB5C25" w:rsidRPr="009F1F39" w:rsidRDefault="004C4D7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48640" w14:textId="77777777" w:rsidR="00FB5C25" w:rsidRPr="009F1F39" w:rsidRDefault="004C4D76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13DA" w14:textId="77777777" w:rsidR="00FB5C25" w:rsidRPr="009F1F39" w:rsidRDefault="00E35BC7" w:rsidP="00E35BC7">
            <w:pPr>
              <w:widowControl w:val="0"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     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5A6D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EE556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0D0A2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0C020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3217,7</w:t>
            </w:r>
          </w:p>
        </w:tc>
      </w:tr>
      <w:tr w:rsidR="00890FA2" w:rsidRPr="009F1F39" w14:paraId="099752AC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2A5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80E7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й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BF41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D0F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FD5C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891B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B580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CB4A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0F4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71CB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5A293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AB22D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23AD8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49C9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6B4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06B3767E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35B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8DE9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EFC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38E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EC6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0EB2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979E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5704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013F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B37A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2011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05B7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219A5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9274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38D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61912A7B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6B15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lastRenderedPageBreak/>
              <w:t>0      1.2.</w:t>
            </w: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DE0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7340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55C0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A72B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2A7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978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C109" w14:textId="77777777" w:rsidR="00FB5C25" w:rsidRPr="009F1F39" w:rsidRDefault="00AB6FB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15</w:t>
            </w:r>
            <w:r w:rsidR="00FB5C25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867B6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10</w:t>
            </w:r>
            <w:r w:rsidR="00FB5C25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8B1C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FB5C25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6A6B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FB5C25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5C0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1FAC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027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0BA2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  <w:r w:rsidR="00AB6FBA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  <w:r w:rsidR="00FB5C25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</w:tr>
      <w:tr w:rsidR="00890FA2" w:rsidRPr="009F1F39" w14:paraId="4A49D3C5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7885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AC1A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3F4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8A5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FEA6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06C5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AAE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A2D7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547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AE8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0FF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A376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D144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F02A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1F2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334C4A05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DFEE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226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FF7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D475A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740B5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A20B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F8D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A9A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D81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E10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0C0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43D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8A3D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E2B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46DF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509B4BF7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063C2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FB6F5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местны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й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AB8A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903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AF53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405</w:t>
            </w: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D7C2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Ц970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172750</w:t>
            </w:r>
          </w:p>
          <w:p w14:paraId="3720706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Ц940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272750</w:t>
            </w: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2A61" w14:textId="77777777" w:rsidR="00FB5C25" w:rsidRPr="009F1F39" w:rsidRDefault="000D3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244</w:t>
            </w:r>
          </w:p>
          <w:p w14:paraId="535AAFB7" w14:textId="77777777" w:rsidR="00FB5C25" w:rsidRPr="009F1F39" w:rsidRDefault="00B47DF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244</w:t>
            </w: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EFA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D89EB" w14:textId="77777777" w:rsidR="00FB5C25" w:rsidRPr="009F1F39" w:rsidRDefault="00AB6FB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FBAE" w14:textId="77777777" w:rsidR="00FB5C25" w:rsidRPr="009F1F39" w:rsidRDefault="00A80E2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10,0</w:t>
            </w:r>
          </w:p>
          <w:p w14:paraId="62C3E6B3" w14:textId="77777777" w:rsidR="00A80E2B" w:rsidRPr="009F1F39" w:rsidRDefault="00A80E2B" w:rsidP="00A80E2B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64C7A" w14:textId="77777777" w:rsidR="00FB5C25" w:rsidRPr="009F1F39" w:rsidRDefault="00A80E2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0A9EE" w14:textId="77777777" w:rsidR="00FB5C25" w:rsidRPr="009F1F39" w:rsidRDefault="00A80E2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DF7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1719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63A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EE7B1" w14:textId="77777777" w:rsidR="00FB5C25" w:rsidRPr="009F1F39" w:rsidRDefault="00A80E2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  <w:r w:rsidR="00AB6FBA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</w:tr>
      <w:tr w:rsidR="00890FA2" w:rsidRPr="009F1F39" w14:paraId="6F543BAA" w14:textId="77777777" w:rsidTr="007007CC">
        <w:tc>
          <w:tcPr>
            <w:tcW w:w="6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1453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EACF0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D458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1642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BD57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8A03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6B54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E63F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DD3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A17B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DA8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533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4257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00E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D2E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3F08847C" w14:textId="77777777" w:rsidTr="007007CC">
        <w:tc>
          <w:tcPr>
            <w:tcW w:w="252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1CEBD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Итого по комплексу процессных мероприятий: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E461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2E29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BB55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4569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A6DD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646,1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351E" w14:textId="77777777" w:rsidR="00FB5C25" w:rsidRPr="009F1F39" w:rsidRDefault="005C7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641,5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88A7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</w:t>
            </w:r>
            <w:r w:rsidR="006325B8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56D1" w14:textId="77777777" w:rsidR="00FB5C25" w:rsidRPr="009F1F39" w:rsidRDefault="00E35BC7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</w:t>
            </w:r>
            <w:r w:rsidR="006325B8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7C32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5760F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0CDF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D7E61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585B" w14:textId="77777777" w:rsidR="00FB5C25" w:rsidRPr="009F1F39" w:rsidRDefault="00240BDB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3272</w:t>
            </w:r>
            <w:r w:rsidR="00255157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</w:tr>
      <w:tr w:rsidR="00890FA2" w:rsidRPr="009F1F39" w14:paraId="1A884991" w14:textId="77777777" w:rsidTr="007007CC">
        <w:tc>
          <w:tcPr>
            <w:tcW w:w="252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F5254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Муниципальный бюджет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2CB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E5E4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453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3728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52C8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646,1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880A" w14:textId="77777777" w:rsidR="00FB5C25" w:rsidRPr="009F1F39" w:rsidRDefault="005C7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641,5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1C91D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</w:t>
            </w:r>
            <w:r w:rsidR="006325B8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4371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</w:t>
            </w:r>
            <w:r w:rsidR="006325B8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FABA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661,7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F7FA5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0C11F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D967B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2CCD2" w14:textId="77777777" w:rsidR="00FB5C25" w:rsidRPr="009F1F39" w:rsidRDefault="00240BDB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3272</w:t>
            </w:r>
            <w:r w:rsidR="00255157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</w:tr>
      <w:tr w:rsidR="00890FA2" w:rsidRPr="009F1F39" w14:paraId="380A4EE5" w14:textId="77777777" w:rsidTr="007007CC">
        <w:tc>
          <w:tcPr>
            <w:tcW w:w="252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F8C5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федеральный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9E2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BF97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BEF1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FA96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DE2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B90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668D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06475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B55E" w14:textId="77777777" w:rsidR="00FB5C25" w:rsidRPr="009F1F39" w:rsidRDefault="006325B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CC152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14F77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2588D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C0EA3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</w:tr>
      <w:tr w:rsidR="00890FA2" w:rsidRPr="009F1F39" w14:paraId="15E93705" w14:textId="77777777" w:rsidTr="007007CC">
        <w:tc>
          <w:tcPr>
            <w:tcW w:w="252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6C32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республиканский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Чувашской Республики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C588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C68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BE864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EFDC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B612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636,1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4ADE" w14:textId="77777777" w:rsidR="00FB5C25" w:rsidRPr="009F1F39" w:rsidRDefault="005C7A23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626,5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12D9" w14:textId="77777777" w:rsidR="00FB5C25" w:rsidRPr="009F1F39" w:rsidRDefault="006325B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CD66" w14:textId="77777777" w:rsidR="00FB5C25" w:rsidRPr="009F1F39" w:rsidRDefault="006325B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B8F3C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651,7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B338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594C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8BAFB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A317B" w14:textId="77777777" w:rsidR="00FB5C25" w:rsidRPr="009F1F39" w:rsidRDefault="00240BDB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3217</w:t>
            </w:r>
            <w:r w:rsidR="00255157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7</w:t>
            </w:r>
          </w:p>
        </w:tc>
      </w:tr>
      <w:tr w:rsidR="00890FA2" w:rsidRPr="009F1F39" w14:paraId="220F3E0E" w14:textId="77777777" w:rsidTr="007007CC">
        <w:tc>
          <w:tcPr>
            <w:tcW w:w="252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6D8B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местны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й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бюджет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74636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D61DB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FD909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1D3D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C8761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23C06" w14:textId="77777777" w:rsidR="00FB5C25" w:rsidRPr="009F1F39" w:rsidRDefault="00AB6FBA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9D54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6F9D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BA8C" w14:textId="77777777" w:rsidR="00FB5C25" w:rsidRPr="009F1F39" w:rsidRDefault="00240BDB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1</w:t>
            </w:r>
            <w:r w:rsidR="006325B8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83E89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3F805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EA106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4286B" w14:textId="77777777" w:rsidR="00FB5C25" w:rsidRPr="009F1F39" w:rsidRDefault="00240BDB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55</w:t>
            </w:r>
            <w:r w:rsidR="00FB5C25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,0</w:t>
            </w:r>
          </w:p>
        </w:tc>
      </w:tr>
      <w:tr w:rsidR="00890FA2" w:rsidRPr="009F1F39" w14:paraId="06C73550" w14:textId="77777777" w:rsidTr="007007CC">
        <w:tc>
          <w:tcPr>
            <w:tcW w:w="252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C66DE" w14:textId="77777777" w:rsidR="00FB5C25" w:rsidRPr="009F1F39" w:rsidRDefault="00FB5C25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внебюджетные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  <w:t>источники</w:t>
            </w:r>
            <w:proofErr w:type="spellEnd"/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32CEF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FC84E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26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3F5C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687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A342" w14:textId="77777777" w:rsidR="00FB5C25" w:rsidRPr="009F1F39" w:rsidRDefault="00FB5C25" w:rsidP="00FB5C25">
            <w:pPr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val="en-US" w:eastAsia="en-US" w:bidi="en-US"/>
              </w:rPr>
            </w:pPr>
          </w:p>
        </w:tc>
        <w:tc>
          <w:tcPr>
            <w:tcW w:w="184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F81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41E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114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455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9D459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1C59" w14:textId="77777777" w:rsidR="00FB5C25" w:rsidRPr="009F1F39" w:rsidRDefault="006325B8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036C8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80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27630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611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FFFA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</w:p>
        </w:tc>
        <w:tc>
          <w:tcPr>
            <w:tcW w:w="70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136E" w14:textId="77777777" w:rsidR="00FB5C25" w:rsidRPr="009F1F39" w:rsidRDefault="00FB5C25" w:rsidP="00FB5C2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>0,0</w:t>
            </w:r>
            <w:r w:rsidR="00433FE4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24"/>
                <w:lang w:eastAsia="en-US" w:bidi="en-US"/>
              </w:rPr>
              <w:t xml:space="preserve"> </w:t>
            </w:r>
            <w:r w:rsidR="00433FE4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24"/>
                <w:lang w:eastAsia="en-US" w:bidi="en-US"/>
              </w:rPr>
              <w:t>».</w:t>
            </w:r>
          </w:p>
        </w:tc>
      </w:tr>
    </w:tbl>
    <w:p w14:paraId="2354E314" w14:textId="77777777" w:rsidR="00FB5C25" w:rsidRPr="009F1F39" w:rsidRDefault="00FB5C25" w:rsidP="00FB5C25">
      <w:pPr>
        <w:widowControl w:val="0"/>
        <w:suppressAutoHyphens/>
        <w:autoSpaceDN w:val="0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sectPr w:rsidR="00FB5C25" w:rsidRPr="009F1F39" w:rsidSect="003A7C1C">
          <w:headerReference w:type="default" r:id="rId15"/>
          <w:footerReference w:type="default" r:id="rId16"/>
          <w:pgSz w:w="16838" w:h="11906" w:orient="landscape"/>
          <w:pgMar w:top="426" w:right="567" w:bottom="0" w:left="1701" w:header="794" w:footer="794" w:gutter="0"/>
          <w:cols w:space="720"/>
        </w:sectPr>
      </w:pPr>
    </w:p>
    <w:p w14:paraId="0A9845C5" w14:textId="77777777" w:rsidR="00981453" w:rsidRPr="009F1F39" w:rsidRDefault="0007326B" w:rsidP="00B8676C">
      <w:pPr>
        <w:suppressAutoHyphens/>
        <w:autoSpaceDN w:val="0"/>
        <w:ind w:firstLine="720"/>
        <w:textAlignment w:val="baseline"/>
        <w:rPr>
          <w:rFonts w:eastAsia="Arial Unicode MS" w:cs="Tahoma"/>
          <w:b/>
          <w:bCs/>
          <w:color w:val="000000" w:themeColor="text1"/>
          <w:kern w:val="3"/>
          <w:sz w:val="24"/>
          <w:szCs w:val="24"/>
          <w:lang w:eastAsia="en-US" w:bidi="en-US"/>
        </w:rPr>
      </w:pPr>
      <w:bookmarkStart w:id="19" w:name="anchor10500"/>
      <w:bookmarkEnd w:id="19"/>
      <w:r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lastRenderedPageBreak/>
        <w:t>5</w:t>
      </w:r>
      <w:r w:rsidR="00981453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 xml:space="preserve">. Раздел </w:t>
      </w:r>
      <w:r w:rsidR="004B4588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«</w:t>
      </w:r>
      <w:r w:rsidR="004B4588" w:rsidRPr="009F1F39">
        <w:rPr>
          <w:rFonts w:eastAsia="Arial Unicode MS" w:cs="Tahoma"/>
          <w:bCs/>
          <w:color w:val="000000" w:themeColor="text1"/>
          <w:kern w:val="3"/>
          <w:sz w:val="24"/>
          <w:szCs w:val="24"/>
          <w:lang w:eastAsia="en-US" w:bidi="en-US"/>
        </w:rPr>
        <w:t>Реестр документов, входящих в состав муниципальной программы</w:t>
      </w:r>
      <w:r w:rsidR="004B4588" w:rsidRPr="009F1F39">
        <w:rPr>
          <w:rFonts w:eastAsia="Arial Unicode MS" w:cs="Tahoma"/>
          <w:b/>
          <w:bCs/>
          <w:color w:val="000000" w:themeColor="text1"/>
          <w:kern w:val="3"/>
          <w:sz w:val="24"/>
          <w:szCs w:val="24"/>
          <w:lang w:eastAsia="en-US" w:bidi="en-US"/>
        </w:rPr>
        <w:t xml:space="preserve">» </w:t>
      </w:r>
      <w:r w:rsidR="00981453" w:rsidRPr="009F1F39"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  <w:t>изложить в следующей редакции:</w:t>
      </w:r>
    </w:p>
    <w:p w14:paraId="0EB93F55" w14:textId="77777777" w:rsidR="00FB5C25" w:rsidRPr="009F1F39" w:rsidRDefault="00FB5C25" w:rsidP="00FB5C25">
      <w:pPr>
        <w:suppressAutoHyphens/>
        <w:autoSpaceDN w:val="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73BF4C29" w14:textId="77777777" w:rsidR="00FB5C25" w:rsidRPr="009F1F39" w:rsidRDefault="004B4588" w:rsidP="00FB5C25">
      <w:pPr>
        <w:suppressAutoHyphens/>
        <w:autoSpaceDN w:val="0"/>
        <w:jc w:val="center"/>
        <w:textAlignment w:val="baseline"/>
        <w:rPr>
          <w:rFonts w:eastAsia="Arial Unicode MS" w:cs="Tahoma"/>
          <w:b/>
          <w:bCs/>
          <w:color w:val="000000" w:themeColor="text1"/>
          <w:kern w:val="3"/>
          <w:sz w:val="24"/>
          <w:szCs w:val="24"/>
          <w:lang w:eastAsia="en-US" w:bidi="en-US"/>
        </w:rPr>
      </w:pPr>
      <w:r w:rsidRPr="009F1F39">
        <w:rPr>
          <w:rFonts w:eastAsia="Arial Unicode MS" w:cs="Tahoma"/>
          <w:b/>
          <w:bCs/>
          <w:color w:val="000000" w:themeColor="text1"/>
          <w:kern w:val="3"/>
          <w:sz w:val="24"/>
          <w:szCs w:val="24"/>
          <w:lang w:eastAsia="en-US" w:bidi="en-US"/>
        </w:rPr>
        <w:t>«</w:t>
      </w:r>
      <w:r w:rsidR="00FB5C25" w:rsidRPr="009F1F39">
        <w:rPr>
          <w:rFonts w:eastAsia="Arial Unicode MS" w:cs="Tahoma"/>
          <w:b/>
          <w:bCs/>
          <w:color w:val="000000" w:themeColor="text1"/>
          <w:kern w:val="3"/>
          <w:sz w:val="24"/>
          <w:szCs w:val="24"/>
          <w:lang w:eastAsia="en-US" w:bidi="en-US"/>
        </w:rPr>
        <w:t>Реестр документов, входящих в состав муниципальной программы</w:t>
      </w:r>
    </w:p>
    <w:p w14:paraId="0CD9A826" w14:textId="77777777" w:rsidR="00FB5C25" w:rsidRPr="009F1F39" w:rsidRDefault="00FB5C25" w:rsidP="00FB5C25">
      <w:pPr>
        <w:suppressAutoHyphens/>
        <w:autoSpaceDN w:val="0"/>
        <w:ind w:firstLine="720"/>
        <w:jc w:val="center"/>
        <w:textAlignment w:val="baseline"/>
        <w:rPr>
          <w:rFonts w:eastAsia="Arial Unicode MS" w:cs="Tahoma"/>
          <w:b/>
          <w:bCs/>
          <w:color w:val="000000" w:themeColor="text1"/>
          <w:kern w:val="3"/>
          <w:sz w:val="24"/>
          <w:szCs w:val="24"/>
          <w:lang w:eastAsia="en-US" w:bidi="en-US"/>
        </w:rPr>
      </w:pPr>
    </w:p>
    <w:tbl>
      <w:tblPr>
        <w:tblW w:w="15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160"/>
        <w:gridCol w:w="1950"/>
        <w:gridCol w:w="3899"/>
        <w:gridCol w:w="2178"/>
        <w:gridCol w:w="2489"/>
        <w:gridCol w:w="1870"/>
      </w:tblGrid>
      <w:tr w:rsidR="00890FA2" w:rsidRPr="009F1F39" w14:paraId="7ABC472A" w14:textId="77777777" w:rsidTr="006E7454"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478F9" w14:textId="77777777" w:rsidR="00FB5C25" w:rsidRPr="009F1F39" w:rsidRDefault="00FB5C25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п/п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1A0A7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Тип документа</w:t>
            </w:r>
          </w:p>
        </w:tc>
        <w:tc>
          <w:tcPr>
            <w:tcW w:w="1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D095A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Вид</w:t>
            </w:r>
          </w:p>
          <w:p w14:paraId="29CC7DA4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документа</w:t>
            </w:r>
          </w:p>
        </w:tc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CBC0B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Наименование документа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6C612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Реквизиты</w:t>
            </w:r>
          </w:p>
        </w:tc>
        <w:tc>
          <w:tcPr>
            <w:tcW w:w="2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94C5E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Разработчик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3BC51" w14:textId="77777777" w:rsidR="00FB5C25" w:rsidRPr="009F1F39" w:rsidRDefault="00FB5C25" w:rsidP="006E7454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Гиперссылка на текст документа</w:t>
            </w:r>
          </w:p>
        </w:tc>
      </w:tr>
      <w:tr w:rsidR="00890FA2" w:rsidRPr="009F1F39" w14:paraId="23C9B27A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30B00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Муниципальная программа Аликовского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      </w:r>
          </w:p>
        </w:tc>
      </w:tr>
      <w:tr w:rsidR="00890FA2" w:rsidRPr="009F1F39" w14:paraId="6277AD64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0C3FF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1</w:t>
            </w:r>
          </w:p>
        </w:tc>
        <w:tc>
          <w:tcPr>
            <w:tcW w:w="216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BC0A9" w14:textId="77777777" w:rsidR="003A2E9C" w:rsidRPr="009F1F39" w:rsidRDefault="003A2E9C" w:rsidP="00646228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Муниципальная             программа</w:t>
            </w:r>
          </w:p>
        </w:tc>
        <w:tc>
          <w:tcPr>
            <w:tcW w:w="195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B07FB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E1A4C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Муниципальная программа Аликовского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3C806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01.03.2023 № 242</w:t>
            </w:r>
          </w:p>
        </w:tc>
        <w:tc>
          <w:tcPr>
            <w:tcW w:w="248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D761A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8C12D" w14:textId="77777777" w:rsidR="003A2E9C" w:rsidRPr="009F1F39" w:rsidRDefault="003A2E9C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https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://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alikov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.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cap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.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ru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/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banners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/2018/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municipaljnie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programmi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/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perechenj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municipaljnih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programm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dejstvuyuschih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s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-/01-03-2023-242</w:t>
            </w:r>
          </w:p>
        </w:tc>
      </w:tr>
      <w:tr w:rsidR="00890FA2" w:rsidRPr="009F1F39" w14:paraId="4426DCA3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3D190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2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B3AEE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0B074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E0C83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2C42C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22.05.2023 № 714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CA9DE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D9A58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60BEC409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B3BAC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3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D02E2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48A4C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A3230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45E91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13.12.2023 № 2033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CA649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540E8C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061F3753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3696F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4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08AD6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FB0079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DD570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1D4FF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29.12.2023 № 2168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551407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EE1EC4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4FEFA5DF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9A10D7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5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4EFF6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65A8C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CB72C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C1F2D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14.06.2024 №1018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4D57F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F1BF1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4A8434ED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B3421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6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BA0D8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6438D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A6431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2A22F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26.12.2024 № 2102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4E4FA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1270E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04748C4E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F5711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7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C0164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E277B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D5E77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DF1B1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DF3E2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2041D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00E00529" w14:textId="77777777" w:rsidTr="00EB2DB8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72F8E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8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281C4D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274EA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BFEAA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58870" w14:textId="77777777" w:rsidR="003A2E9C" w:rsidRPr="009F1F39" w:rsidRDefault="003A2E9C" w:rsidP="00FB5C25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23.05.2025 № 681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011E0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8A620B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60C97971" w14:textId="77777777" w:rsidTr="00597F8B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2B31D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9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E2260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97CC0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43B8F8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BAA7B" w14:textId="77777777" w:rsidR="003A2E9C" w:rsidRPr="009F1F39" w:rsidRDefault="003A2E9C" w:rsidP="003A2E9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20.11.2025 №1491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806DA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BAEB1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7F08C491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4C649" w14:textId="77777777" w:rsidR="003A2E9C" w:rsidRPr="009F1F39" w:rsidRDefault="003A2E9C" w:rsidP="00FB5C25">
            <w:pPr>
              <w:suppressLineNumbers/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6"/>
                <w:szCs w:val="16"/>
                <w:lang w:eastAsia="en-US" w:bidi="en-US"/>
              </w:rPr>
              <w:t>10</w:t>
            </w:r>
          </w:p>
        </w:tc>
        <w:tc>
          <w:tcPr>
            <w:tcW w:w="21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79703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94CA5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E27C4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84B2A" w14:textId="237A0342" w:rsidR="003A2E9C" w:rsidRPr="001158FE" w:rsidRDefault="003A2E9C" w:rsidP="003A2E9C">
            <w:pPr>
              <w:suppressAutoHyphens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12.01.2026 №</w:t>
            </w:r>
            <w:r w:rsidR="001158FE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 xml:space="preserve"> 11</w:t>
            </w:r>
          </w:p>
        </w:tc>
        <w:tc>
          <w:tcPr>
            <w:tcW w:w="248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8769A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AE4D0" w14:textId="77777777" w:rsidR="003A2E9C" w:rsidRPr="009F1F39" w:rsidRDefault="003A2E9C" w:rsidP="00FB5C25">
            <w:pPr>
              <w:widowControl w:val="0"/>
              <w:autoSpaceDN w:val="0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</w:p>
        </w:tc>
      </w:tr>
      <w:tr w:rsidR="00890FA2" w:rsidRPr="009F1F39" w14:paraId="12AA4C25" w14:textId="77777777" w:rsidTr="004B4588">
        <w:trPr>
          <w:trHeight w:val="360"/>
        </w:trPr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9FA0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</w:tr>
      <w:tr w:rsidR="00890FA2" w:rsidRPr="009F1F39" w14:paraId="02069361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7DA3F" w14:textId="77777777" w:rsidR="00D93B41" w:rsidRPr="009F1F39" w:rsidRDefault="00D93B41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C5C35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Муниципальный проект</w:t>
            </w:r>
          </w:p>
        </w:tc>
        <w:tc>
          <w:tcPr>
            <w:tcW w:w="195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A355F" w14:textId="77777777" w:rsidR="00D93B41" w:rsidRPr="009F1F39" w:rsidRDefault="00D93B41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E485E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МП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B033C" w14:textId="77777777" w:rsidR="00D93B41" w:rsidRPr="009F1F39" w:rsidRDefault="00D93B41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7DA67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297CE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7C1B414F" w14:textId="77777777" w:rsidTr="00EB2DB8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0A609" w14:textId="77777777" w:rsidR="00D93B41" w:rsidRPr="009F1F39" w:rsidRDefault="00D93B41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FE9126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31C2C" w14:textId="77777777" w:rsidR="00D93B41" w:rsidRPr="009F1F39" w:rsidRDefault="00D93B41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C94C1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3A8F8" w14:textId="77777777" w:rsidR="00D93B41" w:rsidRPr="009F1F39" w:rsidRDefault="00D93B41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23.05.2025 № 681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631C5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0402F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1A39611F" w14:textId="77777777" w:rsidTr="00A75B82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565AA" w14:textId="77777777" w:rsidR="00D93B41" w:rsidRPr="009F1F39" w:rsidRDefault="00D93B41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A0F3D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760E4" w14:textId="77777777" w:rsidR="00D93B41" w:rsidRPr="009F1F39" w:rsidRDefault="00D93B41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CDA7B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65761" w14:textId="77777777" w:rsidR="00D93B41" w:rsidRPr="009F1F39" w:rsidRDefault="00D93B41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20.11.2025 №1491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31502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9AF5D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1BAAE0EC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4FB00A" w14:textId="77777777" w:rsidR="00D93B41" w:rsidRPr="009F1F39" w:rsidRDefault="00D93B41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4</w:t>
            </w:r>
          </w:p>
        </w:tc>
        <w:tc>
          <w:tcPr>
            <w:tcW w:w="21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137F0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BD6E4" w14:textId="77777777" w:rsidR="00D93B41" w:rsidRPr="009F1F39" w:rsidRDefault="00D93B41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1FC777" w14:textId="77777777" w:rsidR="00D93B41" w:rsidRPr="009F1F39" w:rsidRDefault="00D93B41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3E384" w14:textId="4B6362F1" w:rsidR="00D93B41" w:rsidRPr="001158FE" w:rsidRDefault="00D93B41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12.01.2026 №</w:t>
            </w:r>
            <w:r w:rsidR="001158FE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 xml:space="preserve"> 11</w:t>
            </w:r>
          </w:p>
        </w:tc>
        <w:tc>
          <w:tcPr>
            <w:tcW w:w="248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C1D23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ADEB" w14:textId="77777777" w:rsidR="00D93B41" w:rsidRPr="009F1F39" w:rsidRDefault="00D93B41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201F04D5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37B54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Муниципальный проект "Развитие отраслей и техническая модернизация агропромышленного комплекса"</w:t>
            </w:r>
          </w:p>
        </w:tc>
      </w:tr>
      <w:tr w:rsidR="00890FA2" w:rsidRPr="009F1F39" w14:paraId="1F3F803A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092583" w14:textId="77777777" w:rsidR="00154082" w:rsidRPr="009F1F39" w:rsidRDefault="00154082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0ED07" w14:textId="77777777" w:rsidR="00154082" w:rsidRPr="009F1F39" w:rsidRDefault="0015408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Муниципальный проект</w:t>
            </w:r>
          </w:p>
        </w:tc>
        <w:tc>
          <w:tcPr>
            <w:tcW w:w="195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20899" w14:textId="77777777" w:rsidR="00154082" w:rsidRPr="009F1F39" w:rsidRDefault="00154082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0B45E" w14:textId="77777777" w:rsidR="00154082" w:rsidRPr="009F1F39" w:rsidRDefault="0015408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МП "Развитие отраслей и техническая модернизация агропромышленного комплекса"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A44B5F" w14:textId="77777777" w:rsidR="00154082" w:rsidRPr="009F1F39" w:rsidRDefault="00154082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C5175" w14:textId="77777777" w:rsidR="00154082" w:rsidRPr="009F1F39" w:rsidRDefault="00154082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DB618" w14:textId="77777777" w:rsidR="00154082" w:rsidRPr="009F1F39" w:rsidRDefault="00154082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0A98A66F" w14:textId="77777777" w:rsidTr="00EB2DB8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6EBD0" w14:textId="77777777" w:rsidR="00154082" w:rsidRPr="009F1F39" w:rsidRDefault="00154082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173FD" w14:textId="77777777" w:rsidR="00154082" w:rsidRPr="009F1F39" w:rsidRDefault="0015408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B7A31" w14:textId="77777777" w:rsidR="00154082" w:rsidRPr="009F1F39" w:rsidRDefault="00154082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B7601" w14:textId="77777777" w:rsidR="00154082" w:rsidRPr="009F1F39" w:rsidRDefault="0015408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AD3C9" w14:textId="77777777" w:rsidR="00154082" w:rsidRPr="009F1F39" w:rsidRDefault="00154082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23.05.2025 № 681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BB48B" w14:textId="77777777" w:rsidR="00154082" w:rsidRPr="009F1F39" w:rsidRDefault="00154082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9E8E6" w14:textId="77777777" w:rsidR="00154082" w:rsidRPr="009F1F39" w:rsidRDefault="00154082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77B1A5C3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5B2DD" w14:textId="77777777" w:rsidR="00154082" w:rsidRPr="009F1F39" w:rsidRDefault="00154082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B8727" w14:textId="77777777" w:rsidR="00154082" w:rsidRPr="009F1F39" w:rsidRDefault="0015408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CA5DB" w14:textId="77777777" w:rsidR="00154082" w:rsidRPr="009F1F39" w:rsidRDefault="00154082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38F5D" w14:textId="77777777" w:rsidR="00154082" w:rsidRPr="009F1F39" w:rsidRDefault="00154082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F9D3A" w14:textId="77777777" w:rsidR="00154082" w:rsidRPr="009F1F39" w:rsidRDefault="00154082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strike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48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FADFD" w14:textId="77777777" w:rsidR="00154082" w:rsidRPr="009F1F39" w:rsidRDefault="00154082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27650" w14:textId="77777777" w:rsidR="00154082" w:rsidRPr="009F1F39" w:rsidRDefault="00154082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7AB39354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12DB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proofErr w:type="gramStart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Муниципальный  проект</w:t>
            </w:r>
            <w:proofErr w:type="gramEnd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"Развитие сельского туризма"</w:t>
            </w:r>
          </w:p>
        </w:tc>
      </w:tr>
      <w:tr w:rsidR="00890FA2" w:rsidRPr="009F1F39" w14:paraId="0505F46C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7F33A" w14:textId="77777777" w:rsidR="00FB5C25" w:rsidRPr="009F1F39" w:rsidRDefault="00FB5C25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ADFB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Муниципальный проект</w:t>
            </w: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49186" w14:textId="77777777" w:rsidR="00FB5C25" w:rsidRPr="009F1F39" w:rsidRDefault="00FB5C25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Постановление администрации Аликовского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38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F7DB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lastRenderedPageBreak/>
              <w:t>МП "Развитие сельского туризма"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60276" w14:textId="77777777" w:rsidR="00FB5C25" w:rsidRPr="009F1F39" w:rsidRDefault="006E7454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938D2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Отдел сельского хозяйства и экологии администрации Аликовского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857C7E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235E6AA2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E9672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proofErr w:type="gramStart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Ведомственный  проект</w:t>
            </w:r>
            <w:proofErr w:type="gramEnd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"Содействие развитию агропромышленного комплекса"</w:t>
            </w:r>
          </w:p>
        </w:tc>
      </w:tr>
      <w:tr w:rsidR="00890FA2" w:rsidRPr="009F1F39" w14:paraId="642D777D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D8CCF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FD7BD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proofErr w:type="gramStart"/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Ведомственный  проект</w:t>
            </w:r>
            <w:proofErr w:type="gramEnd"/>
          </w:p>
        </w:tc>
        <w:tc>
          <w:tcPr>
            <w:tcW w:w="195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42EEC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8F596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ВП «Содействие развитию агропромышленного комплекса»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28463" w14:textId="77777777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D9E69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2F0D2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0D66FBE4" w14:textId="77777777" w:rsidTr="00EB2DB8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DD006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25950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91173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F5C3D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28CD8" w14:textId="77777777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23.05.2025 № 681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1F78A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21E08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5A4719E1" w14:textId="77777777" w:rsidTr="00597F8B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A0B48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F9E80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06A12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1F8A6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CD66A" w14:textId="77777777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20.11.2025 №1491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A7FBF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370B1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53BB8113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8B602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4</w:t>
            </w:r>
          </w:p>
        </w:tc>
        <w:tc>
          <w:tcPr>
            <w:tcW w:w="21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B72CB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DFD08E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0A656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0A076A" w14:textId="2EADEC9F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12.01.2026 №</w:t>
            </w:r>
            <w:r w:rsidR="009F1F39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11</w:t>
            </w:r>
          </w:p>
        </w:tc>
        <w:tc>
          <w:tcPr>
            <w:tcW w:w="248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B1CA4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67CB9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307ED508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394C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Комплекс процессных мероприятий </w:t>
            </w:r>
            <w:r w:rsidR="004B45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«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  <w:r w:rsidR="004B45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»</w:t>
            </w:r>
          </w:p>
        </w:tc>
      </w:tr>
      <w:tr w:rsidR="00890FA2" w:rsidRPr="009F1F39" w14:paraId="0F74D84E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F65BB" w14:textId="77777777" w:rsidR="00FB5C25" w:rsidRPr="009F1F39" w:rsidRDefault="00FB5C25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E77E6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Комплекс процессных мероприятий</w:t>
            </w: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A788A" w14:textId="77777777" w:rsidR="00FB5C25" w:rsidRPr="009F1F39" w:rsidRDefault="00FB5C25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F12A3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КМП </w:t>
            </w:r>
            <w:r w:rsidR="004B4588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«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Формирование государственных информационных ресурсов в сферах обеспечения продовольственной безопасности и управления агропромышленным комплексом</w:t>
            </w:r>
            <w:r w:rsidR="004B4588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»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ABC26" w14:textId="77777777" w:rsidR="00FB5C25" w:rsidRPr="009F1F39" w:rsidRDefault="006E7454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0DBD8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E9F5F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2156DC12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AE52E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Комплекс процессных мероприятий </w:t>
            </w:r>
            <w:r w:rsidR="004B45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«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Стимулирование муниципальных округов Чувашской Республики к обеспечению устойчивого и динамичного развития сельского хозяйства</w:t>
            </w:r>
            <w:r w:rsidR="004B45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»</w:t>
            </w:r>
          </w:p>
        </w:tc>
      </w:tr>
      <w:tr w:rsidR="00890FA2" w:rsidRPr="009F1F39" w14:paraId="5C8200AA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456786" w14:textId="77777777" w:rsidR="00FB5C25" w:rsidRPr="009F1F39" w:rsidRDefault="00FB5C25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13003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Комплекс процессных мероприятий</w:t>
            </w: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B9CA3" w14:textId="77777777" w:rsidR="00FB5C25" w:rsidRPr="009F1F39" w:rsidRDefault="00FB5C25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4DFE0" w14:textId="77777777" w:rsidR="00FB5C25" w:rsidRPr="009F1F39" w:rsidRDefault="00FB5C25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КМП </w:t>
            </w:r>
            <w:r w:rsidR="004B4588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«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Стимулирование муниципальных округов Чувашской Республики к обеспечению устойчивого и динамичного развития сельского хозяйства</w:t>
            </w:r>
            <w:r w:rsidR="004B4588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»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D52DE" w14:textId="77777777" w:rsidR="00FB5C25" w:rsidRPr="009F1F39" w:rsidRDefault="006E7454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0D4DB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2B6F8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453FFD12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058EC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Комплекс процессных мероприятий </w:t>
            </w:r>
            <w:r w:rsidR="004B45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«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Обеспечение эпизоотического благополучия на территории муниципального образования</w:t>
            </w:r>
            <w:r w:rsidR="004B4588"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»</w:t>
            </w:r>
          </w:p>
        </w:tc>
      </w:tr>
      <w:tr w:rsidR="00890FA2" w:rsidRPr="009F1F39" w14:paraId="6FF5238D" w14:textId="77777777" w:rsidTr="009E3255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C833E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3BAFD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Комплекс процессных мероприятий</w:t>
            </w:r>
          </w:p>
        </w:tc>
        <w:tc>
          <w:tcPr>
            <w:tcW w:w="1950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9511B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94071" w14:textId="77777777" w:rsidR="003A2E9C" w:rsidRPr="009F1F39" w:rsidRDefault="003A2E9C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КМП «Обеспечение эпизоотического благополучия на территории муниципального образования»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9FB68" w14:textId="77777777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5E7BC7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</w:p>
        </w:tc>
        <w:tc>
          <w:tcPr>
            <w:tcW w:w="1870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F6792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213B5B5A" w14:textId="77777777" w:rsidTr="00EB2DB8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1DE6C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E9501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6EA94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217D8" w14:textId="77777777" w:rsidR="003A2E9C" w:rsidRPr="009F1F39" w:rsidRDefault="003A2E9C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97869" w14:textId="77777777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23.05.2025 № 681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D1DCC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D0A27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7882E4FF" w14:textId="77777777" w:rsidTr="00597F8B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C55B9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6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185BB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42395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6045D" w14:textId="77777777" w:rsidR="003A2E9C" w:rsidRPr="009F1F39" w:rsidRDefault="003A2E9C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239BA" w14:textId="77777777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20.11.2025 №1491</w:t>
            </w:r>
          </w:p>
        </w:tc>
        <w:tc>
          <w:tcPr>
            <w:tcW w:w="2489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D7B85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88D55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7D91988D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7F2C9" w14:textId="77777777" w:rsidR="003A2E9C" w:rsidRPr="009F1F39" w:rsidRDefault="003A2E9C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4</w:t>
            </w:r>
          </w:p>
        </w:tc>
        <w:tc>
          <w:tcPr>
            <w:tcW w:w="216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9F570" w14:textId="77777777" w:rsidR="003A2E9C" w:rsidRPr="009F1F39" w:rsidRDefault="003A2E9C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950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9C385" w14:textId="77777777" w:rsidR="003A2E9C" w:rsidRPr="009F1F39" w:rsidRDefault="003A2E9C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38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EACA4" w14:textId="77777777" w:rsidR="003A2E9C" w:rsidRPr="009F1F39" w:rsidRDefault="003A2E9C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1FBED" w14:textId="7FA476BD" w:rsidR="003A2E9C" w:rsidRPr="009F1F39" w:rsidRDefault="003A2E9C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12.01.2026 №</w:t>
            </w:r>
            <w:r w:rsidR="009F1F39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11</w:t>
            </w:r>
          </w:p>
        </w:tc>
        <w:tc>
          <w:tcPr>
            <w:tcW w:w="248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A7FC0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3BB9F" w14:textId="77777777" w:rsidR="003A2E9C" w:rsidRPr="009F1F39" w:rsidRDefault="003A2E9C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</w:p>
        </w:tc>
      </w:tr>
      <w:tr w:rsidR="00890FA2" w:rsidRPr="009F1F39" w14:paraId="03D1DDB2" w14:textId="77777777" w:rsidTr="006E7454">
        <w:tc>
          <w:tcPr>
            <w:tcW w:w="1525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6589A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Комплекс процессных мероприятий "Обеспечение реализации </w:t>
            </w:r>
            <w:proofErr w:type="spellStart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Муниципльной</w:t>
            </w:r>
            <w:proofErr w:type="spellEnd"/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программы Аликовского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 "</w:t>
            </w:r>
          </w:p>
        </w:tc>
      </w:tr>
      <w:tr w:rsidR="00890FA2" w:rsidRPr="009F1F39" w14:paraId="619DEDAB" w14:textId="77777777" w:rsidTr="006E7454">
        <w:tc>
          <w:tcPr>
            <w:tcW w:w="70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2AFA9" w14:textId="77777777" w:rsidR="00FB5C25" w:rsidRPr="009F1F39" w:rsidRDefault="00FB5C25" w:rsidP="00FB5C25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val="en-US" w:eastAsia="en-US" w:bidi="en-US"/>
              </w:rPr>
              <w:t>1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9B080" w14:textId="77777777" w:rsidR="00FB5C25" w:rsidRPr="009F1F39" w:rsidRDefault="00FB5C25" w:rsidP="00FB5C25">
            <w:pPr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Комплекс процессных мероприятий</w:t>
            </w:r>
          </w:p>
        </w:tc>
        <w:tc>
          <w:tcPr>
            <w:tcW w:w="1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4EAA0" w14:textId="77777777" w:rsidR="00FB5C25" w:rsidRPr="009F1F39" w:rsidRDefault="00FB5C25" w:rsidP="00FB5C25">
            <w:pPr>
              <w:suppressLineNumbers/>
              <w:suppressAutoHyphens/>
              <w:autoSpaceDN w:val="0"/>
              <w:jc w:val="center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Постановление администрации Аликовского муниципального округа Чувашской Республики</w:t>
            </w:r>
          </w:p>
        </w:tc>
        <w:tc>
          <w:tcPr>
            <w:tcW w:w="38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9EAF1" w14:textId="77777777" w:rsidR="00FB5C25" w:rsidRPr="009F1F39" w:rsidRDefault="00FB5C25" w:rsidP="006E7454">
            <w:pPr>
              <w:suppressLineNumbers/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  <w:t>КМП</w:t>
            </w:r>
            <w:r w:rsidRPr="009F1F39">
              <w:rPr>
                <w:rFonts w:eastAsia="Arial Unicode MS" w:cs="Tahoma"/>
                <w:b/>
                <w:bCs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</w:t>
            </w: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"Обеспечение реализации </w:t>
            </w:r>
            <w:proofErr w:type="spellStart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Муниципльной</w:t>
            </w:r>
            <w:proofErr w:type="spellEnd"/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программы Аликовского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 "</w:t>
            </w: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71231" w14:textId="77777777" w:rsidR="00FB5C25" w:rsidRPr="009F1F39" w:rsidRDefault="006E7454" w:rsidP="00FB5C25">
            <w:pPr>
              <w:suppressAutoHyphens/>
              <w:autoSpaceDN w:val="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val="en-US"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28.12.2024 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val="en-US" w:eastAsia="en-US" w:bidi="en-US"/>
              </w:rPr>
              <w:t>№</w:t>
            </w:r>
            <w:r w:rsidRPr="009F1F39">
              <w:rPr>
                <w:rFonts w:eastAsia="Arial Unicode MS" w:cs="Tahoma"/>
                <w:color w:val="000000" w:themeColor="text1"/>
                <w:kern w:val="3"/>
                <w:lang w:eastAsia="en-US" w:bidi="en-US"/>
              </w:rPr>
              <w:t xml:space="preserve"> 2118</w:t>
            </w:r>
          </w:p>
        </w:tc>
        <w:tc>
          <w:tcPr>
            <w:tcW w:w="24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1B832" w14:textId="77777777" w:rsidR="00FB5C25" w:rsidRPr="009F1F39" w:rsidRDefault="00FB5C25" w:rsidP="00B8676C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</w:pPr>
            <w:r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>Отдел сельского хозяйства и экологии администрации Аликовского муниципального округа Чувашской Республики</w:t>
            </w:r>
            <w:r w:rsidR="008B1190" w:rsidRPr="009F1F39">
              <w:rPr>
                <w:rFonts w:eastAsia="Arial Unicode MS" w:cs="Tahoma"/>
                <w:color w:val="000000" w:themeColor="text1"/>
                <w:kern w:val="3"/>
                <w:sz w:val="18"/>
                <w:szCs w:val="18"/>
                <w:lang w:eastAsia="en-US" w:bidi="en-US"/>
              </w:rPr>
              <w:t xml:space="preserve"> </w:t>
            </w:r>
            <w:r w:rsidR="00B8676C" w:rsidRPr="009F1F39">
              <w:rPr>
                <w:rFonts w:eastAsia="Arial Unicode MS" w:cs="Tahoma"/>
                <w:b/>
                <w:color w:val="000000" w:themeColor="text1"/>
                <w:kern w:val="3"/>
                <w:sz w:val="18"/>
                <w:szCs w:val="18"/>
                <w:lang w:eastAsia="en-US" w:bidi="en-US"/>
              </w:rPr>
              <w:t>».</w:t>
            </w:r>
          </w:p>
        </w:tc>
        <w:tc>
          <w:tcPr>
            <w:tcW w:w="18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41A33" w14:textId="77777777" w:rsidR="00FB5C25" w:rsidRPr="009F1F39" w:rsidRDefault="00FB5C25" w:rsidP="00FB5C25">
            <w:pPr>
              <w:suppressLineNumbers/>
              <w:suppressAutoHyphens/>
              <w:autoSpaceDN w:val="0"/>
              <w:ind w:firstLine="720"/>
              <w:jc w:val="both"/>
              <w:textAlignment w:val="baseline"/>
              <w:rPr>
                <w:rFonts w:eastAsia="Arial Unicode MS" w:cs="Tahoma"/>
                <w:color w:val="000000" w:themeColor="text1"/>
                <w:kern w:val="3"/>
                <w:sz w:val="24"/>
                <w:szCs w:val="24"/>
                <w:lang w:eastAsia="en-US" w:bidi="en-US"/>
              </w:rPr>
            </w:pPr>
          </w:p>
        </w:tc>
      </w:tr>
    </w:tbl>
    <w:p w14:paraId="02B39C7B" w14:textId="77777777" w:rsidR="00FB5C25" w:rsidRPr="009F1F39" w:rsidRDefault="00FB5C25" w:rsidP="00FB5C25">
      <w:pPr>
        <w:suppressAutoHyphens/>
        <w:autoSpaceDN w:val="0"/>
        <w:ind w:firstLine="720"/>
        <w:jc w:val="both"/>
        <w:textAlignment w:val="baseline"/>
        <w:rPr>
          <w:rFonts w:eastAsia="Arial Unicode MS" w:cs="Tahoma"/>
          <w:color w:val="000000" w:themeColor="text1"/>
          <w:kern w:val="3"/>
          <w:sz w:val="24"/>
          <w:szCs w:val="24"/>
          <w:lang w:eastAsia="en-US" w:bidi="en-US"/>
        </w:rPr>
      </w:pPr>
    </w:p>
    <w:p w14:paraId="3F86C89D" w14:textId="77777777" w:rsidR="00FB5C25" w:rsidRPr="009F1F39" w:rsidRDefault="00FB5C25" w:rsidP="00FB5C25">
      <w:pPr>
        <w:rPr>
          <w:color w:val="000000" w:themeColor="text1"/>
          <w:lang w:eastAsia="zh-CN"/>
        </w:rPr>
      </w:pPr>
    </w:p>
    <w:sectPr w:rsidR="00FB5C25" w:rsidRPr="009F1F39" w:rsidSect="00B8676C">
      <w:headerReference w:type="default" r:id="rId17"/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4CCCA" w14:textId="77777777" w:rsidR="004B2E84" w:rsidRDefault="004B2E84">
      <w:r>
        <w:separator/>
      </w:r>
    </w:p>
  </w:endnote>
  <w:endnote w:type="continuationSeparator" w:id="0">
    <w:p w14:paraId="57E2B5DB" w14:textId="77777777" w:rsidR="004B2E84" w:rsidRDefault="004B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ndale Sans UI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440"/>
      <w:gridCol w:w="3439"/>
      <w:gridCol w:w="3439"/>
    </w:tblGrid>
    <w:tr w:rsidR="00FB5C25" w14:paraId="102CF992" w14:textId="77777777">
      <w:tc>
        <w:tcPr>
          <w:tcW w:w="3440" w:type="dxa"/>
          <w:tcMar>
            <w:top w:w="0" w:type="dxa"/>
            <w:left w:w="10" w:type="dxa"/>
            <w:bottom w:w="0" w:type="dxa"/>
            <w:right w:w="10" w:type="dxa"/>
          </w:tcMar>
        </w:tcPr>
        <w:p w14:paraId="3CFB03C8" w14:textId="77777777" w:rsidR="00FB5C25" w:rsidRDefault="00FB5C25">
          <w:pPr>
            <w:pStyle w:val="Standard"/>
          </w:pPr>
        </w:p>
      </w:tc>
      <w:tc>
        <w:tcPr>
          <w:tcW w:w="3439" w:type="dxa"/>
          <w:tcMar>
            <w:top w:w="0" w:type="dxa"/>
            <w:left w:w="10" w:type="dxa"/>
            <w:bottom w:w="0" w:type="dxa"/>
            <w:right w:w="10" w:type="dxa"/>
          </w:tcMar>
        </w:tcPr>
        <w:p w14:paraId="04CCDF3C" w14:textId="77777777" w:rsidR="00FB5C25" w:rsidRDefault="00FB5C25">
          <w:pPr>
            <w:pStyle w:val="Standard"/>
            <w:jc w:val="center"/>
          </w:pPr>
        </w:p>
      </w:tc>
      <w:tc>
        <w:tcPr>
          <w:tcW w:w="3439" w:type="dxa"/>
          <w:tcMar>
            <w:top w:w="0" w:type="dxa"/>
            <w:left w:w="10" w:type="dxa"/>
            <w:bottom w:w="0" w:type="dxa"/>
            <w:right w:w="10" w:type="dxa"/>
          </w:tcMar>
        </w:tcPr>
        <w:p w14:paraId="429CB087" w14:textId="77777777" w:rsidR="00FB5C25" w:rsidRDefault="00FB5C25">
          <w:pPr>
            <w:pStyle w:val="Standard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5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084"/>
      <w:gridCol w:w="5083"/>
      <w:gridCol w:w="5083"/>
    </w:tblGrid>
    <w:tr w:rsidR="00FB5C25" w14:paraId="6EE4528E" w14:textId="77777777">
      <w:tc>
        <w:tcPr>
          <w:tcW w:w="5084" w:type="dxa"/>
          <w:tcMar>
            <w:top w:w="0" w:type="dxa"/>
            <w:left w:w="10" w:type="dxa"/>
            <w:bottom w:w="0" w:type="dxa"/>
            <w:right w:w="10" w:type="dxa"/>
          </w:tcMar>
        </w:tcPr>
        <w:p w14:paraId="466D307D" w14:textId="77777777" w:rsidR="00FB5C25" w:rsidRDefault="00FB5C25">
          <w:pPr>
            <w:pStyle w:val="Standard"/>
          </w:pPr>
        </w:p>
      </w:tc>
      <w:tc>
        <w:tcPr>
          <w:tcW w:w="5083" w:type="dxa"/>
          <w:tcMar>
            <w:top w:w="0" w:type="dxa"/>
            <w:left w:w="10" w:type="dxa"/>
            <w:bottom w:w="0" w:type="dxa"/>
            <w:right w:w="10" w:type="dxa"/>
          </w:tcMar>
        </w:tcPr>
        <w:p w14:paraId="65E9FB5B" w14:textId="77777777" w:rsidR="00FB5C25" w:rsidRDefault="00FB5C25">
          <w:pPr>
            <w:pStyle w:val="Standard"/>
            <w:jc w:val="center"/>
          </w:pPr>
        </w:p>
      </w:tc>
      <w:tc>
        <w:tcPr>
          <w:tcW w:w="5083" w:type="dxa"/>
          <w:tcMar>
            <w:top w:w="0" w:type="dxa"/>
            <w:left w:w="10" w:type="dxa"/>
            <w:bottom w:w="0" w:type="dxa"/>
            <w:right w:w="10" w:type="dxa"/>
          </w:tcMar>
        </w:tcPr>
        <w:p w14:paraId="5C5CCAFE" w14:textId="77777777" w:rsidR="00FB5C25" w:rsidRDefault="00FB5C25">
          <w:pPr>
            <w:pStyle w:val="Standard"/>
            <w:jc w:val="right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5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084"/>
      <w:gridCol w:w="5083"/>
      <w:gridCol w:w="5083"/>
    </w:tblGrid>
    <w:tr w:rsidR="00FB5C25" w14:paraId="50EB762C" w14:textId="77777777">
      <w:tc>
        <w:tcPr>
          <w:tcW w:w="5084" w:type="dxa"/>
          <w:tcMar>
            <w:top w:w="0" w:type="dxa"/>
            <w:left w:w="10" w:type="dxa"/>
            <w:bottom w:w="0" w:type="dxa"/>
            <w:right w:w="10" w:type="dxa"/>
          </w:tcMar>
        </w:tcPr>
        <w:p w14:paraId="077E771C" w14:textId="77777777" w:rsidR="00FB5C25" w:rsidRDefault="00FB5C25">
          <w:pPr>
            <w:pStyle w:val="Standard"/>
          </w:pPr>
        </w:p>
      </w:tc>
      <w:tc>
        <w:tcPr>
          <w:tcW w:w="5083" w:type="dxa"/>
          <w:tcMar>
            <w:top w:w="0" w:type="dxa"/>
            <w:left w:w="10" w:type="dxa"/>
            <w:bottom w:w="0" w:type="dxa"/>
            <w:right w:w="10" w:type="dxa"/>
          </w:tcMar>
        </w:tcPr>
        <w:p w14:paraId="19AC31CF" w14:textId="77777777" w:rsidR="00FB5C25" w:rsidRDefault="00FB5C25">
          <w:pPr>
            <w:pStyle w:val="Standard"/>
            <w:jc w:val="center"/>
          </w:pPr>
        </w:p>
      </w:tc>
      <w:tc>
        <w:tcPr>
          <w:tcW w:w="5083" w:type="dxa"/>
          <w:tcMar>
            <w:top w:w="0" w:type="dxa"/>
            <w:left w:w="10" w:type="dxa"/>
            <w:bottom w:w="0" w:type="dxa"/>
            <w:right w:w="10" w:type="dxa"/>
          </w:tcMar>
        </w:tcPr>
        <w:p w14:paraId="7DFF945C" w14:textId="77777777" w:rsidR="00FB5C25" w:rsidRDefault="00FB5C25">
          <w:pPr>
            <w:pStyle w:val="Standard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4C8C" w14:textId="77777777" w:rsidR="004B2E84" w:rsidRDefault="004B2E84">
      <w:r>
        <w:separator/>
      </w:r>
    </w:p>
  </w:footnote>
  <w:footnote w:type="continuationSeparator" w:id="0">
    <w:p w14:paraId="65A6E6DC" w14:textId="77777777" w:rsidR="004B2E84" w:rsidRDefault="004B2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DC6D4" w14:textId="77777777" w:rsidR="00FB5C25" w:rsidRDefault="00FB5C25">
    <w:pPr>
      <w:pStyle w:val="Standar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04B3D" w14:textId="77777777" w:rsidR="00FB5C25" w:rsidRDefault="00FB5C25">
    <w:pPr>
      <w:pStyle w:val="Standar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2777" w14:textId="77777777" w:rsidR="00650B66" w:rsidRDefault="00650B66">
    <w:pPr>
      <w:pStyle w:val="af7"/>
      <w:jc w:val="center"/>
    </w:pPr>
  </w:p>
  <w:p w14:paraId="008AC432" w14:textId="77777777" w:rsidR="00650B66" w:rsidRDefault="00650B6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70" w:hanging="495"/>
      </w:pPr>
      <w:rPr>
        <w:rFonts w:ascii="Times New Roman" w:hAnsi="Times New Roman" w:cs="Times New Roman"/>
        <w:sz w:val="26"/>
        <w:szCs w:val="26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5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77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9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21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93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65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7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095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</w:abstractNum>
  <w:abstractNum w:abstractNumId="3" w15:restartNumberingAfterBreak="0">
    <w:nsid w:val="04E14AAB"/>
    <w:multiLevelType w:val="hybridMultilevel"/>
    <w:tmpl w:val="2A6017D0"/>
    <w:lvl w:ilvl="0" w:tplc="C59C84AC">
      <w:start w:val="3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BF7BD5"/>
    <w:multiLevelType w:val="hybridMultilevel"/>
    <w:tmpl w:val="68E6B61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 w15:restartNumberingAfterBreak="0">
    <w:nsid w:val="0DAC314F"/>
    <w:multiLevelType w:val="hybridMultilevel"/>
    <w:tmpl w:val="B7BC5FCE"/>
    <w:lvl w:ilvl="0" w:tplc="7272FFF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51162A"/>
    <w:multiLevelType w:val="hybridMultilevel"/>
    <w:tmpl w:val="F07A2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63C1C"/>
    <w:multiLevelType w:val="hybridMultilevel"/>
    <w:tmpl w:val="9B603D9E"/>
    <w:lvl w:ilvl="0" w:tplc="97D2D42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DEF138D"/>
    <w:multiLevelType w:val="hybridMultilevel"/>
    <w:tmpl w:val="C5E6B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46694F"/>
    <w:multiLevelType w:val="hybridMultilevel"/>
    <w:tmpl w:val="8B1413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65E1AF6"/>
    <w:multiLevelType w:val="hybridMultilevel"/>
    <w:tmpl w:val="93465FC2"/>
    <w:lvl w:ilvl="0" w:tplc="626C63CA">
      <w:start w:val="1"/>
      <w:numFmt w:val="decimal"/>
      <w:lvlText w:val="%1."/>
      <w:lvlJc w:val="left"/>
      <w:pPr>
        <w:ind w:left="2019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543DD7"/>
    <w:multiLevelType w:val="multilevel"/>
    <w:tmpl w:val="215E74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340F6932"/>
    <w:multiLevelType w:val="hybridMultilevel"/>
    <w:tmpl w:val="3D38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C3AF9"/>
    <w:multiLevelType w:val="multilevel"/>
    <w:tmpl w:val="E80EE3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4" w15:restartNumberingAfterBreak="0">
    <w:nsid w:val="4C6456EC"/>
    <w:multiLevelType w:val="hybridMultilevel"/>
    <w:tmpl w:val="EE80238E"/>
    <w:lvl w:ilvl="0" w:tplc="0E86A2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4DF4358"/>
    <w:multiLevelType w:val="hybridMultilevel"/>
    <w:tmpl w:val="778CA190"/>
    <w:lvl w:ilvl="0" w:tplc="E15E89CA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6" w15:restartNumberingAfterBreak="0">
    <w:nsid w:val="5E274F72"/>
    <w:multiLevelType w:val="multilevel"/>
    <w:tmpl w:val="AF3E4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17" w15:restartNumberingAfterBreak="0">
    <w:nsid w:val="79B3175F"/>
    <w:multiLevelType w:val="hybridMultilevel"/>
    <w:tmpl w:val="B1A0B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726B5"/>
    <w:multiLevelType w:val="hybridMultilevel"/>
    <w:tmpl w:val="2FAC3464"/>
    <w:lvl w:ilvl="0" w:tplc="6786095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9" w15:restartNumberingAfterBreak="0">
    <w:nsid w:val="7FB76C83"/>
    <w:multiLevelType w:val="hybridMultilevel"/>
    <w:tmpl w:val="18B064FE"/>
    <w:lvl w:ilvl="0" w:tplc="696848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7472534">
    <w:abstractNumId w:val="5"/>
  </w:num>
  <w:num w:numId="2" w16cid:durableId="17175084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226286">
    <w:abstractNumId w:val="13"/>
  </w:num>
  <w:num w:numId="4" w16cid:durableId="390857131">
    <w:abstractNumId w:val="7"/>
  </w:num>
  <w:num w:numId="5" w16cid:durableId="834418827">
    <w:abstractNumId w:val="4"/>
  </w:num>
  <w:num w:numId="6" w16cid:durableId="2050447881">
    <w:abstractNumId w:val="14"/>
  </w:num>
  <w:num w:numId="7" w16cid:durableId="1439449344">
    <w:abstractNumId w:val="12"/>
  </w:num>
  <w:num w:numId="8" w16cid:durableId="14734468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8590475">
    <w:abstractNumId w:val="15"/>
  </w:num>
  <w:num w:numId="10" w16cid:durableId="282198303">
    <w:abstractNumId w:val="16"/>
  </w:num>
  <w:num w:numId="11" w16cid:durableId="1049649318">
    <w:abstractNumId w:val="19"/>
  </w:num>
  <w:num w:numId="12" w16cid:durableId="426583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7928421">
    <w:abstractNumId w:val="9"/>
  </w:num>
  <w:num w:numId="14" w16cid:durableId="1887178489">
    <w:abstractNumId w:val="18"/>
  </w:num>
  <w:num w:numId="15" w16cid:durableId="337923077">
    <w:abstractNumId w:val="6"/>
  </w:num>
  <w:num w:numId="16" w16cid:durableId="335964248">
    <w:abstractNumId w:val="3"/>
  </w:num>
  <w:num w:numId="17" w16cid:durableId="1254779149">
    <w:abstractNumId w:val="0"/>
  </w:num>
  <w:num w:numId="18" w16cid:durableId="1392541530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3D"/>
    <w:rsid w:val="000003A0"/>
    <w:rsid w:val="00003936"/>
    <w:rsid w:val="00006C8E"/>
    <w:rsid w:val="000107EA"/>
    <w:rsid w:val="000153D5"/>
    <w:rsid w:val="000177DB"/>
    <w:rsid w:val="0002250B"/>
    <w:rsid w:val="000226D7"/>
    <w:rsid w:val="00026704"/>
    <w:rsid w:val="00033CC7"/>
    <w:rsid w:val="000375B3"/>
    <w:rsid w:val="000408E2"/>
    <w:rsid w:val="00043127"/>
    <w:rsid w:val="000454C4"/>
    <w:rsid w:val="00047B6D"/>
    <w:rsid w:val="00051F45"/>
    <w:rsid w:val="00054258"/>
    <w:rsid w:val="00055F40"/>
    <w:rsid w:val="000569B4"/>
    <w:rsid w:val="000571BE"/>
    <w:rsid w:val="00061D5A"/>
    <w:rsid w:val="00062BA9"/>
    <w:rsid w:val="0007326B"/>
    <w:rsid w:val="000754EB"/>
    <w:rsid w:val="0007593D"/>
    <w:rsid w:val="00076567"/>
    <w:rsid w:val="0008049C"/>
    <w:rsid w:val="00084C5C"/>
    <w:rsid w:val="00090111"/>
    <w:rsid w:val="00091B34"/>
    <w:rsid w:val="000926BF"/>
    <w:rsid w:val="00092E48"/>
    <w:rsid w:val="000946E1"/>
    <w:rsid w:val="000A00C1"/>
    <w:rsid w:val="000A4DC7"/>
    <w:rsid w:val="000A685C"/>
    <w:rsid w:val="000A7493"/>
    <w:rsid w:val="000B334D"/>
    <w:rsid w:val="000B3A3F"/>
    <w:rsid w:val="000B420B"/>
    <w:rsid w:val="000B45ED"/>
    <w:rsid w:val="000C4360"/>
    <w:rsid w:val="000C52DA"/>
    <w:rsid w:val="000C66C1"/>
    <w:rsid w:val="000C7CFA"/>
    <w:rsid w:val="000D3A23"/>
    <w:rsid w:val="000D51B3"/>
    <w:rsid w:val="000D5A13"/>
    <w:rsid w:val="000D67EC"/>
    <w:rsid w:val="000D76DD"/>
    <w:rsid w:val="000E1747"/>
    <w:rsid w:val="000E1B1B"/>
    <w:rsid w:val="000E5176"/>
    <w:rsid w:val="000E598E"/>
    <w:rsid w:val="000E650B"/>
    <w:rsid w:val="000F0FD6"/>
    <w:rsid w:val="000F56A9"/>
    <w:rsid w:val="000F7E9E"/>
    <w:rsid w:val="000F7F18"/>
    <w:rsid w:val="00100E81"/>
    <w:rsid w:val="00103393"/>
    <w:rsid w:val="0010666F"/>
    <w:rsid w:val="0011190A"/>
    <w:rsid w:val="00113347"/>
    <w:rsid w:val="001158FE"/>
    <w:rsid w:val="0012407B"/>
    <w:rsid w:val="00132E4C"/>
    <w:rsid w:val="00134461"/>
    <w:rsid w:val="0013656A"/>
    <w:rsid w:val="00136896"/>
    <w:rsid w:val="00137435"/>
    <w:rsid w:val="00140BE0"/>
    <w:rsid w:val="00144B87"/>
    <w:rsid w:val="00145166"/>
    <w:rsid w:val="001451C8"/>
    <w:rsid w:val="001466A8"/>
    <w:rsid w:val="00150616"/>
    <w:rsid w:val="00151050"/>
    <w:rsid w:val="00154082"/>
    <w:rsid w:val="00154D7C"/>
    <w:rsid w:val="00156687"/>
    <w:rsid w:val="00156F57"/>
    <w:rsid w:val="00160C8A"/>
    <w:rsid w:val="0016185A"/>
    <w:rsid w:val="00161FBA"/>
    <w:rsid w:val="001641F0"/>
    <w:rsid w:val="00166221"/>
    <w:rsid w:val="00166D3D"/>
    <w:rsid w:val="00167373"/>
    <w:rsid w:val="00167392"/>
    <w:rsid w:val="0017446E"/>
    <w:rsid w:val="00175788"/>
    <w:rsid w:val="00175E60"/>
    <w:rsid w:val="00177196"/>
    <w:rsid w:val="0018031D"/>
    <w:rsid w:val="001805B8"/>
    <w:rsid w:val="0018561C"/>
    <w:rsid w:val="00187B33"/>
    <w:rsid w:val="0019193A"/>
    <w:rsid w:val="00192F2A"/>
    <w:rsid w:val="001A0727"/>
    <w:rsid w:val="001A0A35"/>
    <w:rsid w:val="001A17CA"/>
    <w:rsid w:val="001A37C5"/>
    <w:rsid w:val="001B05FB"/>
    <w:rsid w:val="001B1B16"/>
    <w:rsid w:val="001B3558"/>
    <w:rsid w:val="001B7F9D"/>
    <w:rsid w:val="001C30AF"/>
    <w:rsid w:val="001D1303"/>
    <w:rsid w:val="001D1486"/>
    <w:rsid w:val="001D2B96"/>
    <w:rsid w:val="001D2BC0"/>
    <w:rsid w:val="001D344B"/>
    <w:rsid w:val="001D3C12"/>
    <w:rsid w:val="001E12E4"/>
    <w:rsid w:val="001E2A3B"/>
    <w:rsid w:val="001E5B80"/>
    <w:rsid w:val="001F6ABD"/>
    <w:rsid w:val="001F7608"/>
    <w:rsid w:val="00203355"/>
    <w:rsid w:val="002035EE"/>
    <w:rsid w:val="00203F85"/>
    <w:rsid w:val="00207099"/>
    <w:rsid w:val="00207697"/>
    <w:rsid w:val="0021231F"/>
    <w:rsid w:val="00213207"/>
    <w:rsid w:val="002209B1"/>
    <w:rsid w:val="00231045"/>
    <w:rsid w:val="002331EA"/>
    <w:rsid w:val="00234B84"/>
    <w:rsid w:val="00234CB5"/>
    <w:rsid w:val="00237592"/>
    <w:rsid w:val="00237AE8"/>
    <w:rsid w:val="00240BDB"/>
    <w:rsid w:val="00241F63"/>
    <w:rsid w:val="002429E5"/>
    <w:rsid w:val="002446A2"/>
    <w:rsid w:val="00255157"/>
    <w:rsid w:val="00257164"/>
    <w:rsid w:val="00261627"/>
    <w:rsid w:val="00261A2A"/>
    <w:rsid w:val="002630E8"/>
    <w:rsid w:val="00265087"/>
    <w:rsid w:val="00267C99"/>
    <w:rsid w:val="0027776F"/>
    <w:rsid w:val="00282149"/>
    <w:rsid w:val="002850DA"/>
    <w:rsid w:val="00285704"/>
    <w:rsid w:val="002870B0"/>
    <w:rsid w:val="00296130"/>
    <w:rsid w:val="002A07DE"/>
    <w:rsid w:val="002A0802"/>
    <w:rsid w:val="002A26C0"/>
    <w:rsid w:val="002A520E"/>
    <w:rsid w:val="002A688D"/>
    <w:rsid w:val="002A77B7"/>
    <w:rsid w:val="002B0B3D"/>
    <w:rsid w:val="002B112C"/>
    <w:rsid w:val="002B409F"/>
    <w:rsid w:val="002B4AD5"/>
    <w:rsid w:val="002B4D2E"/>
    <w:rsid w:val="002B5E8E"/>
    <w:rsid w:val="002B6EDC"/>
    <w:rsid w:val="002C1C0F"/>
    <w:rsid w:val="002C2338"/>
    <w:rsid w:val="002C24B0"/>
    <w:rsid w:val="002C606F"/>
    <w:rsid w:val="002C65DD"/>
    <w:rsid w:val="002D5982"/>
    <w:rsid w:val="002E6876"/>
    <w:rsid w:val="002F0AF5"/>
    <w:rsid w:val="002F1F89"/>
    <w:rsid w:val="002F2706"/>
    <w:rsid w:val="002F42AE"/>
    <w:rsid w:val="003036DE"/>
    <w:rsid w:val="00305F1F"/>
    <w:rsid w:val="003125C1"/>
    <w:rsid w:val="00320400"/>
    <w:rsid w:val="00320BC6"/>
    <w:rsid w:val="00320F59"/>
    <w:rsid w:val="003212FB"/>
    <w:rsid w:val="00322AAE"/>
    <w:rsid w:val="00324A43"/>
    <w:rsid w:val="00326802"/>
    <w:rsid w:val="003321EE"/>
    <w:rsid w:val="0033227F"/>
    <w:rsid w:val="00341628"/>
    <w:rsid w:val="00350F4F"/>
    <w:rsid w:val="003527D9"/>
    <w:rsid w:val="003538B4"/>
    <w:rsid w:val="00353FA7"/>
    <w:rsid w:val="00360936"/>
    <w:rsid w:val="00363129"/>
    <w:rsid w:val="0036415A"/>
    <w:rsid w:val="00364DF6"/>
    <w:rsid w:val="00367396"/>
    <w:rsid w:val="0037639E"/>
    <w:rsid w:val="00382539"/>
    <w:rsid w:val="003855FE"/>
    <w:rsid w:val="00385ACD"/>
    <w:rsid w:val="00391431"/>
    <w:rsid w:val="00391E4F"/>
    <w:rsid w:val="00394A83"/>
    <w:rsid w:val="00396214"/>
    <w:rsid w:val="003A0104"/>
    <w:rsid w:val="003A067E"/>
    <w:rsid w:val="003A086D"/>
    <w:rsid w:val="003A1F95"/>
    <w:rsid w:val="003A2E9C"/>
    <w:rsid w:val="003A2FC8"/>
    <w:rsid w:val="003A396C"/>
    <w:rsid w:val="003A6D46"/>
    <w:rsid w:val="003A7C1C"/>
    <w:rsid w:val="003B05E8"/>
    <w:rsid w:val="003B1249"/>
    <w:rsid w:val="003C1397"/>
    <w:rsid w:val="003C1DF7"/>
    <w:rsid w:val="003C2643"/>
    <w:rsid w:val="003C3928"/>
    <w:rsid w:val="003C3D38"/>
    <w:rsid w:val="003C48A4"/>
    <w:rsid w:val="003D05DF"/>
    <w:rsid w:val="003D6056"/>
    <w:rsid w:val="003D7291"/>
    <w:rsid w:val="003D7D47"/>
    <w:rsid w:val="003E38D4"/>
    <w:rsid w:val="003E575E"/>
    <w:rsid w:val="003E76BB"/>
    <w:rsid w:val="003F0520"/>
    <w:rsid w:val="003F1323"/>
    <w:rsid w:val="003F4400"/>
    <w:rsid w:val="003F5119"/>
    <w:rsid w:val="00401342"/>
    <w:rsid w:val="00402FA6"/>
    <w:rsid w:val="00403A1F"/>
    <w:rsid w:val="0041081C"/>
    <w:rsid w:val="00412093"/>
    <w:rsid w:val="00413BD7"/>
    <w:rsid w:val="00415978"/>
    <w:rsid w:val="00416D23"/>
    <w:rsid w:val="00422712"/>
    <w:rsid w:val="0042272F"/>
    <w:rsid w:val="004249E7"/>
    <w:rsid w:val="00430D85"/>
    <w:rsid w:val="00433152"/>
    <w:rsid w:val="00433214"/>
    <w:rsid w:val="00433DF6"/>
    <w:rsid w:val="00433FE4"/>
    <w:rsid w:val="0043585D"/>
    <w:rsid w:val="004401B7"/>
    <w:rsid w:val="004412E4"/>
    <w:rsid w:val="0044299A"/>
    <w:rsid w:val="00443802"/>
    <w:rsid w:val="004462E9"/>
    <w:rsid w:val="0044679A"/>
    <w:rsid w:val="0045498A"/>
    <w:rsid w:val="00454EC5"/>
    <w:rsid w:val="00454F92"/>
    <w:rsid w:val="00460D8D"/>
    <w:rsid w:val="004618EE"/>
    <w:rsid w:val="00461C16"/>
    <w:rsid w:val="00463208"/>
    <w:rsid w:val="00463A9C"/>
    <w:rsid w:val="0046452D"/>
    <w:rsid w:val="004647F8"/>
    <w:rsid w:val="004659C6"/>
    <w:rsid w:val="0046629B"/>
    <w:rsid w:val="00467E08"/>
    <w:rsid w:val="00470122"/>
    <w:rsid w:val="004705CC"/>
    <w:rsid w:val="00471B51"/>
    <w:rsid w:val="00472D6C"/>
    <w:rsid w:val="00475C46"/>
    <w:rsid w:val="00476650"/>
    <w:rsid w:val="0047760A"/>
    <w:rsid w:val="00482276"/>
    <w:rsid w:val="004829FB"/>
    <w:rsid w:val="0048335F"/>
    <w:rsid w:val="004909D9"/>
    <w:rsid w:val="00490AE6"/>
    <w:rsid w:val="004946CE"/>
    <w:rsid w:val="004A1031"/>
    <w:rsid w:val="004A43FD"/>
    <w:rsid w:val="004A51B5"/>
    <w:rsid w:val="004A5659"/>
    <w:rsid w:val="004A7817"/>
    <w:rsid w:val="004B1B57"/>
    <w:rsid w:val="004B2E84"/>
    <w:rsid w:val="004B4588"/>
    <w:rsid w:val="004B4637"/>
    <w:rsid w:val="004B5D25"/>
    <w:rsid w:val="004B66D6"/>
    <w:rsid w:val="004B7649"/>
    <w:rsid w:val="004C082D"/>
    <w:rsid w:val="004C1926"/>
    <w:rsid w:val="004C2884"/>
    <w:rsid w:val="004C4D76"/>
    <w:rsid w:val="004D06B8"/>
    <w:rsid w:val="004D2E9F"/>
    <w:rsid w:val="004D4040"/>
    <w:rsid w:val="004E118F"/>
    <w:rsid w:val="004E317F"/>
    <w:rsid w:val="004F38B1"/>
    <w:rsid w:val="004F4F8C"/>
    <w:rsid w:val="004F744B"/>
    <w:rsid w:val="004F76FC"/>
    <w:rsid w:val="005040F0"/>
    <w:rsid w:val="00504670"/>
    <w:rsid w:val="00505B73"/>
    <w:rsid w:val="00507B0C"/>
    <w:rsid w:val="00510809"/>
    <w:rsid w:val="005148B1"/>
    <w:rsid w:val="00521D4C"/>
    <w:rsid w:val="005233A3"/>
    <w:rsid w:val="00526EE4"/>
    <w:rsid w:val="00527221"/>
    <w:rsid w:val="00534ED5"/>
    <w:rsid w:val="005453C7"/>
    <w:rsid w:val="005464AC"/>
    <w:rsid w:val="00547394"/>
    <w:rsid w:val="005476D7"/>
    <w:rsid w:val="005531AA"/>
    <w:rsid w:val="00562BE2"/>
    <w:rsid w:val="00577547"/>
    <w:rsid w:val="00580BBC"/>
    <w:rsid w:val="00582D95"/>
    <w:rsid w:val="00582FE1"/>
    <w:rsid w:val="00586D82"/>
    <w:rsid w:val="00590160"/>
    <w:rsid w:val="00591078"/>
    <w:rsid w:val="00596023"/>
    <w:rsid w:val="00597F8B"/>
    <w:rsid w:val="005A40A5"/>
    <w:rsid w:val="005A46A6"/>
    <w:rsid w:val="005A7C59"/>
    <w:rsid w:val="005B2158"/>
    <w:rsid w:val="005B3891"/>
    <w:rsid w:val="005C0369"/>
    <w:rsid w:val="005C294A"/>
    <w:rsid w:val="005C2B78"/>
    <w:rsid w:val="005C414D"/>
    <w:rsid w:val="005C4724"/>
    <w:rsid w:val="005C7A23"/>
    <w:rsid w:val="005D1B9B"/>
    <w:rsid w:val="005D2F5D"/>
    <w:rsid w:val="005D4688"/>
    <w:rsid w:val="005D47B1"/>
    <w:rsid w:val="005E19BA"/>
    <w:rsid w:val="005E1FF5"/>
    <w:rsid w:val="005F0ECB"/>
    <w:rsid w:val="005F2901"/>
    <w:rsid w:val="005F7127"/>
    <w:rsid w:val="005F77E5"/>
    <w:rsid w:val="00603BD4"/>
    <w:rsid w:val="006063BD"/>
    <w:rsid w:val="00612349"/>
    <w:rsid w:val="00612CEC"/>
    <w:rsid w:val="00615A1E"/>
    <w:rsid w:val="00616F3C"/>
    <w:rsid w:val="00617992"/>
    <w:rsid w:val="00617D72"/>
    <w:rsid w:val="00621845"/>
    <w:rsid w:val="006228B5"/>
    <w:rsid w:val="006258DE"/>
    <w:rsid w:val="006259FD"/>
    <w:rsid w:val="0062644E"/>
    <w:rsid w:val="00630B03"/>
    <w:rsid w:val="00630F0A"/>
    <w:rsid w:val="006325B8"/>
    <w:rsid w:val="00633E95"/>
    <w:rsid w:val="0063492C"/>
    <w:rsid w:val="00634BE0"/>
    <w:rsid w:val="0064175B"/>
    <w:rsid w:val="00644633"/>
    <w:rsid w:val="006450DB"/>
    <w:rsid w:val="00646228"/>
    <w:rsid w:val="00650498"/>
    <w:rsid w:val="00650B66"/>
    <w:rsid w:val="00650F79"/>
    <w:rsid w:val="00652ED8"/>
    <w:rsid w:val="006611AC"/>
    <w:rsid w:val="006614A9"/>
    <w:rsid w:val="00671E9B"/>
    <w:rsid w:val="006723E7"/>
    <w:rsid w:val="00675F97"/>
    <w:rsid w:val="006774C6"/>
    <w:rsid w:val="00677DD1"/>
    <w:rsid w:val="00677F5A"/>
    <w:rsid w:val="006868BC"/>
    <w:rsid w:val="00687228"/>
    <w:rsid w:val="006901CA"/>
    <w:rsid w:val="006958E1"/>
    <w:rsid w:val="00697497"/>
    <w:rsid w:val="006A07DB"/>
    <w:rsid w:val="006A29CD"/>
    <w:rsid w:val="006A50DD"/>
    <w:rsid w:val="006A71C1"/>
    <w:rsid w:val="006B0181"/>
    <w:rsid w:val="006B3280"/>
    <w:rsid w:val="006B3596"/>
    <w:rsid w:val="006B3877"/>
    <w:rsid w:val="006B47ED"/>
    <w:rsid w:val="006B5563"/>
    <w:rsid w:val="006C267F"/>
    <w:rsid w:val="006C2A52"/>
    <w:rsid w:val="006C3FA4"/>
    <w:rsid w:val="006C4FE0"/>
    <w:rsid w:val="006D05AD"/>
    <w:rsid w:val="006D29A6"/>
    <w:rsid w:val="006D424D"/>
    <w:rsid w:val="006D43E1"/>
    <w:rsid w:val="006D637A"/>
    <w:rsid w:val="006E7454"/>
    <w:rsid w:val="006F56DF"/>
    <w:rsid w:val="006F6362"/>
    <w:rsid w:val="006F6D6B"/>
    <w:rsid w:val="006F7374"/>
    <w:rsid w:val="006F7ACA"/>
    <w:rsid w:val="007007CC"/>
    <w:rsid w:val="0070566F"/>
    <w:rsid w:val="00705717"/>
    <w:rsid w:val="0070601F"/>
    <w:rsid w:val="00712894"/>
    <w:rsid w:val="00712904"/>
    <w:rsid w:val="0071312E"/>
    <w:rsid w:val="00716973"/>
    <w:rsid w:val="007174C4"/>
    <w:rsid w:val="007203D9"/>
    <w:rsid w:val="00721032"/>
    <w:rsid w:val="00723608"/>
    <w:rsid w:val="007321D7"/>
    <w:rsid w:val="00734307"/>
    <w:rsid w:val="007362A2"/>
    <w:rsid w:val="0073731B"/>
    <w:rsid w:val="00740CF4"/>
    <w:rsid w:val="00741950"/>
    <w:rsid w:val="007464D1"/>
    <w:rsid w:val="007466DE"/>
    <w:rsid w:val="0074714D"/>
    <w:rsid w:val="00747B4F"/>
    <w:rsid w:val="00752C94"/>
    <w:rsid w:val="00752D0E"/>
    <w:rsid w:val="007548F9"/>
    <w:rsid w:val="007575C2"/>
    <w:rsid w:val="00764C1A"/>
    <w:rsid w:val="00765298"/>
    <w:rsid w:val="00770C95"/>
    <w:rsid w:val="00771BEB"/>
    <w:rsid w:val="00772FE7"/>
    <w:rsid w:val="00774998"/>
    <w:rsid w:val="00775B67"/>
    <w:rsid w:val="007765ED"/>
    <w:rsid w:val="00776B43"/>
    <w:rsid w:val="00780909"/>
    <w:rsid w:val="00781694"/>
    <w:rsid w:val="00781FFF"/>
    <w:rsid w:val="007844FF"/>
    <w:rsid w:val="007870FA"/>
    <w:rsid w:val="00791228"/>
    <w:rsid w:val="00791A4D"/>
    <w:rsid w:val="00792FC4"/>
    <w:rsid w:val="0079414E"/>
    <w:rsid w:val="00794931"/>
    <w:rsid w:val="00796A36"/>
    <w:rsid w:val="007977E5"/>
    <w:rsid w:val="007A575A"/>
    <w:rsid w:val="007A576C"/>
    <w:rsid w:val="007A67F3"/>
    <w:rsid w:val="007B280D"/>
    <w:rsid w:val="007B339F"/>
    <w:rsid w:val="007B408C"/>
    <w:rsid w:val="007B559B"/>
    <w:rsid w:val="007B7CD8"/>
    <w:rsid w:val="007C31BE"/>
    <w:rsid w:val="007C5F9C"/>
    <w:rsid w:val="007C7EF6"/>
    <w:rsid w:val="007D196A"/>
    <w:rsid w:val="007D59A3"/>
    <w:rsid w:val="007D636A"/>
    <w:rsid w:val="007D72A1"/>
    <w:rsid w:val="007E0E0D"/>
    <w:rsid w:val="007E13E4"/>
    <w:rsid w:val="007E26E3"/>
    <w:rsid w:val="007E447E"/>
    <w:rsid w:val="007E499C"/>
    <w:rsid w:val="007E5B68"/>
    <w:rsid w:val="007F530B"/>
    <w:rsid w:val="007F71A9"/>
    <w:rsid w:val="00800720"/>
    <w:rsid w:val="00801CF1"/>
    <w:rsid w:val="00801FD3"/>
    <w:rsid w:val="00802112"/>
    <w:rsid w:val="00806691"/>
    <w:rsid w:val="008172E8"/>
    <w:rsid w:val="00820C53"/>
    <w:rsid w:val="00824F81"/>
    <w:rsid w:val="00826548"/>
    <w:rsid w:val="00827DEC"/>
    <w:rsid w:val="00830C01"/>
    <w:rsid w:val="00830D54"/>
    <w:rsid w:val="00835CA7"/>
    <w:rsid w:val="00837607"/>
    <w:rsid w:val="00845664"/>
    <w:rsid w:val="00845832"/>
    <w:rsid w:val="00854CE4"/>
    <w:rsid w:val="0085534B"/>
    <w:rsid w:val="0086127D"/>
    <w:rsid w:val="00862F9F"/>
    <w:rsid w:val="00864E58"/>
    <w:rsid w:val="00865953"/>
    <w:rsid w:val="00866C04"/>
    <w:rsid w:val="00871519"/>
    <w:rsid w:val="00871ABC"/>
    <w:rsid w:val="00880B69"/>
    <w:rsid w:val="0088419D"/>
    <w:rsid w:val="00885A9E"/>
    <w:rsid w:val="00886386"/>
    <w:rsid w:val="00890F39"/>
    <w:rsid w:val="00890FA2"/>
    <w:rsid w:val="00892154"/>
    <w:rsid w:val="00893D12"/>
    <w:rsid w:val="008A1D4D"/>
    <w:rsid w:val="008A28B9"/>
    <w:rsid w:val="008A294C"/>
    <w:rsid w:val="008A6E6E"/>
    <w:rsid w:val="008B0D90"/>
    <w:rsid w:val="008B1190"/>
    <w:rsid w:val="008C126B"/>
    <w:rsid w:val="008C1F29"/>
    <w:rsid w:val="008C2103"/>
    <w:rsid w:val="008C24BC"/>
    <w:rsid w:val="008C2C4F"/>
    <w:rsid w:val="008C42EC"/>
    <w:rsid w:val="008C50C8"/>
    <w:rsid w:val="008E1500"/>
    <w:rsid w:val="008E2EDA"/>
    <w:rsid w:val="008E42C2"/>
    <w:rsid w:val="008E43A8"/>
    <w:rsid w:val="008E4A77"/>
    <w:rsid w:val="008F0AFA"/>
    <w:rsid w:val="008F173E"/>
    <w:rsid w:val="0090053E"/>
    <w:rsid w:val="00906860"/>
    <w:rsid w:val="00907755"/>
    <w:rsid w:val="00911D0D"/>
    <w:rsid w:val="0091296B"/>
    <w:rsid w:val="009131D3"/>
    <w:rsid w:val="009133DA"/>
    <w:rsid w:val="00914DA2"/>
    <w:rsid w:val="009154E8"/>
    <w:rsid w:val="009166D7"/>
    <w:rsid w:val="00917984"/>
    <w:rsid w:val="00925464"/>
    <w:rsid w:val="00934506"/>
    <w:rsid w:val="0093671C"/>
    <w:rsid w:val="0093715F"/>
    <w:rsid w:val="00943161"/>
    <w:rsid w:val="00944D9D"/>
    <w:rsid w:val="00945BE9"/>
    <w:rsid w:val="00945E76"/>
    <w:rsid w:val="009560B5"/>
    <w:rsid w:val="00961BEA"/>
    <w:rsid w:val="00976CFB"/>
    <w:rsid w:val="0097747B"/>
    <w:rsid w:val="00981453"/>
    <w:rsid w:val="00986D92"/>
    <w:rsid w:val="0099115E"/>
    <w:rsid w:val="0099169F"/>
    <w:rsid w:val="00995211"/>
    <w:rsid w:val="009966B0"/>
    <w:rsid w:val="00997974"/>
    <w:rsid w:val="009A25DA"/>
    <w:rsid w:val="009A3046"/>
    <w:rsid w:val="009A418D"/>
    <w:rsid w:val="009A5605"/>
    <w:rsid w:val="009A7965"/>
    <w:rsid w:val="009B177E"/>
    <w:rsid w:val="009B1836"/>
    <w:rsid w:val="009B2138"/>
    <w:rsid w:val="009B213C"/>
    <w:rsid w:val="009B5DE4"/>
    <w:rsid w:val="009C01A2"/>
    <w:rsid w:val="009C0987"/>
    <w:rsid w:val="009C2087"/>
    <w:rsid w:val="009C3A8D"/>
    <w:rsid w:val="009C6357"/>
    <w:rsid w:val="009C70F8"/>
    <w:rsid w:val="009D1668"/>
    <w:rsid w:val="009D4CB7"/>
    <w:rsid w:val="009E17AB"/>
    <w:rsid w:val="009E3255"/>
    <w:rsid w:val="009E595B"/>
    <w:rsid w:val="009E7D7D"/>
    <w:rsid w:val="009F0078"/>
    <w:rsid w:val="009F1F39"/>
    <w:rsid w:val="009F3789"/>
    <w:rsid w:val="009F5E5B"/>
    <w:rsid w:val="009F6E89"/>
    <w:rsid w:val="00A01509"/>
    <w:rsid w:val="00A11998"/>
    <w:rsid w:val="00A13D11"/>
    <w:rsid w:val="00A13EF2"/>
    <w:rsid w:val="00A175D7"/>
    <w:rsid w:val="00A20E98"/>
    <w:rsid w:val="00A236E1"/>
    <w:rsid w:val="00A24701"/>
    <w:rsid w:val="00A27C4C"/>
    <w:rsid w:val="00A31059"/>
    <w:rsid w:val="00A33A42"/>
    <w:rsid w:val="00A372A9"/>
    <w:rsid w:val="00A37469"/>
    <w:rsid w:val="00A40285"/>
    <w:rsid w:val="00A46FF0"/>
    <w:rsid w:val="00A47DEC"/>
    <w:rsid w:val="00A5032B"/>
    <w:rsid w:val="00A50F74"/>
    <w:rsid w:val="00A51E73"/>
    <w:rsid w:val="00A54503"/>
    <w:rsid w:val="00A60791"/>
    <w:rsid w:val="00A60DB7"/>
    <w:rsid w:val="00A62E09"/>
    <w:rsid w:val="00A64C13"/>
    <w:rsid w:val="00A67A57"/>
    <w:rsid w:val="00A700DE"/>
    <w:rsid w:val="00A724E9"/>
    <w:rsid w:val="00A7347B"/>
    <w:rsid w:val="00A73F87"/>
    <w:rsid w:val="00A74DDD"/>
    <w:rsid w:val="00A75B82"/>
    <w:rsid w:val="00A8020F"/>
    <w:rsid w:val="00A80E2B"/>
    <w:rsid w:val="00A82A90"/>
    <w:rsid w:val="00A87FB6"/>
    <w:rsid w:val="00A9098B"/>
    <w:rsid w:val="00A91721"/>
    <w:rsid w:val="00A940BB"/>
    <w:rsid w:val="00A97E7D"/>
    <w:rsid w:val="00AA3DAB"/>
    <w:rsid w:val="00AA6151"/>
    <w:rsid w:val="00AA631B"/>
    <w:rsid w:val="00AA6A70"/>
    <w:rsid w:val="00AB02C3"/>
    <w:rsid w:val="00AB14C8"/>
    <w:rsid w:val="00AB41B4"/>
    <w:rsid w:val="00AB62C2"/>
    <w:rsid w:val="00AB635D"/>
    <w:rsid w:val="00AB6EC0"/>
    <w:rsid w:val="00AB6FBA"/>
    <w:rsid w:val="00AB75E4"/>
    <w:rsid w:val="00AC24E6"/>
    <w:rsid w:val="00AC7ADD"/>
    <w:rsid w:val="00AD20DE"/>
    <w:rsid w:val="00AD330D"/>
    <w:rsid w:val="00AE2803"/>
    <w:rsid w:val="00AE6CEA"/>
    <w:rsid w:val="00AF061A"/>
    <w:rsid w:val="00AF2AF4"/>
    <w:rsid w:val="00AF3F77"/>
    <w:rsid w:val="00AF4AB3"/>
    <w:rsid w:val="00AF5969"/>
    <w:rsid w:val="00AF6917"/>
    <w:rsid w:val="00B00AAA"/>
    <w:rsid w:val="00B04FC9"/>
    <w:rsid w:val="00B05A5C"/>
    <w:rsid w:val="00B06D9B"/>
    <w:rsid w:val="00B07DB5"/>
    <w:rsid w:val="00B11147"/>
    <w:rsid w:val="00B11689"/>
    <w:rsid w:val="00B12371"/>
    <w:rsid w:val="00B13FF5"/>
    <w:rsid w:val="00B141EB"/>
    <w:rsid w:val="00B20371"/>
    <w:rsid w:val="00B228B0"/>
    <w:rsid w:val="00B24142"/>
    <w:rsid w:val="00B25809"/>
    <w:rsid w:val="00B26776"/>
    <w:rsid w:val="00B27237"/>
    <w:rsid w:val="00B3063A"/>
    <w:rsid w:val="00B306A2"/>
    <w:rsid w:val="00B347DF"/>
    <w:rsid w:val="00B366FA"/>
    <w:rsid w:val="00B36B69"/>
    <w:rsid w:val="00B3729E"/>
    <w:rsid w:val="00B37F36"/>
    <w:rsid w:val="00B40907"/>
    <w:rsid w:val="00B41FB9"/>
    <w:rsid w:val="00B45B0C"/>
    <w:rsid w:val="00B470CE"/>
    <w:rsid w:val="00B47DF3"/>
    <w:rsid w:val="00B52EDD"/>
    <w:rsid w:val="00B5663D"/>
    <w:rsid w:val="00B62548"/>
    <w:rsid w:val="00B640B5"/>
    <w:rsid w:val="00B657C0"/>
    <w:rsid w:val="00B71A71"/>
    <w:rsid w:val="00B71EAC"/>
    <w:rsid w:val="00B726C3"/>
    <w:rsid w:val="00B726FB"/>
    <w:rsid w:val="00B73E3B"/>
    <w:rsid w:val="00B74C9E"/>
    <w:rsid w:val="00B76476"/>
    <w:rsid w:val="00B764A8"/>
    <w:rsid w:val="00B85FB7"/>
    <w:rsid w:val="00B8676C"/>
    <w:rsid w:val="00B93F7D"/>
    <w:rsid w:val="00B961FB"/>
    <w:rsid w:val="00B969BB"/>
    <w:rsid w:val="00B969ED"/>
    <w:rsid w:val="00BA0440"/>
    <w:rsid w:val="00BA14D3"/>
    <w:rsid w:val="00BA5093"/>
    <w:rsid w:val="00BA5472"/>
    <w:rsid w:val="00BA66AE"/>
    <w:rsid w:val="00BC0FE4"/>
    <w:rsid w:val="00BC265F"/>
    <w:rsid w:val="00BC6204"/>
    <w:rsid w:val="00BC6D5D"/>
    <w:rsid w:val="00BC792E"/>
    <w:rsid w:val="00BD0EDD"/>
    <w:rsid w:val="00BD1564"/>
    <w:rsid w:val="00BD245D"/>
    <w:rsid w:val="00BD4F95"/>
    <w:rsid w:val="00BD533A"/>
    <w:rsid w:val="00BD6A24"/>
    <w:rsid w:val="00BD6D8C"/>
    <w:rsid w:val="00BE07D0"/>
    <w:rsid w:val="00BE1924"/>
    <w:rsid w:val="00BE1C1C"/>
    <w:rsid w:val="00BE2015"/>
    <w:rsid w:val="00BE33F6"/>
    <w:rsid w:val="00BE74A9"/>
    <w:rsid w:val="00BE7790"/>
    <w:rsid w:val="00BF1061"/>
    <w:rsid w:val="00BF37EF"/>
    <w:rsid w:val="00BF47AA"/>
    <w:rsid w:val="00BF62AB"/>
    <w:rsid w:val="00BF6EF3"/>
    <w:rsid w:val="00BF7952"/>
    <w:rsid w:val="00C01040"/>
    <w:rsid w:val="00C0104A"/>
    <w:rsid w:val="00C0113C"/>
    <w:rsid w:val="00C023DE"/>
    <w:rsid w:val="00C02E78"/>
    <w:rsid w:val="00C03F56"/>
    <w:rsid w:val="00C063BE"/>
    <w:rsid w:val="00C07BCB"/>
    <w:rsid w:val="00C12E8F"/>
    <w:rsid w:val="00C1300A"/>
    <w:rsid w:val="00C13AEF"/>
    <w:rsid w:val="00C21C36"/>
    <w:rsid w:val="00C26CED"/>
    <w:rsid w:val="00C31A01"/>
    <w:rsid w:val="00C32191"/>
    <w:rsid w:val="00C322FA"/>
    <w:rsid w:val="00C34819"/>
    <w:rsid w:val="00C3554C"/>
    <w:rsid w:val="00C3747B"/>
    <w:rsid w:val="00C37480"/>
    <w:rsid w:val="00C405C2"/>
    <w:rsid w:val="00C4614A"/>
    <w:rsid w:val="00C52001"/>
    <w:rsid w:val="00C537DC"/>
    <w:rsid w:val="00C60FCF"/>
    <w:rsid w:val="00C64378"/>
    <w:rsid w:val="00C66253"/>
    <w:rsid w:val="00C73713"/>
    <w:rsid w:val="00C7661A"/>
    <w:rsid w:val="00C76EE6"/>
    <w:rsid w:val="00C8018B"/>
    <w:rsid w:val="00C84200"/>
    <w:rsid w:val="00C85111"/>
    <w:rsid w:val="00C8679A"/>
    <w:rsid w:val="00C8723E"/>
    <w:rsid w:val="00C87F58"/>
    <w:rsid w:val="00C90BD1"/>
    <w:rsid w:val="00C941B6"/>
    <w:rsid w:val="00C95037"/>
    <w:rsid w:val="00C973CF"/>
    <w:rsid w:val="00CA032A"/>
    <w:rsid w:val="00CA0F0A"/>
    <w:rsid w:val="00CA1D0A"/>
    <w:rsid w:val="00CA3455"/>
    <w:rsid w:val="00CA3FEC"/>
    <w:rsid w:val="00CA41B6"/>
    <w:rsid w:val="00CA48FA"/>
    <w:rsid w:val="00CB0764"/>
    <w:rsid w:val="00CB24FE"/>
    <w:rsid w:val="00CB2647"/>
    <w:rsid w:val="00CC014D"/>
    <w:rsid w:val="00CC104B"/>
    <w:rsid w:val="00CC5D6E"/>
    <w:rsid w:val="00CC6CE4"/>
    <w:rsid w:val="00CD2E89"/>
    <w:rsid w:val="00CE0788"/>
    <w:rsid w:val="00CE3D47"/>
    <w:rsid w:val="00CE6759"/>
    <w:rsid w:val="00CE7367"/>
    <w:rsid w:val="00CF051A"/>
    <w:rsid w:val="00D008C2"/>
    <w:rsid w:val="00D01132"/>
    <w:rsid w:val="00D037AA"/>
    <w:rsid w:val="00D104CE"/>
    <w:rsid w:val="00D13CE2"/>
    <w:rsid w:val="00D151B3"/>
    <w:rsid w:val="00D22046"/>
    <w:rsid w:val="00D222ED"/>
    <w:rsid w:val="00D2424F"/>
    <w:rsid w:val="00D25288"/>
    <w:rsid w:val="00D2679C"/>
    <w:rsid w:val="00D300F7"/>
    <w:rsid w:val="00D3179A"/>
    <w:rsid w:val="00D33B55"/>
    <w:rsid w:val="00D33EB2"/>
    <w:rsid w:val="00D34582"/>
    <w:rsid w:val="00D45381"/>
    <w:rsid w:val="00D45AA7"/>
    <w:rsid w:val="00D5559A"/>
    <w:rsid w:val="00D5647E"/>
    <w:rsid w:val="00D626B0"/>
    <w:rsid w:val="00D65BAE"/>
    <w:rsid w:val="00D76600"/>
    <w:rsid w:val="00D81D16"/>
    <w:rsid w:val="00D82AD6"/>
    <w:rsid w:val="00D838B8"/>
    <w:rsid w:val="00D85395"/>
    <w:rsid w:val="00D904DE"/>
    <w:rsid w:val="00D92133"/>
    <w:rsid w:val="00D931A9"/>
    <w:rsid w:val="00D93B41"/>
    <w:rsid w:val="00D97561"/>
    <w:rsid w:val="00DA37EE"/>
    <w:rsid w:val="00DA4020"/>
    <w:rsid w:val="00DA6417"/>
    <w:rsid w:val="00DB0D86"/>
    <w:rsid w:val="00DB2A4A"/>
    <w:rsid w:val="00DB4CFC"/>
    <w:rsid w:val="00DB5E3B"/>
    <w:rsid w:val="00DC1096"/>
    <w:rsid w:val="00DC16CD"/>
    <w:rsid w:val="00DC2314"/>
    <w:rsid w:val="00DC6D9C"/>
    <w:rsid w:val="00DC70D6"/>
    <w:rsid w:val="00DD0E7E"/>
    <w:rsid w:val="00DE47B5"/>
    <w:rsid w:val="00DE5E85"/>
    <w:rsid w:val="00DE7044"/>
    <w:rsid w:val="00DE70DE"/>
    <w:rsid w:val="00DF35E4"/>
    <w:rsid w:val="00DF42D4"/>
    <w:rsid w:val="00E05647"/>
    <w:rsid w:val="00E063A3"/>
    <w:rsid w:val="00E126B1"/>
    <w:rsid w:val="00E13EE1"/>
    <w:rsid w:val="00E1658D"/>
    <w:rsid w:val="00E25F60"/>
    <w:rsid w:val="00E26184"/>
    <w:rsid w:val="00E33168"/>
    <w:rsid w:val="00E35BC7"/>
    <w:rsid w:val="00E37D42"/>
    <w:rsid w:val="00E40833"/>
    <w:rsid w:val="00E40DE6"/>
    <w:rsid w:val="00E47ED5"/>
    <w:rsid w:val="00E50301"/>
    <w:rsid w:val="00E53A2A"/>
    <w:rsid w:val="00E60FC2"/>
    <w:rsid w:val="00E62487"/>
    <w:rsid w:val="00E62696"/>
    <w:rsid w:val="00E632F8"/>
    <w:rsid w:val="00E647FC"/>
    <w:rsid w:val="00E67BC0"/>
    <w:rsid w:val="00E70DDF"/>
    <w:rsid w:val="00E720B7"/>
    <w:rsid w:val="00E73087"/>
    <w:rsid w:val="00E80146"/>
    <w:rsid w:val="00E8095B"/>
    <w:rsid w:val="00E819C6"/>
    <w:rsid w:val="00E863C8"/>
    <w:rsid w:val="00E87102"/>
    <w:rsid w:val="00E91EAA"/>
    <w:rsid w:val="00E950B9"/>
    <w:rsid w:val="00E9522D"/>
    <w:rsid w:val="00EA1AF4"/>
    <w:rsid w:val="00EA42B1"/>
    <w:rsid w:val="00EA54D0"/>
    <w:rsid w:val="00EA5504"/>
    <w:rsid w:val="00EA6DC8"/>
    <w:rsid w:val="00EB0623"/>
    <w:rsid w:val="00EB172C"/>
    <w:rsid w:val="00EB2C23"/>
    <w:rsid w:val="00EB2DB8"/>
    <w:rsid w:val="00EB2FCD"/>
    <w:rsid w:val="00EB393A"/>
    <w:rsid w:val="00EB7EBC"/>
    <w:rsid w:val="00EC61E2"/>
    <w:rsid w:val="00EE4F43"/>
    <w:rsid w:val="00EE7B83"/>
    <w:rsid w:val="00EF2E25"/>
    <w:rsid w:val="00F03209"/>
    <w:rsid w:val="00F05F00"/>
    <w:rsid w:val="00F06E49"/>
    <w:rsid w:val="00F12F2F"/>
    <w:rsid w:val="00F13765"/>
    <w:rsid w:val="00F16221"/>
    <w:rsid w:val="00F172DA"/>
    <w:rsid w:val="00F23DFD"/>
    <w:rsid w:val="00F26E11"/>
    <w:rsid w:val="00F26EE0"/>
    <w:rsid w:val="00F276B7"/>
    <w:rsid w:val="00F31332"/>
    <w:rsid w:val="00F32ADD"/>
    <w:rsid w:val="00F369C3"/>
    <w:rsid w:val="00F4195A"/>
    <w:rsid w:val="00F41C75"/>
    <w:rsid w:val="00F41F30"/>
    <w:rsid w:val="00F442D6"/>
    <w:rsid w:val="00F4554C"/>
    <w:rsid w:val="00F46863"/>
    <w:rsid w:val="00F509DE"/>
    <w:rsid w:val="00F52051"/>
    <w:rsid w:val="00F54D54"/>
    <w:rsid w:val="00F5751F"/>
    <w:rsid w:val="00F62B8F"/>
    <w:rsid w:val="00F6607A"/>
    <w:rsid w:val="00F67117"/>
    <w:rsid w:val="00F708FC"/>
    <w:rsid w:val="00F70AE5"/>
    <w:rsid w:val="00F71592"/>
    <w:rsid w:val="00F71A68"/>
    <w:rsid w:val="00F739B8"/>
    <w:rsid w:val="00F7526A"/>
    <w:rsid w:val="00F815E6"/>
    <w:rsid w:val="00F81E04"/>
    <w:rsid w:val="00F83E60"/>
    <w:rsid w:val="00F86BC2"/>
    <w:rsid w:val="00F9285C"/>
    <w:rsid w:val="00F93A0C"/>
    <w:rsid w:val="00F94A3E"/>
    <w:rsid w:val="00F97E75"/>
    <w:rsid w:val="00FA1E55"/>
    <w:rsid w:val="00FA28D4"/>
    <w:rsid w:val="00FA7229"/>
    <w:rsid w:val="00FA7DA3"/>
    <w:rsid w:val="00FB5C25"/>
    <w:rsid w:val="00FC1C9E"/>
    <w:rsid w:val="00FC2B4C"/>
    <w:rsid w:val="00FC2E72"/>
    <w:rsid w:val="00FC4BF3"/>
    <w:rsid w:val="00FC6220"/>
    <w:rsid w:val="00FC62EA"/>
    <w:rsid w:val="00FC6398"/>
    <w:rsid w:val="00FC689D"/>
    <w:rsid w:val="00FC79D0"/>
    <w:rsid w:val="00FD267C"/>
    <w:rsid w:val="00FD2914"/>
    <w:rsid w:val="00FD53FB"/>
    <w:rsid w:val="00FD7280"/>
    <w:rsid w:val="00FE0484"/>
    <w:rsid w:val="00FE0552"/>
    <w:rsid w:val="00FE2810"/>
    <w:rsid w:val="00FE2E9E"/>
    <w:rsid w:val="00FF0B10"/>
    <w:rsid w:val="00FF3BD2"/>
    <w:rsid w:val="00FF4D0E"/>
    <w:rsid w:val="00FF6201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6EB16"/>
  <w15:chartTrackingRefBased/>
  <w15:docId w15:val="{1578CFC1-D327-42F1-8716-E0CD14FA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sz w:val="28"/>
      <w:lang w:val="x-none" w:eastAsia="x-none"/>
    </w:rPr>
  </w:style>
  <w:style w:type="paragraph" w:styleId="2">
    <w:name w:val="heading 2"/>
    <w:aliases w:val="H2"/>
    <w:basedOn w:val="a"/>
    <w:next w:val="a"/>
    <w:link w:val="20"/>
    <w:uiPriority w:val="9"/>
    <w:qFormat/>
    <w:pPr>
      <w:keepNext/>
      <w:ind w:firstLine="720"/>
      <w:jc w:val="right"/>
      <w:outlineLvl w:val="1"/>
    </w:pPr>
    <w:rPr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  <w:lang w:val="x-none" w:eastAsia="x-none"/>
    </w:rPr>
  </w:style>
  <w:style w:type="paragraph" w:styleId="4">
    <w:name w:val="heading 4"/>
    <w:basedOn w:val="3"/>
    <w:next w:val="a"/>
    <w:link w:val="40"/>
    <w:uiPriority w:val="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uiPriority w:val="9"/>
    <w:rsid w:val="00E73087"/>
    <w:rPr>
      <w:sz w:val="28"/>
    </w:rPr>
  </w:style>
  <w:style w:type="character" w:customStyle="1" w:styleId="30">
    <w:name w:val="Заголовок 3 Знак"/>
    <w:link w:val="3"/>
    <w:uiPriority w:val="9"/>
    <w:rsid w:val="00E73087"/>
    <w:rPr>
      <w:sz w:val="28"/>
    </w:rPr>
  </w:style>
  <w:style w:type="character" w:customStyle="1" w:styleId="40">
    <w:name w:val="Заголовок 4 Знак"/>
    <w:link w:val="4"/>
    <w:uiPriority w:val="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  <w:lang w:val="x-none" w:eastAsia="x-none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pPr>
      <w:ind w:left="709"/>
      <w:jc w:val="both"/>
    </w:pPr>
    <w:rPr>
      <w:sz w:val="28"/>
      <w:lang w:val="x-none" w:eastAsia="x-none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  <w:lang w:val="x-none" w:eastAsia="x-none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  <w:lang w:val="x-none" w:eastAsia="x-none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qFormat/>
    <w:rsid w:val="009B1836"/>
    <w:rPr>
      <w:i/>
      <w:iCs/>
    </w:rPr>
  </w:style>
  <w:style w:type="paragraph" w:customStyle="1" w:styleId="a9">
    <w:name w:val="Обычный (веб)"/>
    <w:basedOn w:val="a"/>
    <w:uiPriority w:val="99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rsid w:val="00394A83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  <w:lang w:val="x-none" w:eastAsia="x-none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  <w:lang w:val="x-none" w:eastAsia="x-none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  <w:lang w:val="x-none" w:eastAsia="x-none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  <w:lang w:val="x-none" w:eastAsia="x-none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a">
    <w:name w:val="Заголовок статьи"/>
    <w:basedOn w:val="a"/>
    <w:next w:val="a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b">
    <w:name w:val="Текст (лев. подпись)"/>
    <w:basedOn w:val="a"/>
    <w:next w:val="a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c">
    <w:name w:val="Текст (прав. подпись)"/>
    <w:basedOn w:val="a"/>
    <w:next w:val="a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rsid w:val="00A700DE"/>
    <w:pPr>
      <w:ind w:left="720"/>
    </w:pPr>
    <w:rPr>
      <w:sz w:val="24"/>
      <w:szCs w:val="24"/>
    </w:rPr>
  </w:style>
  <w:style w:type="character" w:customStyle="1" w:styleId="affd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e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">
    <w:name w:val="a"/>
    <w:basedOn w:val="a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0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"/>
    <w:rsid w:val="00F442D6"/>
    <w:pPr>
      <w:ind w:left="720"/>
      <w:contextualSpacing/>
    </w:pPr>
    <w:rPr>
      <w:sz w:val="24"/>
      <w:szCs w:val="24"/>
    </w:rPr>
  </w:style>
  <w:style w:type="paragraph" w:customStyle="1" w:styleId="afff1">
    <w:name w:val="Содержимое таблицы"/>
    <w:basedOn w:val="a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FD267C"/>
    <w:pPr>
      <w:suppressAutoHyphens/>
      <w:autoSpaceDN w:val="0"/>
      <w:textAlignment w:val="baseline"/>
    </w:pPr>
    <w:rPr>
      <w:kern w:val="3"/>
      <w:lang w:eastAsia="zh-CN"/>
    </w:rPr>
  </w:style>
  <w:style w:type="paragraph" w:customStyle="1" w:styleId="17">
    <w:name w:val="Заголовок1"/>
    <w:basedOn w:val="Standard"/>
    <w:next w:val="a"/>
    <w:rsid w:val="00FD267C"/>
    <w:pPr>
      <w:jc w:val="center"/>
    </w:pPr>
    <w:rPr>
      <w:b/>
      <w:bCs/>
      <w:sz w:val="32"/>
      <w:szCs w:val="24"/>
    </w:rPr>
  </w:style>
  <w:style w:type="paragraph" w:customStyle="1" w:styleId="211">
    <w:name w:val="Основной текст с отступом 21"/>
    <w:basedOn w:val="Standard"/>
    <w:rsid w:val="00FD267C"/>
    <w:pPr>
      <w:ind w:left="709"/>
      <w:jc w:val="both"/>
    </w:pPr>
    <w:rPr>
      <w:sz w:val="28"/>
    </w:rPr>
  </w:style>
  <w:style w:type="paragraph" w:customStyle="1" w:styleId="220">
    <w:name w:val="Основной текст с отступом 22"/>
    <w:basedOn w:val="Standard"/>
    <w:rsid w:val="00FD267C"/>
    <w:pPr>
      <w:ind w:left="709"/>
      <w:jc w:val="both"/>
    </w:pPr>
    <w:rPr>
      <w:sz w:val="28"/>
    </w:rPr>
  </w:style>
  <w:style w:type="character" w:customStyle="1" w:styleId="Internetlink">
    <w:name w:val="Internet link"/>
    <w:rsid w:val="00FD267C"/>
    <w:rPr>
      <w:color w:val="0000FF"/>
      <w:u w:val="single"/>
    </w:rPr>
  </w:style>
  <w:style w:type="numbering" w:customStyle="1" w:styleId="18">
    <w:name w:val="Нет списка1"/>
    <w:next w:val="a2"/>
    <w:uiPriority w:val="99"/>
    <w:semiHidden/>
    <w:unhideWhenUsed/>
    <w:rsid w:val="00FB5C25"/>
  </w:style>
  <w:style w:type="paragraph" w:customStyle="1" w:styleId="Preformatted">
    <w:name w:val="Preformatted"/>
    <w:rsid w:val="00FB5C25"/>
    <w:pPr>
      <w:autoSpaceDN w:val="0"/>
      <w:jc w:val="both"/>
      <w:textAlignment w:val="baseline"/>
    </w:pPr>
    <w:rPr>
      <w:rFonts w:ascii="Courier New" w:eastAsia="Symbol" w:hAnsi="Courier New" w:cs="Wingdings"/>
      <w:color w:val="000000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Standard"/>
    <w:rsid w:val="00FB5C25"/>
    <w:pPr>
      <w:spacing w:after="120"/>
      <w:ind w:firstLine="720"/>
      <w:jc w:val="both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afff2">
    <w:name w:val="Нормальный"/>
    <w:basedOn w:val="Standard"/>
    <w:rsid w:val="00FB5C25"/>
    <w:pPr>
      <w:ind w:firstLine="720"/>
      <w:jc w:val="both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OEM">
    <w:name w:val="Нормальный (OEM)"/>
    <w:basedOn w:val="Preformatted"/>
    <w:rsid w:val="00FB5C25"/>
  </w:style>
  <w:style w:type="paragraph" w:customStyle="1" w:styleId="Textreference">
    <w:name w:val="Text (reference)"/>
    <w:basedOn w:val="Standard"/>
    <w:rsid w:val="00FB5C25"/>
    <w:pPr>
      <w:ind w:left="170" w:right="170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afff3">
    <w:name w:val="Информация о версии"/>
    <w:basedOn w:val="Textreference"/>
    <w:rsid w:val="00FB5C25"/>
    <w:pPr>
      <w:shd w:val="clear" w:color="auto" w:fill="F0F0F0"/>
      <w:spacing w:before="75"/>
      <w:ind w:left="0" w:right="0"/>
      <w:jc w:val="both"/>
    </w:pPr>
    <w:rPr>
      <w:i/>
      <w:color w:val="353842"/>
      <w:shd w:val="clear" w:color="auto" w:fill="F0F0F0"/>
    </w:rPr>
  </w:style>
  <w:style w:type="paragraph" w:customStyle="1" w:styleId="afff4">
    <w:name w:val="Заголовок ЭР (левое окно)"/>
    <w:basedOn w:val="Heading"/>
    <w:rsid w:val="00FB5C25"/>
    <w:pPr>
      <w:keepNext/>
      <w:widowControl/>
      <w:suppressAutoHyphens/>
      <w:autoSpaceDE/>
      <w:adjustRightInd/>
      <w:spacing w:before="240" w:after="120"/>
      <w:ind w:firstLine="720"/>
      <w:jc w:val="center"/>
      <w:textAlignment w:val="baseline"/>
    </w:pPr>
    <w:rPr>
      <w:rFonts w:ascii="Times New Roman" w:eastAsia="Arial Unicode MS" w:hAnsi="Times New Roman" w:cs="Tahoma"/>
      <w:bCs w:val="0"/>
      <w:color w:val="000000"/>
      <w:kern w:val="3"/>
      <w:sz w:val="24"/>
      <w:szCs w:val="24"/>
      <w:lang w:val="en-US" w:eastAsia="en-US" w:bidi="en-US"/>
    </w:rPr>
  </w:style>
  <w:style w:type="paragraph" w:customStyle="1" w:styleId="Footnote">
    <w:name w:val="Footnote"/>
    <w:basedOn w:val="Standard"/>
    <w:rsid w:val="00FB5C25"/>
    <w:pPr>
      <w:ind w:firstLine="720"/>
      <w:jc w:val="both"/>
    </w:pPr>
    <w:rPr>
      <w:rFonts w:eastAsia="Arial Unicode MS" w:cs="Tahoma"/>
      <w:color w:val="000000"/>
      <w:szCs w:val="24"/>
      <w:lang w:val="en-US" w:eastAsia="en-US" w:bidi="en-US"/>
    </w:rPr>
  </w:style>
  <w:style w:type="paragraph" w:customStyle="1" w:styleId="TableContents">
    <w:name w:val="Table Contents"/>
    <w:basedOn w:val="Standard"/>
    <w:rsid w:val="00FB5C25"/>
    <w:pPr>
      <w:suppressLineNumbers/>
      <w:ind w:firstLine="720"/>
      <w:jc w:val="both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TableHeading">
    <w:name w:val="Table Heading"/>
    <w:basedOn w:val="TableContents"/>
    <w:rsid w:val="00FB5C25"/>
    <w:pPr>
      <w:jc w:val="center"/>
    </w:pPr>
    <w:rPr>
      <w:b/>
      <w:bCs/>
    </w:rPr>
  </w:style>
  <w:style w:type="character" w:customStyle="1" w:styleId="NumberingSymbols">
    <w:name w:val="Numbering Symbols"/>
    <w:rsid w:val="00FB5C25"/>
  </w:style>
  <w:style w:type="character" w:customStyle="1" w:styleId="StrongEmphasis">
    <w:name w:val="Strong Emphasis"/>
    <w:rsid w:val="00FB5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8763804/100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C0CA9-83EB-4CCC-AF7B-3DE5E193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4173</Words>
  <Characters>23787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>отдел культуры</Company>
  <LinksUpToDate>false</LinksUpToDate>
  <CharactersWithSpaces>27905</CharactersWithSpaces>
  <SharedDoc>false</SharedDoc>
  <HLinks>
    <vt:vector size="30" baseType="variant">
      <vt:variant>
        <vt:i4>6357098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/document/48763804/entry/1011</vt:lpwstr>
      </vt:variant>
      <vt:variant>
        <vt:i4>6291562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/document/48763804/entry/100</vt:lpwstr>
      </vt:variant>
      <vt:variant>
        <vt:i4>7602285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anchor0</vt:lpwstr>
      </vt:variant>
      <vt:variant>
        <vt:i4>3735661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https://internet.garant.ru/document/redirect/48763804/1000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anchor10000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марина</dc:creator>
  <cp:keywords/>
  <cp:lastModifiedBy>Надежда Львовна Терентьева</cp:lastModifiedBy>
  <cp:revision>5</cp:revision>
  <cp:lastPrinted>2026-01-19T12:42:00Z</cp:lastPrinted>
  <dcterms:created xsi:type="dcterms:W3CDTF">2026-01-13T10:45:00Z</dcterms:created>
  <dcterms:modified xsi:type="dcterms:W3CDTF">2026-01-19T12:42:00Z</dcterms:modified>
</cp:coreProperties>
</file>