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A148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562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BA1482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26.08.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562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E4265C" w:rsidRPr="00E4265C" w:rsidRDefault="00E4265C" w:rsidP="00E4265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527" w:firstLine="0"/>
        <w:rPr>
          <w:rFonts w:eastAsia="Courier New"/>
          <w:kern w:val="0"/>
          <w:sz w:val="28"/>
          <w:szCs w:val="28"/>
        </w:rPr>
      </w:pPr>
      <w:bookmarkStart w:id="1" w:name="sub_1"/>
      <w:r w:rsidRPr="00E4265C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E4265C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25.12.2023</w:t>
      </w:r>
      <w:r w:rsidRPr="00E4265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4265C">
        <w:rPr>
          <w:rFonts w:eastAsia="Courier New"/>
          <w:bCs/>
          <w:kern w:val="0"/>
          <w:sz w:val="28"/>
          <w:szCs w:val="28"/>
        </w:rPr>
        <w:t>№</w:t>
      </w:r>
      <w:r w:rsidRPr="00E4265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4265C">
        <w:rPr>
          <w:rFonts w:eastAsia="Courier New"/>
          <w:bCs/>
          <w:kern w:val="0"/>
          <w:sz w:val="28"/>
          <w:szCs w:val="28"/>
        </w:rPr>
        <w:t>1489 «Об утверждении административного регламента</w:t>
      </w:r>
      <w:r w:rsidRPr="00E4265C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E4265C">
        <w:rPr>
          <w:rFonts w:eastAsia="Courier New"/>
          <w:bCs/>
          <w:kern w:val="0"/>
          <w:sz w:val="28"/>
          <w:szCs w:val="28"/>
        </w:rPr>
        <w:t>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E4265C" w:rsidRDefault="00E4265C" w:rsidP="00E4265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E4265C" w:rsidRPr="00E4265C" w:rsidRDefault="00E4265C" w:rsidP="00E4265C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E4265C" w:rsidRPr="00E4265C" w:rsidRDefault="00E4265C" w:rsidP="00E4265C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E4265C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E4265C">
        <w:rPr>
          <w:kern w:val="0"/>
          <w:sz w:val="28"/>
          <w:szCs w:val="28"/>
        </w:rPr>
        <w:t xml:space="preserve"> </w:t>
      </w:r>
      <w:r w:rsidRPr="00E4265C">
        <w:rPr>
          <w:kern w:val="0"/>
          <w:sz w:val="28"/>
          <w:szCs w:val="28"/>
          <w:lang w:val="x-none"/>
        </w:rPr>
        <w:t>131-ФЗ</w:t>
      </w:r>
      <w:r w:rsidRPr="00E4265C">
        <w:rPr>
          <w:kern w:val="0"/>
          <w:sz w:val="28"/>
          <w:szCs w:val="28"/>
        </w:rPr>
        <w:t xml:space="preserve"> </w:t>
      </w:r>
      <w:r w:rsidRPr="00E4265C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E4265C">
        <w:rPr>
          <w:kern w:val="0"/>
          <w:sz w:val="28"/>
          <w:szCs w:val="28"/>
        </w:rPr>
        <w:t xml:space="preserve">», </w:t>
      </w:r>
      <w:r w:rsidRPr="00E4265C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</w:t>
      </w:r>
      <w:r w:rsidRPr="00E4265C">
        <w:rPr>
          <w:kern w:val="0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E4265C">
        <w:rPr>
          <w:kern w:val="0"/>
          <w:sz w:val="28"/>
          <w:szCs w:val="28"/>
          <w:shd w:val="clear" w:color="auto" w:fill="FFFFFF"/>
          <w:lang w:eastAsia="ru-RU"/>
        </w:rPr>
        <w:lastRenderedPageBreak/>
        <w:t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</w:t>
      </w:r>
      <w:r w:rsidRPr="00E4265C">
        <w:rPr>
          <w:bCs/>
          <w:kern w:val="0"/>
          <w:sz w:val="28"/>
          <w:szCs w:val="28"/>
        </w:rPr>
        <w:t xml:space="preserve">, администрация Янтиковского муниципального округа </w:t>
      </w:r>
      <w:r w:rsidRPr="00E4265C">
        <w:rPr>
          <w:b/>
          <w:bCs/>
          <w:kern w:val="0"/>
          <w:sz w:val="28"/>
          <w:szCs w:val="28"/>
        </w:rPr>
        <w:t>п о с т а н о в л я е т</w:t>
      </w:r>
      <w:r w:rsidRPr="00E4265C">
        <w:rPr>
          <w:bCs/>
          <w:kern w:val="0"/>
          <w:sz w:val="28"/>
          <w:szCs w:val="28"/>
        </w:rPr>
        <w:t>:</w:t>
      </w:r>
    </w:p>
    <w:p w:rsidR="00E4265C" w:rsidRPr="00E4265C" w:rsidRDefault="00E4265C" w:rsidP="00E4265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4265C">
        <w:rPr>
          <w:bCs/>
          <w:spacing w:val="-4"/>
          <w:kern w:val="0"/>
          <w:sz w:val="28"/>
          <w:szCs w:val="28"/>
        </w:rPr>
        <w:t>1. Внести в административный регламент предоставления муниципальной услуги «</w:t>
      </w:r>
      <w:r w:rsidRPr="00E4265C">
        <w:rPr>
          <w:rFonts w:eastAsia="Courier New"/>
          <w:bCs/>
          <w:kern w:val="0"/>
          <w:sz w:val="28"/>
          <w:szCs w:val="28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E4265C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</w:t>
      </w:r>
      <w:r w:rsidR="00186855">
        <w:rPr>
          <w:bCs/>
          <w:spacing w:val="-4"/>
          <w:kern w:val="0"/>
          <w:sz w:val="28"/>
          <w:szCs w:val="28"/>
        </w:rPr>
        <w:t>ого округа от 25.12.2023 № 1489</w:t>
      </w:r>
      <w:r w:rsidRPr="00E4265C">
        <w:rPr>
          <w:bCs/>
          <w:spacing w:val="-4"/>
          <w:kern w:val="0"/>
          <w:sz w:val="28"/>
          <w:szCs w:val="28"/>
        </w:rPr>
        <w:t xml:space="preserve"> следующие изменения:</w:t>
      </w:r>
    </w:p>
    <w:p w:rsidR="00E4265C" w:rsidRPr="00E4265C" w:rsidRDefault="00E4265C" w:rsidP="00E4265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4265C">
        <w:rPr>
          <w:bCs/>
          <w:spacing w:val="-4"/>
          <w:kern w:val="0"/>
          <w:sz w:val="28"/>
          <w:szCs w:val="28"/>
        </w:rPr>
        <w:t>в п. 2.14.5 административного регламента слова «(при наличии технической возможности)» исключить.</w:t>
      </w:r>
    </w:p>
    <w:p w:rsidR="00E4265C" w:rsidRPr="00E4265C" w:rsidRDefault="00E4265C" w:rsidP="00E4265C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E4265C">
        <w:rPr>
          <w:bCs/>
          <w:spacing w:val="-4"/>
          <w:kern w:val="0"/>
          <w:sz w:val="28"/>
          <w:szCs w:val="28"/>
        </w:rPr>
        <w:t xml:space="preserve">2. </w:t>
      </w:r>
      <w:r w:rsidRPr="00E4265C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bookmarkEnd w:id="1"/>
    <w:p w:rsidR="00E4265C" w:rsidRPr="00E4265C" w:rsidRDefault="00E4265C" w:rsidP="00E4265C">
      <w:pPr>
        <w:spacing w:line="240" w:lineRule="auto"/>
        <w:ind w:firstLine="0"/>
        <w:rPr>
          <w:bCs/>
          <w:spacing w:val="-4"/>
          <w:kern w:val="0"/>
          <w:sz w:val="28"/>
          <w:szCs w:val="28"/>
        </w:rPr>
      </w:pPr>
    </w:p>
    <w:p w:rsidR="00E4265C" w:rsidRPr="00E4265C" w:rsidRDefault="00E4265C" w:rsidP="00E4265C">
      <w:pPr>
        <w:widowControl w:val="0"/>
        <w:spacing w:line="240" w:lineRule="auto"/>
        <w:ind w:firstLine="0"/>
        <w:rPr>
          <w:spacing w:val="-2"/>
          <w:kern w:val="0"/>
          <w:sz w:val="28"/>
          <w:szCs w:val="26"/>
          <w:lang w:val="x-none"/>
        </w:rPr>
      </w:pPr>
    </w:p>
    <w:p w:rsidR="00E4265C" w:rsidRPr="00E4265C" w:rsidRDefault="00E4265C" w:rsidP="00E4265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4265C">
        <w:rPr>
          <w:kern w:val="0"/>
          <w:sz w:val="28"/>
          <w:szCs w:val="28"/>
          <w:lang w:eastAsia="ru-RU"/>
        </w:rPr>
        <w:t>Глава Янтиковского</w:t>
      </w:r>
    </w:p>
    <w:p w:rsidR="00E4265C" w:rsidRPr="00E4265C" w:rsidRDefault="00E4265C" w:rsidP="00E4265C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>
        <w:rPr>
          <w:kern w:val="0"/>
          <w:sz w:val="28"/>
          <w:szCs w:val="28"/>
          <w:lang w:eastAsia="ru-RU"/>
        </w:rPr>
        <w:t xml:space="preserve">муниципального округа                </w:t>
      </w:r>
      <w:r w:rsidRPr="00E4265C">
        <w:rPr>
          <w:kern w:val="0"/>
          <w:sz w:val="28"/>
          <w:szCs w:val="28"/>
          <w:lang w:eastAsia="ru-RU"/>
        </w:rPr>
        <w:t xml:space="preserve">                                                    О.А. Ломоносов</w:t>
      </w:r>
    </w:p>
    <w:p w:rsidR="00F37411" w:rsidRDefault="00F37411" w:rsidP="00E4265C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86855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A1482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265C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C3666-8C0A-43E9-A63A-C009B47E7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2025-08-29T12:27:00Z</dcterms:modified>
</cp:coreProperties>
</file>