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2DA973C"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EB0AE1">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EB0AE1">
                              <w:rPr>
                                <w:rFonts w:ascii="Times New Roman" w:eastAsia="Times New Roman" w:hAnsi="Times New Roman" w:cs="Times New Roman"/>
                                <w:sz w:val="24"/>
                                <w:szCs w:val="20"/>
                                <w:u w:val="single"/>
                                <w:lang w:eastAsia="ru-RU"/>
                              </w:rPr>
                              <w:t>20</w:t>
                            </w:r>
                            <w:r w:rsidR="00467A41">
                              <w:rPr>
                                <w:rFonts w:ascii="Times New Roman" w:eastAsia="Times New Roman" w:hAnsi="Times New Roman" w:cs="Times New Roman"/>
                                <w:sz w:val="24"/>
                                <w:szCs w:val="20"/>
                                <w:u w:val="single"/>
                                <w:lang w:eastAsia="ru-RU"/>
                              </w:rPr>
                              <w:t>4</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2DA973C"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EB0AE1">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EB0AE1">
                        <w:rPr>
                          <w:rFonts w:ascii="Times New Roman" w:eastAsia="Times New Roman" w:hAnsi="Times New Roman" w:cs="Times New Roman"/>
                          <w:sz w:val="24"/>
                          <w:szCs w:val="20"/>
                          <w:u w:val="single"/>
                          <w:lang w:eastAsia="ru-RU"/>
                        </w:rPr>
                        <w:t>20</w:t>
                      </w:r>
                      <w:r w:rsidR="00467A41">
                        <w:rPr>
                          <w:rFonts w:ascii="Times New Roman" w:eastAsia="Times New Roman" w:hAnsi="Times New Roman" w:cs="Times New Roman"/>
                          <w:sz w:val="24"/>
                          <w:szCs w:val="20"/>
                          <w:u w:val="single"/>
                          <w:lang w:eastAsia="ru-RU"/>
                        </w:rPr>
                        <w:t>4</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06EA137" w:rsidR="009A3F0A" w:rsidRPr="00EE4895" w:rsidRDefault="00EB0AE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20</w:t>
                            </w:r>
                            <w:r w:rsidR="00467A41">
                              <w:rPr>
                                <w:rFonts w:ascii="Times New Roman" w:eastAsia="Times New Roman" w:hAnsi="Times New Roman" w:cs="Times New Roman"/>
                                <w:sz w:val="24"/>
                                <w:szCs w:val="24"/>
                                <w:u w:val="single"/>
                                <w:lang w:eastAsia="ru-RU"/>
                              </w:rPr>
                              <w:t>4</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06EA137" w:rsidR="009A3F0A" w:rsidRPr="00EE4895" w:rsidRDefault="00EB0AE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20</w:t>
                      </w:r>
                      <w:r w:rsidR="00467A41">
                        <w:rPr>
                          <w:rFonts w:ascii="Times New Roman" w:eastAsia="Times New Roman" w:hAnsi="Times New Roman" w:cs="Times New Roman"/>
                          <w:sz w:val="24"/>
                          <w:szCs w:val="24"/>
                          <w:u w:val="single"/>
                          <w:lang w:eastAsia="ru-RU"/>
                        </w:rPr>
                        <w:t>4</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27FD297C" w14:textId="77777777" w:rsidR="00467A41" w:rsidRDefault="00467A41" w:rsidP="00467A41">
      <w:pPr>
        <w:spacing w:after="0" w:line="240" w:lineRule="auto"/>
        <w:ind w:right="4819"/>
        <w:jc w:val="both"/>
        <w:rPr>
          <w:rFonts w:ascii="Times New Roman" w:eastAsia="Calibri" w:hAnsi="Times New Roman" w:cs="Times New Roman"/>
          <w:sz w:val="24"/>
          <w:szCs w:val="24"/>
        </w:rPr>
      </w:pPr>
    </w:p>
    <w:p w14:paraId="08093950" w14:textId="77777777" w:rsidR="00467A41" w:rsidRDefault="00467A41" w:rsidP="00467A41">
      <w:pPr>
        <w:spacing w:after="0" w:line="240" w:lineRule="auto"/>
        <w:ind w:right="4819"/>
        <w:jc w:val="both"/>
        <w:rPr>
          <w:rFonts w:ascii="Times New Roman" w:eastAsia="Calibri" w:hAnsi="Times New Roman" w:cs="Times New Roman"/>
          <w:sz w:val="24"/>
          <w:szCs w:val="24"/>
        </w:rPr>
      </w:pPr>
    </w:p>
    <w:p w14:paraId="638F791E" w14:textId="77777777" w:rsidR="00467A41" w:rsidRPr="00467A41" w:rsidRDefault="00467A41" w:rsidP="00467A41">
      <w:pPr>
        <w:spacing w:after="0" w:line="240" w:lineRule="auto"/>
        <w:ind w:right="4819"/>
        <w:jc w:val="both"/>
        <w:rPr>
          <w:rFonts w:ascii="Times New Roman" w:eastAsia="Calibri" w:hAnsi="Times New Roman" w:cs="Times New Roman"/>
          <w:bCs/>
          <w:kern w:val="2"/>
          <w:sz w:val="24"/>
          <w:szCs w:val="24"/>
        </w:rPr>
      </w:pPr>
      <w:r w:rsidRPr="00467A41">
        <w:rPr>
          <w:rFonts w:ascii="Times New Roman" w:eastAsia="Calibri" w:hAnsi="Times New Roman" w:cs="Times New Roman"/>
          <w:sz w:val="24"/>
          <w:szCs w:val="24"/>
        </w:rPr>
        <w:t>О внесении изменений в постановление а</w:t>
      </w:r>
      <w:r w:rsidRPr="00467A41">
        <w:rPr>
          <w:rFonts w:ascii="Times New Roman" w:eastAsia="Calibri" w:hAnsi="Times New Roman" w:cs="Times New Roman"/>
          <w:sz w:val="24"/>
          <w:szCs w:val="24"/>
        </w:rPr>
        <w:t>д</w:t>
      </w:r>
      <w:r w:rsidRPr="00467A41">
        <w:rPr>
          <w:rFonts w:ascii="Times New Roman" w:eastAsia="Calibri" w:hAnsi="Times New Roman" w:cs="Times New Roman"/>
          <w:sz w:val="24"/>
          <w:szCs w:val="24"/>
        </w:rPr>
        <w:t xml:space="preserve">министрации </w:t>
      </w:r>
      <w:proofErr w:type="spellStart"/>
      <w:r w:rsidRPr="00467A41">
        <w:rPr>
          <w:rFonts w:ascii="Times New Roman" w:eastAsia="Calibri" w:hAnsi="Times New Roman" w:cs="Times New Roman"/>
          <w:sz w:val="24"/>
          <w:szCs w:val="24"/>
        </w:rPr>
        <w:t>Урмарского</w:t>
      </w:r>
      <w:proofErr w:type="spellEnd"/>
      <w:r w:rsidRPr="00467A41">
        <w:rPr>
          <w:rFonts w:ascii="Times New Roman" w:eastAsia="Calibri" w:hAnsi="Times New Roman" w:cs="Times New Roman"/>
          <w:sz w:val="24"/>
          <w:szCs w:val="24"/>
        </w:rPr>
        <w:t xml:space="preserve"> муниципального округа Чувашской Республики от 15.05.2025 № 768 «</w:t>
      </w:r>
      <w:r w:rsidRPr="00467A41">
        <w:rPr>
          <w:rFonts w:ascii="Times New Roman" w:eastAsia="Calibri" w:hAnsi="Times New Roman" w:cs="Times New Roman"/>
          <w:bCs/>
          <w:kern w:val="2"/>
          <w:sz w:val="24"/>
          <w:szCs w:val="24"/>
        </w:rPr>
        <w:t xml:space="preserve">Об утверждении муниципальной программы </w:t>
      </w:r>
      <w:proofErr w:type="spellStart"/>
      <w:r w:rsidRPr="00467A41">
        <w:rPr>
          <w:rFonts w:ascii="Times New Roman" w:eastAsia="Calibri" w:hAnsi="Times New Roman" w:cs="Times New Roman"/>
          <w:bCs/>
          <w:kern w:val="2"/>
          <w:sz w:val="24"/>
          <w:szCs w:val="24"/>
        </w:rPr>
        <w:t>Урмарского</w:t>
      </w:r>
      <w:proofErr w:type="spellEnd"/>
      <w:r w:rsidRPr="00467A41">
        <w:rPr>
          <w:rFonts w:ascii="Times New Roman" w:eastAsia="Calibri" w:hAnsi="Times New Roman" w:cs="Times New Roman"/>
          <w:bCs/>
          <w:kern w:val="2"/>
          <w:sz w:val="24"/>
          <w:szCs w:val="24"/>
        </w:rPr>
        <w:t xml:space="preserve"> муниципального округа Чувашской Республики «Модерниз</w:t>
      </w:r>
      <w:r w:rsidRPr="00467A41">
        <w:rPr>
          <w:rFonts w:ascii="Times New Roman" w:eastAsia="Calibri" w:hAnsi="Times New Roman" w:cs="Times New Roman"/>
          <w:bCs/>
          <w:kern w:val="2"/>
          <w:sz w:val="24"/>
          <w:szCs w:val="24"/>
        </w:rPr>
        <w:t>а</w:t>
      </w:r>
      <w:r w:rsidRPr="00467A41">
        <w:rPr>
          <w:rFonts w:ascii="Times New Roman" w:eastAsia="Calibri" w:hAnsi="Times New Roman" w:cs="Times New Roman"/>
          <w:bCs/>
          <w:kern w:val="2"/>
          <w:sz w:val="24"/>
          <w:szCs w:val="24"/>
        </w:rPr>
        <w:t>ция и развитие сферы жилищно-коммунального хозяйства»</w:t>
      </w:r>
    </w:p>
    <w:p w14:paraId="1226615F" w14:textId="77777777" w:rsidR="00467A41" w:rsidRPr="00467A41" w:rsidRDefault="00467A41" w:rsidP="00467A41">
      <w:pPr>
        <w:spacing w:after="0" w:line="240" w:lineRule="auto"/>
        <w:ind w:right="5103"/>
        <w:jc w:val="both"/>
        <w:rPr>
          <w:rFonts w:ascii="Times New Roman" w:eastAsia="Calibri" w:hAnsi="Times New Roman" w:cs="Times New Roman"/>
          <w:bCs/>
          <w:kern w:val="2"/>
          <w:sz w:val="24"/>
          <w:szCs w:val="24"/>
        </w:rPr>
      </w:pPr>
    </w:p>
    <w:p w14:paraId="65723B72" w14:textId="77777777" w:rsidR="00467A41" w:rsidRPr="00467A41" w:rsidRDefault="00467A41" w:rsidP="00467A41">
      <w:pPr>
        <w:spacing w:after="0" w:line="240" w:lineRule="auto"/>
        <w:ind w:right="5103"/>
        <w:jc w:val="both"/>
        <w:rPr>
          <w:rFonts w:ascii="Times New Roman" w:eastAsia="Calibri" w:hAnsi="Times New Roman" w:cs="Times New Roman"/>
          <w:bCs/>
          <w:kern w:val="2"/>
          <w:sz w:val="24"/>
          <w:szCs w:val="24"/>
        </w:rPr>
      </w:pPr>
    </w:p>
    <w:p w14:paraId="6A5F7E9F" w14:textId="77777777" w:rsidR="00467A41" w:rsidRPr="00467A41" w:rsidRDefault="00467A41" w:rsidP="00467A41">
      <w:pPr>
        <w:spacing w:after="0" w:line="240" w:lineRule="auto"/>
        <w:ind w:firstLine="708"/>
        <w:jc w:val="both"/>
        <w:rPr>
          <w:rFonts w:ascii="Times New Roman" w:eastAsia="Calibri" w:hAnsi="Times New Roman" w:cs="Times New Roman"/>
          <w:bCs/>
          <w:kern w:val="2"/>
          <w:sz w:val="24"/>
          <w:szCs w:val="24"/>
        </w:rPr>
      </w:pPr>
      <w:r w:rsidRPr="00467A41">
        <w:rPr>
          <w:rFonts w:ascii="Times New Roman" w:eastAsia="Calibri" w:hAnsi="Times New Roman" w:cs="Times New Roman"/>
          <w:bCs/>
          <w:kern w:val="2"/>
          <w:sz w:val="24"/>
          <w:szCs w:val="24"/>
        </w:rPr>
        <w:t xml:space="preserve">В соответствии со статьей 6 Устава </w:t>
      </w:r>
      <w:proofErr w:type="spellStart"/>
      <w:r w:rsidRPr="00467A41">
        <w:rPr>
          <w:rFonts w:ascii="Times New Roman" w:eastAsia="Calibri" w:hAnsi="Times New Roman" w:cs="Times New Roman"/>
          <w:bCs/>
          <w:kern w:val="2"/>
          <w:sz w:val="24"/>
          <w:szCs w:val="24"/>
        </w:rPr>
        <w:t>Урмарского</w:t>
      </w:r>
      <w:proofErr w:type="spellEnd"/>
      <w:r w:rsidRPr="00467A41">
        <w:rPr>
          <w:rFonts w:ascii="Times New Roman" w:eastAsia="Calibri" w:hAnsi="Times New Roman" w:cs="Times New Roman"/>
          <w:bCs/>
          <w:kern w:val="2"/>
          <w:sz w:val="24"/>
          <w:szCs w:val="24"/>
        </w:rPr>
        <w:t xml:space="preserve"> муниципального округа администр</w:t>
      </w:r>
      <w:r w:rsidRPr="00467A41">
        <w:rPr>
          <w:rFonts w:ascii="Times New Roman" w:eastAsia="Calibri" w:hAnsi="Times New Roman" w:cs="Times New Roman"/>
          <w:bCs/>
          <w:kern w:val="2"/>
          <w:sz w:val="24"/>
          <w:szCs w:val="24"/>
        </w:rPr>
        <w:t>а</w:t>
      </w:r>
      <w:r w:rsidRPr="00467A41">
        <w:rPr>
          <w:rFonts w:ascii="Times New Roman" w:eastAsia="Calibri" w:hAnsi="Times New Roman" w:cs="Times New Roman"/>
          <w:bCs/>
          <w:kern w:val="2"/>
          <w:sz w:val="24"/>
          <w:szCs w:val="24"/>
        </w:rPr>
        <w:t xml:space="preserve">ция </w:t>
      </w:r>
      <w:proofErr w:type="spellStart"/>
      <w:r w:rsidRPr="00467A41">
        <w:rPr>
          <w:rFonts w:ascii="Times New Roman" w:eastAsia="Calibri" w:hAnsi="Times New Roman" w:cs="Times New Roman"/>
          <w:bCs/>
          <w:kern w:val="2"/>
          <w:sz w:val="24"/>
          <w:szCs w:val="24"/>
        </w:rPr>
        <w:t>Урмарского</w:t>
      </w:r>
      <w:proofErr w:type="spellEnd"/>
      <w:r w:rsidRPr="00467A41">
        <w:rPr>
          <w:rFonts w:ascii="Times New Roman" w:eastAsia="Calibri" w:hAnsi="Times New Roman" w:cs="Times New Roman"/>
          <w:bCs/>
          <w:kern w:val="2"/>
          <w:sz w:val="24"/>
          <w:szCs w:val="24"/>
        </w:rPr>
        <w:t xml:space="preserve"> муниципального округа </w:t>
      </w:r>
      <w:proofErr w:type="gramStart"/>
      <w:r w:rsidRPr="00467A41">
        <w:rPr>
          <w:rFonts w:ascii="Times New Roman" w:eastAsia="Calibri" w:hAnsi="Times New Roman" w:cs="Times New Roman"/>
          <w:bCs/>
          <w:kern w:val="2"/>
          <w:sz w:val="24"/>
          <w:szCs w:val="24"/>
        </w:rPr>
        <w:t>п</w:t>
      </w:r>
      <w:proofErr w:type="gramEnd"/>
      <w:r w:rsidRPr="00467A41">
        <w:rPr>
          <w:rFonts w:ascii="Times New Roman" w:eastAsia="Calibri" w:hAnsi="Times New Roman" w:cs="Times New Roman"/>
          <w:bCs/>
          <w:kern w:val="2"/>
          <w:sz w:val="24"/>
          <w:szCs w:val="24"/>
        </w:rPr>
        <w:t xml:space="preserve"> о с т а н о в л я е т:</w:t>
      </w:r>
    </w:p>
    <w:p w14:paraId="6C897D6A" w14:textId="77777777" w:rsidR="00467A41" w:rsidRPr="00467A41" w:rsidRDefault="00467A41" w:rsidP="00467A41">
      <w:pPr>
        <w:spacing w:after="0" w:line="240" w:lineRule="auto"/>
        <w:ind w:firstLine="708"/>
        <w:jc w:val="both"/>
        <w:rPr>
          <w:rFonts w:ascii="Times New Roman" w:eastAsia="Calibri" w:hAnsi="Times New Roman" w:cs="Times New Roman"/>
          <w:bCs/>
          <w:kern w:val="2"/>
          <w:sz w:val="24"/>
          <w:szCs w:val="24"/>
        </w:rPr>
      </w:pPr>
      <w:r w:rsidRPr="00467A41">
        <w:rPr>
          <w:rFonts w:ascii="Times New Roman" w:eastAsia="Calibri" w:hAnsi="Times New Roman" w:cs="Times New Roman"/>
          <w:bCs/>
          <w:kern w:val="2"/>
          <w:sz w:val="24"/>
          <w:szCs w:val="24"/>
        </w:rPr>
        <w:t xml:space="preserve">1. Внести следующие изменения в муниципальную программу </w:t>
      </w:r>
      <w:proofErr w:type="spellStart"/>
      <w:r w:rsidRPr="00467A41">
        <w:rPr>
          <w:rFonts w:ascii="Times New Roman" w:eastAsia="Calibri" w:hAnsi="Times New Roman" w:cs="Times New Roman"/>
          <w:bCs/>
          <w:kern w:val="2"/>
          <w:sz w:val="24"/>
          <w:szCs w:val="24"/>
        </w:rPr>
        <w:t>Урмарского</w:t>
      </w:r>
      <w:proofErr w:type="spellEnd"/>
      <w:r w:rsidRPr="00467A41">
        <w:rPr>
          <w:rFonts w:ascii="Times New Roman" w:eastAsia="Calibri" w:hAnsi="Times New Roman" w:cs="Times New Roman"/>
          <w:bCs/>
          <w:kern w:val="2"/>
          <w:sz w:val="24"/>
          <w:szCs w:val="24"/>
        </w:rPr>
        <w:t xml:space="preserve"> муниц</w:t>
      </w:r>
      <w:r w:rsidRPr="00467A41">
        <w:rPr>
          <w:rFonts w:ascii="Times New Roman" w:eastAsia="Calibri" w:hAnsi="Times New Roman" w:cs="Times New Roman"/>
          <w:bCs/>
          <w:kern w:val="2"/>
          <w:sz w:val="24"/>
          <w:szCs w:val="24"/>
        </w:rPr>
        <w:t>и</w:t>
      </w:r>
      <w:r w:rsidRPr="00467A41">
        <w:rPr>
          <w:rFonts w:ascii="Times New Roman" w:eastAsia="Calibri" w:hAnsi="Times New Roman" w:cs="Times New Roman"/>
          <w:bCs/>
          <w:kern w:val="2"/>
          <w:sz w:val="24"/>
          <w:szCs w:val="24"/>
        </w:rPr>
        <w:t xml:space="preserve">пального округа Чувашской Республики «Модернизация и развитие сферы жилищно-коммунального хозяйства», утвержденную постановлением администрации </w:t>
      </w:r>
      <w:proofErr w:type="spellStart"/>
      <w:r w:rsidRPr="00467A41">
        <w:rPr>
          <w:rFonts w:ascii="Times New Roman" w:eastAsia="Calibri" w:hAnsi="Times New Roman" w:cs="Times New Roman"/>
          <w:bCs/>
          <w:kern w:val="2"/>
          <w:sz w:val="24"/>
          <w:szCs w:val="24"/>
        </w:rPr>
        <w:t>Урмарского</w:t>
      </w:r>
      <w:proofErr w:type="spellEnd"/>
      <w:r w:rsidRPr="00467A41">
        <w:rPr>
          <w:rFonts w:ascii="Times New Roman" w:eastAsia="Calibri" w:hAnsi="Times New Roman" w:cs="Times New Roman"/>
          <w:bCs/>
          <w:kern w:val="2"/>
          <w:sz w:val="24"/>
          <w:szCs w:val="24"/>
        </w:rPr>
        <w:t xml:space="preserve"> м</w:t>
      </w:r>
      <w:r w:rsidRPr="00467A41">
        <w:rPr>
          <w:rFonts w:ascii="Times New Roman" w:eastAsia="Calibri" w:hAnsi="Times New Roman" w:cs="Times New Roman"/>
          <w:bCs/>
          <w:kern w:val="2"/>
          <w:sz w:val="24"/>
          <w:szCs w:val="24"/>
        </w:rPr>
        <w:t>у</w:t>
      </w:r>
      <w:r w:rsidRPr="00467A41">
        <w:rPr>
          <w:rFonts w:ascii="Times New Roman" w:eastAsia="Calibri" w:hAnsi="Times New Roman" w:cs="Times New Roman"/>
          <w:bCs/>
          <w:kern w:val="2"/>
          <w:sz w:val="24"/>
          <w:szCs w:val="24"/>
        </w:rPr>
        <w:t>ниципального округа от 15.05.2025 № 768:</w:t>
      </w:r>
    </w:p>
    <w:p w14:paraId="719D3BAC" w14:textId="77777777" w:rsidR="00467A41" w:rsidRPr="00467A41" w:rsidRDefault="00467A41" w:rsidP="00467A41">
      <w:pPr>
        <w:spacing w:after="0" w:line="240" w:lineRule="auto"/>
        <w:jc w:val="both"/>
        <w:rPr>
          <w:rFonts w:ascii="Times New Roman" w:eastAsia="Calibri" w:hAnsi="Times New Roman" w:cs="Times New Roman"/>
          <w:bCs/>
          <w:kern w:val="2"/>
          <w:sz w:val="24"/>
          <w:szCs w:val="24"/>
        </w:rPr>
      </w:pPr>
      <w:r w:rsidRPr="00467A41">
        <w:rPr>
          <w:rFonts w:ascii="Times New Roman" w:eastAsia="Calibri" w:hAnsi="Times New Roman" w:cs="Times New Roman"/>
          <w:bCs/>
          <w:kern w:val="2"/>
          <w:sz w:val="24"/>
          <w:szCs w:val="24"/>
        </w:rPr>
        <w:t xml:space="preserve"> </w:t>
      </w:r>
      <w:r w:rsidRPr="00467A41">
        <w:rPr>
          <w:rFonts w:ascii="Times New Roman" w:eastAsia="Calibri" w:hAnsi="Times New Roman" w:cs="Times New Roman"/>
          <w:bCs/>
          <w:kern w:val="2"/>
          <w:sz w:val="24"/>
          <w:szCs w:val="24"/>
        </w:rPr>
        <w:tab/>
        <w:t>1.1. в  паспорте муниципальной программы «Модернизация и развитие сферы ж</w:t>
      </w:r>
      <w:r w:rsidRPr="00467A41">
        <w:rPr>
          <w:rFonts w:ascii="Times New Roman" w:eastAsia="Calibri" w:hAnsi="Times New Roman" w:cs="Times New Roman"/>
          <w:bCs/>
          <w:kern w:val="2"/>
          <w:sz w:val="24"/>
          <w:szCs w:val="24"/>
        </w:rPr>
        <w:t>и</w:t>
      </w:r>
      <w:r w:rsidRPr="00467A41">
        <w:rPr>
          <w:rFonts w:ascii="Times New Roman" w:eastAsia="Calibri" w:hAnsi="Times New Roman" w:cs="Times New Roman"/>
          <w:bCs/>
          <w:kern w:val="2"/>
          <w:sz w:val="24"/>
          <w:szCs w:val="24"/>
        </w:rPr>
        <w:t>лищно-коммунального хозяйства»:</w:t>
      </w:r>
    </w:p>
    <w:p w14:paraId="3807328A" w14:textId="77777777" w:rsidR="00467A41" w:rsidRPr="00467A41" w:rsidRDefault="00467A41" w:rsidP="00467A41">
      <w:pPr>
        <w:spacing w:after="0" w:line="240" w:lineRule="auto"/>
        <w:ind w:firstLine="708"/>
        <w:jc w:val="both"/>
        <w:rPr>
          <w:rFonts w:ascii="Times New Roman" w:eastAsia="Calibri" w:hAnsi="Times New Roman" w:cs="Times New Roman"/>
          <w:bCs/>
          <w:kern w:val="2"/>
          <w:sz w:val="24"/>
          <w:szCs w:val="24"/>
        </w:rPr>
      </w:pPr>
      <w:r w:rsidRPr="00467A41">
        <w:rPr>
          <w:rFonts w:ascii="Times New Roman" w:eastAsia="Calibri" w:hAnsi="Times New Roman" w:cs="Times New Roman"/>
          <w:bCs/>
          <w:kern w:val="2"/>
          <w:sz w:val="24"/>
          <w:szCs w:val="24"/>
        </w:rPr>
        <w:t xml:space="preserve"> в разделе «1. Основные положения» подпункт «</w:t>
      </w:r>
      <w:r w:rsidRPr="00467A41">
        <w:rPr>
          <w:rFonts w:ascii="Times New Roman" w:eastAsia="Calibri" w:hAnsi="Times New Roman" w:cs="Times New Roman"/>
          <w:kern w:val="2"/>
          <w:sz w:val="24"/>
          <w:szCs w:val="24"/>
        </w:rPr>
        <w:t>Объемы финансового обеспечения Муниципальной программы за весь период реализации и с разбивкой по годам реализации» изло</w:t>
      </w:r>
      <w:r w:rsidRPr="00467A41">
        <w:rPr>
          <w:rFonts w:ascii="Times New Roman" w:eastAsia="Calibri" w:hAnsi="Times New Roman" w:cs="Times New Roman"/>
          <w:bCs/>
          <w:kern w:val="2"/>
          <w:sz w:val="24"/>
          <w:szCs w:val="24"/>
        </w:rPr>
        <w:t>жить в следующей редакции:</w:t>
      </w:r>
    </w:p>
    <w:p w14:paraId="072AB81F" w14:textId="77777777" w:rsidR="00467A41" w:rsidRPr="00467A41" w:rsidRDefault="00467A41" w:rsidP="00467A41">
      <w:pPr>
        <w:spacing w:after="0" w:line="240" w:lineRule="auto"/>
        <w:jc w:val="both"/>
        <w:rPr>
          <w:rFonts w:ascii="Times New Roman" w:eastAsia="Calibri" w:hAnsi="Times New Roman" w:cs="Times New Roman"/>
          <w:bCs/>
          <w:kern w:val="2"/>
          <w:sz w:val="24"/>
          <w:szCs w:val="24"/>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467A41" w:rsidRPr="00467A41" w14:paraId="57A3142E" w14:textId="77777777" w:rsidTr="00C3599C">
        <w:trPr>
          <w:trHeight w:val="2300"/>
        </w:trPr>
        <w:tc>
          <w:tcPr>
            <w:tcW w:w="3890" w:type="dxa"/>
            <w:tcBorders>
              <w:top w:val="single" w:sz="4" w:space="0" w:color="auto"/>
              <w:left w:val="single" w:sz="4" w:space="0" w:color="auto"/>
              <w:bottom w:val="single" w:sz="4" w:space="0" w:color="auto"/>
              <w:right w:val="single" w:sz="4" w:space="0" w:color="auto"/>
            </w:tcBorders>
            <w:hideMark/>
          </w:tcPr>
          <w:p w14:paraId="0CE62487" w14:textId="77777777" w:rsidR="00467A41" w:rsidRPr="00467A41" w:rsidRDefault="00467A41" w:rsidP="00467A41">
            <w:pPr>
              <w:widowControl w:val="0"/>
              <w:autoSpaceDE w:val="0"/>
              <w:autoSpaceDN w:val="0"/>
              <w:spacing w:after="0" w:line="240" w:lineRule="auto"/>
              <w:jc w:val="both"/>
              <w:rPr>
                <w:rFonts w:ascii="Times New Roman" w:eastAsia="Calibri" w:hAnsi="Times New Roman" w:cs="Times New Roman"/>
                <w:kern w:val="2"/>
                <w:sz w:val="24"/>
                <w:szCs w:val="24"/>
              </w:rPr>
            </w:pPr>
            <w:r w:rsidRPr="00467A41">
              <w:rPr>
                <w:rFonts w:ascii="Times New Roman" w:eastAsia="Calibri" w:hAnsi="Times New Roman" w:cs="Times New Roman"/>
                <w:kern w:val="2"/>
                <w:sz w:val="24"/>
                <w:szCs w:val="24"/>
              </w:rPr>
              <w:t xml:space="preserve">«Объемы финансового обеспечения Муниципальной программы за весь период реализации и с разбивкой по годам реализации </w:t>
            </w:r>
          </w:p>
        </w:tc>
        <w:tc>
          <w:tcPr>
            <w:tcW w:w="5528" w:type="dxa"/>
            <w:tcBorders>
              <w:top w:val="single" w:sz="4" w:space="0" w:color="auto"/>
              <w:left w:val="single" w:sz="4" w:space="0" w:color="auto"/>
              <w:bottom w:val="single" w:sz="4" w:space="0" w:color="auto"/>
              <w:right w:val="single" w:sz="4" w:space="0" w:color="auto"/>
            </w:tcBorders>
            <w:hideMark/>
          </w:tcPr>
          <w:p w14:paraId="74140969" w14:textId="77777777" w:rsidR="00467A41" w:rsidRPr="00467A41" w:rsidRDefault="00467A41" w:rsidP="00467A41">
            <w:pPr>
              <w:widowControl w:val="0"/>
              <w:autoSpaceDE w:val="0"/>
              <w:autoSpaceDN w:val="0"/>
              <w:spacing w:after="0" w:line="240" w:lineRule="auto"/>
              <w:jc w:val="both"/>
              <w:rPr>
                <w:rFonts w:ascii="Times New Roman" w:eastAsia="Calibri" w:hAnsi="Times New Roman" w:cs="Times New Roman"/>
                <w:color w:val="FF0000"/>
                <w:kern w:val="2"/>
                <w:sz w:val="24"/>
                <w:szCs w:val="24"/>
              </w:rPr>
            </w:pPr>
            <w:r w:rsidRPr="00467A41">
              <w:rPr>
                <w:rFonts w:ascii="Times New Roman" w:eastAsia="Calibri" w:hAnsi="Times New Roman" w:cs="Times New Roman"/>
                <w:kern w:val="2"/>
                <w:sz w:val="24"/>
                <w:szCs w:val="24"/>
              </w:rPr>
              <w:t>прогнозируемый объем финансирования Муниц</w:t>
            </w:r>
            <w:r w:rsidRPr="00467A41">
              <w:rPr>
                <w:rFonts w:ascii="Times New Roman" w:eastAsia="Calibri" w:hAnsi="Times New Roman" w:cs="Times New Roman"/>
                <w:kern w:val="2"/>
                <w:sz w:val="24"/>
                <w:szCs w:val="24"/>
              </w:rPr>
              <w:t>и</w:t>
            </w:r>
            <w:r w:rsidRPr="00467A41">
              <w:rPr>
                <w:rFonts w:ascii="Times New Roman" w:eastAsia="Calibri" w:hAnsi="Times New Roman" w:cs="Times New Roman"/>
                <w:kern w:val="2"/>
                <w:sz w:val="24"/>
                <w:szCs w:val="24"/>
              </w:rPr>
              <w:t>пальной программы в 2025-2035 годах составляет   1 364 219,3  тыс. рублей, в том числе:</w:t>
            </w:r>
          </w:p>
          <w:p w14:paraId="3FB9EE17" w14:textId="77777777" w:rsidR="00467A41" w:rsidRPr="00467A41" w:rsidRDefault="00467A41" w:rsidP="00467A41">
            <w:pPr>
              <w:widowControl w:val="0"/>
              <w:autoSpaceDE w:val="0"/>
              <w:autoSpaceDN w:val="0"/>
              <w:spacing w:after="0" w:line="240" w:lineRule="auto"/>
              <w:jc w:val="both"/>
              <w:rPr>
                <w:rFonts w:ascii="Times New Roman" w:eastAsia="Calibri" w:hAnsi="Times New Roman" w:cs="Times New Roman"/>
                <w:kern w:val="2"/>
                <w:sz w:val="24"/>
                <w:szCs w:val="24"/>
              </w:rPr>
            </w:pPr>
            <w:r w:rsidRPr="00467A41">
              <w:rPr>
                <w:rFonts w:ascii="Times New Roman" w:eastAsia="Calibri" w:hAnsi="Times New Roman" w:cs="Times New Roman"/>
                <w:kern w:val="2"/>
                <w:sz w:val="24"/>
                <w:szCs w:val="24"/>
              </w:rPr>
              <w:t xml:space="preserve">в 2025 году – 5 436,2 </w:t>
            </w:r>
            <w:proofErr w:type="spellStart"/>
            <w:r w:rsidRPr="00467A41">
              <w:rPr>
                <w:rFonts w:ascii="Times New Roman" w:eastAsia="Calibri" w:hAnsi="Times New Roman" w:cs="Times New Roman"/>
                <w:kern w:val="2"/>
                <w:sz w:val="24"/>
                <w:szCs w:val="24"/>
              </w:rPr>
              <w:t>тыс</w:t>
            </w:r>
            <w:proofErr w:type="gramStart"/>
            <w:r w:rsidRPr="00467A41">
              <w:rPr>
                <w:rFonts w:ascii="Times New Roman" w:eastAsia="Calibri" w:hAnsi="Times New Roman" w:cs="Times New Roman"/>
                <w:kern w:val="2"/>
                <w:sz w:val="24"/>
                <w:szCs w:val="24"/>
              </w:rPr>
              <w:t>.р</w:t>
            </w:r>
            <w:proofErr w:type="gramEnd"/>
            <w:r w:rsidRPr="00467A41">
              <w:rPr>
                <w:rFonts w:ascii="Times New Roman" w:eastAsia="Calibri" w:hAnsi="Times New Roman" w:cs="Times New Roman"/>
                <w:kern w:val="2"/>
                <w:sz w:val="24"/>
                <w:szCs w:val="24"/>
              </w:rPr>
              <w:t>ублей</w:t>
            </w:r>
            <w:proofErr w:type="spellEnd"/>
            <w:r w:rsidRPr="00467A41">
              <w:rPr>
                <w:rFonts w:ascii="Times New Roman" w:eastAsia="Calibri" w:hAnsi="Times New Roman" w:cs="Times New Roman"/>
                <w:kern w:val="2"/>
                <w:sz w:val="24"/>
                <w:szCs w:val="24"/>
              </w:rPr>
              <w:t>;</w:t>
            </w:r>
          </w:p>
          <w:p w14:paraId="5AEFC664" w14:textId="77777777" w:rsidR="00467A41" w:rsidRPr="00467A41" w:rsidRDefault="00467A41" w:rsidP="00467A41">
            <w:pPr>
              <w:widowControl w:val="0"/>
              <w:autoSpaceDE w:val="0"/>
              <w:autoSpaceDN w:val="0"/>
              <w:spacing w:after="0" w:line="240" w:lineRule="auto"/>
              <w:jc w:val="both"/>
              <w:rPr>
                <w:rFonts w:ascii="Times New Roman" w:eastAsia="Calibri" w:hAnsi="Times New Roman" w:cs="Times New Roman"/>
                <w:kern w:val="2"/>
                <w:sz w:val="24"/>
                <w:szCs w:val="24"/>
              </w:rPr>
            </w:pPr>
            <w:r w:rsidRPr="00467A41">
              <w:rPr>
                <w:rFonts w:ascii="Times New Roman" w:eastAsia="Calibri" w:hAnsi="Times New Roman" w:cs="Times New Roman"/>
                <w:kern w:val="2"/>
                <w:sz w:val="24"/>
                <w:szCs w:val="24"/>
              </w:rPr>
              <w:t xml:space="preserve">в 2026 году – 19 321,6 </w:t>
            </w:r>
            <w:proofErr w:type="spellStart"/>
            <w:r w:rsidRPr="00467A41">
              <w:rPr>
                <w:rFonts w:ascii="Times New Roman" w:eastAsia="Calibri" w:hAnsi="Times New Roman" w:cs="Times New Roman"/>
                <w:kern w:val="2"/>
                <w:sz w:val="24"/>
                <w:szCs w:val="24"/>
              </w:rPr>
              <w:t>тыс</w:t>
            </w:r>
            <w:proofErr w:type="gramStart"/>
            <w:r w:rsidRPr="00467A41">
              <w:rPr>
                <w:rFonts w:ascii="Times New Roman" w:eastAsia="Calibri" w:hAnsi="Times New Roman" w:cs="Times New Roman"/>
                <w:kern w:val="2"/>
                <w:sz w:val="24"/>
                <w:szCs w:val="24"/>
              </w:rPr>
              <w:t>.р</w:t>
            </w:r>
            <w:proofErr w:type="gramEnd"/>
            <w:r w:rsidRPr="00467A41">
              <w:rPr>
                <w:rFonts w:ascii="Times New Roman" w:eastAsia="Calibri" w:hAnsi="Times New Roman" w:cs="Times New Roman"/>
                <w:kern w:val="2"/>
                <w:sz w:val="24"/>
                <w:szCs w:val="24"/>
              </w:rPr>
              <w:t>ублей</w:t>
            </w:r>
            <w:proofErr w:type="spellEnd"/>
            <w:r w:rsidRPr="00467A41">
              <w:rPr>
                <w:rFonts w:ascii="Times New Roman" w:eastAsia="Calibri" w:hAnsi="Times New Roman" w:cs="Times New Roman"/>
                <w:kern w:val="2"/>
                <w:sz w:val="24"/>
                <w:szCs w:val="24"/>
              </w:rPr>
              <w:t>;</w:t>
            </w:r>
          </w:p>
          <w:p w14:paraId="3B9AC298" w14:textId="77777777" w:rsidR="00467A41" w:rsidRPr="00467A41" w:rsidRDefault="00467A41" w:rsidP="00467A41">
            <w:pPr>
              <w:widowControl w:val="0"/>
              <w:autoSpaceDE w:val="0"/>
              <w:autoSpaceDN w:val="0"/>
              <w:spacing w:after="0" w:line="240" w:lineRule="auto"/>
              <w:jc w:val="both"/>
              <w:rPr>
                <w:rFonts w:ascii="Times New Roman" w:eastAsia="Calibri" w:hAnsi="Times New Roman" w:cs="Times New Roman"/>
                <w:kern w:val="2"/>
                <w:sz w:val="24"/>
                <w:szCs w:val="24"/>
              </w:rPr>
            </w:pPr>
            <w:r w:rsidRPr="00467A41">
              <w:rPr>
                <w:rFonts w:ascii="Times New Roman" w:eastAsia="Calibri" w:hAnsi="Times New Roman" w:cs="Times New Roman"/>
                <w:kern w:val="2"/>
                <w:sz w:val="24"/>
                <w:szCs w:val="24"/>
              </w:rPr>
              <w:t xml:space="preserve">в 2027 году – 12 671,6 </w:t>
            </w:r>
            <w:proofErr w:type="spellStart"/>
            <w:r w:rsidRPr="00467A41">
              <w:rPr>
                <w:rFonts w:ascii="Times New Roman" w:eastAsia="Calibri" w:hAnsi="Times New Roman" w:cs="Times New Roman"/>
                <w:kern w:val="2"/>
                <w:sz w:val="24"/>
                <w:szCs w:val="24"/>
              </w:rPr>
              <w:t>тыс</w:t>
            </w:r>
            <w:proofErr w:type="gramStart"/>
            <w:r w:rsidRPr="00467A41">
              <w:rPr>
                <w:rFonts w:ascii="Times New Roman" w:eastAsia="Calibri" w:hAnsi="Times New Roman" w:cs="Times New Roman"/>
                <w:kern w:val="2"/>
                <w:sz w:val="24"/>
                <w:szCs w:val="24"/>
              </w:rPr>
              <w:t>.р</w:t>
            </w:r>
            <w:proofErr w:type="gramEnd"/>
            <w:r w:rsidRPr="00467A41">
              <w:rPr>
                <w:rFonts w:ascii="Times New Roman" w:eastAsia="Calibri" w:hAnsi="Times New Roman" w:cs="Times New Roman"/>
                <w:kern w:val="2"/>
                <w:sz w:val="24"/>
                <w:szCs w:val="24"/>
              </w:rPr>
              <w:t>ублей</w:t>
            </w:r>
            <w:proofErr w:type="spellEnd"/>
            <w:r w:rsidRPr="00467A41">
              <w:rPr>
                <w:rFonts w:ascii="Times New Roman" w:eastAsia="Calibri" w:hAnsi="Times New Roman" w:cs="Times New Roman"/>
                <w:kern w:val="2"/>
                <w:sz w:val="24"/>
                <w:szCs w:val="24"/>
              </w:rPr>
              <w:t>;</w:t>
            </w:r>
          </w:p>
          <w:p w14:paraId="3B281A02" w14:textId="77777777" w:rsidR="00467A41" w:rsidRPr="00467A41" w:rsidRDefault="00467A41" w:rsidP="00467A41">
            <w:pPr>
              <w:widowControl w:val="0"/>
              <w:autoSpaceDE w:val="0"/>
              <w:autoSpaceDN w:val="0"/>
              <w:spacing w:after="0" w:line="240" w:lineRule="auto"/>
              <w:jc w:val="both"/>
              <w:rPr>
                <w:rFonts w:ascii="Times New Roman" w:eastAsia="Calibri" w:hAnsi="Times New Roman" w:cs="Times New Roman"/>
                <w:kern w:val="2"/>
                <w:sz w:val="24"/>
                <w:szCs w:val="24"/>
              </w:rPr>
            </w:pPr>
            <w:r w:rsidRPr="00467A41">
              <w:rPr>
                <w:rFonts w:ascii="Times New Roman" w:eastAsia="Calibri" w:hAnsi="Times New Roman" w:cs="Times New Roman"/>
                <w:kern w:val="2"/>
                <w:sz w:val="24"/>
                <w:szCs w:val="24"/>
              </w:rPr>
              <w:t xml:space="preserve">в 2028 – 2030 годах – 1 326 789,9 </w:t>
            </w:r>
            <w:proofErr w:type="spellStart"/>
            <w:r w:rsidRPr="00467A41">
              <w:rPr>
                <w:rFonts w:ascii="Times New Roman" w:eastAsia="Calibri" w:hAnsi="Times New Roman" w:cs="Times New Roman"/>
                <w:kern w:val="2"/>
                <w:sz w:val="24"/>
                <w:szCs w:val="24"/>
              </w:rPr>
              <w:t>тыс</w:t>
            </w:r>
            <w:proofErr w:type="gramStart"/>
            <w:r w:rsidRPr="00467A41">
              <w:rPr>
                <w:rFonts w:ascii="Times New Roman" w:eastAsia="Calibri" w:hAnsi="Times New Roman" w:cs="Times New Roman"/>
                <w:kern w:val="2"/>
                <w:sz w:val="24"/>
                <w:szCs w:val="24"/>
              </w:rPr>
              <w:t>.р</w:t>
            </w:r>
            <w:proofErr w:type="gramEnd"/>
            <w:r w:rsidRPr="00467A41">
              <w:rPr>
                <w:rFonts w:ascii="Times New Roman" w:eastAsia="Calibri" w:hAnsi="Times New Roman" w:cs="Times New Roman"/>
                <w:kern w:val="2"/>
                <w:sz w:val="24"/>
                <w:szCs w:val="24"/>
              </w:rPr>
              <w:t>ублей</w:t>
            </w:r>
            <w:proofErr w:type="spellEnd"/>
            <w:r w:rsidRPr="00467A41">
              <w:rPr>
                <w:rFonts w:ascii="Times New Roman" w:eastAsia="Calibri" w:hAnsi="Times New Roman" w:cs="Times New Roman"/>
                <w:kern w:val="2"/>
                <w:sz w:val="24"/>
                <w:szCs w:val="24"/>
              </w:rPr>
              <w:t>;</w:t>
            </w:r>
          </w:p>
          <w:p w14:paraId="0C7AA1EF" w14:textId="77777777" w:rsidR="00467A41" w:rsidRPr="00467A41" w:rsidRDefault="00467A41" w:rsidP="00467A41">
            <w:pPr>
              <w:widowControl w:val="0"/>
              <w:autoSpaceDE w:val="0"/>
              <w:autoSpaceDN w:val="0"/>
              <w:spacing w:after="0" w:line="240" w:lineRule="auto"/>
              <w:jc w:val="both"/>
              <w:rPr>
                <w:rFonts w:ascii="Times New Roman" w:eastAsia="Calibri" w:hAnsi="Times New Roman" w:cs="Times New Roman"/>
                <w:kern w:val="2"/>
                <w:sz w:val="24"/>
                <w:szCs w:val="24"/>
              </w:rPr>
            </w:pPr>
            <w:r w:rsidRPr="00467A41">
              <w:rPr>
                <w:rFonts w:ascii="Times New Roman" w:eastAsia="Calibri" w:hAnsi="Times New Roman" w:cs="Times New Roman"/>
                <w:kern w:val="2"/>
                <w:sz w:val="24"/>
                <w:szCs w:val="24"/>
              </w:rPr>
              <w:t xml:space="preserve">в 2031 – 2035 годах – 0,0 </w:t>
            </w:r>
            <w:proofErr w:type="spellStart"/>
            <w:r w:rsidRPr="00467A41">
              <w:rPr>
                <w:rFonts w:ascii="Times New Roman" w:eastAsia="Calibri" w:hAnsi="Times New Roman" w:cs="Times New Roman"/>
                <w:kern w:val="2"/>
                <w:sz w:val="24"/>
                <w:szCs w:val="24"/>
              </w:rPr>
              <w:t>тыс</w:t>
            </w:r>
            <w:proofErr w:type="gramStart"/>
            <w:r w:rsidRPr="00467A41">
              <w:rPr>
                <w:rFonts w:ascii="Times New Roman" w:eastAsia="Calibri" w:hAnsi="Times New Roman" w:cs="Times New Roman"/>
                <w:kern w:val="2"/>
                <w:sz w:val="24"/>
                <w:szCs w:val="24"/>
              </w:rPr>
              <w:t>.р</w:t>
            </w:r>
            <w:proofErr w:type="gramEnd"/>
            <w:r w:rsidRPr="00467A41">
              <w:rPr>
                <w:rFonts w:ascii="Times New Roman" w:eastAsia="Calibri" w:hAnsi="Times New Roman" w:cs="Times New Roman"/>
                <w:kern w:val="2"/>
                <w:sz w:val="24"/>
                <w:szCs w:val="24"/>
              </w:rPr>
              <w:t>ублей</w:t>
            </w:r>
            <w:proofErr w:type="spellEnd"/>
            <w:r w:rsidRPr="00467A41">
              <w:rPr>
                <w:rFonts w:ascii="Times New Roman" w:eastAsia="Calibri" w:hAnsi="Times New Roman" w:cs="Times New Roman"/>
                <w:kern w:val="2"/>
                <w:sz w:val="24"/>
                <w:szCs w:val="24"/>
              </w:rPr>
              <w:t>.»;</w:t>
            </w:r>
          </w:p>
        </w:tc>
      </w:tr>
    </w:tbl>
    <w:p w14:paraId="264A180E" w14:textId="77777777" w:rsidR="00467A41" w:rsidRPr="00467A41" w:rsidRDefault="00467A41" w:rsidP="00467A41">
      <w:pPr>
        <w:widowControl w:val="0"/>
        <w:autoSpaceDE w:val="0"/>
        <w:autoSpaceDN w:val="0"/>
        <w:spacing w:after="0" w:line="240" w:lineRule="auto"/>
        <w:jc w:val="both"/>
        <w:outlineLvl w:val="2"/>
        <w:rPr>
          <w:rFonts w:ascii="Times New Roman" w:eastAsia="Calibri" w:hAnsi="Times New Roman" w:cs="Times New Roman"/>
          <w:sz w:val="24"/>
          <w:szCs w:val="24"/>
        </w:rPr>
      </w:pPr>
      <w:r w:rsidRPr="00467A41">
        <w:rPr>
          <w:rFonts w:ascii="Times New Roman" w:eastAsia="Calibri" w:hAnsi="Times New Roman" w:cs="Times New Roman"/>
          <w:bCs/>
          <w:kern w:val="2"/>
          <w:sz w:val="24"/>
          <w:szCs w:val="24"/>
        </w:rPr>
        <w:tab/>
        <w:t xml:space="preserve">раздел </w:t>
      </w:r>
      <w:r w:rsidRPr="00467A41">
        <w:rPr>
          <w:rFonts w:ascii="Times New Roman" w:eastAsia="Calibri" w:hAnsi="Times New Roman" w:cs="Times New Roman"/>
          <w:sz w:val="24"/>
          <w:szCs w:val="24"/>
        </w:rPr>
        <w:t xml:space="preserve">4. Финансовое обеспечение Муниципальной программы </w:t>
      </w:r>
      <w:proofErr w:type="spellStart"/>
      <w:r w:rsidRPr="00467A41">
        <w:rPr>
          <w:rFonts w:ascii="Times New Roman" w:eastAsia="Calibri" w:hAnsi="Times New Roman" w:cs="Times New Roman"/>
          <w:sz w:val="24"/>
          <w:szCs w:val="24"/>
        </w:rPr>
        <w:t>Урмарского</w:t>
      </w:r>
      <w:proofErr w:type="spellEnd"/>
      <w:r w:rsidRPr="00467A41">
        <w:rPr>
          <w:rFonts w:ascii="Times New Roman" w:eastAsia="Calibri" w:hAnsi="Times New Roman" w:cs="Times New Roman"/>
          <w:sz w:val="24"/>
          <w:szCs w:val="24"/>
        </w:rPr>
        <w:t xml:space="preserve"> муниц</w:t>
      </w:r>
      <w:r w:rsidRPr="00467A41">
        <w:rPr>
          <w:rFonts w:ascii="Times New Roman" w:eastAsia="Calibri" w:hAnsi="Times New Roman" w:cs="Times New Roman"/>
          <w:sz w:val="24"/>
          <w:szCs w:val="24"/>
        </w:rPr>
        <w:t>и</w:t>
      </w:r>
      <w:r w:rsidRPr="00467A41">
        <w:rPr>
          <w:rFonts w:ascii="Times New Roman" w:eastAsia="Calibri" w:hAnsi="Times New Roman" w:cs="Times New Roman"/>
          <w:sz w:val="24"/>
          <w:szCs w:val="24"/>
        </w:rPr>
        <w:t>пального округа Чувашской Республики «Модернизация и развитие сферы жилищно-коммунального хозяйства» изложить в редакции согласно приложению № 1 к настоящему постановлению;</w:t>
      </w:r>
    </w:p>
    <w:p w14:paraId="0389A7C8" w14:textId="77777777" w:rsidR="00467A41" w:rsidRPr="00467A41" w:rsidRDefault="00467A41" w:rsidP="00467A41">
      <w:pPr>
        <w:spacing w:after="0" w:line="240" w:lineRule="auto"/>
        <w:jc w:val="both"/>
        <w:rPr>
          <w:rFonts w:ascii="Times New Roman" w:eastAsia="Calibri" w:hAnsi="Times New Roman" w:cs="Times New Roman"/>
          <w:sz w:val="24"/>
          <w:szCs w:val="24"/>
        </w:rPr>
      </w:pPr>
      <w:r w:rsidRPr="00467A41">
        <w:rPr>
          <w:rFonts w:ascii="Times New Roman" w:eastAsia="Calibri" w:hAnsi="Times New Roman" w:cs="Times New Roman"/>
          <w:sz w:val="24"/>
          <w:szCs w:val="24"/>
        </w:rPr>
        <w:tab/>
        <w:t xml:space="preserve">1.2. в паспорте ведомственного проекта «Обеспечение качества жилищно-коммунальных услуг»: </w:t>
      </w:r>
    </w:p>
    <w:p w14:paraId="52F65D33" w14:textId="77777777" w:rsidR="00467A41" w:rsidRPr="00467A41" w:rsidRDefault="00467A41" w:rsidP="00467A41">
      <w:pPr>
        <w:spacing w:after="0" w:line="240" w:lineRule="auto"/>
        <w:ind w:firstLine="708"/>
        <w:jc w:val="both"/>
        <w:rPr>
          <w:rFonts w:ascii="Times New Roman" w:eastAsia="Calibri" w:hAnsi="Times New Roman" w:cs="Times New Roman"/>
          <w:bCs/>
          <w:kern w:val="2"/>
          <w:sz w:val="24"/>
          <w:szCs w:val="24"/>
        </w:rPr>
      </w:pPr>
      <w:r w:rsidRPr="00467A41">
        <w:rPr>
          <w:rFonts w:ascii="Times New Roman" w:eastAsia="Calibri" w:hAnsi="Times New Roman" w:cs="Times New Roman"/>
          <w:bCs/>
          <w:kern w:val="2"/>
          <w:sz w:val="24"/>
          <w:szCs w:val="24"/>
        </w:rPr>
        <w:t>раздел  «2. Показатели муниципального ведомственного проекта "Обеспечение кач</w:t>
      </w:r>
      <w:r w:rsidRPr="00467A41">
        <w:rPr>
          <w:rFonts w:ascii="Times New Roman" w:eastAsia="Calibri" w:hAnsi="Times New Roman" w:cs="Times New Roman"/>
          <w:bCs/>
          <w:kern w:val="2"/>
          <w:sz w:val="24"/>
          <w:szCs w:val="24"/>
        </w:rPr>
        <w:t>е</w:t>
      </w:r>
      <w:r w:rsidRPr="00467A41">
        <w:rPr>
          <w:rFonts w:ascii="Times New Roman" w:eastAsia="Calibri" w:hAnsi="Times New Roman" w:cs="Times New Roman"/>
          <w:bCs/>
          <w:kern w:val="2"/>
          <w:sz w:val="24"/>
          <w:szCs w:val="24"/>
        </w:rPr>
        <w:t>ства жилищно-коммунальных услуг»</w:t>
      </w:r>
      <w:r w:rsidRPr="00467A41">
        <w:rPr>
          <w:rFonts w:ascii="Arial" w:eastAsia="Times New Roman" w:hAnsi="Arial" w:cs="Times New Roman"/>
          <w:b/>
          <w:szCs w:val="20"/>
          <w:lang w:eastAsia="ru-RU"/>
        </w:rPr>
        <w:t xml:space="preserve"> </w:t>
      </w:r>
      <w:r w:rsidRPr="00467A41">
        <w:rPr>
          <w:rFonts w:ascii="Times New Roman" w:eastAsia="Calibri" w:hAnsi="Times New Roman" w:cs="Times New Roman"/>
          <w:bCs/>
          <w:kern w:val="2"/>
          <w:sz w:val="24"/>
          <w:szCs w:val="24"/>
        </w:rPr>
        <w:t>изложить в редакции согласно приложению № 2 к настоящему постановлению;</w:t>
      </w:r>
    </w:p>
    <w:p w14:paraId="50625A8C" w14:textId="77777777" w:rsidR="00467A41" w:rsidRPr="00467A41" w:rsidRDefault="00467A41" w:rsidP="00467A41">
      <w:pPr>
        <w:spacing w:after="0" w:line="240" w:lineRule="auto"/>
        <w:ind w:firstLine="708"/>
        <w:jc w:val="both"/>
        <w:rPr>
          <w:rFonts w:ascii="Times New Roman" w:eastAsia="Calibri" w:hAnsi="Times New Roman" w:cs="Times New Roman"/>
          <w:bCs/>
          <w:kern w:val="2"/>
          <w:sz w:val="24"/>
          <w:szCs w:val="24"/>
        </w:rPr>
      </w:pPr>
      <w:r w:rsidRPr="00467A41">
        <w:rPr>
          <w:rFonts w:ascii="Times New Roman" w:eastAsia="Calibri" w:hAnsi="Times New Roman" w:cs="Times New Roman"/>
          <w:bCs/>
          <w:kern w:val="2"/>
          <w:sz w:val="24"/>
          <w:szCs w:val="24"/>
        </w:rPr>
        <w:lastRenderedPageBreak/>
        <w:t>раздел «3. Мероприятия (результаты) муниципального ведомственного проекта "Обеспечение качества жилищно-коммунальных услуг" изложить в редакции согласно пр</w:t>
      </w:r>
      <w:r w:rsidRPr="00467A41">
        <w:rPr>
          <w:rFonts w:ascii="Times New Roman" w:eastAsia="Calibri" w:hAnsi="Times New Roman" w:cs="Times New Roman"/>
          <w:bCs/>
          <w:kern w:val="2"/>
          <w:sz w:val="24"/>
          <w:szCs w:val="24"/>
        </w:rPr>
        <w:t>и</w:t>
      </w:r>
      <w:r w:rsidRPr="00467A41">
        <w:rPr>
          <w:rFonts w:ascii="Times New Roman" w:eastAsia="Calibri" w:hAnsi="Times New Roman" w:cs="Times New Roman"/>
          <w:bCs/>
          <w:kern w:val="2"/>
          <w:sz w:val="24"/>
          <w:szCs w:val="24"/>
        </w:rPr>
        <w:t>ложению № 3 к настоящему постановлению;</w:t>
      </w:r>
    </w:p>
    <w:p w14:paraId="683891B6" w14:textId="77777777" w:rsidR="00467A41" w:rsidRPr="00467A41" w:rsidRDefault="00467A41" w:rsidP="00467A41">
      <w:pPr>
        <w:spacing w:after="0" w:line="240" w:lineRule="auto"/>
        <w:jc w:val="both"/>
        <w:rPr>
          <w:rFonts w:ascii="Times New Roman" w:eastAsia="Calibri" w:hAnsi="Times New Roman" w:cs="Times New Roman"/>
          <w:sz w:val="24"/>
          <w:szCs w:val="24"/>
        </w:rPr>
      </w:pPr>
      <w:r w:rsidRPr="00467A41">
        <w:rPr>
          <w:rFonts w:ascii="Times New Roman" w:eastAsia="Calibri" w:hAnsi="Times New Roman" w:cs="Times New Roman"/>
          <w:sz w:val="24"/>
          <w:szCs w:val="24"/>
        </w:rPr>
        <w:tab/>
        <w:t>раздел «4. Финансовое обеспечение реализации ведомственного проекта»  изложить в редакции согласно приложению № 4 к настоящему постановлению.</w:t>
      </w:r>
    </w:p>
    <w:p w14:paraId="5D3ADFB0" w14:textId="77777777" w:rsidR="00467A41" w:rsidRPr="00467A41" w:rsidRDefault="00467A41" w:rsidP="00467A41">
      <w:pPr>
        <w:spacing w:after="0" w:line="240" w:lineRule="auto"/>
        <w:ind w:firstLine="708"/>
        <w:jc w:val="both"/>
        <w:rPr>
          <w:rFonts w:ascii="Times New Roman" w:eastAsia="Calibri" w:hAnsi="Times New Roman" w:cs="Times New Roman"/>
          <w:sz w:val="24"/>
          <w:szCs w:val="24"/>
        </w:rPr>
      </w:pPr>
      <w:r w:rsidRPr="00467A41">
        <w:rPr>
          <w:rFonts w:ascii="Times New Roman" w:eastAsia="Calibri" w:hAnsi="Times New Roman" w:cs="Times New Roman"/>
          <w:sz w:val="24"/>
          <w:szCs w:val="24"/>
        </w:rPr>
        <w:t>1.3. в паспорте ведомственного проекта «Водоснабжение, водоотведение и очистка сточных вод»:</w:t>
      </w:r>
    </w:p>
    <w:p w14:paraId="36A44458" w14:textId="77777777" w:rsidR="00467A41" w:rsidRPr="00467A41" w:rsidRDefault="00467A41" w:rsidP="00467A41">
      <w:pPr>
        <w:spacing w:after="0" w:line="240" w:lineRule="auto"/>
        <w:ind w:firstLine="708"/>
        <w:jc w:val="both"/>
        <w:rPr>
          <w:rFonts w:ascii="Times New Roman" w:eastAsia="Calibri" w:hAnsi="Times New Roman" w:cs="Times New Roman"/>
          <w:sz w:val="24"/>
          <w:szCs w:val="24"/>
        </w:rPr>
      </w:pPr>
      <w:r w:rsidRPr="00467A41">
        <w:rPr>
          <w:rFonts w:ascii="Times New Roman" w:eastAsia="Calibri" w:hAnsi="Times New Roman" w:cs="Times New Roman"/>
          <w:sz w:val="24"/>
          <w:szCs w:val="24"/>
        </w:rPr>
        <w:t>раздел «4. Финансовое обеспечение реализации ведомственного проекта»  изложить в редакции согласно приложению № 5 к настоящему постановлению.</w:t>
      </w:r>
    </w:p>
    <w:p w14:paraId="56DEC2E7" w14:textId="77777777" w:rsidR="00467A41" w:rsidRPr="00467A41" w:rsidRDefault="00467A41" w:rsidP="00467A41">
      <w:pPr>
        <w:spacing w:after="0" w:line="240" w:lineRule="auto"/>
        <w:ind w:firstLine="567"/>
        <w:jc w:val="both"/>
        <w:rPr>
          <w:rFonts w:ascii="Times New Roman" w:eastAsia="Calibri" w:hAnsi="Times New Roman" w:cs="Times New Roman"/>
          <w:sz w:val="24"/>
          <w:szCs w:val="24"/>
        </w:rPr>
      </w:pPr>
      <w:r w:rsidRPr="00467A41">
        <w:rPr>
          <w:rFonts w:ascii="Times New Roman" w:eastAsia="Calibri" w:hAnsi="Times New Roman" w:cs="Times New Roman"/>
          <w:bCs/>
          <w:kern w:val="2"/>
          <w:sz w:val="24"/>
          <w:szCs w:val="24"/>
        </w:rPr>
        <w:t xml:space="preserve">  2. </w:t>
      </w:r>
      <w:proofErr w:type="gramStart"/>
      <w:r w:rsidRPr="00467A41">
        <w:rPr>
          <w:rFonts w:ascii="Times New Roman" w:eastAsia="Calibri" w:hAnsi="Times New Roman" w:cs="Times New Roman"/>
          <w:bCs/>
          <w:kern w:val="2"/>
          <w:sz w:val="24"/>
          <w:szCs w:val="24"/>
        </w:rPr>
        <w:t>К</w:t>
      </w:r>
      <w:r w:rsidRPr="00467A41">
        <w:rPr>
          <w:rFonts w:ascii="Times New Roman" w:eastAsia="Calibri" w:hAnsi="Times New Roman" w:cs="Times New Roman"/>
          <w:sz w:val="24"/>
          <w:szCs w:val="24"/>
        </w:rPr>
        <w:t>онтроль за</w:t>
      </w:r>
      <w:proofErr w:type="gramEnd"/>
      <w:r w:rsidRPr="00467A41">
        <w:rPr>
          <w:rFonts w:ascii="Times New Roman" w:eastAsia="Calibri" w:hAnsi="Times New Roman" w:cs="Times New Roman"/>
          <w:sz w:val="24"/>
          <w:szCs w:val="24"/>
        </w:rPr>
        <w:t xml:space="preserve"> исполнением настоящего постановления возложить на отдел стро</w:t>
      </w:r>
      <w:r w:rsidRPr="00467A41">
        <w:rPr>
          <w:rFonts w:ascii="Times New Roman" w:eastAsia="Calibri" w:hAnsi="Times New Roman" w:cs="Times New Roman"/>
          <w:sz w:val="24"/>
          <w:szCs w:val="24"/>
        </w:rPr>
        <w:t>и</w:t>
      </w:r>
      <w:r w:rsidRPr="00467A41">
        <w:rPr>
          <w:rFonts w:ascii="Times New Roman" w:eastAsia="Calibri" w:hAnsi="Times New Roman" w:cs="Times New Roman"/>
          <w:sz w:val="24"/>
          <w:szCs w:val="24"/>
        </w:rPr>
        <w:t xml:space="preserve">тельства и дорожного хозяйства администрации </w:t>
      </w:r>
      <w:proofErr w:type="spellStart"/>
      <w:r w:rsidRPr="00467A41">
        <w:rPr>
          <w:rFonts w:ascii="Times New Roman" w:eastAsia="Calibri" w:hAnsi="Times New Roman" w:cs="Times New Roman"/>
          <w:sz w:val="24"/>
          <w:szCs w:val="24"/>
        </w:rPr>
        <w:t>Урмарского</w:t>
      </w:r>
      <w:proofErr w:type="spellEnd"/>
      <w:r w:rsidRPr="00467A41">
        <w:rPr>
          <w:rFonts w:ascii="Times New Roman" w:eastAsia="Calibri" w:hAnsi="Times New Roman" w:cs="Times New Roman"/>
          <w:sz w:val="24"/>
          <w:szCs w:val="24"/>
        </w:rPr>
        <w:t xml:space="preserve"> муниципального округа Ч</w:t>
      </w:r>
      <w:r w:rsidRPr="00467A41">
        <w:rPr>
          <w:rFonts w:ascii="Times New Roman" w:eastAsia="Calibri" w:hAnsi="Times New Roman" w:cs="Times New Roman"/>
          <w:sz w:val="24"/>
          <w:szCs w:val="24"/>
        </w:rPr>
        <w:t>у</w:t>
      </w:r>
      <w:r w:rsidRPr="00467A41">
        <w:rPr>
          <w:rFonts w:ascii="Times New Roman" w:eastAsia="Calibri" w:hAnsi="Times New Roman" w:cs="Times New Roman"/>
          <w:sz w:val="24"/>
          <w:szCs w:val="24"/>
        </w:rPr>
        <w:t>вашской Республики.</w:t>
      </w:r>
    </w:p>
    <w:p w14:paraId="3AE7F714" w14:textId="77777777" w:rsidR="00467A41" w:rsidRPr="00467A41" w:rsidRDefault="00467A41" w:rsidP="00467A41">
      <w:pPr>
        <w:spacing w:after="0" w:line="240" w:lineRule="auto"/>
        <w:ind w:firstLine="708"/>
        <w:jc w:val="both"/>
        <w:rPr>
          <w:rFonts w:ascii="Times New Roman" w:eastAsia="Calibri" w:hAnsi="Times New Roman" w:cs="Times New Roman"/>
          <w:sz w:val="24"/>
          <w:szCs w:val="24"/>
        </w:rPr>
      </w:pPr>
      <w:r w:rsidRPr="00467A41">
        <w:rPr>
          <w:rFonts w:ascii="Times New Roman" w:eastAsia="Calibri" w:hAnsi="Times New Roman" w:cs="Times New Roman"/>
          <w:sz w:val="24"/>
          <w:szCs w:val="24"/>
        </w:rPr>
        <w:t>3. Настоящее постановление вступает в силу после его официального опубликов</w:t>
      </w:r>
      <w:r w:rsidRPr="00467A41">
        <w:rPr>
          <w:rFonts w:ascii="Times New Roman" w:eastAsia="Calibri" w:hAnsi="Times New Roman" w:cs="Times New Roman"/>
          <w:sz w:val="24"/>
          <w:szCs w:val="24"/>
        </w:rPr>
        <w:t>а</w:t>
      </w:r>
      <w:r w:rsidRPr="00467A41">
        <w:rPr>
          <w:rFonts w:ascii="Times New Roman" w:eastAsia="Calibri" w:hAnsi="Times New Roman" w:cs="Times New Roman"/>
          <w:sz w:val="24"/>
          <w:szCs w:val="24"/>
        </w:rPr>
        <w:t>ния.</w:t>
      </w:r>
    </w:p>
    <w:p w14:paraId="6FFE87F7" w14:textId="77777777" w:rsidR="00467A41" w:rsidRPr="00467A41" w:rsidRDefault="00467A41" w:rsidP="00467A41">
      <w:pPr>
        <w:spacing w:after="0" w:line="240" w:lineRule="auto"/>
        <w:jc w:val="both"/>
        <w:rPr>
          <w:rFonts w:ascii="Times New Roman" w:eastAsia="Calibri" w:hAnsi="Times New Roman" w:cs="Times New Roman"/>
          <w:bCs/>
          <w:kern w:val="2"/>
          <w:sz w:val="24"/>
          <w:szCs w:val="24"/>
        </w:rPr>
      </w:pPr>
    </w:p>
    <w:p w14:paraId="12B2F66F" w14:textId="77777777" w:rsidR="00467A41" w:rsidRPr="00467A41" w:rsidRDefault="00467A41" w:rsidP="00467A41">
      <w:pPr>
        <w:spacing w:after="0" w:line="240" w:lineRule="auto"/>
        <w:jc w:val="both"/>
        <w:rPr>
          <w:rFonts w:ascii="Times New Roman" w:eastAsia="Calibri" w:hAnsi="Times New Roman" w:cs="Times New Roman"/>
          <w:bCs/>
          <w:kern w:val="2"/>
          <w:sz w:val="24"/>
          <w:szCs w:val="24"/>
        </w:rPr>
      </w:pPr>
    </w:p>
    <w:p w14:paraId="76A4C2C8" w14:textId="77777777" w:rsidR="00467A41" w:rsidRPr="00467A41" w:rsidRDefault="00467A41" w:rsidP="00467A41">
      <w:pPr>
        <w:spacing w:after="0" w:line="240" w:lineRule="auto"/>
        <w:jc w:val="both"/>
        <w:rPr>
          <w:rFonts w:ascii="Times New Roman" w:eastAsia="Calibri" w:hAnsi="Times New Roman" w:cs="Times New Roman"/>
          <w:bCs/>
          <w:kern w:val="2"/>
          <w:sz w:val="24"/>
          <w:szCs w:val="24"/>
        </w:rPr>
      </w:pPr>
    </w:p>
    <w:p w14:paraId="29D17748" w14:textId="77777777" w:rsidR="00467A41" w:rsidRPr="00467A41" w:rsidRDefault="00467A41" w:rsidP="00467A41">
      <w:pPr>
        <w:spacing w:after="0" w:line="240" w:lineRule="auto"/>
        <w:rPr>
          <w:rFonts w:ascii="Times New Roman" w:eastAsia="Calibri" w:hAnsi="Times New Roman" w:cs="Times New Roman"/>
          <w:sz w:val="24"/>
          <w:szCs w:val="24"/>
        </w:rPr>
      </w:pPr>
      <w:proofErr w:type="spellStart"/>
      <w:r w:rsidRPr="00467A41">
        <w:rPr>
          <w:rFonts w:ascii="Times New Roman" w:eastAsia="Calibri" w:hAnsi="Times New Roman" w:cs="Times New Roman"/>
          <w:sz w:val="24"/>
          <w:szCs w:val="24"/>
        </w:rPr>
        <w:t>Врио</w:t>
      </w:r>
      <w:proofErr w:type="spellEnd"/>
      <w:r w:rsidRPr="00467A41">
        <w:rPr>
          <w:rFonts w:ascii="Times New Roman" w:eastAsia="Calibri" w:hAnsi="Times New Roman" w:cs="Times New Roman"/>
          <w:sz w:val="24"/>
          <w:szCs w:val="24"/>
        </w:rPr>
        <w:t xml:space="preserve">  главы </w:t>
      </w:r>
      <w:proofErr w:type="spellStart"/>
      <w:r w:rsidRPr="00467A41">
        <w:rPr>
          <w:rFonts w:ascii="Times New Roman" w:eastAsia="Calibri" w:hAnsi="Times New Roman" w:cs="Times New Roman"/>
          <w:sz w:val="24"/>
          <w:szCs w:val="24"/>
        </w:rPr>
        <w:t>Урмарского</w:t>
      </w:r>
      <w:proofErr w:type="spellEnd"/>
      <w:r w:rsidRPr="00467A41">
        <w:rPr>
          <w:rFonts w:ascii="Times New Roman" w:eastAsia="Calibri" w:hAnsi="Times New Roman" w:cs="Times New Roman"/>
          <w:sz w:val="24"/>
          <w:szCs w:val="24"/>
        </w:rPr>
        <w:t xml:space="preserve"> </w:t>
      </w:r>
    </w:p>
    <w:p w14:paraId="63D9CC1D" w14:textId="4A185EF9" w:rsidR="00467A41" w:rsidRPr="00467A41" w:rsidRDefault="00467A41" w:rsidP="00467A41">
      <w:pPr>
        <w:spacing w:after="0" w:line="240" w:lineRule="auto"/>
        <w:rPr>
          <w:rFonts w:ascii="Calibri" w:eastAsia="Calibri" w:hAnsi="Calibri" w:cs="Times New Roman"/>
          <w:color w:val="7F7F7F"/>
          <w:sz w:val="24"/>
          <w:szCs w:val="24"/>
        </w:rPr>
      </w:pPr>
      <w:r w:rsidRPr="00467A41">
        <w:rPr>
          <w:rFonts w:ascii="Times New Roman" w:eastAsia="Calibri" w:hAnsi="Times New Roman" w:cs="Times New Roman"/>
          <w:sz w:val="24"/>
          <w:szCs w:val="24"/>
        </w:rPr>
        <w:t xml:space="preserve">муниципального округа                                                                                         </w:t>
      </w:r>
      <w:proofErr w:type="spellStart"/>
      <w:r w:rsidRPr="00467A41">
        <w:rPr>
          <w:rFonts w:ascii="Times New Roman" w:eastAsia="Calibri" w:hAnsi="Times New Roman" w:cs="Times New Roman"/>
          <w:sz w:val="24"/>
          <w:szCs w:val="24"/>
        </w:rPr>
        <w:t>О.М.Кошельков</w:t>
      </w:r>
      <w:proofErr w:type="spellEnd"/>
    </w:p>
    <w:p w14:paraId="35784EE6" w14:textId="77777777" w:rsidR="00467A41" w:rsidRPr="00467A41" w:rsidRDefault="00467A41" w:rsidP="00467A41">
      <w:pPr>
        <w:widowControl w:val="0"/>
        <w:autoSpaceDE w:val="0"/>
        <w:autoSpaceDN w:val="0"/>
        <w:spacing w:after="0" w:line="240" w:lineRule="auto"/>
        <w:jc w:val="both"/>
        <w:outlineLvl w:val="0"/>
        <w:rPr>
          <w:rFonts w:ascii="Times New Roman" w:eastAsia="Times New Roman" w:hAnsi="Times New Roman" w:cs="Times New Roman"/>
          <w:b/>
          <w:sz w:val="26"/>
          <w:szCs w:val="26"/>
          <w:lang w:eastAsia="ru-RU"/>
        </w:rPr>
      </w:pPr>
    </w:p>
    <w:p w14:paraId="6377A9A4"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r w:rsidRPr="00467A41">
        <w:rPr>
          <w:rFonts w:ascii="Times New Roman" w:eastAsia="Times New Roman" w:hAnsi="Times New Roman" w:cs="Times New Roman"/>
          <w:kern w:val="2"/>
          <w:sz w:val="26"/>
          <w:szCs w:val="26"/>
          <w:lang w:eastAsia="ru-RU"/>
        </w:rPr>
        <w:t xml:space="preserve">                                            </w:t>
      </w:r>
    </w:p>
    <w:p w14:paraId="00B3DB7D"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0EF7F4E6"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597ACEA8"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5756E3BA"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3B6B2CE3"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0C24A375"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749F7C1E"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25698914"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5CBC999C"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4A5DCB3D"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0B4ACDA3"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4FBF9DF6"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051BC59B"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1578799E"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49DE5F9D"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14AEC36E"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0F8C20D1"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0DD39AD7"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09E7E454"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202F232A"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4B64C205"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737429C2"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4A72DF8D"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33F7099A"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27382992"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309F8A9A" w14:textId="77777777" w:rsidR="00467A41" w:rsidRPr="00467A41" w:rsidRDefault="00467A41" w:rsidP="00467A41">
      <w:pPr>
        <w:spacing w:after="0" w:line="240" w:lineRule="auto"/>
        <w:jc w:val="right"/>
        <w:rPr>
          <w:rFonts w:ascii="Times New Roman" w:eastAsia="Times New Roman" w:hAnsi="Times New Roman" w:cs="Times New Roman"/>
          <w:kern w:val="2"/>
          <w:sz w:val="26"/>
          <w:szCs w:val="26"/>
          <w:lang w:eastAsia="ru-RU"/>
        </w:rPr>
      </w:pPr>
    </w:p>
    <w:p w14:paraId="7394F123" w14:textId="77777777" w:rsidR="00467A41" w:rsidRDefault="00467A41" w:rsidP="00467A41">
      <w:pPr>
        <w:spacing w:after="0" w:line="240" w:lineRule="auto"/>
        <w:rPr>
          <w:rFonts w:ascii="Times New Roman" w:eastAsia="Times New Roman" w:hAnsi="Times New Roman" w:cs="Times New Roman"/>
          <w:kern w:val="2"/>
          <w:sz w:val="20"/>
          <w:szCs w:val="20"/>
          <w:lang w:eastAsia="ru-RU"/>
        </w:rPr>
      </w:pPr>
      <w:r w:rsidRPr="00467A41">
        <w:rPr>
          <w:rFonts w:ascii="Times New Roman" w:eastAsia="Times New Roman" w:hAnsi="Times New Roman" w:cs="Times New Roman"/>
          <w:kern w:val="2"/>
          <w:sz w:val="20"/>
          <w:szCs w:val="20"/>
          <w:lang w:eastAsia="ru-RU"/>
        </w:rPr>
        <w:t>Иванова Наталия Геннадьевна</w:t>
      </w:r>
    </w:p>
    <w:p w14:paraId="24005CBC" w14:textId="3E957DD5" w:rsidR="00467A41" w:rsidRDefault="00467A41" w:rsidP="00467A41">
      <w:pPr>
        <w:spacing w:after="0" w:line="240" w:lineRule="auto"/>
        <w:rPr>
          <w:rFonts w:ascii="Times New Roman" w:eastAsia="Times New Roman" w:hAnsi="Times New Roman" w:cs="Times New Roman"/>
          <w:kern w:val="2"/>
          <w:sz w:val="20"/>
          <w:szCs w:val="20"/>
          <w:lang w:eastAsia="ru-RU"/>
        </w:rPr>
      </w:pPr>
      <w:r>
        <w:rPr>
          <w:rFonts w:ascii="Times New Roman" w:eastAsia="Times New Roman" w:hAnsi="Times New Roman" w:cs="Times New Roman"/>
          <w:kern w:val="2"/>
          <w:sz w:val="20"/>
          <w:szCs w:val="20"/>
          <w:lang w:eastAsia="ru-RU"/>
        </w:rPr>
        <w:t>(835-44)2-11-73</w:t>
      </w:r>
    </w:p>
    <w:p w14:paraId="64E858E0" w14:textId="77777777" w:rsidR="00467A41" w:rsidRDefault="00467A41" w:rsidP="00467A41">
      <w:pPr>
        <w:spacing w:after="0" w:line="240" w:lineRule="auto"/>
        <w:rPr>
          <w:rFonts w:ascii="Times New Roman" w:eastAsia="Times New Roman" w:hAnsi="Times New Roman" w:cs="Times New Roman"/>
          <w:kern w:val="2"/>
          <w:sz w:val="20"/>
          <w:szCs w:val="20"/>
          <w:lang w:eastAsia="ru-RU"/>
        </w:rPr>
      </w:pPr>
    </w:p>
    <w:p w14:paraId="67855C61" w14:textId="77777777" w:rsidR="00467A41" w:rsidRDefault="00467A41" w:rsidP="00467A41">
      <w:pPr>
        <w:spacing w:after="0" w:line="240" w:lineRule="auto"/>
        <w:rPr>
          <w:rFonts w:ascii="Times New Roman" w:eastAsia="Times New Roman" w:hAnsi="Times New Roman" w:cs="Times New Roman"/>
          <w:kern w:val="2"/>
          <w:sz w:val="20"/>
          <w:szCs w:val="20"/>
          <w:lang w:eastAsia="ru-RU"/>
        </w:rPr>
        <w:sectPr w:rsidR="00467A41" w:rsidSect="00467A41">
          <w:pgSz w:w="11900" w:h="16800"/>
          <w:pgMar w:top="1134" w:right="701" w:bottom="1134" w:left="1701" w:header="720" w:footer="720" w:gutter="0"/>
          <w:cols w:space="720"/>
        </w:sectPr>
      </w:pPr>
    </w:p>
    <w:p w14:paraId="3692F97A" w14:textId="77777777" w:rsidR="00467A41" w:rsidRPr="00467A41" w:rsidRDefault="00467A41" w:rsidP="00467A41">
      <w:pPr>
        <w:spacing w:after="0" w:line="240" w:lineRule="auto"/>
        <w:ind w:left="4248" w:firstLine="708"/>
        <w:jc w:val="right"/>
        <w:rPr>
          <w:rFonts w:ascii="Times New Roman" w:eastAsia="Calibri" w:hAnsi="Times New Roman" w:cs="Times New Roman"/>
          <w:sz w:val="24"/>
          <w:szCs w:val="24"/>
        </w:rPr>
      </w:pPr>
      <w:r w:rsidRPr="00467A41">
        <w:rPr>
          <w:rFonts w:ascii="Times New Roman" w:eastAsia="Calibri" w:hAnsi="Times New Roman" w:cs="Times New Roman"/>
          <w:sz w:val="24"/>
          <w:szCs w:val="24"/>
        </w:rPr>
        <w:lastRenderedPageBreak/>
        <w:t>Приложение № 1</w:t>
      </w:r>
    </w:p>
    <w:p w14:paraId="3F799343" w14:textId="77777777" w:rsidR="00467A41" w:rsidRPr="00467A41" w:rsidRDefault="00467A41" w:rsidP="00467A41">
      <w:pPr>
        <w:spacing w:after="0" w:line="240" w:lineRule="auto"/>
        <w:ind w:left="4248" w:firstLine="708"/>
        <w:jc w:val="right"/>
        <w:rPr>
          <w:rFonts w:ascii="Times New Roman" w:eastAsia="Calibri" w:hAnsi="Times New Roman" w:cs="Times New Roman"/>
          <w:sz w:val="24"/>
          <w:szCs w:val="24"/>
        </w:rPr>
      </w:pPr>
      <w:r w:rsidRPr="00467A41">
        <w:rPr>
          <w:rFonts w:ascii="Times New Roman" w:eastAsia="Calibri" w:hAnsi="Times New Roman" w:cs="Times New Roman"/>
          <w:sz w:val="24"/>
          <w:szCs w:val="24"/>
        </w:rPr>
        <w:t xml:space="preserve">к постановлению администрации </w:t>
      </w:r>
    </w:p>
    <w:p w14:paraId="3613584B" w14:textId="77777777" w:rsidR="00467A41" w:rsidRPr="00467A41" w:rsidRDefault="00467A41" w:rsidP="00467A41">
      <w:pPr>
        <w:spacing w:after="0" w:line="240" w:lineRule="auto"/>
        <w:ind w:left="4956"/>
        <w:jc w:val="right"/>
        <w:rPr>
          <w:rFonts w:ascii="Times New Roman" w:eastAsia="Calibri" w:hAnsi="Times New Roman" w:cs="Times New Roman"/>
          <w:sz w:val="24"/>
          <w:szCs w:val="24"/>
        </w:rPr>
      </w:pPr>
      <w:proofErr w:type="spellStart"/>
      <w:r w:rsidRPr="00467A41">
        <w:rPr>
          <w:rFonts w:ascii="Times New Roman" w:eastAsia="Calibri" w:hAnsi="Times New Roman" w:cs="Times New Roman"/>
          <w:sz w:val="24"/>
          <w:szCs w:val="24"/>
        </w:rPr>
        <w:t>Урмарского</w:t>
      </w:r>
      <w:proofErr w:type="spellEnd"/>
      <w:r w:rsidRPr="00467A41">
        <w:rPr>
          <w:rFonts w:ascii="Times New Roman" w:eastAsia="Calibri" w:hAnsi="Times New Roman" w:cs="Times New Roman"/>
          <w:sz w:val="24"/>
          <w:szCs w:val="24"/>
        </w:rPr>
        <w:t xml:space="preserve"> муниципального округа</w:t>
      </w:r>
    </w:p>
    <w:p w14:paraId="1F2EFEC1" w14:textId="77777777" w:rsidR="00467A41" w:rsidRPr="00467A41" w:rsidRDefault="00467A41" w:rsidP="00467A41">
      <w:pPr>
        <w:spacing w:after="0" w:line="240" w:lineRule="auto"/>
        <w:ind w:left="4956"/>
        <w:jc w:val="right"/>
        <w:rPr>
          <w:rFonts w:ascii="Times New Roman" w:eastAsia="Calibri" w:hAnsi="Times New Roman" w:cs="Times New Roman"/>
          <w:sz w:val="24"/>
          <w:szCs w:val="24"/>
        </w:rPr>
      </w:pPr>
      <w:r w:rsidRPr="00467A41">
        <w:rPr>
          <w:rFonts w:ascii="Times New Roman" w:eastAsia="Calibri" w:hAnsi="Times New Roman" w:cs="Times New Roman"/>
          <w:sz w:val="24"/>
          <w:szCs w:val="24"/>
        </w:rPr>
        <w:t xml:space="preserve"> Чувашской Республики</w:t>
      </w:r>
    </w:p>
    <w:p w14:paraId="68EFECDB" w14:textId="34A03696" w:rsidR="00467A41" w:rsidRDefault="00467A41" w:rsidP="00467A41">
      <w:pPr>
        <w:spacing w:after="0" w:line="240" w:lineRule="auto"/>
        <w:ind w:left="4247"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о</w:t>
      </w:r>
      <w:r w:rsidRPr="00467A41">
        <w:rPr>
          <w:rFonts w:ascii="Times New Roman" w:eastAsia="Calibri" w:hAnsi="Times New Roman" w:cs="Times New Roman"/>
          <w:sz w:val="24"/>
          <w:szCs w:val="24"/>
        </w:rPr>
        <w:t>т</w:t>
      </w:r>
      <w:r>
        <w:rPr>
          <w:rFonts w:ascii="Times New Roman" w:eastAsia="Calibri" w:hAnsi="Times New Roman" w:cs="Times New Roman"/>
          <w:sz w:val="24"/>
          <w:szCs w:val="24"/>
        </w:rPr>
        <w:t xml:space="preserve"> 17.02.2026</w:t>
      </w:r>
      <w:r w:rsidRPr="00467A41">
        <w:rPr>
          <w:rFonts w:ascii="Times New Roman" w:eastAsia="Calibri" w:hAnsi="Times New Roman" w:cs="Times New Roman"/>
          <w:sz w:val="24"/>
          <w:szCs w:val="24"/>
        </w:rPr>
        <w:t xml:space="preserve"> № </w:t>
      </w:r>
      <w:r>
        <w:rPr>
          <w:rFonts w:ascii="Times New Roman" w:eastAsia="Calibri" w:hAnsi="Times New Roman" w:cs="Times New Roman"/>
          <w:sz w:val="24"/>
          <w:szCs w:val="24"/>
        </w:rPr>
        <w:t>204</w:t>
      </w:r>
    </w:p>
    <w:p w14:paraId="100188AC" w14:textId="7C17B5A3" w:rsidR="00467A41" w:rsidRPr="00467A41" w:rsidRDefault="00467A41" w:rsidP="00467A41">
      <w:pPr>
        <w:spacing w:after="0" w:line="240" w:lineRule="auto"/>
        <w:ind w:left="4247"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16AE13F8" w14:textId="77777777" w:rsidR="00467A41" w:rsidRDefault="00467A41" w:rsidP="00467A41">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467A41">
        <w:rPr>
          <w:rFonts w:ascii="Times New Roman" w:eastAsia="Times New Roman" w:hAnsi="Times New Roman" w:cs="Times New Roman"/>
          <w:b/>
          <w:bCs/>
          <w:sz w:val="24"/>
          <w:szCs w:val="24"/>
          <w:lang w:eastAsia="ru-RU"/>
        </w:rPr>
        <w:t xml:space="preserve">4. Финансовое обеспечение Муниципальной программы </w:t>
      </w:r>
      <w:proofErr w:type="spellStart"/>
      <w:r w:rsidRPr="00467A41">
        <w:rPr>
          <w:rFonts w:ascii="Times New Roman" w:eastAsia="Times New Roman" w:hAnsi="Times New Roman" w:cs="Times New Roman"/>
          <w:b/>
          <w:sz w:val="24"/>
          <w:szCs w:val="24"/>
          <w:lang w:eastAsia="ru-RU"/>
        </w:rPr>
        <w:t>Урмарского</w:t>
      </w:r>
      <w:proofErr w:type="spellEnd"/>
      <w:r w:rsidRPr="00467A41">
        <w:rPr>
          <w:rFonts w:ascii="Times New Roman" w:eastAsia="Times New Roman" w:hAnsi="Times New Roman" w:cs="Times New Roman"/>
          <w:b/>
          <w:sz w:val="24"/>
          <w:szCs w:val="24"/>
          <w:lang w:eastAsia="ru-RU"/>
        </w:rPr>
        <w:t xml:space="preserve"> муниципального округа Чувашской Республики </w:t>
      </w:r>
    </w:p>
    <w:p w14:paraId="575E76FB" w14:textId="2F40E1CB" w:rsidR="00467A41" w:rsidRPr="00467A41" w:rsidRDefault="00467A41" w:rsidP="00467A41">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467A41">
        <w:rPr>
          <w:rFonts w:ascii="Times New Roman" w:eastAsia="Times New Roman" w:hAnsi="Times New Roman" w:cs="Times New Roman"/>
          <w:b/>
          <w:sz w:val="24"/>
          <w:szCs w:val="24"/>
          <w:lang w:eastAsia="ru-RU"/>
        </w:rPr>
        <w:t>«Модерниз</w:t>
      </w:r>
      <w:r w:rsidRPr="00467A41">
        <w:rPr>
          <w:rFonts w:ascii="Times New Roman" w:eastAsia="Times New Roman" w:hAnsi="Times New Roman" w:cs="Times New Roman"/>
          <w:b/>
          <w:sz w:val="24"/>
          <w:szCs w:val="24"/>
          <w:lang w:eastAsia="ru-RU"/>
        </w:rPr>
        <w:t>а</w:t>
      </w:r>
      <w:r w:rsidRPr="00467A41">
        <w:rPr>
          <w:rFonts w:ascii="Times New Roman" w:eastAsia="Times New Roman" w:hAnsi="Times New Roman" w:cs="Times New Roman"/>
          <w:b/>
          <w:sz w:val="24"/>
          <w:szCs w:val="24"/>
          <w:lang w:eastAsia="ru-RU"/>
        </w:rPr>
        <w:t>ция и развитие сферы жилищно-коммунального хозяйства»</w:t>
      </w:r>
    </w:p>
    <w:p w14:paraId="5E076AD3" w14:textId="77777777" w:rsidR="00467A41" w:rsidRPr="00467A41" w:rsidRDefault="00467A41" w:rsidP="00467A41">
      <w:pPr>
        <w:widowControl w:val="0"/>
        <w:tabs>
          <w:tab w:val="left" w:pos="12855"/>
        </w:tabs>
        <w:autoSpaceDE w:val="0"/>
        <w:autoSpaceDN w:val="0"/>
        <w:spacing w:after="0" w:line="240" w:lineRule="auto"/>
        <w:ind w:left="624" w:right="624"/>
        <w:jc w:val="right"/>
        <w:rPr>
          <w:rFonts w:ascii="Times New Roman" w:eastAsia="Times New Roman" w:hAnsi="Times New Roman" w:cs="Times New Roman"/>
          <w:b/>
          <w:sz w:val="20"/>
          <w:szCs w:val="20"/>
          <w:lang w:eastAsia="ru-RU"/>
        </w:rPr>
      </w:pPr>
    </w:p>
    <w:tbl>
      <w:tblPr>
        <w:tblW w:w="15089" w:type="dxa"/>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61"/>
        <w:gridCol w:w="1831"/>
        <w:gridCol w:w="1701"/>
        <w:gridCol w:w="1560"/>
        <w:gridCol w:w="1701"/>
        <w:gridCol w:w="1275"/>
        <w:gridCol w:w="1560"/>
      </w:tblGrid>
      <w:tr w:rsidR="00467A41" w:rsidRPr="00467A41" w14:paraId="141AF30D" w14:textId="77777777" w:rsidTr="00C3599C">
        <w:trPr>
          <w:trHeight w:val="275"/>
        </w:trPr>
        <w:tc>
          <w:tcPr>
            <w:tcW w:w="5461" w:type="dxa"/>
            <w:vMerge w:val="restart"/>
            <w:shd w:val="clear" w:color="auto" w:fill="auto"/>
          </w:tcPr>
          <w:p w14:paraId="5D9A1337" w14:textId="77777777" w:rsidR="00467A41" w:rsidRPr="00467A41" w:rsidRDefault="00467A41" w:rsidP="00467A41">
            <w:pPr>
              <w:widowControl w:val="0"/>
              <w:autoSpaceDE w:val="0"/>
              <w:autoSpaceDN w:val="0"/>
              <w:spacing w:after="0" w:line="270" w:lineRule="exact"/>
              <w:ind w:left="343" w:firstLine="103"/>
              <w:rPr>
                <w:rFonts w:ascii="Times New Roman" w:eastAsia="Calibri" w:hAnsi="Times New Roman" w:cs="Times New Roman"/>
                <w:sz w:val="24"/>
              </w:rPr>
            </w:pPr>
            <w:r w:rsidRPr="00467A41">
              <w:rPr>
                <w:rFonts w:ascii="Times New Roman" w:eastAsia="Calibri" w:hAnsi="Times New Roman" w:cs="Times New Roman"/>
                <w:sz w:val="24"/>
              </w:rPr>
              <w:t>Наименование</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государственной</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программы,</w:t>
            </w:r>
          </w:p>
          <w:p w14:paraId="7AE01AC4" w14:textId="77777777" w:rsidR="00467A41" w:rsidRPr="00467A41" w:rsidRDefault="00467A41" w:rsidP="00467A41">
            <w:pPr>
              <w:widowControl w:val="0"/>
              <w:autoSpaceDE w:val="0"/>
              <w:autoSpaceDN w:val="0"/>
              <w:spacing w:after="0" w:line="270" w:lineRule="atLeast"/>
              <w:ind w:left="2088" w:hanging="1746"/>
              <w:rPr>
                <w:rFonts w:ascii="Times New Roman" w:eastAsia="Calibri" w:hAnsi="Times New Roman" w:cs="Times New Roman"/>
                <w:sz w:val="24"/>
              </w:rPr>
            </w:pPr>
            <w:r w:rsidRPr="00467A41">
              <w:rPr>
                <w:rFonts w:ascii="Times New Roman" w:eastAsia="Calibri" w:hAnsi="Times New Roman" w:cs="Times New Roman"/>
                <w:sz w:val="24"/>
              </w:rPr>
              <w:t>структурного</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элемента/источник</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 xml:space="preserve">финансового </w:t>
            </w:r>
            <w:r w:rsidRPr="00467A41">
              <w:rPr>
                <w:rFonts w:ascii="Times New Roman" w:eastAsia="Calibri" w:hAnsi="Times New Roman" w:cs="Times New Roman"/>
                <w:spacing w:val="-2"/>
                <w:sz w:val="24"/>
              </w:rPr>
              <w:t>обеспечения</w:t>
            </w:r>
          </w:p>
        </w:tc>
        <w:tc>
          <w:tcPr>
            <w:tcW w:w="9628" w:type="dxa"/>
            <w:gridSpan w:val="6"/>
            <w:shd w:val="clear" w:color="auto" w:fill="auto"/>
          </w:tcPr>
          <w:p w14:paraId="026FBFBA" w14:textId="77777777" w:rsidR="00467A41" w:rsidRPr="00467A41" w:rsidRDefault="00467A41" w:rsidP="00467A41">
            <w:pPr>
              <w:widowControl w:val="0"/>
              <w:autoSpaceDE w:val="0"/>
              <w:autoSpaceDN w:val="0"/>
              <w:spacing w:after="0" w:line="256" w:lineRule="exact"/>
              <w:ind w:left="4"/>
              <w:jc w:val="center"/>
              <w:rPr>
                <w:rFonts w:ascii="Times New Roman" w:eastAsia="Calibri" w:hAnsi="Times New Roman" w:cs="Times New Roman"/>
                <w:sz w:val="24"/>
              </w:rPr>
            </w:pPr>
            <w:r w:rsidRPr="00467A41">
              <w:rPr>
                <w:rFonts w:ascii="Times New Roman" w:eastAsia="Calibri" w:hAnsi="Times New Roman" w:cs="Times New Roman"/>
                <w:sz w:val="24"/>
              </w:rPr>
              <w:t>Объем</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финансового</w:t>
            </w:r>
            <w:r w:rsidRPr="00467A41">
              <w:rPr>
                <w:rFonts w:ascii="Times New Roman" w:eastAsia="Calibri" w:hAnsi="Times New Roman" w:cs="Times New Roman"/>
                <w:spacing w:val="-2"/>
                <w:sz w:val="24"/>
              </w:rPr>
              <w:t xml:space="preserve"> </w:t>
            </w:r>
            <w:r w:rsidRPr="00467A41">
              <w:rPr>
                <w:rFonts w:ascii="Times New Roman" w:eastAsia="Calibri" w:hAnsi="Times New Roman" w:cs="Times New Roman"/>
                <w:sz w:val="24"/>
              </w:rPr>
              <w:t>обеспечения</w:t>
            </w:r>
            <w:r w:rsidRPr="00467A41">
              <w:rPr>
                <w:rFonts w:ascii="Times New Roman" w:eastAsia="Calibri" w:hAnsi="Times New Roman" w:cs="Times New Roman"/>
                <w:spacing w:val="-2"/>
                <w:sz w:val="24"/>
              </w:rPr>
              <w:t xml:space="preserve"> </w:t>
            </w:r>
            <w:r w:rsidRPr="00467A41">
              <w:rPr>
                <w:rFonts w:ascii="Times New Roman" w:eastAsia="Calibri" w:hAnsi="Times New Roman" w:cs="Times New Roman"/>
                <w:sz w:val="24"/>
              </w:rPr>
              <w:t>по</w:t>
            </w:r>
            <w:r w:rsidRPr="00467A41">
              <w:rPr>
                <w:rFonts w:ascii="Times New Roman" w:eastAsia="Calibri" w:hAnsi="Times New Roman" w:cs="Times New Roman"/>
                <w:spacing w:val="-1"/>
                <w:sz w:val="24"/>
              </w:rPr>
              <w:t xml:space="preserve"> </w:t>
            </w:r>
            <w:r w:rsidRPr="00467A41">
              <w:rPr>
                <w:rFonts w:ascii="Times New Roman" w:eastAsia="Calibri" w:hAnsi="Times New Roman" w:cs="Times New Roman"/>
                <w:sz w:val="24"/>
              </w:rPr>
              <w:t>годам</w:t>
            </w:r>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z w:val="24"/>
              </w:rPr>
              <w:t>реализации,</w:t>
            </w:r>
            <w:r w:rsidRPr="00467A41">
              <w:rPr>
                <w:rFonts w:ascii="Times New Roman" w:eastAsia="Calibri" w:hAnsi="Times New Roman" w:cs="Times New Roman"/>
                <w:spacing w:val="-2"/>
                <w:sz w:val="24"/>
              </w:rPr>
              <w:t xml:space="preserve"> </w:t>
            </w:r>
            <w:r w:rsidRPr="00467A41">
              <w:rPr>
                <w:rFonts w:ascii="Times New Roman" w:eastAsia="Calibri" w:hAnsi="Times New Roman" w:cs="Times New Roman"/>
                <w:sz w:val="24"/>
              </w:rPr>
              <w:t>тыс.</w:t>
            </w:r>
            <w:r w:rsidRPr="00467A41">
              <w:rPr>
                <w:rFonts w:ascii="Times New Roman" w:eastAsia="Calibri" w:hAnsi="Times New Roman" w:cs="Times New Roman"/>
                <w:spacing w:val="2"/>
                <w:sz w:val="24"/>
              </w:rPr>
              <w:t xml:space="preserve"> </w:t>
            </w:r>
            <w:r w:rsidRPr="00467A41">
              <w:rPr>
                <w:rFonts w:ascii="Times New Roman" w:eastAsia="Calibri" w:hAnsi="Times New Roman" w:cs="Times New Roman"/>
                <w:spacing w:val="-2"/>
                <w:sz w:val="24"/>
              </w:rPr>
              <w:t>рублей</w:t>
            </w:r>
          </w:p>
        </w:tc>
      </w:tr>
      <w:tr w:rsidR="00467A41" w:rsidRPr="00467A41" w14:paraId="1E4C10A6" w14:textId="77777777" w:rsidTr="00C3599C">
        <w:trPr>
          <w:trHeight w:val="541"/>
        </w:trPr>
        <w:tc>
          <w:tcPr>
            <w:tcW w:w="5461" w:type="dxa"/>
            <w:vMerge/>
            <w:tcBorders>
              <w:top w:val="nil"/>
            </w:tcBorders>
            <w:shd w:val="clear" w:color="auto" w:fill="auto"/>
          </w:tcPr>
          <w:p w14:paraId="68EB0134"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1831" w:type="dxa"/>
            <w:shd w:val="clear" w:color="auto" w:fill="auto"/>
          </w:tcPr>
          <w:p w14:paraId="1A9A23AD" w14:textId="77777777" w:rsidR="00467A41" w:rsidRPr="00467A41" w:rsidRDefault="00467A41" w:rsidP="00467A41">
            <w:pPr>
              <w:widowControl w:val="0"/>
              <w:autoSpaceDE w:val="0"/>
              <w:autoSpaceDN w:val="0"/>
              <w:spacing w:after="0" w:line="270" w:lineRule="exact"/>
              <w:ind w:left="105" w:right="98"/>
              <w:jc w:val="center"/>
              <w:rPr>
                <w:rFonts w:ascii="Times New Roman" w:eastAsia="Calibri" w:hAnsi="Times New Roman" w:cs="Times New Roman"/>
                <w:sz w:val="24"/>
              </w:rPr>
            </w:pPr>
            <w:r w:rsidRPr="00467A41">
              <w:rPr>
                <w:rFonts w:ascii="Times New Roman" w:eastAsia="Calibri" w:hAnsi="Times New Roman" w:cs="Times New Roman"/>
                <w:spacing w:val="-4"/>
                <w:sz w:val="24"/>
              </w:rPr>
              <w:t>2025</w:t>
            </w:r>
          </w:p>
        </w:tc>
        <w:tc>
          <w:tcPr>
            <w:tcW w:w="1701" w:type="dxa"/>
            <w:shd w:val="clear" w:color="auto" w:fill="auto"/>
          </w:tcPr>
          <w:p w14:paraId="26575A06" w14:textId="77777777" w:rsidR="00467A41" w:rsidRPr="00467A41" w:rsidRDefault="00467A41" w:rsidP="00467A41">
            <w:pPr>
              <w:widowControl w:val="0"/>
              <w:autoSpaceDE w:val="0"/>
              <w:autoSpaceDN w:val="0"/>
              <w:spacing w:after="0" w:line="270" w:lineRule="exact"/>
              <w:ind w:left="13" w:right="3"/>
              <w:jc w:val="center"/>
              <w:rPr>
                <w:rFonts w:ascii="Times New Roman" w:eastAsia="Calibri" w:hAnsi="Times New Roman" w:cs="Times New Roman"/>
                <w:sz w:val="24"/>
              </w:rPr>
            </w:pPr>
            <w:r w:rsidRPr="00467A41">
              <w:rPr>
                <w:rFonts w:ascii="Times New Roman" w:eastAsia="Calibri" w:hAnsi="Times New Roman" w:cs="Times New Roman"/>
                <w:spacing w:val="-4"/>
                <w:sz w:val="24"/>
              </w:rPr>
              <w:t>2026</w:t>
            </w:r>
          </w:p>
        </w:tc>
        <w:tc>
          <w:tcPr>
            <w:tcW w:w="1560" w:type="dxa"/>
            <w:shd w:val="clear" w:color="auto" w:fill="auto"/>
          </w:tcPr>
          <w:p w14:paraId="0025582C" w14:textId="77777777" w:rsidR="00467A41" w:rsidRPr="00467A41" w:rsidRDefault="00467A41" w:rsidP="00467A41">
            <w:pPr>
              <w:widowControl w:val="0"/>
              <w:autoSpaceDE w:val="0"/>
              <w:autoSpaceDN w:val="0"/>
              <w:spacing w:after="0" w:line="270" w:lineRule="exact"/>
              <w:ind w:left="105" w:right="98"/>
              <w:jc w:val="center"/>
              <w:rPr>
                <w:rFonts w:ascii="Times New Roman" w:eastAsia="Calibri" w:hAnsi="Times New Roman" w:cs="Times New Roman"/>
                <w:sz w:val="24"/>
              </w:rPr>
            </w:pPr>
            <w:r w:rsidRPr="00467A41">
              <w:rPr>
                <w:rFonts w:ascii="Times New Roman" w:eastAsia="Calibri" w:hAnsi="Times New Roman" w:cs="Times New Roman"/>
                <w:spacing w:val="-4"/>
                <w:sz w:val="24"/>
              </w:rPr>
              <w:t>2027</w:t>
            </w:r>
          </w:p>
        </w:tc>
        <w:tc>
          <w:tcPr>
            <w:tcW w:w="1701" w:type="dxa"/>
            <w:shd w:val="clear" w:color="auto" w:fill="auto"/>
          </w:tcPr>
          <w:p w14:paraId="33B4481B" w14:textId="77777777" w:rsidR="00467A41" w:rsidRPr="00467A41" w:rsidRDefault="00467A41" w:rsidP="00467A41">
            <w:pPr>
              <w:widowControl w:val="0"/>
              <w:autoSpaceDE w:val="0"/>
              <w:autoSpaceDN w:val="0"/>
              <w:spacing w:after="0" w:line="270" w:lineRule="exact"/>
              <w:ind w:left="10" w:right="2"/>
              <w:jc w:val="center"/>
              <w:rPr>
                <w:rFonts w:ascii="Times New Roman" w:eastAsia="Calibri" w:hAnsi="Times New Roman" w:cs="Times New Roman"/>
                <w:sz w:val="24"/>
              </w:rPr>
            </w:pPr>
            <w:r w:rsidRPr="00467A41">
              <w:rPr>
                <w:rFonts w:ascii="Times New Roman" w:eastAsia="Calibri" w:hAnsi="Times New Roman" w:cs="Times New Roman"/>
                <w:spacing w:val="-4"/>
                <w:sz w:val="24"/>
              </w:rPr>
              <w:t>2028-2030</w:t>
            </w:r>
          </w:p>
        </w:tc>
        <w:tc>
          <w:tcPr>
            <w:tcW w:w="1275" w:type="dxa"/>
            <w:shd w:val="clear" w:color="auto" w:fill="auto"/>
          </w:tcPr>
          <w:p w14:paraId="263F0F86" w14:textId="77777777" w:rsidR="00467A41" w:rsidRPr="00467A41" w:rsidRDefault="00467A41" w:rsidP="00467A41">
            <w:pPr>
              <w:widowControl w:val="0"/>
              <w:autoSpaceDE w:val="0"/>
              <w:autoSpaceDN w:val="0"/>
              <w:spacing w:after="0" w:line="270"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2"/>
                <w:sz w:val="24"/>
              </w:rPr>
              <w:t>2031-</w:t>
            </w:r>
            <w:r w:rsidRPr="00467A41">
              <w:rPr>
                <w:rFonts w:ascii="Times New Roman" w:eastAsia="Calibri" w:hAnsi="Times New Roman" w:cs="Times New Roman"/>
                <w:spacing w:val="-4"/>
                <w:sz w:val="24"/>
              </w:rPr>
              <w:t>2035</w:t>
            </w:r>
          </w:p>
        </w:tc>
        <w:tc>
          <w:tcPr>
            <w:tcW w:w="1560" w:type="dxa"/>
            <w:shd w:val="clear" w:color="auto" w:fill="auto"/>
          </w:tcPr>
          <w:p w14:paraId="5C435621" w14:textId="77777777" w:rsidR="00467A41" w:rsidRPr="00467A41" w:rsidRDefault="00467A41" w:rsidP="00467A41">
            <w:pPr>
              <w:widowControl w:val="0"/>
              <w:autoSpaceDE w:val="0"/>
              <w:autoSpaceDN w:val="0"/>
              <w:spacing w:after="0" w:line="270" w:lineRule="exact"/>
              <w:ind w:left="10" w:right="2"/>
              <w:jc w:val="center"/>
              <w:rPr>
                <w:rFonts w:ascii="Times New Roman" w:eastAsia="Calibri" w:hAnsi="Times New Roman" w:cs="Times New Roman"/>
                <w:sz w:val="24"/>
              </w:rPr>
            </w:pPr>
            <w:r w:rsidRPr="00467A41">
              <w:rPr>
                <w:rFonts w:ascii="Times New Roman" w:eastAsia="Calibri" w:hAnsi="Times New Roman" w:cs="Times New Roman"/>
                <w:sz w:val="24"/>
              </w:rPr>
              <w:t>Всего</w:t>
            </w:r>
          </w:p>
        </w:tc>
      </w:tr>
      <w:tr w:rsidR="00467A41" w:rsidRPr="00467A41" w14:paraId="6A853998" w14:textId="77777777" w:rsidTr="00C3599C">
        <w:trPr>
          <w:trHeight w:val="276"/>
        </w:trPr>
        <w:tc>
          <w:tcPr>
            <w:tcW w:w="5461" w:type="dxa"/>
            <w:shd w:val="clear" w:color="auto" w:fill="auto"/>
          </w:tcPr>
          <w:p w14:paraId="67276FEB" w14:textId="77777777" w:rsidR="00467A41" w:rsidRPr="00467A41" w:rsidRDefault="00467A41" w:rsidP="00467A41">
            <w:pPr>
              <w:widowControl w:val="0"/>
              <w:autoSpaceDE w:val="0"/>
              <w:autoSpaceDN w:val="0"/>
              <w:spacing w:after="0" w:line="256" w:lineRule="exact"/>
              <w:ind w:left="7"/>
              <w:jc w:val="center"/>
              <w:rPr>
                <w:rFonts w:ascii="Times New Roman" w:eastAsia="Calibri" w:hAnsi="Times New Roman" w:cs="Times New Roman"/>
                <w:sz w:val="24"/>
              </w:rPr>
            </w:pPr>
            <w:r w:rsidRPr="00467A41">
              <w:rPr>
                <w:rFonts w:ascii="Times New Roman" w:eastAsia="Calibri" w:hAnsi="Times New Roman" w:cs="Times New Roman"/>
                <w:spacing w:val="-10"/>
                <w:sz w:val="24"/>
              </w:rPr>
              <w:t>1</w:t>
            </w:r>
          </w:p>
        </w:tc>
        <w:tc>
          <w:tcPr>
            <w:tcW w:w="1831" w:type="dxa"/>
            <w:shd w:val="clear" w:color="auto" w:fill="auto"/>
          </w:tcPr>
          <w:p w14:paraId="6EFD6C60" w14:textId="77777777" w:rsidR="00467A41" w:rsidRPr="00467A41" w:rsidRDefault="00467A41" w:rsidP="00467A41">
            <w:pPr>
              <w:widowControl w:val="0"/>
              <w:autoSpaceDE w:val="0"/>
              <w:autoSpaceDN w:val="0"/>
              <w:spacing w:after="0" w:line="256" w:lineRule="exact"/>
              <w:ind w:left="105" w:right="98"/>
              <w:jc w:val="center"/>
              <w:rPr>
                <w:rFonts w:ascii="Times New Roman" w:eastAsia="Calibri" w:hAnsi="Times New Roman" w:cs="Times New Roman"/>
                <w:sz w:val="24"/>
              </w:rPr>
            </w:pPr>
            <w:r w:rsidRPr="00467A41">
              <w:rPr>
                <w:rFonts w:ascii="Times New Roman" w:eastAsia="Calibri" w:hAnsi="Times New Roman" w:cs="Times New Roman"/>
                <w:spacing w:val="-10"/>
                <w:sz w:val="24"/>
              </w:rPr>
              <w:t>2</w:t>
            </w:r>
          </w:p>
        </w:tc>
        <w:tc>
          <w:tcPr>
            <w:tcW w:w="1701" w:type="dxa"/>
            <w:shd w:val="clear" w:color="auto" w:fill="auto"/>
          </w:tcPr>
          <w:p w14:paraId="0B338F32" w14:textId="77777777" w:rsidR="00467A41" w:rsidRPr="00467A41" w:rsidRDefault="00467A41" w:rsidP="00467A41">
            <w:pPr>
              <w:widowControl w:val="0"/>
              <w:autoSpaceDE w:val="0"/>
              <w:autoSpaceDN w:val="0"/>
              <w:spacing w:after="0" w:line="256" w:lineRule="exact"/>
              <w:ind w:left="13" w:right="3"/>
              <w:jc w:val="center"/>
              <w:rPr>
                <w:rFonts w:ascii="Times New Roman" w:eastAsia="Calibri" w:hAnsi="Times New Roman" w:cs="Times New Roman"/>
                <w:sz w:val="24"/>
              </w:rPr>
            </w:pPr>
            <w:r w:rsidRPr="00467A41">
              <w:rPr>
                <w:rFonts w:ascii="Times New Roman" w:eastAsia="Calibri" w:hAnsi="Times New Roman" w:cs="Times New Roman"/>
                <w:spacing w:val="-10"/>
                <w:sz w:val="24"/>
              </w:rPr>
              <w:t>3</w:t>
            </w:r>
          </w:p>
        </w:tc>
        <w:tc>
          <w:tcPr>
            <w:tcW w:w="1560" w:type="dxa"/>
            <w:shd w:val="clear" w:color="auto" w:fill="auto"/>
          </w:tcPr>
          <w:p w14:paraId="54092F6E" w14:textId="77777777" w:rsidR="00467A41" w:rsidRPr="00467A41" w:rsidRDefault="00467A41" w:rsidP="00467A41">
            <w:pPr>
              <w:widowControl w:val="0"/>
              <w:autoSpaceDE w:val="0"/>
              <w:autoSpaceDN w:val="0"/>
              <w:spacing w:after="0" w:line="256" w:lineRule="exact"/>
              <w:ind w:left="105" w:right="98"/>
              <w:jc w:val="center"/>
              <w:rPr>
                <w:rFonts w:ascii="Times New Roman" w:eastAsia="Calibri" w:hAnsi="Times New Roman" w:cs="Times New Roman"/>
                <w:sz w:val="24"/>
              </w:rPr>
            </w:pPr>
            <w:r w:rsidRPr="00467A41">
              <w:rPr>
                <w:rFonts w:ascii="Times New Roman" w:eastAsia="Calibri" w:hAnsi="Times New Roman" w:cs="Times New Roman"/>
                <w:spacing w:val="-10"/>
                <w:sz w:val="24"/>
              </w:rPr>
              <w:t>4</w:t>
            </w:r>
          </w:p>
        </w:tc>
        <w:tc>
          <w:tcPr>
            <w:tcW w:w="1701" w:type="dxa"/>
            <w:shd w:val="clear" w:color="auto" w:fill="auto"/>
          </w:tcPr>
          <w:p w14:paraId="7F6D66A0" w14:textId="77777777" w:rsidR="00467A41" w:rsidRPr="00467A41" w:rsidRDefault="00467A41" w:rsidP="00467A41">
            <w:pPr>
              <w:widowControl w:val="0"/>
              <w:autoSpaceDE w:val="0"/>
              <w:autoSpaceDN w:val="0"/>
              <w:spacing w:after="0" w:line="256" w:lineRule="exact"/>
              <w:ind w:left="10" w:right="2"/>
              <w:jc w:val="center"/>
              <w:rPr>
                <w:rFonts w:ascii="Times New Roman" w:eastAsia="Calibri" w:hAnsi="Times New Roman" w:cs="Times New Roman"/>
                <w:sz w:val="24"/>
              </w:rPr>
            </w:pPr>
            <w:r w:rsidRPr="00467A41">
              <w:rPr>
                <w:rFonts w:ascii="Times New Roman" w:eastAsia="Calibri" w:hAnsi="Times New Roman" w:cs="Times New Roman"/>
                <w:spacing w:val="-10"/>
                <w:sz w:val="24"/>
              </w:rPr>
              <w:t>5</w:t>
            </w:r>
          </w:p>
        </w:tc>
        <w:tc>
          <w:tcPr>
            <w:tcW w:w="1275" w:type="dxa"/>
            <w:shd w:val="clear" w:color="auto" w:fill="auto"/>
          </w:tcPr>
          <w:p w14:paraId="2306F5E6" w14:textId="77777777" w:rsidR="00467A41" w:rsidRPr="00467A41" w:rsidRDefault="00467A41" w:rsidP="00467A41">
            <w:pPr>
              <w:widowControl w:val="0"/>
              <w:autoSpaceDE w:val="0"/>
              <w:autoSpaceDN w:val="0"/>
              <w:spacing w:after="0" w:line="256" w:lineRule="exact"/>
              <w:ind w:left="13"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6</w:t>
            </w:r>
          </w:p>
        </w:tc>
        <w:tc>
          <w:tcPr>
            <w:tcW w:w="1560" w:type="dxa"/>
            <w:shd w:val="clear" w:color="auto" w:fill="auto"/>
          </w:tcPr>
          <w:p w14:paraId="5D143013" w14:textId="77777777" w:rsidR="00467A41" w:rsidRPr="00467A41" w:rsidRDefault="00467A41" w:rsidP="00467A41">
            <w:pPr>
              <w:widowControl w:val="0"/>
              <w:autoSpaceDE w:val="0"/>
              <w:autoSpaceDN w:val="0"/>
              <w:spacing w:after="0" w:line="256" w:lineRule="exact"/>
              <w:ind w:left="10"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7</w:t>
            </w:r>
          </w:p>
        </w:tc>
      </w:tr>
      <w:tr w:rsidR="00467A41" w:rsidRPr="00467A41" w14:paraId="1435EFA4" w14:textId="77777777" w:rsidTr="00C3599C">
        <w:trPr>
          <w:trHeight w:val="1103"/>
        </w:trPr>
        <w:tc>
          <w:tcPr>
            <w:tcW w:w="5461" w:type="dxa"/>
            <w:shd w:val="clear" w:color="auto" w:fill="auto"/>
          </w:tcPr>
          <w:p w14:paraId="13FF5D41" w14:textId="77777777" w:rsidR="00467A41" w:rsidRPr="00467A41" w:rsidRDefault="00467A41" w:rsidP="00467A41">
            <w:pPr>
              <w:widowControl w:val="0"/>
              <w:autoSpaceDE w:val="0"/>
              <w:autoSpaceDN w:val="0"/>
              <w:spacing w:after="0" w:line="240" w:lineRule="auto"/>
              <w:ind w:left="107"/>
              <w:rPr>
                <w:rFonts w:ascii="Times New Roman" w:eastAsia="Calibri" w:hAnsi="Times New Roman" w:cs="Times New Roman"/>
                <w:b/>
                <w:sz w:val="24"/>
              </w:rPr>
            </w:pPr>
            <w:r w:rsidRPr="00467A41">
              <w:rPr>
                <w:rFonts w:ascii="Times New Roman" w:eastAsia="Calibri" w:hAnsi="Times New Roman" w:cs="Times New Roman"/>
                <w:b/>
                <w:color w:val="25282E"/>
                <w:sz w:val="24"/>
              </w:rPr>
              <w:t>Муниципальная</w:t>
            </w:r>
            <w:r w:rsidRPr="00467A41">
              <w:rPr>
                <w:rFonts w:ascii="Times New Roman" w:eastAsia="Calibri" w:hAnsi="Times New Roman" w:cs="Times New Roman"/>
                <w:b/>
                <w:color w:val="25282E"/>
                <w:spacing w:val="-13"/>
                <w:sz w:val="24"/>
              </w:rPr>
              <w:t xml:space="preserve"> </w:t>
            </w:r>
            <w:r w:rsidRPr="00467A41">
              <w:rPr>
                <w:rFonts w:ascii="Times New Roman" w:eastAsia="Calibri" w:hAnsi="Times New Roman" w:cs="Times New Roman"/>
                <w:b/>
                <w:color w:val="25282E"/>
                <w:sz w:val="24"/>
              </w:rPr>
              <w:t>программа</w:t>
            </w:r>
            <w:r w:rsidRPr="00467A41">
              <w:rPr>
                <w:rFonts w:ascii="Times New Roman" w:eastAsia="Calibri" w:hAnsi="Times New Roman" w:cs="Times New Roman"/>
                <w:b/>
                <w:color w:val="25282E"/>
                <w:spacing w:val="-13"/>
                <w:sz w:val="24"/>
              </w:rPr>
              <w:t xml:space="preserve"> </w:t>
            </w:r>
            <w:r w:rsidRPr="00467A41">
              <w:rPr>
                <w:rFonts w:ascii="Times New Roman" w:eastAsia="Calibri" w:hAnsi="Times New Roman" w:cs="Times New Roman"/>
                <w:b/>
                <w:color w:val="25282E"/>
                <w:sz w:val="24"/>
              </w:rPr>
              <w:t>"Модернизация</w:t>
            </w:r>
            <w:r w:rsidRPr="00467A41">
              <w:rPr>
                <w:rFonts w:ascii="Times New Roman" w:eastAsia="Calibri" w:hAnsi="Times New Roman" w:cs="Times New Roman"/>
                <w:b/>
                <w:color w:val="25282E"/>
                <w:spacing w:val="-13"/>
                <w:sz w:val="24"/>
              </w:rPr>
              <w:t xml:space="preserve"> </w:t>
            </w:r>
            <w:r w:rsidRPr="00467A41">
              <w:rPr>
                <w:rFonts w:ascii="Times New Roman" w:eastAsia="Calibri" w:hAnsi="Times New Roman" w:cs="Times New Roman"/>
                <w:b/>
                <w:color w:val="25282E"/>
                <w:sz w:val="24"/>
              </w:rPr>
              <w:t xml:space="preserve">и развитие сферы </w:t>
            </w:r>
            <w:proofErr w:type="gramStart"/>
            <w:r w:rsidRPr="00467A41">
              <w:rPr>
                <w:rFonts w:ascii="Times New Roman" w:eastAsia="Calibri" w:hAnsi="Times New Roman" w:cs="Times New Roman"/>
                <w:b/>
                <w:color w:val="25282E"/>
                <w:sz w:val="24"/>
              </w:rPr>
              <w:t>жилищно-коммунального</w:t>
            </w:r>
            <w:proofErr w:type="gramEnd"/>
          </w:p>
          <w:p w14:paraId="46A942B5" w14:textId="77777777" w:rsidR="00467A41" w:rsidRPr="00467A41" w:rsidRDefault="00467A41" w:rsidP="00467A41">
            <w:pPr>
              <w:widowControl w:val="0"/>
              <w:autoSpaceDE w:val="0"/>
              <w:autoSpaceDN w:val="0"/>
              <w:spacing w:after="0" w:line="274" w:lineRule="exact"/>
              <w:ind w:left="107"/>
              <w:rPr>
                <w:rFonts w:ascii="Times New Roman" w:eastAsia="Calibri" w:hAnsi="Times New Roman" w:cs="Times New Roman"/>
                <w:b/>
                <w:sz w:val="24"/>
              </w:rPr>
            </w:pPr>
            <w:r w:rsidRPr="00467A41">
              <w:rPr>
                <w:rFonts w:ascii="Times New Roman" w:eastAsia="Calibri" w:hAnsi="Times New Roman" w:cs="Times New Roman"/>
                <w:b/>
                <w:color w:val="25282E"/>
                <w:sz w:val="24"/>
              </w:rPr>
              <w:t>хозяйства",</w:t>
            </w:r>
            <w:r w:rsidRPr="00467A41">
              <w:rPr>
                <w:rFonts w:ascii="Times New Roman" w:eastAsia="Calibri" w:hAnsi="Times New Roman" w:cs="Times New Roman"/>
                <w:b/>
                <w:color w:val="25282E"/>
                <w:spacing w:val="-4"/>
                <w:sz w:val="24"/>
              </w:rPr>
              <w:t xml:space="preserve"> всего</w:t>
            </w:r>
          </w:p>
          <w:p w14:paraId="6670E727" w14:textId="77777777" w:rsidR="00467A41" w:rsidRPr="00467A41" w:rsidRDefault="00467A41" w:rsidP="00467A41">
            <w:pPr>
              <w:widowControl w:val="0"/>
              <w:autoSpaceDE w:val="0"/>
              <w:autoSpaceDN w:val="0"/>
              <w:spacing w:after="0" w:line="259" w:lineRule="exact"/>
              <w:ind w:left="107"/>
              <w:rPr>
                <w:rFonts w:ascii="Times New Roman" w:eastAsia="Calibri" w:hAnsi="Times New Roman" w:cs="Times New Roman"/>
                <w:sz w:val="24"/>
              </w:rPr>
            </w:pPr>
            <w:r w:rsidRPr="00467A41">
              <w:rPr>
                <w:rFonts w:ascii="Times New Roman" w:eastAsia="Calibri" w:hAnsi="Times New Roman" w:cs="Times New Roman"/>
                <w:sz w:val="24"/>
              </w:rPr>
              <w:t>в</w:t>
            </w:r>
            <w:r w:rsidRPr="00467A41">
              <w:rPr>
                <w:rFonts w:ascii="Times New Roman" w:eastAsia="Calibri" w:hAnsi="Times New Roman" w:cs="Times New Roman"/>
                <w:spacing w:val="-1"/>
                <w:sz w:val="24"/>
              </w:rPr>
              <w:t xml:space="preserve"> </w:t>
            </w:r>
            <w:r w:rsidRPr="00467A41">
              <w:rPr>
                <w:rFonts w:ascii="Times New Roman" w:eastAsia="Calibri" w:hAnsi="Times New Roman" w:cs="Times New Roman"/>
                <w:sz w:val="24"/>
              </w:rPr>
              <w:t xml:space="preserve">том </w:t>
            </w:r>
            <w:r w:rsidRPr="00467A41">
              <w:rPr>
                <w:rFonts w:ascii="Times New Roman" w:eastAsia="Calibri" w:hAnsi="Times New Roman" w:cs="Times New Roman"/>
                <w:spacing w:val="-2"/>
                <w:sz w:val="24"/>
              </w:rPr>
              <w:t>числе:</w:t>
            </w:r>
          </w:p>
        </w:tc>
        <w:tc>
          <w:tcPr>
            <w:tcW w:w="1831" w:type="dxa"/>
            <w:shd w:val="clear" w:color="auto" w:fill="auto"/>
          </w:tcPr>
          <w:p w14:paraId="1460B55D" w14:textId="77777777" w:rsidR="00467A41" w:rsidRPr="00467A41" w:rsidRDefault="00467A41" w:rsidP="00467A41">
            <w:pPr>
              <w:widowControl w:val="0"/>
              <w:autoSpaceDE w:val="0"/>
              <w:autoSpaceDN w:val="0"/>
              <w:spacing w:after="0" w:line="270" w:lineRule="exact"/>
              <w:ind w:left="105" w:right="96"/>
              <w:jc w:val="center"/>
              <w:rPr>
                <w:rFonts w:ascii="Times New Roman" w:eastAsia="Calibri" w:hAnsi="Times New Roman" w:cs="Times New Roman"/>
                <w:sz w:val="24"/>
              </w:rPr>
            </w:pPr>
            <w:r w:rsidRPr="00467A41">
              <w:rPr>
                <w:rFonts w:ascii="Times New Roman" w:eastAsia="Calibri" w:hAnsi="Times New Roman" w:cs="Times New Roman"/>
                <w:spacing w:val="-2"/>
                <w:sz w:val="24"/>
              </w:rPr>
              <w:t>5436,2</w:t>
            </w:r>
          </w:p>
        </w:tc>
        <w:tc>
          <w:tcPr>
            <w:tcW w:w="1701" w:type="dxa"/>
            <w:shd w:val="clear" w:color="auto" w:fill="auto"/>
          </w:tcPr>
          <w:p w14:paraId="5D1A5D5E" w14:textId="77777777" w:rsidR="00467A41" w:rsidRPr="00467A41" w:rsidRDefault="00467A41" w:rsidP="00467A41">
            <w:pPr>
              <w:widowControl w:val="0"/>
              <w:autoSpaceDE w:val="0"/>
              <w:autoSpaceDN w:val="0"/>
              <w:spacing w:after="0" w:line="270"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2"/>
                <w:sz w:val="24"/>
              </w:rPr>
              <w:t>19321,6</w:t>
            </w:r>
          </w:p>
        </w:tc>
        <w:tc>
          <w:tcPr>
            <w:tcW w:w="1560" w:type="dxa"/>
            <w:shd w:val="clear" w:color="auto" w:fill="auto"/>
          </w:tcPr>
          <w:p w14:paraId="577CBBE9" w14:textId="77777777" w:rsidR="00467A41" w:rsidRPr="00467A41" w:rsidRDefault="00467A41" w:rsidP="00467A41">
            <w:pPr>
              <w:widowControl w:val="0"/>
              <w:autoSpaceDE w:val="0"/>
              <w:autoSpaceDN w:val="0"/>
              <w:spacing w:after="0" w:line="270" w:lineRule="exact"/>
              <w:ind w:left="13" w:right="1"/>
              <w:jc w:val="center"/>
              <w:rPr>
                <w:rFonts w:ascii="Times New Roman" w:eastAsia="Calibri" w:hAnsi="Times New Roman" w:cs="Times New Roman"/>
                <w:sz w:val="24"/>
                <w:highlight w:val="yellow"/>
              </w:rPr>
            </w:pPr>
            <w:r w:rsidRPr="00467A41">
              <w:rPr>
                <w:rFonts w:ascii="Times New Roman" w:eastAsia="Calibri" w:hAnsi="Times New Roman" w:cs="Times New Roman"/>
                <w:sz w:val="24"/>
              </w:rPr>
              <w:t>12671,6</w:t>
            </w:r>
          </w:p>
        </w:tc>
        <w:tc>
          <w:tcPr>
            <w:tcW w:w="1701" w:type="dxa"/>
            <w:shd w:val="clear" w:color="auto" w:fill="auto"/>
          </w:tcPr>
          <w:p w14:paraId="6741AE89" w14:textId="77777777" w:rsidR="00467A41" w:rsidRPr="00467A41" w:rsidRDefault="00467A41" w:rsidP="00467A41">
            <w:pPr>
              <w:spacing w:after="0" w:line="240" w:lineRule="auto"/>
              <w:jc w:val="center"/>
              <w:rPr>
                <w:rFonts w:ascii="Times New Roman" w:eastAsia="Times New Roman" w:hAnsi="Times New Roman" w:cs="Times New Roman"/>
                <w:sz w:val="24"/>
                <w:szCs w:val="24"/>
                <w:highlight w:val="yellow"/>
                <w:lang w:eastAsia="ru-RU"/>
              </w:rPr>
            </w:pPr>
            <w:r w:rsidRPr="00467A41">
              <w:rPr>
                <w:rFonts w:ascii="Times New Roman" w:eastAsia="Times New Roman" w:hAnsi="Times New Roman" w:cs="Times New Roman"/>
                <w:sz w:val="24"/>
                <w:szCs w:val="24"/>
                <w:lang w:eastAsia="ru-RU"/>
              </w:rPr>
              <w:t>1326789,9</w:t>
            </w:r>
          </w:p>
        </w:tc>
        <w:tc>
          <w:tcPr>
            <w:tcW w:w="1275" w:type="dxa"/>
            <w:shd w:val="clear" w:color="auto" w:fill="auto"/>
          </w:tcPr>
          <w:p w14:paraId="5DD1B641" w14:textId="77777777" w:rsidR="00467A41" w:rsidRPr="00467A41" w:rsidRDefault="00467A41" w:rsidP="00467A41">
            <w:pPr>
              <w:spacing w:after="0" w:line="240" w:lineRule="auto"/>
              <w:jc w:val="center"/>
              <w:rPr>
                <w:rFonts w:ascii="Times New Roman" w:eastAsia="Times New Roman" w:hAnsi="Times New Roman" w:cs="Times New Roman"/>
                <w:sz w:val="24"/>
                <w:szCs w:val="24"/>
                <w:highlight w:val="yellow"/>
                <w:lang w:eastAsia="ru-RU"/>
              </w:rPr>
            </w:pPr>
            <w:r w:rsidRPr="00467A41">
              <w:rPr>
                <w:rFonts w:ascii="Times New Roman" w:eastAsia="Times New Roman" w:hAnsi="Times New Roman" w:cs="Times New Roman"/>
                <w:sz w:val="24"/>
                <w:szCs w:val="24"/>
                <w:lang w:eastAsia="ru-RU"/>
              </w:rPr>
              <w:t>0,0</w:t>
            </w:r>
          </w:p>
        </w:tc>
        <w:tc>
          <w:tcPr>
            <w:tcW w:w="1560" w:type="dxa"/>
            <w:shd w:val="clear" w:color="auto" w:fill="auto"/>
          </w:tcPr>
          <w:p w14:paraId="5149B873" w14:textId="77777777" w:rsidR="00467A41" w:rsidRPr="00467A41" w:rsidRDefault="00467A41" w:rsidP="00467A41">
            <w:pPr>
              <w:widowControl w:val="0"/>
              <w:autoSpaceDE w:val="0"/>
              <w:autoSpaceDN w:val="0"/>
              <w:spacing w:after="0" w:line="270" w:lineRule="exact"/>
              <w:ind w:left="10" w:right="2"/>
              <w:jc w:val="center"/>
              <w:rPr>
                <w:rFonts w:ascii="Times New Roman" w:eastAsia="Calibri" w:hAnsi="Times New Roman" w:cs="Times New Roman"/>
                <w:sz w:val="24"/>
                <w:highlight w:val="yellow"/>
              </w:rPr>
            </w:pPr>
            <w:r w:rsidRPr="00467A41">
              <w:rPr>
                <w:rFonts w:ascii="Times New Roman" w:eastAsia="Calibri" w:hAnsi="Times New Roman" w:cs="Times New Roman"/>
                <w:sz w:val="24"/>
              </w:rPr>
              <w:t>1364219,3</w:t>
            </w:r>
          </w:p>
        </w:tc>
      </w:tr>
      <w:tr w:rsidR="00467A41" w:rsidRPr="00467A41" w14:paraId="7ACB217A" w14:textId="77777777" w:rsidTr="00C3599C">
        <w:trPr>
          <w:trHeight w:val="278"/>
        </w:trPr>
        <w:tc>
          <w:tcPr>
            <w:tcW w:w="5461" w:type="dxa"/>
            <w:shd w:val="clear" w:color="auto" w:fill="auto"/>
          </w:tcPr>
          <w:p w14:paraId="74373493" w14:textId="77777777" w:rsidR="00467A41" w:rsidRPr="00467A41" w:rsidRDefault="00467A41" w:rsidP="00467A41">
            <w:pPr>
              <w:widowControl w:val="0"/>
              <w:autoSpaceDE w:val="0"/>
              <w:autoSpaceDN w:val="0"/>
              <w:spacing w:after="0" w:line="258" w:lineRule="exact"/>
              <w:ind w:left="107"/>
              <w:rPr>
                <w:rFonts w:ascii="Times New Roman" w:eastAsia="Calibri" w:hAnsi="Times New Roman" w:cs="Times New Roman"/>
                <w:sz w:val="24"/>
              </w:rPr>
            </w:pPr>
            <w:r w:rsidRPr="00467A41">
              <w:rPr>
                <w:rFonts w:ascii="Times New Roman" w:eastAsia="Calibri" w:hAnsi="Times New Roman" w:cs="Times New Roman"/>
                <w:sz w:val="24"/>
              </w:rPr>
              <w:t>федеральный</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бюджет</w:t>
            </w:r>
          </w:p>
        </w:tc>
        <w:tc>
          <w:tcPr>
            <w:tcW w:w="1831" w:type="dxa"/>
            <w:shd w:val="clear" w:color="auto" w:fill="auto"/>
          </w:tcPr>
          <w:p w14:paraId="04E8EEFB" w14:textId="77777777" w:rsidR="00467A41" w:rsidRPr="00467A41" w:rsidRDefault="00467A41" w:rsidP="00467A41">
            <w:pPr>
              <w:widowControl w:val="0"/>
              <w:autoSpaceDE w:val="0"/>
              <w:autoSpaceDN w:val="0"/>
              <w:spacing w:after="0" w:line="258" w:lineRule="exact"/>
              <w:ind w:left="105" w:right="96"/>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701" w:type="dxa"/>
            <w:shd w:val="clear" w:color="auto" w:fill="auto"/>
          </w:tcPr>
          <w:p w14:paraId="7724C528" w14:textId="77777777" w:rsidR="00467A41" w:rsidRPr="00467A41" w:rsidRDefault="00467A41" w:rsidP="00467A41">
            <w:pPr>
              <w:widowControl w:val="0"/>
              <w:autoSpaceDE w:val="0"/>
              <w:autoSpaceDN w:val="0"/>
              <w:spacing w:after="0" w:line="258"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z w:val="24"/>
              </w:rPr>
              <w:t>0,0</w:t>
            </w:r>
          </w:p>
        </w:tc>
        <w:tc>
          <w:tcPr>
            <w:tcW w:w="1560" w:type="dxa"/>
            <w:shd w:val="clear" w:color="auto" w:fill="auto"/>
          </w:tcPr>
          <w:p w14:paraId="58AC95A7" w14:textId="77777777" w:rsidR="00467A41" w:rsidRPr="00467A41" w:rsidRDefault="00467A41" w:rsidP="00467A41">
            <w:pPr>
              <w:widowControl w:val="0"/>
              <w:autoSpaceDE w:val="0"/>
              <w:autoSpaceDN w:val="0"/>
              <w:spacing w:after="0" w:line="258"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701" w:type="dxa"/>
            <w:shd w:val="clear" w:color="auto" w:fill="auto"/>
          </w:tcPr>
          <w:p w14:paraId="6FF606E6"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275" w:type="dxa"/>
            <w:shd w:val="clear" w:color="auto" w:fill="auto"/>
          </w:tcPr>
          <w:p w14:paraId="4C73A096"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0AE47E3A" w14:textId="77777777" w:rsidR="00467A41" w:rsidRPr="00467A41" w:rsidRDefault="00467A41" w:rsidP="00467A41">
            <w:pPr>
              <w:widowControl w:val="0"/>
              <w:autoSpaceDE w:val="0"/>
              <w:autoSpaceDN w:val="0"/>
              <w:spacing w:after="0" w:line="258" w:lineRule="exact"/>
              <w:ind w:left="10" w:right="2"/>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r>
      <w:tr w:rsidR="00467A41" w:rsidRPr="00467A41" w14:paraId="498ED48D" w14:textId="77777777" w:rsidTr="00C3599C">
        <w:trPr>
          <w:trHeight w:val="275"/>
        </w:trPr>
        <w:tc>
          <w:tcPr>
            <w:tcW w:w="5461" w:type="dxa"/>
            <w:shd w:val="clear" w:color="auto" w:fill="auto"/>
          </w:tcPr>
          <w:p w14:paraId="5DD03E2E"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республиканский</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бюджет</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Чувашской</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Республики</w:t>
            </w:r>
          </w:p>
        </w:tc>
        <w:tc>
          <w:tcPr>
            <w:tcW w:w="1831" w:type="dxa"/>
            <w:shd w:val="clear" w:color="auto" w:fill="auto"/>
          </w:tcPr>
          <w:p w14:paraId="18EE441A" w14:textId="77777777" w:rsidR="00467A41" w:rsidRPr="00467A41" w:rsidRDefault="00467A41" w:rsidP="00467A41">
            <w:pPr>
              <w:widowControl w:val="0"/>
              <w:autoSpaceDE w:val="0"/>
              <w:autoSpaceDN w:val="0"/>
              <w:spacing w:after="0" w:line="256" w:lineRule="exact"/>
              <w:ind w:left="105" w:right="96"/>
              <w:jc w:val="center"/>
              <w:rPr>
                <w:rFonts w:ascii="Times New Roman" w:eastAsia="Calibri" w:hAnsi="Times New Roman" w:cs="Times New Roman"/>
                <w:sz w:val="24"/>
              </w:rPr>
            </w:pPr>
            <w:r w:rsidRPr="00467A41">
              <w:rPr>
                <w:rFonts w:ascii="Times New Roman" w:eastAsia="Calibri" w:hAnsi="Times New Roman" w:cs="Times New Roman"/>
                <w:sz w:val="24"/>
              </w:rPr>
              <w:t>4000,0</w:t>
            </w:r>
          </w:p>
        </w:tc>
        <w:tc>
          <w:tcPr>
            <w:tcW w:w="1701" w:type="dxa"/>
            <w:shd w:val="clear" w:color="auto" w:fill="auto"/>
          </w:tcPr>
          <w:p w14:paraId="07B767AD" w14:textId="77777777" w:rsidR="00467A41" w:rsidRPr="00467A41" w:rsidRDefault="00467A41" w:rsidP="00467A41">
            <w:pPr>
              <w:widowControl w:val="0"/>
              <w:autoSpaceDE w:val="0"/>
              <w:autoSpaceDN w:val="0"/>
              <w:spacing w:after="0" w:line="256"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z w:val="24"/>
              </w:rPr>
              <w:t>13368,1</w:t>
            </w:r>
          </w:p>
        </w:tc>
        <w:tc>
          <w:tcPr>
            <w:tcW w:w="1560" w:type="dxa"/>
            <w:shd w:val="clear" w:color="auto" w:fill="auto"/>
          </w:tcPr>
          <w:p w14:paraId="2210FD3D" w14:textId="77777777" w:rsidR="00467A41" w:rsidRPr="00467A41" w:rsidRDefault="00467A41" w:rsidP="00467A41">
            <w:pPr>
              <w:widowControl w:val="0"/>
              <w:autoSpaceDE w:val="0"/>
              <w:autoSpaceDN w:val="0"/>
              <w:spacing w:after="0" w:line="256"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z w:val="24"/>
              </w:rPr>
              <w:t>6718,1</w:t>
            </w:r>
          </w:p>
        </w:tc>
        <w:tc>
          <w:tcPr>
            <w:tcW w:w="1701" w:type="dxa"/>
            <w:shd w:val="clear" w:color="auto" w:fill="auto"/>
          </w:tcPr>
          <w:p w14:paraId="00CFD924"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1260450,4</w:t>
            </w:r>
          </w:p>
        </w:tc>
        <w:tc>
          <w:tcPr>
            <w:tcW w:w="1275" w:type="dxa"/>
            <w:shd w:val="clear" w:color="auto" w:fill="auto"/>
          </w:tcPr>
          <w:p w14:paraId="40C9F499" w14:textId="77777777" w:rsidR="00467A41" w:rsidRPr="00467A41" w:rsidRDefault="00467A41" w:rsidP="00467A41">
            <w:pPr>
              <w:spacing w:after="0" w:line="240" w:lineRule="auto"/>
              <w:jc w:val="center"/>
              <w:rPr>
                <w:rFonts w:ascii="Times New Roman" w:eastAsia="Times New Roman" w:hAnsi="Times New Roman" w:cs="Times New Roman"/>
                <w:sz w:val="24"/>
                <w:szCs w:val="24"/>
                <w:lang w:eastAsia="ru-RU"/>
              </w:rPr>
            </w:pPr>
            <w:r w:rsidRPr="00467A41">
              <w:rPr>
                <w:rFonts w:ascii="Times New Roman" w:eastAsia="Times New Roman" w:hAnsi="Times New Roman" w:cs="Times New Roman"/>
                <w:sz w:val="24"/>
                <w:szCs w:val="24"/>
                <w:lang w:eastAsia="ru-RU"/>
              </w:rPr>
              <w:t>0,0</w:t>
            </w:r>
          </w:p>
        </w:tc>
        <w:tc>
          <w:tcPr>
            <w:tcW w:w="1560" w:type="dxa"/>
            <w:shd w:val="clear" w:color="auto" w:fill="auto"/>
          </w:tcPr>
          <w:p w14:paraId="1EB9661B" w14:textId="77777777" w:rsidR="00467A41" w:rsidRPr="00467A41" w:rsidRDefault="00467A41" w:rsidP="00467A41">
            <w:pPr>
              <w:widowControl w:val="0"/>
              <w:autoSpaceDE w:val="0"/>
              <w:autoSpaceDN w:val="0"/>
              <w:spacing w:after="0" w:line="256" w:lineRule="exact"/>
              <w:ind w:left="10" w:right="2"/>
              <w:jc w:val="center"/>
              <w:rPr>
                <w:rFonts w:ascii="Times New Roman" w:eastAsia="Calibri" w:hAnsi="Times New Roman" w:cs="Times New Roman"/>
                <w:sz w:val="24"/>
              </w:rPr>
            </w:pPr>
            <w:r w:rsidRPr="00467A41">
              <w:rPr>
                <w:rFonts w:ascii="Times New Roman" w:eastAsia="Calibri" w:hAnsi="Times New Roman" w:cs="Times New Roman"/>
                <w:sz w:val="24"/>
              </w:rPr>
              <w:t>1284536,6</w:t>
            </w:r>
          </w:p>
        </w:tc>
      </w:tr>
      <w:tr w:rsidR="00467A41" w:rsidRPr="00467A41" w14:paraId="1EA389BA" w14:textId="77777777" w:rsidTr="00C3599C">
        <w:trPr>
          <w:trHeight w:val="275"/>
        </w:trPr>
        <w:tc>
          <w:tcPr>
            <w:tcW w:w="5461" w:type="dxa"/>
            <w:shd w:val="clear" w:color="auto" w:fill="auto"/>
          </w:tcPr>
          <w:p w14:paraId="077D0EA7"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местные</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бюджеты</w:t>
            </w:r>
          </w:p>
        </w:tc>
        <w:tc>
          <w:tcPr>
            <w:tcW w:w="1831" w:type="dxa"/>
            <w:shd w:val="clear" w:color="auto" w:fill="auto"/>
          </w:tcPr>
          <w:p w14:paraId="63A7BF95" w14:textId="77777777" w:rsidR="00467A41" w:rsidRPr="00467A41" w:rsidRDefault="00467A41" w:rsidP="00467A41">
            <w:pPr>
              <w:widowControl w:val="0"/>
              <w:autoSpaceDE w:val="0"/>
              <w:autoSpaceDN w:val="0"/>
              <w:spacing w:after="0" w:line="256" w:lineRule="exact"/>
              <w:ind w:left="105" w:right="96"/>
              <w:jc w:val="center"/>
              <w:rPr>
                <w:rFonts w:ascii="Times New Roman" w:eastAsia="Calibri" w:hAnsi="Times New Roman" w:cs="Times New Roman"/>
                <w:sz w:val="24"/>
              </w:rPr>
            </w:pPr>
            <w:r w:rsidRPr="00467A41">
              <w:rPr>
                <w:rFonts w:ascii="Times New Roman" w:eastAsia="Calibri" w:hAnsi="Times New Roman" w:cs="Times New Roman"/>
                <w:sz w:val="24"/>
              </w:rPr>
              <w:t>1436,2</w:t>
            </w:r>
          </w:p>
        </w:tc>
        <w:tc>
          <w:tcPr>
            <w:tcW w:w="1701" w:type="dxa"/>
            <w:shd w:val="clear" w:color="auto" w:fill="auto"/>
          </w:tcPr>
          <w:p w14:paraId="356DA9B2" w14:textId="77777777" w:rsidR="00467A41" w:rsidRPr="00467A41" w:rsidRDefault="00467A41" w:rsidP="00467A41">
            <w:pPr>
              <w:widowControl w:val="0"/>
              <w:autoSpaceDE w:val="0"/>
              <w:autoSpaceDN w:val="0"/>
              <w:spacing w:after="0" w:line="256"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z w:val="24"/>
              </w:rPr>
              <w:t>5953,5</w:t>
            </w:r>
          </w:p>
        </w:tc>
        <w:tc>
          <w:tcPr>
            <w:tcW w:w="1560" w:type="dxa"/>
            <w:shd w:val="clear" w:color="auto" w:fill="auto"/>
          </w:tcPr>
          <w:p w14:paraId="4B13E116" w14:textId="77777777" w:rsidR="00467A41" w:rsidRPr="00467A41" w:rsidRDefault="00467A41" w:rsidP="00467A41">
            <w:pPr>
              <w:widowControl w:val="0"/>
              <w:autoSpaceDE w:val="0"/>
              <w:autoSpaceDN w:val="0"/>
              <w:spacing w:after="0" w:line="256"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z w:val="24"/>
              </w:rPr>
              <w:t>5953,5</w:t>
            </w:r>
          </w:p>
        </w:tc>
        <w:tc>
          <w:tcPr>
            <w:tcW w:w="1701" w:type="dxa"/>
            <w:shd w:val="clear" w:color="auto" w:fill="auto"/>
          </w:tcPr>
          <w:p w14:paraId="54AEF783"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66339,5</w:t>
            </w:r>
          </w:p>
        </w:tc>
        <w:tc>
          <w:tcPr>
            <w:tcW w:w="1275" w:type="dxa"/>
            <w:shd w:val="clear" w:color="auto" w:fill="auto"/>
          </w:tcPr>
          <w:p w14:paraId="575A335B" w14:textId="77777777" w:rsidR="00467A41" w:rsidRPr="00467A41" w:rsidRDefault="00467A41" w:rsidP="00467A41">
            <w:pPr>
              <w:spacing w:after="0" w:line="240" w:lineRule="auto"/>
              <w:jc w:val="center"/>
              <w:rPr>
                <w:rFonts w:ascii="Times New Roman" w:eastAsia="Times New Roman" w:hAnsi="Times New Roman" w:cs="Times New Roman"/>
                <w:sz w:val="24"/>
                <w:szCs w:val="24"/>
                <w:lang w:eastAsia="ru-RU"/>
              </w:rPr>
            </w:pPr>
            <w:r w:rsidRPr="00467A41">
              <w:rPr>
                <w:rFonts w:ascii="Times New Roman" w:eastAsia="Times New Roman" w:hAnsi="Times New Roman" w:cs="Times New Roman"/>
                <w:sz w:val="24"/>
                <w:szCs w:val="24"/>
                <w:lang w:eastAsia="ru-RU"/>
              </w:rPr>
              <w:t>0,0</w:t>
            </w:r>
          </w:p>
        </w:tc>
        <w:tc>
          <w:tcPr>
            <w:tcW w:w="1560" w:type="dxa"/>
            <w:shd w:val="clear" w:color="auto" w:fill="auto"/>
          </w:tcPr>
          <w:p w14:paraId="3A7110F0" w14:textId="77777777" w:rsidR="00467A41" w:rsidRPr="00467A41" w:rsidRDefault="00467A41" w:rsidP="00467A41">
            <w:pPr>
              <w:widowControl w:val="0"/>
              <w:autoSpaceDE w:val="0"/>
              <w:autoSpaceDN w:val="0"/>
              <w:spacing w:after="0" w:line="256" w:lineRule="exact"/>
              <w:ind w:left="10" w:right="2"/>
              <w:jc w:val="center"/>
              <w:rPr>
                <w:rFonts w:ascii="Times New Roman" w:eastAsia="Calibri" w:hAnsi="Times New Roman" w:cs="Times New Roman"/>
                <w:sz w:val="24"/>
              </w:rPr>
            </w:pPr>
            <w:r w:rsidRPr="00467A41">
              <w:rPr>
                <w:rFonts w:ascii="Times New Roman" w:eastAsia="Calibri" w:hAnsi="Times New Roman" w:cs="Times New Roman"/>
                <w:sz w:val="24"/>
              </w:rPr>
              <w:t>79682,7</w:t>
            </w:r>
          </w:p>
        </w:tc>
      </w:tr>
      <w:tr w:rsidR="00467A41" w:rsidRPr="00467A41" w14:paraId="680564F4" w14:textId="77777777" w:rsidTr="00C3599C">
        <w:trPr>
          <w:trHeight w:val="551"/>
        </w:trPr>
        <w:tc>
          <w:tcPr>
            <w:tcW w:w="5461" w:type="dxa"/>
            <w:shd w:val="clear" w:color="auto" w:fill="auto"/>
          </w:tcPr>
          <w:p w14:paraId="02E76370" w14:textId="77777777" w:rsidR="00467A41" w:rsidRPr="00467A41" w:rsidRDefault="00467A41" w:rsidP="00467A41">
            <w:pPr>
              <w:widowControl w:val="0"/>
              <w:autoSpaceDE w:val="0"/>
              <w:autoSpaceDN w:val="0"/>
              <w:spacing w:after="0" w:line="270" w:lineRule="exact"/>
              <w:ind w:left="107"/>
              <w:rPr>
                <w:rFonts w:ascii="Times New Roman" w:eastAsia="Calibri" w:hAnsi="Times New Roman" w:cs="Times New Roman"/>
                <w:sz w:val="24"/>
              </w:rPr>
            </w:pPr>
            <w:r w:rsidRPr="00467A41">
              <w:rPr>
                <w:rFonts w:ascii="Times New Roman" w:eastAsia="Calibri" w:hAnsi="Times New Roman" w:cs="Times New Roman"/>
                <w:sz w:val="24"/>
              </w:rPr>
              <w:t>бюджеты</w:t>
            </w:r>
            <w:r w:rsidRPr="00467A41">
              <w:rPr>
                <w:rFonts w:ascii="Times New Roman" w:eastAsia="Calibri" w:hAnsi="Times New Roman" w:cs="Times New Roman"/>
                <w:spacing w:val="-6"/>
                <w:sz w:val="24"/>
              </w:rPr>
              <w:t xml:space="preserve"> </w:t>
            </w:r>
            <w:proofErr w:type="gramStart"/>
            <w:r w:rsidRPr="00467A41">
              <w:rPr>
                <w:rFonts w:ascii="Times New Roman" w:eastAsia="Calibri" w:hAnsi="Times New Roman" w:cs="Times New Roman"/>
                <w:sz w:val="24"/>
              </w:rPr>
              <w:t>территориальных</w:t>
            </w:r>
            <w:proofErr w:type="gramEnd"/>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pacing w:val="-2"/>
                <w:sz w:val="24"/>
              </w:rPr>
              <w:t>государственных</w:t>
            </w:r>
          </w:p>
          <w:p w14:paraId="01DE8261" w14:textId="77777777" w:rsidR="00467A41" w:rsidRPr="00467A41" w:rsidRDefault="00467A41" w:rsidP="00467A41">
            <w:pPr>
              <w:widowControl w:val="0"/>
              <w:autoSpaceDE w:val="0"/>
              <w:autoSpaceDN w:val="0"/>
              <w:spacing w:after="0" w:line="261" w:lineRule="exact"/>
              <w:ind w:left="107"/>
              <w:rPr>
                <w:rFonts w:ascii="Times New Roman" w:eastAsia="Calibri" w:hAnsi="Times New Roman" w:cs="Times New Roman"/>
                <w:sz w:val="24"/>
              </w:rPr>
            </w:pPr>
            <w:r w:rsidRPr="00467A41">
              <w:rPr>
                <w:rFonts w:ascii="Times New Roman" w:eastAsia="Calibri" w:hAnsi="Times New Roman" w:cs="Times New Roman"/>
                <w:sz w:val="24"/>
              </w:rPr>
              <w:t>внебюджетных</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фондов</w:t>
            </w:r>
          </w:p>
        </w:tc>
        <w:tc>
          <w:tcPr>
            <w:tcW w:w="1831" w:type="dxa"/>
            <w:shd w:val="clear" w:color="auto" w:fill="auto"/>
          </w:tcPr>
          <w:p w14:paraId="503C69AE" w14:textId="77777777" w:rsidR="00467A41" w:rsidRPr="00467A41" w:rsidRDefault="00467A41" w:rsidP="00467A41">
            <w:pPr>
              <w:widowControl w:val="0"/>
              <w:autoSpaceDE w:val="0"/>
              <w:autoSpaceDN w:val="0"/>
              <w:spacing w:after="0" w:line="270" w:lineRule="exact"/>
              <w:ind w:left="105" w:right="96"/>
              <w:jc w:val="center"/>
              <w:rPr>
                <w:rFonts w:ascii="Times New Roman" w:eastAsia="Calibri" w:hAnsi="Times New Roman" w:cs="Times New Roman"/>
                <w:sz w:val="24"/>
              </w:rPr>
            </w:pPr>
            <w:r w:rsidRPr="00467A41">
              <w:rPr>
                <w:rFonts w:ascii="Times New Roman" w:eastAsia="Calibri" w:hAnsi="Times New Roman" w:cs="Times New Roman"/>
                <w:sz w:val="24"/>
              </w:rPr>
              <w:t>0,0</w:t>
            </w:r>
          </w:p>
        </w:tc>
        <w:tc>
          <w:tcPr>
            <w:tcW w:w="1701" w:type="dxa"/>
            <w:shd w:val="clear" w:color="auto" w:fill="auto"/>
          </w:tcPr>
          <w:p w14:paraId="38AF09A7" w14:textId="77777777" w:rsidR="00467A41" w:rsidRPr="00467A41" w:rsidRDefault="00467A41" w:rsidP="00467A41">
            <w:pPr>
              <w:widowControl w:val="0"/>
              <w:autoSpaceDE w:val="0"/>
              <w:autoSpaceDN w:val="0"/>
              <w:spacing w:after="0" w:line="270"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z w:val="24"/>
              </w:rPr>
              <w:t>0,0</w:t>
            </w:r>
          </w:p>
        </w:tc>
        <w:tc>
          <w:tcPr>
            <w:tcW w:w="1560" w:type="dxa"/>
            <w:shd w:val="clear" w:color="auto" w:fill="auto"/>
          </w:tcPr>
          <w:p w14:paraId="2E122EE0" w14:textId="77777777" w:rsidR="00467A41" w:rsidRPr="00467A41" w:rsidRDefault="00467A41" w:rsidP="00467A41">
            <w:pPr>
              <w:widowControl w:val="0"/>
              <w:autoSpaceDE w:val="0"/>
              <w:autoSpaceDN w:val="0"/>
              <w:spacing w:after="0" w:line="270"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z w:val="24"/>
              </w:rPr>
              <w:t>0,0</w:t>
            </w:r>
          </w:p>
        </w:tc>
        <w:tc>
          <w:tcPr>
            <w:tcW w:w="1701" w:type="dxa"/>
            <w:shd w:val="clear" w:color="auto" w:fill="auto"/>
          </w:tcPr>
          <w:p w14:paraId="0A9D0DBC"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275" w:type="dxa"/>
            <w:shd w:val="clear" w:color="auto" w:fill="auto"/>
          </w:tcPr>
          <w:p w14:paraId="4624AE47"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083EB07D" w14:textId="77777777" w:rsidR="00467A41" w:rsidRPr="00467A41" w:rsidRDefault="00467A41" w:rsidP="00467A41">
            <w:pPr>
              <w:widowControl w:val="0"/>
              <w:autoSpaceDE w:val="0"/>
              <w:autoSpaceDN w:val="0"/>
              <w:spacing w:after="0" w:line="270" w:lineRule="exact"/>
              <w:ind w:left="10" w:right="2"/>
              <w:jc w:val="center"/>
              <w:rPr>
                <w:rFonts w:ascii="Times New Roman" w:eastAsia="Calibri" w:hAnsi="Times New Roman" w:cs="Times New Roman"/>
                <w:sz w:val="24"/>
              </w:rPr>
            </w:pPr>
            <w:r w:rsidRPr="00467A41">
              <w:rPr>
                <w:rFonts w:ascii="Times New Roman" w:eastAsia="Calibri" w:hAnsi="Times New Roman" w:cs="Times New Roman"/>
                <w:sz w:val="24"/>
              </w:rPr>
              <w:t>0,0</w:t>
            </w:r>
          </w:p>
        </w:tc>
      </w:tr>
      <w:tr w:rsidR="00467A41" w:rsidRPr="00467A41" w14:paraId="10CAAED0" w14:textId="77777777" w:rsidTr="00C3599C">
        <w:trPr>
          <w:trHeight w:val="275"/>
        </w:trPr>
        <w:tc>
          <w:tcPr>
            <w:tcW w:w="5461" w:type="dxa"/>
            <w:shd w:val="clear" w:color="auto" w:fill="auto"/>
          </w:tcPr>
          <w:p w14:paraId="31FED1AA"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внебюджетные</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pacing w:val="-2"/>
                <w:sz w:val="24"/>
              </w:rPr>
              <w:t>источники</w:t>
            </w:r>
          </w:p>
        </w:tc>
        <w:tc>
          <w:tcPr>
            <w:tcW w:w="1831" w:type="dxa"/>
            <w:shd w:val="clear" w:color="auto" w:fill="auto"/>
          </w:tcPr>
          <w:p w14:paraId="17BE2540" w14:textId="77777777" w:rsidR="00467A41" w:rsidRPr="00467A41" w:rsidRDefault="00467A41" w:rsidP="00467A41">
            <w:pPr>
              <w:widowControl w:val="0"/>
              <w:autoSpaceDE w:val="0"/>
              <w:autoSpaceDN w:val="0"/>
              <w:spacing w:after="0" w:line="256" w:lineRule="exact"/>
              <w:ind w:left="105" w:right="96"/>
              <w:jc w:val="center"/>
              <w:rPr>
                <w:rFonts w:ascii="Times New Roman" w:eastAsia="Calibri" w:hAnsi="Times New Roman" w:cs="Times New Roman"/>
                <w:sz w:val="24"/>
              </w:rPr>
            </w:pPr>
            <w:r w:rsidRPr="00467A41">
              <w:rPr>
                <w:rFonts w:ascii="Times New Roman" w:eastAsia="Calibri" w:hAnsi="Times New Roman" w:cs="Times New Roman"/>
                <w:sz w:val="24"/>
              </w:rPr>
              <w:t>0,0</w:t>
            </w:r>
          </w:p>
        </w:tc>
        <w:tc>
          <w:tcPr>
            <w:tcW w:w="1701" w:type="dxa"/>
            <w:shd w:val="clear" w:color="auto" w:fill="auto"/>
          </w:tcPr>
          <w:p w14:paraId="74A7CE74" w14:textId="77777777" w:rsidR="00467A41" w:rsidRPr="00467A41" w:rsidRDefault="00467A41" w:rsidP="00467A41">
            <w:pPr>
              <w:widowControl w:val="0"/>
              <w:autoSpaceDE w:val="0"/>
              <w:autoSpaceDN w:val="0"/>
              <w:spacing w:after="0" w:line="256"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z w:val="24"/>
              </w:rPr>
              <w:t>0,0</w:t>
            </w:r>
          </w:p>
        </w:tc>
        <w:tc>
          <w:tcPr>
            <w:tcW w:w="1560" w:type="dxa"/>
            <w:shd w:val="clear" w:color="auto" w:fill="auto"/>
          </w:tcPr>
          <w:p w14:paraId="64A83FE9" w14:textId="77777777" w:rsidR="00467A41" w:rsidRPr="00467A41" w:rsidRDefault="00467A41" w:rsidP="00467A41">
            <w:pPr>
              <w:widowControl w:val="0"/>
              <w:autoSpaceDE w:val="0"/>
              <w:autoSpaceDN w:val="0"/>
              <w:spacing w:after="0" w:line="256"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z w:val="24"/>
              </w:rPr>
              <w:t>0,0</w:t>
            </w:r>
          </w:p>
        </w:tc>
        <w:tc>
          <w:tcPr>
            <w:tcW w:w="1701" w:type="dxa"/>
            <w:shd w:val="clear" w:color="auto" w:fill="auto"/>
          </w:tcPr>
          <w:p w14:paraId="25A8AC95"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275" w:type="dxa"/>
            <w:shd w:val="clear" w:color="auto" w:fill="auto"/>
          </w:tcPr>
          <w:p w14:paraId="52F188EC"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171EB9CD" w14:textId="77777777" w:rsidR="00467A41" w:rsidRPr="00467A41" w:rsidRDefault="00467A41" w:rsidP="00467A41">
            <w:pPr>
              <w:widowControl w:val="0"/>
              <w:autoSpaceDE w:val="0"/>
              <w:autoSpaceDN w:val="0"/>
              <w:spacing w:after="0" w:line="256" w:lineRule="exact"/>
              <w:ind w:left="10" w:right="2"/>
              <w:jc w:val="center"/>
              <w:rPr>
                <w:rFonts w:ascii="Times New Roman" w:eastAsia="Calibri" w:hAnsi="Times New Roman" w:cs="Times New Roman"/>
                <w:sz w:val="24"/>
              </w:rPr>
            </w:pPr>
            <w:r w:rsidRPr="00467A41">
              <w:rPr>
                <w:rFonts w:ascii="Times New Roman" w:eastAsia="Calibri" w:hAnsi="Times New Roman" w:cs="Times New Roman"/>
                <w:sz w:val="24"/>
              </w:rPr>
              <w:t>0,0</w:t>
            </w:r>
          </w:p>
        </w:tc>
      </w:tr>
      <w:tr w:rsidR="00467A41" w:rsidRPr="00467A41" w14:paraId="5626F747" w14:textId="77777777" w:rsidTr="00C3599C">
        <w:trPr>
          <w:trHeight w:val="827"/>
        </w:trPr>
        <w:tc>
          <w:tcPr>
            <w:tcW w:w="5461" w:type="dxa"/>
            <w:shd w:val="clear" w:color="auto" w:fill="auto"/>
          </w:tcPr>
          <w:p w14:paraId="4AA12406" w14:textId="77777777" w:rsidR="00467A41" w:rsidRPr="00467A41" w:rsidRDefault="00467A41" w:rsidP="00467A41">
            <w:pPr>
              <w:widowControl w:val="0"/>
              <w:autoSpaceDE w:val="0"/>
              <w:autoSpaceDN w:val="0"/>
              <w:spacing w:after="0" w:line="240" w:lineRule="auto"/>
              <w:ind w:left="107" w:right="177"/>
              <w:rPr>
                <w:rFonts w:ascii="Times New Roman" w:eastAsia="Calibri" w:hAnsi="Times New Roman" w:cs="Times New Roman"/>
                <w:b/>
                <w:sz w:val="24"/>
              </w:rPr>
            </w:pPr>
            <w:r w:rsidRPr="00467A41">
              <w:rPr>
                <w:rFonts w:ascii="Times New Roman" w:eastAsia="Calibri" w:hAnsi="Times New Roman" w:cs="Times New Roman"/>
                <w:b/>
                <w:color w:val="25282E"/>
                <w:sz w:val="24"/>
              </w:rPr>
              <w:t>Муниципальный ведомственный</w:t>
            </w:r>
            <w:r w:rsidRPr="00467A41">
              <w:rPr>
                <w:rFonts w:ascii="Times New Roman" w:eastAsia="Calibri" w:hAnsi="Times New Roman" w:cs="Times New Roman"/>
                <w:b/>
                <w:color w:val="25282E"/>
                <w:spacing w:val="-14"/>
                <w:sz w:val="24"/>
              </w:rPr>
              <w:t xml:space="preserve"> </w:t>
            </w:r>
            <w:r w:rsidRPr="00467A41">
              <w:rPr>
                <w:rFonts w:ascii="Times New Roman" w:eastAsia="Calibri" w:hAnsi="Times New Roman" w:cs="Times New Roman"/>
                <w:b/>
                <w:color w:val="25282E"/>
                <w:sz w:val="24"/>
              </w:rPr>
              <w:t>проект</w:t>
            </w:r>
            <w:r w:rsidRPr="00467A41">
              <w:rPr>
                <w:rFonts w:ascii="Times New Roman" w:eastAsia="Calibri" w:hAnsi="Times New Roman" w:cs="Times New Roman"/>
                <w:b/>
                <w:color w:val="25282E"/>
                <w:spacing w:val="-12"/>
                <w:sz w:val="24"/>
              </w:rPr>
              <w:t xml:space="preserve"> </w:t>
            </w:r>
            <w:r w:rsidRPr="00467A41">
              <w:rPr>
                <w:rFonts w:ascii="Times New Roman" w:eastAsia="Calibri" w:hAnsi="Times New Roman" w:cs="Times New Roman"/>
                <w:b/>
                <w:color w:val="25282E"/>
                <w:sz w:val="24"/>
              </w:rPr>
              <w:t>"Обеспечение</w:t>
            </w:r>
            <w:r w:rsidRPr="00467A41">
              <w:rPr>
                <w:rFonts w:ascii="Times New Roman" w:eastAsia="Calibri" w:hAnsi="Times New Roman" w:cs="Times New Roman"/>
                <w:b/>
                <w:color w:val="25282E"/>
                <w:spacing w:val="-14"/>
                <w:sz w:val="24"/>
              </w:rPr>
              <w:t xml:space="preserve"> </w:t>
            </w:r>
            <w:r w:rsidRPr="00467A41">
              <w:rPr>
                <w:rFonts w:ascii="Times New Roman" w:eastAsia="Calibri" w:hAnsi="Times New Roman" w:cs="Times New Roman"/>
                <w:b/>
                <w:color w:val="25282E"/>
                <w:sz w:val="24"/>
              </w:rPr>
              <w:t xml:space="preserve">качества </w:t>
            </w:r>
            <w:proofErr w:type="spellStart"/>
            <w:r w:rsidRPr="00467A41">
              <w:rPr>
                <w:rFonts w:ascii="Times New Roman" w:eastAsia="Calibri" w:hAnsi="Times New Roman" w:cs="Times New Roman"/>
                <w:b/>
                <w:color w:val="25282E"/>
                <w:sz w:val="24"/>
              </w:rPr>
              <w:t>жилищно</w:t>
            </w:r>
            <w:proofErr w:type="spellEnd"/>
            <w:r w:rsidRPr="00467A41">
              <w:rPr>
                <w:rFonts w:ascii="Times New Roman" w:eastAsia="Calibri" w:hAnsi="Times New Roman" w:cs="Times New Roman"/>
                <w:b/>
                <w:color w:val="25282E"/>
                <w:sz w:val="24"/>
              </w:rPr>
              <w:t xml:space="preserve"> коммунал</w:t>
            </w:r>
            <w:r w:rsidRPr="00467A41">
              <w:rPr>
                <w:rFonts w:ascii="Times New Roman" w:eastAsia="Calibri" w:hAnsi="Times New Roman" w:cs="Times New Roman"/>
                <w:b/>
                <w:color w:val="25282E"/>
                <w:sz w:val="24"/>
              </w:rPr>
              <w:t>ь</w:t>
            </w:r>
            <w:r w:rsidRPr="00467A41">
              <w:rPr>
                <w:rFonts w:ascii="Times New Roman" w:eastAsia="Calibri" w:hAnsi="Times New Roman" w:cs="Times New Roman"/>
                <w:b/>
                <w:color w:val="25282E"/>
                <w:sz w:val="24"/>
              </w:rPr>
              <w:t>ных услуг", всего</w:t>
            </w:r>
          </w:p>
          <w:p w14:paraId="22EFD871" w14:textId="77777777" w:rsidR="00467A41" w:rsidRPr="00467A41" w:rsidRDefault="00467A41" w:rsidP="00467A41">
            <w:pPr>
              <w:widowControl w:val="0"/>
              <w:autoSpaceDE w:val="0"/>
              <w:autoSpaceDN w:val="0"/>
              <w:spacing w:after="0" w:line="257" w:lineRule="exact"/>
              <w:ind w:left="107"/>
              <w:rPr>
                <w:rFonts w:ascii="Times New Roman" w:eastAsia="Calibri" w:hAnsi="Times New Roman" w:cs="Times New Roman"/>
                <w:sz w:val="24"/>
              </w:rPr>
            </w:pPr>
            <w:r w:rsidRPr="00467A41">
              <w:rPr>
                <w:rFonts w:ascii="Times New Roman" w:eastAsia="Calibri" w:hAnsi="Times New Roman" w:cs="Times New Roman"/>
                <w:sz w:val="24"/>
              </w:rPr>
              <w:t>в</w:t>
            </w:r>
            <w:r w:rsidRPr="00467A41">
              <w:rPr>
                <w:rFonts w:ascii="Times New Roman" w:eastAsia="Calibri" w:hAnsi="Times New Roman" w:cs="Times New Roman"/>
                <w:spacing w:val="-1"/>
                <w:sz w:val="24"/>
              </w:rPr>
              <w:t xml:space="preserve"> </w:t>
            </w:r>
            <w:r w:rsidRPr="00467A41">
              <w:rPr>
                <w:rFonts w:ascii="Times New Roman" w:eastAsia="Calibri" w:hAnsi="Times New Roman" w:cs="Times New Roman"/>
                <w:sz w:val="24"/>
              </w:rPr>
              <w:t xml:space="preserve">том </w:t>
            </w:r>
            <w:r w:rsidRPr="00467A41">
              <w:rPr>
                <w:rFonts w:ascii="Times New Roman" w:eastAsia="Calibri" w:hAnsi="Times New Roman" w:cs="Times New Roman"/>
                <w:spacing w:val="-2"/>
                <w:sz w:val="24"/>
              </w:rPr>
              <w:t>числе:</w:t>
            </w:r>
          </w:p>
        </w:tc>
        <w:tc>
          <w:tcPr>
            <w:tcW w:w="1831" w:type="dxa"/>
            <w:shd w:val="clear" w:color="auto" w:fill="auto"/>
          </w:tcPr>
          <w:p w14:paraId="664F2DDB"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4040,0</w:t>
            </w:r>
          </w:p>
        </w:tc>
        <w:tc>
          <w:tcPr>
            <w:tcW w:w="1701" w:type="dxa"/>
            <w:shd w:val="clear" w:color="auto" w:fill="auto"/>
          </w:tcPr>
          <w:p w14:paraId="069F1D5A"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500,0</w:t>
            </w:r>
          </w:p>
        </w:tc>
        <w:tc>
          <w:tcPr>
            <w:tcW w:w="1560" w:type="dxa"/>
            <w:shd w:val="clear" w:color="auto" w:fill="auto"/>
          </w:tcPr>
          <w:p w14:paraId="2135C3AA"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500,0</w:t>
            </w:r>
          </w:p>
        </w:tc>
        <w:tc>
          <w:tcPr>
            <w:tcW w:w="1701" w:type="dxa"/>
            <w:shd w:val="clear" w:color="auto" w:fill="auto"/>
          </w:tcPr>
          <w:p w14:paraId="26A00C8D"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shd w:val="clear" w:color="auto" w:fill="auto"/>
          </w:tcPr>
          <w:p w14:paraId="650E551D"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71E415D8"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5040,0</w:t>
            </w:r>
          </w:p>
        </w:tc>
      </w:tr>
      <w:tr w:rsidR="00467A41" w:rsidRPr="00467A41" w14:paraId="5D81D329" w14:textId="77777777" w:rsidTr="00C3599C">
        <w:trPr>
          <w:trHeight w:val="278"/>
        </w:trPr>
        <w:tc>
          <w:tcPr>
            <w:tcW w:w="5461" w:type="dxa"/>
            <w:shd w:val="clear" w:color="auto" w:fill="auto"/>
          </w:tcPr>
          <w:p w14:paraId="2FE949B8" w14:textId="77777777" w:rsidR="00467A41" w:rsidRPr="00467A41" w:rsidRDefault="00467A41" w:rsidP="00467A41">
            <w:pPr>
              <w:widowControl w:val="0"/>
              <w:autoSpaceDE w:val="0"/>
              <w:autoSpaceDN w:val="0"/>
              <w:spacing w:after="0" w:line="258" w:lineRule="exact"/>
              <w:ind w:left="107"/>
              <w:rPr>
                <w:rFonts w:ascii="Times New Roman" w:eastAsia="Calibri" w:hAnsi="Times New Roman" w:cs="Times New Roman"/>
                <w:sz w:val="24"/>
              </w:rPr>
            </w:pPr>
            <w:r w:rsidRPr="00467A41">
              <w:rPr>
                <w:rFonts w:ascii="Times New Roman" w:eastAsia="Calibri" w:hAnsi="Times New Roman" w:cs="Times New Roman"/>
                <w:sz w:val="24"/>
              </w:rPr>
              <w:t>федеральный</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бюджет</w:t>
            </w:r>
          </w:p>
        </w:tc>
        <w:tc>
          <w:tcPr>
            <w:tcW w:w="1831" w:type="dxa"/>
            <w:shd w:val="clear" w:color="auto" w:fill="auto"/>
          </w:tcPr>
          <w:p w14:paraId="23BDD30A"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701" w:type="dxa"/>
            <w:shd w:val="clear" w:color="auto" w:fill="auto"/>
          </w:tcPr>
          <w:p w14:paraId="4455ED24"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2F7754FF"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701" w:type="dxa"/>
            <w:shd w:val="clear" w:color="auto" w:fill="auto"/>
          </w:tcPr>
          <w:p w14:paraId="10048917"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shd w:val="clear" w:color="auto" w:fill="auto"/>
          </w:tcPr>
          <w:p w14:paraId="190BF1A7"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7A425347"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19C84621" w14:textId="77777777" w:rsidTr="00C3599C">
        <w:trPr>
          <w:trHeight w:val="275"/>
        </w:trPr>
        <w:tc>
          <w:tcPr>
            <w:tcW w:w="5461" w:type="dxa"/>
            <w:shd w:val="clear" w:color="auto" w:fill="auto"/>
          </w:tcPr>
          <w:p w14:paraId="588EBC36"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республиканский</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бюджет</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Чувашской</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Республики</w:t>
            </w:r>
          </w:p>
        </w:tc>
        <w:tc>
          <w:tcPr>
            <w:tcW w:w="1831" w:type="dxa"/>
            <w:shd w:val="clear" w:color="auto" w:fill="auto"/>
          </w:tcPr>
          <w:p w14:paraId="76D7482B"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4000,0</w:t>
            </w:r>
          </w:p>
        </w:tc>
        <w:tc>
          <w:tcPr>
            <w:tcW w:w="1701" w:type="dxa"/>
            <w:shd w:val="clear" w:color="auto" w:fill="auto"/>
          </w:tcPr>
          <w:p w14:paraId="3BF890AF"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49D3552D"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701" w:type="dxa"/>
            <w:shd w:val="clear" w:color="auto" w:fill="auto"/>
          </w:tcPr>
          <w:p w14:paraId="4B7783C0"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shd w:val="clear" w:color="auto" w:fill="auto"/>
          </w:tcPr>
          <w:p w14:paraId="430645E0"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62B37625"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4000,0</w:t>
            </w:r>
          </w:p>
        </w:tc>
      </w:tr>
      <w:tr w:rsidR="00467A41" w:rsidRPr="00467A41" w14:paraId="5793F106" w14:textId="77777777" w:rsidTr="00C3599C">
        <w:trPr>
          <w:trHeight w:val="275"/>
        </w:trPr>
        <w:tc>
          <w:tcPr>
            <w:tcW w:w="5461" w:type="dxa"/>
            <w:shd w:val="clear" w:color="auto" w:fill="auto"/>
          </w:tcPr>
          <w:p w14:paraId="33372DEA"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местные</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бюджеты</w:t>
            </w:r>
          </w:p>
        </w:tc>
        <w:tc>
          <w:tcPr>
            <w:tcW w:w="1831" w:type="dxa"/>
            <w:shd w:val="clear" w:color="auto" w:fill="auto"/>
          </w:tcPr>
          <w:p w14:paraId="66E94040"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40,0</w:t>
            </w:r>
          </w:p>
        </w:tc>
        <w:tc>
          <w:tcPr>
            <w:tcW w:w="1701" w:type="dxa"/>
            <w:shd w:val="clear" w:color="auto" w:fill="auto"/>
          </w:tcPr>
          <w:p w14:paraId="1D52B3B7"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500,0</w:t>
            </w:r>
          </w:p>
        </w:tc>
        <w:tc>
          <w:tcPr>
            <w:tcW w:w="1560" w:type="dxa"/>
            <w:shd w:val="clear" w:color="auto" w:fill="auto"/>
          </w:tcPr>
          <w:p w14:paraId="08C52C81"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500,0</w:t>
            </w:r>
          </w:p>
        </w:tc>
        <w:tc>
          <w:tcPr>
            <w:tcW w:w="1701" w:type="dxa"/>
            <w:shd w:val="clear" w:color="auto" w:fill="auto"/>
          </w:tcPr>
          <w:p w14:paraId="0F490D1C"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shd w:val="clear" w:color="auto" w:fill="auto"/>
          </w:tcPr>
          <w:p w14:paraId="0088A026"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14749565"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1040,0</w:t>
            </w:r>
          </w:p>
        </w:tc>
      </w:tr>
      <w:tr w:rsidR="00467A41" w:rsidRPr="00467A41" w14:paraId="17FD0132" w14:textId="77777777" w:rsidTr="00C3599C">
        <w:trPr>
          <w:trHeight w:val="275"/>
        </w:trPr>
        <w:tc>
          <w:tcPr>
            <w:tcW w:w="5461" w:type="dxa"/>
            <w:shd w:val="clear" w:color="auto" w:fill="auto"/>
          </w:tcPr>
          <w:p w14:paraId="61925466" w14:textId="77777777" w:rsidR="00467A41" w:rsidRPr="00467A41" w:rsidRDefault="00467A41" w:rsidP="00467A41">
            <w:pPr>
              <w:widowControl w:val="0"/>
              <w:autoSpaceDE w:val="0"/>
              <w:autoSpaceDN w:val="0"/>
              <w:spacing w:after="0" w:line="270" w:lineRule="exact"/>
              <w:ind w:left="107"/>
              <w:rPr>
                <w:rFonts w:ascii="Times New Roman" w:eastAsia="Calibri" w:hAnsi="Times New Roman" w:cs="Times New Roman"/>
                <w:sz w:val="24"/>
              </w:rPr>
            </w:pPr>
            <w:r w:rsidRPr="00467A41">
              <w:rPr>
                <w:rFonts w:ascii="Times New Roman" w:eastAsia="Calibri" w:hAnsi="Times New Roman" w:cs="Times New Roman"/>
                <w:sz w:val="24"/>
              </w:rPr>
              <w:t>бюджеты</w:t>
            </w:r>
            <w:r w:rsidRPr="00467A41">
              <w:rPr>
                <w:rFonts w:ascii="Times New Roman" w:eastAsia="Calibri" w:hAnsi="Times New Roman" w:cs="Times New Roman"/>
                <w:spacing w:val="-6"/>
                <w:sz w:val="24"/>
              </w:rPr>
              <w:t xml:space="preserve"> </w:t>
            </w:r>
            <w:proofErr w:type="gramStart"/>
            <w:r w:rsidRPr="00467A41">
              <w:rPr>
                <w:rFonts w:ascii="Times New Roman" w:eastAsia="Calibri" w:hAnsi="Times New Roman" w:cs="Times New Roman"/>
                <w:sz w:val="24"/>
              </w:rPr>
              <w:t>территориальных</w:t>
            </w:r>
            <w:proofErr w:type="gramEnd"/>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pacing w:val="-2"/>
                <w:sz w:val="24"/>
              </w:rPr>
              <w:t>государственных</w:t>
            </w:r>
          </w:p>
          <w:p w14:paraId="45BCADB6" w14:textId="77777777" w:rsidR="00467A41" w:rsidRPr="00467A41" w:rsidRDefault="00467A41" w:rsidP="00467A41">
            <w:pPr>
              <w:widowControl w:val="0"/>
              <w:autoSpaceDE w:val="0"/>
              <w:autoSpaceDN w:val="0"/>
              <w:spacing w:after="0" w:line="261" w:lineRule="exact"/>
              <w:ind w:left="107"/>
              <w:rPr>
                <w:rFonts w:ascii="Times New Roman" w:eastAsia="Calibri" w:hAnsi="Times New Roman" w:cs="Times New Roman"/>
                <w:sz w:val="24"/>
              </w:rPr>
            </w:pPr>
            <w:r w:rsidRPr="00467A41">
              <w:rPr>
                <w:rFonts w:ascii="Times New Roman" w:eastAsia="Calibri" w:hAnsi="Times New Roman" w:cs="Times New Roman"/>
                <w:sz w:val="24"/>
              </w:rPr>
              <w:t>внебюджетных</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фондов</w:t>
            </w:r>
          </w:p>
        </w:tc>
        <w:tc>
          <w:tcPr>
            <w:tcW w:w="1831" w:type="dxa"/>
            <w:shd w:val="clear" w:color="auto" w:fill="auto"/>
          </w:tcPr>
          <w:p w14:paraId="72610518"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701" w:type="dxa"/>
            <w:shd w:val="clear" w:color="auto" w:fill="auto"/>
          </w:tcPr>
          <w:p w14:paraId="0F0D4BBA"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0C1EE887"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701" w:type="dxa"/>
            <w:shd w:val="clear" w:color="auto" w:fill="auto"/>
          </w:tcPr>
          <w:p w14:paraId="18CB413C"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shd w:val="clear" w:color="auto" w:fill="auto"/>
          </w:tcPr>
          <w:p w14:paraId="48926B7F"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3432B2AA"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3CBB6FF1" w14:textId="77777777" w:rsidTr="00C3599C">
        <w:trPr>
          <w:trHeight w:val="275"/>
        </w:trPr>
        <w:tc>
          <w:tcPr>
            <w:tcW w:w="5461" w:type="dxa"/>
            <w:shd w:val="clear" w:color="auto" w:fill="auto"/>
          </w:tcPr>
          <w:p w14:paraId="6023A20B"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внебюджетные</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источники</w:t>
            </w:r>
          </w:p>
        </w:tc>
        <w:tc>
          <w:tcPr>
            <w:tcW w:w="1831" w:type="dxa"/>
            <w:shd w:val="clear" w:color="auto" w:fill="auto"/>
          </w:tcPr>
          <w:p w14:paraId="520C79C1"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701" w:type="dxa"/>
            <w:shd w:val="clear" w:color="auto" w:fill="auto"/>
          </w:tcPr>
          <w:p w14:paraId="43A7C152"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15B04953"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701" w:type="dxa"/>
            <w:shd w:val="clear" w:color="auto" w:fill="auto"/>
          </w:tcPr>
          <w:p w14:paraId="26F9A329"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shd w:val="clear" w:color="auto" w:fill="auto"/>
          </w:tcPr>
          <w:p w14:paraId="51F5239A"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44639E44"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725549B8" w14:textId="77777777" w:rsidTr="00C3599C">
        <w:trPr>
          <w:trHeight w:val="275"/>
        </w:trPr>
        <w:tc>
          <w:tcPr>
            <w:tcW w:w="5461" w:type="dxa"/>
            <w:shd w:val="clear" w:color="auto" w:fill="auto"/>
          </w:tcPr>
          <w:p w14:paraId="7DC25733" w14:textId="77777777" w:rsidR="00467A41" w:rsidRPr="00467A41" w:rsidRDefault="00467A41" w:rsidP="00467A41">
            <w:pPr>
              <w:widowControl w:val="0"/>
              <w:autoSpaceDE w:val="0"/>
              <w:autoSpaceDN w:val="0"/>
              <w:spacing w:after="0" w:line="275" w:lineRule="exact"/>
              <w:ind w:left="107"/>
              <w:rPr>
                <w:rFonts w:ascii="Times New Roman" w:eastAsia="Calibri" w:hAnsi="Times New Roman" w:cs="Times New Roman"/>
                <w:b/>
                <w:sz w:val="24"/>
              </w:rPr>
            </w:pPr>
            <w:r w:rsidRPr="00467A41">
              <w:rPr>
                <w:rFonts w:ascii="Times New Roman" w:eastAsia="Calibri" w:hAnsi="Times New Roman" w:cs="Times New Roman"/>
                <w:b/>
                <w:color w:val="25282E"/>
                <w:sz w:val="24"/>
              </w:rPr>
              <w:t>Муниципальный</w:t>
            </w:r>
            <w:r w:rsidRPr="00467A41">
              <w:rPr>
                <w:rFonts w:ascii="Times New Roman" w:eastAsia="Calibri" w:hAnsi="Times New Roman" w:cs="Times New Roman"/>
                <w:b/>
                <w:color w:val="25282E"/>
                <w:spacing w:val="-5"/>
                <w:sz w:val="24"/>
              </w:rPr>
              <w:t xml:space="preserve"> </w:t>
            </w:r>
            <w:r w:rsidRPr="00467A41">
              <w:rPr>
                <w:rFonts w:ascii="Times New Roman" w:eastAsia="Calibri" w:hAnsi="Times New Roman" w:cs="Times New Roman"/>
                <w:b/>
                <w:color w:val="25282E"/>
                <w:sz w:val="24"/>
              </w:rPr>
              <w:t>проект</w:t>
            </w:r>
            <w:r w:rsidRPr="00467A41">
              <w:rPr>
                <w:rFonts w:ascii="Times New Roman" w:eastAsia="Calibri" w:hAnsi="Times New Roman" w:cs="Times New Roman"/>
                <w:b/>
                <w:color w:val="25282E"/>
                <w:spacing w:val="-2"/>
                <w:sz w:val="24"/>
              </w:rPr>
              <w:t xml:space="preserve"> "Водоснабжение,</w:t>
            </w:r>
          </w:p>
          <w:p w14:paraId="239839E3" w14:textId="77777777" w:rsidR="00467A41" w:rsidRPr="00467A41" w:rsidRDefault="00467A41" w:rsidP="00467A41">
            <w:pPr>
              <w:widowControl w:val="0"/>
              <w:autoSpaceDE w:val="0"/>
              <w:autoSpaceDN w:val="0"/>
              <w:spacing w:after="0" w:line="274" w:lineRule="exact"/>
              <w:ind w:left="107"/>
              <w:rPr>
                <w:rFonts w:ascii="Times New Roman" w:eastAsia="Calibri" w:hAnsi="Times New Roman" w:cs="Times New Roman"/>
                <w:b/>
                <w:sz w:val="24"/>
              </w:rPr>
            </w:pPr>
            <w:r w:rsidRPr="00467A41">
              <w:rPr>
                <w:rFonts w:ascii="Times New Roman" w:eastAsia="Calibri" w:hAnsi="Times New Roman" w:cs="Times New Roman"/>
                <w:b/>
                <w:color w:val="25282E"/>
                <w:sz w:val="24"/>
              </w:rPr>
              <w:t>водоотведение</w:t>
            </w:r>
            <w:r w:rsidRPr="00467A41">
              <w:rPr>
                <w:rFonts w:ascii="Times New Roman" w:eastAsia="Calibri" w:hAnsi="Times New Roman" w:cs="Times New Roman"/>
                <w:b/>
                <w:color w:val="25282E"/>
                <w:spacing w:val="-4"/>
                <w:sz w:val="24"/>
              </w:rPr>
              <w:t xml:space="preserve"> </w:t>
            </w:r>
            <w:r w:rsidRPr="00467A41">
              <w:rPr>
                <w:rFonts w:ascii="Times New Roman" w:eastAsia="Calibri" w:hAnsi="Times New Roman" w:cs="Times New Roman"/>
                <w:b/>
                <w:color w:val="25282E"/>
                <w:sz w:val="24"/>
              </w:rPr>
              <w:t>и</w:t>
            </w:r>
            <w:r w:rsidRPr="00467A41">
              <w:rPr>
                <w:rFonts w:ascii="Times New Roman" w:eastAsia="Calibri" w:hAnsi="Times New Roman" w:cs="Times New Roman"/>
                <w:b/>
                <w:color w:val="25282E"/>
                <w:spacing w:val="-2"/>
                <w:sz w:val="24"/>
              </w:rPr>
              <w:t xml:space="preserve"> </w:t>
            </w:r>
            <w:r w:rsidRPr="00467A41">
              <w:rPr>
                <w:rFonts w:ascii="Times New Roman" w:eastAsia="Calibri" w:hAnsi="Times New Roman" w:cs="Times New Roman"/>
                <w:b/>
                <w:color w:val="25282E"/>
                <w:sz w:val="24"/>
              </w:rPr>
              <w:t>очистка</w:t>
            </w:r>
            <w:r w:rsidRPr="00467A41">
              <w:rPr>
                <w:rFonts w:ascii="Times New Roman" w:eastAsia="Calibri" w:hAnsi="Times New Roman" w:cs="Times New Roman"/>
                <w:b/>
                <w:color w:val="25282E"/>
                <w:spacing w:val="-2"/>
                <w:sz w:val="24"/>
              </w:rPr>
              <w:t xml:space="preserve"> </w:t>
            </w:r>
            <w:r w:rsidRPr="00467A41">
              <w:rPr>
                <w:rFonts w:ascii="Times New Roman" w:eastAsia="Calibri" w:hAnsi="Times New Roman" w:cs="Times New Roman"/>
                <w:b/>
                <w:color w:val="25282E"/>
                <w:sz w:val="24"/>
              </w:rPr>
              <w:t>сточных</w:t>
            </w:r>
            <w:r w:rsidRPr="00467A41">
              <w:rPr>
                <w:rFonts w:ascii="Times New Roman" w:eastAsia="Calibri" w:hAnsi="Times New Roman" w:cs="Times New Roman"/>
                <w:b/>
                <w:color w:val="25282E"/>
                <w:spacing w:val="-2"/>
                <w:sz w:val="24"/>
              </w:rPr>
              <w:t xml:space="preserve"> </w:t>
            </w:r>
            <w:r w:rsidRPr="00467A41">
              <w:rPr>
                <w:rFonts w:ascii="Times New Roman" w:eastAsia="Calibri" w:hAnsi="Times New Roman" w:cs="Times New Roman"/>
                <w:b/>
                <w:color w:val="25282E"/>
                <w:sz w:val="24"/>
              </w:rPr>
              <w:t>вод",</w:t>
            </w:r>
            <w:r w:rsidRPr="00467A41">
              <w:rPr>
                <w:rFonts w:ascii="Times New Roman" w:eastAsia="Calibri" w:hAnsi="Times New Roman" w:cs="Times New Roman"/>
                <w:b/>
                <w:color w:val="25282E"/>
                <w:spacing w:val="-2"/>
                <w:sz w:val="24"/>
              </w:rPr>
              <w:t xml:space="preserve"> </w:t>
            </w:r>
            <w:r w:rsidRPr="00467A41">
              <w:rPr>
                <w:rFonts w:ascii="Times New Roman" w:eastAsia="Calibri" w:hAnsi="Times New Roman" w:cs="Times New Roman"/>
                <w:b/>
                <w:color w:val="25282E"/>
                <w:spacing w:val="-4"/>
                <w:sz w:val="24"/>
              </w:rPr>
              <w:t>всего</w:t>
            </w:r>
          </w:p>
          <w:p w14:paraId="21F184C5" w14:textId="77777777" w:rsidR="00467A41" w:rsidRPr="00467A41" w:rsidRDefault="00467A41" w:rsidP="00467A41">
            <w:pPr>
              <w:widowControl w:val="0"/>
              <w:autoSpaceDE w:val="0"/>
              <w:autoSpaceDN w:val="0"/>
              <w:spacing w:after="0" w:line="259" w:lineRule="exact"/>
              <w:ind w:left="107"/>
              <w:rPr>
                <w:rFonts w:ascii="Times New Roman" w:eastAsia="Calibri" w:hAnsi="Times New Roman" w:cs="Times New Roman"/>
                <w:sz w:val="24"/>
              </w:rPr>
            </w:pPr>
            <w:r w:rsidRPr="00467A41">
              <w:rPr>
                <w:rFonts w:ascii="Times New Roman" w:eastAsia="Calibri" w:hAnsi="Times New Roman" w:cs="Times New Roman"/>
                <w:sz w:val="24"/>
              </w:rPr>
              <w:t>в</w:t>
            </w:r>
            <w:r w:rsidRPr="00467A41">
              <w:rPr>
                <w:rFonts w:ascii="Times New Roman" w:eastAsia="Calibri" w:hAnsi="Times New Roman" w:cs="Times New Roman"/>
                <w:spacing w:val="-1"/>
                <w:sz w:val="24"/>
              </w:rPr>
              <w:t xml:space="preserve"> </w:t>
            </w:r>
            <w:r w:rsidRPr="00467A41">
              <w:rPr>
                <w:rFonts w:ascii="Times New Roman" w:eastAsia="Calibri" w:hAnsi="Times New Roman" w:cs="Times New Roman"/>
                <w:sz w:val="24"/>
              </w:rPr>
              <w:t xml:space="preserve">том </w:t>
            </w:r>
            <w:r w:rsidRPr="00467A41">
              <w:rPr>
                <w:rFonts w:ascii="Times New Roman" w:eastAsia="Calibri" w:hAnsi="Times New Roman" w:cs="Times New Roman"/>
                <w:spacing w:val="-2"/>
                <w:sz w:val="24"/>
              </w:rPr>
              <w:t>числе:</w:t>
            </w:r>
          </w:p>
        </w:tc>
        <w:tc>
          <w:tcPr>
            <w:tcW w:w="1831" w:type="dxa"/>
            <w:shd w:val="clear" w:color="auto" w:fill="auto"/>
          </w:tcPr>
          <w:p w14:paraId="497F4219"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1396,2</w:t>
            </w:r>
          </w:p>
        </w:tc>
        <w:tc>
          <w:tcPr>
            <w:tcW w:w="1701" w:type="dxa"/>
            <w:shd w:val="clear" w:color="auto" w:fill="auto"/>
          </w:tcPr>
          <w:p w14:paraId="32178C54"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15062,3</w:t>
            </w:r>
          </w:p>
        </w:tc>
        <w:tc>
          <w:tcPr>
            <w:tcW w:w="1560" w:type="dxa"/>
            <w:shd w:val="clear" w:color="auto" w:fill="auto"/>
          </w:tcPr>
          <w:p w14:paraId="4C6F44C9"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8412,3</w:t>
            </w:r>
          </w:p>
        </w:tc>
        <w:tc>
          <w:tcPr>
            <w:tcW w:w="1701" w:type="dxa"/>
            <w:shd w:val="clear" w:color="auto" w:fill="auto"/>
          </w:tcPr>
          <w:p w14:paraId="63AEBDCA"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1326789,9</w:t>
            </w:r>
          </w:p>
        </w:tc>
        <w:tc>
          <w:tcPr>
            <w:tcW w:w="1275" w:type="dxa"/>
            <w:shd w:val="clear" w:color="auto" w:fill="auto"/>
          </w:tcPr>
          <w:p w14:paraId="41B3E85E"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2DE62CE6"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1351660,7</w:t>
            </w:r>
          </w:p>
        </w:tc>
      </w:tr>
      <w:tr w:rsidR="00467A41" w:rsidRPr="00467A41" w14:paraId="43676D01" w14:textId="77777777" w:rsidTr="00C3599C">
        <w:trPr>
          <w:trHeight w:val="275"/>
        </w:trPr>
        <w:tc>
          <w:tcPr>
            <w:tcW w:w="5461" w:type="dxa"/>
            <w:shd w:val="clear" w:color="auto" w:fill="auto"/>
          </w:tcPr>
          <w:p w14:paraId="4CFA13B3" w14:textId="77777777" w:rsidR="00467A41" w:rsidRPr="00467A41" w:rsidRDefault="00467A41" w:rsidP="00467A41">
            <w:pPr>
              <w:widowControl w:val="0"/>
              <w:autoSpaceDE w:val="0"/>
              <w:autoSpaceDN w:val="0"/>
              <w:spacing w:after="0" w:line="258" w:lineRule="exact"/>
              <w:ind w:left="107"/>
              <w:rPr>
                <w:rFonts w:ascii="Times New Roman" w:eastAsia="Calibri" w:hAnsi="Times New Roman" w:cs="Times New Roman"/>
                <w:sz w:val="24"/>
              </w:rPr>
            </w:pPr>
            <w:r w:rsidRPr="00467A41">
              <w:rPr>
                <w:rFonts w:ascii="Times New Roman" w:eastAsia="Calibri" w:hAnsi="Times New Roman" w:cs="Times New Roman"/>
                <w:sz w:val="24"/>
              </w:rPr>
              <w:lastRenderedPageBreak/>
              <w:t>федеральный</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бюджет</w:t>
            </w:r>
          </w:p>
        </w:tc>
        <w:tc>
          <w:tcPr>
            <w:tcW w:w="1831" w:type="dxa"/>
            <w:shd w:val="clear" w:color="auto" w:fill="auto"/>
          </w:tcPr>
          <w:p w14:paraId="30D29D9C"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701" w:type="dxa"/>
            <w:shd w:val="clear" w:color="auto" w:fill="auto"/>
          </w:tcPr>
          <w:p w14:paraId="1AF52C83"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4AB951F7"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701" w:type="dxa"/>
            <w:shd w:val="clear" w:color="auto" w:fill="auto"/>
          </w:tcPr>
          <w:p w14:paraId="428A494C"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shd w:val="clear" w:color="auto" w:fill="auto"/>
          </w:tcPr>
          <w:p w14:paraId="4E2AB6E9"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57B7DB5D"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6978149C" w14:textId="77777777" w:rsidTr="00C3599C">
        <w:trPr>
          <w:trHeight w:val="275"/>
        </w:trPr>
        <w:tc>
          <w:tcPr>
            <w:tcW w:w="5461" w:type="dxa"/>
            <w:shd w:val="clear" w:color="auto" w:fill="auto"/>
          </w:tcPr>
          <w:p w14:paraId="71CDA09E"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республиканский</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бюджет</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Чувашской</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Республики</w:t>
            </w:r>
          </w:p>
        </w:tc>
        <w:tc>
          <w:tcPr>
            <w:tcW w:w="1831" w:type="dxa"/>
            <w:shd w:val="clear" w:color="auto" w:fill="auto"/>
          </w:tcPr>
          <w:p w14:paraId="7897C4C2"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701" w:type="dxa"/>
            <w:shd w:val="clear" w:color="auto" w:fill="auto"/>
          </w:tcPr>
          <w:p w14:paraId="71642DF3"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9796,7</w:t>
            </w:r>
          </w:p>
        </w:tc>
        <w:tc>
          <w:tcPr>
            <w:tcW w:w="1560" w:type="dxa"/>
            <w:shd w:val="clear" w:color="auto" w:fill="auto"/>
          </w:tcPr>
          <w:p w14:paraId="2B43BDA3"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3146,7</w:t>
            </w:r>
          </w:p>
        </w:tc>
        <w:tc>
          <w:tcPr>
            <w:tcW w:w="1701" w:type="dxa"/>
            <w:shd w:val="clear" w:color="auto" w:fill="auto"/>
          </w:tcPr>
          <w:p w14:paraId="60CEE184"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1260450,4</w:t>
            </w:r>
          </w:p>
        </w:tc>
        <w:tc>
          <w:tcPr>
            <w:tcW w:w="1275" w:type="dxa"/>
            <w:shd w:val="clear" w:color="auto" w:fill="auto"/>
          </w:tcPr>
          <w:p w14:paraId="7BAE73D8"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6E9F1F13"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1273393,8</w:t>
            </w:r>
          </w:p>
        </w:tc>
      </w:tr>
      <w:tr w:rsidR="00467A41" w:rsidRPr="00467A41" w14:paraId="6B74228B" w14:textId="77777777" w:rsidTr="00C3599C">
        <w:trPr>
          <w:trHeight w:val="275"/>
        </w:trPr>
        <w:tc>
          <w:tcPr>
            <w:tcW w:w="5461" w:type="dxa"/>
            <w:shd w:val="clear" w:color="auto" w:fill="auto"/>
          </w:tcPr>
          <w:p w14:paraId="3EBB967D"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местные</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бюджеты</w:t>
            </w:r>
          </w:p>
        </w:tc>
        <w:tc>
          <w:tcPr>
            <w:tcW w:w="1831" w:type="dxa"/>
            <w:shd w:val="clear" w:color="auto" w:fill="auto"/>
          </w:tcPr>
          <w:p w14:paraId="3D890FE1"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1396,2</w:t>
            </w:r>
          </w:p>
        </w:tc>
        <w:tc>
          <w:tcPr>
            <w:tcW w:w="1701" w:type="dxa"/>
            <w:shd w:val="clear" w:color="auto" w:fill="auto"/>
          </w:tcPr>
          <w:p w14:paraId="4E32F5BE"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5265,6</w:t>
            </w:r>
          </w:p>
        </w:tc>
        <w:tc>
          <w:tcPr>
            <w:tcW w:w="1560" w:type="dxa"/>
            <w:shd w:val="clear" w:color="auto" w:fill="auto"/>
          </w:tcPr>
          <w:p w14:paraId="140A4D0C"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5265,6</w:t>
            </w:r>
          </w:p>
        </w:tc>
        <w:tc>
          <w:tcPr>
            <w:tcW w:w="1701" w:type="dxa"/>
            <w:shd w:val="clear" w:color="auto" w:fill="auto"/>
          </w:tcPr>
          <w:p w14:paraId="6A3A82B9"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66339,5</w:t>
            </w:r>
          </w:p>
        </w:tc>
        <w:tc>
          <w:tcPr>
            <w:tcW w:w="1275" w:type="dxa"/>
            <w:shd w:val="clear" w:color="auto" w:fill="auto"/>
          </w:tcPr>
          <w:p w14:paraId="61B5EA57"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1AEC0478"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78266,9</w:t>
            </w:r>
          </w:p>
        </w:tc>
      </w:tr>
      <w:tr w:rsidR="00467A41" w:rsidRPr="00467A41" w14:paraId="535E6047" w14:textId="77777777" w:rsidTr="00C3599C">
        <w:trPr>
          <w:trHeight w:val="275"/>
        </w:trPr>
        <w:tc>
          <w:tcPr>
            <w:tcW w:w="5461" w:type="dxa"/>
            <w:shd w:val="clear" w:color="auto" w:fill="auto"/>
          </w:tcPr>
          <w:p w14:paraId="615E1C1D" w14:textId="77777777" w:rsidR="00467A41" w:rsidRPr="00467A41" w:rsidRDefault="00467A41" w:rsidP="00467A41">
            <w:pPr>
              <w:widowControl w:val="0"/>
              <w:autoSpaceDE w:val="0"/>
              <w:autoSpaceDN w:val="0"/>
              <w:spacing w:after="0" w:line="270" w:lineRule="exact"/>
              <w:ind w:left="107"/>
              <w:rPr>
                <w:rFonts w:ascii="Times New Roman" w:eastAsia="Calibri" w:hAnsi="Times New Roman" w:cs="Times New Roman"/>
                <w:sz w:val="24"/>
              </w:rPr>
            </w:pPr>
            <w:r w:rsidRPr="00467A41">
              <w:rPr>
                <w:rFonts w:ascii="Times New Roman" w:eastAsia="Calibri" w:hAnsi="Times New Roman" w:cs="Times New Roman"/>
                <w:sz w:val="24"/>
              </w:rPr>
              <w:t>бюджеты</w:t>
            </w:r>
            <w:r w:rsidRPr="00467A41">
              <w:rPr>
                <w:rFonts w:ascii="Times New Roman" w:eastAsia="Calibri" w:hAnsi="Times New Roman" w:cs="Times New Roman"/>
                <w:spacing w:val="-6"/>
                <w:sz w:val="24"/>
              </w:rPr>
              <w:t xml:space="preserve"> </w:t>
            </w:r>
            <w:proofErr w:type="gramStart"/>
            <w:r w:rsidRPr="00467A41">
              <w:rPr>
                <w:rFonts w:ascii="Times New Roman" w:eastAsia="Calibri" w:hAnsi="Times New Roman" w:cs="Times New Roman"/>
                <w:sz w:val="24"/>
              </w:rPr>
              <w:t>территориальных</w:t>
            </w:r>
            <w:proofErr w:type="gramEnd"/>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pacing w:val="-2"/>
                <w:sz w:val="24"/>
              </w:rPr>
              <w:t>государственных</w:t>
            </w:r>
          </w:p>
          <w:p w14:paraId="72697AD8" w14:textId="77777777" w:rsidR="00467A41" w:rsidRPr="00467A41" w:rsidRDefault="00467A41" w:rsidP="00467A41">
            <w:pPr>
              <w:widowControl w:val="0"/>
              <w:autoSpaceDE w:val="0"/>
              <w:autoSpaceDN w:val="0"/>
              <w:spacing w:after="0" w:line="261" w:lineRule="exact"/>
              <w:ind w:left="107"/>
              <w:rPr>
                <w:rFonts w:ascii="Times New Roman" w:eastAsia="Calibri" w:hAnsi="Times New Roman" w:cs="Times New Roman"/>
                <w:sz w:val="24"/>
              </w:rPr>
            </w:pPr>
            <w:r w:rsidRPr="00467A41">
              <w:rPr>
                <w:rFonts w:ascii="Times New Roman" w:eastAsia="Calibri" w:hAnsi="Times New Roman" w:cs="Times New Roman"/>
                <w:sz w:val="24"/>
              </w:rPr>
              <w:t>внебюджетных</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фондов</w:t>
            </w:r>
          </w:p>
        </w:tc>
        <w:tc>
          <w:tcPr>
            <w:tcW w:w="1831" w:type="dxa"/>
            <w:shd w:val="clear" w:color="auto" w:fill="auto"/>
          </w:tcPr>
          <w:p w14:paraId="539AA967"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701" w:type="dxa"/>
            <w:shd w:val="clear" w:color="auto" w:fill="auto"/>
          </w:tcPr>
          <w:p w14:paraId="6F61B4D9"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1263E045"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701" w:type="dxa"/>
            <w:shd w:val="clear" w:color="auto" w:fill="auto"/>
          </w:tcPr>
          <w:p w14:paraId="1C9F7F3A"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shd w:val="clear" w:color="auto" w:fill="auto"/>
          </w:tcPr>
          <w:p w14:paraId="2DE0847A"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1946FCD6"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164B8602" w14:textId="77777777" w:rsidTr="00C3599C">
        <w:trPr>
          <w:trHeight w:val="275"/>
        </w:trPr>
        <w:tc>
          <w:tcPr>
            <w:tcW w:w="5461" w:type="dxa"/>
            <w:shd w:val="clear" w:color="auto" w:fill="auto"/>
          </w:tcPr>
          <w:p w14:paraId="66A06905"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внебюджетные</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pacing w:val="-2"/>
                <w:sz w:val="24"/>
              </w:rPr>
              <w:t>источники</w:t>
            </w:r>
          </w:p>
        </w:tc>
        <w:tc>
          <w:tcPr>
            <w:tcW w:w="1831" w:type="dxa"/>
            <w:shd w:val="clear" w:color="auto" w:fill="auto"/>
          </w:tcPr>
          <w:p w14:paraId="32E9CDDE"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701" w:type="dxa"/>
            <w:shd w:val="clear" w:color="auto" w:fill="auto"/>
          </w:tcPr>
          <w:p w14:paraId="4E8B8A73"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5A4B3E95"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701" w:type="dxa"/>
            <w:shd w:val="clear" w:color="auto" w:fill="auto"/>
          </w:tcPr>
          <w:p w14:paraId="13ACCE0C"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shd w:val="clear" w:color="auto" w:fill="auto"/>
          </w:tcPr>
          <w:p w14:paraId="676955C2"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60" w:type="dxa"/>
            <w:shd w:val="clear" w:color="auto" w:fill="auto"/>
          </w:tcPr>
          <w:p w14:paraId="4F0BE48B"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14900F12" w14:textId="77777777" w:rsidTr="00C3599C">
        <w:trPr>
          <w:trHeight w:val="275"/>
        </w:trPr>
        <w:tc>
          <w:tcPr>
            <w:tcW w:w="5461" w:type="dxa"/>
            <w:shd w:val="clear" w:color="auto" w:fill="auto"/>
          </w:tcPr>
          <w:p w14:paraId="6A60C893" w14:textId="77777777" w:rsidR="00467A41" w:rsidRPr="00467A41" w:rsidRDefault="00467A41" w:rsidP="00467A41">
            <w:pPr>
              <w:widowControl w:val="0"/>
              <w:autoSpaceDE w:val="0"/>
              <w:autoSpaceDN w:val="0"/>
              <w:spacing w:after="0" w:line="275" w:lineRule="exact"/>
              <w:ind w:left="107"/>
              <w:rPr>
                <w:rFonts w:ascii="Times New Roman" w:eastAsia="Calibri" w:hAnsi="Times New Roman" w:cs="Times New Roman"/>
                <w:b/>
                <w:sz w:val="24"/>
              </w:rPr>
            </w:pPr>
            <w:r w:rsidRPr="00467A41">
              <w:rPr>
                <w:rFonts w:ascii="Times New Roman" w:eastAsia="Calibri" w:hAnsi="Times New Roman" w:cs="Times New Roman"/>
                <w:b/>
                <w:color w:val="25282E"/>
                <w:sz w:val="24"/>
              </w:rPr>
              <w:t>Комплекс</w:t>
            </w:r>
            <w:r w:rsidRPr="00467A41">
              <w:rPr>
                <w:rFonts w:ascii="Times New Roman" w:eastAsia="Calibri" w:hAnsi="Times New Roman" w:cs="Times New Roman"/>
                <w:b/>
                <w:color w:val="25282E"/>
                <w:spacing w:val="-5"/>
                <w:sz w:val="24"/>
              </w:rPr>
              <w:t xml:space="preserve"> </w:t>
            </w:r>
            <w:r w:rsidRPr="00467A41">
              <w:rPr>
                <w:rFonts w:ascii="Times New Roman" w:eastAsia="Calibri" w:hAnsi="Times New Roman" w:cs="Times New Roman"/>
                <w:b/>
                <w:color w:val="25282E"/>
                <w:sz w:val="24"/>
              </w:rPr>
              <w:t>процессных</w:t>
            </w:r>
            <w:r w:rsidRPr="00467A41">
              <w:rPr>
                <w:rFonts w:ascii="Times New Roman" w:eastAsia="Calibri" w:hAnsi="Times New Roman" w:cs="Times New Roman"/>
                <w:b/>
                <w:color w:val="25282E"/>
                <w:spacing w:val="-4"/>
                <w:sz w:val="24"/>
              </w:rPr>
              <w:t xml:space="preserve"> </w:t>
            </w:r>
            <w:r w:rsidRPr="00467A41">
              <w:rPr>
                <w:rFonts w:ascii="Times New Roman" w:eastAsia="Calibri" w:hAnsi="Times New Roman" w:cs="Times New Roman"/>
                <w:b/>
                <w:color w:val="25282E"/>
                <w:spacing w:val="-2"/>
                <w:sz w:val="24"/>
              </w:rPr>
              <w:t>мероприятий</w:t>
            </w:r>
          </w:p>
          <w:p w14:paraId="1DFBA50B" w14:textId="77777777" w:rsidR="00467A41" w:rsidRPr="00467A41" w:rsidRDefault="00467A41" w:rsidP="00467A41">
            <w:pPr>
              <w:widowControl w:val="0"/>
              <w:autoSpaceDE w:val="0"/>
              <w:autoSpaceDN w:val="0"/>
              <w:spacing w:after="0" w:line="240" w:lineRule="auto"/>
              <w:ind w:left="107"/>
              <w:rPr>
                <w:rFonts w:ascii="Times New Roman" w:eastAsia="Calibri" w:hAnsi="Times New Roman" w:cs="Times New Roman"/>
                <w:b/>
                <w:sz w:val="24"/>
              </w:rPr>
            </w:pPr>
            <w:r w:rsidRPr="00467A41">
              <w:rPr>
                <w:rFonts w:ascii="Times New Roman" w:eastAsia="Calibri" w:hAnsi="Times New Roman" w:cs="Times New Roman"/>
                <w:b/>
                <w:color w:val="25282E"/>
                <w:sz w:val="24"/>
              </w:rPr>
              <w:t>"Улучшение</w:t>
            </w:r>
            <w:r w:rsidRPr="00467A41">
              <w:rPr>
                <w:rFonts w:ascii="Times New Roman" w:eastAsia="Calibri" w:hAnsi="Times New Roman" w:cs="Times New Roman"/>
                <w:b/>
                <w:color w:val="25282E"/>
                <w:spacing w:val="-11"/>
                <w:sz w:val="24"/>
              </w:rPr>
              <w:t xml:space="preserve"> </w:t>
            </w:r>
            <w:r w:rsidRPr="00467A41">
              <w:rPr>
                <w:rFonts w:ascii="Times New Roman" w:eastAsia="Calibri" w:hAnsi="Times New Roman" w:cs="Times New Roman"/>
                <w:b/>
                <w:color w:val="25282E"/>
                <w:sz w:val="24"/>
              </w:rPr>
              <w:t>условий</w:t>
            </w:r>
            <w:r w:rsidRPr="00467A41">
              <w:rPr>
                <w:rFonts w:ascii="Times New Roman" w:eastAsia="Calibri" w:hAnsi="Times New Roman" w:cs="Times New Roman"/>
                <w:b/>
                <w:color w:val="25282E"/>
                <w:spacing w:val="-7"/>
                <w:sz w:val="24"/>
              </w:rPr>
              <w:t xml:space="preserve"> </w:t>
            </w:r>
            <w:r w:rsidRPr="00467A41">
              <w:rPr>
                <w:rFonts w:ascii="Times New Roman" w:eastAsia="Calibri" w:hAnsi="Times New Roman" w:cs="Times New Roman"/>
                <w:b/>
                <w:color w:val="25282E"/>
                <w:sz w:val="24"/>
              </w:rPr>
              <w:t>проживания</w:t>
            </w:r>
            <w:r w:rsidRPr="00467A41">
              <w:rPr>
                <w:rFonts w:ascii="Times New Roman" w:eastAsia="Calibri" w:hAnsi="Times New Roman" w:cs="Times New Roman"/>
                <w:b/>
                <w:color w:val="25282E"/>
                <w:spacing w:val="-10"/>
                <w:sz w:val="24"/>
              </w:rPr>
              <w:t xml:space="preserve"> </w:t>
            </w:r>
            <w:r w:rsidRPr="00467A41">
              <w:rPr>
                <w:rFonts w:ascii="Times New Roman" w:eastAsia="Calibri" w:hAnsi="Times New Roman" w:cs="Times New Roman"/>
                <w:b/>
                <w:color w:val="25282E"/>
                <w:sz w:val="24"/>
              </w:rPr>
              <w:t>граждан</w:t>
            </w:r>
            <w:r w:rsidRPr="00467A41">
              <w:rPr>
                <w:rFonts w:ascii="Times New Roman" w:eastAsia="Calibri" w:hAnsi="Times New Roman" w:cs="Times New Roman"/>
                <w:b/>
                <w:color w:val="25282E"/>
                <w:spacing w:val="-8"/>
                <w:sz w:val="24"/>
              </w:rPr>
              <w:t xml:space="preserve"> </w:t>
            </w:r>
            <w:r w:rsidRPr="00467A41">
              <w:rPr>
                <w:rFonts w:ascii="Times New Roman" w:eastAsia="Calibri" w:hAnsi="Times New Roman" w:cs="Times New Roman"/>
                <w:b/>
                <w:color w:val="25282E"/>
                <w:sz w:val="24"/>
              </w:rPr>
              <w:t>в многоквартирных домах", всего</w:t>
            </w:r>
          </w:p>
          <w:p w14:paraId="59F75137" w14:textId="77777777" w:rsidR="00467A41" w:rsidRPr="00467A41" w:rsidRDefault="00467A41" w:rsidP="00467A41">
            <w:pPr>
              <w:widowControl w:val="0"/>
              <w:autoSpaceDE w:val="0"/>
              <w:autoSpaceDN w:val="0"/>
              <w:spacing w:after="0" w:line="257" w:lineRule="exact"/>
              <w:ind w:left="107"/>
              <w:rPr>
                <w:rFonts w:ascii="Times New Roman" w:eastAsia="Calibri" w:hAnsi="Times New Roman" w:cs="Times New Roman"/>
                <w:sz w:val="24"/>
              </w:rPr>
            </w:pPr>
            <w:r w:rsidRPr="00467A41">
              <w:rPr>
                <w:rFonts w:ascii="Times New Roman" w:eastAsia="Calibri" w:hAnsi="Times New Roman" w:cs="Times New Roman"/>
                <w:sz w:val="24"/>
              </w:rPr>
              <w:t>в</w:t>
            </w:r>
            <w:r w:rsidRPr="00467A41">
              <w:rPr>
                <w:rFonts w:ascii="Times New Roman" w:eastAsia="Calibri" w:hAnsi="Times New Roman" w:cs="Times New Roman"/>
                <w:spacing w:val="-1"/>
                <w:sz w:val="24"/>
              </w:rPr>
              <w:t xml:space="preserve"> </w:t>
            </w:r>
            <w:r w:rsidRPr="00467A41">
              <w:rPr>
                <w:rFonts w:ascii="Times New Roman" w:eastAsia="Calibri" w:hAnsi="Times New Roman" w:cs="Times New Roman"/>
                <w:sz w:val="24"/>
              </w:rPr>
              <w:t xml:space="preserve">том </w:t>
            </w:r>
            <w:r w:rsidRPr="00467A41">
              <w:rPr>
                <w:rFonts w:ascii="Times New Roman" w:eastAsia="Calibri" w:hAnsi="Times New Roman" w:cs="Times New Roman"/>
                <w:spacing w:val="-2"/>
                <w:sz w:val="24"/>
              </w:rPr>
              <w:t>числе:</w:t>
            </w:r>
          </w:p>
        </w:tc>
        <w:tc>
          <w:tcPr>
            <w:tcW w:w="1831" w:type="dxa"/>
            <w:shd w:val="clear" w:color="auto" w:fill="auto"/>
          </w:tcPr>
          <w:p w14:paraId="7FF389FC"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701" w:type="dxa"/>
            <w:shd w:val="clear" w:color="auto" w:fill="auto"/>
          </w:tcPr>
          <w:p w14:paraId="3D01950A"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00BF6A4B"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701" w:type="dxa"/>
            <w:shd w:val="clear" w:color="auto" w:fill="auto"/>
          </w:tcPr>
          <w:p w14:paraId="4A5D6190"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275" w:type="dxa"/>
            <w:shd w:val="clear" w:color="auto" w:fill="auto"/>
          </w:tcPr>
          <w:p w14:paraId="7B74B27E"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46F087A1"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r>
      <w:tr w:rsidR="00467A41" w:rsidRPr="00467A41" w14:paraId="72119E06" w14:textId="77777777" w:rsidTr="00C3599C">
        <w:trPr>
          <w:trHeight w:val="275"/>
        </w:trPr>
        <w:tc>
          <w:tcPr>
            <w:tcW w:w="5461" w:type="dxa"/>
            <w:shd w:val="clear" w:color="auto" w:fill="auto"/>
          </w:tcPr>
          <w:p w14:paraId="759EE85F"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федеральный</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бюджет</w:t>
            </w:r>
          </w:p>
        </w:tc>
        <w:tc>
          <w:tcPr>
            <w:tcW w:w="1831" w:type="dxa"/>
            <w:shd w:val="clear" w:color="auto" w:fill="auto"/>
          </w:tcPr>
          <w:p w14:paraId="6C45859C"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701" w:type="dxa"/>
            <w:shd w:val="clear" w:color="auto" w:fill="auto"/>
          </w:tcPr>
          <w:p w14:paraId="4223B0AD"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6E3DB230"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701" w:type="dxa"/>
            <w:shd w:val="clear" w:color="auto" w:fill="auto"/>
          </w:tcPr>
          <w:p w14:paraId="4FE9D75E"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275" w:type="dxa"/>
            <w:shd w:val="clear" w:color="auto" w:fill="auto"/>
          </w:tcPr>
          <w:p w14:paraId="58F81BC5"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414E409D"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r>
      <w:tr w:rsidR="00467A41" w:rsidRPr="00467A41" w14:paraId="0B81D3ED" w14:textId="77777777" w:rsidTr="00C3599C">
        <w:trPr>
          <w:trHeight w:val="275"/>
        </w:trPr>
        <w:tc>
          <w:tcPr>
            <w:tcW w:w="5461" w:type="dxa"/>
            <w:shd w:val="clear" w:color="auto" w:fill="auto"/>
          </w:tcPr>
          <w:p w14:paraId="28E847F7" w14:textId="77777777" w:rsidR="00467A41" w:rsidRPr="00467A41" w:rsidRDefault="00467A41" w:rsidP="00467A41">
            <w:pPr>
              <w:widowControl w:val="0"/>
              <w:autoSpaceDE w:val="0"/>
              <w:autoSpaceDN w:val="0"/>
              <w:spacing w:after="0" w:line="258" w:lineRule="exact"/>
              <w:ind w:left="107"/>
              <w:rPr>
                <w:rFonts w:ascii="Times New Roman" w:eastAsia="Calibri" w:hAnsi="Times New Roman" w:cs="Times New Roman"/>
                <w:sz w:val="24"/>
              </w:rPr>
            </w:pPr>
            <w:r w:rsidRPr="00467A41">
              <w:rPr>
                <w:rFonts w:ascii="Times New Roman" w:eastAsia="Calibri" w:hAnsi="Times New Roman" w:cs="Times New Roman"/>
                <w:sz w:val="24"/>
              </w:rPr>
              <w:t>республиканский</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бюджет</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Чувашской</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Республики</w:t>
            </w:r>
          </w:p>
        </w:tc>
        <w:tc>
          <w:tcPr>
            <w:tcW w:w="1831" w:type="dxa"/>
            <w:shd w:val="clear" w:color="auto" w:fill="auto"/>
          </w:tcPr>
          <w:p w14:paraId="721D84E7"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701" w:type="dxa"/>
            <w:shd w:val="clear" w:color="auto" w:fill="auto"/>
          </w:tcPr>
          <w:p w14:paraId="71807844"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6892CDB3"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701" w:type="dxa"/>
            <w:shd w:val="clear" w:color="auto" w:fill="auto"/>
          </w:tcPr>
          <w:p w14:paraId="62EA35C0"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275" w:type="dxa"/>
            <w:shd w:val="clear" w:color="auto" w:fill="auto"/>
          </w:tcPr>
          <w:p w14:paraId="4E1CEBE7"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4692DF00"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r>
      <w:tr w:rsidR="00467A41" w:rsidRPr="00467A41" w14:paraId="403FF4F0" w14:textId="77777777" w:rsidTr="00C3599C">
        <w:trPr>
          <w:trHeight w:val="275"/>
        </w:trPr>
        <w:tc>
          <w:tcPr>
            <w:tcW w:w="5461" w:type="dxa"/>
            <w:shd w:val="clear" w:color="auto" w:fill="auto"/>
          </w:tcPr>
          <w:p w14:paraId="0EABE52C"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местные</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бюджеты</w:t>
            </w:r>
          </w:p>
        </w:tc>
        <w:tc>
          <w:tcPr>
            <w:tcW w:w="1831" w:type="dxa"/>
            <w:shd w:val="clear" w:color="auto" w:fill="auto"/>
          </w:tcPr>
          <w:p w14:paraId="738373B1"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701" w:type="dxa"/>
            <w:shd w:val="clear" w:color="auto" w:fill="auto"/>
          </w:tcPr>
          <w:p w14:paraId="14FA3BAC"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5ECFFE63"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701" w:type="dxa"/>
            <w:shd w:val="clear" w:color="auto" w:fill="auto"/>
          </w:tcPr>
          <w:p w14:paraId="6C5F120D"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275" w:type="dxa"/>
            <w:shd w:val="clear" w:color="auto" w:fill="auto"/>
          </w:tcPr>
          <w:p w14:paraId="164460C1"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58409278"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r>
      <w:tr w:rsidR="00467A41" w:rsidRPr="00467A41" w14:paraId="48143F1D" w14:textId="77777777" w:rsidTr="00C3599C">
        <w:trPr>
          <w:trHeight w:val="275"/>
        </w:trPr>
        <w:tc>
          <w:tcPr>
            <w:tcW w:w="5461" w:type="dxa"/>
            <w:shd w:val="clear" w:color="auto" w:fill="auto"/>
          </w:tcPr>
          <w:p w14:paraId="70A471E0" w14:textId="77777777" w:rsidR="00467A41" w:rsidRPr="00467A41" w:rsidRDefault="00467A41" w:rsidP="00467A41">
            <w:pPr>
              <w:widowControl w:val="0"/>
              <w:autoSpaceDE w:val="0"/>
              <w:autoSpaceDN w:val="0"/>
              <w:spacing w:after="0" w:line="270" w:lineRule="exact"/>
              <w:ind w:left="107"/>
              <w:rPr>
                <w:rFonts w:ascii="Times New Roman" w:eastAsia="Calibri" w:hAnsi="Times New Roman" w:cs="Times New Roman"/>
                <w:sz w:val="24"/>
              </w:rPr>
            </w:pPr>
            <w:r w:rsidRPr="00467A41">
              <w:rPr>
                <w:rFonts w:ascii="Times New Roman" w:eastAsia="Calibri" w:hAnsi="Times New Roman" w:cs="Times New Roman"/>
                <w:sz w:val="24"/>
              </w:rPr>
              <w:t>бюджеты</w:t>
            </w:r>
            <w:r w:rsidRPr="00467A41">
              <w:rPr>
                <w:rFonts w:ascii="Times New Roman" w:eastAsia="Calibri" w:hAnsi="Times New Roman" w:cs="Times New Roman"/>
                <w:spacing w:val="-6"/>
                <w:sz w:val="24"/>
              </w:rPr>
              <w:t xml:space="preserve"> </w:t>
            </w:r>
            <w:proofErr w:type="gramStart"/>
            <w:r w:rsidRPr="00467A41">
              <w:rPr>
                <w:rFonts w:ascii="Times New Roman" w:eastAsia="Calibri" w:hAnsi="Times New Roman" w:cs="Times New Roman"/>
                <w:sz w:val="24"/>
              </w:rPr>
              <w:t>территориальных</w:t>
            </w:r>
            <w:proofErr w:type="gramEnd"/>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pacing w:val="-2"/>
                <w:sz w:val="24"/>
              </w:rPr>
              <w:t>государственных</w:t>
            </w:r>
          </w:p>
          <w:p w14:paraId="6FB1A4A5" w14:textId="77777777" w:rsidR="00467A41" w:rsidRPr="00467A41" w:rsidRDefault="00467A41" w:rsidP="00467A41">
            <w:pPr>
              <w:widowControl w:val="0"/>
              <w:autoSpaceDE w:val="0"/>
              <w:autoSpaceDN w:val="0"/>
              <w:spacing w:after="0" w:line="261" w:lineRule="exact"/>
              <w:ind w:left="107"/>
              <w:rPr>
                <w:rFonts w:ascii="Times New Roman" w:eastAsia="Calibri" w:hAnsi="Times New Roman" w:cs="Times New Roman"/>
                <w:sz w:val="24"/>
              </w:rPr>
            </w:pPr>
            <w:r w:rsidRPr="00467A41">
              <w:rPr>
                <w:rFonts w:ascii="Times New Roman" w:eastAsia="Calibri" w:hAnsi="Times New Roman" w:cs="Times New Roman"/>
                <w:sz w:val="24"/>
              </w:rPr>
              <w:t>внебюджетных</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фондов</w:t>
            </w:r>
          </w:p>
        </w:tc>
        <w:tc>
          <w:tcPr>
            <w:tcW w:w="1831" w:type="dxa"/>
            <w:shd w:val="clear" w:color="auto" w:fill="auto"/>
          </w:tcPr>
          <w:p w14:paraId="0D063AF7"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701" w:type="dxa"/>
            <w:shd w:val="clear" w:color="auto" w:fill="auto"/>
          </w:tcPr>
          <w:p w14:paraId="4310D44C"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77AD34C8"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701" w:type="dxa"/>
            <w:shd w:val="clear" w:color="auto" w:fill="auto"/>
          </w:tcPr>
          <w:p w14:paraId="4ACEE04E"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275" w:type="dxa"/>
            <w:shd w:val="clear" w:color="auto" w:fill="auto"/>
          </w:tcPr>
          <w:p w14:paraId="7D7FEFB7"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301C4873"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r>
      <w:tr w:rsidR="00467A41" w:rsidRPr="00467A41" w14:paraId="78AA2F12" w14:textId="77777777" w:rsidTr="00C3599C">
        <w:trPr>
          <w:trHeight w:val="275"/>
        </w:trPr>
        <w:tc>
          <w:tcPr>
            <w:tcW w:w="5461" w:type="dxa"/>
            <w:shd w:val="clear" w:color="auto" w:fill="auto"/>
          </w:tcPr>
          <w:p w14:paraId="4BC6257C"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внебюджетные</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pacing w:val="-2"/>
                <w:sz w:val="24"/>
              </w:rPr>
              <w:t>источники</w:t>
            </w:r>
          </w:p>
        </w:tc>
        <w:tc>
          <w:tcPr>
            <w:tcW w:w="1831" w:type="dxa"/>
            <w:shd w:val="clear" w:color="auto" w:fill="auto"/>
          </w:tcPr>
          <w:p w14:paraId="0B98D9BF"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701" w:type="dxa"/>
            <w:shd w:val="clear" w:color="auto" w:fill="auto"/>
          </w:tcPr>
          <w:p w14:paraId="01E623BF"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74F60211"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701" w:type="dxa"/>
            <w:shd w:val="clear" w:color="auto" w:fill="auto"/>
          </w:tcPr>
          <w:p w14:paraId="1CBA4269"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275" w:type="dxa"/>
            <w:shd w:val="clear" w:color="auto" w:fill="auto"/>
          </w:tcPr>
          <w:p w14:paraId="309286D8"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c>
          <w:tcPr>
            <w:tcW w:w="1560" w:type="dxa"/>
            <w:shd w:val="clear" w:color="auto" w:fill="auto"/>
          </w:tcPr>
          <w:p w14:paraId="004BD800" w14:textId="77777777" w:rsidR="00467A41" w:rsidRPr="00467A41" w:rsidRDefault="00467A41" w:rsidP="00467A41">
            <w:pPr>
              <w:spacing w:after="0" w:line="240" w:lineRule="auto"/>
              <w:jc w:val="center"/>
              <w:rPr>
                <w:rFonts w:ascii="Arial" w:eastAsia="Times New Roman" w:hAnsi="Arial" w:cs="Times New Roman"/>
                <w:b/>
                <w:szCs w:val="20"/>
                <w:lang w:eastAsia="ru-RU"/>
              </w:rPr>
            </w:pPr>
            <w:r w:rsidRPr="00467A41">
              <w:rPr>
                <w:rFonts w:ascii="Times New Roman" w:eastAsia="Calibri" w:hAnsi="Times New Roman" w:cs="Times New Roman"/>
                <w:spacing w:val="-5"/>
                <w:sz w:val="24"/>
              </w:rPr>
              <w:t>0,0</w:t>
            </w:r>
          </w:p>
        </w:tc>
      </w:tr>
      <w:tr w:rsidR="00467A41" w:rsidRPr="00467A41" w14:paraId="4BBC074D" w14:textId="77777777" w:rsidTr="00C3599C">
        <w:trPr>
          <w:trHeight w:val="275"/>
        </w:trPr>
        <w:tc>
          <w:tcPr>
            <w:tcW w:w="5461" w:type="dxa"/>
            <w:shd w:val="clear" w:color="auto" w:fill="auto"/>
          </w:tcPr>
          <w:p w14:paraId="33DCB2C9" w14:textId="77777777" w:rsidR="00467A41" w:rsidRPr="00467A41" w:rsidRDefault="00467A41" w:rsidP="00467A41">
            <w:pPr>
              <w:widowControl w:val="0"/>
              <w:autoSpaceDE w:val="0"/>
              <w:autoSpaceDN w:val="0"/>
              <w:spacing w:after="0" w:line="276" w:lineRule="exact"/>
              <w:ind w:left="107"/>
              <w:rPr>
                <w:rFonts w:ascii="Times New Roman" w:eastAsia="Calibri" w:hAnsi="Times New Roman" w:cs="Times New Roman"/>
                <w:b/>
                <w:color w:val="25282E"/>
                <w:sz w:val="24"/>
              </w:rPr>
            </w:pPr>
            <w:r w:rsidRPr="00467A41">
              <w:rPr>
                <w:rFonts w:ascii="Times New Roman" w:eastAsia="Calibri" w:hAnsi="Times New Roman" w:cs="Times New Roman"/>
                <w:b/>
                <w:color w:val="25282E"/>
                <w:sz w:val="24"/>
              </w:rPr>
              <w:t>Комплекс процессных мероприятий "</w:t>
            </w:r>
            <w:proofErr w:type="spellStart"/>
            <w:r w:rsidRPr="00467A41">
              <w:rPr>
                <w:rFonts w:ascii="Times New Roman" w:eastAsia="Calibri" w:hAnsi="Times New Roman" w:cs="Times New Roman"/>
                <w:b/>
                <w:color w:val="25282E"/>
                <w:sz w:val="24"/>
              </w:rPr>
              <w:t>Догазиф</w:t>
            </w:r>
            <w:r w:rsidRPr="00467A41">
              <w:rPr>
                <w:rFonts w:ascii="Times New Roman" w:eastAsia="Calibri" w:hAnsi="Times New Roman" w:cs="Times New Roman"/>
                <w:b/>
                <w:color w:val="25282E"/>
                <w:sz w:val="24"/>
              </w:rPr>
              <w:t>и</w:t>
            </w:r>
            <w:r w:rsidRPr="00467A41">
              <w:rPr>
                <w:rFonts w:ascii="Times New Roman" w:eastAsia="Calibri" w:hAnsi="Times New Roman" w:cs="Times New Roman"/>
                <w:b/>
                <w:color w:val="25282E"/>
                <w:sz w:val="24"/>
              </w:rPr>
              <w:t>кация</w:t>
            </w:r>
            <w:proofErr w:type="spellEnd"/>
            <w:r w:rsidRPr="00467A41">
              <w:rPr>
                <w:rFonts w:ascii="Times New Roman" w:eastAsia="Calibri" w:hAnsi="Times New Roman" w:cs="Times New Roman"/>
                <w:b/>
                <w:color w:val="25282E"/>
                <w:spacing w:val="-15"/>
                <w:sz w:val="24"/>
              </w:rPr>
              <w:t xml:space="preserve"> </w:t>
            </w:r>
            <w:r w:rsidRPr="00467A41">
              <w:rPr>
                <w:rFonts w:ascii="Times New Roman" w:eastAsia="Calibri" w:hAnsi="Times New Roman" w:cs="Times New Roman"/>
                <w:b/>
                <w:color w:val="25282E"/>
                <w:sz w:val="24"/>
              </w:rPr>
              <w:t>населенных</w:t>
            </w:r>
            <w:r w:rsidRPr="00467A41">
              <w:rPr>
                <w:rFonts w:ascii="Times New Roman" w:eastAsia="Calibri" w:hAnsi="Times New Roman" w:cs="Times New Roman"/>
                <w:b/>
                <w:color w:val="25282E"/>
                <w:spacing w:val="-15"/>
                <w:sz w:val="24"/>
              </w:rPr>
              <w:t xml:space="preserve"> </w:t>
            </w:r>
            <w:r w:rsidRPr="00467A41">
              <w:rPr>
                <w:rFonts w:ascii="Times New Roman" w:eastAsia="Calibri" w:hAnsi="Times New Roman" w:cs="Times New Roman"/>
                <w:b/>
                <w:color w:val="25282E"/>
                <w:sz w:val="24"/>
              </w:rPr>
              <w:t xml:space="preserve">пунктов </w:t>
            </w:r>
            <w:proofErr w:type="spellStart"/>
            <w:r w:rsidRPr="00467A41">
              <w:rPr>
                <w:rFonts w:ascii="Times New Roman" w:eastAsia="Calibri" w:hAnsi="Times New Roman" w:cs="Times New Roman"/>
                <w:b/>
                <w:color w:val="25282E"/>
                <w:sz w:val="24"/>
              </w:rPr>
              <w:t>Урмарского</w:t>
            </w:r>
            <w:proofErr w:type="spellEnd"/>
            <w:r w:rsidRPr="00467A41">
              <w:rPr>
                <w:rFonts w:ascii="Times New Roman" w:eastAsia="Calibri" w:hAnsi="Times New Roman" w:cs="Times New Roman"/>
                <w:b/>
                <w:color w:val="25282E"/>
                <w:sz w:val="24"/>
              </w:rPr>
              <w:t xml:space="preserve"> мун</w:t>
            </w:r>
            <w:r w:rsidRPr="00467A41">
              <w:rPr>
                <w:rFonts w:ascii="Times New Roman" w:eastAsia="Calibri" w:hAnsi="Times New Roman" w:cs="Times New Roman"/>
                <w:b/>
                <w:color w:val="25282E"/>
                <w:sz w:val="24"/>
              </w:rPr>
              <w:t>и</w:t>
            </w:r>
            <w:r w:rsidRPr="00467A41">
              <w:rPr>
                <w:rFonts w:ascii="Times New Roman" w:eastAsia="Calibri" w:hAnsi="Times New Roman" w:cs="Times New Roman"/>
                <w:b/>
                <w:color w:val="25282E"/>
                <w:sz w:val="24"/>
              </w:rPr>
              <w:t>ципального округа Чувашской Республики", всего</w:t>
            </w:r>
          </w:p>
          <w:p w14:paraId="34C3AACD" w14:textId="77777777" w:rsidR="00467A41" w:rsidRPr="00467A41" w:rsidRDefault="00467A41" w:rsidP="00467A41">
            <w:pPr>
              <w:widowControl w:val="0"/>
              <w:autoSpaceDE w:val="0"/>
              <w:autoSpaceDN w:val="0"/>
              <w:spacing w:after="0" w:line="276" w:lineRule="exact"/>
              <w:ind w:left="107"/>
              <w:rPr>
                <w:rFonts w:ascii="Times New Roman" w:eastAsia="Calibri" w:hAnsi="Times New Roman" w:cs="Times New Roman"/>
                <w:sz w:val="24"/>
              </w:rPr>
            </w:pPr>
            <w:r w:rsidRPr="00467A41">
              <w:rPr>
                <w:rFonts w:ascii="Times New Roman" w:eastAsia="Calibri" w:hAnsi="Times New Roman" w:cs="Times New Roman"/>
                <w:color w:val="25282E"/>
                <w:sz w:val="24"/>
              </w:rPr>
              <w:t>в том числе:</w:t>
            </w:r>
          </w:p>
        </w:tc>
        <w:tc>
          <w:tcPr>
            <w:tcW w:w="1831" w:type="dxa"/>
            <w:shd w:val="clear" w:color="auto" w:fill="auto"/>
          </w:tcPr>
          <w:p w14:paraId="517C55E2" w14:textId="77777777" w:rsidR="00467A41" w:rsidRPr="00467A41" w:rsidRDefault="00467A41" w:rsidP="00467A41">
            <w:pPr>
              <w:widowControl w:val="0"/>
              <w:autoSpaceDE w:val="0"/>
              <w:autoSpaceDN w:val="0"/>
              <w:spacing w:after="0" w:line="270" w:lineRule="exact"/>
              <w:ind w:left="105" w:right="96"/>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701" w:type="dxa"/>
            <w:shd w:val="clear" w:color="auto" w:fill="auto"/>
          </w:tcPr>
          <w:p w14:paraId="29F7B005" w14:textId="77777777" w:rsidR="00467A41" w:rsidRPr="00467A41" w:rsidRDefault="00467A41" w:rsidP="00467A41">
            <w:pPr>
              <w:widowControl w:val="0"/>
              <w:autoSpaceDE w:val="0"/>
              <w:autoSpaceDN w:val="0"/>
              <w:spacing w:after="0" w:line="270"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3759,3</w:t>
            </w:r>
          </w:p>
        </w:tc>
        <w:tc>
          <w:tcPr>
            <w:tcW w:w="1560" w:type="dxa"/>
            <w:shd w:val="clear" w:color="auto" w:fill="auto"/>
          </w:tcPr>
          <w:p w14:paraId="1E287F65" w14:textId="77777777" w:rsidR="00467A41" w:rsidRPr="00467A41" w:rsidRDefault="00467A41" w:rsidP="00467A41">
            <w:pPr>
              <w:widowControl w:val="0"/>
              <w:autoSpaceDE w:val="0"/>
              <w:autoSpaceDN w:val="0"/>
              <w:spacing w:after="0" w:line="270"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3759,3</w:t>
            </w:r>
          </w:p>
        </w:tc>
        <w:tc>
          <w:tcPr>
            <w:tcW w:w="1701" w:type="dxa"/>
            <w:shd w:val="clear" w:color="auto" w:fill="auto"/>
          </w:tcPr>
          <w:p w14:paraId="12ABF56C" w14:textId="77777777" w:rsidR="00467A41" w:rsidRPr="00467A41" w:rsidRDefault="00467A41" w:rsidP="00467A41">
            <w:pPr>
              <w:widowControl w:val="0"/>
              <w:autoSpaceDE w:val="0"/>
              <w:autoSpaceDN w:val="0"/>
              <w:spacing w:after="0" w:line="270" w:lineRule="exact"/>
              <w:ind w:left="10"/>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275" w:type="dxa"/>
            <w:shd w:val="clear" w:color="auto" w:fill="auto"/>
          </w:tcPr>
          <w:p w14:paraId="69F2FEC2" w14:textId="77777777" w:rsidR="00467A41" w:rsidRPr="00467A41" w:rsidRDefault="00467A41" w:rsidP="00467A41">
            <w:pPr>
              <w:widowControl w:val="0"/>
              <w:autoSpaceDE w:val="0"/>
              <w:autoSpaceDN w:val="0"/>
              <w:spacing w:after="0" w:line="270"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560" w:type="dxa"/>
            <w:shd w:val="clear" w:color="auto" w:fill="auto"/>
          </w:tcPr>
          <w:p w14:paraId="2A24401B" w14:textId="77777777" w:rsidR="00467A41" w:rsidRPr="00467A41" w:rsidRDefault="00467A41" w:rsidP="00467A41">
            <w:pPr>
              <w:widowControl w:val="0"/>
              <w:autoSpaceDE w:val="0"/>
              <w:autoSpaceDN w:val="0"/>
              <w:spacing w:after="0" w:line="270" w:lineRule="exact"/>
              <w:ind w:left="10" w:right="2"/>
              <w:jc w:val="center"/>
              <w:rPr>
                <w:rFonts w:ascii="Times New Roman" w:eastAsia="Calibri" w:hAnsi="Times New Roman" w:cs="Times New Roman"/>
                <w:sz w:val="24"/>
              </w:rPr>
            </w:pPr>
            <w:r w:rsidRPr="00467A41">
              <w:rPr>
                <w:rFonts w:ascii="Times New Roman" w:eastAsia="Calibri" w:hAnsi="Times New Roman" w:cs="Times New Roman"/>
                <w:spacing w:val="-5"/>
                <w:sz w:val="24"/>
              </w:rPr>
              <w:t>7518,6</w:t>
            </w:r>
          </w:p>
        </w:tc>
      </w:tr>
      <w:tr w:rsidR="00467A41" w:rsidRPr="00467A41" w14:paraId="74E0F5B3" w14:textId="77777777" w:rsidTr="00C3599C">
        <w:trPr>
          <w:trHeight w:val="275"/>
        </w:trPr>
        <w:tc>
          <w:tcPr>
            <w:tcW w:w="5461" w:type="dxa"/>
            <w:shd w:val="clear" w:color="auto" w:fill="auto"/>
          </w:tcPr>
          <w:p w14:paraId="0770F75B"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федеральный</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бюджет</w:t>
            </w:r>
          </w:p>
        </w:tc>
        <w:tc>
          <w:tcPr>
            <w:tcW w:w="1831" w:type="dxa"/>
            <w:shd w:val="clear" w:color="auto" w:fill="auto"/>
          </w:tcPr>
          <w:p w14:paraId="13CE247F" w14:textId="77777777" w:rsidR="00467A41" w:rsidRPr="00467A41" w:rsidRDefault="00467A41" w:rsidP="00467A41">
            <w:pPr>
              <w:widowControl w:val="0"/>
              <w:autoSpaceDE w:val="0"/>
              <w:autoSpaceDN w:val="0"/>
              <w:spacing w:after="0" w:line="256" w:lineRule="exact"/>
              <w:ind w:left="105" w:right="96"/>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701" w:type="dxa"/>
            <w:shd w:val="clear" w:color="auto" w:fill="auto"/>
          </w:tcPr>
          <w:p w14:paraId="665AC5B8" w14:textId="77777777" w:rsidR="00467A41" w:rsidRPr="00467A41" w:rsidRDefault="00467A41" w:rsidP="00467A41">
            <w:pPr>
              <w:widowControl w:val="0"/>
              <w:autoSpaceDE w:val="0"/>
              <w:autoSpaceDN w:val="0"/>
              <w:spacing w:after="0" w:line="256"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560" w:type="dxa"/>
            <w:shd w:val="clear" w:color="auto" w:fill="auto"/>
          </w:tcPr>
          <w:p w14:paraId="43601CC7" w14:textId="77777777" w:rsidR="00467A41" w:rsidRPr="00467A41" w:rsidRDefault="00467A41" w:rsidP="00467A41">
            <w:pPr>
              <w:widowControl w:val="0"/>
              <w:autoSpaceDE w:val="0"/>
              <w:autoSpaceDN w:val="0"/>
              <w:spacing w:after="0" w:line="256"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701" w:type="dxa"/>
            <w:shd w:val="clear" w:color="auto" w:fill="auto"/>
          </w:tcPr>
          <w:p w14:paraId="593CDE93" w14:textId="77777777" w:rsidR="00467A41" w:rsidRPr="00467A41" w:rsidRDefault="00467A41" w:rsidP="00467A41">
            <w:pPr>
              <w:widowControl w:val="0"/>
              <w:autoSpaceDE w:val="0"/>
              <w:autoSpaceDN w:val="0"/>
              <w:spacing w:after="0" w:line="256" w:lineRule="exact"/>
              <w:ind w:left="10"/>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275" w:type="dxa"/>
            <w:shd w:val="clear" w:color="auto" w:fill="auto"/>
          </w:tcPr>
          <w:p w14:paraId="0F3396E8" w14:textId="77777777" w:rsidR="00467A41" w:rsidRPr="00467A41" w:rsidRDefault="00467A41" w:rsidP="00467A41">
            <w:pPr>
              <w:widowControl w:val="0"/>
              <w:autoSpaceDE w:val="0"/>
              <w:autoSpaceDN w:val="0"/>
              <w:spacing w:after="0" w:line="256"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560" w:type="dxa"/>
            <w:shd w:val="clear" w:color="auto" w:fill="auto"/>
          </w:tcPr>
          <w:p w14:paraId="4930EC2A" w14:textId="77777777" w:rsidR="00467A41" w:rsidRPr="00467A41" w:rsidRDefault="00467A41" w:rsidP="00467A41">
            <w:pPr>
              <w:widowControl w:val="0"/>
              <w:autoSpaceDE w:val="0"/>
              <w:autoSpaceDN w:val="0"/>
              <w:spacing w:after="0" w:line="256" w:lineRule="exact"/>
              <w:ind w:left="10" w:right="2"/>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r>
      <w:tr w:rsidR="00467A41" w:rsidRPr="00467A41" w14:paraId="655C4AAF" w14:textId="77777777" w:rsidTr="00C3599C">
        <w:trPr>
          <w:trHeight w:val="275"/>
        </w:trPr>
        <w:tc>
          <w:tcPr>
            <w:tcW w:w="5461" w:type="dxa"/>
            <w:shd w:val="clear" w:color="auto" w:fill="auto"/>
          </w:tcPr>
          <w:p w14:paraId="753ECA30"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республиканский</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бюджет</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Чувашской</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Республики</w:t>
            </w:r>
          </w:p>
        </w:tc>
        <w:tc>
          <w:tcPr>
            <w:tcW w:w="1831" w:type="dxa"/>
            <w:shd w:val="clear" w:color="auto" w:fill="auto"/>
          </w:tcPr>
          <w:p w14:paraId="04DF7E84" w14:textId="77777777" w:rsidR="00467A41" w:rsidRPr="00467A41" w:rsidRDefault="00467A41" w:rsidP="00467A41">
            <w:pPr>
              <w:widowControl w:val="0"/>
              <w:autoSpaceDE w:val="0"/>
              <w:autoSpaceDN w:val="0"/>
              <w:spacing w:after="0" w:line="256" w:lineRule="exact"/>
              <w:ind w:left="105" w:right="96"/>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701" w:type="dxa"/>
            <w:shd w:val="clear" w:color="auto" w:fill="auto"/>
          </w:tcPr>
          <w:p w14:paraId="0D0530CC" w14:textId="77777777" w:rsidR="00467A41" w:rsidRPr="00467A41" w:rsidRDefault="00467A41" w:rsidP="00467A41">
            <w:pPr>
              <w:widowControl w:val="0"/>
              <w:autoSpaceDE w:val="0"/>
              <w:autoSpaceDN w:val="0"/>
              <w:spacing w:after="0" w:line="256"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3571,4</w:t>
            </w:r>
          </w:p>
        </w:tc>
        <w:tc>
          <w:tcPr>
            <w:tcW w:w="1560" w:type="dxa"/>
            <w:shd w:val="clear" w:color="auto" w:fill="auto"/>
          </w:tcPr>
          <w:p w14:paraId="1B2DC758" w14:textId="77777777" w:rsidR="00467A41" w:rsidRPr="00467A41" w:rsidRDefault="00467A41" w:rsidP="00467A41">
            <w:pPr>
              <w:widowControl w:val="0"/>
              <w:autoSpaceDE w:val="0"/>
              <w:autoSpaceDN w:val="0"/>
              <w:spacing w:after="0" w:line="256"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3571,4</w:t>
            </w:r>
          </w:p>
        </w:tc>
        <w:tc>
          <w:tcPr>
            <w:tcW w:w="1701" w:type="dxa"/>
            <w:shd w:val="clear" w:color="auto" w:fill="auto"/>
          </w:tcPr>
          <w:p w14:paraId="46454E84" w14:textId="77777777" w:rsidR="00467A41" w:rsidRPr="00467A41" w:rsidRDefault="00467A41" w:rsidP="00467A41">
            <w:pPr>
              <w:widowControl w:val="0"/>
              <w:autoSpaceDE w:val="0"/>
              <w:autoSpaceDN w:val="0"/>
              <w:spacing w:after="0" w:line="256" w:lineRule="exact"/>
              <w:ind w:left="10"/>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275" w:type="dxa"/>
            <w:shd w:val="clear" w:color="auto" w:fill="auto"/>
          </w:tcPr>
          <w:p w14:paraId="6BE1E5BB" w14:textId="77777777" w:rsidR="00467A41" w:rsidRPr="00467A41" w:rsidRDefault="00467A41" w:rsidP="00467A41">
            <w:pPr>
              <w:widowControl w:val="0"/>
              <w:autoSpaceDE w:val="0"/>
              <w:autoSpaceDN w:val="0"/>
              <w:spacing w:after="0" w:line="256"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560" w:type="dxa"/>
            <w:shd w:val="clear" w:color="auto" w:fill="auto"/>
          </w:tcPr>
          <w:p w14:paraId="54373796" w14:textId="77777777" w:rsidR="00467A41" w:rsidRPr="00467A41" w:rsidRDefault="00467A41" w:rsidP="00467A41">
            <w:pPr>
              <w:widowControl w:val="0"/>
              <w:autoSpaceDE w:val="0"/>
              <w:autoSpaceDN w:val="0"/>
              <w:spacing w:after="0" w:line="256" w:lineRule="exact"/>
              <w:ind w:left="10" w:right="2"/>
              <w:jc w:val="center"/>
              <w:rPr>
                <w:rFonts w:ascii="Times New Roman" w:eastAsia="Calibri" w:hAnsi="Times New Roman" w:cs="Times New Roman"/>
                <w:sz w:val="24"/>
              </w:rPr>
            </w:pPr>
            <w:r w:rsidRPr="00467A41">
              <w:rPr>
                <w:rFonts w:ascii="Times New Roman" w:eastAsia="Calibri" w:hAnsi="Times New Roman" w:cs="Times New Roman"/>
                <w:spacing w:val="-5"/>
                <w:sz w:val="24"/>
              </w:rPr>
              <w:t>7142,8</w:t>
            </w:r>
          </w:p>
        </w:tc>
      </w:tr>
      <w:tr w:rsidR="00467A41" w:rsidRPr="00467A41" w14:paraId="5F744C72" w14:textId="77777777" w:rsidTr="00C3599C">
        <w:trPr>
          <w:trHeight w:val="275"/>
        </w:trPr>
        <w:tc>
          <w:tcPr>
            <w:tcW w:w="5461" w:type="dxa"/>
            <w:shd w:val="clear" w:color="auto" w:fill="auto"/>
          </w:tcPr>
          <w:p w14:paraId="20AA0992" w14:textId="77777777" w:rsidR="00467A41" w:rsidRPr="00467A41" w:rsidRDefault="00467A41" w:rsidP="00467A41">
            <w:pPr>
              <w:widowControl w:val="0"/>
              <w:autoSpaceDE w:val="0"/>
              <w:autoSpaceDN w:val="0"/>
              <w:spacing w:after="0" w:line="258" w:lineRule="exact"/>
              <w:ind w:left="107"/>
              <w:rPr>
                <w:rFonts w:ascii="Times New Roman" w:eastAsia="Calibri" w:hAnsi="Times New Roman" w:cs="Times New Roman"/>
                <w:sz w:val="24"/>
              </w:rPr>
            </w:pPr>
            <w:r w:rsidRPr="00467A41">
              <w:rPr>
                <w:rFonts w:ascii="Times New Roman" w:eastAsia="Calibri" w:hAnsi="Times New Roman" w:cs="Times New Roman"/>
                <w:sz w:val="24"/>
              </w:rPr>
              <w:t>местные</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бюджеты</w:t>
            </w:r>
          </w:p>
        </w:tc>
        <w:tc>
          <w:tcPr>
            <w:tcW w:w="1831" w:type="dxa"/>
            <w:shd w:val="clear" w:color="auto" w:fill="auto"/>
          </w:tcPr>
          <w:p w14:paraId="363DF264" w14:textId="77777777" w:rsidR="00467A41" w:rsidRPr="00467A41" w:rsidRDefault="00467A41" w:rsidP="00467A41">
            <w:pPr>
              <w:widowControl w:val="0"/>
              <w:autoSpaceDE w:val="0"/>
              <w:autoSpaceDN w:val="0"/>
              <w:spacing w:after="0" w:line="258" w:lineRule="exact"/>
              <w:ind w:left="105" w:right="96"/>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701" w:type="dxa"/>
            <w:shd w:val="clear" w:color="auto" w:fill="auto"/>
          </w:tcPr>
          <w:p w14:paraId="0188C3B1" w14:textId="77777777" w:rsidR="00467A41" w:rsidRPr="00467A41" w:rsidRDefault="00467A41" w:rsidP="00467A41">
            <w:pPr>
              <w:widowControl w:val="0"/>
              <w:autoSpaceDE w:val="0"/>
              <w:autoSpaceDN w:val="0"/>
              <w:spacing w:after="0" w:line="258"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187,9</w:t>
            </w:r>
          </w:p>
        </w:tc>
        <w:tc>
          <w:tcPr>
            <w:tcW w:w="1560" w:type="dxa"/>
            <w:shd w:val="clear" w:color="auto" w:fill="auto"/>
          </w:tcPr>
          <w:p w14:paraId="76C81D36" w14:textId="77777777" w:rsidR="00467A41" w:rsidRPr="00467A41" w:rsidRDefault="00467A41" w:rsidP="00467A41">
            <w:pPr>
              <w:widowControl w:val="0"/>
              <w:autoSpaceDE w:val="0"/>
              <w:autoSpaceDN w:val="0"/>
              <w:spacing w:after="0" w:line="258"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187,9</w:t>
            </w:r>
          </w:p>
        </w:tc>
        <w:tc>
          <w:tcPr>
            <w:tcW w:w="1701" w:type="dxa"/>
            <w:shd w:val="clear" w:color="auto" w:fill="auto"/>
          </w:tcPr>
          <w:p w14:paraId="76159E7F" w14:textId="77777777" w:rsidR="00467A41" w:rsidRPr="00467A41" w:rsidRDefault="00467A41" w:rsidP="00467A41">
            <w:pPr>
              <w:widowControl w:val="0"/>
              <w:autoSpaceDE w:val="0"/>
              <w:autoSpaceDN w:val="0"/>
              <w:spacing w:after="0" w:line="258" w:lineRule="exact"/>
              <w:ind w:left="10"/>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275" w:type="dxa"/>
            <w:shd w:val="clear" w:color="auto" w:fill="auto"/>
          </w:tcPr>
          <w:p w14:paraId="366E5983" w14:textId="77777777" w:rsidR="00467A41" w:rsidRPr="00467A41" w:rsidRDefault="00467A41" w:rsidP="00467A41">
            <w:pPr>
              <w:widowControl w:val="0"/>
              <w:autoSpaceDE w:val="0"/>
              <w:autoSpaceDN w:val="0"/>
              <w:spacing w:after="0" w:line="258"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560" w:type="dxa"/>
            <w:shd w:val="clear" w:color="auto" w:fill="auto"/>
          </w:tcPr>
          <w:p w14:paraId="426CB54E" w14:textId="77777777" w:rsidR="00467A41" w:rsidRPr="00467A41" w:rsidRDefault="00467A41" w:rsidP="00467A41">
            <w:pPr>
              <w:widowControl w:val="0"/>
              <w:autoSpaceDE w:val="0"/>
              <w:autoSpaceDN w:val="0"/>
              <w:spacing w:after="0" w:line="258" w:lineRule="exact"/>
              <w:ind w:left="10" w:right="2"/>
              <w:jc w:val="center"/>
              <w:rPr>
                <w:rFonts w:ascii="Times New Roman" w:eastAsia="Calibri" w:hAnsi="Times New Roman" w:cs="Times New Roman"/>
                <w:sz w:val="24"/>
              </w:rPr>
            </w:pPr>
            <w:r w:rsidRPr="00467A41">
              <w:rPr>
                <w:rFonts w:ascii="Times New Roman" w:eastAsia="Calibri" w:hAnsi="Times New Roman" w:cs="Times New Roman"/>
                <w:spacing w:val="-5"/>
                <w:sz w:val="24"/>
              </w:rPr>
              <w:t>375,8</w:t>
            </w:r>
          </w:p>
        </w:tc>
      </w:tr>
      <w:tr w:rsidR="00467A41" w:rsidRPr="00467A41" w14:paraId="107E10EB" w14:textId="77777777" w:rsidTr="00C3599C">
        <w:trPr>
          <w:trHeight w:val="275"/>
        </w:trPr>
        <w:tc>
          <w:tcPr>
            <w:tcW w:w="5461" w:type="dxa"/>
            <w:shd w:val="clear" w:color="auto" w:fill="auto"/>
          </w:tcPr>
          <w:p w14:paraId="0BA5ACD3" w14:textId="77777777" w:rsidR="00467A41" w:rsidRPr="00467A41" w:rsidRDefault="00467A41" w:rsidP="00467A41">
            <w:pPr>
              <w:widowControl w:val="0"/>
              <w:autoSpaceDE w:val="0"/>
              <w:autoSpaceDN w:val="0"/>
              <w:spacing w:after="0" w:line="270" w:lineRule="exact"/>
              <w:ind w:left="107"/>
              <w:rPr>
                <w:rFonts w:ascii="Times New Roman" w:eastAsia="Calibri" w:hAnsi="Times New Roman" w:cs="Times New Roman"/>
                <w:sz w:val="24"/>
              </w:rPr>
            </w:pPr>
            <w:r w:rsidRPr="00467A41">
              <w:rPr>
                <w:rFonts w:ascii="Times New Roman" w:eastAsia="Calibri" w:hAnsi="Times New Roman" w:cs="Times New Roman"/>
                <w:sz w:val="24"/>
              </w:rPr>
              <w:t>бюджеты</w:t>
            </w:r>
            <w:r w:rsidRPr="00467A41">
              <w:rPr>
                <w:rFonts w:ascii="Times New Roman" w:eastAsia="Calibri" w:hAnsi="Times New Roman" w:cs="Times New Roman"/>
                <w:spacing w:val="-6"/>
                <w:sz w:val="24"/>
              </w:rPr>
              <w:t xml:space="preserve"> </w:t>
            </w:r>
            <w:proofErr w:type="gramStart"/>
            <w:r w:rsidRPr="00467A41">
              <w:rPr>
                <w:rFonts w:ascii="Times New Roman" w:eastAsia="Calibri" w:hAnsi="Times New Roman" w:cs="Times New Roman"/>
                <w:sz w:val="24"/>
              </w:rPr>
              <w:t>территориальных</w:t>
            </w:r>
            <w:proofErr w:type="gramEnd"/>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pacing w:val="-2"/>
                <w:sz w:val="24"/>
              </w:rPr>
              <w:t>государственных</w:t>
            </w:r>
          </w:p>
          <w:p w14:paraId="6DE3D458" w14:textId="77777777" w:rsidR="00467A41" w:rsidRPr="00467A41" w:rsidRDefault="00467A41" w:rsidP="00467A41">
            <w:pPr>
              <w:widowControl w:val="0"/>
              <w:autoSpaceDE w:val="0"/>
              <w:autoSpaceDN w:val="0"/>
              <w:spacing w:after="0" w:line="261" w:lineRule="exact"/>
              <w:ind w:left="107"/>
              <w:rPr>
                <w:rFonts w:ascii="Times New Roman" w:eastAsia="Calibri" w:hAnsi="Times New Roman" w:cs="Times New Roman"/>
                <w:sz w:val="24"/>
              </w:rPr>
            </w:pPr>
            <w:r w:rsidRPr="00467A41">
              <w:rPr>
                <w:rFonts w:ascii="Times New Roman" w:eastAsia="Calibri" w:hAnsi="Times New Roman" w:cs="Times New Roman"/>
                <w:sz w:val="24"/>
              </w:rPr>
              <w:t>внебюджетных</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pacing w:val="-2"/>
                <w:sz w:val="24"/>
              </w:rPr>
              <w:t>фондов</w:t>
            </w:r>
          </w:p>
        </w:tc>
        <w:tc>
          <w:tcPr>
            <w:tcW w:w="1831" w:type="dxa"/>
            <w:shd w:val="clear" w:color="auto" w:fill="auto"/>
          </w:tcPr>
          <w:p w14:paraId="58562EED" w14:textId="77777777" w:rsidR="00467A41" w:rsidRPr="00467A41" w:rsidRDefault="00467A41" w:rsidP="00467A41">
            <w:pPr>
              <w:widowControl w:val="0"/>
              <w:autoSpaceDE w:val="0"/>
              <w:autoSpaceDN w:val="0"/>
              <w:spacing w:after="0" w:line="270" w:lineRule="exact"/>
              <w:ind w:left="105" w:right="96"/>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701" w:type="dxa"/>
            <w:shd w:val="clear" w:color="auto" w:fill="auto"/>
          </w:tcPr>
          <w:p w14:paraId="7D5316C8" w14:textId="77777777" w:rsidR="00467A41" w:rsidRPr="00467A41" w:rsidRDefault="00467A41" w:rsidP="00467A41">
            <w:pPr>
              <w:widowControl w:val="0"/>
              <w:autoSpaceDE w:val="0"/>
              <w:autoSpaceDN w:val="0"/>
              <w:spacing w:after="0" w:line="270"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560" w:type="dxa"/>
            <w:shd w:val="clear" w:color="auto" w:fill="auto"/>
          </w:tcPr>
          <w:p w14:paraId="779DEAF1" w14:textId="77777777" w:rsidR="00467A41" w:rsidRPr="00467A41" w:rsidRDefault="00467A41" w:rsidP="00467A41">
            <w:pPr>
              <w:widowControl w:val="0"/>
              <w:autoSpaceDE w:val="0"/>
              <w:autoSpaceDN w:val="0"/>
              <w:spacing w:after="0" w:line="270" w:lineRule="exact"/>
              <w:ind w:left="105" w:right="95"/>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701" w:type="dxa"/>
            <w:shd w:val="clear" w:color="auto" w:fill="auto"/>
          </w:tcPr>
          <w:p w14:paraId="004B1C29" w14:textId="77777777" w:rsidR="00467A41" w:rsidRPr="00467A41" w:rsidRDefault="00467A41" w:rsidP="00467A41">
            <w:pPr>
              <w:widowControl w:val="0"/>
              <w:autoSpaceDE w:val="0"/>
              <w:autoSpaceDN w:val="0"/>
              <w:spacing w:after="0" w:line="270" w:lineRule="exact"/>
              <w:ind w:left="10"/>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275" w:type="dxa"/>
            <w:shd w:val="clear" w:color="auto" w:fill="auto"/>
          </w:tcPr>
          <w:p w14:paraId="5C840711" w14:textId="77777777" w:rsidR="00467A41" w:rsidRPr="00467A41" w:rsidRDefault="00467A41" w:rsidP="00467A41">
            <w:pPr>
              <w:widowControl w:val="0"/>
              <w:autoSpaceDE w:val="0"/>
              <w:autoSpaceDN w:val="0"/>
              <w:spacing w:after="0" w:line="270"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560" w:type="dxa"/>
            <w:shd w:val="clear" w:color="auto" w:fill="auto"/>
          </w:tcPr>
          <w:p w14:paraId="500FFD87" w14:textId="77777777" w:rsidR="00467A41" w:rsidRPr="00467A41" w:rsidRDefault="00467A41" w:rsidP="00467A41">
            <w:pPr>
              <w:widowControl w:val="0"/>
              <w:autoSpaceDE w:val="0"/>
              <w:autoSpaceDN w:val="0"/>
              <w:spacing w:after="0" w:line="270" w:lineRule="exact"/>
              <w:ind w:left="10" w:right="2"/>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r>
      <w:tr w:rsidR="00467A41" w:rsidRPr="00467A41" w14:paraId="693F0013" w14:textId="77777777" w:rsidTr="00C3599C">
        <w:trPr>
          <w:trHeight w:val="275"/>
        </w:trPr>
        <w:tc>
          <w:tcPr>
            <w:tcW w:w="5461" w:type="dxa"/>
            <w:shd w:val="clear" w:color="auto" w:fill="auto"/>
          </w:tcPr>
          <w:p w14:paraId="4F5BB7ED" w14:textId="77777777" w:rsidR="00467A41" w:rsidRPr="00467A41" w:rsidRDefault="00467A41" w:rsidP="00467A41">
            <w:pPr>
              <w:widowControl w:val="0"/>
              <w:autoSpaceDE w:val="0"/>
              <w:autoSpaceDN w:val="0"/>
              <w:spacing w:after="0" w:line="256" w:lineRule="exact"/>
              <w:ind w:left="107"/>
              <w:rPr>
                <w:rFonts w:ascii="Times New Roman" w:eastAsia="Calibri" w:hAnsi="Times New Roman" w:cs="Times New Roman"/>
                <w:sz w:val="24"/>
              </w:rPr>
            </w:pPr>
            <w:r w:rsidRPr="00467A41">
              <w:rPr>
                <w:rFonts w:ascii="Times New Roman" w:eastAsia="Calibri" w:hAnsi="Times New Roman" w:cs="Times New Roman"/>
                <w:sz w:val="24"/>
              </w:rPr>
              <w:t>внебюджетные</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pacing w:val="-2"/>
                <w:sz w:val="24"/>
              </w:rPr>
              <w:t>источники</w:t>
            </w:r>
          </w:p>
        </w:tc>
        <w:tc>
          <w:tcPr>
            <w:tcW w:w="1831" w:type="dxa"/>
            <w:shd w:val="clear" w:color="auto" w:fill="auto"/>
          </w:tcPr>
          <w:p w14:paraId="0CABCD8D" w14:textId="77777777" w:rsidR="00467A41" w:rsidRPr="00467A41" w:rsidRDefault="00467A41" w:rsidP="00467A41">
            <w:pPr>
              <w:widowControl w:val="0"/>
              <w:autoSpaceDE w:val="0"/>
              <w:autoSpaceDN w:val="0"/>
              <w:spacing w:after="0" w:line="256" w:lineRule="exact"/>
              <w:ind w:left="105" w:right="96"/>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701" w:type="dxa"/>
            <w:shd w:val="clear" w:color="auto" w:fill="auto"/>
          </w:tcPr>
          <w:p w14:paraId="35F95485" w14:textId="77777777" w:rsidR="00467A41" w:rsidRPr="00467A41" w:rsidRDefault="00467A41" w:rsidP="00467A41">
            <w:pPr>
              <w:widowControl w:val="0"/>
              <w:autoSpaceDE w:val="0"/>
              <w:autoSpaceDN w:val="0"/>
              <w:spacing w:after="0" w:line="256"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560" w:type="dxa"/>
            <w:shd w:val="clear" w:color="auto" w:fill="auto"/>
          </w:tcPr>
          <w:p w14:paraId="392C31EE" w14:textId="77777777" w:rsidR="00467A41" w:rsidRPr="00467A41" w:rsidRDefault="00467A41" w:rsidP="00467A41">
            <w:pPr>
              <w:widowControl w:val="0"/>
              <w:autoSpaceDE w:val="0"/>
              <w:autoSpaceDN w:val="0"/>
              <w:spacing w:after="0" w:line="256" w:lineRule="exact"/>
              <w:ind w:left="105" w:right="95"/>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701" w:type="dxa"/>
            <w:shd w:val="clear" w:color="auto" w:fill="auto"/>
          </w:tcPr>
          <w:p w14:paraId="6F845977" w14:textId="77777777" w:rsidR="00467A41" w:rsidRPr="00467A41" w:rsidRDefault="00467A41" w:rsidP="00467A41">
            <w:pPr>
              <w:widowControl w:val="0"/>
              <w:autoSpaceDE w:val="0"/>
              <w:autoSpaceDN w:val="0"/>
              <w:spacing w:after="0" w:line="256" w:lineRule="exact"/>
              <w:ind w:left="10"/>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275" w:type="dxa"/>
            <w:shd w:val="clear" w:color="auto" w:fill="auto"/>
          </w:tcPr>
          <w:p w14:paraId="43691A8C" w14:textId="77777777" w:rsidR="00467A41" w:rsidRPr="00467A41" w:rsidRDefault="00467A41" w:rsidP="00467A41">
            <w:pPr>
              <w:widowControl w:val="0"/>
              <w:autoSpaceDE w:val="0"/>
              <w:autoSpaceDN w:val="0"/>
              <w:spacing w:after="0" w:line="256" w:lineRule="exact"/>
              <w:ind w:left="13"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c>
          <w:tcPr>
            <w:tcW w:w="1560" w:type="dxa"/>
            <w:shd w:val="clear" w:color="auto" w:fill="auto"/>
          </w:tcPr>
          <w:p w14:paraId="322C517D" w14:textId="77777777" w:rsidR="00467A41" w:rsidRPr="00467A41" w:rsidRDefault="00467A41" w:rsidP="00467A41">
            <w:pPr>
              <w:widowControl w:val="0"/>
              <w:autoSpaceDE w:val="0"/>
              <w:autoSpaceDN w:val="0"/>
              <w:spacing w:after="0" w:line="256" w:lineRule="exact"/>
              <w:ind w:left="10" w:right="2"/>
              <w:jc w:val="center"/>
              <w:rPr>
                <w:rFonts w:ascii="Times New Roman" w:eastAsia="Calibri" w:hAnsi="Times New Roman" w:cs="Times New Roman"/>
                <w:sz w:val="24"/>
              </w:rPr>
            </w:pPr>
            <w:r w:rsidRPr="00467A41">
              <w:rPr>
                <w:rFonts w:ascii="Times New Roman" w:eastAsia="Calibri" w:hAnsi="Times New Roman" w:cs="Times New Roman"/>
                <w:spacing w:val="-5"/>
                <w:sz w:val="24"/>
              </w:rPr>
              <w:t>0,0</w:t>
            </w:r>
          </w:p>
        </w:tc>
      </w:tr>
    </w:tbl>
    <w:p w14:paraId="30F2C6AC" w14:textId="77777777" w:rsidR="00467A41" w:rsidRPr="00467A41" w:rsidRDefault="00467A41" w:rsidP="00467A41">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14:paraId="6CBC924B" w14:textId="77777777" w:rsidR="00467A41" w:rsidRPr="00467A41" w:rsidRDefault="00467A41" w:rsidP="00467A41">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p w14:paraId="194530F9" w14:textId="77777777" w:rsidR="00467A41" w:rsidRPr="00467A41" w:rsidRDefault="00467A41" w:rsidP="00467A41">
      <w:pPr>
        <w:spacing w:after="0" w:line="240" w:lineRule="auto"/>
        <w:rPr>
          <w:rFonts w:ascii="Times New Roman" w:eastAsia="Times New Roman" w:hAnsi="Times New Roman" w:cs="Times New Roman"/>
          <w:sz w:val="24"/>
          <w:szCs w:val="24"/>
          <w:lang w:eastAsia="ru-RU"/>
        </w:rPr>
      </w:pPr>
    </w:p>
    <w:p w14:paraId="0E747F53" w14:textId="77777777" w:rsidR="00467A41" w:rsidRPr="00467A41" w:rsidRDefault="00467A41" w:rsidP="00467A41">
      <w:pPr>
        <w:widowControl w:val="0"/>
        <w:autoSpaceDE w:val="0"/>
        <w:autoSpaceDN w:val="0"/>
        <w:spacing w:before="110" w:after="0" w:line="240" w:lineRule="auto"/>
        <w:rPr>
          <w:rFonts w:ascii="Times New Roman" w:eastAsia="Times New Roman" w:hAnsi="Times New Roman" w:cs="Times New Roman"/>
          <w:b/>
          <w:sz w:val="24"/>
        </w:rPr>
      </w:pPr>
    </w:p>
    <w:p w14:paraId="264555D7" w14:textId="77777777" w:rsidR="00467A41" w:rsidRPr="00467A41" w:rsidRDefault="00467A41" w:rsidP="00467A41">
      <w:pPr>
        <w:widowControl w:val="0"/>
        <w:autoSpaceDE w:val="0"/>
        <w:autoSpaceDN w:val="0"/>
        <w:spacing w:before="110" w:after="0" w:line="240" w:lineRule="auto"/>
        <w:rPr>
          <w:rFonts w:ascii="Times New Roman" w:eastAsia="Times New Roman" w:hAnsi="Times New Roman" w:cs="Times New Roman"/>
          <w:b/>
          <w:sz w:val="24"/>
        </w:rPr>
      </w:pPr>
    </w:p>
    <w:p w14:paraId="4CFAE5E8" w14:textId="77777777" w:rsidR="00467A41" w:rsidRPr="00467A41" w:rsidRDefault="00467A41" w:rsidP="00467A41">
      <w:pPr>
        <w:widowControl w:val="0"/>
        <w:autoSpaceDE w:val="0"/>
        <w:autoSpaceDN w:val="0"/>
        <w:spacing w:before="110" w:after="0" w:line="240" w:lineRule="auto"/>
        <w:rPr>
          <w:rFonts w:ascii="Times New Roman" w:eastAsia="Times New Roman" w:hAnsi="Times New Roman" w:cs="Times New Roman"/>
          <w:b/>
          <w:sz w:val="24"/>
        </w:rPr>
      </w:pPr>
    </w:p>
    <w:p w14:paraId="5052D617" w14:textId="77777777" w:rsidR="00467A41" w:rsidRPr="00467A41" w:rsidRDefault="00467A41" w:rsidP="00467A41">
      <w:pPr>
        <w:widowControl w:val="0"/>
        <w:autoSpaceDE w:val="0"/>
        <w:autoSpaceDN w:val="0"/>
        <w:spacing w:before="110" w:after="0" w:line="240" w:lineRule="auto"/>
        <w:rPr>
          <w:rFonts w:ascii="Times New Roman" w:eastAsia="Times New Roman" w:hAnsi="Times New Roman" w:cs="Times New Roman"/>
          <w:b/>
          <w:sz w:val="24"/>
        </w:rPr>
      </w:pPr>
    </w:p>
    <w:p w14:paraId="14EBFDE9" w14:textId="77777777" w:rsidR="00467A41" w:rsidRPr="00467A41" w:rsidRDefault="00467A41" w:rsidP="00467A41">
      <w:pPr>
        <w:widowControl w:val="0"/>
        <w:autoSpaceDE w:val="0"/>
        <w:autoSpaceDN w:val="0"/>
        <w:spacing w:before="110" w:after="0" w:line="240" w:lineRule="auto"/>
        <w:rPr>
          <w:rFonts w:ascii="Times New Roman" w:eastAsia="Times New Roman" w:hAnsi="Times New Roman" w:cs="Times New Roman"/>
          <w:b/>
          <w:sz w:val="24"/>
        </w:rPr>
      </w:pPr>
    </w:p>
    <w:p w14:paraId="3C78870C" w14:textId="77777777" w:rsidR="00467A41" w:rsidRPr="00467A41" w:rsidRDefault="00467A41" w:rsidP="00467A41">
      <w:pPr>
        <w:spacing w:after="0" w:line="240" w:lineRule="auto"/>
        <w:ind w:left="4248" w:firstLine="708"/>
        <w:jc w:val="right"/>
        <w:rPr>
          <w:rFonts w:ascii="Times New Roman" w:eastAsia="Calibri" w:hAnsi="Times New Roman" w:cs="Times New Roman"/>
          <w:sz w:val="24"/>
          <w:szCs w:val="24"/>
        </w:rPr>
      </w:pPr>
      <w:r w:rsidRPr="00467A41">
        <w:rPr>
          <w:rFonts w:ascii="Times New Roman" w:eastAsia="Calibri" w:hAnsi="Times New Roman" w:cs="Times New Roman"/>
          <w:sz w:val="24"/>
          <w:szCs w:val="24"/>
        </w:rPr>
        <w:t>Приложение № 2</w:t>
      </w:r>
    </w:p>
    <w:p w14:paraId="76E1A20F" w14:textId="77777777" w:rsidR="00467A41" w:rsidRPr="00467A41" w:rsidRDefault="00467A41" w:rsidP="00467A41">
      <w:pPr>
        <w:spacing w:after="0" w:line="240" w:lineRule="auto"/>
        <w:ind w:left="4248" w:firstLine="708"/>
        <w:jc w:val="right"/>
        <w:rPr>
          <w:rFonts w:ascii="Times New Roman" w:eastAsia="Calibri" w:hAnsi="Times New Roman" w:cs="Times New Roman"/>
          <w:sz w:val="24"/>
          <w:szCs w:val="24"/>
        </w:rPr>
      </w:pPr>
      <w:r w:rsidRPr="00467A41">
        <w:rPr>
          <w:rFonts w:ascii="Times New Roman" w:eastAsia="Calibri" w:hAnsi="Times New Roman" w:cs="Times New Roman"/>
          <w:sz w:val="24"/>
          <w:szCs w:val="24"/>
        </w:rPr>
        <w:t xml:space="preserve">к постановлению администрации </w:t>
      </w:r>
    </w:p>
    <w:p w14:paraId="49131D53" w14:textId="77777777" w:rsidR="00467A41" w:rsidRPr="00467A41" w:rsidRDefault="00467A41" w:rsidP="00467A41">
      <w:pPr>
        <w:spacing w:after="0" w:line="240" w:lineRule="auto"/>
        <w:ind w:left="4956"/>
        <w:jc w:val="right"/>
        <w:rPr>
          <w:rFonts w:ascii="Times New Roman" w:eastAsia="Calibri" w:hAnsi="Times New Roman" w:cs="Times New Roman"/>
          <w:sz w:val="24"/>
          <w:szCs w:val="24"/>
        </w:rPr>
      </w:pPr>
      <w:proofErr w:type="spellStart"/>
      <w:r w:rsidRPr="00467A41">
        <w:rPr>
          <w:rFonts w:ascii="Times New Roman" w:eastAsia="Calibri" w:hAnsi="Times New Roman" w:cs="Times New Roman"/>
          <w:sz w:val="24"/>
          <w:szCs w:val="24"/>
        </w:rPr>
        <w:t>Урмарского</w:t>
      </w:r>
      <w:proofErr w:type="spellEnd"/>
      <w:r w:rsidRPr="00467A41">
        <w:rPr>
          <w:rFonts w:ascii="Times New Roman" w:eastAsia="Calibri" w:hAnsi="Times New Roman" w:cs="Times New Roman"/>
          <w:sz w:val="24"/>
          <w:szCs w:val="24"/>
        </w:rPr>
        <w:t xml:space="preserve"> муниципального округа</w:t>
      </w:r>
    </w:p>
    <w:p w14:paraId="7D58C700" w14:textId="77777777" w:rsidR="00467A41" w:rsidRPr="00467A41" w:rsidRDefault="00467A41" w:rsidP="00467A41">
      <w:pPr>
        <w:spacing w:after="0" w:line="240" w:lineRule="auto"/>
        <w:ind w:left="4956"/>
        <w:jc w:val="right"/>
        <w:rPr>
          <w:rFonts w:ascii="Times New Roman" w:eastAsia="Calibri" w:hAnsi="Times New Roman" w:cs="Times New Roman"/>
          <w:sz w:val="24"/>
          <w:szCs w:val="24"/>
        </w:rPr>
      </w:pPr>
      <w:r w:rsidRPr="00467A41">
        <w:rPr>
          <w:rFonts w:ascii="Times New Roman" w:eastAsia="Calibri" w:hAnsi="Times New Roman" w:cs="Times New Roman"/>
          <w:sz w:val="24"/>
          <w:szCs w:val="24"/>
        </w:rPr>
        <w:t xml:space="preserve"> Чувашской Республики</w:t>
      </w:r>
    </w:p>
    <w:p w14:paraId="6D889105" w14:textId="77777777" w:rsidR="00467A41" w:rsidRDefault="00467A41" w:rsidP="00467A41">
      <w:pPr>
        <w:spacing w:after="0" w:line="240" w:lineRule="auto"/>
        <w:ind w:left="4247"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о</w:t>
      </w:r>
      <w:r w:rsidRPr="00467A41">
        <w:rPr>
          <w:rFonts w:ascii="Times New Roman" w:eastAsia="Calibri" w:hAnsi="Times New Roman" w:cs="Times New Roman"/>
          <w:sz w:val="24"/>
          <w:szCs w:val="24"/>
        </w:rPr>
        <w:t>т</w:t>
      </w:r>
      <w:r>
        <w:rPr>
          <w:rFonts w:ascii="Times New Roman" w:eastAsia="Calibri" w:hAnsi="Times New Roman" w:cs="Times New Roman"/>
          <w:sz w:val="24"/>
          <w:szCs w:val="24"/>
        </w:rPr>
        <w:t xml:space="preserve"> 17.02.2026</w:t>
      </w:r>
      <w:r w:rsidRPr="00467A41">
        <w:rPr>
          <w:rFonts w:ascii="Times New Roman" w:eastAsia="Calibri" w:hAnsi="Times New Roman" w:cs="Times New Roman"/>
          <w:sz w:val="24"/>
          <w:szCs w:val="24"/>
        </w:rPr>
        <w:t xml:space="preserve"> № </w:t>
      </w:r>
      <w:r>
        <w:rPr>
          <w:rFonts w:ascii="Times New Roman" w:eastAsia="Calibri" w:hAnsi="Times New Roman" w:cs="Times New Roman"/>
          <w:sz w:val="24"/>
          <w:szCs w:val="24"/>
        </w:rPr>
        <w:t>204</w:t>
      </w:r>
    </w:p>
    <w:p w14:paraId="49D78DF2" w14:textId="77777777" w:rsidR="00467A41" w:rsidRPr="00467A41" w:rsidRDefault="00467A41" w:rsidP="00467A41">
      <w:pPr>
        <w:spacing w:after="0" w:line="240" w:lineRule="auto"/>
        <w:ind w:left="4247" w:firstLine="709"/>
        <w:jc w:val="right"/>
        <w:rPr>
          <w:rFonts w:ascii="Times New Roman" w:eastAsia="Calibri" w:hAnsi="Times New Roman" w:cs="Times New Roman"/>
          <w:sz w:val="24"/>
          <w:szCs w:val="24"/>
        </w:rPr>
      </w:pPr>
      <w:bookmarkStart w:id="0" w:name="_GoBack"/>
      <w:bookmarkEnd w:id="0"/>
    </w:p>
    <w:p w14:paraId="6D6D69DB" w14:textId="77777777" w:rsidR="00467A41" w:rsidRPr="00467A41" w:rsidRDefault="00467A41" w:rsidP="00467A41">
      <w:pPr>
        <w:widowControl w:val="0"/>
        <w:tabs>
          <w:tab w:val="left" w:pos="2690"/>
        </w:tabs>
        <w:autoSpaceDE w:val="0"/>
        <w:autoSpaceDN w:val="0"/>
        <w:spacing w:before="95" w:after="0" w:line="240" w:lineRule="auto"/>
        <w:jc w:val="center"/>
        <w:rPr>
          <w:rFonts w:ascii="Times New Roman" w:eastAsia="Times New Roman" w:hAnsi="Times New Roman" w:cs="Times New Roman"/>
          <w:b/>
          <w:sz w:val="24"/>
        </w:rPr>
      </w:pPr>
      <w:r w:rsidRPr="00467A41">
        <w:rPr>
          <w:rFonts w:ascii="Times New Roman" w:eastAsia="Times New Roman" w:hAnsi="Times New Roman" w:cs="Times New Roman"/>
          <w:b/>
          <w:color w:val="25282E"/>
          <w:sz w:val="24"/>
        </w:rPr>
        <w:t>2. Показатели</w:t>
      </w:r>
      <w:r w:rsidRPr="00467A41">
        <w:rPr>
          <w:rFonts w:ascii="Times New Roman" w:eastAsia="Times New Roman" w:hAnsi="Times New Roman" w:cs="Times New Roman"/>
          <w:b/>
          <w:color w:val="25282E"/>
          <w:spacing w:val="-6"/>
          <w:sz w:val="24"/>
        </w:rPr>
        <w:t xml:space="preserve"> муниципального </w:t>
      </w:r>
      <w:r w:rsidRPr="00467A41">
        <w:rPr>
          <w:rFonts w:ascii="Times New Roman" w:eastAsia="Times New Roman" w:hAnsi="Times New Roman" w:cs="Times New Roman"/>
          <w:b/>
          <w:color w:val="25282E"/>
          <w:sz w:val="24"/>
        </w:rPr>
        <w:t>ведомственного</w:t>
      </w:r>
      <w:r w:rsidRPr="00467A41">
        <w:rPr>
          <w:rFonts w:ascii="Times New Roman" w:eastAsia="Times New Roman" w:hAnsi="Times New Roman" w:cs="Times New Roman"/>
          <w:b/>
          <w:color w:val="25282E"/>
          <w:spacing w:val="-5"/>
          <w:sz w:val="24"/>
        </w:rPr>
        <w:t xml:space="preserve"> </w:t>
      </w:r>
      <w:r w:rsidRPr="00467A41">
        <w:rPr>
          <w:rFonts w:ascii="Times New Roman" w:eastAsia="Times New Roman" w:hAnsi="Times New Roman" w:cs="Times New Roman"/>
          <w:b/>
          <w:color w:val="25282E"/>
          <w:sz w:val="24"/>
        </w:rPr>
        <w:t>проекта</w:t>
      </w:r>
      <w:r w:rsidRPr="00467A41">
        <w:rPr>
          <w:rFonts w:ascii="Times New Roman" w:eastAsia="Times New Roman" w:hAnsi="Times New Roman" w:cs="Times New Roman"/>
          <w:b/>
          <w:color w:val="25282E"/>
          <w:spacing w:val="-5"/>
          <w:sz w:val="24"/>
        </w:rPr>
        <w:t xml:space="preserve"> </w:t>
      </w:r>
      <w:r w:rsidRPr="00467A41">
        <w:rPr>
          <w:rFonts w:ascii="Times New Roman" w:eastAsia="Times New Roman" w:hAnsi="Times New Roman" w:cs="Times New Roman"/>
          <w:b/>
          <w:color w:val="25282E"/>
          <w:sz w:val="24"/>
        </w:rPr>
        <w:t>"Обеспечение</w:t>
      </w:r>
      <w:r w:rsidRPr="00467A41">
        <w:rPr>
          <w:rFonts w:ascii="Times New Roman" w:eastAsia="Times New Roman" w:hAnsi="Times New Roman" w:cs="Times New Roman"/>
          <w:b/>
          <w:color w:val="25282E"/>
          <w:spacing w:val="-6"/>
          <w:sz w:val="24"/>
        </w:rPr>
        <w:t xml:space="preserve"> </w:t>
      </w:r>
      <w:r w:rsidRPr="00467A41">
        <w:rPr>
          <w:rFonts w:ascii="Times New Roman" w:eastAsia="Times New Roman" w:hAnsi="Times New Roman" w:cs="Times New Roman"/>
          <w:b/>
          <w:color w:val="25282E"/>
          <w:sz w:val="24"/>
        </w:rPr>
        <w:t>качества</w:t>
      </w:r>
      <w:r w:rsidRPr="00467A41">
        <w:rPr>
          <w:rFonts w:ascii="Times New Roman" w:eastAsia="Times New Roman" w:hAnsi="Times New Roman" w:cs="Times New Roman"/>
          <w:b/>
          <w:color w:val="25282E"/>
          <w:spacing w:val="-5"/>
          <w:sz w:val="24"/>
        </w:rPr>
        <w:t xml:space="preserve"> </w:t>
      </w:r>
      <w:r w:rsidRPr="00467A41">
        <w:rPr>
          <w:rFonts w:ascii="Times New Roman" w:eastAsia="Times New Roman" w:hAnsi="Times New Roman" w:cs="Times New Roman"/>
          <w:b/>
          <w:color w:val="25282E"/>
          <w:sz w:val="24"/>
        </w:rPr>
        <w:t>жилищно-коммунальных</w:t>
      </w:r>
      <w:r w:rsidRPr="00467A41">
        <w:rPr>
          <w:rFonts w:ascii="Times New Roman" w:eastAsia="Times New Roman" w:hAnsi="Times New Roman" w:cs="Times New Roman"/>
          <w:b/>
          <w:color w:val="25282E"/>
          <w:spacing w:val="-5"/>
          <w:sz w:val="24"/>
        </w:rPr>
        <w:t xml:space="preserve"> </w:t>
      </w:r>
      <w:r w:rsidRPr="00467A41">
        <w:rPr>
          <w:rFonts w:ascii="Times New Roman" w:eastAsia="Times New Roman" w:hAnsi="Times New Roman" w:cs="Times New Roman"/>
          <w:b/>
          <w:color w:val="25282E"/>
          <w:spacing w:val="-2"/>
          <w:sz w:val="24"/>
        </w:rPr>
        <w:t>услуг"</w:t>
      </w:r>
    </w:p>
    <w:p w14:paraId="1982FACF" w14:textId="77777777" w:rsidR="00467A41" w:rsidRPr="00467A41" w:rsidRDefault="00467A41" w:rsidP="00467A41">
      <w:pPr>
        <w:spacing w:after="0" w:line="240" w:lineRule="auto"/>
        <w:rPr>
          <w:rFonts w:ascii="Times New Roman" w:eastAsia="Times New Roman" w:hAnsi="Times New Roman" w:cs="Times New Roman"/>
          <w:b/>
          <w:sz w:val="24"/>
          <w:szCs w:val="24"/>
          <w:lang w:eastAsia="ru-RU"/>
        </w:rPr>
      </w:pPr>
    </w:p>
    <w:tbl>
      <w:tblPr>
        <w:tblW w:w="15278" w:type="dxa"/>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2"/>
        <w:gridCol w:w="2587"/>
        <w:gridCol w:w="862"/>
        <w:gridCol w:w="861"/>
        <w:gridCol w:w="739"/>
        <w:gridCol w:w="739"/>
        <w:gridCol w:w="739"/>
        <w:gridCol w:w="739"/>
        <w:gridCol w:w="739"/>
        <w:gridCol w:w="739"/>
        <w:gridCol w:w="740"/>
        <w:gridCol w:w="987"/>
        <w:gridCol w:w="1234"/>
        <w:gridCol w:w="1232"/>
        <w:gridCol w:w="1479"/>
      </w:tblGrid>
      <w:tr w:rsidR="00467A41" w:rsidRPr="00467A41" w14:paraId="210754C2" w14:textId="77777777" w:rsidTr="00C3599C">
        <w:trPr>
          <w:trHeight w:val="551"/>
        </w:trPr>
        <w:tc>
          <w:tcPr>
            <w:tcW w:w="862" w:type="dxa"/>
            <w:vMerge w:val="restart"/>
            <w:shd w:val="clear" w:color="auto" w:fill="auto"/>
          </w:tcPr>
          <w:p w14:paraId="50DCA19A"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z w:val="24"/>
              </w:rPr>
              <w:t>№</w:t>
            </w:r>
            <w:r w:rsidRPr="00467A41">
              <w:rPr>
                <w:rFonts w:ascii="Times New Roman" w:eastAsia="Calibri" w:hAnsi="Times New Roman" w:cs="Times New Roman"/>
                <w:spacing w:val="-1"/>
                <w:sz w:val="24"/>
              </w:rPr>
              <w:t xml:space="preserve"> </w:t>
            </w:r>
            <w:proofErr w:type="spellStart"/>
            <w:r w:rsidRPr="00467A41">
              <w:rPr>
                <w:rFonts w:ascii="Times New Roman" w:eastAsia="Calibri" w:hAnsi="Times New Roman" w:cs="Times New Roman"/>
                <w:spacing w:val="-5"/>
                <w:sz w:val="24"/>
              </w:rPr>
              <w:t>пп</w:t>
            </w:r>
            <w:proofErr w:type="spellEnd"/>
          </w:p>
        </w:tc>
        <w:tc>
          <w:tcPr>
            <w:tcW w:w="2587" w:type="dxa"/>
            <w:vMerge w:val="restart"/>
            <w:shd w:val="clear" w:color="auto" w:fill="auto"/>
          </w:tcPr>
          <w:p w14:paraId="3B3078F2" w14:textId="77777777" w:rsidR="00467A41" w:rsidRPr="00467A41" w:rsidRDefault="00467A41" w:rsidP="00467A41">
            <w:pPr>
              <w:widowControl w:val="0"/>
              <w:autoSpaceDE w:val="0"/>
              <w:autoSpaceDN w:val="0"/>
              <w:spacing w:after="0" w:line="270" w:lineRule="exact"/>
              <w:ind w:right="104"/>
              <w:jc w:val="center"/>
              <w:rPr>
                <w:rFonts w:ascii="Times New Roman" w:eastAsia="Calibri" w:hAnsi="Times New Roman" w:cs="Times New Roman"/>
                <w:sz w:val="24"/>
              </w:rPr>
            </w:pPr>
            <w:r w:rsidRPr="00467A41">
              <w:rPr>
                <w:rFonts w:ascii="Times New Roman" w:eastAsia="Calibri" w:hAnsi="Times New Roman" w:cs="Times New Roman"/>
                <w:spacing w:val="-2"/>
                <w:sz w:val="24"/>
              </w:rPr>
              <w:t>Показатели</w:t>
            </w:r>
          </w:p>
          <w:p w14:paraId="4D9CBA40" w14:textId="77777777" w:rsidR="00467A41" w:rsidRPr="00467A41" w:rsidRDefault="00467A41" w:rsidP="00467A41">
            <w:pPr>
              <w:widowControl w:val="0"/>
              <w:autoSpaceDE w:val="0"/>
              <w:autoSpaceDN w:val="0"/>
              <w:spacing w:after="0" w:line="240" w:lineRule="auto"/>
              <w:ind w:right="100"/>
              <w:jc w:val="center"/>
              <w:rPr>
                <w:rFonts w:ascii="Times New Roman" w:eastAsia="Calibri" w:hAnsi="Times New Roman" w:cs="Times New Roman"/>
                <w:sz w:val="24"/>
              </w:rPr>
            </w:pPr>
            <w:r w:rsidRPr="00467A41">
              <w:rPr>
                <w:rFonts w:ascii="Times New Roman" w:eastAsia="Calibri" w:hAnsi="Times New Roman" w:cs="Times New Roman"/>
                <w:spacing w:val="-2"/>
                <w:sz w:val="24"/>
              </w:rPr>
              <w:t>ведомственного проекта</w:t>
            </w:r>
          </w:p>
        </w:tc>
        <w:tc>
          <w:tcPr>
            <w:tcW w:w="862" w:type="dxa"/>
            <w:vMerge w:val="restart"/>
            <w:shd w:val="clear" w:color="auto" w:fill="auto"/>
          </w:tcPr>
          <w:p w14:paraId="10A1F707" w14:textId="77777777" w:rsidR="00467A41" w:rsidRPr="00467A41" w:rsidRDefault="00467A41" w:rsidP="00467A41">
            <w:pPr>
              <w:widowControl w:val="0"/>
              <w:autoSpaceDE w:val="0"/>
              <w:autoSpaceDN w:val="0"/>
              <w:spacing w:after="0" w:line="240" w:lineRule="auto"/>
              <w:ind w:right="17"/>
              <w:jc w:val="center"/>
              <w:rPr>
                <w:rFonts w:ascii="Times New Roman" w:eastAsia="Calibri" w:hAnsi="Times New Roman" w:cs="Times New Roman"/>
                <w:sz w:val="24"/>
              </w:rPr>
            </w:pPr>
            <w:r w:rsidRPr="00467A41">
              <w:rPr>
                <w:rFonts w:ascii="Times New Roman" w:eastAsia="Calibri" w:hAnsi="Times New Roman" w:cs="Times New Roman"/>
                <w:spacing w:val="-2"/>
                <w:sz w:val="24"/>
              </w:rPr>
              <w:t>Ур</w:t>
            </w:r>
            <w:r w:rsidRPr="00467A41">
              <w:rPr>
                <w:rFonts w:ascii="Times New Roman" w:eastAsia="Calibri" w:hAnsi="Times New Roman" w:cs="Times New Roman"/>
                <w:spacing w:val="-2"/>
                <w:sz w:val="24"/>
              </w:rPr>
              <w:t>о</w:t>
            </w:r>
            <w:r w:rsidRPr="00467A41">
              <w:rPr>
                <w:rFonts w:ascii="Times New Roman" w:eastAsia="Calibri" w:hAnsi="Times New Roman" w:cs="Times New Roman"/>
                <w:spacing w:val="-2"/>
                <w:sz w:val="24"/>
              </w:rPr>
              <w:t>ве</w:t>
            </w:r>
            <w:r w:rsidRPr="00467A41">
              <w:rPr>
                <w:rFonts w:ascii="Times New Roman" w:eastAsia="Calibri" w:hAnsi="Times New Roman" w:cs="Times New Roman"/>
                <w:spacing w:val="-6"/>
                <w:sz w:val="24"/>
              </w:rPr>
              <w:t>нь</w:t>
            </w:r>
          </w:p>
          <w:p w14:paraId="308E8FDA" w14:textId="77777777" w:rsidR="00467A41" w:rsidRPr="00467A41" w:rsidRDefault="00467A41" w:rsidP="00467A41">
            <w:pPr>
              <w:widowControl w:val="0"/>
              <w:autoSpaceDE w:val="0"/>
              <w:autoSpaceDN w:val="0"/>
              <w:spacing w:after="0" w:line="240" w:lineRule="auto"/>
              <w:ind w:right="136"/>
              <w:jc w:val="center"/>
              <w:rPr>
                <w:rFonts w:ascii="Times New Roman" w:eastAsia="Calibri" w:hAnsi="Times New Roman" w:cs="Times New Roman"/>
                <w:sz w:val="24"/>
              </w:rPr>
            </w:pPr>
            <w:r w:rsidRPr="00467A41">
              <w:rPr>
                <w:rFonts w:ascii="Times New Roman" w:eastAsia="Calibri" w:hAnsi="Times New Roman" w:cs="Times New Roman"/>
                <w:spacing w:val="-4"/>
                <w:sz w:val="24"/>
              </w:rPr>
              <w:t>пок</w:t>
            </w:r>
            <w:r w:rsidRPr="00467A41">
              <w:rPr>
                <w:rFonts w:ascii="Times New Roman" w:eastAsia="Calibri" w:hAnsi="Times New Roman" w:cs="Times New Roman"/>
                <w:spacing w:val="-4"/>
                <w:sz w:val="24"/>
              </w:rPr>
              <w:t>а</w:t>
            </w:r>
            <w:r w:rsidRPr="00467A41">
              <w:rPr>
                <w:rFonts w:ascii="Times New Roman" w:eastAsia="Calibri" w:hAnsi="Times New Roman" w:cs="Times New Roman"/>
                <w:spacing w:val="-4"/>
                <w:sz w:val="24"/>
              </w:rPr>
              <w:t>з</w:t>
            </w:r>
            <w:r w:rsidRPr="00467A41">
              <w:rPr>
                <w:rFonts w:ascii="Times New Roman" w:eastAsia="Calibri" w:hAnsi="Times New Roman" w:cs="Times New Roman"/>
                <w:spacing w:val="-2"/>
                <w:sz w:val="24"/>
              </w:rPr>
              <w:t>ателя</w:t>
            </w:r>
          </w:p>
          <w:p w14:paraId="68315C89" w14:textId="77777777" w:rsidR="00467A41" w:rsidRPr="00467A41" w:rsidRDefault="00467A41" w:rsidP="00467A41">
            <w:pPr>
              <w:widowControl w:val="0"/>
              <w:autoSpaceDE w:val="0"/>
              <w:autoSpaceDN w:val="0"/>
              <w:spacing w:after="0" w:line="168" w:lineRule="exact"/>
              <w:ind w:right="17"/>
              <w:jc w:val="center"/>
              <w:rPr>
                <w:rFonts w:ascii="Times New Roman" w:eastAsia="Calibri" w:hAnsi="Times New Roman" w:cs="Times New Roman"/>
                <w:sz w:val="16"/>
              </w:rPr>
            </w:pPr>
            <w:hyperlink w:anchor="_bookmark1" w:history="1">
              <w:r w:rsidRPr="00467A41">
                <w:rPr>
                  <w:rFonts w:ascii="Times New Roman" w:eastAsia="Calibri" w:hAnsi="Times New Roman" w:cs="Times New Roman"/>
                  <w:color w:val="0F6BBD"/>
                  <w:spacing w:val="-10"/>
                  <w:sz w:val="16"/>
                </w:rPr>
                <w:t>2</w:t>
              </w:r>
            </w:hyperlink>
          </w:p>
        </w:tc>
        <w:tc>
          <w:tcPr>
            <w:tcW w:w="861" w:type="dxa"/>
            <w:vMerge w:val="restart"/>
            <w:shd w:val="clear" w:color="auto" w:fill="auto"/>
          </w:tcPr>
          <w:p w14:paraId="48B7D267" w14:textId="77777777" w:rsidR="00467A41" w:rsidRPr="00467A41" w:rsidRDefault="00467A41" w:rsidP="00467A41">
            <w:pPr>
              <w:widowControl w:val="0"/>
              <w:autoSpaceDE w:val="0"/>
              <w:autoSpaceDN w:val="0"/>
              <w:spacing w:after="0" w:line="240" w:lineRule="auto"/>
              <w:ind w:right="114"/>
              <w:jc w:val="center"/>
              <w:rPr>
                <w:rFonts w:ascii="Times New Roman" w:eastAsia="Calibri" w:hAnsi="Times New Roman" w:cs="Times New Roman"/>
                <w:sz w:val="24"/>
              </w:rPr>
            </w:pPr>
            <w:proofErr w:type="gramStart"/>
            <w:r w:rsidRPr="00467A41">
              <w:rPr>
                <w:rFonts w:ascii="Times New Roman" w:eastAsia="Calibri" w:hAnsi="Times New Roman" w:cs="Times New Roman"/>
                <w:spacing w:val="-4"/>
                <w:sz w:val="24"/>
              </w:rPr>
              <w:t>Ед</w:t>
            </w:r>
            <w:r w:rsidRPr="00467A41">
              <w:rPr>
                <w:rFonts w:ascii="Times New Roman" w:eastAsia="Calibri" w:hAnsi="Times New Roman" w:cs="Times New Roman"/>
                <w:spacing w:val="-4"/>
                <w:sz w:val="24"/>
              </w:rPr>
              <w:t>и</w:t>
            </w:r>
            <w:r w:rsidRPr="00467A41">
              <w:rPr>
                <w:rFonts w:ascii="Times New Roman" w:eastAsia="Calibri" w:hAnsi="Times New Roman" w:cs="Times New Roman"/>
                <w:spacing w:val="-4"/>
                <w:sz w:val="24"/>
              </w:rPr>
              <w:t xml:space="preserve">ница </w:t>
            </w:r>
            <w:r w:rsidRPr="00467A41">
              <w:rPr>
                <w:rFonts w:ascii="Times New Roman" w:eastAsia="Calibri" w:hAnsi="Times New Roman" w:cs="Times New Roman"/>
                <w:spacing w:val="-2"/>
                <w:sz w:val="24"/>
              </w:rPr>
              <w:t>изм</w:t>
            </w:r>
            <w:r w:rsidRPr="00467A41">
              <w:rPr>
                <w:rFonts w:ascii="Times New Roman" w:eastAsia="Calibri" w:hAnsi="Times New Roman" w:cs="Times New Roman"/>
                <w:spacing w:val="-2"/>
                <w:sz w:val="24"/>
              </w:rPr>
              <w:t>е</w:t>
            </w:r>
            <w:r w:rsidRPr="00467A41">
              <w:rPr>
                <w:rFonts w:ascii="Times New Roman" w:eastAsia="Calibri" w:hAnsi="Times New Roman" w:cs="Times New Roman"/>
                <w:spacing w:val="-2"/>
                <w:sz w:val="24"/>
              </w:rPr>
              <w:t>р</w:t>
            </w:r>
            <w:r w:rsidRPr="00467A41">
              <w:rPr>
                <w:rFonts w:ascii="Times New Roman" w:eastAsia="Calibri" w:hAnsi="Times New Roman" w:cs="Times New Roman"/>
                <w:spacing w:val="-4"/>
                <w:sz w:val="24"/>
              </w:rPr>
              <w:t>ения (по</w:t>
            </w:r>
            <w:proofErr w:type="gramEnd"/>
          </w:p>
          <w:p w14:paraId="4F0FA311" w14:textId="77777777" w:rsidR="00467A41" w:rsidRPr="00467A41" w:rsidRDefault="00467A41" w:rsidP="00467A41">
            <w:pPr>
              <w:widowControl w:val="0"/>
              <w:autoSpaceDE w:val="0"/>
              <w:autoSpaceDN w:val="0"/>
              <w:spacing w:after="0" w:line="270" w:lineRule="atLeast"/>
              <w:ind w:right="82"/>
              <w:jc w:val="center"/>
              <w:rPr>
                <w:rFonts w:ascii="Times New Roman" w:eastAsia="Calibri" w:hAnsi="Times New Roman" w:cs="Times New Roman"/>
                <w:sz w:val="24"/>
              </w:rPr>
            </w:pPr>
            <w:hyperlink r:id="rId10">
              <w:proofErr w:type="gramStart"/>
              <w:r w:rsidRPr="00467A41">
                <w:rPr>
                  <w:rFonts w:ascii="Times New Roman" w:eastAsia="Calibri" w:hAnsi="Times New Roman" w:cs="Times New Roman"/>
                  <w:color w:val="0F6BBD"/>
                  <w:spacing w:val="-4"/>
                  <w:sz w:val="24"/>
                </w:rPr>
                <w:t>ОКЕ</w:t>
              </w:r>
            </w:hyperlink>
            <w:r w:rsidRPr="00467A41">
              <w:rPr>
                <w:rFonts w:ascii="Times New Roman" w:eastAsia="Calibri" w:hAnsi="Times New Roman" w:cs="Times New Roman"/>
                <w:color w:val="0F6BBD"/>
                <w:spacing w:val="-4"/>
                <w:sz w:val="24"/>
              </w:rPr>
              <w:t xml:space="preserve"> </w:t>
            </w:r>
            <w:hyperlink r:id="rId11">
              <w:r w:rsidRPr="00467A41">
                <w:rPr>
                  <w:rFonts w:ascii="Times New Roman" w:eastAsia="Calibri" w:hAnsi="Times New Roman" w:cs="Times New Roman"/>
                  <w:color w:val="0F6BBD"/>
                  <w:spacing w:val="-6"/>
                  <w:sz w:val="24"/>
                </w:rPr>
                <w:t>И</w:t>
              </w:r>
            </w:hyperlink>
            <w:r w:rsidRPr="00467A41">
              <w:rPr>
                <w:rFonts w:ascii="Times New Roman" w:eastAsia="Calibri" w:hAnsi="Times New Roman" w:cs="Times New Roman"/>
                <w:spacing w:val="-6"/>
                <w:sz w:val="24"/>
              </w:rPr>
              <w:t>)</w:t>
            </w:r>
            <w:proofErr w:type="gramEnd"/>
          </w:p>
        </w:tc>
        <w:tc>
          <w:tcPr>
            <w:tcW w:w="1478" w:type="dxa"/>
            <w:gridSpan w:val="2"/>
            <w:shd w:val="clear" w:color="auto" w:fill="auto"/>
          </w:tcPr>
          <w:p w14:paraId="25EFA15D"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2"/>
                <w:sz w:val="24"/>
              </w:rPr>
              <w:t>Базовое</w:t>
            </w:r>
          </w:p>
          <w:p w14:paraId="750E2C9F" w14:textId="77777777" w:rsidR="00467A41" w:rsidRPr="00467A41" w:rsidRDefault="00467A41" w:rsidP="00467A41">
            <w:pPr>
              <w:widowControl w:val="0"/>
              <w:autoSpaceDE w:val="0"/>
              <w:autoSpaceDN w:val="0"/>
              <w:spacing w:after="0" w:line="261" w:lineRule="exact"/>
              <w:rPr>
                <w:rFonts w:ascii="Times New Roman" w:eastAsia="Calibri" w:hAnsi="Times New Roman" w:cs="Times New Roman"/>
                <w:sz w:val="24"/>
              </w:rPr>
            </w:pPr>
            <w:r w:rsidRPr="00467A41">
              <w:rPr>
                <w:rFonts w:ascii="Times New Roman" w:eastAsia="Calibri" w:hAnsi="Times New Roman" w:cs="Times New Roman"/>
                <w:spacing w:val="-2"/>
                <w:sz w:val="24"/>
              </w:rPr>
              <w:t>значение</w:t>
            </w:r>
          </w:p>
        </w:tc>
        <w:tc>
          <w:tcPr>
            <w:tcW w:w="3696" w:type="dxa"/>
            <w:gridSpan w:val="5"/>
            <w:shd w:val="clear" w:color="auto" w:fill="auto"/>
          </w:tcPr>
          <w:p w14:paraId="3BD2C6AC"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z w:val="24"/>
              </w:rPr>
              <w:t>Период,</w:t>
            </w:r>
            <w:r w:rsidRPr="00467A41">
              <w:rPr>
                <w:rFonts w:ascii="Times New Roman" w:eastAsia="Calibri" w:hAnsi="Times New Roman" w:cs="Times New Roman"/>
                <w:spacing w:val="-3"/>
                <w:sz w:val="24"/>
              </w:rPr>
              <w:t xml:space="preserve"> </w:t>
            </w:r>
            <w:r w:rsidRPr="00467A41">
              <w:rPr>
                <w:rFonts w:ascii="Times New Roman" w:eastAsia="Calibri" w:hAnsi="Times New Roman" w:cs="Times New Roman"/>
                <w:spacing w:val="-5"/>
                <w:sz w:val="24"/>
              </w:rPr>
              <w:t>год</w:t>
            </w:r>
          </w:p>
        </w:tc>
        <w:tc>
          <w:tcPr>
            <w:tcW w:w="987" w:type="dxa"/>
            <w:vMerge w:val="restart"/>
            <w:shd w:val="clear" w:color="auto" w:fill="auto"/>
          </w:tcPr>
          <w:p w14:paraId="201C9884" w14:textId="77777777" w:rsidR="00467A41" w:rsidRPr="00467A41" w:rsidRDefault="00467A41" w:rsidP="00467A41">
            <w:pPr>
              <w:widowControl w:val="0"/>
              <w:autoSpaceDE w:val="0"/>
              <w:autoSpaceDN w:val="0"/>
              <w:spacing w:after="0" w:line="240" w:lineRule="auto"/>
              <w:ind w:right="73"/>
              <w:jc w:val="center"/>
              <w:rPr>
                <w:rFonts w:ascii="Times New Roman" w:eastAsia="Calibri" w:hAnsi="Times New Roman" w:cs="Times New Roman"/>
                <w:sz w:val="24"/>
              </w:rPr>
            </w:pPr>
            <w:r w:rsidRPr="00467A41">
              <w:rPr>
                <w:rFonts w:ascii="Times New Roman" w:eastAsia="Calibri" w:hAnsi="Times New Roman" w:cs="Times New Roman"/>
                <w:spacing w:val="-2"/>
                <w:sz w:val="24"/>
              </w:rPr>
              <w:t>Призна</w:t>
            </w:r>
            <w:r w:rsidRPr="00467A41">
              <w:rPr>
                <w:rFonts w:ascii="Times New Roman" w:eastAsia="Calibri" w:hAnsi="Times New Roman" w:cs="Times New Roman"/>
                <w:spacing w:val="-10"/>
                <w:sz w:val="24"/>
              </w:rPr>
              <w:t>к</w:t>
            </w:r>
          </w:p>
          <w:p w14:paraId="0413C63D" w14:textId="77777777" w:rsidR="00467A41" w:rsidRPr="00467A41" w:rsidRDefault="00467A41" w:rsidP="00467A41">
            <w:pPr>
              <w:widowControl w:val="0"/>
              <w:autoSpaceDE w:val="0"/>
              <w:autoSpaceDN w:val="0"/>
              <w:spacing w:after="0" w:line="240" w:lineRule="auto"/>
              <w:ind w:right="77"/>
              <w:jc w:val="center"/>
              <w:rPr>
                <w:rFonts w:ascii="Times New Roman" w:eastAsia="Calibri" w:hAnsi="Times New Roman" w:cs="Times New Roman"/>
                <w:sz w:val="24"/>
              </w:rPr>
            </w:pPr>
            <w:r w:rsidRPr="00467A41">
              <w:rPr>
                <w:rFonts w:ascii="Times New Roman" w:eastAsia="Calibri" w:hAnsi="Times New Roman" w:cs="Times New Roman"/>
                <w:spacing w:val="-2"/>
                <w:sz w:val="24"/>
              </w:rPr>
              <w:t>возра</w:t>
            </w:r>
            <w:r w:rsidRPr="00467A41">
              <w:rPr>
                <w:rFonts w:ascii="Times New Roman" w:eastAsia="Calibri" w:hAnsi="Times New Roman" w:cs="Times New Roman"/>
                <w:spacing w:val="-2"/>
                <w:sz w:val="24"/>
              </w:rPr>
              <w:t>с</w:t>
            </w:r>
            <w:r w:rsidRPr="00467A41">
              <w:rPr>
                <w:rFonts w:ascii="Times New Roman" w:eastAsia="Calibri" w:hAnsi="Times New Roman" w:cs="Times New Roman"/>
                <w:spacing w:val="-2"/>
                <w:sz w:val="24"/>
              </w:rPr>
              <w:t>тания/ убыв</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2"/>
                <w:sz w:val="24"/>
              </w:rPr>
              <w:t>н</w:t>
            </w:r>
            <w:r w:rsidRPr="00467A41">
              <w:rPr>
                <w:rFonts w:ascii="Times New Roman" w:eastAsia="Calibri" w:hAnsi="Times New Roman" w:cs="Times New Roman"/>
                <w:spacing w:val="-6"/>
                <w:sz w:val="24"/>
              </w:rPr>
              <w:t>ия</w:t>
            </w:r>
          </w:p>
        </w:tc>
        <w:tc>
          <w:tcPr>
            <w:tcW w:w="1234" w:type="dxa"/>
            <w:vMerge w:val="restart"/>
            <w:shd w:val="clear" w:color="auto" w:fill="auto"/>
          </w:tcPr>
          <w:p w14:paraId="05A8D42D" w14:textId="77777777" w:rsidR="00467A41" w:rsidRPr="00467A41" w:rsidRDefault="00467A41" w:rsidP="00467A41">
            <w:pPr>
              <w:widowControl w:val="0"/>
              <w:autoSpaceDE w:val="0"/>
              <w:autoSpaceDN w:val="0"/>
              <w:spacing w:after="0" w:line="240" w:lineRule="auto"/>
              <w:ind w:right="100"/>
              <w:rPr>
                <w:rFonts w:ascii="Times New Roman" w:eastAsia="Calibri" w:hAnsi="Times New Roman" w:cs="Times New Roman"/>
                <w:sz w:val="24"/>
              </w:rPr>
            </w:pPr>
            <w:r w:rsidRPr="00467A41">
              <w:rPr>
                <w:rFonts w:ascii="Times New Roman" w:eastAsia="Calibri" w:hAnsi="Times New Roman" w:cs="Times New Roman"/>
                <w:spacing w:val="-2"/>
                <w:sz w:val="24"/>
              </w:rPr>
              <w:t>Нараст</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2"/>
                <w:sz w:val="24"/>
              </w:rPr>
              <w:t>ю</w:t>
            </w:r>
            <w:r w:rsidRPr="00467A41">
              <w:rPr>
                <w:rFonts w:ascii="Times New Roman" w:eastAsia="Calibri" w:hAnsi="Times New Roman" w:cs="Times New Roman"/>
                <w:sz w:val="24"/>
              </w:rPr>
              <w:t>щий</w:t>
            </w:r>
            <w:r w:rsidRPr="00467A41">
              <w:rPr>
                <w:rFonts w:ascii="Times New Roman" w:eastAsia="Calibri" w:hAnsi="Times New Roman" w:cs="Times New Roman"/>
                <w:spacing w:val="-3"/>
                <w:sz w:val="24"/>
              </w:rPr>
              <w:t xml:space="preserve"> </w:t>
            </w:r>
            <w:r w:rsidRPr="00467A41">
              <w:rPr>
                <w:rFonts w:ascii="Times New Roman" w:eastAsia="Calibri" w:hAnsi="Times New Roman" w:cs="Times New Roman"/>
                <w:spacing w:val="-4"/>
                <w:sz w:val="24"/>
              </w:rPr>
              <w:t>итог</w:t>
            </w:r>
          </w:p>
        </w:tc>
        <w:tc>
          <w:tcPr>
            <w:tcW w:w="1232" w:type="dxa"/>
            <w:vMerge w:val="restart"/>
            <w:shd w:val="clear" w:color="auto" w:fill="auto"/>
          </w:tcPr>
          <w:p w14:paraId="38E076CC" w14:textId="77777777" w:rsidR="00467A41" w:rsidRPr="00467A41" w:rsidRDefault="00467A41" w:rsidP="00467A41">
            <w:pPr>
              <w:widowControl w:val="0"/>
              <w:autoSpaceDE w:val="0"/>
              <w:autoSpaceDN w:val="0"/>
              <w:spacing w:after="0" w:line="240" w:lineRule="auto"/>
              <w:ind w:right="18"/>
              <w:jc w:val="center"/>
              <w:rPr>
                <w:rFonts w:ascii="Times New Roman" w:eastAsia="Calibri" w:hAnsi="Times New Roman" w:cs="Times New Roman"/>
                <w:sz w:val="24"/>
              </w:rPr>
            </w:pPr>
            <w:r w:rsidRPr="00467A41">
              <w:rPr>
                <w:rFonts w:ascii="Times New Roman" w:eastAsia="Calibri" w:hAnsi="Times New Roman" w:cs="Times New Roman"/>
                <w:spacing w:val="-2"/>
                <w:sz w:val="24"/>
              </w:rPr>
              <w:t>Декомп</w:t>
            </w:r>
            <w:r w:rsidRPr="00467A41">
              <w:rPr>
                <w:rFonts w:ascii="Times New Roman" w:eastAsia="Calibri" w:hAnsi="Times New Roman" w:cs="Times New Roman"/>
                <w:spacing w:val="-2"/>
                <w:sz w:val="24"/>
              </w:rPr>
              <w:t>о</w:t>
            </w:r>
            <w:r w:rsidRPr="00467A41">
              <w:rPr>
                <w:rFonts w:ascii="Times New Roman" w:eastAsia="Calibri" w:hAnsi="Times New Roman" w:cs="Times New Roman"/>
                <w:spacing w:val="-2"/>
                <w:sz w:val="24"/>
              </w:rPr>
              <w:t>з</w:t>
            </w:r>
            <w:r w:rsidRPr="00467A41">
              <w:rPr>
                <w:rFonts w:ascii="Times New Roman" w:eastAsia="Calibri" w:hAnsi="Times New Roman" w:cs="Times New Roman"/>
                <w:sz w:val="24"/>
              </w:rPr>
              <w:t xml:space="preserve">иция на </w:t>
            </w:r>
            <w:proofErr w:type="gramStart"/>
            <w:r w:rsidRPr="00467A41">
              <w:rPr>
                <w:rFonts w:ascii="Times New Roman" w:eastAsia="Calibri" w:hAnsi="Times New Roman" w:cs="Times New Roman"/>
                <w:spacing w:val="-2"/>
                <w:sz w:val="24"/>
              </w:rPr>
              <w:t>муниц</w:t>
            </w:r>
            <w:r w:rsidRPr="00467A41">
              <w:rPr>
                <w:rFonts w:ascii="Times New Roman" w:eastAsia="Calibri" w:hAnsi="Times New Roman" w:cs="Times New Roman"/>
                <w:spacing w:val="-2"/>
                <w:sz w:val="24"/>
              </w:rPr>
              <w:t>и</w:t>
            </w:r>
            <w:r w:rsidRPr="00467A41">
              <w:rPr>
                <w:rFonts w:ascii="Times New Roman" w:eastAsia="Calibri" w:hAnsi="Times New Roman" w:cs="Times New Roman"/>
                <w:spacing w:val="-2"/>
                <w:sz w:val="24"/>
              </w:rPr>
              <w:t>пальные</w:t>
            </w:r>
            <w:proofErr w:type="gramEnd"/>
          </w:p>
          <w:p w14:paraId="163A4FA5" w14:textId="77777777" w:rsidR="00467A41" w:rsidRPr="00467A41" w:rsidRDefault="00467A41" w:rsidP="00467A41">
            <w:pPr>
              <w:widowControl w:val="0"/>
              <w:autoSpaceDE w:val="0"/>
              <w:autoSpaceDN w:val="0"/>
              <w:spacing w:after="0" w:line="240" w:lineRule="auto"/>
              <w:ind w:right="15"/>
              <w:jc w:val="center"/>
              <w:rPr>
                <w:rFonts w:ascii="Times New Roman" w:eastAsia="Calibri" w:hAnsi="Times New Roman" w:cs="Times New Roman"/>
                <w:sz w:val="24"/>
              </w:rPr>
            </w:pPr>
            <w:r w:rsidRPr="00467A41">
              <w:rPr>
                <w:rFonts w:ascii="Times New Roman" w:eastAsia="Calibri" w:hAnsi="Times New Roman" w:cs="Times New Roman"/>
                <w:spacing w:val="-2"/>
                <w:sz w:val="24"/>
              </w:rPr>
              <w:t>образов</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4"/>
                <w:sz w:val="24"/>
              </w:rPr>
              <w:t>ния</w:t>
            </w:r>
          </w:p>
        </w:tc>
        <w:tc>
          <w:tcPr>
            <w:tcW w:w="1479" w:type="dxa"/>
            <w:vMerge w:val="restart"/>
            <w:shd w:val="clear" w:color="auto" w:fill="auto"/>
          </w:tcPr>
          <w:p w14:paraId="560E371F"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Информац</w:t>
            </w:r>
            <w:r w:rsidRPr="00467A41">
              <w:rPr>
                <w:rFonts w:ascii="Times New Roman" w:eastAsia="Calibri" w:hAnsi="Times New Roman" w:cs="Times New Roman"/>
                <w:spacing w:val="-2"/>
                <w:sz w:val="24"/>
              </w:rPr>
              <w:t>и</w:t>
            </w:r>
            <w:r w:rsidRPr="00467A41">
              <w:rPr>
                <w:rFonts w:ascii="Times New Roman" w:eastAsia="Calibri" w:hAnsi="Times New Roman" w:cs="Times New Roman"/>
                <w:spacing w:val="-2"/>
                <w:sz w:val="24"/>
              </w:rPr>
              <w:t>онная система</w:t>
            </w:r>
          </w:p>
          <w:p w14:paraId="7A65735B"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(источник данных)</w:t>
            </w:r>
          </w:p>
        </w:tc>
      </w:tr>
      <w:tr w:rsidR="00467A41" w:rsidRPr="00467A41" w14:paraId="04F1B62C" w14:textId="77777777" w:rsidTr="00C3599C">
        <w:trPr>
          <w:trHeight w:val="1370"/>
        </w:trPr>
        <w:tc>
          <w:tcPr>
            <w:tcW w:w="862" w:type="dxa"/>
            <w:vMerge/>
            <w:tcBorders>
              <w:top w:val="nil"/>
            </w:tcBorders>
            <w:shd w:val="clear" w:color="auto" w:fill="auto"/>
          </w:tcPr>
          <w:p w14:paraId="314B6321"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2587" w:type="dxa"/>
            <w:vMerge/>
            <w:tcBorders>
              <w:top w:val="nil"/>
            </w:tcBorders>
            <w:shd w:val="clear" w:color="auto" w:fill="auto"/>
          </w:tcPr>
          <w:p w14:paraId="3426BBDC"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862" w:type="dxa"/>
            <w:vMerge/>
            <w:tcBorders>
              <w:top w:val="nil"/>
            </w:tcBorders>
            <w:shd w:val="clear" w:color="auto" w:fill="auto"/>
          </w:tcPr>
          <w:p w14:paraId="4D01BCB7"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861" w:type="dxa"/>
            <w:vMerge/>
            <w:tcBorders>
              <w:top w:val="nil"/>
            </w:tcBorders>
            <w:shd w:val="clear" w:color="auto" w:fill="auto"/>
          </w:tcPr>
          <w:p w14:paraId="56B1917F"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739" w:type="dxa"/>
            <w:shd w:val="clear" w:color="auto" w:fill="auto"/>
          </w:tcPr>
          <w:p w14:paraId="752786E1"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4"/>
                <w:sz w:val="24"/>
              </w:rPr>
              <w:t>знач</w:t>
            </w:r>
            <w:r w:rsidRPr="00467A41">
              <w:rPr>
                <w:rFonts w:ascii="Times New Roman" w:eastAsia="Calibri" w:hAnsi="Times New Roman" w:cs="Times New Roman"/>
                <w:spacing w:val="-4"/>
                <w:sz w:val="24"/>
              </w:rPr>
              <w:t>е</w:t>
            </w:r>
            <w:r w:rsidRPr="00467A41">
              <w:rPr>
                <w:rFonts w:ascii="Times New Roman" w:eastAsia="Calibri" w:hAnsi="Times New Roman" w:cs="Times New Roman"/>
                <w:spacing w:val="-4"/>
                <w:sz w:val="24"/>
              </w:rPr>
              <w:t>ние</w:t>
            </w:r>
          </w:p>
        </w:tc>
        <w:tc>
          <w:tcPr>
            <w:tcW w:w="739" w:type="dxa"/>
            <w:shd w:val="clear" w:color="auto" w:fill="auto"/>
          </w:tcPr>
          <w:p w14:paraId="086E6C77" w14:textId="77777777" w:rsidR="00467A41" w:rsidRPr="00467A41" w:rsidRDefault="00467A41" w:rsidP="00467A41">
            <w:pPr>
              <w:widowControl w:val="0"/>
              <w:autoSpaceDE w:val="0"/>
              <w:autoSpaceDN w:val="0"/>
              <w:spacing w:after="0" w:line="270" w:lineRule="exact"/>
              <w:ind w:right="2"/>
              <w:jc w:val="center"/>
              <w:rPr>
                <w:rFonts w:ascii="Times New Roman" w:eastAsia="Calibri" w:hAnsi="Times New Roman" w:cs="Times New Roman"/>
                <w:sz w:val="24"/>
              </w:rPr>
            </w:pPr>
            <w:r w:rsidRPr="00467A41">
              <w:rPr>
                <w:rFonts w:ascii="Times New Roman" w:eastAsia="Calibri" w:hAnsi="Times New Roman" w:cs="Times New Roman"/>
                <w:spacing w:val="-5"/>
                <w:sz w:val="24"/>
              </w:rPr>
              <w:t>год</w:t>
            </w:r>
          </w:p>
        </w:tc>
        <w:tc>
          <w:tcPr>
            <w:tcW w:w="739" w:type="dxa"/>
            <w:shd w:val="clear" w:color="auto" w:fill="auto"/>
          </w:tcPr>
          <w:p w14:paraId="0F43B520" w14:textId="77777777" w:rsidR="00467A41" w:rsidRPr="00467A41" w:rsidRDefault="00467A41" w:rsidP="00467A41">
            <w:pPr>
              <w:widowControl w:val="0"/>
              <w:autoSpaceDE w:val="0"/>
              <w:autoSpaceDN w:val="0"/>
              <w:spacing w:after="0" w:line="270" w:lineRule="exact"/>
              <w:ind w:right="1"/>
              <w:jc w:val="center"/>
              <w:rPr>
                <w:rFonts w:ascii="Times New Roman" w:eastAsia="Calibri" w:hAnsi="Times New Roman" w:cs="Times New Roman"/>
                <w:sz w:val="24"/>
              </w:rPr>
            </w:pPr>
            <w:r w:rsidRPr="00467A41">
              <w:rPr>
                <w:rFonts w:ascii="Times New Roman" w:eastAsia="Calibri" w:hAnsi="Times New Roman" w:cs="Times New Roman"/>
                <w:spacing w:val="-4"/>
                <w:sz w:val="24"/>
              </w:rPr>
              <w:t>2025</w:t>
            </w:r>
          </w:p>
        </w:tc>
        <w:tc>
          <w:tcPr>
            <w:tcW w:w="739" w:type="dxa"/>
            <w:shd w:val="clear" w:color="auto" w:fill="auto"/>
          </w:tcPr>
          <w:p w14:paraId="33884054" w14:textId="77777777" w:rsidR="00467A41" w:rsidRPr="00467A41" w:rsidRDefault="00467A41" w:rsidP="00467A41">
            <w:pPr>
              <w:widowControl w:val="0"/>
              <w:autoSpaceDE w:val="0"/>
              <w:autoSpaceDN w:val="0"/>
              <w:spacing w:after="0" w:line="270"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4"/>
                <w:sz w:val="24"/>
              </w:rPr>
              <w:t>2026</w:t>
            </w:r>
          </w:p>
        </w:tc>
        <w:tc>
          <w:tcPr>
            <w:tcW w:w="739" w:type="dxa"/>
            <w:shd w:val="clear" w:color="auto" w:fill="auto"/>
          </w:tcPr>
          <w:p w14:paraId="0D1896BC"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4"/>
                <w:sz w:val="24"/>
              </w:rPr>
              <w:t>2027</w:t>
            </w:r>
          </w:p>
        </w:tc>
        <w:tc>
          <w:tcPr>
            <w:tcW w:w="739" w:type="dxa"/>
            <w:shd w:val="clear" w:color="auto" w:fill="auto"/>
          </w:tcPr>
          <w:p w14:paraId="035B50F7"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4"/>
                <w:sz w:val="24"/>
              </w:rPr>
              <w:t>2028-2030</w:t>
            </w:r>
          </w:p>
        </w:tc>
        <w:tc>
          <w:tcPr>
            <w:tcW w:w="740" w:type="dxa"/>
            <w:shd w:val="clear" w:color="auto" w:fill="auto"/>
          </w:tcPr>
          <w:p w14:paraId="613DBCB7"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4"/>
                <w:sz w:val="24"/>
              </w:rPr>
              <w:t>2031-2035</w:t>
            </w:r>
          </w:p>
        </w:tc>
        <w:tc>
          <w:tcPr>
            <w:tcW w:w="987" w:type="dxa"/>
            <w:vMerge/>
            <w:tcBorders>
              <w:top w:val="nil"/>
            </w:tcBorders>
            <w:shd w:val="clear" w:color="auto" w:fill="auto"/>
          </w:tcPr>
          <w:p w14:paraId="187DA009"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1234" w:type="dxa"/>
            <w:vMerge/>
            <w:tcBorders>
              <w:top w:val="nil"/>
            </w:tcBorders>
            <w:shd w:val="clear" w:color="auto" w:fill="auto"/>
          </w:tcPr>
          <w:p w14:paraId="26712DCC"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1232" w:type="dxa"/>
            <w:vMerge/>
            <w:tcBorders>
              <w:top w:val="nil"/>
            </w:tcBorders>
            <w:shd w:val="clear" w:color="auto" w:fill="auto"/>
          </w:tcPr>
          <w:p w14:paraId="5EF6AB3F"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1479" w:type="dxa"/>
            <w:vMerge/>
            <w:tcBorders>
              <w:top w:val="nil"/>
            </w:tcBorders>
            <w:shd w:val="clear" w:color="auto" w:fill="auto"/>
          </w:tcPr>
          <w:p w14:paraId="38147C4F"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r>
      <w:tr w:rsidR="00467A41" w:rsidRPr="00467A41" w14:paraId="41776038" w14:textId="77777777" w:rsidTr="00C3599C">
        <w:trPr>
          <w:trHeight w:val="275"/>
        </w:trPr>
        <w:tc>
          <w:tcPr>
            <w:tcW w:w="862" w:type="dxa"/>
            <w:shd w:val="clear" w:color="auto" w:fill="auto"/>
          </w:tcPr>
          <w:p w14:paraId="47E676CC" w14:textId="77777777" w:rsidR="00467A41" w:rsidRPr="00467A41" w:rsidRDefault="00467A41" w:rsidP="00467A41">
            <w:pPr>
              <w:widowControl w:val="0"/>
              <w:autoSpaceDE w:val="0"/>
              <w:autoSpaceDN w:val="0"/>
              <w:spacing w:after="0" w:line="256" w:lineRule="exact"/>
              <w:ind w:right="7"/>
              <w:jc w:val="center"/>
              <w:rPr>
                <w:rFonts w:ascii="Times New Roman" w:eastAsia="Calibri" w:hAnsi="Times New Roman" w:cs="Times New Roman"/>
                <w:sz w:val="24"/>
              </w:rPr>
            </w:pPr>
            <w:r w:rsidRPr="00467A41">
              <w:rPr>
                <w:rFonts w:ascii="Times New Roman" w:eastAsia="Calibri" w:hAnsi="Times New Roman" w:cs="Times New Roman"/>
                <w:spacing w:val="-10"/>
                <w:sz w:val="24"/>
              </w:rPr>
              <w:t>1</w:t>
            </w:r>
          </w:p>
        </w:tc>
        <w:tc>
          <w:tcPr>
            <w:tcW w:w="2587" w:type="dxa"/>
            <w:shd w:val="clear" w:color="auto" w:fill="auto"/>
          </w:tcPr>
          <w:p w14:paraId="6F684E84" w14:textId="77777777" w:rsidR="00467A41" w:rsidRPr="00467A41" w:rsidRDefault="00467A41" w:rsidP="00467A41">
            <w:pPr>
              <w:widowControl w:val="0"/>
              <w:autoSpaceDE w:val="0"/>
              <w:autoSpaceDN w:val="0"/>
              <w:spacing w:after="0" w:line="256" w:lineRule="exact"/>
              <w:ind w:right="100"/>
              <w:jc w:val="center"/>
              <w:rPr>
                <w:rFonts w:ascii="Times New Roman" w:eastAsia="Calibri" w:hAnsi="Times New Roman" w:cs="Times New Roman"/>
                <w:sz w:val="24"/>
              </w:rPr>
            </w:pPr>
            <w:r w:rsidRPr="00467A41">
              <w:rPr>
                <w:rFonts w:ascii="Times New Roman" w:eastAsia="Calibri" w:hAnsi="Times New Roman" w:cs="Times New Roman"/>
                <w:spacing w:val="-10"/>
                <w:sz w:val="24"/>
              </w:rPr>
              <w:t>2</w:t>
            </w:r>
          </w:p>
        </w:tc>
        <w:tc>
          <w:tcPr>
            <w:tcW w:w="862" w:type="dxa"/>
            <w:shd w:val="clear" w:color="auto" w:fill="auto"/>
          </w:tcPr>
          <w:p w14:paraId="0F991910" w14:textId="77777777" w:rsidR="00467A41" w:rsidRPr="00467A41" w:rsidRDefault="00467A41" w:rsidP="00467A41">
            <w:pPr>
              <w:widowControl w:val="0"/>
              <w:autoSpaceDE w:val="0"/>
              <w:autoSpaceDN w:val="0"/>
              <w:spacing w:after="0" w:line="256"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10"/>
                <w:sz w:val="24"/>
              </w:rPr>
              <w:t>3</w:t>
            </w:r>
          </w:p>
        </w:tc>
        <w:tc>
          <w:tcPr>
            <w:tcW w:w="861" w:type="dxa"/>
            <w:shd w:val="clear" w:color="auto" w:fill="auto"/>
          </w:tcPr>
          <w:p w14:paraId="7F633F12" w14:textId="77777777" w:rsidR="00467A41" w:rsidRPr="00467A41" w:rsidRDefault="00467A41" w:rsidP="00467A41">
            <w:pPr>
              <w:widowControl w:val="0"/>
              <w:autoSpaceDE w:val="0"/>
              <w:autoSpaceDN w:val="0"/>
              <w:spacing w:after="0" w:line="256"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4</w:t>
            </w:r>
          </w:p>
        </w:tc>
        <w:tc>
          <w:tcPr>
            <w:tcW w:w="739" w:type="dxa"/>
            <w:shd w:val="clear" w:color="auto" w:fill="auto"/>
          </w:tcPr>
          <w:p w14:paraId="1D778197" w14:textId="77777777" w:rsidR="00467A41" w:rsidRPr="00467A41" w:rsidRDefault="00467A41" w:rsidP="00467A41">
            <w:pPr>
              <w:widowControl w:val="0"/>
              <w:autoSpaceDE w:val="0"/>
              <w:autoSpaceDN w:val="0"/>
              <w:spacing w:after="0" w:line="256" w:lineRule="exact"/>
              <w:ind w:right="2"/>
              <w:jc w:val="center"/>
              <w:rPr>
                <w:rFonts w:ascii="Times New Roman" w:eastAsia="Calibri" w:hAnsi="Times New Roman" w:cs="Times New Roman"/>
                <w:sz w:val="24"/>
              </w:rPr>
            </w:pPr>
            <w:r w:rsidRPr="00467A41">
              <w:rPr>
                <w:rFonts w:ascii="Times New Roman" w:eastAsia="Calibri" w:hAnsi="Times New Roman" w:cs="Times New Roman"/>
                <w:spacing w:val="-10"/>
                <w:sz w:val="24"/>
              </w:rPr>
              <w:t>5</w:t>
            </w:r>
          </w:p>
        </w:tc>
        <w:tc>
          <w:tcPr>
            <w:tcW w:w="739" w:type="dxa"/>
            <w:shd w:val="clear" w:color="auto" w:fill="auto"/>
          </w:tcPr>
          <w:p w14:paraId="0CB32EA3" w14:textId="77777777" w:rsidR="00467A41" w:rsidRPr="00467A41" w:rsidRDefault="00467A41" w:rsidP="00467A41">
            <w:pPr>
              <w:widowControl w:val="0"/>
              <w:autoSpaceDE w:val="0"/>
              <w:autoSpaceDN w:val="0"/>
              <w:spacing w:after="0" w:line="256" w:lineRule="exact"/>
              <w:ind w:right="1"/>
              <w:jc w:val="center"/>
              <w:rPr>
                <w:rFonts w:ascii="Times New Roman" w:eastAsia="Calibri" w:hAnsi="Times New Roman" w:cs="Times New Roman"/>
                <w:sz w:val="24"/>
              </w:rPr>
            </w:pPr>
            <w:r w:rsidRPr="00467A41">
              <w:rPr>
                <w:rFonts w:ascii="Times New Roman" w:eastAsia="Calibri" w:hAnsi="Times New Roman" w:cs="Times New Roman"/>
                <w:spacing w:val="-10"/>
                <w:sz w:val="24"/>
              </w:rPr>
              <w:t>6</w:t>
            </w:r>
          </w:p>
        </w:tc>
        <w:tc>
          <w:tcPr>
            <w:tcW w:w="739" w:type="dxa"/>
            <w:shd w:val="clear" w:color="auto" w:fill="auto"/>
          </w:tcPr>
          <w:p w14:paraId="5110E035" w14:textId="77777777" w:rsidR="00467A41" w:rsidRPr="00467A41" w:rsidRDefault="00467A41" w:rsidP="00467A41">
            <w:pPr>
              <w:widowControl w:val="0"/>
              <w:autoSpaceDE w:val="0"/>
              <w:autoSpaceDN w:val="0"/>
              <w:spacing w:after="0" w:line="256"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7</w:t>
            </w:r>
          </w:p>
        </w:tc>
        <w:tc>
          <w:tcPr>
            <w:tcW w:w="739" w:type="dxa"/>
            <w:shd w:val="clear" w:color="auto" w:fill="auto"/>
          </w:tcPr>
          <w:p w14:paraId="0F76258D" w14:textId="77777777" w:rsidR="00467A41" w:rsidRPr="00467A41" w:rsidRDefault="00467A41" w:rsidP="00467A41">
            <w:pPr>
              <w:widowControl w:val="0"/>
              <w:autoSpaceDE w:val="0"/>
              <w:autoSpaceDN w:val="0"/>
              <w:spacing w:after="0" w:line="256"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10"/>
                <w:sz w:val="24"/>
              </w:rPr>
              <w:t>8</w:t>
            </w:r>
          </w:p>
        </w:tc>
        <w:tc>
          <w:tcPr>
            <w:tcW w:w="739" w:type="dxa"/>
            <w:shd w:val="clear" w:color="auto" w:fill="auto"/>
          </w:tcPr>
          <w:p w14:paraId="428B52F6" w14:textId="77777777" w:rsidR="00467A41" w:rsidRPr="00467A41" w:rsidRDefault="00467A41" w:rsidP="00467A41">
            <w:pPr>
              <w:widowControl w:val="0"/>
              <w:autoSpaceDE w:val="0"/>
              <w:autoSpaceDN w:val="0"/>
              <w:spacing w:after="0" w:line="256"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9</w:t>
            </w:r>
          </w:p>
        </w:tc>
        <w:tc>
          <w:tcPr>
            <w:tcW w:w="739" w:type="dxa"/>
            <w:shd w:val="clear" w:color="auto" w:fill="auto"/>
          </w:tcPr>
          <w:p w14:paraId="75FA7ECE" w14:textId="77777777" w:rsidR="00467A41" w:rsidRPr="00467A41" w:rsidRDefault="00467A41" w:rsidP="00467A41">
            <w:pPr>
              <w:widowControl w:val="0"/>
              <w:autoSpaceDE w:val="0"/>
              <w:autoSpaceDN w:val="0"/>
              <w:spacing w:after="0" w:line="256"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5"/>
                <w:sz w:val="24"/>
              </w:rPr>
              <w:t>10</w:t>
            </w:r>
          </w:p>
        </w:tc>
        <w:tc>
          <w:tcPr>
            <w:tcW w:w="740" w:type="dxa"/>
            <w:shd w:val="clear" w:color="auto" w:fill="auto"/>
          </w:tcPr>
          <w:p w14:paraId="25DFA411" w14:textId="77777777" w:rsidR="00467A41" w:rsidRPr="00467A41" w:rsidRDefault="00467A41" w:rsidP="00467A41">
            <w:pPr>
              <w:widowControl w:val="0"/>
              <w:autoSpaceDE w:val="0"/>
              <w:autoSpaceDN w:val="0"/>
              <w:spacing w:after="0" w:line="256" w:lineRule="exact"/>
              <w:jc w:val="center"/>
              <w:rPr>
                <w:rFonts w:ascii="Times New Roman" w:eastAsia="Calibri" w:hAnsi="Times New Roman" w:cs="Times New Roman"/>
                <w:sz w:val="24"/>
              </w:rPr>
            </w:pPr>
            <w:r w:rsidRPr="00467A41">
              <w:rPr>
                <w:rFonts w:ascii="Times New Roman" w:eastAsia="Calibri" w:hAnsi="Times New Roman" w:cs="Times New Roman"/>
                <w:spacing w:val="-5"/>
                <w:sz w:val="24"/>
              </w:rPr>
              <w:t>11</w:t>
            </w:r>
          </w:p>
        </w:tc>
        <w:tc>
          <w:tcPr>
            <w:tcW w:w="987" w:type="dxa"/>
            <w:shd w:val="clear" w:color="auto" w:fill="auto"/>
          </w:tcPr>
          <w:p w14:paraId="0FA5E424" w14:textId="77777777" w:rsidR="00467A41" w:rsidRPr="00467A41" w:rsidRDefault="00467A41" w:rsidP="00467A41">
            <w:pPr>
              <w:widowControl w:val="0"/>
              <w:autoSpaceDE w:val="0"/>
              <w:autoSpaceDN w:val="0"/>
              <w:spacing w:after="0" w:line="256" w:lineRule="exact"/>
              <w:ind w:right="80"/>
              <w:jc w:val="center"/>
              <w:rPr>
                <w:rFonts w:ascii="Times New Roman" w:eastAsia="Calibri" w:hAnsi="Times New Roman" w:cs="Times New Roman"/>
                <w:sz w:val="24"/>
              </w:rPr>
            </w:pPr>
            <w:r w:rsidRPr="00467A41">
              <w:rPr>
                <w:rFonts w:ascii="Times New Roman" w:eastAsia="Calibri" w:hAnsi="Times New Roman" w:cs="Times New Roman"/>
                <w:spacing w:val="-5"/>
                <w:sz w:val="24"/>
              </w:rPr>
              <w:t>12</w:t>
            </w:r>
          </w:p>
        </w:tc>
        <w:tc>
          <w:tcPr>
            <w:tcW w:w="1234" w:type="dxa"/>
            <w:shd w:val="clear" w:color="auto" w:fill="auto"/>
          </w:tcPr>
          <w:p w14:paraId="6A2DE2E3" w14:textId="77777777" w:rsidR="00467A41" w:rsidRPr="00467A41" w:rsidRDefault="00467A41" w:rsidP="00467A41">
            <w:pPr>
              <w:widowControl w:val="0"/>
              <w:autoSpaceDE w:val="0"/>
              <w:autoSpaceDN w:val="0"/>
              <w:spacing w:after="0" w:line="256" w:lineRule="exact"/>
              <w:jc w:val="center"/>
              <w:rPr>
                <w:rFonts w:ascii="Times New Roman" w:eastAsia="Calibri" w:hAnsi="Times New Roman" w:cs="Times New Roman"/>
                <w:sz w:val="24"/>
              </w:rPr>
            </w:pPr>
            <w:r w:rsidRPr="00467A41">
              <w:rPr>
                <w:rFonts w:ascii="Times New Roman" w:eastAsia="Calibri" w:hAnsi="Times New Roman" w:cs="Times New Roman"/>
                <w:spacing w:val="-5"/>
                <w:sz w:val="24"/>
              </w:rPr>
              <w:t>13</w:t>
            </w:r>
          </w:p>
        </w:tc>
        <w:tc>
          <w:tcPr>
            <w:tcW w:w="1232" w:type="dxa"/>
            <w:shd w:val="clear" w:color="auto" w:fill="auto"/>
          </w:tcPr>
          <w:p w14:paraId="7D6605F0" w14:textId="77777777" w:rsidR="00467A41" w:rsidRPr="00467A41" w:rsidRDefault="00467A41" w:rsidP="00467A41">
            <w:pPr>
              <w:widowControl w:val="0"/>
              <w:autoSpaceDE w:val="0"/>
              <w:autoSpaceDN w:val="0"/>
              <w:spacing w:after="0" w:line="256" w:lineRule="exact"/>
              <w:ind w:right="19"/>
              <w:jc w:val="center"/>
              <w:rPr>
                <w:rFonts w:ascii="Times New Roman" w:eastAsia="Calibri" w:hAnsi="Times New Roman" w:cs="Times New Roman"/>
                <w:sz w:val="24"/>
              </w:rPr>
            </w:pPr>
            <w:r w:rsidRPr="00467A41">
              <w:rPr>
                <w:rFonts w:ascii="Times New Roman" w:eastAsia="Calibri" w:hAnsi="Times New Roman" w:cs="Times New Roman"/>
                <w:spacing w:val="-5"/>
                <w:sz w:val="24"/>
              </w:rPr>
              <w:t>14</w:t>
            </w:r>
          </w:p>
        </w:tc>
        <w:tc>
          <w:tcPr>
            <w:tcW w:w="1479" w:type="dxa"/>
            <w:shd w:val="clear" w:color="auto" w:fill="auto"/>
          </w:tcPr>
          <w:p w14:paraId="4DFEC278" w14:textId="77777777" w:rsidR="00467A41" w:rsidRPr="00467A41" w:rsidRDefault="00467A41" w:rsidP="00467A41">
            <w:pPr>
              <w:widowControl w:val="0"/>
              <w:autoSpaceDE w:val="0"/>
              <w:autoSpaceDN w:val="0"/>
              <w:spacing w:after="0" w:line="256" w:lineRule="exact"/>
              <w:jc w:val="center"/>
              <w:rPr>
                <w:rFonts w:ascii="Times New Roman" w:eastAsia="Calibri" w:hAnsi="Times New Roman" w:cs="Times New Roman"/>
                <w:sz w:val="24"/>
              </w:rPr>
            </w:pPr>
            <w:r w:rsidRPr="00467A41">
              <w:rPr>
                <w:rFonts w:ascii="Times New Roman" w:eastAsia="Calibri" w:hAnsi="Times New Roman" w:cs="Times New Roman"/>
                <w:spacing w:val="-5"/>
                <w:sz w:val="24"/>
              </w:rPr>
              <w:t>15</w:t>
            </w:r>
          </w:p>
        </w:tc>
      </w:tr>
      <w:tr w:rsidR="00467A41" w:rsidRPr="00467A41" w14:paraId="6DCE43F9" w14:textId="77777777" w:rsidTr="00C3599C">
        <w:trPr>
          <w:trHeight w:val="275"/>
        </w:trPr>
        <w:tc>
          <w:tcPr>
            <w:tcW w:w="862" w:type="dxa"/>
            <w:shd w:val="clear" w:color="auto" w:fill="auto"/>
          </w:tcPr>
          <w:p w14:paraId="1BB30A08"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5"/>
                <w:sz w:val="24"/>
              </w:rPr>
              <w:t>1.</w:t>
            </w:r>
          </w:p>
        </w:tc>
        <w:tc>
          <w:tcPr>
            <w:tcW w:w="14416" w:type="dxa"/>
            <w:gridSpan w:val="14"/>
            <w:shd w:val="clear" w:color="auto" w:fill="auto"/>
          </w:tcPr>
          <w:p w14:paraId="3E948589" w14:textId="77777777" w:rsidR="00467A41" w:rsidRPr="00467A41" w:rsidRDefault="00467A41" w:rsidP="00467A41">
            <w:pPr>
              <w:widowControl w:val="0"/>
              <w:autoSpaceDE w:val="0"/>
              <w:autoSpaceDN w:val="0"/>
              <w:spacing w:after="0" w:line="270" w:lineRule="exact"/>
              <w:ind w:right="10"/>
              <w:jc w:val="center"/>
              <w:rPr>
                <w:rFonts w:ascii="Times New Roman" w:eastAsia="Calibri" w:hAnsi="Times New Roman" w:cs="Times New Roman"/>
                <w:sz w:val="24"/>
              </w:rPr>
            </w:pPr>
            <w:r w:rsidRPr="00467A41">
              <w:rPr>
                <w:rFonts w:ascii="Times New Roman" w:eastAsia="Calibri" w:hAnsi="Times New Roman" w:cs="Times New Roman"/>
                <w:sz w:val="24"/>
              </w:rPr>
              <w:t>Задача</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z w:val="24"/>
              </w:rPr>
              <w:t>"Модернизация</w:t>
            </w:r>
            <w:r w:rsidRPr="00467A41">
              <w:rPr>
                <w:rFonts w:ascii="Times New Roman" w:eastAsia="Calibri" w:hAnsi="Times New Roman" w:cs="Times New Roman"/>
                <w:spacing w:val="-7"/>
                <w:sz w:val="24"/>
              </w:rPr>
              <w:t xml:space="preserve"> </w:t>
            </w:r>
            <w:r w:rsidRPr="00467A41">
              <w:rPr>
                <w:rFonts w:ascii="Times New Roman" w:eastAsia="Calibri" w:hAnsi="Times New Roman" w:cs="Times New Roman"/>
                <w:sz w:val="24"/>
              </w:rPr>
              <w:t>коммунальной</w:t>
            </w:r>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z w:val="24"/>
              </w:rPr>
              <w:t>инфраструктуры</w:t>
            </w:r>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z w:val="24"/>
              </w:rPr>
              <w:t>для</w:t>
            </w:r>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z w:val="24"/>
              </w:rPr>
              <w:t>сокращения</w:t>
            </w:r>
            <w:r w:rsidRPr="00467A41">
              <w:rPr>
                <w:rFonts w:ascii="Times New Roman" w:eastAsia="Calibri" w:hAnsi="Times New Roman" w:cs="Times New Roman"/>
                <w:spacing w:val="-3"/>
                <w:sz w:val="24"/>
              </w:rPr>
              <w:t xml:space="preserve"> </w:t>
            </w:r>
            <w:r w:rsidRPr="00467A41">
              <w:rPr>
                <w:rFonts w:ascii="Times New Roman" w:eastAsia="Calibri" w:hAnsi="Times New Roman" w:cs="Times New Roman"/>
                <w:sz w:val="24"/>
              </w:rPr>
              <w:t>будущих</w:t>
            </w:r>
            <w:r w:rsidRPr="00467A41">
              <w:rPr>
                <w:rFonts w:ascii="Times New Roman" w:eastAsia="Calibri" w:hAnsi="Times New Roman" w:cs="Times New Roman"/>
                <w:spacing w:val="-2"/>
                <w:sz w:val="24"/>
              </w:rPr>
              <w:t xml:space="preserve"> </w:t>
            </w:r>
            <w:r w:rsidRPr="00467A41">
              <w:rPr>
                <w:rFonts w:ascii="Times New Roman" w:eastAsia="Calibri" w:hAnsi="Times New Roman" w:cs="Times New Roman"/>
                <w:sz w:val="24"/>
              </w:rPr>
              <w:t>расходов</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z w:val="24"/>
              </w:rPr>
              <w:t>на</w:t>
            </w:r>
            <w:r w:rsidRPr="00467A41">
              <w:rPr>
                <w:rFonts w:ascii="Times New Roman" w:eastAsia="Calibri" w:hAnsi="Times New Roman" w:cs="Times New Roman"/>
                <w:spacing w:val="-8"/>
                <w:sz w:val="24"/>
              </w:rPr>
              <w:t xml:space="preserve"> </w:t>
            </w:r>
            <w:r w:rsidRPr="00467A41">
              <w:rPr>
                <w:rFonts w:ascii="Times New Roman" w:eastAsia="Calibri" w:hAnsi="Times New Roman" w:cs="Times New Roman"/>
                <w:sz w:val="24"/>
              </w:rPr>
              <w:t>текущий</w:t>
            </w:r>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z w:val="24"/>
              </w:rPr>
              <w:t>ремонт</w:t>
            </w:r>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z w:val="24"/>
              </w:rPr>
              <w:t>и</w:t>
            </w:r>
            <w:r w:rsidRPr="00467A41">
              <w:rPr>
                <w:rFonts w:ascii="Times New Roman" w:eastAsia="Calibri" w:hAnsi="Times New Roman" w:cs="Times New Roman"/>
                <w:spacing w:val="-2"/>
                <w:sz w:val="24"/>
              </w:rPr>
              <w:t xml:space="preserve"> экономии</w:t>
            </w:r>
          </w:p>
          <w:p w14:paraId="62D3AE30" w14:textId="77777777" w:rsidR="00467A41" w:rsidRPr="00467A41" w:rsidRDefault="00467A41" w:rsidP="00467A41">
            <w:pPr>
              <w:widowControl w:val="0"/>
              <w:autoSpaceDE w:val="0"/>
              <w:autoSpaceDN w:val="0"/>
              <w:spacing w:after="0" w:line="256" w:lineRule="exact"/>
              <w:jc w:val="center"/>
              <w:rPr>
                <w:rFonts w:ascii="Times New Roman" w:eastAsia="Calibri" w:hAnsi="Times New Roman" w:cs="Times New Roman"/>
                <w:spacing w:val="-5"/>
                <w:sz w:val="24"/>
              </w:rPr>
            </w:pPr>
            <w:r w:rsidRPr="00467A41">
              <w:rPr>
                <w:rFonts w:ascii="Times New Roman" w:eastAsia="Calibri" w:hAnsi="Times New Roman" w:cs="Times New Roman"/>
                <w:spacing w:val="-2"/>
                <w:sz w:val="24"/>
              </w:rPr>
              <w:t>энергоресурсов"</w:t>
            </w:r>
          </w:p>
        </w:tc>
      </w:tr>
      <w:tr w:rsidR="00467A41" w:rsidRPr="00467A41" w14:paraId="6FCBD586" w14:textId="77777777" w:rsidTr="00C3599C">
        <w:trPr>
          <w:trHeight w:val="275"/>
        </w:trPr>
        <w:tc>
          <w:tcPr>
            <w:tcW w:w="862" w:type="dxa"/>
            <w:shd w:val="clear" w:color="auto" w:fill="auto"/>
          </w:tcPr>
          <w:p w14:paraId="1D128DD0" w14:textId="77777777" w:rsidR="00467A41" w:rsidRPr="00467A41" w:rsidRDefault="00467A41" w:rsidP="00467A41">
            <w:pPr>
              <w:widowControl w:val="0"/>
              <w:autoSpaceDE w:val="0"/>
              <w:autoSpaceDN w:val="0"/>
              <w:spacing w:after="0" w:line="273" w:lineRule="exact"/>
              <w:ind w:right="7"/>
              <w:jc w:val="center"/>
              <w:rPr>
                <w:rFonts w:ascii="Times New Roman" w:eastAsia="Calibri" w:hAnsi="Times New Roman" w:cs="Times New Roman"/>
                <w:sz w:val="24"/>
              </w:rPr>
            </w:pPr>
            <w:r w:rsidRPr="00467A41">
              <w:rPr>
                <w:rFonts w:ascii="Times New Roman" w:eastAsia="Calibri" w:hAnsi="Times New Roman" w:cs="Times New Roman"/>
                <w:spacing w:val="-4"/>
                <w:sz w:val="24"/>
              </w:rPr>
              <w:t>1.1.</w:t>
            </w:r>
          </w:p>
        </w:tc>
        <w:tc>
          <w:tcPr>
            <w:tcW w:w="2587" w:type="dxa"/>
            <w:shd w:val="clear" w:color="auto" w:fill="auto"/>
          </w:tcPr>
          <w:p w14:paraId="6BD71CD5" w14:textId="77777777" w:rsidR="00467A41" w:rsidRPr="00467A41" w:rsidRDefault="00467A41" w:rsidP="00467A41">
            <w:pPr>
              <w:widowControl w:val="0"/>
              <w:autoSpaceDE w:val="0"/>
              <w:autoSpaceDN w:val="0"/>
              <w:spacing w:after="0" w:line="273" w:lineRule="exact"/>
              <w:rPr>
                <w:rFonts w:ascii="Times New Roman" w:eastAsia="Calibri" w:hAnsi="Times New Roman" w:cs="Times New Roman"/>
                <w:sz w:val="24"/>
              </w:rPr>
            </w:pPr>
            <w:r w:rsidRPr="00467A41">
              <w:rPr>
                <w:rFonts w:ascii="Times New Roman" w:eastAsia="Calibri" w:hAnsi="Times New Roman" w:cs="Times New Roman"/>
                <w:spacing w:val="-2"/>
                <w:sz w:val="24"/>
              </w:rPr>
              <w:t>Количество</w:t>
            </w:r>
          </w:p>
          <w:p w14:paraId="367A0107" w14:textId="77777777" w:rsidR="00467A41" w:rsidRPr="00467A41" w:rsidRDefault="00467A41" w:rsidP="00467A41">
            <w:pPr>
              <w:widowControl w:val="0"/>
              <w:autoSpaceDE w:val="0"/>
              <w:autoSpaceDN w:val="0"/>
              <w:spacing w:after="0" w:line="240" w:lineRule="auto"/>
              <w:ind w:right="301"/>
              <w:rPr>
                <w:rFonts w:ascii="Times New Roman" w:eastAsia="Calibri" w:hAnsi="Times New Roman" w:cs="Times New Roman"/>
                <w:sz w:val="24"/>
              </w:rPr>
            </w:pPr>
            <w:r w:rsidRPr="00467A41">
              <w:rPr>
                <w:rFonts w:ascii="Times New Roman" w:eastAsia="Calibri" w:hAnsi="Times New Roman" w:cs="Times New Roman"/>
                <w:sz w:val="24"/>
              </w:rPr>
              <w:t>прекращений</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 xml:space="preserve">подачи тепловой энергии, теплоносителя </w:t>
            </w:r>
            <w:proofErr w:type="gramStart"/>
            <w:r w:rsidRPr="00467A41">
              <w:rPr>
                <w:rFonts w:ascii="Times New Roman" w:eastAsia="Calibri" w:hAnsi="Times New Roman" w:cs="Times New Roman"/>
                <w:sz w:val="24"/>
              </w:rPr>
              <w:t>в</w:t>
            </w:r>
            <w:proofErr w:type="gramEnd"/>
          </w:p>
          <w:p w14:paraId="018647E2"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proofErr w:type="gramStart"/>
            <w:r w:rsidRPr="00467A41">
              <w:rPr>
                <w:rFonts w:ascii="Times New Roman" w:eastAsia="Calibri" w:hAnsi="Times New Roman" w:cs="Times New Roman"/>
                <w:spacing w:val="-2"/>
                <w:sz w:val="24"/>
              </w:rPr>
              <w:t>результате</w:t>
            </w:r>
            <w:proofErr w:type="gramEnd"/>
            <w:r w:rsidRPr="00467A41">
              <w:rPr>
                <w:rFonts w:ascii="Times New Roman" w:eastAsia="Calibri" w:hAnsi="Times New Roman" w:cs="Times New Roman"/>
                <w:spacing w:val="-2"/>
                <w:sz w:val="24"/>
              </w:rPr>
              <w:t xml:space="preserve"> технологич</w:t>
            </w:r>
            <w:r w:rsidRPr="00467A41">
              <w:rPr>
                <w:rFonts w:ascii="Times New Roman" w:eastAsia="Calibri" w:hAnsi="Times New Roman" w:cs="Times New Roman"/>
                <w:spacing w:val="-2"/>
                <w:sz w:val="24"/>
              </w:rPr>
              <w:t>е</w:t>
            </w:r>
            <w:r w:rsidRPr="00467A41">
              <w:rPr>
                <w:rFonts w:ascii="Times New Roman" w:eastAsia="Calibri" w:hAnsi="Times New Roman" w:cs="Times New Roman"/>
                <w:spacing w:val="-2"/>
                <w:sz w:val="24"/>
              </w:rPr>
              <w:t xml:space="preserve">ских </w:t>
            </w:r>
            <w:r w:rsidRPr="00467A41">
              <w:rPr>
                <w:rFonts w:ascii="Times New Roman" w:eastAsia="Calibri" w:hAnsi="Times New Roman" w:cs="Times New Roman"/>
                <w:sz w:val="24"/>
              </w:rPr>
              <w:t>нарушений на и</w:t>
            </w:r>
            <w:r w:rsidRPr="00467A41">
              <w:rPr>
                <w:rFonts w:ascii="Times New Roman" w:eastAsia="Calibri" w:hAnsi="Times New Roman" w:cs="Times New Roman"/>
                <w:sz w:val="24"/>
              </w:rPr>
              <w:t>с</w:t>
            </w:r>
            <w:r w:rsidRPr="00467A41">
              <w:rPr>
                <w:rFonts w:ascii="Times New Roman" w:eastAsia="Calibri" w:hAnsi="Times New Roman" w:cs="Times New Roman"/>
                <w:sz w:val="24"/>
              </w:rPr>
              <w:t>точниках тепловой эне</w:t>
            </w:r>
            <w:r w:rsidRPr="00467A41">
              <w:rPr>
                <w:rFonts w:ascii="Times New Roman" w:eastAsia="Calibri" w:hAnsi="Times New Roman" w:cs="Times New Roman"/>
                <w:sz w:val="24"/>
              </w:rPr>
              <w:t>р</w:t>
            </w:r>
            <w:r w:rsidRPr="00467A41">
              <w:rPr>
                <w:rFonts w:ascii="Times New Roman" w:eastAsia="Calibri" w:hAnsi="Times New Roman" w:cs="Times New Roman"/>
                <w:sz w:val="24"/>
              </w:rPr>
              <w:t>гии</w:t>
            </w:r>
            <w:r w:rsidRPr="00467A41">
              <w:rPr>
                <w:rFonts w:ascii="Times New Roman" w:eastAsia="Calibri" w:hAnsi="Times New Roman" w:cs="Times New Roman"/>
                <w:spacing w:val="-14"/>
                <w:sz w:val="24"/>
              </w:rPr>
              <w:t xml:space="preserve"> </w:t>
            </w:r>
            <w:r w:rsidRPr="00467A41">
              <w:rPr>
                <w:rFonts w:ascii="Times New Roman" w:eastAsia="Calibri" w:hAnsi="Times New Roman" w:cs="Times New Roman"/>
                <w:sz w:val="24"/>
              </w:rPr>
              <w:t>на</w:t>
            </w:r>
            <w:r w:rsidRPr="00467A41">
              <w:rPr>
                <w:rFonts w:ascii="Times New Roman" w:eastAsia="Calibri" w:hAnsi="Times New Roman" w:cs="Times New Roman"/>
                <w:spacing w:val="-13"/>
                <w:sz w:val="24"/>
              </w:rPr>
              <w:t xml:space="preserve"> </w:t>
            </w:r>
            <w:r w:rsidRPr="00467A41">
              <w:rPr>
                <w:rFonts w:ascii="Times New Roman" w:eastAsia="Calibri" w:hAnsi="Times New Roman" w:cs="Times New Roman"/>
                <w:sz w:val="24"/>
              </w:rPr>
              <w:t>1</w:t>
            </w:r>
            <w:r w:rsidRPr="00467A41">
              <w:rPr>
                <w:rFonts w:ascii="Times New Roman" w:eastAsia="Calibri" w:hAnsi="Times New Roman" w:cs="Times New Roman"/>
                <w:spacing w:val="-12"/>
                <w:sz w:val="24"/>
              </w:rPr>
              <w:t xml:space="preserve"> </w:t>
            </w:r>
            <w:r w:rsidRPr="00467A41">
              <w:rPr>
                <w:rFonts w:ascii="Times New Roman" w:eastAsia="Calibri" w:hAnsi="Times New Roman" w:cs="Times New Roman"/>
                <w:sz w:val="24"/>
              </w:rPr>
              <w:t xml:space="preserve">Гкал/час </w:t>
            </w:r>
            <w:r w:rsidRPr="00467A41">
              <w:rPr>
                <w:rFonts w:ascii="Times New Roman" w:eastAsia="Calibri" w:hAnsi="Times New Roman" w:cs="Times New Roman"/>
                <w:spacing w:val="-2"/>
                <w:sz w:val="24"/>
              </w:rPr>
              <w:t>уст</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2"/>
                <w:sz w:val="24"/>
              </w:rPr>
              <w:t>новленной</w:t>
            </w:r>
          </w:p>
          <w:p w14:paraId="17805084" w14:textId="77777777" w:rsidR="00467A41" w:rsidRPr="00467A41" w:rsidRDefault="00467A41" w:rsidP="00467A41">
            <w:pPr>
              <w:widowControl w:val="0"/>
              <w:autoSpaceDE w:val="0"/>
              <w:autoSpaceDN w:val="0"/>
              <w:spacing w:after="0" w:line="261" w:lineRule="exact"/>
              <w:rPr>
                <w:rFonts w:ascii="Times New Roman" w:eastAsia="Calibri" w:hAnsi="Times New Roman" w:cs="Times New Roman"/>
                <w:sz w:val="24"/>
              </w:rPr>
            </w:pPr>
            <w:r w:rsidRPr="00467A41">
              <w:rPr>
                <w:rFonts w:ascii="Times New Roman" w:eastAsia="Calibri" w:hAnsi="Times New Roman" w:cs="Times New Roman"/>
                <w:spacing w:val="-2"/>
                <w:sz w:val="24"/>
              </w:rPr>
              <w:t>мощности</w:t>
            </w:r>
          </w:p>
        </w:tc>
        <w:tc>
          <w:tcPr>
            <w:tcW w:w="862" w:type="dxa"/>
            <w:shd w:val="clear" w:color="auto" w:fill="auto"/>
          </w:tcPr>
          <w:p w14:paraId="309DA043" w14:textId="77777777" w:rsidR="00467A41" w:rsidRPr="00467A41" w:rsidRDefault="00467A41" w:rsidP="00467A41">
            <w:pPr>
              <w:widowControl w:val="0"/>
              <w:autoSpaceDE w:val="0"/>
              <w:autoSpaceDN w:val="0"/>
              <w:spacing w:after="0" w:line="273" w:lineRule="exact"/>
              <w:ind w:right="8"/>
              <w:jc w:val="center"/>
              <w:rPr>
                <w:rFonts w:ascii="Times New Roman" w:eastAsia="Calibri" w:hAnsi="Times New Roman" w:cs="Times New Roman"/>
                <w:sz w:val="24"/>
              </w:rPr>
            </w:pPr>
            <w:r w:rsidRPr="00467A41">
              <w:rPr>
                <w:rFonts w:ascii="Times New Roman" w:eastAsia="Calibri" w:hAnsi="Times New Roman" w:cs="Times New Roman"/>
                <w:spacing w:val="-5"/>
                <w:sz w:val="24"/>
              </w:rPr>
              <w:t>ВП</w:t>
            </w:r>
          </w:p>
        </w:tc>
        <w:tc>
          <w:tcPr>
            <w:tcW w:w="861" w:type="dxa"/>
            <w:shd w:val="clear" w:color="auto" w:fill="auto"/>
          </w:tcPr>
          <w:p w14:paraId="2A19F42F" w14:textId="77777777" w:rsidR="00467A41" w:rsidRPr="00467A41" w:rsidRDefault="00467A41" w:rsidP="00467A41">
            <w:pPr>
              <w:widowControl w:val="0"/>
              <w:autoSpaceDE w:val="0"/>
              <w:autoSpaceDN w:val="0"/>
              <w:spacing w:after="0" w:line="240" w:lineRule="auto"/>
              <w:ind w:right="105"/>
              <w:rPr>
                <w:rFonts w:ascii="Times New Roman" w:eastAsia="Calibri" w:hAnsi="Times New Roman" w:cs="Times New Roman"/>
                <w:sz w:val="24"/>
              </w:rPr>
            </w:pPr>
            <w:r w:rsidRPr="00467A41">
              <w:rPr>
                <w:rFonts w:ascii="Times New Roman" w:eastAsia="Calibri" w:hAnsi="Times New Roman" w:cs="Times New Roman"/>
                <w:spacing w:val="-2"/>
                <w:sz w:val="24"/>
              </w:rPr>
              <w:t>ед./</w:t>
            </w:r>
            <w:proofErr w:type="spellStart"/>
            <w:r w:rsidRPr="00467A41">
              <w:rPr>
                <w:rFonts w:ascii="Times New Roman" w:eastAsia="Calibri" w:hAnsi="Times New Roman" w:cs="Times New Roman"/>
                <w:spacing w:val="-2"/>
                <w:sz w:val="24"/>
              </w:rPr>
              <w:t>Гк</w:t>
            </w:r>
            <w:proofErr w:type="spellEnd"/>
            <w:r w:rsidRPr="00467A41">
              <w:rPr>
                <w:rFonts w:ascii="Times New Roman" w:eastAsia="Calibri" w:hAnsi="Times New Roman" w:cs="Times New Roman"/>
                <w:spacing w:val="-2"/>
                <w:sz w:val="24"/>
              </w:rPr>
              <w:t xml:space="preserve"> </w:t>
            </w:r>
            <w:r w:rsidRPr="00467A41">
              <w:rPr>
                <w:rFonts w:ascii="Times New Roman" w:eastAsia="Calibri" w:hAnsi="Times New Roman" w:cs="Times New Roman"/>
                <w:spacing w:val="-6"/>
                <w:sz w:val="24"/>
              </w:rPr>
              <w:t>ал</w:t>
            </w:r>
          </w:p>
        </w:tc>
        <w:tc>
          <w:tcPr>
            <w:tcW w:w="739" w:type="dxa"/>
            <w:shd w:val="clear" w:color="auto" w:fill="auto"/>
          </w:tcPr>
          <w:p w14:paraId="40B975FE" w14:textId="77777777" w:rsidR="00467A41" w:rsidRPr="00467A41" w:rsidRDefault="00467A41" w:rsidP="00467A41">
            <w:pPr>
              <w:widowControl w:val="0"/>
              <w:autoSpaceDE w:val="0"/>
              <w:autoSpaceDN w:val="0"/>
              <w:spacing w:after="0" w:line="273" w:lineRule="exact"/>
              <w:ind w:right="2"/>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25F07B56" w14:textId="77777777" w:rsidR="00467A41" w:rsidRPr="00467A41" w:rsidRDefault="00467A41" w:rsidP="00467A41">
            <w:pPr>
              <w:widowControl w:val="0"/>
              <w:autoSpaceDE w:val="0"/>
              <w:autoSpaceDN w:val="0"/>
              <w:spacing w:after="0" w:line="273" w:lineRule="exact"/>
              <w:ind w:right="1"/>
              <w:jc w:val="center"/>
              <w:rPr>
                <w:rFonts w:ascii="Times New Roman" w:eastAsia="Calibri" w:hAnsi="Times New Roman" w:cs="Times New Roman"/>
                <w:sz w:val="24"/>
              </w:rPr>
            </w:pPr>
            <w:r w:rsidRPr="00467A41">
              <w:rPr>
                <w:rFonts w:ascii="Times New Roman" w:eastAsia="Calibri" w:hAnsi="Times New Roman" w:cs="Times New Roman"/>
                <w:spacing w:val="-4"/>
                <w:sz w:val="24"/>
              </w:rPr>
              <w:t>2024</w:t>
            </w:r>
          </w:p>
        </w:tc>
        <w:tc>
          <w:tcPr>
            <w:tcW w:w="739" w:type="dxa"/>
            <w:shd w:val="clear" w:color="auto" w:fill="auto"/>
          </w:tcPr>
          <w:p w14:paraId="15B85D2C" w14:textId="77777777" w:rsidR="00467A41" w:rsidRPr="00467A41" w:rsidRDefault="00467A41" w:rsidP="00467A41">
            <w:pPr>
              <w:widowControl w:val="0"/>
              <w:autoSpaceDE w:val="0"/>
              <w:autoSpaceDN w:val="0"/>
              <w:spacing w:after="0" w:line="273"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5CDB2D09" w14:textId="77777777" w:rsidR="00467A41" w:rsidRPr="00467A41" w:rsidRDefault="00467A41" w:rsidP="00467A41">
            <w:pPr>
              <w:widowControl w:val="0"/>
              <w:autoSpaceDE w:val="0"/>
              <w:autoSpaceDN w:val="0"/>
              <w:spacing w:after="0" w:line="273"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5F5B9A1E" w14:textId="77777777" w:rsidR="00467A41" w:rsidRPr="00467A41" w:rsidRDefault="00467A41" w:rsidP="00467A41">
            <w:pPr>
              <w:widowControl w:val="0"/>
              <w:autoSpaceDE w:val="0"/>
              <w:autoSpaceDN w:val="0"/>
              <w:spacing w:after="0" w:line="273"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583467A9" w14:textId="77777777" w:rsidR="00467A41" w:rsidRPr="00467A41" w:rsidRDefault="00467A41" w:rsidP="00467A41">
            <w:pPr>
              <w:widowControl w:val="0"/>
              <w:autoSpaceDE w:val="0"/>
              <w:autoSpaceDN w:val="0"/>
              <w:spacing w:after="0" w:line="273"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40" w:type="dxa"/>
            <w:shd w:val="clear" w:color="auto" w:fill="auto"/>
          </w:tcPr>
          <w:p w14:paraId="6D799469" w14:textId="77777777" w:rsidR="00467A41" w:rsidRPr="00467A41" w:rsidRDefault="00467A41" w:rsidP="00467A41">
            <w:pPr>
              <w:widowControl w:val="0"/>
              <w:autoSpaceDE w:val="0"/>
              <w:autoSpaceDN w:val="0"/>
              <w:spacing w:after="0" w:line="273"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987" w:type="dxa"/>
            <w:shd w:val="clear" w:color="auto" w:fill="auto"/>
          </w:tcPr>
          <w:p w14:paraId="6C3F6E10" w14:textId="77777777" w:rsidR="00467A41" w:rsidRPr="00467A41" w:rsidRDefault="00467A41" w:rsidP="00467A41">
            <w:pPr>
              <w:widowControl w:val="0"/>
              <w:autoSpaceDE w:val="0"/>
              <w:autoSpaceDN w:val="0"/>
              <w:spacing w:after="0" w:line="273" w:lineRule="exact"/>
              <w:ind w:right="77"/>
              <w:jc w:val="center"/>
              <w:rPr>
                <w:rFonts w:ascii="Times New Roman" w:eastAsia="Calibri" w:hAnsi="Times New Roman" w:cs="Times New Roman"/>
                <w:sz w:val="24"/>
              </w:rPr>
            </w:pPr>
            <w:r w:rsidRPr="00467A41">
              <w:rPr>
                <w:rFonts w:ascii="Times New Roman" w:eastAsia="Calibri" w:hAnsi="Times New Roman" w:cs="Times New Roman"/>
                <w:spacing w:val="-10"/>
                <w:sz w:val="24"/>
              </w:rPr>
              <w:t>-</w:t>
            </w:r>
          </w:p>
        </w:tc>
        <w:tc>
          <w:tcPr>
            <w:tcW w:w="1234" w:type="dxa"/>
            <w:shd w:val="clear" w:color="auto" w:fill="auto"/>
          </w:tcPr>
          <w:p w14:paraId="586E47A2" w14:textId="77777777" w:rsidR="00467A41" w:rsidRPr="00467A41" w:rsidRDefault="00467A41" w:rsidP="00467A41">
            <w:pPr>
              <w:widowControl w:val="0"/>
              <w:autoSpaceDE w:val="0"/>
              <w:autoSpaceDN w:val="0"/>
              <w:spacing w:after="0" w:line="273"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232" w:type="dxa"/>
            <w:shd w:val="clear" w:color="auto" w:fill="auto"/>
          </w:tcPr>
          <w:p w14:paraId="19BEFA61" w14:textId="77777777" w:rsidR="00467A41" w:rsidRPr="00467A41" w:rsidRDefault="00467A41" w:rsidP="00467A41">
            <w:pPr>
              <w:widowControl w:val="0"/>
              <w:autoSpaceDE w:val="0"/>
              <w:autoSpaceDN w:val="0"/>
              <w:spacing w:after="0" w:line="273"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479" w:type="dxa"/>
            <w:shd w:val="clear" w:color="auto" w:fill="auto"/>
          </w:tcPr>
          <w:p w14:paraId="4E981DA0" w14:textId="77777777" w:rsidR="00467A41" w:rsidRPr="00467A41" w:rsidRDefault="00467A41" w:rsidP="00467A41">
            <w:pPr>
              <w:widowControl w:val="0"/>
              <w:autoSpaceDE w:val="0"/>
              <w:autoSpaceDN w:val="0"/>
              <w:spacing w:after="0" w:line="273" w:lineRule="exact"/>
              <w:rPr>
                <w:rFonts w:ascii="Times New Roman" w:eastAsia="Calibri" w:hAnsi="Times New Roman" w:cs="Times New Roman"/>
                <w:sz w:val="24"/>
              </w:rPr>
            </w:pPr>
            <w:r w:rsidRPr="00467A41">
              <w:rPr>
                <w:rFonts w:ascii="Times New Roman" w:eastAsia="Calibri" w:hAnsi="Times New Roman" w:cs="Times New Roman"/>
                <w:spacing w:val="-5"/>
                <w:sz w:val="24"/>
              </w:rPr>
              <w:t>СЭД</w:t>
            </w:r>
          </w:p>
          <w:p w14:paraId="3CB55A6B"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администр</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4"/>
                <w:sz w:val="24"/>
              </w:rPr>
              <w:t>ции</w:t>
            </w:r>
          </w:p>
          <w:p w14:paraId="145A85CD"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proofErr w:type="spellStart"/>
            <w:r w:rsidRPr="00467A41">
              <w:rPr>
                <w:rFonts w:ascii="Times New Roman" w:eastAsia="Calibri" w:hAnsi="Times New Roman" w:cs="Times New Roman"/>
                <w:spacing w:val="-2"/>
                <w:sz w:val="24"/>
              </w:rPr>
              <w:t>Урмарского</w:t>
            </w:r>
            <w:proofErr w:type="spellEnd"/>
            <w:r w:rsidRPr="00467A41">
              <w:rPr>
                <w:rFonts w:ascii="Times New Roman" w:eastAsia="Calibri" w:hAnsi="Times New Roman" w:cs="Times New Roman"/>
                <w:spacing w:val="-2"/>
                <w:sz w:val="24"/>
              </w:rPr>
              <w:t xml:space="preserve"> муниципал</w:t>
            </w:r>
            <w:r w:rsidRPr="00467A41">
              <w:rPr>
                <w:rFonts w:ascii="Times New Roman" w:eastAsia="Calibri" w:hAnsi="Times New Roman" w:cs="Times New Roman"/>
                <w:spacing w:val="-2"/>
                <w:sz w:val="24"/>
              </w:rPr>
              <w:t>ь</w:t>
            </w:r>
            <w:r w:rsidRPr="00467A41">
              <w:rPr>
                <w:rFonts w:ascii="Times New Roman" w:eastAsia="Calibri" w:hAnsi="Times New Roman" w:cs="Times New Roman"/>
                <w:sz w:val="24"/>
              </w:rPr>
              <w:t xml:space="preserve">ного округа </w:t>
            </w:r>
            <w:r w:rsidRPr="00467A41">
              <w:rPr>
                <w:rFonts w:ascii="Times New Roman" w:eastAsia="Calibri" w:hAnsi="Times New Roman" w:cs="Times New Roman"/>
                <w:spacing w:val="-2"/>
                <w:sz w:val="24"/>
              </w:rPr>
              <w:t>Чувашской Республики</w:t>
            </w:r>
          </w:p>
        </w:tc>
      </w:tr>
      <w:tr w:rsidR="00467A41" w:rsidRPr="00467A41" w14:paraId="6FC70292" w14:textId="77777777" w:rsidTr="00C3599C">
        <w:trPr>
          <w:trHeight w:val="275"/>
        </w:trPr>
        <w:tc>
          <w:tcPr>
            <w:tcW w:w="862" w:type="dxa"/>
            <w:shd w:val="clear" w:color="auto" w:fill="auto"/>
          </w:tcPr>
          <w:p w14:paraId="79CB5D87" w14:textId="77777777" w:rsidR="00467A41" w:rsidRPr="00467A41" w:rsidRDefault="00467A41" w:rsidP="00467A41">
            <w:pPr>
              <w:widowControl w:val="0"/>
              <w:autoSpaceDE w:val="0"/>
              <w:autoSpaceDN w:val="0"/>
              <w:spacing w:after="0" w:line="273" w:lineRule="exact"/>
              <w:ind w:right="7"/>
              <w:jc w:val="center"/>
              <w:rPr>
                <w:rFonts w:ascii="Times New Roman" w:eastAsia="Calibri" w:hAnsi="Times New Roman" w:cs="Times New Roman"/>
                <w:sz w:val="24"/>
              </w:rPr>
            </w:pPr>
            <w:r w:rsidRPr="00467A41">
              <w:rPr>
                <w:rFonts w:ascii="Times New Roman" w:eastAsia="Calibri" w:hAnsi="Times New Roman" w:cs="Times New Roman"/>
                <w:spacing w:val="-4"/>
                <w:sz w:val="24"/>
              </w:rPr>
              <w:t>1.2.</w:t>
            </w:r>
          </w:p>
        </w:tc>
        <w:tc>
          <w:tcPr>
            <w:tcW w:w="2587" w:type="dxa"/>
            <w:shd w:val="clear" w:color="auto" w:fill="auto"/>
          </w:tcPr>
          <w:p w14:paraId="09CFFAF5" w14:textId="77777777" w:rsidR="00467A41" w:rsidRPr="00467A41" w:rsidRDefault="00467A41" w:rsidP="00467A41">
            <w:pPr>
              <w:widowControl w:val="0"/>
              <w:autoSpaceDE w:val="0"/>
              <w:autoSpaceDN w:val="0"/>
              <w:spacing w:after="0" w:line="273" w:lineRule="exact"/>
              <w:rPr>
                <w:rFonts w:ascii="Times New Roman" w:eastAsia="Calibri" w:hAnsi="Times New Roman" w:cs="Times New Roman"/>
                <w:sz w:val="24"/>
              </w:rPr>
            </w:pPr>
            <w:r w:rsidRPr="00467A41">
              <w:rPr>
                <w:rFonts w:ascii="Times New Roman" w:eastAsia="Calibri" w:hAnsi="Times New Roman" w:cs="Times New Roman"/>
                <w:spacing w:val="-2"/>
                <w:sz w:val="24"/>
              </w:rPr>
              <w:t>Количество</w:t>
            </w:r>
          </w:p>
          <w:p w14:paraId="0ADB46AC" w14:textId="77777777" w:rsidR="00467A41" w:rsidRPr="00467A41" w:rsidRDefault="00467A41" w:rsidP="00467A41">
            <w:pPr>
              <w:widowControl w:val="0"/>
              <w:autoSpaceDE w:val="0"/>
              <w:autoSpaceDN w:val="0"/>
              <w:spacing w:after="0" w:line="240" w:lineRule="auto"/>
              <w:ind w:right="301"/>
              <w:rPr>
                <w:rFonts w:ascii="Times New Roman" w:eastAsia="Calibri" w:hAnsi="Times New Roman" w:cs="Times New Roman"/>
                <w:sz w:val="24"/>
              </w:rPr>
            </w:pPr>
            <w:r w:rsidRPr="00467A41">
              <w:rPr>
                <w:rFonts w:ascii="Times New Roman" w:eastAsia="Calibri" w:hAnsi="Times New Roman" w:cs="Times New Roman"/>
                <w:sz w:val="24"/>
              </w:rPr>
              <w:t>прекращений</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 xml:space="preserve">подачи тепловой энергии, теплоносителя </w:t>
            </w:r>
            <w:proofErr w:type="gramStart"/>
            <w:r w:rsidRPr="00467A41">
              <w:rPr>
                <w:rFonts w:ascii="Times New Roman" w:eastAsia="Calibri" w:hAnsi="Times New Roman" w:cs="Times New Roman"/>
                <w:sz w:val="24"/>
              </w:rPr>
              <w:t>в</w:t>
            </w:r>
            <w:proofErr w:type="gramEnd"/>
          </w:p>
          <w:p w14:paraId="1932FAC5"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результате технологич</w:t>
            </w:r>
            <w:r w:rsidRPr="00467A41">
              <w:rPr>
                <w:rFonts w:ascii="Times New Roman" w:eastAsia="Calibri" w:hAnsi="Times New Roman" w:cs="Times New Roman"/>
                <w:spacing w:val="-2"/>
                <w:sz w:val="24"/>
              </w:rPr>
              <w:t>е</w:t>
            </w:r>
            <w:r w:rsidRPr="00467A41">
              <w:rPr>
                <w:rFonts w:ascii="Times New Roman" w:eastAsia="Calibri" w:hAnsi="Times New Roman" w:cs="Times New Roman"/>
                <w:spacing w:val="-2"/>
                <w:sz w:val="24"/>
              </w:rPr>
              <w:t xml:space="preserve">ских </w:t>
            </w:r>
            <w:r w:rsidRPr="00467A41">
              <w:rPr>
                <w:rFonts w:ascii="Times New Roman" w:eastAsia="Calibri" w:hAnsi="Times New Roman" w:cs="Times New Roman"/>
                <w:sz w:val="24"/>
              </w:rPr>
              <w:t xml:space="preserve">нарушений </w:t>
            </w:r>
            <w:proofErr w:type="gramStart"/>
            <w:r w:rsidRPr="00467A41">
              <w:rPr>
                <w:rFonts w:ascii="Times New Roman" w:eastAsia="Calibri" w:hAnsi="Times New Roman" w:cs="Times New Roman"/>
                <w:sz w:val="24"/>
              </w:rPr>
              <w:t>на</w:t>
            </w:r>
            <w:proofErr w:type="gramEnd"/>
          </w:p>
          <w:p w14:paraId="53CB1994" w14:textId="77777777" w:rsidR="00467A41" w:rsidRPr="00467A41" w:rsidRDefault="00467A41" w:rsidP="00467A41">
            <w:pPr>
              <w:widowControl w:val="0"/>
              <w:autoSpaceDE w:val="0"/>
              <w:autoSpaceDN w:val="0"/>
              <w:spacing w:after="0" w:line="270" w:lineRule="atLeast"/>
              <w:ind w:right="519"/>
              <w:rPr>
                <w:rFonts w:ascii="Times New Roman" w:eastAsia="Calibri" w:hAnsi="Times New Roman" w:cs="Times New Roman"/>
                <w:sz w:val="24"/>
              </w:rPr>
            </w:pPr>
            <w:r w:rsidRPr="00467A41">
              <w:rPr>
                <w:rFonts w:ascii="Times New Roman" w:eastAsia="Calibri" w:hAnsi="Times New Roman" w:cs="Times New Roman"/>
                <w:sz w:val="24"/>
              </w:rPr>
              <w:t>тепловых</w:t>
            </w:r>
            <w:r w:rsidRPr="00467A41">
              <w:rPr>
                <w:rFonts w:ascii="Times New Roman" w:eastAsia="Calibri" w:hAnsi="Times New Roman" w:cs="Times New Roman"/>
                <w:spacing w:val="-15"/>
                <w:sz w:val="24"/>
              </w:rPr>
              <w:t xml:space="preserve"> </w:t>
            </w:r>
            <w:proofErr w:type="gramStart"/>
            <w:r w:rsidRPr="00467A41">
              <w:rPr>
                <w:rFonts w:ascii="Times New Roman" w:eastAsia="Calibri" w:hAnsi="Times New Roman" w:cs="Times New Roman"/>
                <w:sz w:val="24"/>
              </w:rPr>
              <w:t>сетях</w:t>
            </w:r>
            <w:proofErr w:type="gramEnd"/>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 xml:space="preserve">на 1 </w:t>
            </w:r>
            <w:r w:rsidRPr="00467A41">
              <w:rPr>
                <w:rFonts w:ascii="Times New Roman" w:eastAsia="Calibri" w:hAnsi="Times New Roman" w:cs="Times New Roman"/>
                <w:sz w:val="24"/>
              </w:rPr>
              <w:lastRenderedPageBreak/>
              <w:t>км сетей, ед./км</w:t>
            </w:r>
          </w:p>
        </w:tc>
        <w:tc>
          <w:tcPr>
            <w:tcW w:w="862" w:type="dxa"/>
            <w:shd w:val="clear" w:color="auto" w:fill="auto"/>
          </w:tcPr>
          <w:p w14:paraId="31A11D94" w14:textId="77777777" w:rsidR="00467A41" w:rsidRPr="00467A41" w:rsidRDefault="00467A41" w:rsidP="00467A41">
            <w:pPr>
              <w:widowControl w:val="0"/>
              <w:autoSpaceDE w:val="0"/>
              <w:autoSpaceDN w:val="0"/>
              <w:spacing w:after="0" w:line="273" w:lineRule="exact"/>
              <w:ind w:right="8"/>
              <w:jc w:val="center"/>
              <w:rPr>
                <w:rFonts w:ascii="Times New Roman" w:eastAsia="Calibri" w:hAnsi="Times New Roman" w:cs="Times New Roman"/>
                <w:sz w:val="24"/>
              </w:rPr>
            </w:pPr>
            <w:r w:rsidRPr="00467A41">
              <w:rPr>
                <w:rFonts w:ascii="Times New Roman" w:eastAsia="Calibri" w:hAnsi="Times New Roman" w:cs="Times New Roman"/>
                <w:spacing w:val="-5"/>
                <w:sz w:val="24"/>
              </w:rPr>
              <w:lastRenderedPageBreak/>
              <w:t>ВП</w:t>
            </w:r>
          </w:p>
        </w:tc>
        <w:tc>
          <w:tcPr>
            <w:tcW w:w="861" w:type="dxa"/>
            <w:shd w:val="clear" w:color="auto" w:fill="auto"/>
          </w:tcPr>
          <w:p w14:paraId="0CF8964D" w14:textId="77777777" w:rsidR="00467A41" w:rsidRPr="00467A41" w:rsidRDefault="00467A41" w:rsidP="00467A41">
            <w:pPr>
              <w:widowControl w:val="0"/>
              <w:autoSpaceDE w:val="0"/>
              <w:autoSpaceDN w:val="0"/>
              <w:spacing w:after="0" w:line="273" w:lineRule="exact"/>
              <w:jc w:val="center"/>
              <w:rPr>
                <w:rFonts w:ascii="Times New Roman" w:eastAsia="Calibri" w:hAnsi="Times New Roman" w:cs="Times New Roman"/>
                <w:sz w:val="24"/>
              </w:rPr>
            </w:pPr>
            <w:r w:rsidRPr="00467A41">
              <w:rPr>
                <w:rFonts w:ascii="Times New Roman" w:eastAsia="Calibri" w:hAnsi="Times New Roman" w:cs="Times New Roman"/>
                <w:spacing w:val="-2"/>
                <w:sz w:val="24"/>
              </w:rPr>
              <w:t>ед./</w:t>
            </w:r>
            <w:proofErr w:type="gramStart"/>
            <w:r w:rsidRPr="00467A41">
              <w:rPr>
                <w:rFonts w:ascii="Times New Roman" w:eastAsia="Calibri" w:hAnsi="Times New Roman" w:cs="Times New Roman"/>
                <w:spacing w:val="-2"/>
                <w:sz w:val="24"/>
              </w:rPr>
              <w:t>км</w:t>
            </w:r>
            <w:proofErr w:type="gramEnd"/>
          </w:p>
        </w:tc>
        <w:tc>
          <w:tcPr>
            <w:tcW w:w="739" w:type="dxa"/>
            <w:shd w:val="clear" w:color="auto" w:fill="auto"/>
          </w:tcPr>
          <w:p w14:paraId="37AAD227" w14:textId="77777777" w:rsidR="00467A41" w:rsidRPr="00467A41" w:rsidRDefault="00467A41" w:rsidP="00467A41">
            <w:pPr>
              <w:widowControl w:val="0"/>
              <w:autoSpaceDE w:val="0"/>
              <w:autoSpaceDN w:val="0"/>
              <w:spacing w:after="0" w:line="273"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4"/>
                <w:sz w:val="24"/>
              </w:rPr>
              <w:t>0,02</w:t>
            </w:r>
          </w:p>
        </w:tc>
        <w:tc>
          <w:tcPr>
            <w:tcW w:w="739" w:type="dxa"/>
            <w:shd w:val="clear" w:color="auto" w:fill="auto"/>
          </w:tcPr>
          <w:p w14:paraId="2F4CF544" w14:textId="77777777" w:rsidR="00467A41" w:rsidRPr="00467A41" w:rsidRDefault="00467A41" w:rsidP="00467A41">
            <w:pPr>
              <w:widowControl w:val="0"/>
              <w:autoSpaceDE w:val="0"/>
              <w:autoSpaceDN w:val="0"/>
              <w:spacing w:after="0" w:line="273" w:lineRule="exact"/>
              <w:ind w:right="1"/>
              <w:jc w:val="center"/>
              <w:rPr>
                <w:rFonts w:ascii="Times New Roman" w:eastAsia="Calibri" w:hAnsi="Times New Roman" w:cs="Times New Roman"/>
                <w:sz w:val="24"/>
              </w:rPr>
            </w:pPr>
            <w:r w:rsidRPr="00467A41">
              <w:rPr>
                <w:rFonts w:ascii="Times New Roman" w:eastAsia="Calibri" w:hAnsi="Times New Roman" w:cs="Times New Roman"/>
                <w:spacing w:val="-4"/>
                <w:sz w:val="24"/>
              </w:rPr>
              <w:t>2024</w:t>
            </w:r>
          </w:p>
        </w:tc>
        <w:tc>
          <w:tcPr>
            <w:tcW w:w="739" w:type="dxa"/>
            <w:shd w:val="clear" w:color="auto" w:fill="auto"/>
          </w:tcPr>
          <w:p w14:paraId="3669F60A" w14:textId="77777777" w:rsidR="00467A41" w:rsidRPr="00467A41" w:rsidRDefault="00467A41" w:rsidP="00467A41">
            <w:pPr>
              <w:widowControl w:val="0"/>
              <w:autoSpaceDE w:val="0"/>
              <w:autoSpaceDN w:val="0"/>
              <w:spacing w:after="0" w:line="273"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1A10AA49" w14:textId="77777777" w:rsidR="00467A41" w:rsidRPr="00467A41" w:rsidRDefault="00467A41" w:rsidP="00467A41">
            <w:pPr>
              <w:widowControl w:val="0"/>
              <w:autoSpaceDE w:val="0"/>
              <w:autoSpaceDN w:val="0"/>
              <w:spacing w:after="0" w:line="273"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0C618565" w14:textId="77777777" w:rsidR="00467A41" w:rsidRPr="00467A41" w:rsidRDefault="00467A41" w:rsidP="00467A41">
            <w:pPr>
              <w:widowControl w:val="0"/>
              <w:autoSpaceDE w:val="0"/>
              <w:autoSpaceDN w:val="0"/>
              <w:spacing w:after="0" w:line="273"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14472320" w14:textId="77777777" w:rsidR="00467A41" w:rsidRPr="00467A41" w:rsidRDefault="00467A41" w:rsidP="00467A41">
            <w:pPr>
              <w:widowControl w:val="0"/>
              <w:autoSpaceDE w:val="0"/>
              <w:autoSpaceDN w:val="0"/>
              <w:spacing w:after="0" w:line="273"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40" w:type="dxa"/>
            <w:shd w:val="clear" w:color="auto" w:fill="auto"/>
          </w:tcPr>
          <w:p w14:paraId="081B3548" w14:textId="77777777" w:rsidR="00467A41" w:rsidRPr="00467A41" w:rsidRDefault="00467A41" w:rsidP="00467A41">
            <w:pPr>
              <w:widowControl w:val="0"/>
              <w:autoSpaceDE w:val="0"/>
              <w:autoSpaceDN w:val="0"/>
              <w:spacing w:after="0" w:line="273"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987" w:type="dxa"/>
            <w:shd w:val="clear" w:color="auto" w:fill="auto"/>
          </w:tcPr>
          <w:p w14:paraId="16D7B68B" w14:textId="77777777" w:rsidR="00467A41" w:rsidRPr="00467A41" w:rsidRDefault="00467A41" w:rsidP="00467A41">
            <w:pPr>
              <w:widowControl w:val="0"/>
              <w:autoSpaceDE w:val="0"/>
              <w:autoSpaceDN w:val="0"/>
              <w:spacing w:after="0" w:line="273" w:lineRule="exact"/>
              <w:ind w:right="77"/>
              <w:jc w:val="center"/>
              <w:rPr>
                <w:rFonts w:ascii="Times New Roman" w:eastAsia="Calibri" w:hAnsi="Times New Roman" w:cs="Times New Roman"/>
                <w:sz w:val="24"/>
              </w:rPr>
            </w:pPr>
            <w:r w:rsidRPr="00467A41">
              <w:rPr>
                <w:rFonts w:ascii="Times New Roman" w:eastAsia="Calibri" w:hAnsi="Times New Roman" w:cs="Times New Roman"/>
                <w:spacing w:val="-10"/>
                <w:sz w:val="24"/>
              </w:rPr>
              <w:t>-</w:t>
            </w:r>
          </w:p>
        </w:tc>
        <w:tc>
          <w:tcPr>
            <w:tcW w:w="1234" w:type="dxa"/>
            <w:shd w:val="clear" w:color="auto" w:fill="auto"/>
          </w:tcPr>
          <w:p w14:paraId="6C82AC7D" w14:textId="77777777" w:rsidR="00467A41" w:rsidRPr="00467A41" w:rsidRDefault="00467A41" w:rsidP="00467A41">
            <w:pPr>
              <w:widowControl w:val="0"/>
              <w:autoSpaceDE w:val="0"/>
              <w:autoSpaceDN w:val="0"/>
              <w:spacing w:after="0" w:line="273"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232" w:type="dxa"/>
            <w:shd w:val="clear" w:color="auto" w:fill="auto"/>
          </w:tcPr>
          <w:p w14:paraId="6C2027E0" w14:textId="77777777" w:rsidR="00467A41" w:rsidRPr="00467A41" w:rsidRDefault="00467A41" w:rsidP="00467A41">
            <w:pPr>
              <w:widowControl w:val="0"/>
              <w:autoSpaceDE w:val="0"/>
              <w:autoSpaceDN w:val="0"/>
              <w:spacing w:after="0" w:line="273"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479" w:type="dxa"/>
            <w:shd w:val="clear" w:color="auto" w:fill="auto"/>
          </w:tcPr>
          <w:p w14:paraId="28A6AEF1" w14:textId="77777777" w:rsidR="00467A41" w:rsidRPr="00467A41" w:rsidRDefault="00467A41" w:rsidP="00467A41">
            <w:pPr>
              <w:widowControl w:val="0"/>
              <w:autoSpaceDE w:val="0"/>
              <w:autoSpaceDN w:val="0"/>
              <w:spacing w:after="0" w:line="273" w:lineRule="exact"/>
              <w:rPr>
                <w:rFonts w:ascii="Times New Roman" w:eastAsia="Calibri" w:hAnsi="Times New Roman" w:cs="Times New Roman"/>
                <w:sz w:val="24"/>
              </w:rPr>
            </w:pPr>
            <w:r w:rsidRPr="00467A41">
              <w:rPr>
                <w:rFonts w:ascii="Times New Roman" w:eastAsia="Calibri" w:hAnsi="Times New Roman" w:cs="Times New Roman"/>
                <w:spacing w:val="-5"/>
                <w:sz w:val="24"/>
              </w:rPr>
              <w:t>СЭД</w:t>
            </w:r>
          </w:p>
          <w:p w14:paraId="1D92230D"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администр</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4"/>
                <w:sz w:val="24"/>
              </w:rPr>
              <w:t>ции</w:t>
            </w:r>
          </w:p>
          <w:p w14:paraId="0A5778DA"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proofErr w:type="spellStart"/>
            <w:r w:rsidRPr="00467A41">
              <w:rPr>
                <w:rFonts w:ascii="Times New Roman" w:eastAsia="Calibri" w:hAnsi="Times New Roman" w:cs="Times New Roman"/>
                <w:spacing w:val="-2"/>
                <w:sz w:val="24"/>
              </w:rPr>
              <w:t>Урмарского</w:t>
            </w:r>
            <w:proofErr w:type="spellEnd"/>
            <w:r w:rsidRPr="00467A41">
              <w:rPr>
                <w:rFonts w:ascii="Times New Roman" w:eastAsia="Calibri" w:hAnsi="Times New Roman" w:cs="Times New Roman"/>
                <w:spacing w:val="-2"/>
                <w:sz w:val="24"/>
              </w:rPr>
              <w:t xml:space="preserve"> муниципал</w:t>
            </w:r>
            <w:r w:rsidRPr="00467A41">
              <w:rPr>
                <w:rFonts w:ascii="Times New Roman" w:eastAsia="Calibri" w:hAnsi="Times New Roman" w:cs="Times New Roman"/>
                <w:spacing w:val="-2"/>
                <w:sz w:val="24"/>
              </w:rPr>
              <w:t>ь</w:t>
            </w:r>
            <w:r w:rsidRPr="00467A41">
              <w:rPr>
                <w:rFonts w:ascii="Times New Roman" w:eastAsia="Calibri" w:hAnsi="Times New Roman" w:cs="Times New Roman"/>
                <w:sz w:val="24"/>
              </w:rPr>
              <w:t>ного</w:t>
            </w:r>
            <w:r w:rsidRPr="00467A41">
              <w:rPr>
                <w:rFonts w:ascii="Times New Roman" w:eastAsia="Calibri" w:hAnsi="Times New Roman" w:cs="Times New Roman"/>
                <w:spacing w:val="-2"/>
                <w:sz w:val="24"/>
              </w:rPr>
              <w:t xml:space="preserve"> округа</w:t>
            </w:r>
          </w:p>
          <w:p w14:paraId="58C3EF7A" w14:textId="77777777" w:rsidR="00467A41" w:rsidRPr="00467A41" w:rsidRDefault="00467A41" w:rsidP="00467A41">
            <w:pPr>
              <w:widowControl w:val="0"/>
              <w:autoSpaceDE w:val="0"/>
              <w:autoSpaceDN w:val="0"/>
              <w:spacing w:after="0" w:line="270" w:lineRule="atLeast"/>
              <w:rPr>
                <w:rFonts w:ascii="Times New Roman" w:eastAsia="Calibri" w:hAnsi="Times New Roman" w:cs="Times New Roman"/>
                <w:sz w:val="24"/>
              </w:rPr>
            </w:pPr>
            <w:r w:rsidRPr="00467A41">
              <w:rPr>
                <w:rFonts w:ascii="Times New Roman" w:eastAsia="Calibri" w:hAnsi="Times New Roman" w:cs="Times New Roman"/>
                <w:spacing w:val="-2"/>
                <w:sz w:val="24"/>
              </w:rPr>
              <w:t xml:space="preserve">Чувашской </w:t>
            </w:r>
            <w:r w:rsidRPr="00467A41">
              <w:rPr>
                <w:rFonts w:ascii="Times New Roman" w:eastAsia="Calibri" w:hAnsi="Times New Roman" w:cs="Times New Roman"/>
                <w:spacing w:val="-2"/>
                <w:sz w:val="24"/>
              </w:rPr>
              <w:lastRenderedPageBreak/>
              <w:t>Республики</w:t>
            </w:r>
          </w:p>
        </w:tc>
      </w:tr>
      <w:tr w:rsidR="00467A41" w:rsidRPr="00467A41" w14:paraId="294467F7" w14:textId="77777777" w:rsidTr="00C3599C">
        <w:trPr>
          <w:trHeight w:val="2484"/>
        </w:trPr>
        <w:tc>
          <w:tcPr>
            <w:tcW w:w="862" w:type="dxa"/>
            <w:shd w:val="clear" w:color="auto" w:fill="auto"/>
          </w:tcPr>
          <w:p w14:paraId="40BA806B" w14:textId="77777777" w:rsidR="00467A41" w:rsidRPr="00467A41" w:rsidRDefault="00467A41" w:rsidP="00467A41">
            <w:pPr>
              <w:widowControl w:val="0"/>
              <w:autoSpaceDE w:val="0"/>
              <w:autoSpaceDN w:val="0"/>
              <w:spacing w:after="0" w:line="270" w:lineRule="exact"/>
              <w:ind w:right="7"/>
              <w:jc w:val="center"/>
              <w:rPr>
                <w:rFonts w:ascii="Times New Roman" w:eastAsia="Calibri" w:hAnsi="Times New Roman" w:cs="Times New Roman"/>
                <w:sz w:val="24"/>
              </w:rPr>
            </w:pPr>
            <w:r w:rsidRPr="00467A41">
              <w:rPr>
                <w:rFonts w:ascii="Times New Roman" w:eastAsia="Calibri" w:hAnsi="Times New Roman" w:cs="Times New Roman"/>
                <w:spacing w:val="-4"/>
                <w:sz w:val="24"/>
              </w:rPr>
              <w:lastRenderedPageBreak/>
              <w:t>1.3.</w:t>
            </w:r>
          </w:p>
        </w:tc>
        <w:tc>
          <w:tcPr>
            <w:tcW w:w="2587" w:type="dxa"/>
            <w:shd w:val="clear" w:color="auto" w:fill="auto"/>
          </w:tcPr>
          <w:p w14:paraId="4DDD5991" w14:textId="77777777" w:rsidR="00467A41" w:rsidRPr="00467A41" w:rsidRDefault="00467A41" w:rsidP="00467A41">
            <w:pPr>
              <w:widowControl w:val="0"/>
              <w:autoSpaceDE w:val="0"/>
              <w:autoSpaceDN w:val="0"/>
              <w:spacing w:after="0" w:line="240" w:lineRule="auto"/>
              <w:ind w:right="877"/>
              <w:jc w:val="both"/>
              <w:rPr>
                <w:rFonts w:ascii="Times New Roman" w:eastAsia="Calibri" w:hAnsi="Times New Roman" w:cs="Times New Roman"/>
                <w:sz w:val="24"/>
              </w:rPr>
            </w:pPr>
            <w:r w:rsidRPr="00467A41">
              <w:rPr>
                <w:rFonts w:ascii="Times New Roman" w:eastAsia="Calibri" w:hAnsi="Times New Roman" w:cs="Times New Roman"/>
                <w:sz w:val="24"/>
              </w:rPr>
              <w:t xml:space="preserve">Замена ветхих </w:t>
            </w:r>
            <w:r w:rsidRPr="00467A41">
              <w:rPr>
                <w:rFonts w:ascii="Times New Roman" w:eastAsia="Calibri" w:hAnsi="Times New Roman" w:cs="Times New Roman"/>
                <w:spacing w:val="-2"/>
                <w:sz w:val="24"/>
              </w:rPr>
              <w:t xml:space="preserve">коммунальных </w:t>
            </w:r>
            <w:r w:rsidRPr="00467A41">
              <w:rPr>
                <w:rFonts w:ascii="Times New Roman" w:eastAsia="Calibri" w:hAnsi="Times New Roman" w:cs="Times New Roman"/>
                <w:sz w:val="24"/>
              </w:rPr>
              <w:t>тепловых</w:t>
            </w:r>
            <w:r w:rsidRPr="00467A41">
              <w:rPr>
                <w:rFonts w:ascii="Times New Roman" w:eastAsia="Calibri" w:hAnsi="Times New Roman" w:cs="Times New Roman"/>
                <w:spacing w:val="-3"/>
                <w:sz w:val="24"/>
              </w:rPr>
              <w:t xml:space="preserve"> </w:t>
            </w:r>
            <w:r w:rsidRPr="00467A41">
              <w:rPr>
                <w:rFonts w:ascii="Times New Roman" w:eastAsia="Calibri" w:hAnsi="Times New Roman" w:cs="Times New Roman"/>
                <w:spacing w:val="-2"/>
                <w:sz w:val="24"/>
              </w:rPr>
              <w:t>сетей</w:t>
            </w:r>
          </w:p>
        </w:tc>
        <w:tc>
          <w:tcPr>
            <w:tcW w:w="862" w:type="dxa"/>
            <w:shd w:val="clear" w:color="auto" w:fill="auto"/>
          </w:tcPr>
          <w:p w14:paraId="3FC20191"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ВП</w:t>
            </w:r>
          </w:p>
        </w:tc>
        <w:tc>
          <w:tcPr>
            <w:tcW w:w="861" w:type="dxa"/>
            <w:shd w:val="clear" w:color="auto" w:fill="auto"/>
          </w:tcPr>
          <w:p w14:paraId="10C2F51D"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км</w:t>
            </w:r>
          </w:p>
        </w:tc>
        <w:tc>
          <w:tcPr>
            <w:tcW w:w="739" w:type="dxa"/>
            <w:shd w:val="clear" w:color="auto" w:fill="auto"/>
          </w:tcPr>
          <w:p w14:paraId="2242206B" w14:textId="77777777" w:rsidR="00467A41" w:rsidRPr="00467A41" w:rsidRDefault="00467A41" w:rsidP="00467A41">
            <w:pPr>
              <w:widowControl w:val="0"/>
              <w:autoSpaceDE w:val="0"/>
              <w:autoSpaceDN w:val="0"/>
              <w:spacing w:after="0" w:line="270" w:lineRule="exact"/>
              <w:ind w:right="2"/>
              <w:jc w:val="center"/>
              <w:rPr>
                <w:rFonts w:ascii="Times New Roman" w:eastAsia="Calibri" w:hAnsi="Times New Roman" w:cs="Times New Roman"/>
                <w:sz w:val="24"/>
              </w:rPr>
            </w:pPr>
            <w:r w:rsidRPr="00467A41">
              <w:rPr>
                <w:rFonts w:ascii="Times New Roman" w:eastAsia="Calibri" w:hAnsi="Times New Roman" w:cs="Times New Roman"/>
                <w:spacing w:val="-10"/>
                <w:sz w:val="24"/>
              </w:rPr>
              <w:t>0,165</w:t>
            </w:r>
          </w:p>
        </w:tc>
        <w:tc>
          <w:tcPr>
            <w:tcW w:w="739" w:type="dxa"/>
            <w:shd w:val="clear" w:color="auto" w:fill="auto"/>
          </w:tcPr>
          <w:p w14:paraId="5DE27C44" w14:textId="77777777" w:rsidR="00467A41" w:rsidRPr="00467A41" w:rsidRDefault="00467A41" w:rsidP="00467A41">
            <w:pPr>
              <w:widowControl w:val="0"/>
              <w:autoSpaceDE w:val="0"/>
              <w:autoSpaceDN w:val="0"/>
              <w:spacing w:after="0" w:line="270" w:lineRule="exact"/>
              <w:ind w:right="1"/>
              <w:jc w:val="center"/>
              <w:rPr>
                <w:rFonts w:ascii="Times New Roman" w:eastAsia="Calibri" w:hAnsi="Times New Roman" w:cs="Times New Roman"/>
                <w:sz w:val="24"/>
              </w:rPr>
            </w:pPr>
            <w:r w:rsidRPr="00467A41">
              <w:rPr>
                <w:rFonts w:ascii="Times New Roman" w:eastAsia="Calibri" w:hAnsi="Times New Roman" w:cs="Times New Roman"/>
                <w:spacing w:val="-4"/>
                <w:sz w:val="24"/>
              </w:rPr>
              <w:t>2024</w:t>
            </w:r>
          </w:p>
        </w:tc>
        <w:tc>
          <w:tcPr>
            <w:tcW w:w="739" w:type="dxa"/>
            <w:shd w:val="clear" w:color="auto" w:fill="auto"/>
          </w:tcPr>
          <w:p w14:paraId="54C61CE9"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0,05</w:t>
            </w:r>
          </w:p>
        </w:tc>
        <w:tc>
          <w:tcPr>
            <w:tcW w:w="739" w:type="dxa"/>
            <w:shd w:val="clear" w:color="auto" w:fill="auto"/>
          </w:tcPr>
          <w:p w14:paraId="4F4FF92D" w14:textId="77777777" w:rsidR="00467A41" w:rsidRPr="00467A41" w:rsidRDefault="00467A41" w:rsidP="00467A41">
            <w:pPr>
              <w:widowControl w:val="0"/>
              <w:autoSpaceDE w:val="0"/>
              <w:autoSpaceDN w:val="0"/>
              <w:spacing w:after="0" w:line="270"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4A1707B7"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708FE58C"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40" w:type="dxa"/>
            <w:shd w:val="clear" w:color="auto" w:fill="auto"/>
          </w:tcPr>
          <w:p w14:paraId="5B66258B"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987" w:type="dxa"/>
            <w:shd w:val="clear" w:color="auto" w:fill="auto"/>
          </w:tcPr>
          <w:p w14:paraId="78BB1EBC" w14:textId="77777777" w:rsidR="00467A41" w:rsidRPr="00467A41" w:rsidRDefault="00467A41" w:rsidP="00467A41">
            <w:pPr>
              <w:widowControl w:val="0"/>
              <w:autoSpaceDE w:val="0"/>
              <w:autoSpaceDN w:val="0"/>
              <w:spacing w:after="0" w:line="270" w:lineRule="exact"/>
              <w:ind w:right="77"/>
              <w:jc w:val="center"/>
              <w:rPr>
                <w:rFonts w:ascii="Times New Roman" w:eastAsia="Calibri" w:hAnsi="Times New Roman" w:cs="Times New Roman"/>
                <w:sz w:val="24"/>
              </w:rPr>
            </w:pPr>
            <w:r w:rsidRPr="00467A41">
              <w:rPr>
                <w:rFonts w:ascii="Times New Roman" w:eastAsia="Calibri" w:hAnsi="Times New Roman" w:cs="Times New Roman"/>
                <w:spacing w:val="-10"/>
                <w:sz w:val="24"/>
              </w:rPr>
              <w:t>-</w:t>
            </w:r>
          </w:p>
        </w:tc>
        <w:tc>
          <w:tcPr>
            <w:tcW w:w="1234" w:type="dxa"/>
            <w:shd w:val="clear" w:color="auto" w:fill="auto"/>
          </w:tcPr>
          <w:p w14:paraId="3D96F8F3"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232" w:type="dxa"/>
            <w:shd w:val="clear" w:color="auto" w:fill="auto"/>
          </w:tcPr>
          <w:p w14:paraId="63D9566C"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479" w:type="dxa"/>
            <w:shd w:val="clear" w:color="auto" w:fill="auto"/>
          </w:tcPr>
          <w:p w14:paraId="23D54667"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СЭД</w:t>
            </w:r>
          </w:p>
          <w:p w14:paraId="47FA96BD"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администр</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4"/>
                <w:sz w:val="24"/>
              </w:rPr>
              <w:t>ции</w:t>
            </w:r>
          </w:p>
          <w:p w14:paraId="7375A8C6"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proofErr w:type="spellStart"/>
            <w:r w:rsidRPr="00467A41">
              <w:rPr>
                <w:rFonts w:ascii="Times New Roman" w:eastAsia="Calibri" w:hAnsi="Times New Roman" w:cs="Times New Roman"/>
                <w:spacing w:val="-2"/>
                <w:sz w:val="24"/>
              </w:rPr>
              <w:t>Урмарского</w:t>
            </w:r>
            <w:proofErr w:type="spellEnd"/>
            <w:r w:rsidRPr="00467A41">
              <w:rPr>
                <w:rFonts w:ascii="Times New Roman" w:eastAsia="Calibri" w:hAnsi="Times New Roman" w:cs="Times New Roman"/>
                <w:spacing w:val="-2"/>
                <w:sz w:val="24"/>
              </w:rPr>
              <w:t xml:space="preserve"> муниципал</w:t>
            </w:r>
            <w:r w:rsidRPr="00467A41">
              <w:rPr>
                <w:rFonts w:ascii="Times New Roman" w:eastAsia="Calibri" w:hAnsi="Times New Roman" w:cs="Times New Roman"/>
                <w:spacing w:val="-2"/>
                <w:sz w:val="24"/>
              </w:rPr>
              <w:t>ь</w:t>
            </w:r>
            <w:r w:rsidRPr="00467A41">
              <w:rPr>
                <w:rFonts w:ascii="Times New Roman" w:eastAsia="Calibri" w:hAnsi="Times New Roman" w:cs="Times New Roman"/>
                <w:sz w:val="24"/>
              </w:rPr>
              <w:t>ного</w:t>
            </w:r>
            <w:r w:rsidRPr="00467A41">
              <w:rPr>
                <w:rFonts w:ascii="Times New Roman" w:eastAsia="Calibri" w:hAnsi="Times New Roman" w:cs="Times New Roman"/>
                <w:spacing w:val="-2"/>
                <w:sz w:val="24"/>
              </w:rPr>
              <w:t xml:space="preserve"> округа</w:t>
            </w:r>
          </w:p>
          <w:p w14:paraId="03D8A526" w14:textId="77777777" w:rsidR="00467A41" w:rsidRPr="00467A41" w:rsidRDefault="00467A41" w:rsidP="00467A41">
            <w:pPr>
              <w:widowControl w:val="0"/>
              <w:autoSpaceDE w:val="0"/>
              <w:autoSpaceDN w:val="0"/>
              <w:spacing w:after="0" w:line="270" w:lineRule="atLeast"/>
              <w:rPr>
                <w:rFonts w:ascii="Times New Roman" w:eastAsia="Calibri" w:hAnsi="Times New Roman" w:cs="Times New Roman"/>
                <w:sz w:val="24"/>
              </w:rPr>
            </w:pPr>
            <w:r w:rsidRPr="00467A41">
              <w:rPr>
                <w:rFonts w:ascii="Times New Roman" w:eastAsia="Calibri" w:hAnsi="Times New Roman" w:cs="Times New Roman"/>
                <w:spacing w:val="-2"/>
                <w:sz w:val="24"/>
              </w:rPr>
              <w:t>Чувашской Республики</w:t>
            </w:r>
          </w:p>
        </w:tc>
      </w:tr>
      <w:tr w:rsidR="00467A41" w:rsidRPr="00467A41" w14:paraId="70AAB314" w14:textId="77777777" w:rsidTr="00C3599C">
        <w:trPr>
          <w:trHeight w:val="2484"/>
        </w:trPr>
        <w:tc>
          <w:tcPr>
            <w:tcW w:w="862" w:type="dxa"/>
            <w:shd w:val="clear" w:color="auto" w:fill="auto"/>
          </w:tcPr>
          <w:p w14:paraId="40553B4F" w14:textId="77777777" w:rsidR="00467A41" w:rsidRPr="00467A41" w:rsidRDefault="00467A41" w:rsidP="00467A41">
            <w:pPr>
              <w:widowControl w:val="0"/>
              <w:autoSpaceDE w:val="0"/>
              <w:autoSpaceDN w:val="0"/>
              <w:spacing w:after="0" w:line="270" w:lineRule="exact"/>
              <w:ind w:right="7"/>
              <w:jc w:val="center"/>
              <w:rPr>
                <w:rFonts w:ascii="Times New Roman" w:eastAsia="Calibri" w:hAnsi="Times New Roman" w:cs="Times New Roman"/>
                <w:sz w:val="24"/>
              </w:rPr>
            </w:pPr>
            <w:r w:rsidRPr="00467A41">
              <w:rPr>
                <w:rFonts w:ascii="Times New Roman" w:eastAsia="Calibri" w:hAnsi="Times New Roman" w:cs="Times New Roman"/>
                <w:spacing w:val="-4"/>
                <w:sz w:val="24"/>
              </w:rPr>
              <w:t>1.4.</w:t>
            </w:r>
          </w:p>
        </w:tc>
        <w:tc>
          <w:tcPr>
            <w:tcW w:w="2587" w:type="dxa"/>
            <w:shd w:val="clear" w:color="auto" w:fill="auto"/>
          </w:tcPr>
          <w:p w14:paraId="20D1119B"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z w:val="24"/>
              </w:rPr>
              <w:t>Замена</w:t>
            </w:r>
            <w:r w:rsidRPr="00467A41">
              <w:rPr>
                <w:rFonts w:ascii="Times New Roman" w:eastAsia="Calibri" w:hAnsi="Times New Roman" w:cs="Times New Roman"/>
                <w:spacing w:val="-5"/>
                <w:sz w:val="24"/>
              </w:rPr>
              <w:t xml:space="preserve"> </w:t>
            </w:r>
            <w:proofErr w:type="gramStart"/>
            <w:r w:rsidRPr="00467A41">
              <w:rPr>
                <w:rFonts w:ascii="Times New Roman" w:eastAsia="Calibri" w:hAnsi="Times New Roman" w:cs="Times New Roman"/>
                <w:spacing w:val="-2"/>
                <w:sz w:val="24"/>
              </w:rPr>
              <w:t>ветхих</w:t>
            </w:r>
            <w:proofErr w:type="gramEnd"/>
          </w:p>
          <w:p w14:paraId="0F9D1ADD" w14:textId="77777777" w:rsidR="00467A41" w:rsidRPr="00467A41" w:rsidRDefault="00467A41" w:rsidP="00467A41">
            <w:pPr>
              <w:widowControl w:val="0"/>
              <w:autoSpaceDE w:val="0"/>
              <w:autoSpaceDN w:val="0"/>
              <w:spacing w:after="0" w:line="240" w:lineRule="auto"/>
              <w:ind w:right="314"/>
              <w:rPr>
                <w:rFonts w:ascii="Times New Roman" w:eastAsia="Calibri" w:hAnsi="Times New Roman" w:cs="Times New Roman"/>
                <w:sz w:val="24"/>
              </w:rPr>
            </w:pPr>
            <w:r w:rsidRPr="00467A41">
              <w:rPr>
                <w:rFonts w:ascii="Times New Roman" w:eastAsia="Calibri" w:hAnsi="Times New Roman" w:cs="Times New Roman"/>
                <w:sz w:val="24"/>
              </w:rPr>
              <w:t>коммунальных</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сетей водоснабжения и</w:t>
            </w:r>
          </w:p>
          <w:p w14:paraId="191C4291"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водоотведения</w:t>
            </w:r>
          </w:p>
        </w:tc>
        <w:tc>
          <w:tcPr>
            <w:tcW w:w="862" w:type="dxa"/>
            <w:shd w:val="clear" w:color="auto" w:fill="auto"/>
          </w:tcPr>
          <w:p w14:paraId="6C326394" w14:textId="77777777" w:rsidR="00467A41" w:rsidRPr="00467A41" w:rsidRDefault="00467A41" w:rsidP="00467A41">
            <w:pPr>
              <w:widowControl w:val="0"/>
              <w:autoSpaceDE w:val="0"/>
              <w:autoSpaceDN w:val="0"/>
              <w:spacing w:after="0" w:line="270" w:lineRule="exact"/>
              <w:ind w:right="256"/>
              <w:jc w:val="right"/>
              <w:rPr>
                <w:rFonts w:ascii="Times New Roman" w:eastAsia="Calibri" w:hAnsi="Times New Roman" w:cs="Times New Roman"/>
                <w:sz w:val="24"/>
              </w:rPr>
            </w:pPr>
            <w:r w:rsidRPr="00467A41">
              <w:rPr>
                <w:rFonts w:ascii="Times New Roman" w:eastAsia="Calibri" w:hAnsi="Times New Roman" w:cs="Times New Roman"/>
                <w:spacing w:val="-5"/>
                <w:sz w:val="24"/>
              </w:rPr>
              <w:t>ВП</w:t>
            </w:r>
          </w:p>
        </w:tc>
        <w:tc>
          <w:tcPr>
            <w:tcW w:w="861" w:type="dxa"/>
            <w:shd w:val="clear" w:color="auto" w:fill="auto"/>
          </w:tcPr>
          <w:p w14:paraId="642319BA" w14:textId="77777777" w:rsidR="00467A41" w:rsidRPr="00467A41" w:rsidRDefault="00467A41" w:rsidP="00467A41">
            <w:pPr>
              <w:widowControl w:val="0"/>
              <w:autoSpaceDE w:val="0"/>
              <w:autoSpaceDN w:val="0"/>
              <w:spacing w:after="0" w:line="270" w:lineRule="exact"/>
              <w:ind w:right="280"/>
              <w:jc w:val="right"/>
              <w:rPr>
                <w:rFonts w:ascii="Times New Roman" w:eastAsia="Calibri" w:hAnsi="Times New Roman" w:cs="Times New Roman"/>
                <w:sz w:val="24"/>
              </w:rPr>
            </w:pPr>
            <w:r w:rsidRPr="00467A41">
              <w:rPr>
                <w:rFonts w:ascii="Times New Roman" w:eastAsia="Calibri" w:hAnsi="Times New Roman" w:cs="Times New Roman"/>
                <w:spacing w:val="-5"/>
                <w:sz w:val="24"/>
              </w:rPr>
              <w:t>км</w:t>
            </w:r>
          </w:p>
        </w:tc>
        <w:tc>
          <w:tcPr>
            <w:tcW w:w="739" w:type="dxa"/>
            <w:shd w:val="clear" w:color="auto" w:fill="auto"/>
          </w:tcPr>
          <w:p w14:paraId="319EE33E" w14:textId="77777777" w:rsidR="00467A41" w:rsidRPr="00467A41" w:rsidRDefault="00467A41" w:rsidP="00467A41">
            <w:pPr>
              <w:widowControl w:val="0"/>
              <w:autoSpaceDE w:val="0"/>
              <w:autoSpaceDN w:val="0"/>
              <w:spacing w:after="0" w:line="270" w:lineRule="exact"/>
              <w:ind w:right="2"/>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37807FDD" w14:textId="77777777" w:rsidR="00467A41" w:rsidRPr="00467A41" w:rsidRDefault="00467A41" w:rsidP="00467A41">
            <w:pPr>
              <w:widowControl w:val="0"/>
              <w:autoSpaceDE w:val="0"/>
              <w:autoSpaceDN w:val="0"/>
              <w:spacing w:after="0" w:line="270" w:lineRule="exact"/>
              <w:ind w:right="1"/>
              <w:jc w:val="center"/>
              <w:rPr>
                <w:rFonts w:ascii="Times New Roman" w:eastAsia="Calibri" w:hAnsi="Times New Roman" w:cs="Times New Roman"/>
                <w:sz w:val="24"/>
              </w:rPr>
            </w:pPr>
            <w:r w:rsidRPr="00467A41">
              <w:rPr>
                <w:rFonts w:ascii="Times New Roman" w:eastAsia="Calibri" w:hAnsi="Times New Roman" w:cs="Times New Roman"/>
                <w:spacing w:val="-4"/>
                <w:sz w:val="24"/>
              </w:rPr>
              <w:t>2024</w:t>
            </w:r>
          </w:p>
        </w:tc>
        <w:tc>
          <w:tcPr>
            <w:tcW w:w="739" w:type="dxa"/>
            <w:shd w:val="clear" w:color="auto" w:fill="auto"/>
          </w:tcPr>
          <w:p w14:paraId="57B61FEB" w14:textId="77777777" w:rsidR="00467A41" w:rsidRPr="00467A41" w:rsidRDefault="00467A41" w:rsidP="00467A41">
            <w:pPr>
              <w:widowControl w:val="0"/>
              <w:autoSpaceDE w:val="0"/>
              <w:autoSpaceDN w:val="0"/>
              <w:spacing w:after="0" w:line="270" w:lineRule="exact"/>
              <w:ind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0</w:t>
            </w:r>
          </w:p>
        </w:tc>
        <w:tc>
          <w:tcPr>
            <w:tcW w:w="739" w:type="dxa"/>
            <w:shd w:val="clear" w:color="auto" w:fill="auto"/>
          </w:tcPr>
          <w:p w14:paraId="00F36406" w14:textId="77777777" w:rsidR="00467A41" w:rsidRPr="00467A41" w:rsidRDefault="00467A41" w:rsidP="00467A41">
            <w:pPr>
              <w:widowControl w:val="0"/>
              <w:autoSpaceDE w:val="0"/>
              <w:autoSpaceDN w:val="0"/>
              <w:spacing w:after="0" w:line="270"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1450F201"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0060D035"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40" w:type="dxa"/>
            <w:shd w:val="clear" w:color="auto" w:fill="auto"/>
          </w:tcPr>
          <w:p w14:paraId="1D2036F1"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987" w:type="dxa"/>
            <w:shd w:val="clear" w:color="auto" w:fill="auto"/>
          </w:tcPr>
          <w:p w14:paraId="77E887CA" w14:textId="77777777" w:rsidR="00467A41" w:rsidRPr="00467A41" w:rsidRDefault="00467A41" w:rsidP="00467A41">
            <w:pPr>
              <w:widowControl w:val="0"/>
              <w:autoSpaceDE w:val="0"/>
              <w:autoSpaceDN w:val="0"/>
              <w:spacing w:after="0" w:line="270" w:lineRule="exact"/>
              <w:ind w:right="77"/>
              <w:jc w:val="center"/>
              <w:rPr>
                <w:rFonts w:ascii="Times New Roman" w:eastAsia="Calibri" w:hAnsi="Times New Roman" w:cs="Times New Roman"/>
                <w:sz w:val="24"/>
              </w:rPr>
            </w:pPr>
            <w:r w:rsidRPr="00467A41">
              <w:rPr>
                <w:rFonts w:ascii="Times New Roman" w:eastAsia="Calibri" w:hAnsi="Times New Roman" w:cs="Times New Roman"/>
                <w:spacing w:val="-10"/>
                <w:sz w:val="24"/>
              </w:rPr>
              <w:t>-</w:t>
            </w:r>
          </w:p>
        </w:tc>
        <w:tc>
          <w:tcPr>
            <w:tcW w:w="1234" w:type="dxa"/>
            <w:shd w:val="clear" w:color="auto" w:fill="auto"/>
          </w:tcPr>
          <w:p w14:paraId="2EAE44DC"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232" w:type="dxa"/>
            <w:shd w:val="clear" w:color="auto" w:fill="auto"/>
          </w:tcPr>
          <w:p w14:paraId="6E948083"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479" w:type="dxa"/>
            <w:shd w:val="clear" w:color="auto" w:fill="auto"/>
          </w:tcPr>
          <w:p w14:paraId="52132490"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СЭД</w:t>
            </w:r>
          </w:p>
          <w:p w14:paraId="436E95A2"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администр</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4"/>
                <w:sz w:val="24"/>
              </w:rPr>
              <w:t>ции</w:t>
            </w:r>
          </w:p>
          <w:p w14:paraId="046F4238"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proofErr w:type="spellStart"/>
            <w:r w:rsidRPr="00467A41">
              <w:rPr>
                <w:rFonts w:ascii="Times New Roman" w:eastAsia="Calibri" w:hAnsi="Times New Roman" w:cs="Times New Roman"/>
                <w:spacing w:val="-2"/>
                <w:sz w:val="24"/>
              </w:rPr>
              <w:t>Урмарского</w:t>
            </w:r>
            <w:proofErr w:type="spellEnd"/>
            <w:r w:rsidRPr="00467A41">
              <w:rPr>
                <w:rFonts w:ascii="Times New Roman" w:eastAsia="Calibri" w:hAnsi="Times New Roman" w:cs="Times New Roman"/>
                <w:spacing w:val="-2"/>
                <w:sz w:val="24"/>
              </w:rPr>
              <w:t xml:space="preserve"> муниципал</w:t>
            </w:r>
            <w:r w:rsidRPr="00467A41">
              <w:rPr>
                <w:rFonts w:ascii="Times New Roman" w:eastAsia="Calibri" w:hAnsi="Times New Roman" w:cs="Times New Roman"/>
                <w:spacing w:val="-2"/>
                <w:sz w:val="24"/>
              </w:rPr>
              <w:t>ь</w:t>
            </w:r>
            <w:r w:rsidRPr="00467A41">
              <w:rPr>
                <w:rFonts w:ascii="Times New Roman" w:eastAsia="Calibri" w:hAnsi="Times New Roman" w:cs="Times New Roman"/>
                <w:sz w:val="24"/>
              </w:rPr>
              <w:t>ного</w:t>
            </w:r>
            <w:r w:rsidRPr="00467A41">
              <w:rPr>
                <w:rFonts w:ascii="Times New Roman" w:eastAsia="Calibri" w:hAnsi="Times New Roman" w:cs="Times New Roman"/>
                <w:spacing w:val="-2"/>
                <w:sz w:val="24"/>
              </w:rPr>
              <w:t xml:space="preserve"> округа</w:t>
            </w:r>
          </w:p>
          <w:p w14:paraId="3B4C1411" w14:textId="77777777" w:rsidR="00467A41" w:rsidRPr="00467A41" w:rsidRDefault="00467A41" w:rsidP="00467A41">
            <w:pPr>
              <w:widowControl w:val="0"/>
              <w:autoSpaceDE w:val="0"/>
              <w:autoSpaceDN w:val="0"/>
              <w:spacing w:after="0" w:line="270" w:lineRule="atLeast"/>
              <w:rPr>
                <w:rFonts w:ascii="Times New Roman" w:eastAsia="Calibri" w:hAnsi="Times New Roman" w:cs="Times New Roman"/>
                <w:sz w:val="24"/>
              </w:rPr>
            </w:pPr>
            <w:r w:rsidRPr="00467A41">
              <w:rPr>
                <w:rFonts w:ascii="Times New Roman" w:eastAsia="Calibri" w:hAnsi="Times New Roman" w:cs="Times New Roman"/>
                <w:spacing w:val="-2"/>
                <w:sz w:val="24"/>
              </w:rPr>
              <w:t>Чувашской Республики</w:t>
            </w:r>
          </w:p>
        </w:tc>
      </w:tr>
      <w:tr w:rsidR="00467A41" w:rsidRPr="00467A41" w14:paraId="7E9CF14E" w14:textId="77777777" w:rsidTr="00C3599C">
        <w:trPr>
          <w:trHeight w:val="2484"/>
        </w:trPr>
        <w:tc>
          <w:tcPr>
            <w:tcW w:w="862" w:type="dxa"/>
            <w:shd w:val="clear" w:color="auto" w:fill="auto"/>
          </w:tcPr>
          <w:p w14:paraId="5FA4FD7A" w14:textId="77777777" w:rsidR="00467A41" w:rsidRPr="00467A41" w:rsidRDefault="00467A41" w:rsidP="00467A41">
            <w:pPr>
              <w:widowControl w:val="0"/>
              <w:autoSpaceDE w:val="0"/>
              <w:autoSpaceDN w:val="0"/>
              <w:spacing w:after="0" w:line="270" w:lineRule="exact"/>
              <w:ind w:right="7"/>
              <w:jc w:val="center"/>
              <w:rPr>
                <w:rFonts w:ascii="Times New Roman" w:eastAsia="Calibri" w:hAnsi="Times New Roman" w:cs="Times New Roman"/>
                <w:sz w:val="24"/>
              </w:rPr>
            </w:pPr>
            <w:r w:rsidRPr="00467A41">
              <w:rPr>
                <w:rFonts w:ascii="Times New Roman" w:eastAsia="Calibri" w:hAnsi="Times New Roman" w:cs="Times New Roman"/>
                <w:spacing w:val="-4"/>
                <w:sz w:val="24"/>
              </w:rPr>
              <w:t>1.5.</w:t>
            </w:r>
          </w:p>
        </w:tc>
        <w:tc>
          <w:tcPr>
            <w:tcW w:w="2587" w:type="dxa"/>
            <w:shd w:val="clear" w:color="auto" w:fill="auto"/>
          </w:tcPr>
          <w:p w14:paraId="579D0ADC" w14:textId="77777777" w:rsidR="00467A41" w:rsidRPr="00467A41" w:rsidRDefault="00467A41" w:rsidP="00467A41">
            <w:pPr>
              <w:widowControl w:val="0"/>
              <w:autoSpaceDE w:val="0"/>
              <w:autoSpaceDN w:val="0"/>
              <w:spacing w:after="0" w:line="240" w:lineRule="auto"/>
              <w:ind w:right="274"/>
              <w:rPr>
                <w:rFonts w:ascii="Times New Roman" w:eastAsia="Calibri" w:hAnsi="Times New Roman" w:cs="Times New Roman"/>
                <w:sz w:val="24"/>
              </w:rPr>
            </w:pPr>
            <w:r w:rsidRPr="00467A41">
              <w:rPr>
                <w:rFonts w:ascii="Times New Roman" w:eastAsia="Calibri" w:hAnsi="Times New Roman" w:cs="Times New Roman"/>
                <w:sz w:val="24"/>
              </w:rPr>
              <w:t>Количество</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объектов теплоснабжения, в которых проведен к</w:t>
            </w:r>
            <w:r w:rsidRPr="00467A41">
              <w:rPr>
                <w:rFonts w:ascii="Times New Roman" w:eastAsia="Calibri" w:hAnsi="Times New Roman" w:cs="Times New Roman"/>
                <w:sz w:val="24"/>
              </w:rPr>
              <w:t>а</w:t>
            </w:r>
            <w:r w:rsidRPr="00467A41">
              <w:rPr>
                <w:rFonts w:ascii="Times New Roman" w:eastAsia="Calibri" w:hAnsi="Times New Roman" w:cs="Times New Roman"/>
                <w:sz w:val="24"/>
              </w:rPr>
              <w:t>питальный ремонт</w:t>
            </w:r>
          </w:p>
        </w:tc>
        <w:tc>
          <w:tcPr>
            <w:tcW w:w="862" w:type="dxa"/>
            <w:shd w:val="clear" w:color="auto" w:fill="auto"/>
          </w:tcPr>
          <w:p w14:paraId="3EB67616" w14:textId="77777777" w:rsidR="00467A41" w:rsidRPr="00467A41" w:rsidRDefault="00467A41" w:rsidP="00467A41">
            <w:pPr>
              <w:widowControl w:val="0"/>
              <w:autoSpaceDE w:val="0"/>
              <w:autoSpaceDN w:val="0"/>
              <w:spacing w:after="0" w:line="270" w:lineRule="exact"/>
              <w:ind w:right="256"/>
              <w:jc w:val="right"/>
              <w:rPr>
                <w:rFonts w:ascii="Times New Roman" w:eastAsia="Calibri" w:hAnsi="Times New Roman" w:cs="Times New Roman"/>
                <w:sz w:val="24"/>
              </w:rPr>
            </w:pPr>
            <w:r w:rsidRPr="00467A41">
              <w:rPr>
                <w:rFonts w:ascii="Times New Roman" w:eastAsia="Calibri" w:hAnsi="Times New Roman" w:cs="Times New Roman"/>
                <w:spacing w:val="-5"/>
                <w:sz w:val="24"/>
              </w:rPr>
              <w:t>ВП</w:t>
            </w:r>
          </w:p>
        </w:tc>
        <w:tc>
          <w:tcPr>
            <w:tcW w:w="861" w:type="dxa"/>
            <w:shd w:val="clear" w:color="auto" w:fill="auto"/>
          </w:tcPr>
          <w:p w14:paraId="78DCED80" w14:textId="77777777" w:rsidR="00467A41" w:rsidRPr="00467A41" w:rsidRDefault="00467A41" w:rsidP="00467A41">
            <w:pPr>
              <w:widowControl w:val="0"/>
              <w:autoSpaceDE w:val="0"/>
              <w:autoSpaceDN w:val="0"/>
              <w:spacing w:after="0" w:line="270" w:lineRule="exact"/>
              <w:ind w:right="280"/>
              <w:jc w:val="right"/>
              <w:rPr>
                <w:rFonts w:ascii="Times New Roman" w:eastAsia="Calibri" w:hAnsi="Times New Roman" w:cs="Times New Roman"/>
                <w:sz w:val="24"/>
              </w:rPr>
            </w:pPr>
            <w:r w:rsidRPr="00467A41">
              <w:rPr>
                <w:rFonts w:ascii="Times New Roman" w:eastAsia="Calibri" w:hAnsi="Times New Roman" w:cs="Times New Roman"/>
                <w:spacing w:val="-5"/>
                <w:sz w:val="24"/>
              </w:rPr>
              <w:t>км</w:t>
            </w:r>
          </w:p>
        </w:tc>
        <w:tc>
          <w:tcPr>
            <w:tcW w:w="739" w:type="dxa"/>
            <w:shd w:val="clear" w:color="auto" w:fill="auto"/>
          </w:tcPr>
          <w:p w14:paraId="4E903A97" w14:textId="77777777" w:rsidR="00467A41" w:rsidRPr="00467A41" w:rsidRDefault="00467A41" w:rsidP="00467A41">
            <w:pPr>
              <w:widowControl w:val="0"/>
              <w:autoSpaceDE w:val="0"/>
              <w:autoSpaceDN w:val="0"/>
              <w:spacing w:after="0" w:line="270" w:lineRule="exact"/>
              <w:ind w:right="2"/>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0E248CB3" w14:textId="77777777" w:rsidR="00467A41" w:rsidRPr="00467A41" w:rsidRDefault="00467A41" w:rsidP="00467A41">
            <w:pPr>
              <w:widowControl w:val="0"/>
              <w:autoSpaceDE w:val="0"/>
              <w:autoSpaceDN w:val="0"/>
              <w:spacing w:after="0" w:line="270" w:lineRule="exact"/>
              <w:ind w:right="1"/>
              <w:jc w:val="center"/>
              <w:rPr>
                <w:rFonts w:ascii="Times New Roman" w:eastAsia="Calibri" w:hAnsi="Times New Roman" w:cs="Times New Roman"/>
                <w:sz w:val="24"/>
              </w:rPr>
            </w:pPr>
            <w:r w:rsidRPr="00467A41">
              <w:rPr>
                <w:rFonts w:ascii="Times New Roman" w:eastAsia="Calibri" w:hAnsi="Times New Roman" w:cs="Times New Roman"/>
                <w:spacing w:val="-4"/>
                <w:sz w:val="24"/>
              </w:rPr>
              <w:t>2024</w:t>
            </w:r>
          </w:p>
        </w:tc>
        <w:tc>
          <w:tcPr>
            <w:tcW w:w="739" w:type="dxa"/>
            <w:shd w:val="clear" w:color="auto" w:fill="auto"/>
          </w:tcPr>
          <w:p w14:paraId="2B365A56"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5F346EA1" w14:textId="77777777" w:rsidR="00467A41" w:rsidRPr="00467A41" w:rsidRDefault="00467A41" w:rsidP="00467A41">
            <w:pPr>
              <w:widowControl w:val="0"/>
              <w:autoSpaceDE w:val="0"/>
              <w:autoSpaceDN w:val="0"/>
              <w:spacing w:after="0" w:line="270"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79850B13"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0006CA06"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40" w:type="dxa"/>
            <w:shd w:val="clear" w:color="auto" w:fill="auto"/>
          </w:tcPr>
          <w:p w14:paraId="1F80EDDF"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987" w:type="dxa"/>
            <w:shd w:val="clear" w:color="auto" w:fill="auto"/>
          </w:tcPr>
          <w:p w14:paraId="30324580" w14:textId="77777777" w:rsidR="00467A41" w:rsidRPr="00467A41" w:rsidRDefault="00467A41" w:rsidP="00467A41">
            <w:pPr>
              <w:widowControl w:val="0"/>
              <w:autoSpaceDE w:val="0"/>
              <w:autoSpaceDN w:val="0"/>
              <w:spacing w:after="0" w:line="270" w:lineRule="exact"/>
              <w:ind w:right="77"/>
              <w:jc w:val="center"/>
              <w:rPr>
                <w:rFonts w:ascii="Times New Roman" w:eastAsia="Calibri" w:hAnsi="Times New Roman" w:cs="Times New Roman"/>
                <w:sz w:val="24"/>
              </w:rPr>
            </w:pPr>
            <w:r w:rsidRPr="00467A41">
              <w:rPr>
                <w:rFonts w:ascii="Times New Roman" w:eastAsia="Calibri" w:hAnsi="Times New Roman" w:cs="Times New Roman"/>
                <w:spacing w:val="-10"/>
                <w:sz w:val="24"/>
              </w:rPr>
              <w:t>-</w:t>
            </w:r>
          </w:p>
        </w:tc>
        <w:tc>
          <w:tcPr>
            <w:tcW w:w="1234" w:type="dxa"/>
            <w:shd w:val="clear" w:color="auto" w:fill="auto"/>
          </w:tcPr>
          <w:p w14:paraId="13A11D8A"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232" w:type="dxa"/>
            <w:shd w:val="clear" w:color="auto" w:fill="auto"/>
          </w:tcPr>
          <w:p w14:paraId="26F6E909"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479" w:type="dxa"/>
            <w:shd w:val="clear" w:color="auto" w:fill="auto"/>
          </w:tcPr>
          <w:p w14:paraId="6956D70F"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СЭД</w:t>
            </w:r>
          </w:p>
          <w:p w14:paraId="43853DA8"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администр</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4"/>
                <w:sz w:val="24"/>
              </w:rPr>
              <w:t>ции</w:t>
            </w:r>
          </w:p>
          <w:p w14:paraId="699B1C63" w14:textId="77777777" w:rsidR="00467A41" w:rsidRPr="00467A41" w:rsidRDefault="00467A41" w:rsidP="00467A41">
            <w:pPr>
              <w:widowControl w:val="0"/>
              <w:autoSpaceDE w:val="0"/>
              <w:autoSpaceDN w:val="0"/>
              <w:spacing w:after="0" w:line="270" w:lineRule="atLeast"/>
              <w:rPr>
                <w:rFonts w:ascii="Times New Roman" w:eastAsia="Calibri" w:hAnsi="Times New Roman" w:cs="Times New Roman"/>
                <w:sz w:val="24"/>
              </w:rPr>
            </w:pPr>
            <w:proofErr w:type="spellStart"/>
            <w:r w:rsidRPr="00467A41">
              <w:rPr>
                <w:rFonts w:ascii="Times New Roman" w:eastAsia="Calibri" w:hAnsi="Times New Roman" w:cs="Times New Roman"/>
                <w:spacing w:val="-2"/>
                <w:sz w:val="24"/>
              </w:rPr>
              <w:t>Урмарского</w:t>
            </w:r>
            <w:proofErr w:type="spellEnd"/>
            <w:r w:rsidRPr="00467A41">
              <w:rPr>
                <w:rFonts w:ascii="Times New Roman" w:eastAsia="Calibri" w:hAnsi="Times New Roman" w:cs="Times New Roman"/>
                <w:spacing w:val="-2"/>
                <w:sz w:val="24"/>
              </w:rPr>
              <w:t xml:space="preserve"> муниципал</w:t>
            </w:r>
            <w:r w:rsidRPr="00467A41">
              <w:rPr>
                <w:rFonts w:ascii="Times New Roman" w:eastAsia="Calibri" w:hAnsi="Times New Roman" w:cs="Times New Roman"/>
                <w:spacing w:val="-2"/>
                <w:sz w:val="24"/>
              </w:rPr>
              <w:t>ь</w:t>
            </w:r>
            <w:r w:rsidRPr="00467A41">
              <w:rPr>
                <w:rFonts w:ascii="Times New Roman" w:eastAsia="Calibri" w:hAnsi="Times New Roman" w:cs="Times New Roman"/>
                <w:sz w:val="24"/>
              </w:rPr>
              <w:t xml:space="preserve">ного округа </w:t>
            </w:r>
            <w:r w:rsidRPr="00467A41">
              <w:rPr>
                <w:rFonts w:ascii="Times New Roman" w:eastAsia="Calibri" w:hAnsi="Times New Roman" w:cs="Times New Roman"/>
                <w:spacing w:val="-2"/>
                <w:sz w:val="24"/>
              </w:rPr>
              <w:t>Чувашской Республики</w:t>
            </w:r>
          </w:p>
        </w:tc>
      </w:tr>
      <w:tr w:rsidR="00467A41" w:rsidRPr="00467A41" w14:paraId="305C4E3A" w14:textId="77777777" w:rsidTr="00C3599C">
        <w:trPr>
          <w:trHeight w:val="2484"/>
        </w:trPr>
        <w:tc>
          <w:tcPr>
            <w:tcW w:w="862" w:type="dxa"/>
            <w:shd w:val="clear" w:color="auto" w:fill="auto"/>
          </w:tcPr>
          <w:p w14:paraId="65E23A64" w14:textId="77777777" w:rsidR="00467A41" w:rsidRPr="00467A41" w:rsidRDefault="00467A41" w:rsidP="00467A41">
            <w:pPr>
              <w:widowControl w:val="0"/>
              <w:autoSpaceDE w:val="0"/>
              <w:autoSpaceDN w:val="0"/>
              <w:spacing w:after="0" w:line="270" w:lineRule="exact"/>
              <w:ind w:right="7"/>
              <w:jc w:val="center"/>
              <w:rPr>
                <w:rFonts w:ascii="Times New Roman" w:eastAsia="Calibri" w:hAnsi="Times New Roman" w:cs="Times New Roman"/>
                <w:spacing w:val="-4"/>
                <w:sz w:val="24"/>
              </w:rPr>
            </w:pPr>
            <w:r w:rsidRPr="00467A41">
              <w:rPr>
                <w:rFonts w:ascii="Times New Roman" w:eastAsia="Calibri" w:hAnsi="Times New Roman" w:cs="Times New Roman"/>
                <w:spacing w:val="-4"/>
                <w:sz w:val="24"/>
              </w:rPr>
              <w:lastRenderedPageBreak/>
              <w:t>1.6.</w:t>
            </w:r>
          </w:p>
        </w:tc>
        <w:tc>
          <w:tcPr>
            <w:tcW w:w="2587" w:type="dxa"/>
            <w:shd w:val="clear" w:color="auto" w:fill="auto"/>
          </w:tcPr>
          <w:p w14:paraId="32E6EE50" w14:textId="77777777" w:rsidR="00467A41" w:rsidRPr="00467A41" w:rsidRDefault="00467A41" w:rsidP="00467A41">
            <w:pPr>
              <w:widowControl w:val="0"/>
              <w:autoSpaceDE w:val="0"/>
              <w:autoSpaceDN w:val="0"/>
              <w:spacing w:after="0" w:line="240" w:lineRule="auto"/>
              <w:ind w:right="274"/>
              <w:rPr>
                <w:rFonts w:ascii="Times New Roman" w:eastAsia="Calibri" w:hAnsi="Times New Roman" w:cs="Times New Roman"/>
                <w:sz w:val="24"/>
              </w:rPr>
            </w:pPr>
            <w:r w:rsidRPr="00467A41">
              <w:rPr>
                <w:rFonts w:ascii="Times New Roman" w:eastAsia="Calibri" w:hAnsi="Times New Roman" w:cs="Times New Roman"/>
                <w:sz w:val="24"/>
              </w:rPr>
              <w:t>Количество приобр</w:t>
            </w:r>
            <w:r w:rsidRPr="00467A41">
              <w:rPr>
                <w:rFonts w:ascii="Times New Roman" w:eastAsia="Calibri" w:hAnsi="Times New Roman" w:cs="Times New Roman"/>
                <w:sz w:val="24"/>
              </w:rPr>
              <w:t>е</w:t>
            </w:r>
            <w:r w:rsidRPr="00467A41">
              <w:rPr>
                <w:rFonts w:ascii="Times New Roman" w:eastAsia="Calibri" w:hAnsi="Times New Roman" w:cs="Times New Roman"/>
                <w:sz w:val="24"/>
              </w:rPr>
              <w:t>тенной коммунальной техники и оборудов</w:t>
            </w:r>
            <w:r w:rsidRPr="00467A41">
              <w:rPr>
                <w:rFonts w:ascii="Times New Roman" w:eastAsia="Calibri" w:hAnsi="Times New Roman" w:cs="Times New Roman"/>
                <w:sz w:val="24"/>
              </w:rPr>
              <w:t>а</w:t>
            </w:r>
            <w:r w:rsidRPr="00467A41">
              <w:rPr>
                <w:rFonts w:ascii="Times New Roman" w:eastAsia="Calibri" w:hAnsi="Times New Roman" w:cs="Times New Roman"/>
                <w:sz w:val="24"/>
              </w:rPr>
              <w:t xml:space="preserve">ния для нужд </w:t>
            </w:r>
            <w:proofErr w:type="spellStart"/>
            <w:r w:rsidRPr="00467A41">
              <w:rPr>
                <w:rFonts w:ascii="Times New Roman" w:eastAsia="Calibri" w:hAnsi="Times New Roman" w:cs="Times New Roman"/>
                <w:sz w:val="24"/>
              </w:rPr>
              <w:t>Урма</w:t>
            </w:r>
            <w:r w:rsidRPr="00467A41">
              <w:rPr>
                <w:rFonts w:ascii="Times New Roman" w:eastAsia="Calibri" w:hAnsi="Times New Roman" w:cs="Times New Roman"/>
                <w:sz w:val="24"/>
              </w:rPr>
              <w:t>р</w:t>
            </w:r>
            <w:r w:rsidRPr="00467A41">
              <w:rPr>
                <w:rFonts w:ascii="Times New Roman" w:eastAsia="Calibri" w:hAnsi="Times New Roman" w:cs="Times New Roman"/>
                <w:sz w:val="24"/>
              </w:rPr>
              <w:t>ского</w:t>
            </w:r>
            <w:proofErr w:type="spellEnd"/>
            <w:r w:rsidRPr="00467A41">
              <w:rPr>
                <w:rFonts w:ascii="Times New Roman" w:eastAsia="Calibri" w:hAnsi="Times New Roman" w:cs="Times New Roman"/>
                <w:sz w:val="24"/>
              </w:rPr>
              <w:t xml:space="preserve"> муниципальн</w:t>
            </w:r>
            <w:r w:rsidRPr="00467A41">
              <w:rPr>
                <w:rFonts w:ascii="Times New Roman" w:eastAsia="Calibri" w:hAnsi="Times New Roman" w:cs="Times New Roman"/>
                <w:sz w:val="24"/>
              </w:rPr>
              <w:t>о</w:t>
            </w:r>
            <w:r w:rsidRPr="00467A41">
              <w:rPr>
                <w:rFonts w:ascii="Times New Roman" w:eastAsia="Calibri" w:hAnsi="Times New Roman" w:cs="Times New Roman"/>
                <w:sz w:val="24"/>
              </w:rPr>
              <w:t>го округа Чувашской Республики</w:t>
            </w:r>
          </w:p>
        </w:tc>
        <w:tc>
          <w:tcPr>
            <w:tcW w:w="862" w:type="dxa"/>
            <w:shd w:val="clear" w:color="auto" w:fill="auto"/>
          </w:tcPr>
          <w:p w14:paraId="605140B0" w14:textId="77777777" w:rsidR="00467A41" w:rsidRPr="00467A41" w:rsidRDefault="00467A41" w:rsidP="00467A41">
            <w:pPr>
              <w:spacing w:after="0" w:line="240" w:lineRule="auto"/>
              <w:jc w:val="center"/>
              <w:rPr>
                <w:rFonts w:ascii="Times New Roman" w:eastAsia="Times New Roman" w:hAnsi="Times New Roman" w:cs="Times New Roman"/>
                <w:color w:val="22272F"/>
                <w:sz w:val="24"/>
                <w:szCs w:val="24"/>
                <w:lang w:eastAsia="ru-RU"/>
              </w:rPr>
            </w:pPr>
            <w:r w:rsidRPr="00467A41">
              <w:rPr>
                <w:rFonts w:ascii="Times New Roman" w:eastAsia="Times New Roman" w:hAnsi="Times New Roman" w:cs="Times New Roman"/>
                <w:color w:val="22272F"/>
                <w:sz w:val="24"/>
                <w:szCs w:val="24"/>
                <w:lang w:eastAsia="ru-RU"/>
              </w:rPr>
              <w:t>ВП</w:t>
            </w:r>
          </w:p>
        </w:tc>
        <w:tc>
          <w:tcPr>
            <w:tcW w:w="861" w:type="dxa"/>
            <w:shd w:val="clear" w:color="auto" w:fill="auto"/>
          </w:tcPr>
          <w:p w14:paraId="282B80AC" w14:textId="77777777" w:rsidR="00467A41" w:rsidRPr="00467A41" w:rsidRDefault="00467A41" w:rsidP="00467A41">
            <w:pPr>
              <w:spacing w:after="0" w:line="240" w:lineRule="auto"/>
              <w:jc w:val="center"/>
              <w:rPr>
                <w:rFonts w:ascii="Times New Roman" w:eastAsia="Times New Roman" w:hAnsi="Times New Roman" w:cs="Times New Roman"/>
                <w:color w:val="22272F"/>
                <w:sz w:val="24"/>
                <w:szCs w:val="24"/>
                <w:lang w:eastAsia="ru-RU"/>
              </w:rPr>
            </w:pPr>
            <w:r w:rsidRPr="00467A41">
              <w:rPr>
                <w:rFonts w:ascii="Times New Roman" w:eastAsia="Times New Roman" w:hAnsi="Times New Roman" w:cs="Times New Roman"/>
                <w:color w:val="22272F"/>
                <w:sz w:val="24"/>
                <w:szCs w:val="24"/>
                <w:lang w:eastAsia="ru-RU"/>
              </w:rPr>
              <w:t>единиц</w:t>
            </w:r>
          </w:p>
        </w:tc>
        <w:tc>
          <w:tcPr>
            <w:tcW w:w="739" w:type="dxa"/>
            <w:shd w:val="clear" w:color="auto" w:fill="auto"/>
          </w:tcPr>
          <w:p w14:paraId="27F40D12" w14:textId="77777777" w:rsidR="00467A41" w:rsidRPr="00467A41" w:rsidRDefault="00467A41" w:rsidP="00467A41">
            <w:pPr>
              <w:spacing w:after="0" w:line="240" w:lineRule="auto"/>
              <w:jc w:val="center"/>
              <w:rPr>
                <w:rFonts w:ascii="Times New Roman" w:eastAsia="Times New Roman" w:hAnsi="Times New Roman" w:cs="Times New Roman"/>
                <w:color w:val="22272F"/>
                <w:sz w:val="24"/>
                <w:szCs w:val="24"/>
                <w:lang w:eastAsia="ru-RU"/>
              </w:rPr>
            </w:pPr>
            <w:r w:rsidRPr="00467A41">
              <w:rPr>
                <w:rFonts w:ascii="Times New Roman" w:eastAsia="Times New Roman" w:hAnsi="Times New Roman" w:cs="Times New Roman"/>
                <w:color w:val="22272F"/>
                <w:sz w:val="24"/>
                <w:szCs w:val="24"/>
                <w:lang w:eastAsia="ru-RU"/>
              </w:rPr>
              <w:t>0</w:t>
            </w:r>
          </w:p>
        </w:tc>
        <w:tc>
          <w:tcPr>
            <w:tcW w:w="739" w:type="dxa"/>
            <w:shd w:val="clear" w:color="auto" w:fill="auto"/>
          </w:tcPr>
          <w:p w14:paraId="58A6230F" w14:textId="77777777" w:rsidR="00467A41" w:rsidRPr="00467A41" w:rsidRDefault="00467A41" w:rsidP="00467A41">
            <w:pPr>
              <w:spacing w:after="0" w:line="240" w:lineRule="auto"/>
              <w:jc w:val="center"/>
              <w:rPr>
                <w:rFonts w:ascii="Times New Roman" w:eastAsia="Times New Roman" w:hAnsi="Times New Roman" w:cs="Times New Roman"/>
                <w:color w:val="22272F"/>
                <w:sz w:val="24"/>
                <w:szCs w:val="24"/>
                <w:lang w:eastAsia="ru-RU"/>
              </w:rPr>
            </w:pPr>
            <w:r w:rsidRPr="00467A41">
              <w:rPr>
                <w:rFonts w:ascii="Times New Roman" w:eastAsia="Times New Roman" w:hAnsi="Times New Roman" w:cs="Times New Roman"/>
                <w:color w:val="22272F"/>
                <w:sz w:val="24"/>
                <w:szCs w:val="24"/>
                <w:lang w:eastAsia="ru-RU"/>
              </w:rPr>
              <w:t>-</w:t>
            </w:r>
          </w:p>
        </w:tc>
        <w:tc>
          <w:tcPr>
            <w:tcW w:w="739" w:type="dxa"/>
            <w:shd w:val="clear" w:color="auto" w:fill="auto"/>
          </w:tcPr>
          <w:p w14:paraId="789BE723"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pacing w:val="-10"/>
                <w:sz w:val="24"/>
              </w:rPr>
            </w:pPr>
            <w:r w:rsidRPr="00467A41">
              <w:rPr>
                <w:rFonts w:ascii="Times New Roman" w:eastAsia="Calibri" w:hAnsi="Times New Roman" w:cs="Times New Roman"/>
                <w:spacing w:val="-10"/>
                <w:sz w:val="24"/>
              </w:rPr>
              <w:t>1</w:t>
            </w:r>
          </w:p>
        </w:tc>
        <w:tc>
          <w:tcPr>
            <w:tcW w:w="739" w:type="dxa"/>
            <w:shd w:val="clear" w:color="auto" w:fill="auto"/>
          </w:tcPr>
          <w:p w14:paraId="0FFF311D" w14:textId="77777777" w:rsidR="00467A41" w:rsidRPr="00467A41" w:rsidRDefault="00467A41" w:rsidP="00467A41">
            <w:pPr>
              <w:widowControl w:val="0"/>
              <w:autoSpaceDE w:val="0"/>
              <w:autoSpaceDN w:val="0"/>
              <w:spacing w:after="0" w:line="270" w:lineRule="exact"/>
              <w:ind w:right="5"/>
              <w:jc w:val="center"/>
              <w:rPr>
                <w:rFonts w:ascii="Times New Roman" w:eastAsia="Calibri" w:hAnsi="Times New Roman" w:cs="Times New Roman"/>
                <w:spacing w:val="-10"/>
                <w:sz w:val="24"/>
              </w:rPr>
            </w:pPr>
            <w:r w:rsidRPr="00467A41">
              <w:rPr>
                <w:rFonts w:ascii="Times New Roman" w:eastAsia="Calibri" w:hAnsi="Times New Roman" w:cs="Times New Roman"/>
                <w:spacing w:val="-10"/>
                <w:sz w:val="24"/>
              </w:rPr>
              <w:t>0</w:t>
            </w:r>
          </w:p>
        </w:tc>
        <w:tc>
          <w:tcPr>
            <w:tcW w:w="739" w:type="dxa"/>
            <w:shd w:val="clear" w:color="auto" w:fill="auto"/>
          </w:tcPr>
          <w:p w14:paraId="4C0BE1B4"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pacing w:val="-10"/>
                <w:sz w:val="24"/>
              </w:rPr>
            </w:pPr>
            <w:r w:rsidRPr="00467A41">
              <w:rPr>
                <w:rFonts w:ascii="Times New Roman" w:eastAsia="Calibri" w:hAnsi="Times New Roman" w:cs="Times New Roman"/>
                <w:spacing w:val="-10"/>
                <w:sz w:val="24"/>
              </w:rPr>
              <w:t>0</w:t>
            </w:r>
          </w:p>
        </w:tc>
        <w:tc>
          <w:tcPr>
            <w:tcW w:w="739" w:type="dxa"/>
            <w:shd w:val="clear" w:color="auto" w:fill="auto"/>
          </w:tcPr>
          <w:p w14:paraId="7EDE8AC2"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pacing w:val="-10"/>
                <w:sz w:val="24"/>
              </w:rPr>
            </w:pPr>
            <w:r w:rsidRPr="00467A41">
              <w:rPr>
                <w:rFonts w:ascii="Times New Roman" w:eastAsia="Calibri" w:hAnsi="Times New Roman" w:cs="Times New Roman"/>
                <w:spacing w:val="-10"/>
                <w:sz w:val="24"/>
              </w:rPr>
              <w:t>0</w:t>
            </w:r>
          </w:p>
        </w:tc>
        <w:tc>
          <w:tcPr>
            <w:tcW w:w="740" w:type="dxa"/>
            <w:shd w:val="clear" w:color="auto" w:fill="auto"/>
          </w:tcPr>
          <w:p w14:paraId="3A7E228C"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pacing w:val="-10"/>
                <w:sz w:val="24"/>
              </w:rPr>
            </w:pPr>
            <w:r w:rsidRPr="00467A41">
              <w:rPr>
                <w:rFonts w:ascii="Times New Roman" w:eastAsia="Calibri" w:hAnsi="Times New Roman" w:cs="Times New Roman"/>
                <w:spacing w:val="-10"/>
                <w:sz w:val="24"/>
              </w:rPr>
              <w:t>0</w:t>
            </w:r>
          </w:p>
        </w:tc>
        <w:tc>
          <w:tcPr>
            <w:tcW w:w="987" w:type="dxa"/>
            <w:shd w:val="clear" w:color="auto" w:fill="auto"/>
          </w:tcPr>
          <w:p w14:paraId="14002842" w14:textId="77777777" w:rsidR="00467A41" w:rsidRPr="00467A41" w:rsidRDefault="00467A41" w:rsidP="00467A41">
            <w:pPr>
              <w:widowControl w:val="0"/>
              <w:autoSpaceDE w:val="0"/>
              <w:autoSpaceDN w:val="0"/>
              <w:spacing w:after="0" w:line="270" w:lineRule="exact"/>
              <w:ind w:right="77"/>
              <w:jc w:val="center"/>
              <w:rPr>
                <w:rFonts w:ascii="Times New Roman" w:eastAsia="Calibri" w:hAnsi="Times New Roman" w:cs="Times New Roman"/>
                <w:spacing w:val="-10"/>
                <w:sz w:val="24"/>
              </w:rPr>
            </w:pPr>
            <w:r w:rsidRPr="00467A41">
              <w:rPr>
                <w:rFonts w:ascii="Times New Roman" w:eastAsia="Calibri" w:hAnsi="Times New Roman" w:cs="Times New Roman"/>
                <w:spacing w:val="-10"/>
                <w:sz w:val="24"/>
              </w:rPr>
              <w:t>-</w:t>
            </w:r>
          </w:p>
        </w:tc>
        <w:tc>
          <w:tcPr>
            <w:tcW w:w="1234" w:type="dxa"/>
            <w:shd w:val="clear" w:color="auto" w:fill="auto"/>
          </w:tcPr>
          <w:p w14:paraId="651525D2"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pacing w:val="-5"/>
                <w:sz w:val="24"/>
              </w:rPr>
            </w:pPr>
            <w:r w:rsidRPr="00467A41">
              <w:rPr>
                <w:rFonts w:ascii="Times New Roman" w:eastAsia="Calibri" w:hAnsi="Times New Roman" w:cs="Times New Roman"/>
                <w:spacing w:val="-5"/>
                <w:sz w:val="24"/>
              </w:rPr>
              <w:t>нет</w:t>
            </w:r>
          </w:p>
        </w:tc>
        <w:tc>
          <w:tcPr>
            <w:tcW w:w="1232" w:type="dxa"/>
            <w:shd w:val="clear" w:color="auto" w:fill="auto"/>
          </w:tcPr>
          <w:p w14:paraId="7758CBD1"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pacing w:val="-5"/>
                <w:sz w:val="24"/>
              </w:rPr>
            </w:pPr>
            <w:r w:rsidRPr="00467A41">
              <w:rPr>
                <w:rFonts w:ascii="Times New Roman" w:eastAsia="Calibri" w:hAnsi="Times New Roman" w:cs="Times New Roman"/>
                <w:spacing w:val="-5"/>
                <w:sz w:val="24"/>
              </w:rPr>
              <w:t>нет</w:t>
            </w:r>
          </w:p>
        </w:tc>
        <w:tc>
          <w:tcPr>
            <w:tcW w:w="1479" w:type="dxa"/>
            <w:shd w:val="clear" w:color="auto" w:fill="auto"/>
          </w:tcPr>
          <w:p w14:paraId="24900BA9"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СЭД</w:t>
            </w:r>
          </w:p>
          <w:p w14:paraId="451C1A40"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администр</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4"/>
                <w:sz w:val="24"/>
              </w:rPr>
              <w:t>ции</w:t>
            </w:r>
          </w:p>
          <w:p w14:paraId="6227EA81"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pacing w:val="-5"/>
                <w:sz w:val="24"/>
              </w:rPr>
            </w:pPr>
            <w:proofErr w:type="spellStart"/>
            <w:r w:rsidRPr="00467A41">
              <w:rPr>
                <w:rFonts w:ascii="Times New Roman" w:eastAsia="Calibri" w:hAnsi="Times New Roman" w:cs="Times New Roman"/>
                <w:spacing w:val="-2"/>
                <w:sz w:val="24"/>
              </w:rPr>
              <w:t>Урмарского</w:t>
            </w:r>
            <w:proofErr w:type="spellEnd"/>
            <w:r w:rsidRPr="00467A41">
              <w:rPr>
                <w:rFonts w:ascii="Times New Roman" w:eastAsia="Calibri" w:hAnsi="Times New Roman" w:cs="Times New Roman"/>
                <w:spacing w:val="-2"/>
                <w:sz w:val="24"/>
              </w:rPr>
              <w:t xml:space="preserve"> муниципал</w:t>
            </w:r>
            <w:r w:rsidRPr="00467A41">
              <w:rPr>
                <w:rFonts w:ascii="Times New Roman" w:eastAsia="Calibri" w:hAnsi="Times New Roman" w:cs="Times New Roman"/>
                <w:spacing w:val="-2"/>
                <w:sz w:val="24"/>
              </w:rPr>
              <w:t>ь</w:t>
            </w:r>
            <w:r w:rsidRPr="00467A41">
              <w:rPr>
                <w:rFonts w:ascii="Times New Roman" w:eastAsia="Calibri" w:hAnsi="Times New Roman" w:cs="Times New Roman"/>
                <w:sz w:val="24"/>
              </w:rPr>
              <w:t xml:space="preserve">ного округа </w:t>
            </w:r>
            <w:r w:rsidRPr="00467A41">
              <w:rPr>
                <w:rFonts w:ascii="Times New Roman" w:eastAsia="Calibri" w:hAnsi="Times New Roman" w:cs="Times New Roman"/>
                <w:spacing w:val="-2"/>
                <w:sz w:val="24"/>
              </w:rPr>
              <w:t>Чувашской Республики</w:t>
            </w:r>
          </w:p>
        </w:tc>
      </w:tr>
      <w:tr w:rsidR="00467A41" w:rsidRPr="00467A41" w14:paraId="75D63F01" w14:textId="77777777" w:rsidTr="00C3599C">
        <w:trPr>
          <w:trHeight w:val="275"/>
        </w:trPr>
        <w:tc>
          <w:tcPr>
            <w:tcW w:w="862" w:type="dxa"/>
            <w:shd w:val="clear" w:color="auto" w:fill="auto"/>
          </w:tcPr>
          <w:p w14:paraId="6031C81B" w14:textId="77777777" w:rsidR="00467A41" w:rsidRPr="00467A41" w:rsidRDefault="00467A41" w:rsidP="00467A41">
            <w:pPr>
              <w:widowControl w:val="0"/>
              <w:autoSpaceDE w:val="0"/>
              <w:autoSpaceDN w:val="0"/>
              <w:spacing w:after="0" w:line="256"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5"/>
                <w:sz w:val="24"/>
              </w:rPr>
              <w:t>2.</w:t>
            </w:r>
          </w:p>
        </w:tc>
        <w:tc>
          <w:tcPr>
            <w:tcW w:w="14416" w:type="dxa"/>
            <w:gridSpan w:val="14"/>
            <w:shd w:val="clear" w:color="auto" w:fill="auto"/>
          </w:tcPr>
          <w:p w14:paraId="70D6A71F" w14:textId="77777777" w:rsidR="00467A41" w:rsidRPr="00467A41" w:rsidRDefault="00467A41" w:rsidP="00467A41">
            <w:pPr>
              <w:widowControl w:val="0"/>
              <w:autoSpaceDE w:val="0"/>
              <w:autoSpaceDN w:val="0"/>
              <w:spacing w:after="0" w:line="256" w:lineRule="exact"/>
              <w:ind w:right="5"/>
              <w:jc w:val="center"/>
              <w:rPr>
                <w:rFonts w:ascii="Times New Roman" w:eastAsia="Calibri" w:hAnsi="Times New Roman" w:cs="Times New Roman"/>
                <w:sz w:val="24"/>
              </w:rPr>
            </w:pPr>
            <w:r w:rsidRPr="00467A41">
              <w:rPr>
                <w:rFonts w:ascii="Times New Roman" w:eastAsia="Calibri" w:hAnsi="Times New Roman" w:cs="Times New Roman"/>
                <w:sz w:val="24"/>
              </w:rPr>
              <w:t>Задача</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"Привлечение</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z w:val="24"/>
              </w:rPr>
              <w:t>частных</w:t>
            </w:r>
            <w:r w:rsidRPr="00467A41">
              <w:rPr>
                <w:rFonts w:ascii="Times New Roman" w:eastAsia="Calibri" w:hAnsi="Times New Roman" w:cs="Times New Roman"/>
                <w:spacing w:val="-3"/>
                <w:sz w:val="24"/>
              </w:rPr>
              <w:t xml:space="preserve"> </w:t>
            </w:r>
            <w:r w:rsidRPr="00467A41">
              <w:rPr>
                <w:rFonts w:ascii="Times New Roman" w:eastAsia="Calibri" w:hAnsi="Times New Roman" w:cs="Times New Roman"/>
                <w:sz w:val="24"/>
              </w:rPr>
              <w:t>инвестиций</w:t>
            </w:r>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z w:val="24"/>
              </w:rPr>
              <w:t>в</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z w:val="24"/>
              </w:rPr>
              <w:t>модернизацию</w:t>
            </w:r>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z w:val="24"/>
              </w:rPr>
              <w:t>коммунальной</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pacing w:val="-2"/>
                <w:sz w:val="24"/>
              </w:rPr>
              <w:t>инфраструктуры"</w:t>
            </w:r>
          </w:p>
        </w:tc>
      </w:tr>
      <w:tr w:rsidR="00467A41" w:rsidRPr="00467A41" w14:paraId="4A3B58D7" w14:textId="77777777" w:rsidTr="00C3599C">
        <w:trPr>
          <w:trHeight w:val="1106"/>
        </w:trPr>
        <w:tc>
          <w:tcPr>
            <w:tcW w:w="862" w:type="dxa"/>
            <w:shd w:val="clear" w:color="auto" w:fill="auto"/>
          </w:tcPr>
          <w:p w14:paraId="373BF530" w14:textId="77777777" w:rsidR="00467A41" w:rsidRPr="00467A41" w:rsidRDefault="00467A41" w:rsidP="00467A41">
            <w:pPr>
              <w:widowControl w:val="0"/>
              <w:autoSpaceDE w:val="0"/>
              <w:autoSpaceDN w:val="0"/>
              <w:spacing w:after="0" w:line="273" w:lineRule="exact"/>
              <w:ind w:right="7"/>
              <w:jc w:val="center"/>
              <w:rPr>
                <w:rFonts w:ascii="Times New Roman" w:eastAsia="Calibri" w:hAnsi="Times New Roman" w:cs="Times New Roman"/>
                <w:sz w:val="24"/>
              </w:rPr>
            </w:pPr>
            <w:r w:rsidRPr="00467A41">
              <w:rPr>
                <w:rFonts w:ascii="Times New Roman" w:eastAsia="Calibri" w:hAnsi="Times New Roman" w:cs="Times New Roman"/>
                <w:spacing w:val="-4"/>
                <w:sz w:val="24"/>
              </w:rPr>
              <w:t>2.1.</w:t>
            </w:r>
          </w:p>
        </w:tc>
        <w:tc>
          <w:tcPr>
            <w:tcW w:w="2587" w:type="dxa"/>
            <w:shd w:val="clear" w:color="auto" w:fill="auto"/>
          </w:tcPr>
          <w:p w14:paraId="1239F49A" w14:textId="77777777" w:rsidR="00467A41" w:rsidRPr="00467A41" w:rsidRDefault="00467A41" w:rsidP="00467A41">
            <w:pPr>
              <w:widowControl w:val="0"/>
              <w:autoSpaceDE w:val="0"/>
              <w:autoSpaceDN w:val="0"/>
              <w:spacing w:after="0" w:line="240" w:lineRule="auto"/>
              <w:ind w:right="120"/>
              <w:rPr>
                <w:rFonts w:ascii="Times New Roman" w:eastAsia="Calibri" w:hAnsi="Times New Roman" w:cs="Times New Roman"/>
                <w:sz w:val="24"/>
              </w:rPr>
            </w:pPr>
            <w:r w:rsidRPr="00467A41">
              <w:rPr>
                <w:rFonts w:ascii="Times New Roman" w:eastAsia="Calibri" w:hAnsi="Times New Roman" w:cs="Times New Roman"/>
                <w:sz w:val="24"/>
              </w:rPr>
              <w:t>Доля</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заемных</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 xml:space="preserve">средств в общем объеме </w:t>
            </w:r>
            <w:r w:rsidRPr="00467A41">
              <w:rPr>
                <w:rFonts w:ascii="Times New Roman" w:eastAsia="Calibri" w:hAnsi="Times New Roman" w:cs="Times New Roman"/>
                <w:spacing w:val="-2"/>
                <w:sz w:val="24"/>
              </w:rPr>
              <w:t>кап</w:t>
            </w:r>
            <w:r w:rsidRPr="00467A41">
              <w:rPr>
                <w:rFonts w:ascii="Times New Roman" w:eastAsia="Calibri" w:hAnsi="Times New Roman" w:cs="Times New Roman"/>
                <w:spacing w:val="-2"/>
                <w:sz w:val="24"/>
              </w:rPr>
              <w:t>и</w:t>
            </w:r>
            <w:r w:rsidRPr="00467A41">
              <w:rPr>
                <w:rFonts w:ascii="Times New Roman" w:eastAsia="Calibri" w:hAnsi="Times New Roman" w:cs="Times New Roman"/>
                <w:spacing w:val="-2"/>
                <w:sz w:val="24"/>
              </w:rPr>
              <w:t>тальных</w:t>
            </w:r>
          </w:p>
          <w:p w14:paraId="54697A55" w14:textId="77777777" w:rsidR="00467A41" w:rsidRPr="00467A41" w:rsidRDefault="00467A41" w:rsidP="00467A41">
            <w:pPr>
              <w:widowControl w:val="0"/>
              <w:autoSpaceDE w:val="0"/>
              <w:autoSpaceDN w:val="0"/>
              <w:spacing w:after="0" w:line="261" w:lineRule="exact"/>
              <w:rPr>
                <w:rFonts w:ascii="Times New Roman" w:eastAsia="Calibri" w:hAnsi="Times New Roman" w:cs="Times New Roman"/>
                <w:sz w:val="24"/>
              </w:rPr>
            </w:pPr>
            <w:r w:rsidRPr="00467A41">
              <w:rPr>
                <w:rFonts w:ascii="Times New Roman" w:eastAsia="Calibri" w:hAnsi="Times New Roman" w:cs="Times New Roman"/>
                <w:sz w:val="24"/>
              </w:rPr>
              <w:t>вложений</w:t>
            </w:r>
            <w:r w:rsidRPr="00467A41">
              <w:rPr>
                <w:rFonts w:ascii="Times New Roman" w:eastAsia="Calibri" w:hAnsi="Times New Roman" w:cs="Times New Roman"/>
                <w:spacing w:val="-1"/>
                <w:sz w:val="24"/>
              </w:rPr>
              <w:t xml:space="preserve"> </w:t>
            </w:r>
            <w:r w:rsidRPr="00467A41">
              <w:rPr>
                <w:rFonts w:ascii="Times New Roman" w:eastAsia="Calibri" w:hAnsi="Times New Roman" w:cs="Times New Roman"/>
                <w:sz w:val="24"/>
              </w:rPr>
              <w:t>в</w:t>
            </w:r>
            <w:r w:rsidRPr="00467A41">
              <w:rPr>
                <w:rFonts w:ascii="Times New Roman" w:eastAsia="Calibri" w:hAnsi="Times New Roman" w:cs="Times New Roman"/>
                <w:spacing w:val="-2"/>
                <w:sz w:val="24"/>
              </w:rPr>
              <w:t xml:space="preserve"> системы теплоснабжения</w:t>
            </w:r>
          </w:p>
        </w:tc>
        <w:tc>
          <w:tcPr>
            <w:tcW w:w="862" w:type="dxa"/>
            <w:shd w:val="clear" w:color="auto" w:fill="auto"/>
          </w:tcPr>
          <w:p w14:paraId="6D86E62B" w14:textId="77777777" w:rsidR="00467A41" w:rsidRPr="00467A41" w:rsidRDefault="00467A41" w:rsidP="00467A41">
            <w:pPr>
              <w:widowControl w:val="0"/>
              <w:autoSpaceDE w:val="0"/>
              <w:autoSpaceDN w:val="0"/>
              <w:spacing w:after="0" w:line="273" w:lineRule="exact"/>
              <w:ind w:right="256"/>
              <w:jc w:val="right"/>
              <w:rPr>
                <w:rFonts w:ascii="Times New Roman" w:eastAsia="Calibri" w:hAnsi="Times New Roman" w:cs="Times New Roman"/>
                <w:sz w:val="24"/>
              </w:rPr>
            </w:pPr>
            <w:r w:rsidRPr="00467A41">
              <w:rPr>
                <w:rFonts w:ascii="Times New Roman" w:eastAsia="Calibri" w:hAnsi="Times New Roman" w:cs="Times New Roman"/>
                <w:spacing w:val="-5"/>
                <w:sz w:val="24"/>
              </w:rPr>
              <w:t>ВП</w:t>
            </w:r>
          </w:p>
        </w:tc>
        <w:tc>
          <w:tcPr>
            <w:tcW w:w="861" w:type="dxa"/>
            <w:shd w:val="clear" w:color="auto" w:fill="auto"/>
          </w:tcPr>
          <w:p w14:paraId="6B38F0E9"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4"/>
                <w:sz w:val="24"/>
              </w:rPr>
              <w:t>проце</w:t>
            </w:r>
            <w:r w:rsidRPr="00467A41">
              <w:rPr>
                <w:rFonts w:ascii="Times New Roman" w:eastAsia="Calibri" w:hAnsi="Times New Roman" w:cs="Times New Roman"/>
                <w:spacing w:val="-4"/>
                <w:sz w:val="24"/>
              </w:rPr>
              <w:t>н</w:t>
            </w:r>
            <w:r w:rsidRPr="00467A41">
              <w:rPr>
                <w:rFonts w:ascii="Times New Roman" w:eastAsia="Calibri" w:hAnsi="Times New Roman" w:cs="Times New Roman"/>
                <w:spacing w:val="-4"/>
                <w:sz w:val="24"/>
              </w:rPr>
              <w:t>тов</w:t>
            </w:r>
          </w:p>
        </w:tc>
        <w:tc>
          <w:tcPr>
            <w:tcW w:w="739" w:type="dxa"/>
            <w:shd w:val="clear" w:color="auto" w:fill="auto"/>
          </w:tcPr>
          <w:p w14:paraId="027F0D10" w14:textId="77777777" w:rsidR="00467A41" w:rsidRPr="00467A41" w:rsidRDefault="00467A41" w:rsidP="00467A41">
            <w:pPr>
              <w:widowControl w:val="0"/>
              <w:autoSpaceDE w:val="0"/>
              <w:autoSpaceDN w:val="0"/>
              <w:spacing w:after="0" w:line="273" w:lineRule="exact"/>
              <w:ind w:right="2"/>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5F24E060" w14:textId="77777777" w:rsidR="00467A41" w:rsidRPr="00467A41" w:rsidRDefault="00467A41" w:rsidP="00467A41">
            <w:pPr>
              <w:widowControl w:val="0"/>
              <w:autoSpaceDE w:val="0"/>
              <w:autoSpaceDN w:val="0"/>
              <w:spacing w:after="0" w:line="273" w:lineRule="exact"/>
              <w:ind w:right="1"/>
              <w:jc w:val="center"/>
              <w:rPr>
                <w:rFonts w:ascii="Times New Roman" w:eastAsia="Calibri" w:hAnsi="Times New Roman" w:cs="Times New Roman"/>
                <w:sz w:val="24"/>
              </w:rPr>
            </w:pPr>
            <w:r w:rsidRPr="00467A41">
              <w:rPr>
                <w:rFonts w:ascii="Times New Roman" w:eastAsia="Calibri" w:hAnsi="Times New Roman" w:cs="Times New Roman"/>
                <w:spacing w:val="-4"/>
                <w:sz w:val="24"/>
              </w:rPr>
              <w:t>2024</w:t>
            </w:r>
          </w:p>
        </w:tc>
        <w:tc>
          <w:tcPr>
            <w:tcW w:w="739" w:type="dxa"/>
            <w:shd w:val="clear" w:color="auto" w:fill="auto"/>
          </w:tcPr>
          <w:p w14:paraId="24C09A3F" w14:textId="77777777" w:rsidR="00467A41" w:rsidRPr="00467A41" w:rsidRDefault="00467A41" w:rsidP="00467A41">
            <w:pPr>
              <w:widowControl w:val="0"/>
              <w:autoSpaceDE w:val="0"/>
              <w:autoSpaceDN w:val="0"/>
              <w:spacing w:after="0" w:line="273"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0BEA256D" w14:textId="77777777" w:rsidR="00467A41" w:rsidRPr="00467A41" w:rsidRDefault="00467A41" w:rsidP="00467A41">
            <w:pPr>
              <w:widowControl w:val="0"/>
              <w:autoSpaceDE w:val="0"/>
              <w:autoSpaceDN w:val="0"/>
              <w:spacing w:after="0" w:line="273"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30AA8577" w14:textId="77777777" w:rsidR="00467A41" w:rsidRPr="00467A41" w:rsidRDefault="00467A41" w:rsidP="00467A41">
            <w:pPr>
              <w:widowControl w:val="0"/>
              <w:autoSpaceDE w:val="0"/>
              <w:autoSpaceDN w:val="0"/>
              <w:spacing w:after="0" w:line="273"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39" w:type="dxa"/>
            <w:shd w:val="clear" w:color="auto" w:fill="auto"/>
          </w:tcPr>
          <w:p w14:paraId="18CEE8EB" w14:textId="77777777" w:rsidR="00467A41" w:rsidRPr="00467A41" w:rsidRDefault="00467A41" w:rsidP="00467A41">
            <w:pPr>
              <w:widowControl w:val="0"/>
              <w:autoSpaceDE w:val="0"/>
              <w:autoSpaceDN w:val="0"/>
              <w:spacing w:after="0" w:line="273"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40" w:type="dxa"/>
            <w:shd w:val="clear" w:color="auto" w:fill="auto"/>
          </w:tcPr>
          <w:p w14:paraId="54CA4C2C" w14:textId="77777777" w:rsidR="00467A41" w:rsidRPr="00467A41" w:rsidRDefault="00467A41" w:rsidP="00467A41">
            <w:pPr>
              <w:widowControl w:val="0"/>
              <w:autoSpaceDE w:val="0"/>
              <w:autoSpaceDN w:val="0"/>
              <w:spacing w:after="0" w:line="273"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987" w:type="dxa"/>
            <w:shd w:val="clear" w:color="auto" w:fill="auto"/>
          </w:tcPr>
          <w:p w14:paraId="6FD914CA" w14:textId="77777777" w:rsidR="00467A41" w:rsidRPr="00467A41" w:rsidRDefault="00467A41" w:rsidP="00467A41">
            <w:pPr>
              <w:widowControl w:val="0"/>
              <w:autoSpaceDE w:val="0"/>
              <w:autoSpaceDN w:val="0"/>
              <w:spacing w:after="0" w:line="273" w:lineRule="exact"/>
              <w:ind w:right="77"/>
              <w:jc w:val="center"/>
              <w:rPr>
                <w:rFonts w:ascii="Times New Roman" w:eastAsia="Calibri" w:hAnsi="Times New Roman" w:cs="Times New Roman"/>
                <w:sz w:val="24"/>
              </w:rPr>
            </w:pPr>
            <w:r w:rsidRPr="00467A41">
              <w:rPr>
                <w:rFonts w:ascii="Times New Roman" w:eastAsia="Calibri" w:hAnsi="Times New Roman" w:cs="Times New Roman"/>
                <w:spacing w:val="-10"/>
                <w:sz w:val="24"/>
              </w:rPr>
              <w:t>-</w:t>
            </w:r>
          </w:p>
        </w:tc>
        <w:tc>
          <w:tcPr>
            <w:tcW w:w="1234" w:type="dxa"/>
            <w:shd w:val="clear" w:color="auto" w:fill="auto"/>
          </w:tcPr>
          <w:p w14:paraId="75FF7D4B" w14:textId="77777777" w:rsidR="00467A41" w:rsidRPr="00467A41" w:rsidRDefault="00467A41" w:rsidP="00467A41">
            <w:pPr>
              <w:widowControl w:val="0"/>
              <w:autoSpaceDE w:val="0"/>
              <w:autoSpaceDN w:val="0"/>
              <w:spacing w:after="0" w:line="273"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232" w:type="dxa"/>
            <w:shd w:val="clear" w:color="auto" w:fill="auto"/>
          </w:tcPr>
          <w:p w14:paraId="6576A672" w14:textId="77777777" w:rsidR="00467A41" w:rsidRPr="00467A41" w:rsidRDefault="00467A41" w:rsidP="00467A41">
            <w:pPr>
              <w:widowControl w:val="0"/>
              <w:autoSpaceDE w:val="0"/>
              <w:autoSpaceDN w:val="0"/>
              <w:spacing w:after="0" w:line="273"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479" w:type="dxa"/>
            <w:shd w:val="clear" w:color="auto" w:fill="auto"/>
          </w:tcPr>
          <w:p w14:paraId="13DC5B87" w14:textId="77777777" w:rsidR="00467A41" w:rsidRPr="00467A41" w:rsidRDefault="00467A41" w:rsidP="00467A41">
            <w:pPr>
              <w:widowControl w:val="0"/>
              <w:autoSpaceDE w:val="0"/>
              <w:autoSpaceDN w:val="0"/>
              <w:spacing w:after="0" w:line="273" w:lineRule="exact"/>
              <w:rPr>
                <w:rFonts w:ascii="Times New Roman" w:eastAsia="Calibri" w:hAnsi="Times New Roman" w:cs="Times New Roman"/>
                <w:sz w:val="24"/>
              </w:rPr>
            </w:pPr>
            <w:r w:rsidRPr="00467A41">
              <w:rPr>
                <w:rFonts w:ascii="Times New Roman" w:eastAsia="Calibri" w:hAnsi="Times New Roman" w:cs="Times New Roman"/>
                <w:spacing w:val="-5"/>
                <w:sz w:val="24"/>
              </w:rPr>
              <w:t>СЭД</w:t>
            </w:r>
          </w:p>
          <w:p w14:paraId="07B0040B"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администр</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4"/>
                <w:sz w:val="24"/>
              </w:rPr>
              <w:t>ции</w:t>
            </w:r>
          </w:p>
          <w:p w14:paraId="0697BDBE" w14:textId="77777777" w:rsidR="00467A41" w:rsidRPr="00467A41" w:rsidRDefault="00467A41" w:rsidP="00467A41">
            <w:pPr>
              <w:widowControl w:val="0"/>
              <w:autoSpaceDE w:val="0"/>
              <w:autoSpaceDN w:val="0"/>
              <w:spacing w:after="0" w:line="261" w:lineRule="exact"/>
              <w:rPr>
                <w:rFonts w:ascii="Times New Roman" w:eastAsia="Calibri" w:hAnsi="Times New Roman" w:cs="Times New Roman"/>
                <w:spacing w:val="-2"/>
                <w:sz w:val="24"/>
              </w:rPr>
            </w:pPr>
            <w:proofErr w:type="spellStart"/>
            <w:r w:rsidRPr="00467A41">
              <w:rPr>
                <w:rFonts w:ascii="Times New Roman" w:eastAsia="Calibri" w:hAnsi="Times New Roman" w:cs="Times New Roman"/>
                <w:spacing w:val="-2"/>
                <w:sz w:val="24"/>
              </w:rPr>
              <w:t>Урмарского</w:t>
            </w:r>
            <w:proofErr w:type="spellEnd"/>
            <w:r w:rsidRPr="00467A41">
              <w:rPr>
                <w:rFonts w:ascii="Times New Roman" w:eastAsia="Calibri" w:hAnsi="Times New Roman" w:cs="Times New Roman"/>
                <w:spacing w:val="-2"/>
                <w:sz w:val="24"/>
              </w:rPr>
              <w:t xml:space="preserve"> муниципал</w:t>
            </w:r>
            <w:r w:rsidRPr="00467A41">
              <w:rPr>
                <w:rFonts w:ascii="Times New Roman" w:eastAsia="Calibri" w:hAnsi="Times New Roman" w:cs="Times New Roman"/>
                <w:spacing w:val="-2"/>
                <w:sz w:val="24"/>
              </w:rPr>
              <w:t>ь</w:t>
            </w:r>
            <w:r w:rsidRPr="00467A41">
              <w:rPr>
                <w:rFonts w:ascii="Times New Roman" w:eastAsia="Calibri" w:hAnsi="Times New Roman" w:cs="Times New Roman"/>
                <w:spacing w:val="-2"/>
                <w:sz w:val="24"/>
              </w:rPr>
              <w:t xml:space="preserve">ного округа </w:t>
            </w:r>
            <w:proofErr w:type="gramStart"/>
            <w:r w:rsidRPr="00467A41">
              <w:rPr>
                <w:rFonts w:ascii="Times New Roman" w:eastAsia="Calibri" w:hAnsi="Times New Roman" w:cs="Times New Roman"/>
                <w:spacing w:val="-2"/>
                <w:sz w:val="24"/>
              </w:rPr>
              <w:t>Чувашской</w:t>
            </w:r>
            <w:proofErr w:type="gramEnd"/>
          </w:p>
          <w:p w14:paraId="0656C7CB" w14:textId="77777777" w:rsidR="00467A41" w:rsidRPr="00467A41" w:rsidRDefault="00467A41" w:rsidP="00467A41">
            <w:pPr>
              <w:widowControl w:val="0"/>
              <w:autoSpaceDE w:val="0"/>
              <w:autoSpaceDN w:val="0"/>
              <w:spacing w:after="0" w:line="261" w:lineRule="exact"/>
              <w:rPr>
                <w:rFonts w:ascii="Times New Roman" w:eastAsia="Calibri" w:hAnsi="Times New Roman" w:cs="Times New Roman"/>
                <w:sz w:val="24"/>
              </w:rPr>
            </w:pPr>
            <w:r w:rsidRPr="00467A41">
              <w:rPr>
                <w:rFonts w:ascii="Times New Roman" w:eastAsia="Calibri" w:hAnsi="Times New Roman" w:cs="Times New Roman"/>
                <w:spacing w:val="-2"/>
                <w:sz w:val="24"/>
              </w:rPr>
              <w:t>Республики</w:t>
            </w:r>
          </w:p>
        </w:tc>
      </w:tr>
      <w:tr w:rsidR="00467A41" w:rsidRPr="00467A41" w14:paraId="702527AB" w14:textId="77777777" w:rsidTr="00C3599C">
        <w:trPr>
          <w:trHeight w:val="275"/>
        </w:trPr>
        <w:tc>
          <w:tcPr>
            <w:tcW w:w="862" w:type="dxa"/>
            <w:shd w:val="clear" w:color="auto" w:fill="auto"/>
          </w:tcPr>
          <w:p w14:paraId="61CBFC61" w14:textId="77777777" w:rsidR="00467A41" w:rsidRPr="00467A41" w:rsidRDefault="00467A41" w:rsidP="00467A41">
            <w:pPr>
              <w:widowControl w:val="0"/>
              <w:autoSpaceDE w:val="0"/>
              <w:autoSpaceDN w:val="0"/>
              <w:spacing w:after="0" w:line="256"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5"/>
                <w:sz w:val="24"/>
              </w:rPr>
              <w:t>3.</w:t>
            </w:r>
          </w:p>
        </w:tc>
        <w:tc>
          <w:tcPr>
            <w:tcW w:w="14416" w:type="dxa"/>
            <w:gridSpan w:val="14"/>
            <w:shd w:val="clear" w:color="auto" w:fill="auto"/>
          </w:tcPr>
          <w:p w14:paraId="699E11FE" w14:textId="77777777" w:rsidR="00467A41" w:rsidRPr="00467A41" w:rsidRDefault="00467A41" w:rsidP="00467A41">
            <w:pPr>
              <w:widowControl w:val="0"/>
              <w:autoSpaceDE w:val="0"/>
              <w:autoSpaceDN w:val="0"/>
              <w:spacing w:after="0" w:line="273" w:lineRule="exact"/>
              <w:jc w:val="center"/>
              <w:rPr>
                <w:rFonts w:ascii="Times New Roman" w:eastAsia="Calibri" w:hAnsi="Times New Roman" w:cs="Times New Roman"/>
                <w:spacing w:val="-5"/>
                <w:sz w:val="24"/>
              </w:rPr>
            </w:pPr>
            <w:r w:rsidRPr="00467A41">
              <w:rPr>
                <w:rFonts w:ascii="Times New Roman" w:eastAsia="Calibri" w:hAnsi="Times New Roman" w:cs="Times New Roman"/>
                <w:sz w:val="24"/>
              </w:rPr>
              <w:t>Задача</w:t>
            </w:r>
            <w:r w:rsidRPr="00467A41">
              <w:rPr>
                <w:rFonts w:ascii="Times New Roman" w:eastAsia="Calibri" w:hAnsi="Times New Roman" w:cs="Times New Roman"/>
                <w:spacing w:val="-3"/>
                <w:sz w:val="24"/>
              </w:rPr>
              <w:t xml:space="preserve"> </w:t>
            </w:r>
            <w:r w:rsidRPr="00467A41">
              <w:rPr>
                <w:rFonts w:ascii="Times New Roman" w:eastAsia="Calibri" w:hAnsi="Times New Roman" w:cs="Times New Roman"/>
                <w:sz w:val="24"/>
              </w:rPr>
              <w:t>«Реализация</w:t>
            </w:r>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z w:val="24"/>
              </w:rPr>
              <w:t>отдельных</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z w:val="24"/>
              </w:rPr>
              <w:t>полномочий</w:t>
            </w:r>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z w:val="24"/>
              </w:rPr>
              <w:t>в</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z w:val="24"/>
              </w:rPr>
              <w:t>области</w:t>
            </w:r>
            <w:r w:rsidRPr="00467A41">
              <w:rPr>
                <w:rFonts w:ascii="Times New Roman" w:eastAsia="Calibri" w:hAnsi="Times New Roman" w:cs="Times New Roman"/>
                <w:spacing w:val="-2"/>
                <w:sz w:val="24"/>
              </w:rPr>
              <w:t xml:space="preserve"> </w:t>
            </w:r>
            <w:r w:rsidRPr="00467A41">
              <w:rPr>
                <w:rFonts w:ascii="Times New Roman" w:eastAsia="Calibri" w:hAnsi="Times New Roman" w:cs="Times New Roman"/>
                <w:sz w:val="24"/>
              </w:rPr>
              <w:t>обращения</w:t>
            </w:r>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z w:val="24"/>
              </w:rPr>
              <w:t>с</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z w:val="24"/>
              </w:rPr>
              <w:t>твердыми</w:t>
            </w:r>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z w:val="24"/>
              </w:rPr>
              <w:t>коммунальными</w:t>
            </w:r>
            <w:r w:rsidRPr="00467A41">
              <w:rPr>
                <w:rFonts w:ascii="Times New Roman" w:eastAsia="Calibri" w:hAnsi="Times New Roman" w:cs="Times New Roman"/>
                <w:spacing w:val="-3"/>
                <w:sz w:val="24"/>
              </w:rPr>
              <w:t xml:space="preserve"> </w:t>
            </w:r>
            <w:r w:rsidRPr="00467A41">
              <w:rPr>
                <w:rFonts w:ascii="Times New Roman" w:eastAsia="Calibri" w:hAnsi="Times New Roman" w:cs="Times New Roman"/>
                <w:spacing w:val="-2"/>
                <w:sz w:val="24"/>
              </w:rPr>
              <w:t>отходами»</w:t>
            </w:r>
          </w:p>
        </w:tc>
      </w:tr>
      <w:tr w:rsidR="00467A41" w:rsidRPr="00467A41" w14:paraId="3DD6FF39" w14:textId="77777777" w:rsidTr="00C3599C">
        <w:trPr>
          <w:trHeight w:val="275"/>
        </w:trPr>
        <w:tc>
          <w:tcPr>
            <w:tcW w:w="862" w:type="dxa"/>
            <w:shd w:val="clear" w:color="auto" w:fill="auto"/>
          </w:tcPr>
          <w:p w14:paraId="5C6FC8A0"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p>
        </w:tc>
        <w:tc>
          <w:tcPr>
            <w:tcW w:w="2587" w:type="dxa"/>
            <w:shd w:val="clear" w:color="auto" w:fill="auto"/>
          </w:tcPr>
          <w:p w14:paraId="4770858E" w14:textId="77777777" w:rsidR="00467A41" w:rsidRPr="00467A41" w:rsidRDefault="00467A41" w:rsidP="00467A41">
            <w:pPr>
              <w:widowControl w:val="0"/>
              <w:autoSpaceDE w:val="0"/>
              <w:autoSpaceDN w:val="0"/>
              <w:spacing w:after="0" w:line="240" w:lineRule="auto"/>
              <w:jc w:val="both"/>
              <w:rPr>
                <w:rFonts w:ascii="Times New Roman" w:eastAsia="Calibri" w:hAnsi="Times New Roman" w:cs="Times New Roman"/>
                <w:sz w:val="24"/>
              </w:rPr>
            </w:pPr>
            <w:r w:rsidRPr="00467A41">
              <w:rPr>
                <w:rFonts w:ascii="Times New Roman" w:eastAsia="Calibri" w:hAnsi="Times New Roman" w:cs="Times New Roman"/>
                <w:spacing w:val="-2"/>
                <w:sz w:val="24"/>
              </w:rPr>
              <w:t xml:space="preserve">Удовлетворенность </w:t>
            </w:r>
            <w:r w:rsidRPr="00467A41">
              <w:rPr>
                <w:rFonts w:ascii="Times New Roman" w:eastAsia="Calibri" w:hAnsi="Times New Roman" w:cs="Times New Roman"/>
                <w:sz w:val="24"/>
              </w:rPr>
              <w:t xml:space="preserve">граждан качеством </w:t>
            </w:r>
            <w:r w:rsidRPr="00467A41">
              <w:rPr>
                <w:rFonts w:ascii="Times New Roman" w:eastAsia="Calibri" w:hAnsi="Times New Roman" w:cs="Times New Roman"/>
                <w:spacing w:val="-2"/>
                <w:sz w:val="24"/>
              </w:rPr>
              <w:t>в о</w:t>
            </w:r>
            <w:r w:rsidRPr="00467A41">
              <w:rPr>
                <w:rFonts w:ascii="Times New Roman" w:eastAsia="Calibri" w:hAnsi="Times New Roman" w:cs="Times New Roman"/>
                <w:spacing w:val="-2"/>
                <w:sz w:val="24"/>
              </w:rPr>
              <w:t>б</w:t>
            </w:r>
            <w:r w:rsidRPr="00467A41">
              <w:rPr>
                <w:rFonts w:ascii="Times New Roman" w:eastAsia="Calibri" w:hAnsi="Times New Roman" w:cs="Times New Roman"/>
                <w:spacing w:val="-2"/>
                <w:sz w:val="24"/>
              </w:rPr>
              <w:t>ласти обращения с тве</w:t>
            </w:r>
            <w:r w:rsidRPr="00467A41">
              <w:rPr>
                <w:rFonts w:ascii="Times New Roman" w:eastAsia="Calibri" w:hAnsi="Times New Roman" w:cs="Times New Roman"/>
                <w:spacing w:val="-2"/>
                <w:sz w:val="24"/>
              </w:rPr>
              <w:t>р</w:t>
            </w:r>
            <w:r w:rsidRPr="00467A41">
              <w:rPr>
                <w:rFonts w:ascii="Times New Roman" w:eastAsia="Calibri" w:hAnsi="Times New Roman" w:cs="Times New Roman"/>
                <w:spacing w:val="-2"/>
                <w:sz w:val="24"/>
              </w:rPr>
              <w:t>дыми коммунальными отходами</w:t>
            </w:r>
          </w:p>
        </w:tc>
        <w:tc>
          <w:tcPr>
            <w:tcW w:w="862" w:type="dxa"/>
            <w:shd w:val="clear" w:color="auto" w:fill="auto"/>
          </w:tcPr>
          <w:p w14:paraId="42C073D9" w14:textId="77777777" w:rsidR="00467A41" w:rsidRPr="00467A41" w:rsidRDefault="00467A41" w:rsidP="00467A41">
            <w:pPr>
              <w:widowControl w:val="0"/>
              <w:autoSpaceDE w:val="0"/>
              <w:autoSpaceDN w:val="0"/>
              <w:spacing w:after="0" w:line="271" w:lineRule="exact"/>
              <w:rPr>
                <w:rFonts w:ascii="Times New Roman" w:eastAsia="Calibri" w:hAnsi="Times New Roman" w:cs="Times New Roman"/>
                <w:sz w:val="24"/>
              </w:rPr>
            </w:pPr>
            <w:r w:rsidRPr="00467A41">
              <w:rPr>
                <w:rFonts w:ascii="Times New Roman" w:eastAsia="Calibri" w:hAnsi="Times New Roman" w:cs="Times New Roman"/>
                <w:spacing w:val="-5"/>
                <w:sz w:val="24"/>
              </w:rPr>
              <w:t>ВП</w:t>
            </w:r>
          </w:p>
        </w:tc>
        <w:tc>
          <w:tcPr>
            <w:tcW w:w="861" w:type="dxa"/>
            <w:shd w:val="clear" w:color="auto" w:fill="auto"/>
          </w:tcPr>
          <w:p w14:paraId="6C292ECF"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4"/>
                <w:sz w:val="24"/>
              </w:rPr>
              <w:t>проце</w:t>
            </w:r>
            <w:r w:rsidRPr="00467A41">
              <w:rPr>
                <w:rFonts w:ascii="Times New Roman" w:eastAsia="Calibri" w:hAnsi="Times New Roman" w:cs="Times New Roman"/>
                <w:spacing w:val="-4"/>
                <w:sz w:val="24"/>
              </w:rPr>
              <w:t>н</w:t>
            </w:r>
            <w:r w:rsidRPr="00467A41">
              <w:rPr>
                <w:rFonts w:ascii="Times New Roman" w:eastAsia="Calibri" w:hAnsi="Times New Roman" w:cs="Times New Roman"/>
                <w:spacing w:val="-4"/>
                <w:sz w:val="24"/>
              </w:rPr>
              <w:t>тов</w:t>
            </w:r>
          </w:p>
        </w:tc>
        <w:tc>
          <w:tcPr>
            <w:tcW w:w="739" w:type="dxa"/>
            <w:shd w:val="clear" w:color="auto" w:fill="auto"/>
          </w:tcPr>
          <w:p w14:paraId="02F5B962" w14:textId="77777777" w:rsidR="00467A41" w:rsidRPr="00467A41" w:rsidRDefault="00467A41" w:rsidP="00467A41">
            <w:pPr>
              <w:widowControl w:val="0"/>
              <w:autoSpaceDE w:val="0"/>
              <w:autoSpaceDN w:val="0"/>
              <w:spacing w:after="0" w:line="271" w:lineRule="exact"/>
              <w:rPr>
                <w:rFonts w:ascii="Times New Roman" w:eastAsia="Calibri" w:hAnsi="Times New Roman" w:cs="Times New Roman"/>
                <w:sz w:val="24"/>
              </w:rPr>
            </w:pPr>
            <w:r w:rsidRPr="00467A41">
              <w:rPr>
                <w:rFonts w:ascii="Times New Roman" w:eastAsia="Calibri" w:hAnsi="Times New Roman" w:cs="Times New Roman"/>
                <w:spacing w:val="-5"/>
                <w:sz w:val="24"/>
              </w:rPr>
              <w:t>86</w:t>
            </w:r>
          </w:p>
        </w:tc>
        <w:tc>
          <w:tcPr>
            <w:tcW w:w="739" w:type="dxa"/>
            <w:shd w:val="clear" w:color="auto" w:fill="auto"/>
          </w:tcPr>
          <w:p w14:paraId="27D59395" w14:textId="77777777" w:rsidR="00467A41" w:rsidRPr="00467A41" w:rsidRDefault="00467A41" w:rsidP="00467A41">
            <w:pPr>
              <w:widowControl w:val="0"/>
              <w:autoSpaceDE w:val="0"/>
              <w:autoSpaceDN w:val="0"/>
              <w:spacing w:after="0" w:line="271" w:lineRule="exact"/>
              <w:rPr>
                <w:rFonts w:ascii="Times New Roman" w:eastAsia="Calibri" w:hAnsi="Times New Roman" w:cs="Times New Roman"/>
                <w:sz w:val="24"/>
              </w:rPr>
            </w:pPr>
            <w:r w:rsidRPr="00467A41">
              <w:rPr>
                <w:rFonts w:ascii="Times New Roman" w:eastAsia="Calibri" w:hAnsi="Times New Roman" w:cs="Times New Roman"/>
                <w:spacing w:val="-4"/>
                <w:sz w:val="24"/>
              </w:rPr>
              <w:t>2024</w:t>
            </w:r>
          </w:p>
        </w:tc>
        <w:tc>
          <w:tcPr>
            <w:tcW w:w="739" w:type="dxa"/>
            <w:shd w:val="clear" w:color="auto" w:fill="auto"/>
          </w:tcPr>
          <w:p w14:paraId="478B90B3" w14:textId="77777777" w:rsidR="00467A41" w:rsidRPr="00467A41" w:rsidRDefault="00467A41" w:rsidP="00467A41">
            <w:pPr>
              <w:widowControl w:val="0"/>
              <w:autoSpaceDE w:val="0"/>
              <w:autoSpaceDN w:val="0"/>
              <w:spacing w:after="0" w:line="271" w:lineRule="exact"/>
              <w:rPr>
                <w:rFonts w:ascii="Times New Roman" w:eastAsia="Calibri" w:hAnsi="Times New Roman" w:cs="Times New Roman"/>
                <w:sz w:val="24"/>
              </w:rPr>
            </w:pPr>
            <w:r w:rsidRPr="00467A41">
              <w:rPr>
                <w:rFonts w:ascii="Times New Roman" w:eastAsia="Calibri" w:hAnsi="Times New Roman" w:cs="Times New Roman"/>
                <w:spacing w:val="-5"/>
                <w:sz w:val="24"/>
              </w:rPr>
              <w:t>87</w:t>
            </w:r>
          </w:p>
        </w:tc>
        <w:tc>
          <w:tcPr>
            <w:tcW w:w="739" w:type="dxa"/>
            <w:shd w:val="clear" w:color="auto" w:fill="auto"/>
          </w:tcPr>
          <w:p w14:paraId="503AFE24" w14:textId="77777777" w:rsidR="00467A41" w:rsidRPr="00467A41" w:rsidRDefault="00467A41" w:rsidP="00467A41">
            <w:pPr>
              <w:widowControl w:val="0"/>
              <w:autoSpaceDE w:val="0"/>
              <w:autoSpaceDN w:val="0"/>
              <w:spacing w:after="0" w:line="271" w:lineRule="exact"/>
              <w:rPr>
                <w:rFonts w:ascii="Times New Roman" w:eastAsia="Calibri" w:hAnsi="Times New Roman" w:cs="Times New Roman"/>
                <w:sz w:val="24"/>
              </w:rPr>
            </w:pPr>
            <w:r w:rsidRPr="00467A41">
              <w:rPr>
                <w:rFonts w:ascii="Times New Roman" w:eastAsia="Calibri" w:hAnsi="Times New Roman" w:cs="Times New Roman"/>
                <w:spacing w:val="-5"/>
                <w:sz w:val="24"/>
              </w:rPr>
              <w:t>87</w:t>
            </w:r>
          </w:p>
        </w:tc>
        <w:tc>
          <w:tcPr>
            <w:tcW w:w="739" w:type="dxa"/>
            <w:shd w:val="clear" w:color="auto" w:fill="auto"/>
          </w:tcPr>
          <w:p w14:paraId="02348020" w14:textId="77777777" w:rsidR="00467A41" w:rsidRPr="00467A41" w:rsidRDefault="00467A41" w:rsidP="00467A41">
            <w:pPr>
              <w:widowControl w:val="0"/>
              <w:autoSpaceDE w:val="0"/>
              <w:autoSpaceDN w:val="0"/>
              <w:spacing w:after="0" w:line="271" w:lineRule="exact"/>
              <w:rPr>
                <w:rFonts w:ascii="Times New Roman" w:eastAsia="Calibri" w:hAnsi="Times New Roman" w:cs="Times New Roman"/>
                <w:sz w:val="24"/>
              </w:rPr>
            </w:pPr>
            <w:r w:rsidRPr="00467A41">
              <w:rPr>
                <w:rFonts w:ascii="Times New Roman" w:eastAsia="Calibri" w:hAnsi="Times New Roman" w:cs="Times New Roman"/>
                <w:spacing w:val="-5"/>
                <w:sz w:val="24"/>
              </w:rPr>
              <w:t>90</w:t>
            </w:r>
          </w:p>
        </w:tc>
        <w:tc>
          <w:tcPr>
            <w:tcW w:w="739" w:type="dxa"/>
            <w:shd w:val="clear" w:color="auto" w:fill="auto"/>
          </w:tcPr>
          <w:p w14:paraId="33240552" w14:textId="77777777" w:rsidR="00467A41" w:rsidRPr="00467A41" w:rsidRDefault="00467A41" w:rsidP="00467A41">
            <w:pPr>
              <w:widowControl w:val="0"/>
              <w:autoSpaceDE w:val="0"/>
              <w:autoSpaceDN w:val="0"/>
              <w:spacing w:after="0" w:line="271" w:lineRule="exact"/>
              <w:rPr>
                <w:rFonts w:ascii="Times New Roman" w:eastAsia="Calibri" w:hAnsi="Times New Roman" w:cs="Times New Roman"/>
                <w:sz w:val="24"/>
              </w:rPr>
            </w:pPr>
            <w:r w:rsidRPr="00467A41">
              <w:rPr>
                <w:rFonts w:ascii="Times New Roman" w:eastAsia="Calibri" w:hAnsi="Times New Roman" w:cs="Times New Roman"/>
                <w:spacing w:val="-5"/>
                <w:sz w:val="24"/>
              </w:rPr>
              <w:t>90</w:t>
            </w:r>
          </w:p>
        </w:tc>
        <w:tc>
          <w:tcPr>
            <w:tcW w:w="740" w:type="dxa"/>
            <w:shd w:val="clear" w:color="auto" w:fill="auto"/>
          </w:tcPr>
          <w:p w14:paraId="07ECEF64" w14:textId="77777777" w:rsidR="00467A41" w:rsidRPr="00467A41" w:rsidRDefault="00467A41" w:rsidP="00467A41">
            <w:pPr>
              <w:widowControl w:val="0"/>
              <w:autoSpaceDE w:val="0"/>
              <w:autoSpaceDN w:val="0"/>
              <w:spacing w:after="0" w:line="271" w:lineRule="exact"/>
              <w:rPr>
                <w:rFonts w:ascii="Times New Roman" w:eastAsia="Calibri" w:hAnsi="Times New Roman" w:cs="Times New Roman"/>
                <w:sz w:val="24"/>
              </w:rPr>
            </w:pPr>
            <w:r w:rsidRPr="00467A41">
              <w:rPr>
                <w:rFonts w:ascii="Times New Roman" w:eastAsia="Calibri" w:hAnsi="Times New Roman" w:cs="Times New Roman"/>
                <w:spacing w:val="-5"/>
                <w:sz w:val="24"/>
              </w:rPr>
              <w:t>90</w:t>
            </w:r>
          </w:p>
        </w:tc>
        <w:tc>
          <w:tcPr>
            <w:tcW w:w="987" w:type="dxa"/>
            <w:shd w:val="clear" w:color="auto" w:fill="auto"/>
          </w:tcPr>
          <w:p w14:paraId="27A87638" w14:textId="77777777" w:rsidR="00467A41" w:rsidRPr="00467A41" w:rsidRDefault="00467A41" w:rsidP="00467A41">
            <w:pPr>
              <w:widowControl w:val="0"/>
              <w:autoSpaceDE w:val="0"/>
              <w:autoSpaceDN w:val="0"/>
              <w:spacing w:after="0" w:line="271" w:lineRule="exact"/>
              <w:ind w:right="77"/>
              <w:jc w:val="center"/>
              <w:rPr>
                <w:rFonts w:ascii="Times New Roman" w:eastAsia="Calibri" w:hAnsi="Times New Roman" w:cs="Times New Roman"/>
                <w:sz w:val="24"/>
              </w:rPr>
            </w:pPr>
            <w:r w:rsidRPr="00467A41">
              <w:rPr>
                <w:rFonts w:ascii="Times New Roman" w:eastAsia="Calibri" w:hAnsi="Times New Roman" w:cs="Times New Roman"/>
                <w:spacing w:val="-10"/>
                <w:sz w:val="24"/>
              </w:rPr>
              <w:t>-</w:t>
            </w:r>
          </w:p>
        </w:tc>
        <w:tc>
          <w:tcPr>
            <w:tcW w:w="1234" w:type="dxa"/>
            <w:shd w:val="clear" w:color="auto" w:fill="auto"/>
          </w:tcPr>
          <w:p w14:paraId="04CC003D" w14:textId="77777777" w:rsidR="00467A41" w:rsidRPr="00467A41" w:rsidRDefault="00467A41" w:rsidP="00467A41">
            <w:pPr>
              <w:widowControl w:val="0"/>
              <w:autoSpaceDE w:val="0"/>
              <w:autoSpaceDN w:val="0"/>
              <w:spacing w:after="0" w:line="271"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232" w:type="dxa"/>
            <w:shd w:val="clear" w:color="auto" w:fill="auto"/>
          </w:tcPr>
          <w:p w14:paraId="2131D8FD" w14:textId="77777777" w:rsidR="00467A41" w:rsidRPr="00467A41" w:rsidRDefault="00467A41" w:rsidP="00467A41">
            <w:pPr>
              <w:widowControl w:val="0"/>
              <w:autoSpaceDE w:val="0"/>
              <w:autoSpaceDN w:val="0"/>
              <w:spacing w:after="0" w:line="271"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479" w:type="dxa"/>
            <w:shd w:val="clear" w:color="auto" w:fill="auto"/>
          </w:tcPr>
          <w:p w14:paraId="105E1790" w14:textId="77777777" w:rsidR="00467A41" w:rsidRPr="00467A41" w:rsidRDefault="00467A41" w:rsidP="00467A41">
            <w:pPr>
              <w:widowControl w:val="0"/>
              <w:autoSpaceDE w:val="0"/>
              <w:autoSpaceDN w:val="0"/>
              <w:spacing w:after="0" w:line="271" w:lineRule="exact"/>
              <w:rPr>
                <w:rFonts w:ascii="Times New Roman" w:eastAsia="Calibri" w:hAnsi="Times New Roman" w:cs="Times New Roman"/>
                <w:sz w:val="24"/>
              </w:rPr>
            </w:pPr>
            <w:r w:rsidRPr="00467A41">
              <w:rPr>
                <w:rFonts w:ascii="Times New Roman" w:eastAsia="Calibri" w:hAnsi="Times New Roman" w:cs="Times New Roman"/>
                <w:spacing w:val="-5"/>
                <w:sz w:val="24"/>
              </w:rPr>
              <w:t>СЭД</w:t>
            </w:r>
          </w:p>
          <w:p w14:paraId="04BAA4E4"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администр</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4"/>
                <w:sz w:val="24"/>
              </w:rPr>
              <w:t>ции</w:t>
            </w:r>
          </w:p>
          <w:p w14:paraId="07546D70"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proofErr w:type="spellStart"/>
            <w:r w:rsidRPr="00467A41">
              <w:rPr>
                <w:rFonts w:ascii="Times New Roman" w:eastAsia="Calibri" w:hAnsi="Times New Roman" w:cs="Times New Roman"/>
                <w:spacing w:val="-2"/>
                <w:sz w:val="24"/>
              </w:rPr>
              <w:t>Урмарского</w:t>
            </w:r>
            <w:proofErr w:type="spellEnd"/>
            <w:r w:rsidRPr="00467A41">
              <w:rPr>
                <w:rFonts w:ascii="Times New Roman" w:eastAsia="Calibri" w:hAnsi="Times New Roman" w:cs="Times New Roman"/>
                <w:spacing w:val="-2"/>
                <w:sz w:val="24"/>
              </w:rPr>
              <w:t xml:space="preserve"> муниципал</w:t>
            </w:r>
            <w:r w:rsidRPr="00467A41">
              <w:rPr>
                <w:rFonts w:ascii="Times New Roman" w:eastAsia="Calibri" w:hAnsi="Times New Roman" w:cs="Times New Roman"/>
                <w:spacing w:val="-2"/>
                <w:sz w:val="24"/>
              </w:rPr>
              <w:t>ь</w:t>
            </w:r>
            <w:r w:rsidRPr="00467A41">
              <w:rPr>
                <w:rFonts w:ascii="Times New Roman" w:eastAsia="Calibri" w:hAnsi="Times New Roman" w:cs="Times New Roman"/>
                <w:sz w:val="24"/>
              </w:rPr>
              <w:t xml:space="preserve">ного округа </w:t>
            </w:r>
            <w:proofErr w:type="gramStart"/>
            <w:r w:rsidRPr="00467A41">
              <w:rPr>
                <w:rFonts w:ascii="Times New Roman" w:eastAsia="Calibri" w:hAnsi="Times New Roman" w:cs="Times New Roman"/>
                <w:spacing w:val="-2"/>
                <w:sz w:val="24"/>
              </w:rPr>
              <w:t>Чувашской</w:t>
            </w:r>
            <w:proofErr w:type="gramEnd"/>
          </w:p>
          <w:p w14:paraId="4CF7146A" w14:textId="77777777" w:rsidR="00467A41" w:rsidRPr="00467A41" w:rsidRDefault="00467A41" w:rsidP="00467A41">
            <w:pPr>
              <w:widowControl w:val="0"/>
              <w:autoSpaceDE w:val="0"/>
              <w:autoSpaceDN w:val="0"/>
              <w:spacing w:after="0" w:line="264" w:lineRule="exact"/>
              <w:rPr>
                <w:rFonts w:ascii="Times New Roman" w:eastAsia="Calibri" w:hAnsi="Times New Roman" w:cs="Times New Roman"/>
                <w:sz w:val="24"/>
              </w:rPr>
            </w:pPr>
            <w:r w:rsidRPr="00467A41">
              <w:rPr>
                <w:rFonts w:ascii="Times New Roman" w:eastAsia="Calibri" w:hAnsi="Times New Roman" w:cs="Times New Roman"/>
                <w:spacing w:val="-2"/>
                <w:sz w:val="24"/>
              </w:rPr>
              <w:t>Республики</w:t>
            </w:r>
          </w:p>
        </w:tc>
      </w:tr>
    </w:tbl>
    <w:p w14:paraId="7C0A09F1" w14:textId="77777777" w:rsidR="00467A41" w:rsidRPr="00467A41" w:rsidRDefault="00467A41" w:rsidP="00467A41">
      <w:pPr>
        <w:spacing w:after="0" w:line="240" w:lineRule="auto"/>
        <w:rPr>
          <w:rFonts w:ascii="Times New Roman" w:eastAsia="Times New Roman" w:hAnsi="Times New Roman" w:cs="Times New Roman"/>
          <w:b/>
          <w:sz w:val="24"/>
          <w:szCs w:val="24"/>
          <w:lang w:eastAsia="ru-RU"/>
        </w:rPr>
        <w:sectPr w:rsidR="00467A41" w:rsidRPr="00467A41" w:rsidSect="00726ABA">
          <w:pgSz w:w="16838" w:h="11906" w:orient="landscape"/>
          <w:pgMar w:top="1134" w:right="1134" w:bottom="567" w:left="1134" w:header="709" w:footer="709" w:gutter="0"/>
          <w:pgNumType w:start="1"/>
          <w:cols w:space="708"/>
          <w:titlePg/>
          <w:docGrid w:linePitch="360"/>
        </w:sectPr>
      </w:pPr>
    </w:p>
    <w:p w14:paraId="282C5365" w14:textId="77777777" w:rsidR="00467A41" w:rsidRPr="00467A41" w:rsidRDefault="00467A41" w:rsidP="00467A41">
      <w:pPr>
        <w:spacing w:after="0" w:line="240" w:lineRule="auto"/>
        <w:ind w:left="4248" w:firstLine="708"/>
        <w:jc w:val="right"/>
        <w:rPr>
          <w:rFonts w:ascii="Times New Roman" w:eastAsia="Calibri" w:hAnsi="Times New Roman" w:cs="Times New Roman"/>
          <w:sz w:val="24"/>
          <w:szCs w:val="24"/>
        </w:rPr>
      </w:pPr>
      <w:bookmarkStart w:id="1" w:name="_bookmark1"/>
      <w:bookmarkEnd w:id="1"/>
      <w:r w:rsidRPr="00467A41">
        <w:rPr>
          <w:rFonts w:ascii="Times New Roman" w:eastAsia="Calibri" w:hAnsi="Times New Roman" w:cs="Times New Roman"/>
          <w:sz w:val="24"/>
          <w:szCs w:val="24"/>
        </w:rPr>
        <w:lastRenderedPageBreak/>
        <w:t>Приложение № 3</w:t>
      </w:r>
    </w:p>
    <w:p w14:paraId="47881272" w14:textId="77777777" w:rsidR="00467A41" w:rsidRPr="00467A41" w:rsidRDefault="00467A41" w:rsidP="00467A41">
      <w:pPr>
        <w:spacing w:after="0" w:line="240" w:lineRule="auto"/>
        <w:ind w:left="4248" w:firstLine="708"/>
        <w:jc w:val="right"/>
        <w:rPr>
          <w:rFonts w:ascii="Times New Roman" w:eastAsia="Calibri" w:hAnsi="Times New Roman" w:cs="Times New Roman"/>
          <w:sz w:val="24"/>
          <w:szCs w:val="24"/>
        </w:rPr>
      </w:pPr>
      <w:r w:rsidRPr="00467A41">
        <w:rPr>
          <w:rFonts w:ascii="Times New Roman" w:eastAsia="Calibri" w:hAnsi="Times New Roman" w:cs="Times New Roman"/>
          <w:sz w:val="24"/>
          <w:szCs w:val="24"/>
        </w:rPr>
        <w:t xml:space="preserve">к постановлению администрации </w:t>
      </w:r>
    </w:p>
    <w:p w14:paraId="4A388790" w14:textId="77777777" w:rsidR="00467A41" w:rsidRPr="00467A41" w:rsidRDefault="00467A41" w:rsidP="00467A41">
      <w:pPr>
        <w:spacing w:after="0" w:line="240" w:lineRule="auto"/>
        <w:ind w:left="4956"/>
        <w:jc w:val="right"/>
        <w:rPr>
          <w:rFonts w:ascii="Times New Roman" w:eastAsia="Calibri" w:hAnsi="Times New Roman" w:cs="Times New Roman"/>
          <w:sz w:val="24"/>
          <w:szCs w:val="24"/>
        </w:rPr>
      </w:pPr>
      <w:proofErr w:type="spellStart"/>
      <w:r w:rsidRPr="00467A41">
        <w:rPr>
          <w:rFonts w:ascii="Times New Roman" w:eastAsia="Calibri" w:hAnsi="Times New Roman" w:cs="Times New Roman"/>
          <w:sz w:val="24"/>
          <w:szCs w:val="24"/>
        </w:rPr>
        <w:t>Урмарского</w:t>
      </w:r>
      <w:proofErr w:type="spellEnd"/>
      <w:r w:rsidRPr="00467A41">
        <w:rPr>
          <w:rFonts w:ascii="Times New Roman" w:eastAsia="Calibri" w:hAnsi="Times New Roman" w:cs="Times New Roman"/>
          <w:sz w:val="24"/>
          <w:szCs w:val="24"/>
        </w:rPr>
        <w:t xml:space="preserve"> муниципального округа</w:t>
      </w:r>
    </w:p>
    <w:p w14:paraId="75B58B95" w14:textId="77777777" w:rsidR="00467A41" w:rsidRPr="00467A41" w:rsidRDefault="00467A41" w:rsidP="00467A41">
      <w:pPr>
        <w:spacing w:after="0" w:line="240" w:lineRule="auto"/>
        <w:ind w:left="4956"/>
        <w:jc w:val="right"/>
        <w:rPr>
          <w:rFonts w:ascii="Times New Roman" w:eastAsia="Calibri" w:hAnsi="Times New Roman" w:cs="Times New Roman"/>
          <w:sz w:val="24"/>
          <w:szCs w:val="24"/>
        </w:rPr>
      </w:pPr>
      <w:r w:rsidRPr="00467A41">
        <w:rPr>
          <w:rFonts w:ascii="Times New Roman" w:eastAsia="Calibri" w:hAnsi="Times New Roman" w:cs="Times New Roman"/>
          <w:sz w:val="24"/>
          <w:szCs w:val="24"/>
        </w:rPr>
        <w:t xml:space="preserve"> Чувашской Республики</w:t>
      </w:r>
    </w:p>
    <w:p w14:paraId="5CE296EF" w14:textId="77777777" w:rsidR="00467A41" w:rsidRDefault="00467A41" w:rsidP="00467A41">
      <w:pPr>
        <w:spacing w:after="0" w:line="240" w:lineRule="auto"/>
        <w:ind w:left="4247"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о</w:t>
      </w:r>
      <w:r w:rsidRPr="00467A41">
        <w:rPr>
          <w:rFonts w:ascii="Times New Roman" w:eastAsia="Calibri" w:hAnsi="Times New Roman" w:cs="Times New Roman"/>
          <w:sz w:val="24"/>
          <w:szCs w:val="24"/>
        </w:rPr>
        <w:t>т</w:t>
      </w:r>
      <w:r>
        <w:rPr>
          <w:rFonts w:ascii="Times New Roman" w:eastAsia="Calibri" w:hAnsi="Times New Roman" w:cs="Times New Roman"/>
          <w:sz w:val="24"/>
          <w:szCs w:val="24"/>
        </w:rPr>
        <w:t xml:space="preserve"> 17.02.2026</w:t>
      </w:r>
      <w:r w:rsidRPr="00467A41">
        <w:rPr>
          <w:rFonts w:ascii="Times New Roman" w:eastAsia="Calibri" w:hAnsi="Times New Roman" w:cs="Times New Roman"/>
          <w:sz w:val="24"/>
          <w:szCs w:val="24"/>
        </w:rPr>
        <w:t xml:space="preserve"> № </w:t>
      </w:r>
      <w:r>
        <w:rPr>
          <w:rFonts w:ascii="Times New Roman" w:eastAsia="Calibri" w:hAnsi="Times New Roman" w:cs="Times New Roman"/>
          <w:sz w:val="24"/>
          <w:szCs w:val="24"/>
        </w:rPr>
        <w:t>204</w:t>
      </w:r>
    </w:p>
    <w:p w14:paraId="5A853899" w14:textId="77777777" w:rsidR="00467A41" w:rsidRDefault="00467A41" w:rsidP="00467A41">
      <w:pPr>
        <w:widowControl w:val="0"/>
        <w:tabs>
          <w:tab w:val="left" w:pos="1831"/>
        </w:tabs>
        <w:autoSpaceDE w:val="0"/>
        <w:autoSpaceDN w:val="0"/>
        <w:spacing w:before="1" w:after="0" w:line="240" w:lineRule="auto"/>
        <w:jc w:val="right"/>
        <w:rPr>
          <w:rFonts w:ascii="Times New Roman" w:eastAsia="Times New Roman" w:hAnsi="Times New Roman" w:cs="Times New Roman"/>
          <w:b/>
          <w:color w:val="25282E"/>
          <w:sz w:val="24"/>
        </w:rPr>
      </w:pPr>
    </w:p>
    <w:p w14:paraId="7BC53ACB" w14:textId="77777777" w:rsidR="00467A41" w:rsidRDefault="00467A41" w:rsidP="00467A41">
      <w:pPr>
        <w:widowControl w:val="0"/>
        <w:tabs>
          <w:tab w:val="left" w:pos="1831"/>
        </w:tabs>
        <w:autoSpaceDE w:val="0"/>
        <w:autoSpaceDN w:val="0"/>
        <w:spacing w:before="1" w:after="0" w:line="240" w:lineRule="auto"/>
        <w:jc w:val="right"/>
        <w:rPr>
          <w:rFonts w:ascii="Times New Roman" w:eastAsia="Times New Roman" w:hAnsi="Times New Roman" w:cs="Times New Roman"/>
          <w:b/>
          <w:color w:val="25282E"/>
          <w:sz w:val="24"/>
        </w:rPr>
      </w:pPr>
    </w:p>
    <w:p w14:paraId="586D7422" w14:textId="77777777" w:rsidR="00467A41" w:rsidRPr="00467A41" w:rsidRDefault="00467A41" w:rsidP="00467A41">
      <w:pPr>
        <w:widowControl w:val="0"/>
        <w:tabs>
          <w:tab w:val="left" w:pos="1831"/>
        </w:tabs>
        <w:autoSpaceDE w:val="0"/>
        <w:autoSpaceDN w:val="0"/>
        <w:spacing w:before="1" w:after="0" w:line="240" w:lineRule="auto"/>
        <w:jc w:val="right"/>
        <w:rPr>
          <w:rFonts w:ascii="Times New Roman" w:eastAsia="Times New Roman" w:hAnsi="Times New Roman" w:cs="Times New Roman"/>
          <w:b/>
          <w:color w:val="25282E"/>
          <w:sz w:val="24"/>
        </w:rPr>
      </w:pPr>
    </w:p>
    <w:p w14:paraId="43D9233E" w14:textId="77777777" w:rsidR="00467A41" w:rsidRPr="00467A41" w:rsidRDefault="00467A41" w:rsidP="00467A41">
      <w:pPr>
        <w:widowControl w:val="0"/>
        <w:tabs>
          <w:tab w:val="left" w:pos="1831"/>
        </w:tabs>
        <w:autoSpaceDE w:val="0"/>
        <w:autoSpaceDN w:val="0"/>
        <w:spacing w:before="1" w:after="0" w:line="240" w:lineRule="auto"/>
        <w:jc w:val="center"/>
        <w:rPr>
          <w:rFonts w:ascii="Times New Roman" w:eastAsia="Times New Roman" w:hAnsi="Times New Roman" w:cs="Times New Roman"/>
          <w:b/>
          <w:sz w:val="24"/>
        </w:rPr>
      </w:pPr>
      <w:r w:rsidRPr="00467A41">
        <w:rPr>
          <w:rFonts w:ascii="Times New Roman" w:eastAsia="Times New Roman" w:hAnsi="Times New Roman" w:cs="Times New Roman"/>
          <w:b/>
          <w:color w:val="25282E"/>
          <w:sz w:val="24"/>
        </w:rPr>
        <w:t>3. Мероприятия</w:t>
      </w:r>
      <w:r w:rsidRPr="00467A41">
        <w:rPr>
          <w:rFonts w:ascii="Times New Roman" w:eastAsia="Times New Roman" w:hAnsi="Times New Roman" w:cs="Times New Roman"/>
          <w:b/>
          <w:color w:val="25282E"/>
          <w:spacing w:val="-6"/>
          <w:sz w:val="24"/>
        </w:rPr>
        <w:t xml:space="preserve"> </w:t>
      </w:r>
      <w:r w:rsidRPr="00467A41">
        <w:rPr>
          <w:rFonts w:ascii="Times New Roman" w:eastAsia="Times New Roman" w:hAnsi="Times New Roman" w:cs="Times New Roman"/>
          <w:b/>
          <w:color w:val="25282E"/>
          <w:sz w:val="24"/>
        </w:rPr>
        <w:t>(результаты)</w:t>
      </w:r>
      <w:r w:rsidRPr="00467A41">
        <w:rPr>
          <w:rFonts w:ascii="Times New Roman" w:eastAsia="Times New Roman" w:hAnsi="Times New Roman" w:cs="Times New Roman"/>
          <w:b/>
          <w:color w:val="25282E"/>
          <w:spacing w:val="-5"/>
          <w:sz w:val="24"/>
        </w:rPr>
        <w:t xml:space="preserve"> муниципального </w:t>
      </w:r>
      <w:r w:rsidRPr="00467A41">
        <w:rPr>
          <w:rFonts w:ascii="Times New Roman" w:eastAsia="Times New Roman" w:hAnsi="Times New Roman" w:cs="Times New Roman"/>
          <w:b/>
          <w:color w:val="25282E"/>
          <w:sz w:val="24"/>
        </w:rPr>
        <w:t>ведомственного</w:t>
      </w:r>
      <w:r w:rsidRPr="00467A41">
        <w:rPr>
          <w:rFonts w:ascii="Times New Roman" w:eastAsia="Times New Roman" w:hAnsi="Times New Roman" w:cs="Times New Roman"/>
          <w:b/>
          <w:color w:val="25282E"/>
          <w:spacing w:val="-4"/>
          <w:sz w:val="24"/>
        </w:rPr>
        <w:t xml:space="preserve"> </w:t>
      </w:r>
      <w:r w:rsidRPr="00467A41">
        <w:rPr>
          <w:rFonts w:ascii="Times New Roman" w:eastAsia="Times New Roman" w:hAnsi="Times New Roman" w:cs="Times New Roman"/>
          <w:b/>
          <w:color w:val="25282E"/>
          <w:sz w:val="24"/>
        </w:rPr>
        <w:t>проекта</w:t>
      </w:r>
      <w:r w:rsidRPr="00467A41">
        <w:rPr>
          <w:rFonts w:ascii="Times New Roman" w:eastAsia="Times New Roman" w:hAnsi="Times New Roman" w:cs="Times New Roman"/>
          <w:b/>
          <w:color w:val="25282E"/>
          <w:spacing w:val="-7"/>
          <w:sz w:val="24"/>
        </w:rPr>
        <w:t xml:space="preserve"> </w:t>
      </w:r>
      <w:r w:rsidRPr="00467A41">
        <w:rPr>
          <w:rFonts w:ascii="Times New Roman" w:eastAsia="Times New Roman" w:hAnsi="Times New Roman" w:cs="Times New Roman"/>
          <w:b/>
          <w:color w:val="25282E"/>
          <w:sz w:val="24"/>
        </w:rPr>
        <w:t>"Обеспечение</w:t>
      </w:r>
      <w:r w:rsidRPr="00467A41">
        <w:rPr>
          <w:rFonts w:ascii="Times New Roman" w:eastAsia="Times New Roman" w:hAnsi="Times New Roman" w:cs="Times New Roman"/>
          <w:b/>
          <w:color w:val="25282E"/>
          <w:spacing w:val="-5"/>
          <w:sz w:val="24"/>
        </w:rPr>
        <w:t xml:space="preserve"> </w:t>
      </w:r>
      <w:r w:rsidRPr="00467A41">
        <w:rPr>
          <w:rFonts w:ascii="Times New Roman" w:eastAsia="Times New Roman" w:hAnsi="Times New Roman" w:cs="Times New Roman"/>
          <w:b/>
          <w:color w:val="25282E"/>
          <w:sz w:val="24"/>
        </w:rPr>
        <w:t>качества</w:t>
      </w:r>
      <w:r w:rsidRPr="00467A41">
        <w:rPr>
          <w:rFonts w:ascii="Times New Roman" w:eastAsia="Times New Roman" w:hAnsi="Times New Roman" w:cs="Times New Roman"/>
          <w:b/>
          <w:color w:val="25282E"/>
          <w:spacing w:val="-4"/>
          <w:sz w:val="24"/>
        </w:rPr>
        <w:t xml:space="preserve"> </w:t>
      </w:r>
      <w:r w:rsidRPr="00467A41">
        <w:rPr>
          <w:rFonts w:ascii="Times New Roman" w:eastAsia="Times New Roman" w:hAnsi="Times New Roman" w:cs="Times New Roman"/>
          <w:b/>
          <w:color w:val="25282E"/>
          <w:sz w:val="24"/>
        </w:rPr>
        <w:t>жилищно-коммунальных</w:t>
      </w:r>
      <w:r w:rsidRPr="00467A41">
        <w:rPr>
          <w:rFonts w:ascii="Times New Roman" w:eastAsia="Times New Roman" w:hAnsi="Times New Roman" w:cs="Times New Roman"/>
          <w:b/>
          <w:color w:val="25282E"/>
          <w:spacing w:val="-3"/>
          <w:sz w:val="24"/>
        </w:rPr>
        <w:t xml:space="preserve"> </w:t>
      </w:r>
      <w:r w:rsidRPr="00467A41">
        <w:rPr>
          <w:rFonts w:ascii="Times New Roman" w:eastAsia="Times New Roman" w:hAnsi="Times New Roman" w:cs="Times New Roman"/>
          <w:b/>
          <w:color w:val="25282E"/>
          <w:spacing w:val="-2"/>
          <w:sz w:val="24"/>
        </w:rPr>
        <w:t>услуг"</w:t>
      </w:r>
    </w:p>
    <w:p w14:paraId="7C29DD4F" w14:textId="77777777" w:rsidR="00467A41" w:rsidRPr="00467A41" w:rsidRDefault="00467A41" w:rsidP="00467A41">
      <w:pPr>
        <w:widowControl w:val="0"/>
        <w:autoSpaceDE w:val="0"/>
        <w:autoSpaceDN w:val="0"/>
        <w:spacing w:before="155" w:after="0" w:line="240" w:lineRule="auto"/>
        <w:rPr>
          <w:rFonts w:ascii="Times New Roman" w:eastAsia="Times New Roman" w:hAnsi="Times New Roman" w:cs="Times New Roman"/>
          <w:b/>
          <w:sz w:val="20"/>
        </w:rPr>
      </w:pPr>
    </w:p>
    <w:tbl>
      <w:tblPr>
        <w:tblW w:w="15372" w:type="dxa"/>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1"/>
        <w:gridCol w:w="1546"/>
        <w:gridCol w:w="7"/>
        <w:gridCol w:w="976"/>
        <w:gridCol w:w="17"/>
        <w:gridCol w:w="975"/>
        <w:gridCol w:w="19"/>
        <w:gridCol w:w="690"/>
        <w:gridCol w:w="19"/>
        <w:gridCol w:w="830"/>
        <w:gridCol w:w="23"/>
        <w:gridCol w:w="827"/>
        <w:gridCol w:w="29"/>
        <w:gridCol w:w="961"/>
        <w:gridCol w:w="30"/>
        <w:gridCol w:w="6"/>
        <w:gridCol w:w="954"/>
        <w:gridCol w:w="31"/>
        <w:gridCol w:w="7"/>
        <w:gridCol w:w="952"/>
        <w:gridCol w:w="32"/>
        <w:gridCol w:w="8"/>
        <w:gridCol w:w="1799"/>
        <w:gridCol w:w="34"/>
        <w:gridCol w:w="10"/>
        <w:gridCol w:w="1230"/>
        <w:gridCol w:w="35"/>
        <w:gridCol w:w="11"/>
        <w:gridCol w:w="1101"/>
        <w:gridCol w:w="21"/>
        <w:gridCol w:w="12"/>
        <w:gridCol w:w="1559"/>
      </w:tblGrid>
      <w:tr w:rsidR="00467A41" w:rsidRPr="00467A41" w14:paraId="06EEBDCC" w14:textId="77777777" w:rsidTr="00C3599C">
        <w:trPr>
          <w:trHeight w:hRule="exact" w:val="288"/>
        </w:trPr>
        <w:tc>
          <w:tcPr>
            <w:tcW w:w="621" w:type="dxa"/>
            <w:vMerge w:val="restart"/>
            <w:shd w:val="clear" w:color="auto" w:fill="auto"/>
          </w:tcPr>
          <w:p w14:paraId="6D1C0D18" w14:textId="77777777" w:rsidR="00467A41" w:rsidRPr="00467A41" w:rsidRDefault="00467A41" w:rsidP="00467A41">
            <w:pPr>
              <w:widowControl w:val="0"/>
              <w:autoSpaceDE w:val="0"/>
              <w:autoSpaceDN w:val="0"/>
              <w:spacing w:after="0" w:line="273" w:lineRule="exact"/>
              <w:rPr>
                <w:rFonts w:ascii="Times New Roman" w:eastAsia="Calibri" w:hAnsi="Times New Roman" w:cs="Times New Roman"/>
                <w:sz w:val="24"/>
              </w:rPr>
            </w:pPr>
            <w:r w:rsidRPr="00467A41">
              <w:rPr>
                <w:rFonts w:ascii="Times New Roman" w:eastAsia="Calibri" w:hAnsi="Times New Roman" w:cs="Times New Roman"/>
                <w:sz w:val="24"/>
              </w:rPr>
              <w:t>N</w:t>
            </w:r>
            <w:r w:rsidRPr="00467A41">
              <w:rPr>
                <w:rFonts w:ascii="Times New Roman" w:eastAsia="Calibri" w:hAnsi="Times New Roman" w:cs="Times New Roman"/>
                <w:spacing w:val="-1"/>
                <w:sz w:val="24"/>
              </w:rPr>
              <w:t xml:space="preserve"> </w:t>
            </w:r>
            <w:proofErr w:type="spellStart"/>
            <w:r w:rsidRPr="00467A41">
              <w:rPr>
                <w:rFonts w:ascii="Times New Roman" w:eastAsia="Calibri" w:hAnsi="Times New Roman" w:cs="Times New Roman"/>
                <w:spacing w:val="-7"/>
                <w:sz w:val="24"/>
              </w:rPr>
              <w:t>пп</w:t>
            </w:r>
            <w:proofErr w:type="spellEnd"/>
          </w:p>
        </w:tc>
        <w:tc>
          <w:tcPr>
            <w:tcW w:w="1546" w:type="dxa"/>
            <w:vMerge w:val="restart"/>
            <w:shd w:val="clear" w:color="auto" w:fill="auto"/>
          </w:tcPr>
          <w:p w14:paraId="682F330C"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Наименование мероприятия (результата)</w:t>
            </w:r>
          </w:p>
        </w:tc>
        <w:tc>
          <w:tcPr>
            <w:tcW w:w="983" w:type="dxa"/>
            <w:gridSpan w:val="2"/>
            <w:vMerge w:val="restart"/>
            <w:shd w:val="clear" w:color="auto" w:fill="auto"/>
          </w:tcPr>
          <w:p w14:paraId="75C651C3" w14:textId="77777777" w:rsidR="00467A41" w:rsidRPr="00467A41" w:rsidRDefault="00467A41" w:rsidP="00467A41">
            <w:pPr>
              <w:widowControl w:val="0"/>
              <w:autoSpaceDE w:val="0"/>
              <w:autoSpaceDN w:val="0"/>
              <w:spacing w:after="0" w:line="240" w:lineRule="auto"/>
              <w:ind w:right="58"/>
              <w:jc w:val="center"/>
              <w:rPr>
                <w:rFonts w:ascii="Times New Roman" w:eastAsia="Calibri" w:hAnsi="Times New Roman" w:cs="Times New Roman"/>
                <w:sz w:val="24"/>
              </w:rPr>
            </w:pPr>
            <w:r w:rsidRPr="00467A41">
              <w:rPr>
                <w:rFonts w:ascii="Times New Roman" w:eastAsia="Calibri" w:hAnsi="Times New Roman" w:cs="Times New Roman"/>
                <w:spacing w:val="-2"/>
                <w:sz w:val="24"/>
              </w:rPr>
              <w:t>Единица измер</w:t>
            </w:r>
            <w:r w:rsidRPr="00467A41">
              <w:rPr>
                <w:rFonts w:ascii="Times New Roman" w:eastAsia="Calibri" w:hAnsi="Times New Roman" w:cs="Times New Roman"/>
                <w:spacing w:val="-2"/>
                <w:sz w:val="24"/>
              </w:rPr>
              <w:t>е</w:t>
            </w:r>
            <w:r w:rsidRPr="00467A41">
              <w:rPr>
                <w:rFonts w:ascii="Times New Roman" w:eastAsia="Calibri" w:hAnsi="Times New Roman" w:cs="Times New Roman"/>
                <w:spacing w:val="-2"/>
                <w:sz w:val="24"/>
              </w:rPr>
              <w:t>н</w:t>
            </w:r>
            <w:r w:rsidRPr="00467A41">
              <w:rPr>
                <w:rFonts w:ascii="Times New Roman" w:eastAsia="Calibri" w:hAnsi="Times New Roman" w:cs="Times New Roman"/>
                <w:sz w:val="24"/>
              </w:rPr>
              <w:t xml:space="preserve">ия (по </w:t>
            </w:r>
            <w:hyperlink r:id="rId12">
              <w:r w:rsidRPr="00467A41">
                <w:rPr>
                  <w:rFonts w:ascii="Times New Roman" w:eastAsia="Calibri" w:hAnsi="Times New Roman" w:cs="Times New Roman"/>
                  <w:color w:val="0F6BBD"/>
                  <w:spacing w:val="-2"/>
                  <w:sz w:val="24"/>
                </w:rPr>
                <w:t>ОКЕИ</w:t>
              </w:r>
            </w:hyperlink>
            <w:r w:rsidRPr="00467A41">
              <w:rPr>
                <w:rFonts w:ascii="Times New Roman" w:eastAsia="Calibri" w:hAnsi="Times New Roman" w:cs="Times New Roman"/>
                <w:spacing w:val="-2"/>
                <w:sz w:val="24"/>
              </w:rPr>
              <w:t>)</w:t>
            </w:r>
          </w:p>
        </w:tc>
        <w:tc>
          <w:tcPr>
            <w:tcW w:w="1701" w:type="dxa"/>
            <w:gridSpan w:val="4"/>
            <w:vMerge w:val="restart"/>
            <w:shd w:val="clear" w:color="auto" w:fill="auto"/>
          </w:tcPr>
          <w:p w14:paraId="543B9016" w14:textId="77777777" w:rsidR="00467A41" w:rsidRPr="00467A41" w:rsidRDefault="00467A41" w:rsidP="00467A41">
            <w:pPr>
              <w:widowControl w:val="0"/>
              <w:autoSpaceDE w:val="0"/>
              <w:autoSpaceDN w:val="0"/>
              <w:spacing w:after="0" w:line="240" w:lineRule="auto"/>
              <w:ind w:right="359"/>
              <w:rPr>
                <w:rFonts w:ascii="Times New Roman" w:eastAsia="Calibri" w:hAnsi="Times New Roman" w:cs="Times New Roman"/>
                <w:sz w:val="24"/>
              </w:rPr>
            </w:pPr>
            <w:r w:rsidRPr="00467A41">
              <w:rPr>
                <w:rFonts w:ascii="Times New Roman" w:eastAsia="Calibri" w:hAnsi="Times New Roman" w:cs="Times New Roman"/>
                <w:spacing w:val="-2"/>
                <w:sz w:val="24"/>
              </w:rPr>
              <w:t>Базовое зн</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2"/>
                <w:sz w:val="24"/>
              </w:rPr>
              <w:t>чение</w:t>
            </w:r>
          </w:p>
        </w:tc>
        <w:tc>
          <w:tcPr>
            <w:tcW w:w="4669" w:type="dxa"/>
            <w:gridSpan w:val="12"/>
            <w:shd w:val="clear" w:color="auto" w:fill="auto"/>
          </w:tcPr>
          <w:p w14:paraId="0C138BB7" w14:textId="77777777" w:rsidR="00467A41" w:rsidRPr="00467A41" w:rsidRDefault="00467A41" w:rsidP="00467A41">
            <w:pPr>
              <w:widowControl w:val="0"/>
              <w:autoSpaceDE w:val="0"/>
              <w:autoSpaceDN w:val="0"/>
              <w:spacing w:after="0" w:line="240" w:lineRule="auto"/>
              <w:ind w:right="115"/>
              <w:jc w:val="center"/>
              <w:rPr>
                <w:rFonts w:ascii="Times New Roman" w:eastAsia="Calibri" w:hAnsi="Times New Roman" w:cs="Times New Roman"/>
                <w:spacing w:val="-2"/>
                <w:sz w:val="24"/>
              </w:rPr>
            </w:pPr>
            <w:r w:rsidRPr="00467A41">
              <w:rPr>
                <w:rFonts w:ascii="Times New Roman" w:eastAsia="Calibri" w:hAnsi="Times New Roman" w:cs="Times New Roman"/>
                <w:sz w:val="24"/>
              </w:rPr>
              <w:t>Период,</w:t>
            </w:r>
            <w:r w:rsidRPr="00467A41">
              <w:rPr>
                <w:rFonts w:ascii="Times New Roman" w:eastAsia="Calibri" w:hAnsi="Times New Roman" w:cs="Times New Roman"/>
                <w:spacing w:val="-3"/>
                <w:sz w:val="24"/>
              </w:rPr>
              <w:t xml:space="preserve"> </w:t>
            </w:r>
            <w:r w:rsidRPr="00467A41">
              <w:rPr>
                <w:rFonts w:ascii="Times New Roman" w:eastAsia="Calibri" w:hAnsi="Times New Roman" w:cs="Times New Roman"/>
                <w:spacing w:val="-5"/>
                <w:sz w:val="24"/>
              </w:rPr>
              <w:t>год</w:t>
            </w:r>
          </w:p>
        </w:tc>
        <w:tc>
          <w:tcPr>
            <w:tcW w:w="1839" w:type="dxa"/>
            <w:gridSpan w:val="3"/>
            <w:vMerge w:val="restart"/>
            <w:shd w:val="clear" w:color="auto" w:fill="auto"/>
          </w:tcPr>
          <w:p w14:paraId="64E39849" w14:textId="77777777" w:rsidR="00467A41" w:rsidRPr="00467A41" w:rsidRDefault="00467A41" w:rsidP="00467A41">
            <w:pPr>
              <w:widowControl w:val="0"/>
              <w:autoSpaceDE w:val="0"/>
              <w:autoSpaceDN w:val="0"/>
              <w:spacing w:after="0" w:line="240" w:lineRule="auto"/>
              <w:ind w:right="115"/>
              <w:rPr>
                <w:rFonts w:ascii="Times New Roman" w:eastAsia="Calibri" w:hAnsi="Times New Roman" w:cs="Times New Roman"/>
                <w:sz w:val="24"/>
              </w:rPr>
            </w:pPr>
            <w:r w:rsidRPr="00467A41">
              <w:rPr>
                <w:rFonts w:ascii="Times New Roman" w:eastAsia="Calibri" w:hAnsi="Times New Roman" w:cs="Times New Roman"/>
                <w:spacing w:val="-2"/>
                <w:sz w:val="24"/>
              </w:rPr>
              <w:t>Характеристик</w:t>
            </w:r>
            <w:r w:rsidRPr="00467A41">
              <w:rPr>
                <w:rFonts w:ascii="Times New Roman" w:eastAsia="Calibri" w:hAnsi="Times New Roman" w:cs="Times New Roman"/>
                <w:sz w:val="24"/>
              </w:rPr>
              <w:t>а</w:t>
            </w:r>
            <w:r w:rsidRPr="00467A41">
              <w:rPr>
                <w:rFonts w:ascii="Times New Roman" w:eastAsia="Calibri" w:hAnsi="Times New Roman" w:cs="Times New Roman"/>
                <w:spacing w:val="-14"/>
                <w:sz w:val="24"/>
              </w:rPr>
              <w:t xml:space="preserve"> </w:t>
            </w:r>
            <w:r w:rsidRPr="00467A41">
              <w:rPr>
                <w:rFonts w:ascii="Times New Roman" w:eastAsia="Calibri" w:hAnsi="Times New Roman" w:cs="Times New Roman"/>
                <w:sz w:val="24"/>
              </w:rPr>
              <w:t xml:space="preserve">мероприятия </w:t>
            </w:r>
            <w:r w:rsidRPr="00467A41">
              <w:rPr>
                <w:rFonts w:ascii="Times New Roman" w:eastAsia="Calibri" w:hAnsi="Times New Roman" w:cs="Times New Roman"/>
                <w:spacing w:val="-2"/>
                <w:sz w:val="24"/>
              </w:rPr>
              <w:t>(результата)</w:t>
            </w:r>
          </w:p>
        </w:tc>
        <w:tc>
          <w:tcPr>
            <w:tcW w:w="1274" w:type="dxa"/>
            <w:gridSpan w:val="3"/>
            <w:vMerge w:val="restart"/>
            <w:shd w:val="clear" w:color="auto" w:fill="auto"/>
          </w:tcPr>
          <w:p w14:paraId="0A561A30" w14:textId="77777777" w:rsidR="00467A41" w:rsidRPr="00467A41" w:rsidRDefault="00467A41" w:rsidP="00467A41">
            <w:pPr>
              <w:widowControl w:val="0"/>
              <w:autoSpaceDE w:val="0"/>
              <w:autoSpaceDN w:val="0"/>
              <w:spacing w:after="0" w:line="240" w:lineRule="auto"/>
              <w:ind w:right="137"/>
              <w:rPr>
                <w:rFonts w:ascii="Times New Roman" w:eastAsia="Calibri" w:hAnsi="Times New Roman" w:cs="Times New Roman"/>
                <w:sz w:val="24"/>
              </w:rPr>
            </w:pPr>
            <w:r w:rsidRPr="00467A41">
              <w:rPr>
                <w:rFonts w:ascii="Times New Roman" w:eastAsia="Calibri" w:hAnsi="Times New Roman" w:cs="Times New Roman"/>
                <w:spacing w:val="-4"/>
                <w:sz w:val="24"/>
              </w:rPr>
              <w:t xml:space="preserve">Тип </w:t>
            </w:r>
            <w:r w:rsidRPr="00467A41">
              <w:rPr>
                <w:rFonts w:ascii="Times New Roman" w:eastAsia="Calibri" w:hAnsi="Times New Roman" w:cs="Times New Roman"/>
                <w:spacing w:val="-2"/>
                <w:sz w:val="24"/>
              </w:rPr>
              <w:t>мер</w:t>
            </w:r>
            <w:r w:rsidRPr="00467A41">
              <w:rPr>
                <w:rFonts w:ascii="Times New Roman" w:eastAsia="Calibri" w:hAnsi="Times New Roman" w:cs="Times New Roman"/>
                <w:spacing w:val="-2"/>
                <w:sz w:val="24"/>
              </w:rPr>
              <w:t>о</w:t>
            </w:r>
            <w:r w:rsidRPr="00467A41">
              <w:rPr>
                <w:rFonts w:ascii="Times New Roman" w:eastAsia="Calibri" w:hAnsi="Times New Roman" w:cs="Times New Roman"/>
                <w:spacing w:val="-2"/>
                <w:sz w:val="24"/>
              </w:rPr>
              <w:t>прия</w:t>
            </w:r>
            <w:r w:rsidRPr="00467A41">
              <w:rPr>
                <w:rFonts w:ascii="Times New Roman" w:eastAsia="Calibri" w:hAnsi="Times New Roman" w:cs="Times New Roman"/>
                <w:spacing w:val="-4"/>
                <w:sz w:val="24"/>
              </w:rPr>
              <w:t>тия</w:t>
            </w:r>
          </w:p>
          <w:p w14:paraId="24376BF8" w14:textId="77777777" w:rsidR="00467A41" w:rsidRPr="00467A41" w:rsidRDefault="00467A41" w:rsidP="00467A41">
            <w:pPr>
              <w:widowControl w:val="0"/>
              <w:autoSpaceDE w:val="0"/>
              <w:autoSpaceDN w:val="0"/>
              <w:spacing w:after="0" w:line="240" w:lineRule="auto"/>
              <w:ind w:right="40"/>
              <w:rPr>
                <w:rFonts w:ascii="Times New Roman" w:eastAsia="Calibri" w:hAnsi="Times New Roman" w:cs="Times New Roman"/>
                <w:sz w:val="24"/>
              </w:rPr>
            </w:pPr>
            <w:r w:rsidRPr="00467A41">
              <w:rPr>
                <w:rFonts w:ascii="Times New Roman" w:eastAsia="Calibri" w:hAnsi="Times New Roman" w:cs="Times New Roman"/>
                <w:spacing w:val="-2"/>
                <w:sz w:val="24"/>
              </w:rPr>
              <w:t>(результа</w:t>
            </w:r>
            <w:r w:rsidRPr="00467A41">
              <w:rPr>
                <w:rFonts w:ascii="Times New Roman" w:eastAsia="Calibri" w:hAnsi="Times New Roman" w:cs="Times New Roman"/>
                <w:spacing w:val="-4"/>
                <w:sz w:val="24"/>
              </w:rPr>
              <w:t>та)</w:t>
            </w:r>
          </w:p>
        </w:tc>
        <w:tc>
          <w:tcPr>
            <w:tcW w:w="1147" w:type="dxa"/>
            <w:gridSpan w:val="3"/>
            <w:vMerge w:val="restart"/>
            <w:shd w:val="clear" w:color="auto" w:fill="auto"/>
          </w:tcPr>
          <w:p w14:paraId="7D35DC56" w14:textId="77777777" w:rsidR="00467A41" w:rsidRPr="00467A41" w:rsidRDefault="00467A41" w:rsidP="00467A41">
            <w:pPr>
              <w:widowControl w:val="0"/>
              <w:autoSpaceDE w:val="0"/>
              <w:autoSpaceDN w:val="0"/>
              <w:spacing w:after="0" w:line="240" w:lineRule="auto"/>
              <w:ind w:left="46" w:right="106"/>
              <w:rPr>
                <w:rFonts w:ascii="Times New Roman" w:eastAsia="Calibri" w:hAnsi="Times New Roman" w:cs="Times New Roman"/>
                <w:sz w:val="24"/>
              </w:rPr>
            </w:pPr>
            <w:r w:rsidRPr="00467A41">
              <w:rPr>
                <w:rFonts w:ascii="Times New Roman" w:eastAsia="Calibri" w:hAnsi="Times New Roman" w:cs="Times New Roman"/>
                <w:spacing w:val="-2"/>
                <w:sz w:val="24"/>
              </w:rPr>
              <w:t>Деко</w:t>
            </w:r>
            <w:r w:rsidRPr="00467A41">
              <w:rPr>
                <w:rFonts w:ascii="Times New Roman" w:eastAsia="Calibri" w:hAnsi="Times New Roman" w:cs="Times New Roman"/>
                <w:spacing w:val="-2"/>
                <w:sz w:val="24"/>
              </w:rPr>
              <w:t>м</w:t>
            </w:r>
            <w:r w:rsidRPr="00467A41">
              <w:rPr>
                <w:rFonts w:ascii="Times New Roman" w:eastAsia="Calibri" w:hAnsi="Times New Roman" w:cs="Times New Roman"/>
                <w:spacing w:val="-2"/>
                <w:sz w:val="24"/>
              </w:rPr>
              <w:t xml:space="preserve">позиция </w:t>
            </w:r>
            <w:r w:rsidRPr="00467A41">
              <w:rPr>
                <w:rFonts w:ascii="Times New Roman" w:eastAsia="Calibri" w:hAnsi="Times New Roman" w:cs="Times New Roman"/>
                <w:spacing w:val="-6"/>
                <w:sz w:val="24"/>
              </w:rPr>
              <w:t xml:space="preserve">на </w:t>
            </w:r>
            <w:proofErr w:type="gramStart"/>
            <w:r w:rsidRPr="00467A41">
              <w:rPr>
                <w:rFonts w:ascii="Times New Roman" w:eastAsia="Calibri" w:hAnsi="Times New Roman" w:cs="Times New Roman"/>
                <w:spacing w:val="-2"/>
                <w:sz w:val="24"/>
              </w:rPr>
              <w:t>мун</w:t>
            </w:r>
            <w:r w:rsidRPr="00467A41">
              <w:rPr>
                <w:rFonts w:ascii="Times New Roman" w:eastAsia="Calibri" w:hAnsi="Times New Roman" w:cs="Times New Roman"/>
                <w:spacing w:val="-2"/>
                <w:sz w:val="24"/>
              </w:rPr>
              <w:t>и</w:t>
            </w:r>
            <w:r w:rsidRPr="00467A41">
              <w:rPr>
                <w:rFonts w:ascii="Times New Roman" w:eastAsia="Calibri" w:hAnsi="Times New Roman" w:cs="Times New Roman"/>
                <w:spacing w:val="-2"/>
                <w:sz w:val="24"/>
              </w:rPr>
              <w:t>ципал</w:t>
            </w:r>
            <w:r w:rsidRPr="00467A41">
              <w:rPr>
                <w:rFonts w:ascii="Times New Roman" w:eastAsia="Calibri" w:hAnsi="Times New Roman" w:cs="Times New Roman"/>
                <w:spacing w:val="-2"/>
                <w:sz w:val="24"/>
              </w:rPr>
              <w:t>ь</w:t>
            </w:r>
            <w:r w:rsidRPr="00467A41">
              <w:rPr>
                <w:rFonts w:ascii="Times New Roman" w:eastAsia="Calibri" w:hAnsi="Times New Roman" w:cs="Times New Roman"/>
                <w:spacing w:val="-2"/>
                <w:sz w:val="24"/>
              </w:rPr>
              <w:t>ны</w:t>
            </w:r>
            <w:r w:rsidRPr="00467A41">
              <w:rPr>
                <w:rFonts w:ascii="Times New Roman" w:eastAsia="Calibri" w:hAnsi="Times New Roman" w:cs="Times New Roman"/>
                <w:spacing w:val="-10"/>
                <w:sz w:val="24"/>
              </w:rPr>
              <w:t>е</w:t>
            </w:r>
            <w:proofErr w:type="gramEnd"/>
          </w:p>
          <w:p w14:paraId="1652C7E1" w14:textId="77777777" w:rsidR="00467A41" w:rsidRPr="00467A41" w:rsidRDefault="00467A41" w:rsidP="00467A41">
            <w:pPr>
              <w:widowControl w:val="0"/>
              <w:autoSpaceDE w:val="0"/>
              <w:autoSpaceDN w:val="0"/>
              <w:spacing w:after="0" w:line="270" w:lineRule="atLeast"/>
              <w:ind w:left="46"/>
              <w:rPr>
                <w:rFonts w:ascii="Times New Roman" w:eastAsia="Calibri" w:hAnsi="Times New Roman" w:cs="Times New Roman"/>
                <w:sz w:val="24"/>
              </w:rPr>
            </w:pPr>
            <w:r w:rsidRPr="00467A41">
              <w:rPr>
                <w:rFonts w:ascii="Times New Roman" w:eastAsia="Calibri" w:hAnsi="Times New Roman" w:cs="Times New Roman"/>
                <w:spacing w:val="-2"/>
                <w:sz w:val="24"/>
              </w:rPr>
              <w:t>образов</w:t>
            </w:r>
            <w:r w:rsidRPr="00467A41">
              <w:rPr>
                <w:rFonts w:ascii="Times New Roman" w:eastAsia="Calibri" w:hAnsi="Times New Roman" w:cs="Times New Roman"/>
                <w:spacing w:val="-4"/>
                <w:sz w:val="24"/>
              </w:rPr>
              <w:t>а</w:t>
            </w:r>
            <w:r w:rsidRPr="00467A41">
              <w:rPr>
                <w:rFonts w:ascii="Times New Roman" w:eastAsia="Calibri" w:hAnsi="Times New Roman" w:cs="Times New Roman"/>
                <w:spacing w:val="-4"/>
                <w:sz w:val="24"/>
              </w:rPr>
              <w:t>ния</w:t>
            </w:r>
          </w:p>
        </w:tc>
        <w:tc>
          <w:tcPr>
            <w:tcW w:w="1592" w:type="dxa"/>
            <w:gridSpan w:val="3"/>
            <w:vMerge w:val="restart"/>
            <w:shd w:val="clear" w:color="auto" w:fill="auto"/>
          </w:tcPr>
          <w:p w14:paraId="00CAC74D" w14:textId="77777777" w:rsidR="00467A41" w:rsidRPr="00467A41" w:rsidRDefault="00467A41" w:rsidP="00467A41">
            <w:pPr>
              <w:widowControl w:val="0"/>
              <w:autoSpaceDE w:val="0"/>
              <w:autoSpaceDN w:val="0"/>
              <w:spacing w:after="0" w:line="240" w:lineRule="auto"/>
              <w:ind w:left="33"/>
              <w:rPr>
                <w:rFonts w:ascii="Times New Roman" w:eastAsia="Calibri" w:hAnsi="Times New Roman" w:cs="Times New Roman"/>
                <w:sz w:val="24"/>
              </w:rPr>
            </w:pPr>
            <w:r w:rsidRPr="00467A41">
              <w:rPr>
                <w:rFonts w:ascii="Times New Roman" w:eastAsia="Calibri" w:hAnsi="Times New Roman" w:cs="Times New Roman"/>
                <w:sz w:val="24"/>
              </w:rPr>
              <w:t xml:space="preserve">Связь с </w:t>
            </w:r>
            <w:r w:rsidRPr="00467A41">
              <w:rPr>
                <w:rFonts w:ascii="Times New Roman" w:eastAsia="Calibri" w:hAnsi="Times New Roman" w:cs="Times New Roman"/>
                <w:spacing w:val="-2"/>
                <w:sz w:val="24"/>
              </w:rPr>
              <w:t>пок</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2"/>
                <w:sz w:val="24"/>
              </w:rPr>
              <w:t>зателя</w:t>
            </w:r>
          </w:p>
          <w:p w14:paraId="7E4C902A" w14:textId="77777777" w:rsidR="00467A41" w:rsidRPr="00467A41" w:rsidRDefault="00467A41" w:rsidP="00467A41">
            <w:pPr>
              <w:widowControl w:val="0"/>
              <w:autoSpaceDE w:val="0"/>
              <w:autoSpaceDN w:val="0"/>
              <w:spacing w:after="0" w:line="240" w:lineRule="auto"/>
              <w:ind w:left="33" w:right="4"/>
              <w:rPr>
                <w:rFonts w:ascii="Times New Roman" w:eastAsia="Calibri" w:hAnsi="Times New Roman" w:cs="Times New Roman"/>
                <w:sz w:val="24"/>
              </w:rPr>
            </w:pPr>
            <w:r w:rsidRPr="00467A41">
              <w:rPr>
                <w:rFonts w:ascii="Times New Roman" w:eastAsia="Calibri" w:hAnsi="Times New Roman" w:cs="Times New Roman"/>
                <w:spacing w:val="-5"/>
                <w:sz w:val="24"/>
              </w:rPr>
              <w:t>ми</w:t>
            </w:r>
          </w:p>
          <w:p w14:paraId="5A438821" w14:textId="77777777" w:rsidR="00467A41" w:rsidRPr="00467A41" w:rsidRDefault="00467A41" w:rsidP="00467A41">
            <w:pPr>
              <w:widowControl w:val="0"/>
              <w:autoSpaceDE w:val="0"/>
              <w:autoSpaceDN w:val="0"/>
              <w:spacing w:after="0" w:line="240" w:lineRule="auto"/>
              <w:ind w:left="33"/>
              <w:rPr>
                <w:rFonts w:ascii="Times New Roman" w:eastAsia="Calibri" w:hAnsi="Times New Roman" w:cs="Times New Roman"/>
                <w:sz w:val="24"/>
              </w:rPr>
            </w:pPr>
            <w:r w:rsidRPr="00467A41">
              <w:rPr>
                <w:rFonts w:ascii="Times New Roman" w:eastAsia="Calibri" w:hAnsi="Times New Roman" w:cs="Times New Roman"/>
                <w:spacing w:val="-2"/>
                <w:sz w:val="24"/>
              </w:rPr>
              <w:t>(региональн</w:t>
            </w:r>
            <w:r w:rsidRPr="00467A41">
              <w:rPr>
                <w:rFonts w:ascii="Times New Roman" w:eastAsia="Calibri" w:hAnsi="Times New Roman" w:cs="Times New Roman"/>
                <w:spacing w:val="-2"/>
                <w:sz w:val="24"/>
              </w:rPr>
              <w:t>о</w:t>
            </w:r>
            <w:r w:rsidRPr="00467A41">
              <w:rPr>
                <w:rFonts w:ascii="Times New Roman" w:eastAsia="Calibri" w:hAnsi="Times New Roman" w:cs="Times New Roman"/>
                <w:spacing w:val="-2"/>
                <w:sz w:val="24"/>
              </w:rPr>
              <w:t>го)</w:t>
            </w:r>
          </w:p>
          <w:p w14:paraId="6BCA3C84" w14:textId="77777777" w:rsidR="00467A41" w:rsidRPr="00467A41" w:rsidRDefault="00467A41" w:rsidP="00467A41">
            <w:pPr>
              <w:widowControl w:val="0"/>
              <w:autoSpaceDE w:val="0"/>
              <w:autoSpaceDN w:val="0"/>
              <w:spacing w:after="0" w:line="240" w:lineRule="auto"/>
              <w:ind w:left="33" w:right="4"/>
              <w:rPr>
                <w:rFonts w:ascii="Times New Roman" w:eastAsia="Calibri" w:hAnsi="Times New Roman" w:cs="Times New Roman"/>
                <w:sz w:val="24"/>
              </w:rPr>
            </w:pPr>
            <w:r w:rsidRPr="00467A41">
              <w:rPr>
                <w:rFonts w:ascii="Times New Roman" w:eastAsia="Calibri" w:hAnsi="Times New Roman" w:cs="Times New Roman"/>
                <w:spacing w:val="-2"/>
                <w:sz w:val="24"/>
              </w:rPr>
              <w:t>ведомствен</w:t>
            </w:r>
            <w:r w:rsidRPr="00467A41">
              <w:rPr>
                <w:rFonts w:ascii="Times New Roman" w:eastAsia="Calibri" w:hAnsi="Times New Roman" w:cs="Times New Roman"/>
                <w:spacing w:val="-4"/>
                <w:sz w:val="24"/>
              </w:rPr>
              <w:t>н</w:t>
            </w:r>
            <w:r w:rsidRPr="00467A41">
              <w:rPr>
                <w:rFonts w:ascii="Times New Roman" w:eastAsia="Calibri" w:hAnsi="Times New Roman" w:cs="Times New Roman"/>
                <w:spacing w:val="-4"/>
                <w:sz w:val="24"/>
              </w:rPr>
              <w:t>о</w:t>
            </w:r>
            <w:r w:rsidRPr="00467A41">
              <w:rPr>
                <w:rFonts w:ascii="Times New Roman" w:eastAsia="Calibri" w:hAnsi="Times New Roman" w:cs="Times New Roman"/>
                <w:spacing w:val="-4"/>
                <w:sz w:val="24"/>
              </w:rPr>
              <w:t>го</w:t>
            </w:r>
          </w:p>
          <w:p w14:paraId="48808EAF" w14:textId="77777777" w:rsidR="00467A41" w:rsidRPr="00467A41" w:rsidRDefault="00467A41" w:rsidP="00467A41">
            <w:pPr>
              <w:widowControl w:val="0"/>
              <w:autoSpaceDE w:val="0"/>
              <w:autoSpaceDN w:val="0"/>
              <w:spacing w:after="0" w:line="261" w:lineRule="exact"/>
              <w:ind w:left="33" w:right="3"/>
              <w:rPr>
                <w:rFonts w:ascii="Times New Roman" w:eastAsia="Calibri" w:hAnsi="Times New Roman" w:cs="Times New Roman"/>
                <w:sz w:val="24"/>
              </w:rPr>
            </w:pPr>
            <w:r w:rsidRPr="00467A41">
              <w:rPr>
                <w:rFonts w:ascii="Times New Roman" w:eastAsia="Calibri" w:hAnsi="Times New Roman" w:cs="Times New Roman"/>
                <w:spacing w:val="-2"/>
                <w:sz w:val="24"/>
              </w:rPr>
              <w:t>проекта</w:t>
            </w:r>
          </w:p>
        </w:tc>
      </w:tr>
      <w:tr w:rsidR="00467A41" w:rsidRPr="00467A41" w14:paraId="742D3B6A" w14:textId="77777777" w:rsidTr="00C3599C">
        <w:trPr>
          <w:trHeight w:hRule="exact" w:val="331"/>
        </w:trPr>
        <w:tc>
          <w:tcPr>
            <w:tcW w:w="621" w:type="dxa"/>
            <w:vMerge/>
            <w:tcBorders>
              <w:top w:val="nil"/>
            </w:tcBorders>
            <w:shd w:val="clear" w:color="auto" w:fill="auto"/>
          </w:tcPr>
          <w:p w14:paraId="0FF3F602"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1546" w:type="dxa"/>
            <w:vMerge/>
            <w:tcBorders>
              <w:top w:val="nil"/>
            </w:tcBorders>
            <w:shd w:val="clear" w:color="auto" w:fill="auto"/>
          </w:tcPr>
          <w:p w14:paraId="1D31555D"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983" w:type="dxa"/>
            <w:gridSpan w:val="2"/>
            <w:vMerge/>
            <w:tcBorders>
              <w:top w:val="nil"/>
            </w:tcBorders>
            <w:shd w:val="clear" w:color="auto" w:fill="auto"/>
          </w:tcPr>
          <w:p w14:paraId="08A491D4"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1701" w:type="dxa"/>
            <w:gridSpan w:val="4"/>
            <w:vMerge/>
            <w:tcBorders>
              <w:top w:val="nil"/>
            </w:tcBorders>
            <w:shd w:val="clear" w:color="auto" w:fill="auto"/>
          </w:tcPr>
          <w:p w14:paraId="2C7B189B"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849" w:type="dxa"/>
            <w:gridSpan w:val="2"/>
            <w:vMerge w:val="restart"/>
            <w:shd w:val="clear" w:color="auto" w:fill="auto"/>
          </w:tcPr>
          <w:p w14:paraId="096BBAB1"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4"/>
                <w:sz w:val="24"/>
              </w:rPr>
              <w:t>2025</w:t>
            </w:r>
          </w:p>
        </w:tc>
        <w:tc>
          <w:tcPr>
            <w:tcW w:w="850" w:type="dxa"/>
            <w:gridSpan w:val="2"/>
            <w:vMerge w:val="restart"/>
            <w:shd w:val="clear" w:color="auto" w:fill="auto"/>
          </w:tcPr>
          <w:p w14:paraId="04E5DD9D"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4"/>
                <w:sz w:val="24"/>
              </w:rPr>
              <w:t>2026</w:t>
            </w:r>
          </w:p>
        </w:tc>
        <w:tc>
          <w:tcPr>
            <w:tcW w:w="990" w:type="dxa"/>
            <w:gridSpan w:val="2"/>
            <w:vMerge w:val="restart"/>
            <w:shd w:val="clear" w:color="auto" w:fill="auto"/>
          </w:tcPr>
          <w:p w14:paraId="01738430"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4"/>
                <w:sz w:val="24"/>
              </w:rPr>
              <w:t>2027</w:t>
            </w:r>
          </w:p>
        </w:tc>
        <w:tc>
          <w:tcPr>
            <w:tcW w:w="990" w:type="dxa"/>
            <w:gridSpan w:val="3"/>
            <w:vMerge w:val="restart"/>
            <w:shd w:val="clear" w:color="auto" w:fill="auto"/>
          </w:tcPr>
          <w:p w14:paraId="47A2E919"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4"/>
                <w:sz w:val="24"/>
              </w:rPr>
              <w:t>2028-2030</w:t>
            </w:r>
          </w:p>
        </w:tc>
        <w:tc>
          <w:tcPr>
            <w:tcW w:w="990" w:type="dxa"/>
            <w:gridSpan w:val="3"/>
            <w:vMerge w:val="restart"/>
          </w:tcPr>
          <w:p w14:paraId="4FD53EBF" w14:textId="77777777" w:rsidR="00467A41" w:rsidRPr="00467A41" w:rsidRDefault="00467A41" w:rsidP="00467A41">
            <w:pPr>
              <w:widowControl w:val="0"/>
              <w:autoSpaceDE w:val="0"/>
              <w:autoSpaceDN w:val="0"/>
              <w:spacing w:after="0" w:line="240" w:lineRule="auto"/>
              <w:jc w:val="center"/>
              <w:rPr>
                <w:rFonts w:ascii="Times New Roman" w:eastAsia="Calibri" w:hAnsi="Times New Roman" w:cs="Times New Roman"/>
                <w:sz w:val="24"/>
                <w:szCs w:val="24"/>
              </w:rPr>
            </w:pPr>
            <w:r w:rsidRPr="00467A41">
              <w:rPr>
                <w:rFonts w:ascii="Times New Roman" w:eastAsia="Calibri" w:hAnsi="Times New Roman" w:cs="Times New Roman"/>
                <w:sz w:val="24"/>
                <w:szCs w:val="24"/>
              </w:rPr>
              <w:t>2031-2035</w:t>
            </w:r>
          </w:p>
        </w:tc>
        <w:tc>
          <w:tcPr>
            <w:tcW w:w="1839" w:type="dxa"/>
            <w:gridSpan w:val="3"/>
            <w:vMerge/>
            <w:tcBorders>
              <w:top w:val="nil"/>
            </w:tcBorders>
            <w:shd w:val="clear" w:color="auto" w:fill="auto"/>
          </w:tcPr>
          <w:p w14:paraId="42D50273"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1274" w:type="dxa"/>
            <w:gridSpan w:val="3"/>
            <w:vMerge/>
            <w:tcBorders>
              <w:top w:val="nil"/>
            </w:tcBorders>
            <w:shd w:val="clear" w:color="auto" w:fill="auto"/>
          </w:tcPr>
          <w:p w14:paraId="00CBC02F"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1147" w:type="dxa"/>
            <w:gridSpan w:val="3"/>
            <w:vMerge/>
            <w:tcBorders>
              <w:top w:val="nil"/>
            </w:tcBorders>
            <w:shd w:val="clear" w:color="auto" w:fill="auto"/>
          </w:tcPr>
          <w:p w14:paraId="23988CB7"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1592" w:type="dxa"/>
            <w:gridSpan w:val="3"/>
            <w:vMerge/>
            <w:tcBorders>
              <w:top w:val="nil"/>
            </w:tcBorders>
            <w:shd w:val="clear" w:color="auto" w:fill="auto"/>
          </w:tcPr>
          <w:p w14:paraId="2E5B0074"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r>
      <w:tr w:rsidR="00467A41" w:rsidRPr="00467A41" w14:paraId="05992E47" w14:textId="77777777" w:rsidTr="00C3599C">
        <w:trPr>
          <w:trHeight w:hRule="exact" w:val="1601"/>
        </w:trPr>
        <w:tc>
          <w:tcPr>
            <w:tcW w:w="621" w:type="dxa"/>
            <w:vMerge/>
            <w:tcBorders>
              <w:top w:val="nil"/>
            </w:tcBorders>
            <w:shd w:val="clear" w:color="auto" w:fill="auto"/>
          </w:tcPr>
          <w:p w14:paraId="064D4ED4"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1546" w:type="dxa"/>
            <w:vMerge/>
            <w:tcBorders>
              <w:top w:val="nil"/>
            </w:tcBorders>
            <w:shd w:val="clear" w:color="auto" w:fill="auto"/>
          </w:tcPr>
          <w:p w14:paraId="5ED5D9E1"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983" w:type="dxa"/>
            <w:gridSpan w:val="2"/>
            <w:vMerge/>
            <w:tcBorders>
              <w:top w:val="nil"/>
            </w:tcBorders>
            <w:shd w:val="clear" w:color="auto" w:fill="auto"/>
          </w:tcPr>
          <w:p w14:paraId="4D1475CA"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992" w:type="dxa"/>
            <w:gridSpan w:val="2"/>
            <w:shd w:val="clear" w:color="auto" w:fill="auto"/>
          </w:tcPr>
          <w:p w14:paraId="24F79330"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4"/>
                <w:sz w:val="24"/>
              </w:rPr>
              <w:t>значение</w:t>
            </w:r>
          </w:p>
        </w:tc>
        <w:tc>
          <w:tcPr>
            <w:tcW w:w="709" w:type="dxa"/>
            <w:gridSpan w:val="2"/>
            <w:shd w:val="clear" w:color="auto" w:fill="auto"/>
          </w:tcPr>
          <w:p w14:paraId="48D652E2" w14:textId="77777777" w:rsidR="00467A41" w:rsidRPr="00467A41" w:rsidRDefault="00467A41" w:rsidP="00467A41">
            <w:pPr>
              <w:widowControl w:val="0"/>
              <w:autoSpaceDE w:val="0"/>
              <w:autoSpaceDN w:val="0"/>
              <w:spacing w:after="0" w:line="270" w:lineRule="exact"/>
              <w:ind w:right="11"/>
              <w:jc w:val="center"/>
              <w:rPr>
                <w:rFonts w:ascii="Times New Roman" w:eastAsia="Calibri" w:hAnsi="Times New Roman" w:cs="Times New Roman"/>
                <w:sz w:val="24"/>
              </w:rPr>
            </w:pPr>
            <w:r w:rsidRPr="00467A41">
              <w:rPr>
                <w:rFonts w:ascii="Times New Roman" w:eastAsia="Calibri" w:hAnsi="Times New Roman" w:cs="Times New Roman"/>
                <w:spacing w:val="-5"/>
                <w:sz w:val="24"/>
              </w:rPr>
              <w:t>год</w:t>
            </w:r>
          </w:p>
        </w:tc>
        <w:tc>
          <w:tcPr>
            <w:tcW w:w="849" w:type="dxa"/>
            <w:gridSpan w:val="2"/>
            <w:vMerge/>
            <w:tcBorders>
              <w:top w:val="nil"/>
            </w:tcBorders>
            <w:shd w:val="clear" w:color="auto" w:fill="auto"/>
          </w:tcPr>
          <w:p w14:paraId="613675A7"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850" w:type="dxa"/>
            <w:gridSpan w:val="2"/>
            <w:vMerge/>
            <w:tcBorders>
              <w:top w:val="nil"/>
            </w:tcBorders>
            <w:shd w:val="clear" w:color="auto" w:fill="auto"/>
          </w:tcPr>
          <w:p w14:paraId="014C6170"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990" w:type="dxa"/>
            <w:gridSpan w:val="2"/>
            <w:vMerge/>
            <w:tcBorders>
              <w:top w:val="nil"/>
            </w:tcBorders>
            <w:shd w:val="clear" w:color="auto" w:fill="auto"/>
          </w:tcPr>
          <w:p w14:paraId="6A42AA07"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990" w:type="dxa"/>
            <w:gridSpan w:val="3"/>
            <w:vMerge/>
            <w:tcBorders>
              <w:top w:val="nil"/>
            </w:tcBorders>
            <w:shd w:val="clear" w:color="auto" w:fill="auto"/>
          </w:tcPr>
          <w:p w14:paraId="1A81AC0F"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990" w:type="dxa"/>
            <w:gridSpan w:val="3"/>
            <w:vMerge/>
          </w:tcPr>
          <w:p w14:paraId="7BB26E66"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1839" w:type="dxa"/>
            <w:gridSpan w:val="3"/>
            <w:vMerge/>
            <w:tcBorders>
              <w:top w:val="nil"/>
            </w:tcBorders>
            <w:shd w:val="clear" w:color="auto" w:fill="auto"/>
          </w:tcPr>
          <w:p w14:paraId="07422CAE"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1274" w:type="dxa"/>
            <w:gridSpan w:val="3"/>
            <w:vMerge/>
            <w:tcBorders>
              <w:top w:val="nil"/>
            </w:tcBorders>
            <w:shd w:val="clear" w:color="auto" w:fill="auto"/>
          </w:tcPr>
          <w:p w14:paraId="10B8B8CD"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1147" w:type="dxa"/>
            <w:gridSpan w:val="3"/>
            <w:vMerge/>
            <w:tcBorders>
              <w:top w:val="nil"/>
            </w:tcBorders>
            <w:shd w:val="clear" w:color="auto" w:fill="auto"/>
          </w:tcPr>
          <w:p w14:paraId="19963CAF"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c>
          <w:tcPr>
            <w:tcW w:w="1592" w:type="dxa"/>
            <w:gridSpan w:val="3"/>
            <w:vMerge/>
            <w:tcBorders>
              <w:top w:val="nil"/>
            </w:tcBorders>
            <w:shd w:val="clear" w:color="auto" w:fill="auto"/>
          </w:tcPr>
          <w:p w14:paraId="33A2BF7F"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
                <w:szCs w:val="2"/>
              </w:rPr>
            </w:pPr>
          </w:p>
        </w:tc>
      </w:tr>
      <w:tr w:rsidR="00467A41" w:rsidRPr="00467A41" w14:paraId="7C88B3CD" w14:textId="77777777" w:rsidTr="00C3599C">
        <w:trPr>
          <w:trHeight w:hRule="exact" w:val="285"/>
        </w:trPr>
        <w:tc>
          <w:tcPr>
            <w:tcW w:w="621" w:type="dxa"/>
            <w:shd w:val="clear" w:color="auto" w:fill="auto"/>
          </w:tcPr>
          <w:p w14:paraId="609103AD" w14:textId="77777777" w:rsidR="00467A41" w:rsidRPr="00467A41" w:rsidRDefault="00467A41" w:rsidP="00467A41">
            <w:pPr>
              <w:widowControl w:val="0"/>
              <w:autoSpaceDE w:val="0"/>
              <w:autoSpaceDN w:val="0"/>
              <w:spacing w:after="0" w:line="256" w:lineRule="exact"/>
              <w:ind w:right="15"/>
              <w:jc w:val="center"/>
              <w:rPr>
                <w:rFonts w:ascii="Times New Roman" w:eastAsia="Calibri" w:hAnsi="Times New Roman" w:cs="Times New Roman"/>
                <w:sz w:val="24"/>
              </w:rPr>
            </w:pPr>
            <w:r w:rsidRPr="00467A41">
              <w:rPr>
                <w:rFonts w:ascii="Times New Roman" w:eastAsia="Calibri" w:hAnsi="Times New Roman" w:cs="Times New Roman"/>
                <w:spacing w:val="-10"/>
                <w:sz w:val="24"/>
              </w:rPr>
              <w:t>1</w:t>
            </w:r>
          </w:p>
        </w:tc>
        <w:tc>
          <w:tcPr>
            <w:tcW w:w="1546" w:type="dxa"/>
            <w:shd w:val="clear" w:color="auto" w:fill="auto"/>
          </w:tcPr>
          <w:p w14:paraId="3646F24B" w14:textId="77777777" w:rsidR="00467A41" w:rsidRPr="00467A41" w:rsidRDefault="00467A41" w:rsidP="00467A41">
            <w:pPr>
              <w:widowControl w:val="0"/>
              <w:autoSpaceDE w:val="0"/>
              <w:autoSpaceDN w:val="0"/>
              <w:spacing w:after="0" w:line="256"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2</w:t>
            </w:r>
          </w:p>
        </w:tc>
        <w:tc>
          <w:tcPr>
            <w:tcW w:w="983" w:type="dxa"/>
            <w:gridSpan w:val="2"/>
            <w:shd w:val="clear" w:color="auto" w:fill="auto"/>
          </w:tcPr>
          <w:p w14:paraId="5AC9F70B" w14:textId="77777777" w:rsidR="00467A41" w:rsidRPr="00467A41" w:rsidRDefault="00467A41" w:rsidP="00467A41">
            <w:pPr>
              <w:widowControl w:val="0"/>
              <w:autoSpaceDE w:val="0"/>
              <w:autoSpaceDN w:val="0"/>
              <w:spacing w:after="0" w:line="256" w:lineRule="exact"/>
              <w:ind w:right="58"/>
              <w:jc w:val="center"/>
              <w:rPr>
                <w:rFonts w:ascii="Times New Roman" w:eastAsia="Calibri" w:hAnsi="Times New Roman" w:cs="Times New Roman"/>
                <w:sz w:val="24"/>
              </w:rPr>
            </w:pPr>
            <w:r w:rsidRPr="00467A41">
              <w:rPr>
                <w:rFonts w:ascii="Times New Roman" w:eastAsia="Calibri" w:hAnsi="Times New Roman" w:cs="Times New Roman"/>
                <w:spacing w:val="-10"/>
                <w:sz w:val="24"/>
              </w:rPr>
              <w:t>3</w:t>
            </w:r>
          </w:p>
        </w:tc>
        <w:tc>
          <w:tcPr>
            <w:tcW w:w="992" w:type="dxa"/>
            <w:gridSpan w:val="2"/>
            <w:shd w:val="clear" w:color="auto" w:fill="auto"/>
          </w:tcPr>
          <w:p w14:paraId="11174BFF" w14:textId="77777777" w:rsidR="00467A41" w:rsidRPr="00467A41" w:rsidRDefault="00467A41" w:rsidP="00467A41">
            <w:pPr>
              <w:widowControl w:val="0"/>
              <w:autoSpaceDE w:val="0"/>
              <w:autoSpaceDN w:val="0"/>
              <w:spacing w:after="0" w:line="256" w:lineRule="exact"/>
              <w:ind w:right="15"/>
              <w:jc w:val="center"/>
              <w:rPr>
                <w:rFonts w:ascii="Times New Roman" w:eastAsia="Calibri" w:hAnsi="Times New Roman" w:cs="Times New Roman"/>
                <w:sz w:val="24"/>
              </w:rPr>
            </w:pPr>
            <w:r w:rsidRPr="00467A41">
              <w:rPr>
                <w:rFonts w:ascii="Times New Roman" w:eastAsia="Calibri" w:hAnsi="Times New Roman" w:cs="Times New Roman"/>
                <w:spacing w:val="-10"/>
                <w:sz w:val="24"/>
              </w:rPr>
              <w:t>4</w:t>
            </w:r>
          </w:p>
        </w:tc>
        <w:tc>
          <w:tcPr>
            <w:tcW w:w="709" w:type="dxa"/>
            <w:gridSpan w:val="2"/>
            <w:shd w:val="clear" w:color="auto" w:fill="auto"/>
          </w:tcPr>
          <w:p w14:paraId="45CB37CC" w14:textId="77777777" w:rsidR="00467A41" w:rsidRPr="00467A41" w:rsidRDefault="00467A41" w:rsidP="00467A41">
            <w:pPr>
              <w:widowControl w:val="0"/>
              <w:autoSpaceDE w:val="0"/>
              <w:autoSpaceDN w:val="0"/>
              <w:spacing w:after="0" w:line="256" w:lineRule="exact"/>
              <w:ind w:right="11"/>
              <w:jc w:val="center"/>
              <w:rPr>
                <w:rFonts w:ascii="Times New Roman" w:eastAsia="Calibri" w:hAnsi="Times New Roman" w:cs="Times New Roman"/>
                <w:sz w:val="24"/>
              </w:rPr>
            </w:pPr>
            <w:r w:rsidRPr="00467A41">
              <w:rPr>
                <w:rFonts w:ascii="Times New Roman" w:eastAsia="Calibri" w:hAnsi="Times New Roman" w:cs="Times New Roman"/>
                <w:spacing w:val="-10"/>
                <w:sz w:val="24"/>
              </w:rPr>
              <w:t>5</w:t>
            </w:r>
          </w:p>
        </w:tc>
        <w:tc>
          <w:tcPr>
            <w:tcW w:w="849" w:type="dxa"/>
            <w:gridSpan w:val="2"/>
            <w:shd w:val="clear" w:color="auto" w:fill="auto"/>
          </w:tcPr>
          <w:p w14:paraId="202875DD" w14:textId="77777777" w:rsidR="00467A41" w:rsidRPr="00467A41" w:rsidRDefault="00467A41" w:rsidP="00467A41">
            <w:pPr>
              <w:widowControl w:val="0"/>
              <w:autoSpaceDE w:val="0"/>
              <w:autoSpaceDN w:val="0"/>
              <w:spacing w:after="0" w:line="256" w:lineRule="exact"/>
              <w:ind w:right="12"/>
              <w:jc w:val="center"/>
              <w:rPr>
                <w:rFonts w:ascii="Times New Roman" w:eastAsia="Calibri" w:hAnsi="Times New Roman" w:cs="Times New Roman"/>
                <w:sz w:val="24"/>
              </w:rPr>
            </w:pPr>
            <w:r w:rsidRPr="00467A41">
              <w:rPr>
                <w:rFonts w:ascii="Times New Roman" w:eastAsia="Calibri" w:hAnsi="Times New Roman" w:cs="Times New Roman"/>
                <w:spacing w:val="-10"/>
                <w:sz w:val="24"/>
              </w:rPr>
              <w:t>6</w:t>
            </w:r>
          </w:p>
        </w:tc>
        <w:tc>
          <w:tcPr>
            <w:tcW w:w="850" w:type="dxa"/>
            <w:gridSpan w:val="2"/>
            <w:shd w:val="clear" w:color="auto" w:fill="auto"/>
          </w:tcPr>
          <w:p w14:paraId="4B3E5037" w14:textId="77777777" w:rsidR="00467A41" w:rsidRPr="00467A41" w:rsidRDefault="00467A41" w:rsidP="00467A41">
            <w:pPr>
              <w:widowControl w:val="0"/>
              <w:autoSpaceDE w:val="0"/>
              <w:autoSpaceDN w:val="0"/>
              <w:spacing w:after="0" w:line="256" w:lineRule="exact"/>
              <w:ind w:right="11"/>
              <w:jc w:val="center"/>
              <w:rPr>
                <w:rFonts w:ascii="Times New Roman" w:eastAsia="Calibri" w:hAnsi="Times New Roman" w:cs="Times New Roman"/>
                <w:sz w:val="24"/>
              </w:rPr>
            </w:pPr>
            <w:r w:rsidRPr="00467A41">
              <w:rPr>
                <w:rFonts w:ascii="Times New Roman" w:eastAsia="Calibri" w:hAnsi="Times New Roman" w:cs="Times New Roman"/>
                <w:spacing w:val="-10"/>
                <w:sz w:val="24"/>
              </w:rPr>
              <w:t>7</w:t>
            </w:r>
          </w:p>
        </w:tc>
        <w:tc>
          <w:tcPr>
            <w:tcW w:w="990" w:type="dxa"/>
            <w:gridSpan w:val="2"/>
            <w:shd w:val="clear" w:color="auto" w:fill="auto"/>
          </w:tcPr>
          <w:p w14:paraId="309818E9" w14:textId="77777777" w:rsidR="00467A41" w:rsidRPr="00467A41" w:rsidRDefault="00467A41" w:rsidP="00467A41">
            <w:pPr>
              <w:widowControl w:val="0"/>
              <w:autoSpaceDE w:val="0"/>
              <w:autoSpaceDN w:val="0"/>
              <w:spacing w:after="0" w:line="256" w:lineRule="exact"/>
              <w:ind w:right="10"/>
              <w:jc w:val="center"/>
              <w:rPr>
                <w:rFonts w:ascii="Times New Roman" w:eastAsia="Calibri" w:hAnsi="Times New Roman" w:cs="Times New Roman"/>
                <w:sz w:val="24"/>
              </w:rPr>
            </w:pPr>
            <w:r w:rsidRPr="00467A41">
              <w:rPr>
                <w:rFonts w:ascii="Times New Roman" w:eastAsia="Calibri" w:hAnsi="Times New Roman" w:cs="Times New Roman"/>
                <w:spacing w:val="-10"/>
                <w:sz w:val="24"/>
              </w:rPr>
              <w:t>8</w:t>
            </w:r>
          </w:p>
        </w:tc>
        <w:tc>
          <w:tcPr>
            <w:tcW w:w="990" w:type="dxa"/>
            <w:gridSpan w:val="3"/>
            <w:shd w:val="clear" w:color="auto" w:fill="auto"/>
          </w:tcPr>
          <w:p w14:paraId="56006EB2" w14:textId="77777777" w:rsidR="00467A41" w:rsidRPr="00467A41" w:rsidRDefault="00467A41" w:rsidP="00467A41">
            <w:pPr>
              <w:widowControl w:val="0"/>
              <w:autoSpaceDE w:val="0"/>
              <w:autoSpaceDN w:val="0"/>
              <w:spacing w:after="0" w:line="256" w:lineRule="exact"/>
              <w:ind w:right="12"/>
              <w:jc w:val="center"/>
              <w:rPr>
                <w:rFonts w:ascii="Times New Roman" w:eastAsia="Calibri" w:hAnsi="Times New Roman" w:cs="Times New Roman"/>
                <w:sz w:val="24"/>
              </w:rPr>
            </w:pPr>
            <w:r w:rsidRPr="00467A41">
              <w:rPr>
                <w:rFonts w:ascii="Times New Roman" w:eastAsia="Calibri" w:hAnsi="Times New Roman" w:cs="Times New Roman"/>
                <w:spacing w:val="-10"/>
                <w:sz w:val="24"/>
              </w:rPr>
              <w:t>9</w:t>
            </w:r>
          </w:p>
        </w:tc>
        <w:tc>
          <w:tcPr>
            <w:tcW w:w="990" w:type="dxa"/>
            <w:gridSpan w:val="3"/>
          </w:tcPr>
          <w:p w14:paraId="69A38A83" w14:textId="77777777" w:rsidR="00467A41" w:rsidRPr="00467A41" w:rsidRDefault="00467A41" w:rsidP="00467A41">
            <w:pPr>
              <w:widowControl w:val="0"/>
              <w:autoSpaceDE w:val="0"/>
              <w:autoSpaceDN w:val="0"/>
              <w:spacing w:after="0" w:line="256" w:lineRule="exact"/>
              <w:ind w:right="1"/>
              <w:jc w:val="center"/>
              <w:rPr>
                <w:rFonts w:ascii="Times New Roman" w:eastAsia="Calibri" w:hAnsi="Times New Roman" w:cs="Times New Roman"/>
                <w:sz w:val="24"/>
              </w:rPr>
            </w:pPr>
            <w:r w:rsidRPr="00467A41">
              <w:rPr>
                <w:rFonts w:ascii="Times New Roman" w:eastAsia="Calibri" w:hAnsi="Times New Roman" w:cs="Times New Roman"/>
                <w:spacing w:val="-5"/>
                <w:sz w:val="24"/>
              </w:rPr>
              <w:t>10</w:t>
            </w:r>
          </w:p>
        </w:tc>
        <w:tc>
          <w:tcPr>
            <w:tcW w:w="1839" w:type="dxa"/>
            <w:gridSpan w:val="3"/>
            <w:shd w:val="clear" w:color="auto" w:fill="auto"/>
          </w:tcPr>
          <w:p w14:paraId="4205BA5A" w14:textId="77777777" w:rsidR="00467A41" w:rsidRPr="00467A41" w:rsidRDefault="00467A41" w:rsidP="00467A41">
            <w:pPr>
              <w:widowControl w:val="0"/>
              <w:autoSpaceDE w:val="0"/>
              <w:autoSpaceDN w:val="0"/>
              <w:spacing w:after="0" w:line="256" w:lineRule="exact"/>
              <w:ind w:right="40"/>
              <w:jc w:val="center"/>
              <w:rPr>
                <w:rFonts w:ascii="Times New Roman" w:eastAsia="Calibri" w:hAnsi="Times New Roman" w:cs="Times New Roman"/>
                <w:sz w:val="24"/>
              </w:rPr>
            </w:pPr>
            <w:r w:rsidRPr="00467A41">
              <w:rPr>
                <w:rFonts w:ascii="Times New Roman" w:eastAsia="Calibri" w:hAnsi="Times New Roman" w:cs="Times New Roman"/>
                <w:spacing w:val="-5"/>
                <w:sz w:val="24"/>
              </w:rPr>
              <w:t>11</w:t>
            </w:r>
          </w:p>
        </w:tc>
        <w:tc>
          <w:tcPr>
            <w:tcW w:w="1274" w:type="dxa"/>
            <w:gridSpan w:val="3"/>
            <w:shd w:val="clear" w:color="auto" w:fill="auto"/>
          </w:tcPr>
          <w:p w14:paraId="70CAE4B6" w14:textId="77777777" w:rsidR="00467A41" w:rsidRPr="00467A41" w:rsidRDefault="00467A41" w:rsidP="00467A41">
            <w:pPr>
              <w:widowControl w:val="0"/>
              <w:autoSpaceDE w:val="0"/>
              <w:autoSpaceDN w:val="0"/>
              <w:spacing w:after="0" w:line="256" w:lineRule="exact"/>
              <w:ind w:right="2"/>
              <w:jc w:val="center"/>
              <w:rPr>
                <w:rFonts w:ascii="Times New Roman" w:eastAsia="Calibri" w:hAnsi="Times New Roman" w:cs="Times New Roman"/>
                <w:sz w:val="24"/>
              </w:rPr>
            </w:pPr>
            <w:r w:rsidRPr="00467A41">
              <w:rPr>
                <w:rFonts w:ascii="Times New Roman" w:eastAsia="Calibri" w:hAnsi="Times New Roman" w:cs="Times New Roman"/>
                <w:spacing w:val="-5"/>
                <w:sz w:val="24"/>
              </w:rPr>
              <w:t>12</w:t>
            </w:r>
          </w:p>
        </w:tc>
        <w:tc>
          <w:tcPr>
            <w:tcW w:w="1147" w:type="dxa"/>
            <w:gridSpan w:val="3"/>
            <w:shd w:val="clear" w:color="auto" w:fill="auto"/>
          </w:tcPr>
          <w:p w14:paraId="32B5080A" w14:textId="77777777" w:rsidR="00467A41" w:rsidRPr="00467A41" w:rsidRDefault="00467A41" w:rsidP="00467A41">
            <w:pPr>
              <w:widowControl w:val="0"/>
              <w:autoSpaceDE w:val="0"/>
              <w:autoSpaceDN w:val="0"/>
              <w:spacing w:after="0" w:line="256" w:lineRule="exact"/>
              <w:jc w:val="center"/>
              <w:rPr>
                <w:rFonts w:ascii="Times New Roman" w:eastAsia="Calibri" w:hAnsi="Times New Roman" w:cs="Times New Roman"/>
                <w:sz w:val="24"/>
              </w:rPr>
            </w:pPr>
            <w:r w:rsidRPr="00467A41">
              <w:rPr>
                <w:rFonts w:ascii="Times New Roman" w:eastAsia="Calibri" w:hAnsi="Times New Roman" w:cs="Times New Roman"/>
                <w:spacing w:val="-5"/>
                <w:sz w:val="24"/>
              </w:rPr>
              <w:t>13</w:t>
            </w:r>
          </w:p>
        </w:tc>
        <w:tc>
          <w:tcPr>
            <w:tcW w:w="1592" w:type="dxa"/>
            <w:gridSpan w:val="3"/>
            <w:shd w:val="clear" w:color="auto" w:fill="auto"/>
          </w:tcPr>
          <w:p w14:paraId="66022D17" w14:textId="77777777" w:rsidR="00467A41" w:rsidRPr="00467A41" w:rsidRDefault="00467A41" w:rsidP="00467A41">
            <w:pPr>
              <w:widowControl w:val="0"/>
              <w:autoSpaceDE w:val="0"/>
              <w:autoSpaceDN w:val="0"/>
              <w:spacing w:after="0" w:line="256" w:lineRule="exact"/>
              <w:jc w:val="center"/>
              <w:rPr>
                <w:rFonts w:ascii="Times New Roman" w:eastAsia="Calibri" w:hAnsi="Times New Roman" w:cs="Times New Roman"/>
                <w:sz w:val="24"/>
              </w:rPr>
            </w:pPr>
            <w:r w:rsidRPr="00467A41">
              <w:rPr>
                <w:rFonts w:ascii="Times New Roman" w:eastAsia="Calibri" w:hAnsi="Times New Roman" w:cs="Times New Roman"/>
                <w:spacing w:val="-5"/>
                <w:sz w:val="24"/>
              </w:rPr>
              <w:t>14</w:t>
            </w:r>
          </w:p>
        </w:tc>
      </w:tr>
      <w:tr w:rsidR="00467A41" w:rsidRPr="00467A41" w14:paraId="3064C15D" w14:textId="77777777" w:rsidTr="00C3599C">
        <w:trPr>
          <w:trHeight w:hRule="exact" w:val="285"/>
        </w:trPr>
        <w:tc>
          <w:tcPr>
            <w:tcW w:w="621" w:type="dxa"/>
            <w:shd w:val="clear" w:color="auto" w:fill="auto"/>
          </w:tcPr>
          <w:p w14:paraId="2366C79F" w14:textId="77777777" w:rsidR="00467A41" w:rsidRPr="00467A41" w:rsidRDefault="00467A41" w:rsidP="00467A41">
            <w:pPr>
              <w:widowControl w:val="0"/>
              <w:autoSpaceDE w:val="0"/>
              <w:autoSpaceDN w:val="0"/>
              <w:spacing w:after="0" w:line="270" w:lineRule="exact"/>
              <w:ind w:right="8"/>
              <w:jc w:val="center"/>
              <w:rPr>
                <w:rFonts w:ascii="Times New Roman" w:eastAsia="Calibri" w:hAnsi="Times New Roman" w:cs="Times New Roman"/>
                <w:sz w:val="24"/>
              </w:rPr>
            </w:pPr>
            <w:r w:rsidRPr="00467A41">
              <w:rPr>
                <w:rFonts w:ascii="Times New Roman" w:eastAsia="Calibri" w:hAnsi="Times New Roman" w:cs="Times New Roman"/>
                <w:spacing w:val="-5"/>
                <w:sz w:val="24"/>
              </w:rPr>
              <w:t>1.</w:t>
            </w:r>
          </w:p>
        </w:tc>
        <w:tc>
          <w:tcPr>
            <w:tcW w:w="14751" w:type="dxa"/>
            <w:gridSpan w:val="31"/>
          </w:tcPr>
          <w:p w14:paraId="3904D3E3"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z w:val="24"/>
              </w:rPr>
            </w:pPr>
            <w:r w:rsidRPr="00467A41">
              <w:rPr>
                <w:rFonts w:ascii="Times New Roman" w:eastAsia="Calibri" w:hAnsi="Times New Roman" w:cs="Times New Roman"/>
                <w:sz w:val="24"/>
              </w:rPr>
              <w:t>Задача</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z w:val="24"/>
              </w:rPr>
              <w:t>"Модернизация</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коммунальной</w:t>
            </w:r>
            <w:r w:rsidRPr="00467A41">
              <w:rPr>
                <w:rFonts w:ascii="Times New Roman" w:eastAsia="Calibri" w:hAnsi="Times New Roman" w:cs="Times New Roman"/>
                <w:spacing w:val="-3"/>
                <w:sz w:val="24"/>
              </w:rPr>
              <w:t xml:space="preserve"> </w:t>
            </w:r>
            <w:r w:rsidRPr="00467A41">
              <w:rPr>
                <w:rFonts w:ascii="Times New Roman" w:eastAsia="Calibri" w:hAnsi="Times New Roman" w:cs="Times New Roman"/>
                <w:sz w:val="24"/>
              </w:rPr>
              <w:t>инфраструктуры</w:t>
            </w:r>
            <w:r w:rsidRPr="00467A41">
              <w:rPr>
                <w:rFonts w:ascii="Times New Roman" w:eastAsia="Calibri" w:hAnsi="Times New Roman" w:cs="Times New Roman"/>
                <w:spacing w:val="-3"/>
                <w:sz w:val="24"/>
              </w:rPr>
              <w:t xml:space="preserve"> </w:t>
            </w:r>
            <w:r w:rsidRPr="00467A41">
              <w:rPr>
                <w:rFonts w:ascii="Times New Roman" w:eastAsia="Calibri" w:hAnsi="Times New Roman" w:cs="Times New Roman"/>
                <w:sz w:val="24"/>
              </w:rPr>
              <w:t>для</w:t>
            </w:r>
            <w:r w:rsidRPr="00467A41">
              <w:rPr>
                <w:rFonts w:ascii="Times New Roman" w:eastAsia="Calibri" w:hAnsi="Times New Roman" w:cs="Times New Roman"/>
                <w:spacing w:val="-3"/>
                <w:sz w:val="24"/>
              </w:rPr>
              <w:t xml:space="preserve"> </w:t>
            </w:r>
            <w:r w:rsidRPr="00467A41">
              <w:rPr>
                <w:rFonts w:ascii="Times New Roman" w:eastAsia="Calibri" w:hAnsi="Times New Roman" w:cs="Times New Roman"/>
                <w:sz w:val="24"/>
              </w:rPr>
              <w:t>сокращения</w:t>
            </w:r>
            <w:r w:rsidRPr="00467A41">
              <w:rPr>
                <w:rFonts w:ascii="Times New Roman" w:eastAsia="Calibri" w:hAnsi="Times New Roman" w:cs="Times New Roman"/>
                <w:spacing w:val="-3"/>
                <w:sz w:val="24"/>
              </w:rPr>
              <w:t xml:space="preserve"> </w:t>
            </w:r>
            <w:r w:rsidRPr="00467A41">
              <w:rPr>
                <w:rFonts w:ascii="Times New Roman" w:eastAsia="Calibri" w:hAnsi="Times New Roman" w:cs="Times New Roman"/>
                <w:sz w:val="24"/>
              </w:rPr>
              <w:t>будущих</w:t>
            </w:r>
            <w:r w:rsidRPr="00467A41">
              <w:rPr>
                <w:rFonts w:ascii="Times New Roman" w:eastAsia="Calibri" w:hAnsi="Times New Roman" w:cs="Times New Roman"/>
                <w:spacing w:val="-2"/>
                <w:sz w:val="24"/>
              </w:rPr>
              <w:t xml:space="preserve"> </w:t>
            </w:r>
            <w:r w:rsidRPr="00467A41">
              <w:rPr>
                <w:rFonts w:ascii="Times New Roman" w:eastAsia="Calibri" w:hAnsi="Times New Roman" w:cs="Times New Roman"/>
                <w:sz w:val="24"/>
              </w:rPr>
              <w:t>расходов</w:t>
            </w:r>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z w:val="24"/>
              </w:rPr>
              <w:t>на</w:t>
            </w:r>
            <w:r w:rsidRPr="00467A41">
              <w:rPr>
                <w:rFonts w:ascii="Times New Roman" w:eastAsia="Calibri" w:hAnsi="Times New Roman" w:cs="Times New Roman"/>
                <w:spacing w:val="-7"/>
                <w:sz w:val="24"/>
              </w:rPr>
              <w:t xml:space="preserve"> </w:t>
            </w:r>
            <w:r w:rsidRPr="00467A41">
              <w:rPr>
                <w:rFonts w:ascii="Times New Roman" w:eastAsia="Calibri" w:hAnsi="Times New Roman" w:cs="Times New Roman"/>
                <w:sz w:val="24"/>
              </w:rPr>
              <w:t>текущий</w:t>
            </w:r>
            <w:r w:rsidRPr="00467A41">
              <w:rPr>
                <w:rFonts w:ascii="Times New Roman" w:eastAsia="Calibri" w:hAnsi="Times New Roman" w:cs="Times New Roman"/>
                <w:spacing w:val="-3"/>
                <w:sz w:val="24"/>
              </w:rPr>
              <w:t xml:space="preserve"> </w:t>
            </w:r>
            <w:r w:rsidRPr="00467A41">
              <w:rPr>
                <w:rFonts w:ascii="Times New Roman" w:eastAsia="Calibri" w:hAnsi="Times New Roman" w:cs="Times New Roman"/>
                <w:sz w:val="24"/>
              </w:rPr>
              <w:t>ремонт</w:t>
            </w:r>
            <w:r w:rsidRPr="00467A41">
              <w:rPr>
                <w:rFonts w:ascii="Times New Roman" w:eastAsia="Calibri" w:hAnsi="Times New Roman" w:cs="Times New Roman"/>
                <w:spacing w:val="-3"/>
                <w:sz w:val="24"/>
              </w:rPr>
              <w:t xml:space="preserve"> </w:t>
            </w:r>
            <w:r w:rsidRPr="00467A41">
              <w:rPr>
                <w:rFonts w:ascii="Times New Roman" w:eastAsia="Calibri" w:hAnsi="Times New Roman" w:cs="Times New Roman"/>
                <w:sz w:val="24"/>
              </w:rPr>
              <w:t>и</w:t>
            </w:r>
            <w:r w:rsidRPr="00467A41">
              <w:rPr>
                <w:rFonts w:ascii="Times New Roman" w:eastAsia="Calibri" w:hAnsi="Times New Roman" w:cs="Times New Roman"/>
                <w:spacing w:val="-2"/>
                <w:sz w:val="24"/>
              </w:rPr>
              <w:t xml:space="preserve"> экономии энергоресурсов</w:t>
            </w:r>
          </w:p>
          <w:p w14:paraId="09417CFE" w14:textId="77777777" w:rsidR="00467A41" w:rsidRPr="00467A41" w:rsidRDefault="00467A41" w:rsidP="00467A41">
            <w:pPr>
              <w:widowControl w:val="0"/>
              <w:autoSpaceDE w:val="0"/>
              <w:autoSpaceDN w:val="0"/>
              <w:spacing w:after="0" w:line="261"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2"/>
                <w:sz w:val="24"/>
              </w:rPr>
              <w:t>энергоресурсов</w:t>
            </w:r>
          </w:p>
        </w:tc>
      </w:tr>
      <w:tr w:rsidR="00467A41" w:rsidRPr="00467A41" w14:paraId="4F667A42" w14:textId="77777777" w:rsidTr="00C3599C">
        <w:trPr>
          <w:trHeight w:val="4140"/>
        </w:trPr>
        <w:tc>
          <w:tcPr>
            <w:tcW w:w="621" w:type="dxa"/>
            <w:shd w:val="clear" w:color="auto" w:fill="auto"/>
          </w:tcPr>
          <w:p w14:paraId="245AE341" w14:textId="77777777" w:rsidR="00467A41" w:rsidRPr="00467A41" w:rsidRDefault="00467A41" w:rsidP="00467A41">
            <w:pPr>
              <w:widowControl w:val="0"/>
              <w:autoSpaceDE w:val="0"/>
              <w:autoSpaceDN w:val="0"/>
              <w:spacing w:after="0" w:line="270" w:lineRule="exact"/>
              <w:ind w:right="6"/>
              <w:jc w:val="center"/>
              <w:rPr>
                <w:rFonts w:ascii="Times New Roman" w:eastAsia="Calibri" w:hAnsi="Times New Roman" w:cs="Times New Roman"/>
                <w:sz w:val="24"/>
              </w:rPr>
            </w:pPr>
            <w:r w:rsidRPr="00467A41">
              <w:rPr>
                <w:rFonts w:ascii="Times New Roman" w:eastAsia="Calibri" w:hAnsi="Times New Roman" w:cs="Times New Roman"/>
                <w:spacing w:val="-4"/>
                <w:sz w:val="24"/>
              </w:rPr>
              <w:t>1.1.</w:t>
            </w:r>
          </w:p>
        </w:tc>
        <w:tc>
          <w:tcPr>
            <w:tcW w:w="1546" w:type="dxa"/>
            <w:shd w:val="clear" w:color="auto" w:fill="auto"/>
          </w:tcPr>
          <w:p w14:paraId="4DCCFF9E" w14:textId="77777777" w:rsidR="00467A41" w:rsidRPr="00467A41" w:rsidRDefault="00467A41" w:rsidP="00467A41">
            <w:pPr>
              <w:widowControl w:val="0"/>
              <w:autoSpaceDE w:val="0"/>
              <w:autoSpaceDN w:val="0"/>
              <w:spacing w:after="0" w:line="240" w:lineRule="auto"/>
              <w:ind w:right="214"/>
              <w:rPr>
                <w:rFonts w:ascii="Times New Roman" w:eastAsia="Calibri" w:hAnsi="Times New Roman" w:cs="Times New Roman"/>
                <w:sz w:val="24"/>
              </w:rPr>
            </w:pPr>
            <w:r w:rsidRPr="00467A41">
              <w:rPr>
                <w:rFonts w:ascii="Times New Roman" w:eastAsia="Calibri" w:hAnsi="Times New Roman" w:cs="Times New Roman"/>
                <w:sz w:val="24"/>
              </w:rPr>
              <w:t xml:space="preserve">Создание и </w:t>
            </w:r>
            <w:r w:rsidRPr="00467A41">
              <w:rPr>
                <w:rFonts w:ascii="Times New Roman" w:eastAsia="Calibri" w:hAnsi="Times New Roman" w:cs="Times New Roman"/>
                <w:spacing w:val="-2"/>
                <w:sz w:val="24"/>
              </w:rPr>
              <w:t>модерниз</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2"/>
                <w:sz w:val="24"/>
              </w:rPr>
              <w:t xml:space="preserve">ция </w:t>
            </w:r>
            <w:proofErr w:type="spellStart"/>
            <w:r w:rsidRPr="00467A41">
              <w:rPr>
                <w:rFonts w:ascii="Times New Roman" w:eastAsia="Calibri" w:hAnsi="Times New Roman" w:cs="Times New Roman"/>
                <w:spacing w:val="-2"/>
                <w:sz w:val="24"/>
              </w:rPr>
              <w:t>блочно</w:t>
            </w:r>
            <w:proofErr w:type="spellEnd"/>
            <w:r w:rsidRPr="00467A41">
              <w:rPr>
                <w:rFonts w:ascii="Times New Roman" w:eastAsia="Calibri" w:hAnsi="Times New Roman" w:cs="Times New Roman"/>
                <w:spacing w:val="-2"/>
                <w:sz w:val="24"/>
              </w:rPr>
              <w:t>-</w:t>
            </w:r>
          </w:p>
          <w:p w14:paraId="4C77236B" w14:textId="77777777" w:rsidR="00467A41" w:rsidRPr="00467A41" w:rsidRDefault="00467A41" w:rsidP="00467A41">
            <w:pPr>
              <w:widowControl w:val="0"/>
              <w:autoSpaceDE w:val="0"/>
              <w:autoSpaceDN w:val="0"/>
              <w:spacing w:after="0" w:line="240" w:lineRule="auto"/>
              <w:ind w:right="214"/>
              <w:rPr>
                <w:rFonts w:ascii="Times New Roman" w:eastAsia="Calibri" w:hAnsi="Times New Roman" w:cs="Times New Roman"/>
                <w:sz w:val="24"/>
              </w:rPr>
            </w:pPr>
            <w:r w:rsidRPr="00467A41">
              <w:rPr>
                <w:rFonts w:ascii="Times New Roman" w:eastAsia="Calibri" w:hAnsi="Times New Roman" w:cs="Times New Roman"/>
                <w:spacing w:val="-2"/>
                <w:sz w:val="24"/>
              </w:rPr>
              <w:t xml:space="preserve">модульных котельных, тепловых </w:t>
            </w:r>
            <w:r w:rsidRPr="00467A41">
              <w:rPr>
                <w:rFonts w:ascii="Times New Roman" w:eastAsia="Calibri" w:hAnsi="Times New Roman" w:cs="Times New Roman"/>
                <w:sz w:val="24"/>
              </w:rPr>
              <w:t>сетей</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и</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с</w:t>
            </w:r>
            <w:r w:rsidRPr="00467A41">
              <w:rPr>
                <w:rFonts w:ascii="Times New Roman" w:eastAsia="Calibri" w:hAnsi="Times New Roman" w:cs="Times New Roman"/>
                <w:sz w:val="24"/>
              </w:rPr>
              <w:t>е</w:t>
            </w:r>
            <w:r w:rsidRPr="00467A41">
              <w:rPr>
                <w:rFonts w:ascii="Times New Roman" w:eastAsia="Calibri" w:hAnsi="Times New Roman" w:cs="Times New Roman"/>
                <w:sz w:val="24"/>
              </w:rPr>
              <w:t xml:space="preserve">тей </w:t>
            </w:r>
            <w:r w:rsidRPr="00467A41">
              <w:rPr>
                <w:rFonts w:ascii="Times New Roman" w:eastAsia="Calibri" w:hAnsi="Times New Roman" w:cs="Times New Roman"/>
                <w:spacing w:val="-2"/>
                <w:sz w:val="24"/>
              </w:rPr>
              <w:t>горячего</w:t>
            </w:r>
          </w:p>
          <w:p w14:paraId="1196A39B" w14:textId="77777777" w:rsidR="00467A41" w:rsidRPr="00467A41" w:rsidRDefault="00467A41" w:rsidP="00467A41">
            <w:pPr>
              <w:widowControl w:val="0"/>
              <w:autoSpaceDE w:val="0"/>
              <w:autoSpaceDN w:val="0"/>
              <w:spacing w:after="0" w:line="240" w:lineRule="auto"/>
              <w:ind w:right="186"/>
              <w:rPr>
                <w:rFonts w:ascii="Times New Roman" w:eastAsia="Calibri" w:hAnsi="Times New Roman" w:cs="Times New Roman"/>
                <w:sz w:val="24"/>
              </w:rPr>
            </w:pPr>
            <w:r w:rsidRPr="00467A41">
              <w:rPr>
                <w:rFonts w:ascii="Times New Roman" w:eastAsia="Calibri" w:hAnsi="Times New Roman" w:cs="Times New Roman"/>
                <w:spacing w:val="-2"/>
                <w:sz w:val="24"/>
              </w:rPr>
              <w:t>водоснабж</w:t>
            </w:r>
            <w:r w:rsidRPr="00467A41">
              <w:rPr>
                <w:rFonts w:ascii="Times New Roman" w:eastAsia="Calibri" w:hAnsi="Times New Roman" w:cs="Times New Roman"/>
                <w:spacing w:val="-2"/>
                <w:sz w:val="24"/>
              </w:rPr>
              <w:t>е</w:t>
            </w:r>
            <w:r w:rsidRPr="00467A41">
              <w:rPr>
                <w:rFonts w:ascii="Times New Roman" w:eastAsia="Calibri" w:hAnsi="Times New Roman" w:cs="Times New Roman"/>
                <w:spacing w:val="-2"/>
                <w:sz w:val="24"/>
              </w:rPr>
              <w:t>ни</w:t>
            </w:r>
            <w:r w:rsidRPr="00467A41">
              <w:rPr>
                <w:rFonts w:ascii="Times New Roman" w:eastAsia="Calibri" w:hAnsi="Times New Roman" w:cs="Times New Roman"/>
                <w:spacing w:val="-10"/>
                <w:sz w:val="24"/>
              </w:rPr>
              <w:t>я</w:t>
            </w:r>
          </w:p>
        </w:tc>
        <w:tc>
          <w:tcPr>
            <w:tcW w:w="983" w:type="dxa"/>
            <w:gridSpan w:val="2"/>
            <w:shd w:val="clear" w:color="auto" w:fill="auto"/>
          </w:tcPr>
          <w:p w14:paraId="5B0F1BB7"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2"/>
                <w:sz w:val="24"/>
              </w:rPr>
              <w:t>ед./</w:t>
            </w:r>
            <w:proofErr w:type="gramStart"/>
            <w:r w:rsidRPr="00467A41">
              <w:rPr>
                <w:rFonts w:ascii="Times New Roman" w:eastAsia="Calibri" w:hAnsi="Times New Roman" w:cs="Times New Roman"/>
                <w:spacing w:val="-2"/>
                <w:sz w:val="24"/>
              </w:rPr>
              <w:t>км</w:t>
            </w:r>
            <w:proofErr w:type="gramEnd"/>
          </w:p>
        </w:tc>
        <w:tc>
          <w:tcPr>
            <w:tcW w:w="992" w:type="dxa"/>
            <w:gridSpan w:val="2"/>
            <w:shd w:val="clear" w:color="auto" w:fill="auto"/>
          </w:tcPr>
          <w:p w14:paraId="6DA73456" w14:textId="77777777" w:rsidR="00467A41" w:rsidRPr="00467A41" w:rsidRDefault="00467A41" w:rsidP="00467A41">
            <w:pPr>
              <w:widowControl w:val="0"/>
              <w:autoSpaceDE w:val="0"/>
              <w:autoSpaceDN w:val="0"/>
              <w:spacing w:after="0" w:line="270"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10"/>
                <w:sz w:val="24"/>
              </w:rPr>
              <w:t>х</w:t>
            </w:r>
          </w:p>
        </w:tc>
        <w:tc>
          <w:tcPr>
            <w:tcW w:w="709" w:type="dxa"/>
            <w:gridSpan w:val="2"/>
            <w:shd w:val="clear" w:color="auto" w:fill="auto"/>
          </w:tcPr>
          <w:p w14:paraId="428FC6EC"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4"/>
                <w:sz w:val="24"/>
              </w:rPr>
              <w:t>2024</w:t>
            </w:r>
          </w:p>
        </w:tc>
        <w:tc>
          <w:tcPr>
            <w:tcW w:w="849" w:type="dxa"/>
            <w:gridSpan w:val="2"/>
            <w:shd w:val="clear" w:color="auto" w:fill="auto"/>
          </w:tcPr>
          <w:p w14:paraId="20CF12FE" w14:textId="77777777" w:rsidR="00467A41" w:rsidRPr="00467A41" w:rsidRDefault="00467A41" w:rsidP="00467A41">
            <w:pPr>
              <w:widowControl w:val="0"/>
              <w:autoSpaceDE w:val="0"/>
              <w:autoSpaceDN w:val="0"/>
              <w:spacing w:after="0" w:line="270"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10"/>
                <w:sz w:val="24"/>
              </w:rPr>
              <w:t>х</w:t>
            </w:r>
          </w:p>
        </w:tc>
        <w:tc>
          <w:tcPr>
            <w:tcW w:w="850" w:type="dxa"/>
            <w:gridSpan w:val="2"/>
            <w:shd w:val="clear" w:color="auto" w:fill="auto"/>
          </w:tcPr>
          <w:p w14:paraId="43186A26"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х</w:t>
            </w:r>
          </w:p>
        </w:tc>
        <w:tc>
          <w:tcPr>
            <w:tcW w:w="990" w:type="dxa"/>
            <w:gridSpan w:val="2"/>
            <w:shd w:val="clear" w:color="auto" w:fill="auto"/>
          </w:tcPr>
          <w:p w14:paraId="1AACFF69"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х</w:t>
            </w:r>
          </w:p>
        </w:tc>
        <w:tc>
          <w:tcPr>
            <w:tcW w:w="990" w:type="dxa"/>
            <w:gridSpan w:val="3"/>
            <w:shd w:val="clear" w:color="auto" w:fill="auto"/>
          </w:tcPr>
          <w:p w14:paraId="79CF1D2F"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х</w:t>
            </w:r>
          </w:p>
        </w:tc>
        <w:tc>
          <w:tcPr>
            <w:tcW w:w="990" w:type="dxa"/>
            <w:gridSpan w:val="3"/>
          </w:tcPr>
          <w:p w14:paraId="199F7D34" w14:textId="77777777" w:rsidR="00467A41" w:rsidRPr="00467A41" w:rsidRDefault="00467A41" w:rsidP="00467A41">
            <w:pPr>
              <w:widowControl w:val="0"/>
              <w:autoSpaceDE w:val="0"/>
              <w:autoSpaceDN w:val="0"/>
              <w:spacing w:after="0" w:line="240" w:lineRule="auto"/>
              <w:ind w:right="468"/>
              <w:rPr>
                <w:rFonts w:ascii="Times New Roman" w:eastAsia="Calibri" w:hAnsi="Times New Roman" w:cs="Times New Roman"/>
                <w:spacing w:val="-2"/>
                <w:sz w:val="24"/>
              </w:rPr>
            </w:pPr>
          </w:p>
        </w:tc>
        <w:tc>
          <w:tcPr>
            <w:tcW w:w="1839" w:type="dxa"/>
            <w:gridSpan w:val="3"/>
            <w:shd w:val="clear" w:color="auto" w:fill="auto"/>
          </w:tcPr>
          <w:p w14:paraId="1692E160" w14:textId="77777777" w:rsidR="00467A41" w:rsidRPr="00467A41" w:rsidRDefault="00467A41" w:rsidP="00467A41">
            <w:pPr>
              <w:widowControl w:val="0"/>
              <w:autoSpaceDE w:val="0"/>
              <w:autoSpaceDN w:val="0"/>
              <w:spacing w:after="0" w:line="240" w:lineRule="auto"/>
              <w:ind w:right="468"/>
              <w:rPr>
                <w:rFonts w:ascii="Times New Roman" w:eastAsia="Calibri" w:hAnsi="Times New Roman" w:cs="Times New Roman"/>
                <w:sz w:val="24"/>
              </w:rPr>
            </w:pPr>
            <w:r w:rsidRPr="00467A41">
              <w:rPr>
                <w:rFonts w:ascii="Times New Roman" w:eastAsia="Calibri" w:hAnsi="Times New Roman" w:cs="Times New Roman"/>
                <w:spacing w:val="-2"/>
                <w:sz w:val="24"/>
              </w:rPr>
              <w:t xml:space="preserve">обновление </w:t>
            </w:r>
            <w:proofErr w:type="spellStart"/>
            <w:r w:rsidRPr="00467A41">
              <w:rPr>
                <w:rFonts w:ascii="Times New Roman" w:eastAsia="Calibri" w:hAnsi="Times New Roman" w:cs="Times New Roman"/>
                <w:spacing w:val="-2"/>
                <w:sz w:val="24"/>
              </w:rPr>
              <w:t>блочно</w:t>
            </w:r>
            <w:proofErr w:type="spellEnd"/>
            <w:r w:rsidRPr="00467A41">
              <w:rPr>
                <w:rFonts w:ascii="Times New Roman" w:eastAsia="Calibri" w:hAnsi="Times New Roman" w:cs="Times New Roman"/>
                <w:spacing w:val="-2"/>
                <w:sz w:val="24"/>
              </w:rPr>
              <w:t>-</w:t>
            </w:r>
          </w:p>
          <w:p w14:paraId="1BDCDD2B" w14:textId="77777777" w:rsidR="00467A41" w:rsidRPr="00467A41" w:rsidRDefault="00467A41" w:rsidP="00467A41">
            <w:pPr>
              <w:widowControl w:val="0"/>
              <w:autoSpaceDE w:val="0"/>
              <w:autoSpaceDN w:val="0"/>
              <w:spacing w:after="0" w:line="240" w:lineRule="auto"/>
              <w:ind w:right="407"/>
              <w:rPr>
                <w:rFonts w:ascii="Times New Roman" w:eastAsia="Calibri" w:hAnsi="Times New Roman" w:cs="Times New Roman"/>
                <w:sz w:val="24"/>
              </w:rPr>
            </w:pPr>
            <w:r w:rsidRPr="00467A41">
              <w:rPr>
                <w:rFonts w:ascii="Times New Roman" w:eastAsia="Calibri" w:hAnsi="Times New Roman" w:cs="Times New Roman"/>
                <w:spacing w:val="-2"/>
                <w:sz w:val="24"/>
              </w:rPr>
              <w:t xml:space="preserve">модульных </w:t>
            </w:r>
            <w:r w:rsidRPr="00467A41">
              <w:rPr>
                <w:rFonts w:ascii="Times New Roman" w:eastAsia="Calibri" w:hAnsi="Times New Roman" w:cs="Times New Roman"/>
                <w:sz w:val="24"/>
              </w:rPr>
              <w:t>котельных</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 xml:space="preserve">с </w:t>
            </w:r>
            <w:r w:rsidRPr="00467A41">
              <w:rPr>
                <w:rFonts w:ascii="Times New Roman" w:eastAsia="Calibri" w:hAnsi="Times New Roman" w:cs="Times New Roman"/>
                <w:spacing w:val="-2"/>
                <w:sz w:val="24"/>
              </w:rPr>
              <w:t xml:space="preserve">тепловыми </w:t>
            </w:r>
            <w:r w:rsidRPr="00467A41">
              <w:rPr>
                <w:rFonts w:ascii="Times New Roman" w:eastAsia="Calibri" w:hAnsi="Times New Roman" w:cs="Times New Roman"/>
                <w:sz w:val="24"/>
              </w:rPr>
              <w:t xml:space="preserve">сетями и </w:t>
            </w:r>
            <w:r w:rsidRPr="00467A41">
              <w:rPr>
                <w:rFonts w:ascii="Times New Roman" w:eastAsia="Calibri" w:hAnsi="Times New Roman" w:cs="Times New Roman"/>
                <w:spacing w:val="-2"/>
                <w:sz w:val="24"/>
              </w:rPr>
              <w:t>с</w:t>
            </w:r>
            <w:r w:rsidRPr="00467A41">
              <w:rPr>
                <w:rFonts w:ascii="Times New Roman" w:eastAsia="Calibri" w:hAnsi="Times New Roman" w:cs="Times New Roman"/>
                <w:spacing w:val="-2"/>
                <w:sz w:val="24"/>
              </w:rPr>
              <w:t>е</w:t>
            </w:r>
            <w:r w:rsidRPr="00467A41">
              <w:rPr>
                <w:rFonts w:ascii="Times New Roman" w:eastAsia="Calibri" w:hAnsi="Times New Roman" w:cs="Times New Roman"/>
                <w:spacing w:val="-2"/>
                <w:sz w:val="24"/>
              </w:rPr>
              <w:t>тями</w:t>
            </w:r>
          </w:p>
          <w:p w14:paraId="031D846E"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горячего</w:t>
            </w:r>
          </w:p>
          <w:p w14:paraId="1E6E2038" w14:textId="77777777" w:rsidR="00467A41" w:rsidRPr="00467A41" w:rsidRDefault="00467A41" w:rsidP="00467A41">
            <w:pPr>
              <w:widowControl w:val="0"/>
              <w:autoSpaceDE w:val="0"/>
              <w:autoSpaceDN w:val="0"/>
              <w:spacing w:after="0" w:line="240" w:lineRule="auto"/>
              <w:ind w:right="141"/>
              <w:rPr>
                <w:rFonts w:ascii="Times New Roman" w:eastAsia="Calibri" w:hAnsi="Times New Roman" w:cs="Times New Roman"/>
                <w:sz w:val="24"/>
              </w:rPr>
            </w:pPr>
            <w:r w:rsidRPr="00467A41">
              <w:rPr>
                <w:rFonts w:ascii="Times New Roman" w:eastAsia="Calibri" w:hAnsi="Times New Roman" w:cs="Times New Roman"/>
                <w:spacing w:val="-2"/>
                <w:sz w:val="24"/>
              </w:rPr>
              <w:t>водоснабжени</w:t>
            </w:r>
            <w:r w:rsidRPr="00467A41">
              <w:rPr>
                <w:rFonts w:ascii="Times New Roman" w:eastAsia="Calibri" w:hAnsi="Times New Roman" w:cs="Times New Roman"/>
                <w:spacing w:val="-10"/>
                <w:sz w:val="24"/>
              </w:rPr>
              <w:t>я</w:t>
            </w:r>
          </w:p>
        </w:tc>
        <w:tc>
          <w:tcPr>
            <w:tcW w:w="1274" w:type="dxa"/>
            <w:gridSpan w:val="3"/>
            <w:shd w:val="clear" w:color="auto" w:fill="auto"/>
          </w:tcPr>
          <w:p w14:paraId="01D6B6ED" w14:textId="77777777" w:rsidR="00467A41" w:rsidRPr="00467A41" w:rsidRDefault="00467A41" w:rsidP="00467A41">
            <w:pPr>
              <w:widowControl w:val="0"/>
              <w:autoSpaceDE w:val="0"/>
              <w:autoSpaceDN w:val="0"/>
              <w:spacing w:after="0" w:line="240" w:lineRule="auto"/>
              <w:ind w:right="196"/>
              <w:rPr>
                <w:rFonts w:ascii="Times New Roman" w:eastAsia="Calibri" w:hAnsi="Times New Roman" w:cs="Times New Roman"/>
                <w:sz w:val="24"/>
              </w:rPr>
            </w:pPr>
            <w:proofErr w:type="gramStart"/>
            <w:r w:rsidRPr="00467A41">
              <w:rPr>
                <w:rFonts w:ascii="Times New Roman" w:eastAsia="Calibri" w:hAnsi="Times New Roman" w:cs="Times New Roman"/>
                <w:spacing w:val="-2"/>
                <w:sz w:val="24"/>
              </w:rPr>
              <w:t>оказание услуг (выполн</w:t>
            </w:r>
            <w:r w:rsidRPr="00467A41">
              <w:rPr>
                <w:rFonts w:ascii="Times New Roman" w:eastAsia="Calibri" w:hAnsi="Times New Roman" w:cs="Times New Roman"/>
                <w:spacing w:val="-2"/>
                <w:sz w:val="24"/>
              </w:rPr>
              <w:t>е</w:t>
            </w:r>
            <w:r w:rsidRPr="00467A41">
              <w:rPr>
                <w:rFonts w:ascii="Times New Roman" w:eastAsia="Calibri" w:hAnsi="Times New Roman" w:cs="Times New Roman"/>
                <w:spacing w:val="-4"/>
                <w:sz w:val="24"/>
              </w:rPr>
              <w:t>ние</w:t>
            </w:r>
            <w:proofErr w:type="gramEnd"/>
          </w:p>
          <w:p w14:paraId="25345D85"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работ)</w:t>
            </w:r>
          </w:p>
        </w:tc>
        <w:tc>
          <w:tcPr>
            <w:tcW w:w="1147" w:type="dxa"/>
            <w:gridSpan w:val="3"/>
            <w:shd w:val="clear" w:color="auto" w:fill="auto"/>
          </w:tcPr>
          <w:p w14:paraId="64F46C5E"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592" w:type="dxa"/>
            <w:gridSpan w:val="3"/>
            <w:shd w:val="clear" w:color="auto" w:fill="auto"/>
          </w:tcPr>
          <w:p w14:paraId="0FEE33B5"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количество прекращен</w:t>
            </w:r>
            <w:r w:rsidRPr="00467A41">
              <w:rPr>
                <w:rFonts w:ascii="Times New Roman" w:eastAsia="Calibri" w:hAnsi="Times New Roman" w:cs="Times New Roman"/>
                <w:sz w:val="24"/>
              </w:rPr>
              <w:t xml:space="preserve">ий подачи </w:t>
            </w:r>
            <w:r w:rsidRPr="00467A41">
              <w:rPr>
                <w:rFonts w:ascii="Times New Roman" w:eastAsia="Calibri" w:hAnsi="Times New Roman" w:cs="Times New Roman"/>
                <w:spacing w:val="-2"/>
                <w:sz w:val="24"/>
              </w:rPr>
              <w:t>тепл</w:t>
            </w:r>
            <w:r w:rsidRPr="00467A41">
              <w:rPr>
                <w:rFonts w:ascii="Times New Roman" w:eastAsia="Calibri" w:hAnsi="Times New Roman" w:cs="Times New Roman"/>
                <w:spacing w:val="-2"/>
                <w:sz w:val="24"/>
              </w:rPr>
              <w:t>о</w:t>
            </w:r>
            <w:r w:rsidRPr="00467A41">
              <w:rPr>
                <w:rFonts w:ascii="Times New Roman" w:eastAsia="Calibri" w:hAnsi="Times New Roman" w:cs="Times New Roman"/>
                <w:spacing w:val="-2"/>
                <w:sz w:val="24"/>
              </w:rPr>
              <w:t>вой энергии, теплоносит</w:t>
            </w:r>
            <w:r w:rsidRPr="00467A41">
              <w:rPr>
                <w:rFonts w:ascii="Times New Roman" w:eastAsia="Calibri" w:hAnsi="Times New Roman" w:cs="Times New Roman"/>
                <w:sz w:val="24"/>
              </w:rPr>
              <w:t xml:space="preserve">еля </w:t>
            </w:r>
            <w:proofErr w:type="gramStart"/>
            <w:r w:rsidRPr="00467A41">
              <w:rPr>
                <w:rFonts w:ascii="Times New Roman" w:eastAsia="Calibri" w:hAnsi="Times New Roman" w:cs="Times New Roman"/>
                <w:sz w:val="24"/>
              </w:rPr>
              <w:t>в</w:t>
            </w:r>
            <w:proofErr w:type="gramEnd"/>
          </w:p>
          <w:p w14:paraId="40426D43" w14:textId="77777777" w:rsidR="00467A41" w:rsidRPr="00467A41" w:rsidRDefault="00467A41" w:rsidP="00467A41">
            <w:pPr>
              <w:widowControl w:val="0"/>
              <w:autoSpaceDE w:val="0"/>
              <w:autoSpaceDN w:val="0"/>
              <w:spacing w:after="0" w:line="240" w:lineRule="auto"/>
              <w:ind w:right="113"/>
              <w:rPr>
                <w:rFonts w:ascii="Times New Roman" w:eastAsia="Calibri" w:hAnsi="Times New Roman" w:cs="Times New Roman"/>
                <w:sz w:val="24"/>
              </w:rPr>
            </w:pPr>
            <w:proofErr w:type="gramStart"/>
            <w:r w:rsidRPr="00467A41">
              <w:rPr>
                <w:rFonts w:ascii="Times New Roman" w:eastAsia="Calibri" w:hAnsi="Times New Roman" w:cs="Times New Roman"/>
                <w:spacing w:val="-2"/>
                <w:sz w:val="24"/>
              </w:rPr>
              <w:t>результате</w:t>
            </w:r>
            <w:proofErr w:type="gramEnd"/>
            <w:r w:rsidRPr="00467A41">
              <w:rPr>
                <w:rFonts w:ascii="Times New Roman" w:eastAsia="Calibri" w:hAnsi="Times New Roman" w:cs="Times New Roman"/>
                <w:spacing w:val="-2"/>
                <w:sz w:val="24"/>
              </w:rPr>
              <w:t xml:space="preserve"> технологич</w:t>
            </w:r>
            <w:r w:rsidRPr="00467A41">
              <w:rPr>
                <w:rFonts w:ascii="Times New Roman" w:eastAsia="Calibri" w:hAnsi="Times New Roman" w:cs="Times New Roman"/>
                <w:spacing w:val="-4"/>
                <w:sz w:val="24"/>
              </w:rPr>
              <w:t>е</w:t>
            </w:r>
            <w:r w:rsidRPr="00467A41">
              <w:rPr>
                <w:rFonts w:ascii="Times New Roman" w:eastAsia="Calibri" w:hAnsi="Times New Roman" w:cs="Times New Roman"/>
                <w:spacing w:val="-4"/>
                <w:sz w:val="24"/>
              </w:rPr>
              <w:t xml:space="preserve">ских </w:t>
            </w:r>
            <w:r w:rsidRPr="00467A41">
              <w:rPr>
                <w:rFonts w:ascii="Times New Roman" w:eastAsia="Calibri" w:hAnsi="Times New Roman" w:cs="Times New Roman"/>
                <w:spacing w:val="-2"/>
                <w:sz w:val="24"/>
              </w:rPr>
              <w:t>наруш</w:t>
            </w:r>
            <w:r w:rsidRPr="00467A41">
              <w:rPr>
                <w:rFonts w:ascii="Times New Roman" w:eastAsia="Calibri" w:hAnsi="Times New Roman" w:cs="Times New Roman"/>
                <w:spacing w:val="-2"/>
                <w:sz w:val="24"/>
              </w:rPr>
              <w:t>е</w:t>
            </w:r>
            <w:r w:rsidRPr="00467A41">
              <w:rPr>
                <w:rFonts w:ascii="Times New Roman" w:eastAsia="Calibri" w:hAnsi="Times New Roman" w:cs="Times New Roman"/>
                <w:spacing w:val="-2"/>
                <w:sz w:val="24"/>
              </w:rPr>
              <w:t xml:space="preserve">ний </w:t>
            </w:r>
            <w:r w:rsidRPr="00467A41">
              <w:rPr>
                <w:rFonts w:ascii="Times New Roman" w:eastAsia="Calibri" w:hAnsi="Times New Roman" w:cs="Times New Roman"/>
                <w:spacing w:val="-6"/>
                <w:sz w:val="24"/>
              </w:rPr>
              <w:t xml:space="preserve">на </w:t>
            </w:r>
            <w:r w:rsidRPr="00467A41">
              <w:rPr>
                <w:rFonts w:ascii="Times New Roman" w:eastAsia="Calibri" w:hAnsi="Times New Roman" w:cs="Times New Roman"/>
                <w:spacing w:val="-2"/>
                <w:sz w:val="24"/>
              </w:rPr>
              <w:t>исто</w:t>
            </w:r>
            <w:r w:rsidRPr="00467A41">
              <w:rPr>
                <w:rFonts w:ascii="Times New Roman" w:eastAsia="Calibri" w:hAnsi="Times New Roman" w:cs="Times New Roman"/>
                <w:spacing w:val="-2"/>
                <w:sz w:val="24"/>
              </w:rPr>
              <w:t>ч</w:t>
            </w:r>
            <w:r w:rsidRPr="00467A41">
              <w:rPr>
                <w:rFonts w:ascii="Times New Roman" w:eastAsia="Calibri" w:hAnsi="Times New Roman" w:cs="Times New Roman"/>
                <w:spacing w:val="-2"/>
                <w:sz w:val="24"/>
              </w:rPr>
              <w:t>никах тепл</w:t>
            </w:r>
            <w:r w:rsidRPr="00467A41">
              <w:rPr>
                <w:rFonts w:ascii="Times New Roman" w:eastAsia="Calibri" w:hAnsi="Times New Roman" w:cs="Times New Roman"/>
                <w:spacing w:val="-2"/>
                <w:sz w:val="24"/>
              </w:rPr>
              <w:t>о</w:t>
            </w:r>
            <w:r w:rsidRPr="00467A41">
              <w:rPr>
                <w:rFonts w:ascii="Times New Roman" w:eastAsia="Calibri" w:hAnsi="Times New Roman" w:cs="Times New Roman"/>
                <w:spacing w:val="-2"/>
                <w:sz w:val="24"/>
              </w:rPr>
              <w:t>вой энергии на 1 Гкал/час установле</w:t>
            </w:r>
            <w:r w:rsidRPr="00467A41">
              <w:rPr>
                <w:rFonts w:ascii="Times New Roman" w:eastAsia="Calibri" w:hAnsi="Times New Roman" w:cs="Times New Roman"/>
                <w:spacing w:val="-2"/>
                <w:sz w:val="24"/>
              </w:rPr>
              <w:t>н</w:t>
            </w:r>
            <w:r w:rsidRPr="00467A41">
              <w:rPr>
                <w:rFonts w:ascii="Times New Roman" w:eastAsia="Calibri" w:hAnsi="Times New Roman" w:cs="Times New Roman"/>
                <w:spacing w:val="-2"/>
                <w:sz w:val="24"/>
              </w:rPr>
              <w:t>ной мощн</w:t>
            </w:r>
            <w:r w:rsidRPr="00467A41">
              <w:rPr>
                <w:rFonts w:ascii="Times New Roman" w:eastAsia="Calibri" w:hAnsi="Times New Roman" w:cs="Times New Roman"/>
                <w:spacing w:val="-2"/>
                <w:sz w:val="24"/>
              </w:rPr>
              <w:t>о</w:t>
            </w:r>
            <w:r w:rsidRPr="00467A41">
              <w:rPr>
                <w:rFonts w:ascii="Times New Roman" w:eastAsia="Calibri" w:hAnsi="Times New Roman" w:cs="Times New Roman"/>
                <w:spacing w:val="-2"/>
                <w:sz w:val="24"/>
              </w:rPr>
              <w:t>сти, ед./Гкал</w:t>
            </w:r>
          </w:p>
        </w:tc>
      </w:tr>
      <w:tr w:rsidR="00467A41" w:rsidRPr="00467A41" w14:paraId="0B16133D" w14:textId="77777777" w:rsidTr="00C3599C">
        <w:trPr>
          <w:trHeight w:val="843"/>
        </w:trPr>
        <w:tc>
          <w:tcPr>
            <w:tcW w:w="621" w:type="dxa"/>
            <w:shd w:val="clear" w:color="auto" w:fill="auto"/>
          </w:tcPr>
          <w:p w14:paraId="296D046E"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lastRenderedPageBreak/>
              <w:t>1.2.</w:t>
            </w:r>
          </w:p>
        </w:tc>
        <w:tc>
          <w:tcPr>
            <w:tcW w:w="1546" w:type="dxa"/>
            <w:shd w:val="clear" w:color="auto" w:fill="auto"/>
          </w:tcPr>
          <w:p w14:paraId="564FAA41" w14:textId="77777777" w:rsidR="00467A41" w:rsidRPr="00467A41" w:rsidRDefault="00467A41" w:rsidP="00467A41">
            <w:pPr>
              <w:widowControl w:val="0"/>
              <w:autoSpaceDE w:val="0"/>
              <w:autoSpaceDN w:val="0"/>
              <w:adjustRightInd w:val="0"/>
              <w:spacing w:after="0" w:line="240" w:lineRule="auto"/>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Мероприятия, направленные на развитие и модернизацию объектов ко</w:t>
            </w:r>
            <w:r w:rsidRPr="00467A41">
              <w:rPr>
                <w:rFonts w:ascii="Times New Roman" w:eastAsia="Times New Roman" w:hAnsi="Times New Roman" w:cs="Times New Roman"/>
                <w:lang w:eastAsia="ru-RU"/>
              </w:rPr>
              <w:t>м</w:t>
            </w:r>
            <w:r w:rsidRPr="00467A41">
              <w:rPr>
                <w:rFonts w:ascii="Times New Roman" w:eastAsia="Times New Roman" w:hAnsi="Times New Roman" w:cs="Times New Roman"/>
                <w:lang w:eastAsia="ru-RU"/>
              </w:rPr>
              <w:t>мунальной и</w:t>
            </w:r>
            <w:r w:rsidRPr="00467A41">
              <w:rPr>
                <w:rFonts w:ascii="Times New Roman" w:eastAsia="Times New Roman" w:hAnsi="Times New Roman" w:cs="Times New Roman"/>
                <w:lang w:eastAsia="ru-RU"/>
              </w:rPr>
              <w:t>н</w:t>
            </w:r>
            <w:r w:rsidRPr="00467A41">
              <w:rPr>
                <w:rFonts w:ascii="Times New Roman" w:eastAsia="Times New Roman" w:hAnsi="Times New Roman" w:cs="Times New Roman"/>
                <w:lang w:eastAsia="ru-RU"/>
              </w:rPr>
              <w:t>фраструктуры</w:t>
            </w:r>
          </w:p>
        </w:tc>
        <w:tc>
          <w:tcPr>
            <w:tcW w:w="983" w:type="dxa"/>
            <w:gridSpan w:val="2"/>
            <w:shd w:val="clear" w:color="auto" w:fill="auto"/>
          </w:tcPr>
          <w:p w14:paraId="49436597"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proofErr w:type="gramStart"/>
            <w:r w:rsidRPr="00467A41">
              <w:rPr>
                <w:rFonts w:ascii="Times New Roman" w:eastAsia="Times New Roman" w:hAnsi="Times New Roman" w:cs="Times New Roman"/>
                <w:lang w:eastAsia="ru-RU"/>
              </w:rPr>
              <w:t>Ед</w:t>
            </w:r>
            <w:proofErr w:type="spellEnd"/>
            <w:proofErr w:type="gramEnd"/>
            <w:r w:rsidRPr="00467A41">
              <w:rPr>
                <w:rFonts w:ascii="Times New Roman" w:eastAsia="Times New Roman" w:hAnsi="Times New Roman" w:cs="Times New Roman"/>
                <w:lang w:eastAsia="ru-RU"/>
              </w:rPr>
              <w:t>/км</w:t>
            </w:r>
          </w:p>
        </w:tc>
        <w:tc>
          <w:tcPr>
            <w:tcW w:w="992" w:type="dxa"/>
            <w:gridSpan w:val="2"/>
            <w:shd w:val="clear" w:color="auto" w:fill="auto"/>
          </w:tcPr>
          <w:p w14:paraId="399D33DD"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х</w:t>
            </w:r>
          </w:p>
        </w:tc>
        <w:tc>
          <w:tcPr>
            <w:tcW w:w="709" w:type="dxa"/>
            <w:gridSpan w:val="2"/>
            <w:shd w:val="clear" w:color="auto" w:fill="auto"/>
          </w:tcPr>
          <w:p w14:paraId="5EDB6F3D"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2024</w:t>
            </w:r>
          </w:p>
        </w:tc>
        <w:tc>
          <w:tcPr>
            <w:tcW w:w="849" w:type="dxa"/>
            <w:gridSpan w:val="2"/>
            <w:shd w:val="clear" w:color="auto" w:fill="auto"/>
          </w:tcPr>
          <w:p w14:paraId="23475BB7"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0</w:t>
            </w:r>
          </w:p>
          <w:p w14:paraId="03964C2F"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50" w:type="dxa"/>
            <w:gridSpan w:val="2"/>
            <w:shd w:val="clear" w:color="auto" w:fill="auto"/>
          </w:tcPr>
          <w:p w14:paraId="37F54C3D"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0</w:t>
            </w:r>
          </w:p>
        </w:tc>
        <w:tc>
          <w:tcPr>
            <w:tcW w:w="990" w:type="dxa"/>
            <w:gridSpan w:val="2"/>
            <w:shd w:val="clear" w:color="auto" w:fill="auto"/>
          </w:tcPr>
          <w:p w14:paraId="587A9D98"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0</w:t>
            </w:r>
          </w:p>
        </w:tc>
        <w:tc>
          <w:tcPr>
            <w:tcW w:w="990" w:type="dxa"/>
            <w:gridSpan w:val="3"/>
            <w:shd w:val="clear" w:color="auto" w:fill="auto"/>
          </w:tcPr>
          <w:p w14:paraId="72FCBD76"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0</w:t>
            </w:r>
          </w:p>
        </w:tc>
        <w:tc>
          <w:tcPr>
            <w:tcW w:w="990" w:type="dxa"/>
            <w:gridSpan w:val="3"/>
          </w:tcPr>
          <w:p w14:paraId="64FD51A0"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0</w:t>
            </w:r>
          </w:p>
        </w:tc>
        <w:tc>
          <w:tcPr>
            <w:tcW w:w="1839" w:type="dxa"/>
            <w:gridSpan w:val="3"/>
            <w:shd w:val="clear" w:color="auto" w:fill="auto"/>
          </w:tcPr>
          <w:p w14:paraId="65314768" w14:textId="77777777" w:rsidR="00467A41" w:rsidRPr="00467A41" w:rsidRDefault="00467A41" w:rsidP="00467A41">
            <w:pPr>
              <w:widowControl w:val="0"/>
              <w:autoSpaceDE w:val="0"/>
              <w:autoSpaceDN w:val="0"/>
              <w:adjustRightInd w:val="0"/>
              <w:spacing w:after="0" w:line="240" w:lineRule="auto"/>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Закупка товаров, рабо</w:t>
            </w:r>
            <w:proofErr w:type="gramStart"/>
            <w:r w:rsidRPr="00467A41">
              <w:rPr>
                <w:rFonts w:ascii="Times New Roman" w:eastAsia="Times New Roman" w:hAnsi="Times New Roman" w:cs="Times New Roman"/>
                <w:lang w:eastAsia="ru-RU"/>
              </w:rPr>
              <w:t>т(</w:t>
            </w:r>
            <w:proofErr w:type="gramEnd"/>
            <w:r w:rsidRPr="00467A41">
              <w:rPr>
                <w:rFonts w:ascii="Times New Roman" w:eastAsia="Times New Roman" w:hAnsi="Times New Roman" w:cs="Times New Roman"/>
                <w:lang w:eastAsia="ru-RU"/>
              </w:rPr>
              <w:t>услуг) для обеспечения м</w:t>
            </w:r>
            <w:r w:rsidRPr="00467A41">
              <w:rPr>
                <w:rFonts w:ascii="Times New Roman" w:eastAsia="Times New Roman" w:hAnsi="Times New Roman" w:cs="Times New Roman"/>
                <w:lang w:eastAsia="ru-RU"/>
              </w:rPr>
              <w:t>у</w:t>
            </w:r>
            <w:r w:rsidRPr="00467A41">
              <w:rPr>
                <w:rFonts w:ascii="Times New Roman" w:eastAsia="Times New Roman" w:hAnsi="Times New Roman" w:cs="Times New Roman"/>
                <w:lang w:eastAsia="ru-RU"/>
              </w:rPr>
              <w:t>ниципальных нужд</w:t>
            </w:r>
          </w:p>
        </w:tc>
        <w:tc>
          <w:tcPr>
            <w:tcW w:w="1274" w:type="dxa"/>
            <w:gridSpan w:val="3"/>
            <w:shd w:val="clear" w:color="auto" w:fill="auto"/>
          </w:tcPr>
          <w:p w14:paraId="2E8D4A48" w14:textId="77777777" w:rsidR="00467A41" w:rsidRPr="00467A41" w:rsidRDefault="00467A41" w:rsidP="00467A41">
            <w:pPr>
              <w:widowControl w:val="0"/>
              <w:autoSpaceDE w:val="0"/>
              <w:autoSpaceDN w:val="0"/>
              <w:adjustRightInd w:val="0"/>
              <w:spacing w:after="0" w:line="240" w:lineRule="auto"/>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 xml:space="preserve">Ремонт  квартальных котельных </w:t>
            </w:r>
          </w:p>
        </w:tc>
        <w:tc>
          <w:tcPr>
            <w:tcW w:w="1147" w:type="dxa"/>
            <w:gridSpan w:val="3"/>
            <w:shd w:val="clear" w:color="auto" w:fill="auto"/>
          </w:tcPr>
          <w:p w14:paraId="7D677C67" w14:textId="77777777" w:rsidR="00467A41" w:rsidRPr="00467A41" w:rsidRDefault="00467A41" w:rsidP="00467A41">
            <w:pPr>
              <w:widowControl w:val="0"/>
              <w:autoSpaceDE w:val="0"/>
              <w:autoSpaceDN w:val="0"/>
              <w:adjustRightInd w:val="0"/>
              <w:spacing w:after="0" w:line="240" w:lineRule="auto"/>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нет</w:t>
            </w:r>
          </w:p>
        </w:tc>
        <w:tc>
          <w:tcPr>
            <w:tcW w:w="1592" w:type="dxa"/>
            <w:gridSpan w:val="3"/>
            <w:shd w:val="clear" w:color="auto" w:fill="auto"/>
          </w:tcPr>
          <w:p w14:paraId="061C69DE" w14:textId="77777777" w:rsidR="00467A41" w:rsidRPr="00467A41" w:rsidRDefault="00467A41" w:rsidP="00467A41">
            <w:pPr>
              <w:widowControl w:val="0"/>
              <w:autoSpaceDE w:val="0"/>
              <w:autoSpaceDN w:val="0"/>
              <w:adjustRightInd w:val="0"/>
              <w:spacing w:after="0" w:line="240" w:lineRule="auto"/>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количество пр</w:t>
            </w:r>
            <w:r w:rsidRPr="00467A41">
              <w:rPr>
                <w:rFonts w:ascii="Times New Roman" w:eastAsia="Times New Roman" w:hAnsi="Times New Roman" w:cs="Times New Roman"/>
                <w:lang w:eastAsia="ru-RU"/>
              </w:rPr>
              <w:t>е</w:t>
            </w:r>
            <w:r w:rsidRPr="00467A41">
              <w:rPr>
                <w:rFonts w:ascii="Times New Roman" w:eastAsia="Times New Roman" w:hAnsi="Times New Roman" w:cs="Times New Roman"/>
                <w:lang w:eastAsia="ru-RU"/>
              </w:rPr>
              <w:t>кращений под</w:t>
            </w:r>
            <w:r w:rsidRPr="00467A41">
              <w:rPr>
                <w:rFonts w:ascii="Times New Roman" w:eastAsia="Times New Roman" w:hAnsi="Times New Roman" w:cs="Times New Roman"/>
                <w:lang w:eastAsia="ru-RU"/>
              </w:rPr>
              <w:t>а</w:t>
            </w:r>
            <w:r w:rsidRPr="00467A41">
              <w:rPr>
                <w:rFonts w:ascii="Times New Roman" w:eastAsia="Times New Roman" w:hAnsi="Times New Roman" w:cs="Times New Roman"/>
                <w:lang w:eastAsia="ru-RU"/>
              </w:rPr>
              <w:t>чи тепловой энергии, тепл</w:t>
            </w:r>
            <w:r w:rsidRPr="00467A41">
              <w:rPr>
                <w:rFonts w:ascii="Times New Roman" w:eastAsia="Times New Roman" w:hAnsi="Times New Roman" w:cs="Times New Roman"/>
                <w:lang w:eastAsia="ru-RU"/>
              </w:rPr>
              <w:t>о</w:t>
            </w:r>
            <w:r w:rsidRPr="00467A41">
              <w:rPr>
                <w:rFonts w:ascii="Times New Roman" w:eastAsia="Times New Roman" w:hAnsi="Times New Roman" w:cs="Times New Roman"/>
                <w:lang w:eastAsia="ru-RU"/>
              </w:rPr>
              <w:t>носителя в р</w:t>
            </w:r>
            <w:r w:rsidRPr="00467A41">
              <w:rPr>
                <w:rFonts w:ascii="Times New Roman" w:eastAsia="Times New Roman" w:hAnsi="Times New Roman" w:cs="Times New Roman"/>
                <w:lang w:eastAsia="ru-RU"/>
              </w:rPr>
              <w:t>е</w:t>
            </w:r>
            <w:r w:rsidRPr="00467A41">
              <w:rPr>
                <w:rFonts w:ascii="Times New Roman" w:eastAsia="Times New Roman" w:hAnsi="Times New Roman" w:cs="Times New Roman"/>
                <w:lang w:eastAsia="ru-RU"/>
              </w:rPr>
              <w:t>зультате техн</w:t>
            </w:r>
            <w:r w:rsidRPr="00467A41">
              <w:rPr>
                <w:rFonts w:ascii="Times New Roman" w:eastAsia="Times New Roman" w:hAnsi="Times New Roman" w:cs="Times New Roman"/>
                <w:lang w:eastAsia="ru-RU"/>
              </w:rPr>
              <w:t>о</w:t>
            </w:r>
            <w:r w:rsidRPr="00467A41">
              <w:rPr>
                <w:rFonts w:ascii="Times New Roman" w:eastAsia="Times New Roman" w:hAnsi="Times New Roman" w:cs="Times New Roman"/>
                <w:lang w:eastAsia="ru-RU"/>
              </w:rPr>
              <w:t>логических нарушений на тепловых сетях на 1 км сетей</w:t>
            </w:r>
          </w:p>
        </w:tc>
      </w:tr>
      <w:tr w:rsidR="00467A41" w:rsidRPr="00467A41" w14:paraId="26058128" w14:textId="77777777" w:rsidTr="00C3599C">
        <w:trPr>
          <w:trHeight w:val="843"/>
        </w:trPr>
        <w:tc>
          <w:tcPr>
            <w:tcW w:w="621" w:type="dxa"/>
            <w:shd w:val="clear" w:color="auto" w:fill="auto"/>
          </w:tcPr>
          <w:p w14:paraId="68ECB75E"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1.3.</w:t>
            </w:r>
          </w:p>
        </w:tc>
        <w:tc>
          <w:tcPr>
            <w:tcW w:w="1546" w:type="dxa"/>
            <w:shd w:val="clear" w:color="auto" w:fill="auto"/>
          </w:tcPr>
          <w:p w14:paraId="5C43716E" w14:textId="77777777" w:rsidR="00467A41" w:rsidRPr="00467A41" w:rsidRDefault="00467A41" w:rsidP="00467A41">
            <w:pPr>
              <w:widowControl w:val="0"/>
              <w:autoSpaceDE w:val="0"/>
              <w:autoSpaceDN w:val="0"/>
              <w:adjustRightInd w:val="0"/>
              <w:spacing w:after="0" w:line="240" w:lineRule="auto"/>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Реконструкция ветхих тепл</w:t>
            </w:r>
            <w:r w:rsidRPr="00467A41">
              <w:rPr>
                <w:rFonts w:ascii="Times New Roman" w:eastAsia="Times New Roman" w:hAnsi="Times New Roman" w:cs="Times New Roman"/>
                <w:lang w:eastAsia="ru-RU"/>
              </w:rPr>
              <w:t>о</w:t>
            </w:r>
            <w:r w:rsidRPr="00467A41">
              <w:rPr>
                <w:rFonts w:ascii="Times New Roman" w:eastAsia="Times New Roman" w:hAnsi="Times New Roman" w:cs="Times New Roman"/>
                <w:lang w:eastAsia="ru-RU"/>
              </w:rPr>
              <w:t>вых сетей</w:t>
            </w:r>
          </w:p>
        </w:tc>
        <w:tc>
          <w:tcPr>
            <w:tcW w:w="983" w:type="dxa"/>
            <w:gridSpan w:val="2"/>
            <w:shd w:val="clear" w:color="auto" w:fill="auto"/>
          </w:tcPr>
          <w:p w14:paraId="22637276"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proofErr w:type="gramStart"/>
            <w:r w:rsidRPr="00467A41">
              <w:rPr>
                <w:rFonts w:ascii="Times New Roman" w:eastAsia="Times New Roman" w:hAnsi="Times New Roman" w:cs="Times New Roman"/>
                <w:lang w:eastAsia="ru-RU"/>
              </w:rPr>
              <w:t>Ед</w:t>
            </w:r>
            <w:proofErr w:type="spellEnd"/>
            <w:proofErr w:type="gramEnd"/>
            <w:r w:rsidRPr="00467A41">
              <w:rPr>
                <w:rFonts w:ascii="Times New Roman" w:eastAsia="Times New Roman" w:hAnsi="Times New Roman" w:cs="Times New Roman"/>
                <w:lang w:eastAsia="ru-RU"/>
              </w:rPr>
              <w:t>/км</w:t>
            </w:r>
          </w:p>
        </w:tc>
        <w:tc>
          <w:tcPr>
            <w:tcW w:w="992" w:type="dxa"/>
            <w:gridSpan w:val="2"/>
            <w:shd w:val="clear" w:color="auto" w:fill="auto"/>
          </w:tcPr>
          <w:p w14:paraId="5C2AE91D"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х</w:t>
            </w:r>
          </w:p>
        </w:tc>
        <w:tc>
          <w:tcPr>
            <w:tcW w:w="709" w:type="dxa"/>
            <w:gridSpan w:val="2"/>
            <w:shd w:val="clear" w:color="auto" w:fill="auto"/>
          </w:tcPr>
          <w:p w14:paraId="753DEBFA"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2024</w:t>
            </w:r>
          </w:p>
        </w:tc>
        <w:tc>
          <w:tcPr>
            <w:tcW w:w="849" w:type="dxa"/>
            <w:gridSpan w:val="2"/>
            <w:shd w:val="clear" w:color="auto" w:fill="auto"/>
          </w:tcPr>
          <w:p w14:paraId="6392CBFB"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1</w:t>
            </w:r>
          </w:p>
          <w:p w14:paraId="11A84742"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50" w:type="dxa"/>
            <w:gridSpan w:val="2"/>
            <w:shd w:val="clear" w:color="auto" w:fill="auto"/>
          </w:tcPr>
          <w:p w14:paraId="7FC2781A"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1</w:t>
            </w:r>
          </w:p>
        </w:tc>
        <w:tc>
          <w:tcPr>
            <w:tcW w:w="990" w:type="dxa"/>
            <w:gridSpan w:val="2"/>
            <w:shd w:val="clear" w:color="auto" w:fill="auto"/>
          </w:tcPr>
          <w:p w14:paraId="6286886F"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1</w:t>
            </w:r>
          </w:p>
        </w:tc>
        <w:tc>
          <w:tcPr>
            <w:tcW w:w="990" w:type="dxa"/>
            <w:gridSpan w:val="3"/>
            <w:shd w:val="clear" w:color="auto" w:fill="auto"/>
          </w:tcPr>
          <w:p w14:paraId="5E2D086D"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1</w:t>
            </w:r>
          </w:p>
        </w:tc>
        <w:tc>
          <w:tcPr>
            <w:tcW w:w="990" w:type="dxa"/>
            <w:gridSpan w:val="3"/>
          </w:tcPr>
          <w:p w14:paraId="00A93257"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1</w:t>
            </w:r>
          </w:p>
        </w:tc>
        <w:tc>
          <w:tcPr>
            <w:tcW w:w="1839" w:type="dxa"/>
            <w:gridSpan w:val="3"/>
            <w:shd w:val="clear" w:color="auto" w:fill="auto"/>
          </w:tcPr>
          <w:p w14:paraId="75FCE6EE" w14:textId="77777777" w:rsidR="00467A41" w:rsidRPr="00467A41" w:rsidRDefault="00467A41" w:rsidP="00467A41">
            <w:pPr>
              <w:widowControl w:val="0"/>
              <w:autoSpaceDE w:val="0"/>
              <w:autoSpaceDN w:val="0"/>
              <w:adjustRightInd w:val="0"/>
              <w:spacing w:after="0" w:line="240" w:lineRule="auto"/>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Замена ветхих те</w:t>
            </w:r>
            <w:r w:rsidRPr="00467A41">
              <w:rPr>
                <w:rFonts w:ascii="Times New Roman" w:eastAsia="Times New Roman" w:hAnsi="Times New Roman" w:cs="Times New Roman"/>
                <w:lang w:eastAsia="ru-RU"/>
              </w:rPr>
              <w:t>п</w:t>
            </w:r>
            <w:r w:rsidRPr="00467A41">
              <w:rPr>
                <w:rFonts w:ascii="Times New Roman" w:eastAsia="Times New Roman" w:hAnsi="Times New Roman" w:cs="Times New Roman"/>
                <w:lang w:eastAsia="ru-RU"/>
              </w:rPr>
              <w:t>ловых сетей</w:t>
            </w:r>
          </w:p>
        </w:tc>
        <w:tc>
          <w:tcPr>
            <w:tcW w:w="1274" w:type="dxa"/>
            <w:gridSpan w:val="3"/>
            <w:shd w:val="clear" w:color="auto" w:fill="auto"/>
          </w:tcPr>
          <w:p w14:paraId="02342291" w14:textId="77777777" w:rsidR="00467A41" w:rsidRPr="00467A41" w:rsidRDefault="00467A41" w:rsidP="00467A41">
            <w:pPr>
              <w:widowControl w:val="0"/>
              <w:autoSpaceDE w:val="0"/>
              <w:autoSpaceDN w:val="0"/>
              <w:spacing w:after="0" w:line="240" w:lineRule="auto"/>
              <w:ind w:right="196"/>
              <w:rPr>
                <w:rFonts w:ascii="Times New Roman" w:eastAsia="Calibri" w:hAnsi="Times New Roman" w:cs="Times New Roman"/>
                <w:sz w:val="24"/>
              </w:rPr>
            </w:pPr>
            <w:proofErr w:type="gramStart"/>
            <w:r w:rsidRPr="00467A41">
              <w:rPr>
                <w:rFonts w:ascii="Times New Roman" w:eastAsia="Calibri" w:hAnsi="Times New Roman" w:cs="Times New Roman"/>
                <w:spacing w:val="-2"/>
                <w:sz w:val="24"/>
              </w:rPr>
              <w:t>оказание услуг (выполн</w:t>
            </w:r>
            <w:r w:rsidRPr="00467A41">
              <w:rPr>
                <w:rFonts w:ascii="Times New Roman" w:eastAsia="Calibri" w:hAnsi="Times New Roman" w:cs="Times New Roman"/>
                <w:spacing w:val="-2"/>
                <w:sz w:val="24"/>
              </w:rPr>
              <w:t>е</w:t>
            </w:r>
            <w:r w:rsidRPr="00467A41">
              <w:rPr>
                <w:rFonts w:ascii="Times New Roman" w:eastAsia="Calibri" w:hAnsi="Times New Roman" w:cs="Times New Roman"/>
                <w:spacing w:val="-4"/>
                <w:sz w:val="24"/>
              </w:rPr>
              <w:t>ние</w:t>
            </w:r>
            <w:proofErr w:type="gramEnd"/>
          </w:p>
          <w:p w14:paraId="251EB51F"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работ)</w:t>
            </w:r>
          </w:p>
        </w:tc>
        <w:tc>
          <w:tcPr>
            <w:tcW w:w="1147" w:type="dxa"/>
            <w:gridSpan w:val="3"/>
            <w:shd w:val="clear" w:color="auto" w:fill="auto"/>
          </w:tcPr>
          <w:p w14:paraId="261732B1"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592" w:type="dxa"/>
            <w:gridSpan w:val="3"/>
            <w:shd w:val="clear" w:color="auto" w:fill="auto"/>
          </w:tcPr>
          <w:p w14:paraId="63008545" w14:textId="77777777" w:rsidR="00467A41" w:rsidRPr="00467A41" w:rsidRDefault="00467A41" w:rsidP="00467A4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467A41" w:rsidRPr="00467A41" w14:paraId="2FDED547" w14:textId="77777777" w:rsidTr="00C3599C">
        <w:trPr>
          <w:trHeight w:val="843"/>
        </w:trPr>
        <w:tc>
          <w:tcPr>
            <w:tcW w:w="621" w:type="dxa"/>
            <w:shd w:val="clear" w:color="auto" w:fill="auto"/>
          </w:tcPr>
          <w:p w14:paraId="3C38B43F"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1.4.</w:t>
            </w:r>
          </w:p>
        </w:tc>
        <w:tc>
          <w:tcPr>
            <w:tcW w:w="1546" w:type="dxa"/>
            <w:shd w:val="clear" w:color="auto" w:fill="auto"/>
          </w:tcPr>
          <w:p w14:paraId="6667B11F" w14:textId="77777777" w:rsidR="00467A41" w:rsidRPr="00467A41" w:rsidRDefault="00467A41" w:rsidP="00467A41">
            <w:pPr>
              <w:widowControl w:val="0"/>
              <w:autoSpaceDE w:val="0"/>
              <w:autoSpaceDN w:val="0"/>
              <w:adjustRightInd w:val="0"/>
              <w:spacing w:after="0" w:line="240" w:lineRule="auto"/>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Капитальный и текущий р</w:t>
            </w:r>
            <w:r w:rsidRPr="00467A41">
              <w:rPr>
                <w:rFonts w:ascii="Times New Roman" w:eastAsia="Times New Roman" w:hAnsi="Times New Roman" w:cs="Times New Roman"/>
                <w:lang w:eastAsia="ru-RU"/>
              </w:rPr>
              <w:t>е</w:t>
            </w:r>
            <w:r w:rsidRPr="00467A41">
              <w:rPr>
                <w:rFonts w:ascii="Times New Roman" w:eastAsia="Times New Roman" w:hAnsi="Times New Roman" w:cs="Times New Roman"/>
                <w:lang w:eastAsia="ru-RU"/>
              </w:rPr>
              <w:t>монт инжене</w:t>
            </w:r>
            <w:r w:rsidRPr="00467A41">
              <w:rPr>
                <w:rFonts w:ascii="Times New Roman" w:eastAsia="Times New Roman" w:hAnsi="Times New Roman" w:cs="Times New Roman"/>
                <w:lang w:eastAsia="ru-RU"/>
              </w:rPr>
              <w:t>р</w:t>
            </w:r>
            <w:r w:rsidRPr="00467A41">
              <w:rPr>
                <w:rFonts w:ascii="Times New Roman" w:eastAsia="Times New Roman" w:hAnsi="Times New Roman" w:cs="Times New Roman"/>
                <w:lang w:eastAsia="ru-RU"/>
              </w:rPr>
              <w:t>но-коммуникац</w:t>
            </w:r>
            <w:r w:rsidRPr="00467A41">
              <w:rPr>
                <w:rFonts w:ascii="Times New Roman" w:eastAsia="Times New Roman" w:hAnsi="Times New Roman" w:cs="Times New Roman"/>
                <w:lang w:eastAsia="ru-RU"/>
              </w:rPr>
              <w:t>и</w:t>
            </w:r>
            <w:r w:rsidRPr="00467A41">
              <w:rPr>
                <w:rFonts w:ascii="Times New Roman" w:eastAsia="Times New Roman" w:hAnsi="Times New Roman" w:cs="Times New Roman"/>
                <w:lang w:eastAsia="ru-RU"/>
              </w:rPr>
              <w:t xml:space="preserve">онных сетей </w:t>
            </w:r>
          </w:p>
        </w:tc>
        <w:tc>
          <w:tcPr>
            <w:tcW w:w="983" w:type="dxa"/>
            <w:gridSpan w:val="2"/>
            <w:shd w:val="clear" w:color="auto" w:fill="auto"/>
          </w:tcPr>
          <w:p w14:paraId="3302E31B"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proofErr w:type="gramStart"/>
            <w:r w:rsidRPr="00467A41">
              <w:rPr>
                <w:rFonts w:ascii="Times New Roman" w:eastAsia="Times New Roman" w:hAnsi="Times New Roman" w:cs="Times New Roman"/>
                <w:lang w:eastAsia="ru-RU"/>
              </w:rPr>
              <w:t>Ед</w:t>
            </w:r>
            <w:proofErr w:type="spellEnd"/>
            <w:proofErr w:type="gramEnd"/>
            <w:r w:rsidRPr="00467A41">
              <w:rPr>
                <w:rFonts w:ascii="Times New Roman" w:eastAsia="Times New Roman" w:hAnsi="Times New Roman" w:cs="Times New Roman"/>
                <w:lang w:eastAsia="ru-RU"/>
              </w:rPr>
              <w:t>/км</w:t>
            </w:r>
          </w:p>
        </w:tc>
        <w:tc>
          <w:tcPr>
            <w:tcW w:w="992" w:type="dxa"/>
            <w:gridSpan w:val="2"/>
            <w:shd w:val="clear" w:color="auto" w:fill="auto"/>
          </w:tcPr>
          <w:p w14:paraId="10CF4B6B"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х</w:t>
            </w:r>
          </w:p>
        </w:tc>
        <w:tc>
          <w:tcPr>
            <w:tcW w:w="709" w:type="dxa"/>
            <w:gridSpan w:val="2"/>
            <w:shd w:val="clear" w:color="auto" w:fill="auto"/>
          </w:tcPr>
          <w:p w14:paraId="7B8CFBB8"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2024</w:t>
            </w:r>
          </w:p>
        </w:tc>
        <w:tc>
          <w:tcPr>
            <w:tcW w:w="849" w:type="dxa"/>
            <w:gridSpan w:val="2"/>
            <w:shd w:val="clear" w:color="auto" w:fill="auto"/>
          </w:tcPr>
          <w:p w14:paraId="6AA1B65B"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0</w:t>
            </w:r>
          </w:p>
          <w:p w14:paraId="58DDAC48"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850" w:type="dxa"/>
            <w:gridSpan w:val="2"/>
            <w:shd w:val="clear" w:color="auto" w:fill="auto"/>
          </w:tcPr>
          <w:p w14:paraId="4B271D39"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0</w:t>
            </w:r>
          </w:p>
        </w:tc>
        <w:tc>
          <w:tcPr>
            <w:tcW w:w="990" w:type="dxa"/>
            <w:gridSpan w:val="2"/>
            <w:shd w:val="clear" w:color="auto" w:fill="auto"/>
          </w:tcPr>
          <w:p w14:paraId="3698F018"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0</w:t>
            </w:r>
          </w:p>
        </w:tc>
        <w:tc>
          <w:tcPr>
            <w:tcW w:w="990" w:type="dxa"/>
            <w:gridSpan w:val="3"/>
            <w:shd w:val="clear" w:color="auto" w:fill="auto"/>
          </w:tcPr>
          <w:p w14:paraId="243FA123"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0</w:t>
            </w:r>
          </w:p>
        </w:tc>
        <w:tc>
          <w:tcPr>
            <w:tcW w:w="990" w:type="dxa"/>
            <w:gridSpan w:val="3"/>
          </w:tcPr>
          <w:p w14:paraId="38157C14"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0</w:t>
            </w:r>
          </w:p>
        </w:tc>
        <w:tc>
          <w:tcPr>
            <w:tcW w:w="1839" w:type="dxa"/>
            <w:gridSpan w:val="3"/>
            <w:shd w:val="clear" w:color="auto" w:fill="auto"/>
          </w:tcPr>
          <w:p w14:paraId="2B45E63B" w14:textId="77777777" w:rsidR="00467A41" w:rsidRPr="00467A41" w:rsidRDefault="00467A41" w:rsidP="00467A41">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1274" w:type="dxa"/>
            <w:gridSpan w:val="3"/>
            <w:shd w:val="clear" w:color="auto" w:fill="auto"/>
          </w:tcPr>
          <w:p w14:paraId="339E2C8B" w14:textId="77777777" w:rsidR="00467A41" w:rsidRPr="00467A41" w:rsidRDefault="00467A41" w:rsidP="00467A41">
            <w:pPr>
              <w:widowControl w:val="0"/>
              <w:autoSpaceDE w:val="0"/>
              <w:autoSpaceDN w:val="0"/>
              <w:spacing w:after="0" w:line="240" w:lineRule="auto"/>
              <w:ind w:right="196"/>
              <w:rPr>
                <w:rFonts w:ascii="Times New Roman" w:eastAsia="Calibri" w:hAnsi="Times New Roman" w:cs="Times New Roman"/>
                <w:spacing w:val="-2"/>
                <w:sz w:val="24"/>
              </w:rPr>
            </w:pPr>
          </w:p>
        </w:tc>
        <w:tc>
          <w:tcPr>
            <w:tcW w:w="1147" w:type="dxa"/>
            <w:gridSpan w:val="3"/>
            <w:shd w:val="clear" w:color="auto" w:fill="auto"/>
          </w:tcPr>
          <w:p w14:paraId="561F926F"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pacing w:val="-5"/>
                <w:sz w:val="24"/>
              </w:rPr>
            </w:pPr>
          </w:p>
        </w:tc>
        <w:tc>
          <w:tcPr>
            <w:tcW w:w="1592" w:type="dxa"/>
            <w:gridSpan w:val="3"/>
            <w:shd w:val="clear" w:color="auto" w:fill="auto"/>
          </w:tcPr>
          <w:p w14:paraId="1441802C" w14:textId="77777777" w:rsidR="00467A41" w:rsidRPr="00467A41" w:rsidRDefault="00467A41" w:rsidP="00467A41">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467A41" w:rsidRPr="00467A41" w14:paraId="31E94B51" w14:textId="77777777" w:rsidTr="00C3599C">
        <w:trPr>
          <w:trHeight w:val="843"/>
        </w:trPr>
        <w:tc>
          <w:tcPr>
            <w:tcW w:w="621" w:type="dxa"/>
            <w:shd w:val="clear" w:color="auto" w:fill="auto"/>
          </w:tcPr>
          <w:p w14:paraId="12A8CE9A" w14:textId="77777777" w:rsidR="00467A41" w:rsidRPr="00467A41" w:rsidRDefault="00467A41" w:rsidP="00467A4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1.5.</w:t>
            </w:r>
          </w:p>
        </w:tc>
        <w:tc>
          <w:tcPr>
            <w:tcW w:w="1546" w:type="dxa"/>
            <w:shd w:val="clear" w:color="auto" w:fill="auto"/>
          </w:tcPr>
          <w:p w14:paraId="710A9A32" w14:textId="77777777" w:rsidR="00467A41" w:rsidRPr="00467A41" w:rsidRDefault="00467A41" w:rsidP="00467A41">
            <w:pPr>
              <w:widowControl w:val="0"/>
              <w:autoSpaceDE w:val="0"/>
              <w:autoSpaceDN w:val="0"/>
              <w:adjustRightInd w:val="0"/>
              <w:spacing w:after="0" w:line="240" w:lineRule="auto"/>
              <w:rPr>
                <w:rFonts w:ascii="Times New Roman" w:eastAsia="Times New Roman" w:hAnsi="Times New Roman" w:cs="Times New Roman"/>
                <w:lang w:eastAsia="ru-RU"/>
              </w:rPr>
            </w:pPr>
            <w:r w:rsidRPr="00467A41">
              <w:rPr>
                <w:rFonts w:ascii="Times New Roman" w:eastAsia="Times New Roman" w:hAnsi="Times New Roman" w:cs="Times New Roman"/>
                <w:lang w:eastAsia="ru-RU"/>
              </w:rPr>
              <w:t>Приобретение коммунальной техники и об</w:t>
            </w:r>
            <w:r w:rsidRPr="00467A41">
              <w:rPr>
                <w:rFonts w:ascii="Times New Roman" w:eastAsia="Times New Roman" w:hAnsi="Times New Roman" w:cs="Times New Roman"/>
                <w:lang w:eastAsia="ru-RU"/>
              </w:rPr>
              <w:t>о</w:t>
            </w:r>
            <w:r w:rsidRPr="00467A41">
              <w:rPr>
                <w:rFonts w:ascii="Times New Roman" w:eastAsia="Times New Roman" w:hAnsi="Times New Roman" w:cs="Times New Roman"/>
                <w:lang w:eastAsia="ru-RU"/>
              </w:rPr>
              <w:t>рудования для нужд муниц</w:t>
            </w:r>
            <w:r w:rsidRPr="00467A41">
              <w:rPr>
                <w:rFonts w:ascii="Times New Roman" w:eastAsia="Times New Roman" w:hAnsi="Times New Roman" w:cs="Times New Roman"/>
                <w:lang w:eastAsia="ru-RU"/>
              </w:rPr>
              <w:t>и</w:t>
            </w:r>
            <w:r w:rsidRPr="00467A41">
              <w:rPr>
                <w:rFonts w:ascii="Times New Roman" w:eastAsia="Times New Roman" w:hAnsi="Times New Roman" w:cs="Times New Roman"/>
                <w:lang w:eastAsia="ru-RU"/>
              </w:rPr>
              <w:t>пальных окр</w:t>
            </w:r>
            <w:r w:rsidRPr="00467A41">
              <w:rPr>
                <w:rFonts w:ascii="Times New Roman" w:eastAsia="Times New Roman" w:hAnsi="Times New Roman" w:cs="Times New Roman"/>
                <w:lang w:eastAsia="ru-RU"/>
              </w:rPr>
              <w:t>у</w:t>
            </w:r>
            <w:r w:rsidRPr="00467A41">
              <w:rPr>
                <w:rFonts w:ascii="Times New Roman" w:eastAsia="Times New Roman" w:hAnsi="Times New Roman" w:cs="Times New Roman"/>
                <w:lang w:eastAsia="ru-RU"/>
              </w:rPr>
              <w:t>гов и городских округов Чува</w:t>
            </w:r>
            <w:r w:rsidRPr="00467A41">
              <w:rPr>
                <w:rFonts w:ascii="Times New Roman" w:eastAsia="Times New Roman" w:hAnsi="Times New Roman" w:cs="Times New Roman"/>
                <w:lang w:eastAsia="ru-RU"/>
              </w:rPr>
              <w:t>ш</w:t>
            </w:r>
            <w:r w:rsidRPr="00467A41">
              <w:rPr>
                <w:rFonts w:ascii="Times New Roman" w:eastAsia="Times New Roman" w:hAnsi="Times New Roman" w:cs="Times New Roman"/>
                <w:lang w:eastAsia="ru-RU"/>
              </w:rPr>
              <w:t>ской Республ</w:t>
            </w:r>
            <w:r w:rsidRPr="00467A41">
              <w:rPr>
                <w:rFonts w:ascii="Times New Roman" w:eastAsia="Times New Roman" w:hAnsi="Times New Roman" w:cs="Times New Roman"/>
                <w:lang w:eastAsia="ru-RU"/>
              </w:rPr>
              <w:t>и</w:t>
            </w:r>
            <w:r w:rsidRPr="00467A41">
              <w:rPr>
                <w:rFonts w:ascii="Times New Roman" w:eastAsia="Times New Roman" w:hAnsi="Times New Roman" w:cs="Times New Roman"/>
                <w:lang w:eastAsia="ru-RU"/>
              </w:rPr>
              <w:t>ки</w:t>
            </w:r>
          </w:p>
        </w:tc>
        <w:tc>
          <w:tcPr>
            <w:tcW w:w="983" w:type="dxa"/>
            <w:gridSpan w:val="2"/>
            <w:shd w:val="clear" w:color="auto" w:fill="auto"/>
          </w:tcPr>
          <w:p w14:paraId="3ECA6F78" w14:textId="77777777" w:rsidR="00467A41" w:rsidRPr="00467A41" w:rsidRDefault="00467A41" w:rsidP="00467A41">
            <w:pPr>
              <w:spacing w:after="0" w:line="240" w:lineRule="auto"/>
              <w:jc w:val="center"/>
              <w:rPr>
                <w:rFonts w:ascii="Times New Roman" w:eastAsia="Times New Roman" w:hAnsi="Times New Roman" w:cs="Times New Roman"/>
                <w:color w:val="22272F"/>
                <w:sz w:val="24"/>
                <w:szCs w:val="24"/>
                <w:lang w:eastAsia="ru-RU"/>
              </w:rPr>
            </w:pPr>
            <w:r w:rsidRPr="00467A41">
              <w:rPr>
                <w:rFonts w:ascii="Times New Roman" w:eastAsia="Times New Roman" w:hAnsi="Times New Roman" w:cs="Times New Roman"/>
                <w:color w:val="22272F"/>
                <w:sz w:val="24"/>
                <w:szCs w:val="24"/>
                <w:lang w:eastAsia="ru-RU"/>
              </w:rPr>
              <w:t>-</w:t>
            </w:r>
          </w:p>
        </w:tc>
        <w:tc>
          <w:tcPr>
            <w:tcW w:w="992" w:type="dxa"/>
            <w:gridSpan w:val="2"/>
            <w:shd w:val="clear" w:color="auto" w:fill="auto"/>
          </w:tcPr>
          <w:p w14:paraId="77231972" w14:textId="77777777" w:rsidR="00467A41" w:rsidRPr="00467A41" w:rsidRDefault="00467A41" w:rsidP="00467A41">
            <w:pPr>
              <w:spacing w:after="0" w:line="240" w:lineRule="auto"/>
              <w:jc w:val="center"/>
              <w:rPr>
                <w:rFonts w:ascii="Times New Roman" w:eastAsia="Times New Roman" w:hAnsi="Times New Roman" w:cs="Times New Roman"/>
                <w:color w:val="22272F"/>
                <w:sz w:val="24"/>
                <w:szCs w:val="24"/>
                <w:lang w:eastAsia="ru-RU"/>
              </w:rPr>
            </w:pPr>
            <w:r w:rsidRPr="00467A41">
              <w:rPr>
                <w:rFonts w:ascii="Times New Roman" w:eastAsia="Times New Roman" w:hAnsi="Times New Roman" w:cs="Times New Roman"/>
                <w:color w:val="22272F"/>
                <w:sz w:val="24"/>
                <w:szCs w:val="24"/>
                <w:lang w:eastAsia="ru-RU"/>
              </w:rPr>
              <w:t>-</w:t>
            </w:r>
          </w:p>
        </w:tc>
        <w:tc>
          <w:tcPr>
            <w:tcW w:w="709" w:type="dxa"/>
            <w:gridSpan w:val="2"/>
            <w:shd w:val="clear" w:color="auto" w:fill="auto"/>
          </w:tcPr>
          <w:p w14:paraId="189415DD" w14:textId="77777777" w:rsidR="00467A41" w:rsidRPr="00467A41" w:rsidRDefault="00467A41" w:rsidP="00467A41">
            <w:pPr>
              <w:spacing w:after="0" w:line="240" w:lineRule="auto"/>
              <w:jc w:val="center"/>
              <w:rPr>
                <w:rFonts w:ascii="Times New Roman" w:eastAsia="Times New Roman" w:hAnsi="Times New Roman" w:cs="Times New Roman"/>
                <w:color w:val="22272F"/>
                <w:sz w:val="24"/>
                <w:szCs w:val="24"/>
                <w:lang w:eastAsia="ru-RU"/>
              </w:rPr>
            </w:pPr>
            <w:r w:rsidRPr="00467A41">
              <w:rPr>
                <w:rFonts w:ascii="Times New Roman" w:eastAsia="Times New Roman" w:hAnsi="Times New Roman" w:cs="Times New Roman"/>
                <w:color w:val="22272F"/>
                <w:sz w:val="24"/>
                <w:szCs w:val="24"/>
                <w:lang w:eastAsia="ru-RU"/>
              </w:rPr>
              <w:t>-</w:t>
            </w:r>
          </w:p>
        </w:tc>
        <w:tc>
          <w:tcPr>
            <w:tcW w:w="849" w:type="dxa"/>
            <w:gridSpan w:val="2"/>
            <w:shd w:val="clear" w:color="auto" w:fill="auto"/>
          </w:tcPr>
          <w:p w14:paraId="0417850C" w14:textId="77777777" w:rsidR="00467A41" w:rsidRPr="00467A41" w:rsidRDefault="00467A41" w:rsidP="00467A41">
            <w:pPr>
              <w:spacing w:after="0" w:line="240" w:lineRule="auto"/>
              <w:jc w:val="center"/>
              <w:rPr>
                <w:rFonts w:ascii="Times New Roman" w:eastAsia="Times New Roman" w:hAnsi="Times New Roman" w:cs="Times New Roman"/>
                <w:color w:val="22272F"/>
                <w:sz w:val="24"/>
                <w:szCs w:val="24"/>
                <w:lang w:eastAsia="ru-RU"/>
              </w:rPr>
            </w:pPr>
            <w:r w:rsidRPr="00467A41">
              <w:rPr>
                <w:rFonts w:ascii="Times New Roman" w:eastAsia="Times New Roman" w:hAnsi="Times New Roman" w:cs="Times New Roman"/>
                <w:color w:val="22272F"/>
                <w:sz w:val="24"/>
                <w:szCs w:val="24"/>
                <w:lang w:eastAsia="ru-RU"/>
              </w:rPr>
              <w:t>1</w:t>
            </w:r>
          </w:p>
        </w:tc>
        <w:tc>
          <w:tcPr>
            <w:tcW w:w="850" w:type="dxa"/>
            <w:gridSpan w:val="2"/>
            <w:shd w:val="clear" w:color="auto" w:fill="auto"/>
          </w:tcPr>
          <w:p w14:paraId="1557D4F6" w14:textId="77777777" w:rsidR="00467A41" w:rsidRPr="00467A41" w:rsidRDefault="00467A41" w:rsidP="00467A41">
            <w:pPr>
              <w:spacing w:after="0" w:line="240" w:lineRule="auto"/>
              <w:jc w:val="center"/>
              <w:rPr>
                <w:rFonts w:ascii="Times New Roman" w:eastAsia="Times New Roman" w:hAnsi="Times New Roman" w:cs="Times New Roman"/>
                <w:sz w:val="24"/>
                <w:szCs w:val="24"/>
                <w:lang w:eastAsia="ru-RU"/>
              </w:rPr>
            </w:pPr>
            <w:r w:rsidRPr="00467A41">
              <w:rPr>
                <w:rFonts w:ascii="Times New Roman" w:eastAsia="Times New Roman" w:hAnsi="Times New Roman" w:cs="Times New Roman"/>
                <w:color w:val="22272F"/>
                <w:sz w:val="24"/>
                <w:szCs w:val="24"/>
                <w:shd w:val="clear" w:color="auto" w:fill="FFFFFF"/>
                <w:lang w:eastAsia="ru-RU"/>
              </w:rPr>
              <w:t>х</w:t>
            </w:r>
          </w:p>
        </w:tc>
        <w:tc>
          <w:tcPr>
            <w:tcW w:w="990" w:type="dxa"/>
            <w:gridSpan w:val="2"/>
            <w:shd w:val="clear" w:color="auto" w:fill="auto"/>
          </w:tcPr>
          <w:p w14:paraId="65918C4D" w14:textId="77777777" w:rsidR="00467A41" w:rsidRPr="00467A41" w:rsidRDefault="00467A41" w:rsidP="00467A41">
            <w:pPr>
              <w:spacing w:after="0" w:line="240" w:lineRule="auto"/>
              <w:jc w:val="center"/>
              <w:rPr>
                <w:rFonts w:ascii="Times New Roman" w:eastAsia="Times New Roman" w:hAnsi="Times New Roman" w:cs="Times New Roman"/>
                <w:sz w:val="24"/>
                <w:szCs w:val="24"/>
                <w:lang w:eastAsia="ru-RU"/>
              </w:rPr>
            </w:pPr>
            <w:r w:rsidRPr="00467A41">
              <w:rPr>
                <w:rFonts w:ascii="Times New Roman" w:eastAsia="Times New Roman" w:hAnsi="Times New Roman" w:cs="Times New Roman"/>
                <w:color w:val="22272F"/>
                <w:sz w:val="24"/>
                <w:szCs w:val="24"/>
                <w:shd w:val="clear" w:color="auto" w:fill="FFFFFF"/>
                <w:lang w:eastAsia="ru-RU"/>
              </w:rPr>
              <w:t>х</w:t>
            </w:r>
          </w:p>
        </w:tc>
        <w:tc>
          <w:tcPr>
            <w:tcW w:w="990" w:type="dxa"/>
            <w:gridSpan w:val="3"/>
            <w:shd w:val="clear" w:color="auto" w:fill="auto"/>
          </w:tcPr>
          <w:p w14:paraId="1BC042E3" w14:textId="77777777" w:rsidR="00467A41" w:rsidRPr="00467A41" w:rsidRDefault="00467A41" w:rsidP="00467A41">
            <w:pPr>
              <w:spacing w:after="0" w:line="240" w:lineRule="auto"/>
              <w:jc w:val="center"/>
              <w:rPr>
                <w:rFonts w:ascii="Times New Roman" w:eastAsia="Times New Roman" w:hAnsi="Times New Roman" w:cs="Times New Roman"/>
                <w:sz w:val="24"/>
                <w:szCs w:val="24"/>
                <w:lang w:eastAsia="ru-RU"/>
              </w:rPr>
            </w:pPr>
            <w:r w:rsidRPr="00467A41">
              <w:rPr>
                <w:rFonts w:ascii="Times New Roman" w:eastAsia="Times New Roman" w:hAnsi="Times New Roman" w:cs="Times New Roman"/>
                <w:color w:val="22272F"/>
                <w:sz w:val="24"/>
                <w:szCs w:val="24"/>
                <w:shd w:val="clear" w:color="auto" w:fill="FFFFFF"/>
                <w:lang w:eastAsia="ru-RU"/>
              </w:rPr>
              <w:t>х</w:t>
            </w:r>
          </w:p>
        </w:tc>
        <w:tc>
          <w:tcPr>
            <w:tcW w:w="990" w:type="dxa"/>
            <w:gridSpan w:val="3"/>
          </w:tcPr>
          <w:p w14:paraId="39D2BAEF" w14:textId="77777777" w:rsidR="00467A41" w:rsidRPr="00467A41" w:rsidRDefault="00467A41" w:rsidP="00467A41">
            <w:pPr>
              <w:spacing w:after="0" w:line="240" w:lineRule="auto"/>
              <w:jc w:val="center"/>
              <w:rPr>
                <w:rFonts w:ascii="Times New Roman" w:eastAsia="Times New Roman" w:hAnsi="Times New Roman" w:cs="Times New Roman"/>
                <w:sz w:val="24"/>
                <w:szCs w:val="24"/>
                <w:lang w:eastAsia="ru-RU"/>
              </w:rPr>
            </w:pPr>
            <w:r w:rsidRPr="00467A41">
              <w:rPr>
                <w:rFonts w:ascii="Times New Roman" w:eastAsia="Times New Roman" w:hAnsi="Times New Roman" w:cs="Times New Roman"/>
                <w:color w:val="22272F"/>
                <w:sz w:val="24"/>
                <w:szCs w:val="24"/>
                <w:shd w:val="clear" w:color="auto" w:fill="FFFFFF"/>
                <w:lang w:eastAsia="ru-RU"/>
              </w:rPr>
              <w:t>х</w:t>
            </w:r>
          </w:p>
        </w:tc>
        <w:tc>
          <w:tcPr>
            <w:tcW w:w="1839" w:type="dxa"/>
            <w:gridSpan w:val="3"/>
            <w:shd w:val="clear" w:color="auto" w:fill="auto"/>
          </w:tcPr>
          <w:p w14:paraId="7A0D15E3" w14:textId="77777777" w:rsidR="00467A41" w:rsidRDefault="00467A41" w:rsidP="00467A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67A41">
              <w:rPr>
                <w:rFonts w:ascii="Times New Roman" w:eastAsia="Times New Roman" w:hAnsi="Times New Roman" w:cs="Times New Roman"/>
                <w:sz w:val="24"/>
                <w:szCs w:val="24"/>
                <w:lang w:eastAsia="ru-RU"/>
              </w:rPr>
              <w:t>реализация м</w:t>
            </w:r>
            <w:r w:rsidRPr="00467A41">
              <w:rPr>
                <w:rFonts w:ascii="Times New Roman" w:eastAsia="Times New Roman" w:hAnsi="Times New Roman" w:cs="Times New Roman"/>
                <w:sz w:val="24"/>
                <w:szCs w:val="24"/>
                <w:lang w:eastAsia="ru-RU"/>
              </w:rPr>
              <w:t>е</w:t>
            </w:r>
            <w:r w:rsidRPr="00467A41">
              <w:rPr>
                <w:rFonts w:ascii="Times New Roman" w:eastAsia="Times New Roman" w:hAnsi="Times New Roman" w:cs="Times New Roman"/>
                <w:sz w:val="24"/>
                <w:szCs w:val="24"/>
                <w:lang w:eastAsia="ru-RU"/>
              </w:rPr>
              <w:t>роприятия позв</w:t>
            </w:r>
            <w:r w:rsidRPr="00467A41">
              <w:rPr>
                <w:rFonts w:ascii="Times New Roman" w:eastAsia="Times New Roman" w:hAnsi="Times New Roman" w:cs="Times New Roman"/>
                <w:sz w:val="24"/>
                <w:szCs w:val="24"/>
                <w:lang w:eastAsia="ru-RU"/>
              </w:rPr>
              <w:t>о</w:t>
            </w:r>
            <w:r w:rsidRPr="00467A41">
              <w:rPr>
                <w:rFonts w:ascii="Times New Roman" w:eastAsia="Times New Roman" w:hAnsi="Times New Roman" w:cs="Times New Roman"/>
                <w:sz w:val="24"/>
                <w:szCs w:val="24"/>
                <w:lang w:eastAsia="ru-RU"/>
              </w:rPr>
              <w:t>лит существенно расширить и к</w:t>
            </w:r>
            <w:r w:rsidRPr="00467A41">
              <w:rPr>
                <w:rFonts w:ascii="Times New Roman" w:eastAsia="Times New Roman" w:hAnsi="Times New Roman" w:cs="Times New Roman"/>
                <w:sz w:val="24"/>
                <w:szCs w:val="24"/>
                <w:lang w:eastAsia="ru-RU"/>
              </w:rPr>
              <w:t>а</w:t>
            </w:r>
            <w:r w:rsidRPr="00467A41">
              <w:rPr>
                <w:rFonts w:ascii="Times New Roman" w:eastAsia="Times New Roman" w:hAnsi="Times New Roman" w:cs="Times New Roman"/>
                <w:sz w:val="24"/>
                <w:szCs w:val="24"/>
                <w:lang w:eastAsia="ru-RU"/>
              </w:rPr>
              <w:t>чественно обн</w:t>
            </w:r>
            <w:r w:rsidRPr="00467A41">
              <w:rPr>
                <w:rFonts w:ascii="Times New Roman" w:eastAsia="Times New Roman" w:hAnsi="Times New Roman" w:cs="Times New Roman"/>
                <w:sz w:val="24"/>
                <w:szCs w:val="24"/>
                <w:lang w:eastAsia="ru-RU"/>
              </w:rPr>
              <w:t>о</w:t>
            </w:r>
            <w:r w:rsidRPr="00467A41">
              <w:rPr>
                <w:rFonts w:ascii="Times New Roman" w:eastAsia="Times New Roman" w:hAnsi="Times New Roman" w:cs="Times New Roman"/>
                <w:sz w:val="24"/>
                <w:szCs w:val="24"/>
                <w:lang w:eastAsia="ru-RU"/>
              </w:rPr>
              <w:t>вить парк име</w:t>
            </w:r>
            <w:r w:rsidRPr="00467A41">
              <w:rPr>
                <w:rFonts w:ascii="Times New Roman" w:eastAsia="Times New Roman" w:hAnsi="Times New Roman" w:cs="Times New Roman"/>
                <w:sz w:val="24"/>
                <w:szCs w:val="24"/>
                <w:lang w:eastAsia="ru-RU"/>
              </w:rPr>
              <w:t>ю</w:t>
            </w:r>
            <w:r w:rsidRPr="00467A41">
              <w:rPr>
                <w:rFonts w:ascii="Times New Roman" w:eastAsia="Times New Roman" w:hAnsi="Times New Roman" w:cs="Times New Roman"/>
                <w:sz w:val="24"/>
                <w:szCs w:val="24"/>
                <w:lang w:eastAsia="ru-RU"/>
              </w:rPr>
              <w:t>щейся комм</w:t>
            </w:r>
            <w:r w:rsidRPr="00467A41">
              <w:rPr>
                <w:rFonts w:ascii="Times New Roman" w:eastAsia="Times New Roman" w:hAnsi="Times New Roman" w:cs="Times New Roman"/>
                <w:sz w:val="24"/>
                <w:szCs w:val="24"/>
                <w:lang w:eastAsia="ru-RU"/>
              </w:rPr>
              <w:t>у</w:t>
            </w:r>
            <w:r w:rsidRPr="00467A41">
              <w:rPr>
                <w:rFonts w:ascii="Times New Roman" w:eastAsia="Times New Roman" w:hAnsi="Times New Roman" w:cs="Times New Roman"/>
                <w:sz w:val="24"/>
                <w:szCs w:val="24"/>
                <w:lang w:eastAsia="ru-RU"/>
              </w:rPr>
              <w:t>нальной техники и оборудования. Это обеспечит повышение уровня благ</w:t>
            </w:r>
            <w:r w:rsidRPr="00467A41">
              <w:rPr>
                <w:rFonts w:ascii="Times New Roman" w:eastAsia="Times New Roman" w:hAnsi="Times New Roman" w:cs="Times New Roman"/>
                <w:sz w:val="24"/>
                <w:szCs w:val="24"/>
                <w:lang w:eastAsia="ru-RU"/>
              </w:rPr>
              <w:t>о</w:t>
            </w:r>
            <w:r w:rsidRPr="00467A41">
              <w:rPr>
                <w:rFonts w:ascii="Times New Roman" w:eastAsia="Times New Roman" w:hAnsi="Times New Roman" w:cs="Times New Roman"/>
                <w:sz w:val="24"/>
                <w:szCs w:val="24"/>
                <w:lang w:eastAsia="ru-RU"/>
              </w:rPr>
              <w:t>устройства и комфортные условия прож</w:t>
            </w:r>
            <w:r w:rsidRPr="00467A41">
              <w:rPr>
                <w:rFonts w:ascii="Times New Roman" w:eastAsia="Times New Roman" w:hAnsi="Times New Roman" w:cs="Times New Roman"/>
                <w:sz w:val="24"/>
                <w:szCs w:val="24"/>
                <w:lang w:eastAsia="ru-RU"/>
              </w:rPr>
              <w:t>и</w:t>
            </w:r>
            <w:r w:rsidRPr="00467A41">
              <w:rPr>
                <w:rFonts w:ascii="Times New Roman" w:eastAsia="Times New Roman" w:hAnsi="Times New Roman" w:cs="Times New Roman"/>
                <w:sz w:val="24"/>
                <w:szCs w:val="24"/>
                <w:lang w:eastAsia="ru-RU"/>
              </w:rPr>
              <w:t>вания граждан</w:t>
            </w:r>
          </w:p>
          <w:p w14:paraId="645A2CB4" w14:textId="630DA7FD" w:rsidR="00467A41" w:rsidRPr="00467A41" w:rsidRDefault="00467A41" w:rsidP="00467A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67A41">
              <w:rPr>
                <w:rFonts w:ascii="Times New Roman" w:eastAsia="Times New Roman" w:hAnsi="Times New Roman" w:cs="Times New Roman"/>
                <w:sz w:val="24"/>
                <w:szCs w:val="24"/>
                <w:lang w:eastAsia="ru-RU"/>
              </w:rPr>
              <w:t xml:space="preserve"> </w:t>
            </w:r>
          </w:p>
        </w:tc>
        <w:tc>
          <w:tcPr>
            <w:tcW w:w="1274" w:type="dxa"/>
            <w:gridSpan w:val="3"/>
            <w:shd w:val="clear" w:color="auto" w:fill="auto"/>
          </w:tcPr>
          <w:p w14:paraId="7271D2F9" w14:textId="77777777" w:rsidR="00467A41" w:rsidRPr="00467A41" w:rsidRDefault="00467A41" w:rsidP="00467A41">
            <w:pPr>
              <w:widowControl w:val="0"/>
              <w:autoSpaceDE w:val="0"/>
              <w:autoSpaceDN w:val="0"/>
              <w:spacing w:after="0" w:line="240" w:lineRule="auto"/>
              <w:ind w:right="196"/>
              <w:rPr>
                <w:rFonts w:ascii="Times New Roman" w:eastAsia="Calibri" w:hAnsi="Times New Roman" w:cs="Times New Roman"/>
                <w:sz w:val="24"/>
                <w:szCs w:val="24"/>
              </w:rPr>
            </w:pPr>
            <w:proofErr w:type="gramStart"/>
            <w:r w:rsidRPr="00467A41">
              <w:rPr>
                <w:rFonts w:ascii="Times New Roman" w:eastAsia="Calibri" w:hAnsi="Times New Roman" w:cs="Times New Roman"/>
                <w:spacing w:val="-2"/>
                <w:sz w:val="24"/>
                <w:szCs w:val="24"/>
              </w:rPr>
              <w:t>оказание услуг (выполн</w:t>
            </w:r>
            <w:r w:rsidRPr="00467A41">
              <w:rPr>
                <w:rFonts w:ascii="Times New Roman" w:eastAsia="Calibri" w:hAnsi="Times New Roman" w:cs="Times New Roman"/>
                <w:spacing w:val="-2"/>
                <w:sz w:val="24"/>
                <w:szCs w:val="24"/>
              </w:rPr>
              <w:t>е</w:t>
            </w:r>
            <w:r w:rsidRPr="00467A41">
              <w:rPr>
                <w:rFonts w:ascii="Times New Roman" w:eastAsia="Calibri" w:hAnsi="Times New Roman" w:cs="Times New Roman"/>
                <w:spacing w:val="-4"/>
                <w:sz w:val="24"/>
                <w:szCs w:val="24"/>
              </w:rPr>
              <w:t>ние</w:t>
            </w:r>
            <w:proofErr w:type="gramEnd"/>
          </w:p>
          <w:p w14:paraId="13B795A4" w14:textId="77777777" w:rsidR="00467A41" w:rsidRPr="00467A41" w:rsidRDefault="00467A41" w:rsidP="00467A41">
            <w:pPr>
              <w:widowControl w:val="0"/>
              <w:autoSpaceDE w:val="0"/>
              <w:autoSpaceDN w:val="0"/>
              <w:spacing w:after="0" w:line="240" w:lineRule="auto"/>
              <w:ind w:right="196"/>
              <w:rPr>
                <w:rFonts w:ascii="Times New Roman" w:eastAsia="Calibri" w:hAnsi="Times New Roman" w:cs="Times New Roman"/>
                <w:spacing w:val="-2"/>
                <w:sz w:val="24"/>
                <w:szCs w:val="24"/>
              </w:rPr>
            </w:pPr>
            <w:r w:rsidRPr="00467A41">
              <w:rPr>
                <w:rFonts w:ascii="Times New Roman" w:eastAsia="Calibri" w:hAnsi="Times New Roman" w:cs="Times New Roman"/>
                <w:spacing w:val="-2"/>
                <w:sz w:val="24"/>
                <w:szCs w:val="24"/>
              </w:rPr>
              <w:t>работ)</w:t>
            </w:r>
          </w:p>
        </w:tc>
        <w:tc>
          <w:tcPr>
            <w:tcW w:w="1147" w:type="dxa"/>
            <w:gridSpan w:val="3"/>
            <w:shd w:val="clear" w:color="auto" w:fill="auto"/>
          </w:tcPr>
          <w:p w14:paraId="04F47FBC" w14:textId="77777777" w:rsidR="00467A41" w:rsidRPr="00467A41" w:rsidRDefault="00467A41" w:rsidP="00467A41">
            <w:pPr>
              <w:spacing w:after="0" w:line="240" w:lineRule="auto"/>
              <w:rPr>
                <w:rFonts w:ascii="Times New Roman" w:eastAsia="Times New Roman" w:hAnsi="Times New Roman" w:cs="Times New Roman"/>
                <w:color w:val="22272F"/>
                <w:sz w:val="24"/>
                <w:szCs w:val="24"/>
                <w:lang w:eastAsia="ru-RU"/>
              </w:rPr>
            </w:pPr>
            <w:r w:rsidRPr="00467A41">
              <w:rPr>
                <w:rFonts w:ascii="Times New Roman" w:eastAsia="Times New Roman" w:hAnsi="Times New Roman" w:cs="Times New Roman"/>
                <w:color w:val="22272F"/>
                <w:sz w:val="24"/>
                <w:szCs w:val="24"/>
                <w:lang w:eastAsia="ru-RU"/>
              </w:rPr>
              <w:t>нет</w:t>
            </w:r>
          </w:p>
        </w:tc>
        <w:tc>
          <w:tcPr>
            <w:tcW w:w="1592" w:type="dxa"/>
            <w:gridSpan w:val="3"/>
            <w:shd w:val="clear" w:color="auto" w:fill="auto"/>
          </w:tcPr>
          <w:p w14:paraId="32D509E4" w14:textId="77777777" w:rsidR="00467A41" w:rsidRPr="00467A41" w:rsidRDefault="00467A41" w:rsidP="00467A41">
            <w:pPr>
              <w:spacing w:after="0" w:line="240" w:lineRule="auto"/>
              <w:rPr>
                <w:rFonts w:ascii="Times New Roman" w:eastAsia="Times New Roman" w:hAnsi="Times New Roman" w:cs="Times New Roman"/>
                <w:color w:val="22272F"/>
                <w:sz w:val="24"/>
                <w:szCs w:val="24"/>
                <w:lang w:eastAsia="ru-RU"/>
              </w:rPr>
            </w:pPr>
            <w:r w:rsidRPr="00467A41">
              <w:rPr>
                <w:rFonts w:ascii="Times New Roman" w:eastAsia="Times New Roman" w:hAnsi="Times New Roman" w:cs="Times New Roman"/>
                <w:color w:val="22272F"/>
                <w:sz w:val="24"/>
                <w:szCs w:val="24"/>
                <w:lang w:eastAsia="ru-RU"/>
              </w:rPr>
              <w:t>количество приобретенной коммунальной техники и об</w:t>
            </w:r>
            <w:r w:rsidRPr="00467A41">
              <w:rPr>
                <w:rFonts w:ascii="Times New Roman" w:eastAsia="Times New Roman" w:hAnsi="Times New Roman" w:cs="Times New Roman"/>
                <w:color w:val="22272F"/>
                <w:sz w:val="24"/>
                <w:szCs w:val="24"/>
                <w:lang w:eastAsia="ru-RU"/>
              </w:rPr>
              <w:t>о</w:t>
            </w:r>
            <w:r w:rsidRPr="00467A41">
              <w:rPr>
                <w:rFonts w:ascii="Times New Roman" w:eastAsia="Times New Roman" w:hAnsi="Times New Roman" w:cs="Times New Roman"/>
                <w:color w:val="22272F"/>
                <w:sz w:val="24"/>
                <w:szCs w:val="24"/>
                <w:lang w:eastAsia="ru-RU"/>
              </w:rPr>
              <w:t xml:space="preserve">рудования для нужд </w:t>
            </w:r>
            <w:proofErr w:type="spellStart"/>
            <w:r w:rsidRPr="00467A41">
              <w:rPr>
                <w:rFonts w:ascii="Times New Roman" w:eastAsia="Times New Roman" w:hAnsi="Times New Roman" w:cs="Times New Roman"/>
                <w:color w:val="22272F"/>
                <w:sz w:val="24"/>
                <w:szCs w:val="24"/>
                <w:lang w:eastAsia="ru-RU"/>
              </w:rPr>
              <w:t>Урма</w:t>
            </w:r>
            <w:r w:rsidRPr="00467A41">
              <w:rPr>
                <w:rFonts w:ascii="Times New Roman" w:eastAsia="Times New Roman" w:hAnsi="Times New Roman" w:cs="Times New Roman"/>
                <w:color w:val="22272F"/>
                <w:sz w:val="24"/>
                <w:szCs w:val="24"/>
                <w:lang w:eastAsia="ru-RU"/>
              </w:rPr>
              <w:t>р</w:t>
            </w:r>
            <w:r w:rsidRPr="00467A41">
              <w:rPr>
                <w:rFonts w:ascii="Times New Roman" w:eastAsia="Times New Roman" w:hAnsi="Times New Roman" w:cs="Times New Roman"/>
                <w:color w:val="22272F"/>
                <w:sz w:val="24"/>
                <w:szCs w:val="24"/>
                <w:lang w:eastAsia="ru-RU"/>
              </w:rPr>
              <w:t>ского</w:t>
            </w:r>
            <w:proofErr w:type="spellEnd"/>
            <w:r w:rsidRPr="00467A41">
              <w:rPr>
                <w:rFonts w:ascii="Times New Roman" w:eastAsia="Times New Roman" w:hAnsi="Times New Roman" w:cs="Times New Roman"/>
                <w:color w:val="22272F"/>
                <w:sz w:val="24"/>
                <w:szCs w:val="24"/>
                <w:lang w:eastAsia="ru-RU"/>
              </w:rPr>
              <w:t xml:space="preserve"> муниц</w:t>
            </w:r>
            <w:r w:rsidRPr="00467A41">
              <w:rPr>
                <w:rFonts w:ascii="Times New Roman" w:eastAsia="Times New Roman" w:hAnsi="Times New Roman" w:cs="Times New Roman"/>
                <w:color w:val="22272F"/>
                <w:sz w:val="24"/>
                <w:szCs w:val="24"/>
                <w:lang w:eastAsia="ru-RU"/>
              </w:rPr>
              <w:t>и</w:t>
            </w:r>
            <w:r w:rsidRPr="00467A41">
              <w:rPr>
                <w:rFonts w:ascii="Times New Roman" w:eastAsia="Times New Roman" w:hAnsi="Times New Roman" w:cs="Times New Roman"/>
                <w:color w:val="22272F"/>
                <w:sz w:val="24"/>
                <w:szCs w:val="24"/>
                <w:lang w:eastAsia="ru-RU"/>
              </w:rPr>
              <w:t>пального окр</w:t>
            </w:r>
            <w:r w:rsidRPr="00467A41">
              <w:rPr>
                <w:rFonts w:ascii="Times New Roman" w:eastAsia="Times New Roman" w:hAnsi="Times New Roman" w:cs="Times New Roman"/>
                <w:color w:val="22272F"/>
                <w:sz w:val="24"/>
                <w:szCs w:val="24"/>
                <w:lang w:eastAsia="ru-RU"/>
              </w:rPr>
              <w:t>у</w:t>
            </w:r>
            <w:r w:rsidRPr="00467A41">
              <w:rPr>
                <w:rFonts w:ascii="Times New Roman" w:eastAsia="Times New Roman" w:hAnsi="Times New Roman" w:cs="Times New Roman"/>
                <w:color w:val="22272F"/>
                <w:sz w:val="24"/>
                <w:szCs w:val="24"/>
                <w:lang w:eastAsia="ru-RU"/>
              </w:rPr>
              <w:t>га Чувашской Республики</w:t>
            </w:r>
          </w:p>
        </w:tc>
      </w:tr>
      <w:tr w:rsidR="00467A41" w:rsidRPr="00467A41" w14:paraId="15C92867" w14:textId="77777777" w:rsidTr="00C3599C">
        <w:trPr>
          <w:trHeight w:val="331"/>
        </w:trPr>
        <w:tc>
          <w:tcPr>
            <w:tcW w:w="621" w:type="dxa"/>
            <w:shd w:val="clear" w:color="auto" w:fill="auto"/>
          </w:tcPr>
          <w:p w14:paraId="5DFB33F2" w14:textId="77777777" w:rsidR="00467A41" w:rsidRPr="00467A41" w:rsidRDefault="00467A41" w:rsidP="00467A41">
            <w:pPr>
              <w:widowControl w:val="0"/>
              <w:autoSpaceDE w:val="0"/>
              <w:autoSpaceDN w:val="0"/>
              <w:spacing w:after="0" w:line="256" w:lineRule="exact"/>
              <w:ind w:right="8"/>
              <w:jc w:val="center"/>
              <w:rPr>
                <w:rFonts w:ascii="Times New Roman" w:eastAsia="Calibri" w:hAnsi="Times New Roman" w:cs="Times New Roman"/>
                <w:sz w:val="24"/>
              </w:rPr>
            </w:pPr>
            <w:r w:rsidRPr="00467A41">
              <w:rPr>
                <w:rFonts w:ascii="Times New Roman" w:eastAsia="Calibri" w:hAnsi="Times New Roman" w:cs="Times New Roman"/>
                <w:spacing w:val="-5"/>
                <w:sz w:val="24"/>
              </w:rPr>
              <w:lastRenderedPageBreak/>
              <w:t>2.</w:t>
            </w:r>
          </w:p>
        </w:tc>
        <w:tc>
          <w:tcPr>
            <w:tcW w:w="14751" w:type="dxa"/>
            <w:gridSpan w:val="31"/>
          </w:tcPr>
          <w:p w14:paraId="0904BCBC" w14:textId="77777777" w:rsidR="00467A41" w:rsidRPr="00467A41" w:rsidRDefault="00467A41" w:rsidP="00467A41">
            <w:pPr>
              <w:widowControl w:val="0"/>
              <w:autoSpaceDE w:val="0"/>
              <w:autoSpaceDN w:val="0"/>
              <w:spacing w:after="0" w:line="256" w:lineRule="exact"/>
              <w:ind w:right="10"/>
              <w:jc w:val="center"/>
              <w:rPr>
                <w:rFonts w:ascii="Times New Roman" w:eastAsia="Calibri" w:hAnsi="Times New Roman" w:cs="Times New Roman"/>
                <w:sz w:val="24"/>
              </w:rPr>
            </w:pPr>
            <w:r w:rsidRPr="00467A41">
              <w:rPr>
                <w:rFonts w:ascii="Times New Roman" w:eastAsia="Calibri" w:hAnsi="Times New Roman" w:cs="Times New Roman"/>
                <w:sz w:val="24"/>
              </w:rPr>
              <w:t>Задача</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"Привлечение</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z w:val="24"/>
              </w:rPr>
              <w:t>частных</w:t>
            </w:r>
            <w:r w:rsidRPr="00467A41">
              <w:rPr>
                <w:rFonts w:ascii="Times New Roman" w:eastAsia="Calibri" w:hAnsi="Times New Roman" w:cs="Times New Roman"/>
                <w:spacing w:val="-4"/>
                <w:sz w:val="24"/>
              </w:rPr>
              <w:t xml:space="preserve"> </w:t>
            </w:r>
            <w:r w:rsidRPr="00467A41">
              <w:rPr>
                <w:rFonts w:ascii="Times New Roman" w:eastAsia="Calibri" w:hAnsi="Times New Roman" w:cs="Times New Roman"/>
                <w:sz w:val="24"/>
              </w:rPr>
              <w:t>инвестиций</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z w:val="24"/>
              </w:rPr>
              <w:t>в</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z w:val="24"/>
              </w:rPr>
              <w:t>модернизацию</w:t>
            </w:r>
            <w:r w:rsidRPr="00467A41">
              <w:rPr>
                <w:rFonts w:ascii="Times New Roman" w:eastAsia="Calibri" w:hAnsi="Times New Roman" w:cs="Times New Roman"/>
                <w:spacing w:val="-5"/>
                <w:sz w:val="24"/>
              </w:rPr>
              <w:t xml:space="preserve"> </w:t>
            </w:r>
            <w:r w:rsidRPr="00467A41">
              <w:rPr>
                <w:rFonts w:ascii="Times New Roman" w:eastAsia="Calibri" w:hAnsi="Times New Roman" w:cs="Times New Roman"/>
                <w:sz w:val="24"/>
              </w:rPr>
              <w:t>коммунальной</w:t>
            </w:r>
            <w:r w:rsidRPr="00467A41">
              <w:rPr>
                <w:rFonts w:ascii="Times New Roman" w:eastAsia="Calibri" w:hAnsi="Times New Roman" w:cs="Times New Roman"/>
                <w:spacing w:val="-6"/>
                <w:sz w:val="24"/>
              </w:rPr>
              <w:t xml:space="preserve"> </w:t>
            </w:r>
            <w:r w:rsidRPr="00467A41">
              <w:rPr>
                <w:rFonts w:ascii="Times New Roman" w:eastAsia="Calibri" w:hAnsi="Times New Roman" w:cs="Times New Roman"/>
                <w:spacing w:val="-2"/>
                <w:sz w:val="24"/>
              </w:rPr>
              <w:t>инфраструктуры</w:t>
            </w:r>
          </w:p>
        </w:tc>
      </w:tr>
      <w:tr w:rsidR="00467A41" w:rsidRPr="00467A41" w14:paraId="605BFCCE" w14:textId="77777777" w:rsidTr="00C3599C">
        <w:trPr>
          <w:trHeight w:val="1126"/>
        </w:trPr>
        <w:tc>
          <w:tcPr>
            <w:tcW w:w="621" w:type="dxa"/>
            <w:shd w:val="clear" w:color="auto" w:fill="auto"/>
          </w:tcPr>
          <w:p w14:paraId="611FC26B" w14:textId="77777777" w:rsidR="00467A41" w:rsidRPr="00467A41" w:rsidRDefault="00467A41" w:rsidP="00467A41">
            <w:pPr>
              <w:widowControl w:val="0"/>
              <w:autoSpaceDE w:val="0"/>
              <w:autoSpaceDN w:val="0"/>
              <w:spacing w:after="0" w:line="270" w:lineRule="exact"/>
              <w:ind w:right="6"/>
              <w:jc w:val="center"/>
              <w:rPr>
                <w:rFonts w:ascii="Times New Roman" w:eastAsia="Calibri" w:hAnsi="Times New Roman" w:cs="Times New Roman"/>
                <w:sz w:val="24"/>
              </w:rPr>
            </w:pPr>
            <w:r w:rsidRPr="00467A41">
              <w:rPr>
                <w:rFonts w:ascii="Times New Roman" w:eastAsia="Calibri" w:hAnsi="Times New Roman" w:cs="Times New Roman"/>
                <w:spacing w:val="-4"/>
                <w:sz w:val="24"/>
              </w:rPr>
              <w:t>2.1.</w:t>
            </w:r>
          </w:p>
        </w:tc>
        <w:tc>
          <w:tcPr>
            <w:tcW w:w="1553" w:type="dxa"/>
            <w:gridSpan w:val="2"/>
            <w:shd w:val="clear" w:color="auto" w:fill="auto"/>
          </w:tcPr>
          <w:p w14:paraId="1A727C42"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 xml:space="preserve">Возмещение </w:t>
            </w:r>
            <w:r w:rsidRPr="00467A41">
              <w:rPr>
                <w:rFonts w:ascii="Times New Roman" w:eastAsia="Calibri" w:hAnsi="Times New Roman" w:cs="Times New Roman"/>
                <w:sz w:val="24"/>
              </w:rPr>
              <w:t>части</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затрат</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 xml:space="preserve">на </w:t>
            </w:r>
            <w:r w:rsidRPr="00467A41">
              <w:rPr>
                <w:rFonts w:ascii="Times New Roman" w:eastAsia="Calibri" w:hAnsi="Times New Roman" w:cs="Times New Roman"/>
                <w:spacing w:val="-2"/>
                <w:sz w:val="24"/>
              </w:rPr>
              <w:t>обслуживание кредитов,</w:t>
            </w:r>
          </w:p>
          <w:p w14:paraId="3515AD58" w14:textId="77777777" w:rsidR="00467A41" w:rsidRPr="00467A41" w:rsidRDefault="00467A41" w:rsidP="00467A41">
            <w:pPr>
              <w:widowControl w:val="0"/>
              <w:autoSpaceDE w:val="0"/>
              <w:autoSpaceDN w:val="0"/>
              <w:spacing w:after="0" w:line="240" w:lineRule="auto"/>
              <w:ind w:right="118"/>
              <w:rPr>
                <w:rFonts w:ascii="Times New Roman" w:eastAsia="Calibri" w:hAnsi="Times New Roman" w:cs="Times New Roman"/>
                <w:sz w:val="24"/>
              </w:rPr>
            </w:pPr>
            <w:r w:rsidRPr="00467A41">
              <w:rPr>
                <w:rFonts w:ascii="Times New Roman" w:eastAsia="Calibri" w:hAnsi="Times New Roman" w:cs="Times New Roman"/>
                <w:spacing w:val="-2"/>
                <w:sz w:val="24"/>
              </w:rPr>
              <w:t>привлека</w:t>
            </w:r>
            <w:r w:rsidRPr="00467A41">
              <w:rPr>
                <w:rFonts w:ascii="Times New Roman" w:eastAsia="Calibri" w:hAnsi="Times New Roman" w:cs="Times New Roman"/>
                <w:spacing w:val="-2"/>
                <w:sz w:val="24"/>
              </w:rPr>
              <w:t>е</w:t>
            </w:r>
            <w:r w:rsidRPr="00467A41">
              <w:rPr>
                <w:rFonts w:ascii="Times New Roman" w:eastAsia="Calibri" w:hAnsi="Times New Roman" w:cs="Times New Roman"/>
                <w:spacing w:val="-2"/>
                <w:sz w:val="24"/>
              </w:rPr>
              <w:t xml:space="preserve">мых </w:t>
            </w:r>
            <w:r w:rsidRPr="00467A41">
              <w:rPr>
                <w:rFonts w:ascii="Times New Roman" w:eastAsia="Calibri" w:hAnsi="Times New Roman" w:cs="Times New Roman"/>
                <w:sz w:val="24"/>
              </w:rPr>
              <w:t>за</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счет</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 xml:space="preserve">средств </w:t>
            </w:r>
            <w:r w:rsidRPr="00467A41">
              <w:rPr>
                <w:rFonts w:ascii="Times New Roman" w:eastAsia="Calibri" w:hAnsi="Times New Roman" w:cs="Times New Roman"/>
                <w:spacing w:val="-4"/>
                <w:sz w:val="24"/>
              </w:rPr>
              <w:t>фо</w:t>
            </w:r>
            <w:r w:rsidRPr="00467A41">
              <w:rPr>
                <w:rFonts w:ascii="Times New Roman" w:eastAsia="Calibri" w:hAnsi="Times New Roman" w:cs="Times New Roman"/>
                <w:spacing w:val="-4"/>
                <w:sz w:val="24"/>
              </w:rPr>
              <w:t>н</w:t>
            </w:r>
            <w:r w:rsidRPr="00467A41">
              <w:rPr>
                <w:rFonts w:ascii="Times New Roman" w:eastAsia="Calibri" w:hAnsi="Times New Roman" w:cs="Times New Roman"/>
                <w:spacing w:val="-4"/>
                <w:sz w:val="24"/>
              </w:rPr>
              <w:t xml:space="preserve">да </w:t>
            </w:r>
            <w:r w:rsidRPr="00467A41">
              <w:rPr>
                <w:rFonts w:ascii="Times New Roman" w:eastAsia="Calibri" w:hAnsi="Times New Roman" w:cs="Times New Roman"/>
                <w:spacing w:val="-2"/>
                <w:sz w:val="24"/>
              </w:rPr>
              <w:t>наци</w:t>
            </w:r>
            <w:r w:rsidRPr="00467A41">
              <w:rPr>
                <w:rFonts w:ascii="Times New Roman" w:eastAsia="Calibri" w:hAnsi="Times New Roman" w:cs="Times New Roman"/>
                <w:spacing w:val="-2"/>
                <w:sz w:val="24"/>
              </w:rPr>
              <w:t>о</w:t>
            </w:r>
            <w:r w:rsidRPr="00467A41">
              <w:rPr>
                <w:rFonts w:ascii="Times New Roman" w:eastAsia="Calibri" w:hAnsi="Times New Roman" w:cs="Times New Roman"/>
                <w:spacing w:val="-2"/>
                <w:sz w:val="24"/>
              </w:rPr>
              <w:t>нального бл</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2"/>
                <w:sz w:val="24"/>
              </w:rPr>
              <w:t>госостояни</w:t>
            </w:r>
            <w:r w:rsidRPr="00467A41">
              <w:rPr>
                <w:rFonts w:ascii="Times New Roman" w:eastAsia="Calibri" w:hAnsi="Times New Roman" w:cs="Times New Roman"/>
                <w:spacing w:val="-10"/>
                <w:sz w:val="24"/>
              </w:rPr>
              <w:t xml:space="preserve">я </w:t>
            </w:r>
            <w:proofErr w:type="gramStart"/>
            <w:r w:rsidRPr="00467A41">
              <w:rPr>
                <w:rFonts w:ascii="Times New Roman" w:eastAsia="Calibri" w:hAnsi="Times New Roman" w:cs="Times New Roman"/>
                <w:spacing w:val="-2"/>
                <w:sz w:val="24"/>
              </w:rPr>
              <w:t>хозяйству</w:t>
            </w:r>
            <w:r w:rsidRPr="00467A41">
              <w:rPr>
                <w:rFonts w:ascii="Times New Roman" w:eastAsia="Calibri" w:hAnsi="Times New Roman" w:cs="Times New Roman"/>
                <w:spacing w:val="-2"/>
                <w:sz w:val="24"/>
              </w:rPr>
              <w:t>ю</w:t>
            </w:r>
            <w:r w:rsidRPr="00467A41">
              <w:rPr>
                <w:rFonts w:ascii="Times New Roman" w:eastAsia="Calibri" w:hAnsi="Times New Roman" w:cs="Times New Roman"/>
                <w:spacing w:val="-2"/>
                <w:sz w:val="24"/>
              </w:rPr>
              <w:t>щи</w:t>
            </w:r>
            <w:r w:rsidRPr="00467A41">
              <w:rPr>
                <w:rFonts w:ascii="Times New Roman" w:eastAsia="Calibri" w:hAnsi="Times New Roman" w:cs="Times New Roman"/>
                <w:spacing w:val="-6"/>
                <w:sz w:val="24"/>
              </w:rPr>
              <w:t>ми</w:t>
            </w:r>
            <w:proofErr w:type="gramEnd"/>
          </w:p>
          <w:p w14:paraId="1BA7D9BE"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субъектами,</w:t>
            </w:r>
          </w:p>
          <w:p w14:paraId="11592086" w14:textId="77777777" w:rsidR="00467A41" w:rsidRPr="00467A41" w:rsidRDefault="00467A41" w:rsidP="00467A41">
            <w:pPr>
              <w:widowControl w:val="0"/>
              <w:autoSpaceDE w:val="0"/>
              <w:autoSpaceDN w:val="0"/>
              <w:spacing w:after="0" w:line="264" w:lineRule="exact"/>
              <w:rPr>
                <w:rFonts w:ascii="Times New Roman" w:eastAsia="Calibri" w:hAnsi="Times New Roman" w:cs="Times New Roman"/>
                <w:spacing w:val="-2"/>
                <w:sz w:val="24"/>
              </w:rPr>
            </w:pPr>
            <w:r w:rsidRPr="00467A41">
              <w:rPr>
                <w:rFonts w:ascii="Times New Roman" w:eastAsia="Calibri" w:hAnsi="Times New Roman" w:cs="Times New Roman"/>
                <w:spacing w:val="-2"/>
                <w:sz w:val="24"/>
              </w:rPr>
              <w:t>осуществля</w:t>
            </w:r>
            <w:r w:rsidRPr="00467A41">
              <w:rPr>
                <w:rFonts w:ascii="Times New Roman" w:eastAsia="Calibri" w:hAnsi="Times New Roman" w:cs="Times New Roman"/>
                <w:spacing w:val="-2"/>
                <w:sz w:val="24"/>
              </w:rPr>
              <w:t>ю</w:t>
            </w:r>
            <w:r w:rsidRPr="00467A41">
              <w:rPr>
                <w:rFonts w:ascii="Times New Roman" w:eastAsia="Calibri" w:hAnsi="Times New Roman" w:cs="Times New Roman"/>
                <w:spacing w:val="-2"/>
                <w:sz w:val="24"/>
              </w:rPr>
              <w:t>щими</w:t>
            </w:r>
          </w:p>
          <w:p w14:paraId="234167A2" w14:textId="77777777" w:rsidR="00467A41" w:rsidRPr="00467A41" w:rsidRDefault="00467A41" w:rsidP="00467A41">
            <w:pPr>
              <w:widowControl w:val="0"/>
              <w:autoSpaceDE w:val="0"/>
              <w:autoSpaceDN w:val="0"/>
              <w:spacing w:after="0" w:line="264" w:lineRule="exact"/>
              <w:rPr>
                <w:rFonts w:ascii="Times New Roman" w:eastAsia="Calibri" w:hAnsi="Times New Roman" w:cs="Times New Roman"/>
                <w:spacing w:val="-2"/>
                <w:sz w:val="24"/>
              </w:rPr>
            </w:pPr>
            <w:r w:rsidRPr="00467A41">
              <w:rPr>
                <w:rFonts w:ascii="Times New Roman" w:eastAsia="Calibri" w:hAnsi="Times New Roman" w:cs="Times New Roman"/>
                <w:spacing w:val="-2"/>
                <w:sz w:val="24"/>
              </w:rPr>
              <w:t>деятельность по развитию и модернизации объектов</w:t>
            </w:r>
          </w:p>
          <w:p w14:paraId="1F31791C" w14:textId="77777777" w:rsidR="00467A41" w:rsidRPr="00467A41" w:rsidRDefault="00467A41" w:rsidP="00467A41">
            <w:pPr>
              <w:widowControl w:val="0"/>
              <w:autoSpaceDE w:val="0"/>
              <w:autoSpaceDN w:val="0"/>
              <w:spacing w:after="0" w:line="264" w:lineRule="exact"/>
              <w:rPr>
                <w:rFonts w:ascii="Times New Roman" w:eastAsia="Calibri" w:hAnsi="Times New Roman" w:cs="Times New Roman"/>
                <w:spacing w:val="-2"/>
                <w:sz w:val="24"/>
              </w:rPr>
            </w:pPr>
            <w:proofErr w:type="gramStart"/>
            <w:r w:rsidRPr="00467A41">
              <w:rPr>
                <w:rFonts w:ascii="Times New Roman" w:eastAsia="Calibri" w:hAnsi="Times New Roman" w:cs="Times New Roman"/>
                <w:spacing w:val="-2"/>
                <w:sz w:val="24"/>
              </w:rPr>
              <w:t>коммунальной</w:t>
            </w:r>
            <w:proofErr w:type="gramEnd"/>
            <w:r w:rsidRPr="00467A41">
              <w:rPr>
                <w:rFonts w:ascii="Times New Roman" w:eastAsia="Calibri" w:hAnsi="Times New Roman" w:cs="Times New Roman"/>
                <w:spacing w:val="-2"/>
                <w:sz w:val="24"/>
              </w:rPr>
              <w:t xml:space="preserve"> инфраструктур</w:t>
            </w:r>
          </w:p>
          <w:p w14:paraId="47FFF70C" w14:textId="77777777" w:rsidR="00467A41" w:rsidRPr="00467A41" w:rsidRDefault="00467A41" w:rsidP="00467A41">
            <w:pPr>
              <w:widowControl w:val="0"/>
              <w:autoSpaceDE w:val="0"/>
              <w:autoSpaceDN w:val="0"/>
              <w:spacing w:after="0" w:line="264" w:lineRule="exact"/>
              <w:rPr>
                <w:rFonts w:ascii="Times New Roman" w:eastAsia="Calibri" w:hAnsi="Times New Roman" w:cs="Times New Roman"/>
                <w:sz w:val="24"/>
              </w:rPr>
            </w:pPr>
            <w:r w:rsidRPr="00467A41">
              <w:rPr>
                <w:rFonts w:ascii="Times New Roman" w:eastAsia="Calibri" w:hAnsi="Times New Roman" w:cs="Times New Roman"/>
                <w:spacing w:val="-2"/>
                <w:sz w:val="24"/>
              </w:rPr>
              <w:t>ы Чувашской Республики</w:t>
            </w:r>
          </w:p>
        </w:tc>
        <w:tc>
          <w:tcPr>
            <w:tcW w:w="993" w:type="dxa"/>
            <w:gridSpan w:val="2"/>
            <w:shd w:val="clear" w:color="auto" w:fill="auto"/>
          </w:tcPr>
          <w:p w14:paraId="41B552F6" w14:textId="77777777" w:rsidR="00467A41" w:rsidRPr="00467A41" w:rsidRDefault="00467A41" w:rsidP="00467A41">
            <w:pPr>
              <w:widowControl w:val="0"/>
              <w:autoSpaceDE w:val="0"/>
              <w:autoSpaceDN w:val="0"/>
              <w:spacing w:after="0" w:line="240" w:lineRule="auto"/>
              <w:ind w:right="142"/>
              <w:rPr>
                <w:rFonts w:ascii="Times New Roman" w:eastAsia="Calibri" w:hAnsi="Times New Roman" w:cs="Times New Roman"/>
                <w:sz w:val="24"/>
              </w:rPr>
            </w:pPr>
            <w:r w:rsidRPr="00467A41">
              <w:rPr>
                <w:rFonts w:ascii="Times New Roman" w:eastAsia="Calibri" w:hAnsi="Times New Roman" w:cs="Times New Roman"/>
                <w:spacing w:val="-2"/>
                <w:sz w:val="24"/>
              </w:rPr>
              <w:t>проце</w:t>
            </w:r>
            <w:r w:rsidRPr="00467A41">
              <w:rPr>
                <w:rFonts w:ascii="Times New Roman" w:eastAsia="Calibri" w:hAnsi="Times New Roman" w:cs="Times New Roman"/>
                <w:spacing w:val="-2"/>
                <w:sz w:val="24"/>
              </w:rPr>
              <w:t>н</w:t>
            </w:r>
            <w:r w:rsidRPr="00467A41">
              <w:rPr>
                <w:rFonts w:ascii="Times New Roman" w:eastAsia="Calibri" w:hAnsi="Times New Roman" w:cs="Times New Roman"/>
                <w:spacing w:val="-2"/>
                <w:sz w:val="24"/>
              </w:rPr>
              <w:t>т</w:t>
            </w:r>
            <w:r w:rsidRPr="00467A41">
              <w:rPr>
                <w:rFonts w:ascii="Times New Roman" w:eastAsia="Calibri" w:hAnsi="Times New Roman" w:cs="Times New Roman"/>
                <w:spacing w:val="-6"/>
                <w:sz w:val="24"/>
              </w:rPr>
              <w:t>ов</w:t>
            </w:r>
          </w:p>
        </w:tc>
        <w:tc>
          <w:tcPr>
            <w:tcW w:w="994" w:type="dxa"/>
            <w:gridSpan w:val="2"/>
            <w:shd w:val="clear" w:color="auto" w:fill="auto"/>
          </w:tcPr>
          <w:p w14:paraId="643C8BC5" w14:textId="77777777" w:rsidR="00467A41" w:rsidRPr="00467A41" w:rsidRDefault="00467A41" w:rsidP="00467A41">
            <w:pPr>
              <w:widowControl w:val="0"/>
              <w:autoSpaceDE w:val="0"/>
              <w:autoSpaceDN w:val="0"/>
              <w:spacing w:after="0" w:line="270"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09" w:type="dxa"/>
            <w:gridSpan w:val="2"/>
            <w:shd w:val="clear" w:color="auto" w:fill="auto"/>
          </w:tcPr>
          <w:p w14:paraId="01CAEDB2"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4"/>
                <w:sz w:val="24"/>
              </w:rPr>
              <w:t>2024</w:t>
            </w:r>
          </w:p>
        </w:tc>
        <w:tc>
          <w:tcPr>
            <w:tcW w:w="853" w:type="dxa"/>
            <w:gridSpan w:val="2"/>
            <w:shd w:val="clear" w:color="auto" w:fill="auto"/>
          </w:tcPr>
          <w:p w14:paraId="610D7312" w14:textId="77777777" w:rsidR="00467A41" w:rsidRPr="00467A41" w:rsidRDefault="00467A41" w:rsidP="00467A41">
            <w:pPr>
              <w:widowControl w:val="0"/>
              <w:autoSpaceDE w:val="0"/>
              <w:autoSpaceDN w:val="0"/>
              <w:spacing w:after="0" w:line="270"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856" w:type="dxa"/>
            <w:gridSpan w:val="2"/>
            <w:shd w:val="clear" w:color="auto" w:fill="auto"/>
          </w:tcPr>
          <w:p w14:paraId="5C04563A"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991" w:type="dxa"/>
            <w:gridSpan w:val="2"/>
          </w:tcPr>
          <w:p w14:paraId="2D6CD400"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pacing w:val="-10"/>
                <w:sz w:val="24"/>
              </w:rPr>
            </w:pPr>
            <w:r w:rsidRPr="00467A41">
              <w:rPr>
                <w:rFonts w:ascii="Times New Roman" w:eastAsia="Calibri" w:hAnsi="Times New Roman" w:cs="Times New Roman"/>
                <w:spacing w:val="-10"/>
                <w:sz w:val="24"/>
              </w:rPr>
              <w:t>0</w:t>
            </w:r>
          </w:p>
        </w:tc>
        <w:tc>
          <w:tcPr>
            <w:tcW w:w="991" w:type="dxa"/>
            <w:gridSpan w:val="3"/>
            <w:shd w:val="clear" w:color="auto" w:fill="auto"/>
          </w:tcPr>
          <w:p w14:paraId="430DD12D"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991" w:type="dxa"/>
            <w:gridSpan w:val="3"/>
            <w:shd w:val="clear" w:color="auto" w:fill="auto"/>
          </w:tcPr>
          <w:p w14:paraId="041E88A3"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1841" w:type="dxa"/>
            <w:gridSpan w:val="3"/>
            <w:shd w:val="clear" w:color="auto" w:fill="auto"/>
          </w:tcPr>
          <w:p w14:paraId="226C8E2A"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p>
        </w:tc>
        <w:tc>
          <w:tcPr>
            <w:tcW w:w="1275" w:type="dxa"/>
            <w:gridSpan w:val="3"/>
            <w:shd w:val="clear" w:color="auto" w:fill="auto"/>
          </w:tcPr>
          <w:p w14:paraId="39969688" w14:textId="77777777" w:rsidR="00467A41" w:rsidRPr="00467A41" w:rsidRDefault="00467A41" w:rsidP="00467A41">
            <w:pPr>
              <w:widowControl w:val="0"/>
              <w:autoSpaceDE w:val="0"/>
              <w:autoSpaceDN w:val="0"/>
              <w:spacing w:after="0" w:line="240" w:lineRule="auto"/>
              <w:ind w:right="196"/>
              <w:rPr>
                <w:rFonts w:ascii="Times New Roman" w:eastAsia="Calibri" w:hAnsi="Times New Roman" w:cs="Times New Roman"/>
                <w:sz w:val="24"/>
              </w:rPr>
            </w:pPr>
            <w:proofErr w:type="gramStart"/>
            <w:r w:rsidRPr="00467A41">
              <w:rPr>
                <w:rFonts w:ascii="Times New Roman" w:eastAsia="Calibri" w:hAnsi="Times New Roman" w:cs="Times New Roman"/>
                <w:spacing w:val="-2"/>
                <w:sz w:val="24"/>
              </w:rPr>
              <w:t>оказание услуг (выполн</w:t>
            </w:r>
            <w:r w:rsidRPr="00467A41">
              <w:rPr>
                <w:rFonts w:ascii="Times New Roman" w:eastAsia="Calibri" w:hAnsi="Times New Roman" w:cs="Times New Roman"/>
                <w:spacing w:val="-2"/>
                <w:sz w:val="24"/>
              </w:rPr>
              <w:t>е</w:t>
            </w:r>
            <w:r w:rsidRPr="00467A41">
              <w:rPr>
                <w:rFonts w:ascii="Times New Roman" w:eastAsia="Calibri" w:hAnsi="Times New Roman" w:cs="Times New Roman"/>
                <w:spacing w:val="-4"/>
                <w:sz w:val="24"/>
              </w:rPr>
              <w:t>ние</w:t>
            </w:r>
            <w:proofErr w:type="gramEnd"/>
          </w:p>
          <w:p w14:paraId="6119BEDD"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работ)</w:t>
            </w:r>
          </w:p>
        </w:tc>
        <w:tc>
          <w:tcPr>
            <w:tcW w:w="1133" w:type="dxa"/>
            <w:gridSpan w:val="3"/>
            <w:shd w:val="clear" w:color="auto" w:fill="auto"/>
          </w:tcPr>
          <w:p w14:paraId="33BC0DDC"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571" w:type="dxa"/>
            <w:gridSpan w:val="2"/>
            <w:shd w:val="clear" w:color="auto" w:fill="auto"/>
          </w:tcPr>
          <w:p w14:paraId="506C8823" w14:textId="77777777" w:rsidR="00467A41" w:rsidRPr="00467A41" w:rsidRDefault="00467A41" w:rsidP="00467A41">
            <w:pPr>
              <w:widowControl w:val="0"/>
              <w:autoSpaceDE w:val="0"/>
              <w:autoSpaceDN w:val="0"/>
              <w:spacing w:after="0" w:line="240" w:lineRule="auto"/>
              <w:ind w:right="113"/>
              <w:rPr>
                <w:rFonts w:ascii="Times New Roman" w:eastAsia="Calibri" w:hAnsi="Times New Roman" w:cs="Times New Roman"/>
                <w:sz w:val="24"/>
              </w:rPr>
            </w:pPr>
            <w:r w:rsidRPr="00467A41">
              <w:rPr>
                <w:rFonts w:ascii="Times New Roman" w:eastAsia="Calibri" w:hAnsi="Times New Roman" w:cs="Times New Roman"/>
                <w:spacing w:val="-4"/>
                <w:sz w:val="24"/>
              </w:rPr>
              <w:t xml:space="preserve">доля </w:t>
            </w:r>
            <w:r w:rsidRPr="00467A41">
              <w:rPr>
                <w:rFonts w:ascii="Times New Roman" w:eastAsia="Calibri" w:hAnsi="Times New Roman" w:cs="Times New Roman"/>
                <w:spacing w:val="-2"/>
                <w:sz w:val="24"/>
              </w:rPr>
              <w:t xml:space="preserve">заемных </w:t>
            </w:r>
            <w:r w:rsidRPr="00467A41">
              <w:rPr>
                <w:rFonts w:ascii="Times New Roman" w:eastAsia="Calibri" w:hAnsi="Times New Roman" w:cs="Times New Roman"/>
                <w:sz w:val="24"/>
              </w:rPr>
              <w:t xml:space="preserve">средств в </w:t>
            </w:r>
            <w:r w:rsidRPr="00467A41">
              <w:rPr>
                <w:rFonts w:ascii="Times New Roman" w:eastAsia="Calibri" w:hAnsi="Times New Roman" w:cs="Times New Roman"/>
                <w:spacing w:val="-2"/>
                <w:sz w:val="24"/>
              </w:rPr>
              <w:t>о</w:t>
            </w:r>
            <w:r w:rsidRPr="00467A41">
              <w:rPr>
                <w:rFonts w:ascii="Times New Roman" w:eastAsia="Calibri" w:hAnsi="Times New Roman" w:cs="Times New Roman"/>
                <w:spacing w:val="-2"/>
                <w:sz w:val="24"/>
              </w:rPr>
              <w:t>б</w:t>
            </w:r>
            <w:r w:rsidRPr="00467A41">
              <w:rPr>
                <w:rFonts w:ascii="Times New Roman" w:eastAsia="Calibri" w:hAnsi="Times New Roman" w:cs="Times New Roman"/>
                <w:spacing w:val="-2"/>
                <w:sz w:val="24"/>
              </w:rPr>
              <w:t>щем объеме капитальн</w:t>
            </w:r>
            <w:r w:rsidRPr="00467A41">
              <w:rPr>
                <w:rFonts w:ascii="Times New Roman" w:eastAsia="Calibri" w:hAnsi="Times New Roman" w:cs="Times New Roman"/>
                <w:spacing w:val="-6"/>
                <w:sz w:val="24"/>
              </w:rPr>
              <w:t>ых</w:t>
            </w:r>
          </w:p>
          <w:p w14:paraId="6EAF9109" w14:textId="77777777" w:rsidR="00467A41" w:rsidRPr="00467A41" w:rsidRDefault="00467A41" w:rsidP="00467A41">
            <w:pPr>
              <w:widowControl w:val="0"/>
              <w:autoSpaceDE w:val="0"/>
              <w:autoSpaceDN w:val="0"/>
              <w:spacing w:after="0" w:line="240" w:lineRule="auto"/>
              <w:ind w:right="95"/>
              <w:rPr>
                <w:rFonts w:ascii="Times New Roman" w:eastAsia="Calibri" w:hAnsi="Times New Roman" w:cs="Times New Roman"/>
                <w:sz w:val="24"/>
              </w:rPr>
            </w:pPr>
            <w:r w:rsidRPr="00467A41">
              <w:rPr>
                <w:rFonts w:ascii="Times New Roman" w:eastAsia="Calibri" w:hAnsi="Times New Roman" w:cs="Times New Roman"/>
                <w:sz w:val="24"/>
              </w:rPr>
              <w:t>вложений</w:t>
            </w:r>
            <w:r w:rsidRPr="00467A41">
              <w:rPr>
                <w:rFonts w:ascii="Times New Roman" w:eastAsia="Calibri" w:hAnsi="Times New Roman" w:cs="Times New Roman"/>
                <w:spacing w:val="-15"/>
                <w:sz w:val="24"/>
              </w:rPr>
              <w:t xml:space="preserve"> </w:t>
            </w:r>
            <w:r w:rsidRPr="00467A41">
              <w:rPr>
                <w:rFonts w:ascii="Times New Roman" w:eastAsia="Calibri" w:hAnsi="Times New Roman" w:cs="Times New Roman"/>
                <w:sz w:val="24"/>
              </w:rPr>
              <w:t xml:space="preserve">в </w:t>
            </w:r>
            <w:r w:rsidRPr="00467A41">
              <w:rPr>
                <w:rFonts w:ascii="Times New Roman" w:eastAsia="Calibri" w:hAnsi="Times New Roman" w:cs="Times New Roman"/>
                <w:spacing w:val="-2"/>
                <w:sz w:val="24"/>
              </w:rPr>
              <w:t>системы те</w:t>
            </w:r>
            <w:r w:rsidRPr="00467A41">
              <w:rPr>
                <w:rFonts w:ascii="Times New Roman" w:eastAsia="Calibri" w:hAnsi="Times New Roman" w:cs="Times New Roman"/>
                <w:spacing w:val="-2"/>
                <w:sz w:val="24"/>
              </w:rPr>
              <w:t>п</w:t>
            </w:r>
            <w:r w:rsidRPr="00467A41">
              <w:rPr>
                <w:rFonts w:ascii="Times New Roman" w:eastAsia="Calibri" w:hAnsi="Times New Roman" w:cs="Times New Roman"/>
                <w:spacing w:val="-2"/>
                <w:sz w:val="24"/>
              </w:rPr>
              <w:t>лоснаб</w:t>
            </w:r>
            <w:r w:rsidRPr="00467A41">
              <w:rPr>
                <w:rFonts w:ascii="Times New Roman" w:eastAsia="Calibri" w:hAnsi="Times New Roman" w:cs="Times New Roman"/>
                <w:spacing w:val="-4"/>
                <w:sz w:val="24"/>
              </w:rPr>
              <w:t>жения</w:t>
            </w:r>
          </w:p>
        </w:tc>
      </w:tr>
      <w:tr w:rsidR="00467A41" w:rsidRPr="00467A41" w14:paraId="203F5553" w14:textId="77777777" w:rsidTr="00C3599C">
        <w:trPr>
          <w:trHeight w:val="1126"/>
        </w:trPr>
        <w:tc>
          <w:tcPr>
            <w:tcW w:w="621" w:type="dxa"/>
            <w:shd w:val="clear" w:color="auto" w:fill="auto"/>
          </w:tcPr>
          <w:p w14:paraId="43FE5276" w14:textId="77777777" w:rsidR="00467A41" w:rsidRPr="00467A41" w:rsidRDefault="00467A41" w:rsidP="00467A41">
            <w:pPr>
              <w:widowControl w:val="0"/>
              <w:autoSpaceDE w:val="0"/>
              <w:autoSpaceDN w:val="0"/>
              <w:spacing w:after="0" w:line="270" w:lineRule="exact"/>
              <w:ind w:right="6"/>
              <w:jc w:val="center"/>
              <w:rPr>
                <w:rFonts w:ascii="Times New Roman" w:eastAsia="Calibri" w:hAnsi="Times New Roman" w:cs="Times New Roman"/>
                <w:sz w:val="24"/>
              </w:rPr>
            </w:pPr>
            <w:r w:rsidRPr="00467A41">
              <w:rPr>
                <w:rFonts w:ascii="Times New Roman" w:eastAsia="Calibri" w:hAnsi="Times New Roman" w:cs="Times New Roman"/>
                <w:spacing w:val="-4"/>
                <w:sz w:val="24"/>
              </w:rPr>
              <w:t>2.2.</w:t>
            </w:r>
          </w:p>
        </w:tc>
        <w:tc>
          <w:tcPr>
            <w:tcW w:w="1553" w:type="dxa"/>
            <w:gridSpan w:val="2"/>
            <w:shd w:val="clear" w:color="auto" w:fill="auto"/>
          </w:tcPr>
          <w:p w14:paraId="0EAE5ABA"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z w:val="24"/>
              </w:rPr>
              <w:t xml:space="preserve">Создание и </w:t>
            </w:r>
            <w:r w:rsidRPr="00467A41">
              <w:rPr>
                <w:rFonts w:ascii="Times New Roman" w:eastAsia="Calibri" w:hAnsi="Times New Roman" w:cs="Times New Roman"/>
                <w:spacing w:val="-2"/>
                <w:sz w:val="24"/>
              </w:rPr>
              <w:t>модернизация объектов</w:t>
            </w:r>
          </w:p>
          <w:p w14:paraId="51DB4D96" w14:textId="77777777" w:rsidR="00467A41" w:rsidRPr="00467A41" w:rsidRDefault="00467A41" w:rsidP="00467A41">
            <w:pPr>
              <w:widowControl w:val="0"/>
              <w:autoSpaceDE w:val="0"/>
              <w:autoSpaceDN w:val="0"/>
              <w:spacing w:after="0" w:line="240" w:lineRule="auto"/>
              <w:ind w:right="113"/>
              <w:jc w:val="both"/>
              <w:rPr>
                <w:rFonts w:ascii="Times New Roman" w:eastAsia="Calibri" w:hAnsi="Times New Roman" w:cs="Times New Roman"/>
                <w:sz w:val="24"/>
              </w:rPr>
            </w:pPr>
            <w:r w:rsidRPr="00467A41">
              <w:rPr>
                <w:rFonts w:ascii="Times New Roman" w:eastAsia="Calibri" w:hAnsi="Times New Roman" w:cs="Times New Roman"/>
                <w:spacing w:val="-2"/>
                <w:sz w:val="24"/>
              </w:rPr>
              <w:t>коммунал</w:t>
            </w:r>
            <w:r w:rsidRPr="00467A41">
              <w:rPr>
                <w:rFonts w:ascii="Times New Roman" w:eastAsia="Calibri" w:hAnsi="Times New Roman" w:cs="Times New Roman"/>
                <w:spacing w:val="-2"/>
                <w:sz w:val="24"/>
              </w:rPr>
              <w:t>ь</w:t>
            </w:r>
            <w:r w:rsidRPr="00467A41">
              <w:rPr>
                <w:rFonts w:ascii="Times New Roman" w:eastAsia="Calibri" w:hAnsi="Times New Roman" w:cs="Times New Roman"/>
                <w:spacing w:val="-2"/>
                <w:sz w:val="24"/>
              </w:rPr>
              <w:t>ной инфр</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2"/>
                <w:sz w:val="24"/>
              </w:rPr>
              <w:t>структур</w:t>
            </w:r>
            <w:r w:rsidRPr="00467A41">
              <w:rPr>
                <w:rFonts w:ascii="Times New Roman" w:eastAsia="Calibri" w:hAnsi="Times New Roman" w:cs="Times New Roman"/>
                <w:sz w:val="24"/>
              </w:rPr>
              <w:t xml:space="preserve">ы </w:t>
            </w:r>
            <w:proofErr w:type="gramStart"/>
            <w:r w:rsidRPr="00467A41">
              <w:rPr>
                <w:rFonts w:ascii="Times New Roman" w:eastAsia="Calibri" w:hAnsi="Times New Roman" w:cs="Times New Roman"/>
                <w:sz w:val="24"/>
              </w:rPr>
              <w:t>с</w:t>
            </w:r>
            <w:proofErr w:type="gramEnd"/>
          </w:p>
          <w:p w14:paraId="653C6049" w14:textId="77777777" w:rsidR="00467A41" w:rsidRPr="00467A41" w:rsidRDefault="00467A41" w:rsidP="00467A41">
            <w:pPr>
              <w:widowControl w:val="0"/>
              <w:autoSpaceDE w:val="0"/>
              <w:autoSpaceDN w:val="0"/>
              <w:spacing w:after="0" w:line="240" w:lineRule="auto"/>
              <w:ind w:right="203"/>
              <w:rPr>
                <w:rFonts w:ascii="Times New Roman" w:eastAsia="Calibri" w:hAnsi="Times New Roman" w:cs="Times New Roman"/>
                <w:sz w:val="24"/>
              </w:rPr>
            </w:pPr>
            <w:r w:rsidRPr="00467A41">
              <w:rPr>
                <w:rFonts w:ascii="Times New Roman" w:eastAsia="Calibri" w:hAnsi="Times New Roman" w:cs="Times New Roman"/>
                <w:spacing w:val="-2"/>
                <w:sz w:val="24"/>
              </w:rPr>
              <w:t>привлечен</w:t>
            </w:r>
            <w:r w:rsidRPr="00467A41">
              <w:rPr>
                <w:rFonts w:ascii="Times New Roman" w:eastAsia="Calibri" w:hAnsi="Times New Roman" w:cs="Times New Roman"/>
                <w:spacing w:val="-2"/>
                <w:sz w:val="24"/>
              </w:rPr>
              <w:t>и</w:t>
            </w:r>
            <w:r w:rsidRPr="00467A41">
              <w:rPr>
                <w:rFonts w:ascii="Times New Roman" w:eastAsia="Calibri" w:hAnsi="Times New Roman" w:cs="Times New Roman"/>
                <w:spacing w:val="-2"/>
                <w:sz w:val="24"/>
              </w:rPr>
              <w:t>ем средств публично-</w:t>
            </w:r>
          </w:p>
          <w:p w14:paraId="5846C6D5" w14:textId="77777777" w:rsidR="00467A41" w:rsidRPr="00467A41" w:rsidRDefault="00467A41" w:rsidP="00467A41">
            <w:pPr>
              <w:widowControl w:val="0"/>
              <w:autoSpaceDE w:val="0"/>
              <w:autoSpaceDN w:val="0"/>
              <w:spacing w:after="0" w:line="240" w:lineRule="auto"/>
              <w:ind w:right="654"/>
              <w:jc w:val="both"/>
              <w:rPr>
                <w:rFonts w:ascii="Times New Roman" w:eastAsia="Calibri" w:hAnsi="Times New Roman" w:cs="Times New Roman"/>
                <w:sz w:val="24"/>
              </w:rPr>
            </w:pPr>
            <w:r w:rsidRPr="00467A41">
              <w:rPr>
                <w:rFonts w:ascii="Times New Roman" w:eastAsia="Calibri" w:hAnsi="Times New Roman" w:cs="Times New Roman"/>
                <w:spacing w:val="-2"/>
                <w:sz w:val="24"/>
              </w:rPr>
              <w:t>прав</w:t>
            </w:r>
            <w:r w:rsidRPr="00467A41">
              <w:rPr>
                <w:rFonts w:ascii="Times New Roman" w:eastAsia="Calibri" w:hAnsi="Times New Roman" w:cs="Times New Roman"/>
                <w:spacing w:val="-2"/>
                <w:sz w:val="24"/>
              </w:rPr>
              <w:t>о</w:t>
            </w:r>
            <w:r w:rsidRPr="00467A41">
              <w:rPr>
                <w:rFonts w:ascii="Times New Roman" w:eastAsia="Calibri" w:hAnsi="Times New Roman" w:cs="Times New Roman"/>
                <w:spacing w:val="-2"/>
                <w:sz w:val="24"/>
              </w:rPr>
              <w:t>вой комп</w:t>
            </w:r>
            <w:r w:rsidRPr="00467A41">
              <w:rPr>
                <w:rFonts w:ascii="Times New Roman" w:eastAsia="Calibri" w:hAnsi="Times New Roman" w:cs="Times New Roman"/>
                <w:spacing w:val="-2"/>
                <w:sz w:val="24"/>
              </w:rPr>
              <w:t>а</w:t>
            </w:r>
            <w:r w:rsidRPr="00467A41">
              <w:rPr>
                <w:rFonts w:ascii="Times New Roman" w:eastAsia="Calibri" w:hAnsi="Times New Roman" w:cs="Times New Roman"/>
                <w:spacing w:val="-2"/>
                <w:sz w:val="24"/>
              </w:rPr>
              <w:t xml:space="preserve">нии </w:t>
            </w:r>
            <w:r w:rsidRPr="00467A41">
              <w:rPr>
                <w:rFonts w:ascii="Times New Roman" w:eastAsia="Calibri" w:hAnsi="Times New Roman" w:cs="Times New Roman"/>
                <w:spacing w:val="-2"/>
                <w:sz w:val="24"/>
              </w:rPr>
              <w:lastRenderedPageBreak/>
              <w:t>"Фонд</w:t>
            </w:r>
          </w:p>
          <w:p w14:paraId="2E46ABF4" w14:textId="77777777" w:rsidR="00467A41" w:rsidRPr="00467A41" w:rsidRDefault="00467A41" w:rsidP="00467A41">
            <w:pPr>
              <w:widowControl w:val="0"/>
              <w:autoSpaceDE w:val="0"/>
              <w:autoSpaceDN w:val="0"/>
              <w:spacing w:after="0" w:line="270" w:lineRule="atLeast"/>
              <w:rPr>
                <w:rFonts w:ascii="Times New Roman" w:eastAsia="Calibri" w:hAnsi="Times New Roman" w:cs="Times New Roman"/>
                <w:sz w:val="24"/>
              </w:rPr>
            </w:pPr>
            <w:r w:rsidRPr="00467A41">
              <w:rPr>
                <w:rFonts w:ascii="Times New Roman" w:eastAsia="Calibri" w:hAnsi="Times New Roman" w:cs="Times New Roman"/>
                <w:spacing w:val="-2"/>
                <w:sz w:val="24"/>
              </w:rPr>
              <w:t>развития те</w:t>
            </w:r>
            <w:r w:rsidRPr="00467A41">
              <w:rPr>
                <w:rFonts w:ascii="Times New Roman" w:eastAsia="Calibri" w:hAnsi="Times New Roman" w:cs="Times New Roman"/>
                <w:spacing w:val="-2"/>
                <w:sz w:val="24"/>
              </w:rPr>
              <w:t>р</w:t>
            </w:r>
            <w:r w:rsidRPr="00467A41">
              <w:rPr>
                <w:rFonts w:ascii="Times New Roman" w:eastAsia="Calibri" w:hAnsi="Times New Roman" w:cs="Times New Roman"/>
                <w:spacing w:val="-2"/>
                <w:sz w:val="24"/>
              </w:rPr>
              <w:t>риторий"</w:t>
            </w:r>
          </w:p>
        </w:tc>
        <w:tc>
          <w:tcPr>
            <w:tcW w:w="993" w:type="dxa"/>
            <w:gridSpan w:val="2"/>
            <w:shd w:val="clear" w:color="auto" w:fill="auto"/>
          </w:tcPr>
          <w:p w14:paraId="683F698F" w14:textId="77777777" w:rsidR="00467A41" w:rsidRPr="00467A41" w:rsidRDefault="00467A41" w:rsidP="00467A41">
            <w:pPr>
              <w:widowControl w:val="0"/>
              <w:autoSpaceDE w:val="0"/>
              <w:autoSpaceDN w:val="0"/>
              <w:spacing w:after="0" w:line="240" w:lineRule="auto"/>
              <w:ind w:right="187"/>
              <w:rPr>
                <w:rFonts w:ascii="Times New Roman" w:eastAsia="Calibri" w:hAnsi="Times New Roman" w:cs="Times New Roman"/>
                <w:sz w:val="24"/>
              </w:rPr>
            </w:pPr>
            <w:r w:rsidRPr="00467A41">
              <w:rPr>
                <w:rFonts w:ascii="Times New Roman" w:eastAsia="Calibri" w:hAnsi="Times New Roman" w:cs="Times New Roman"/>
                <w:spacing w:val="-2"/>
                <w:sz w:val="24"/>
              </w:rPr>
              <w:lastRenderedPageBreak/>
              <w:t>пр</w:t>
            </w:r>
            <w:r w:rsidRPr="00467A41">
              <w:rPr>
                <w:rFonts w:ascii="Times New Roman" w:eastAsia="Calibri" w:hAnsi="Times New Roman" w:cs="Times New Roman"/>
                <w:spacing w:val="-2"/>
                <w:sz w:val="24"/>
              </w:rPr>
              <w:t>о</w:t>
            </w:r>
            <w:r w:rsidRPr="00467A41">
              <w:rPr>
                <w:rFonts w:ascii="Times New Roman" w:eastAsia="Calibri" w:hAnsi="Times New Roman" w:cs="Times New Roman"/>
                <w:spacing w:val="-2"/>
                <w:sz w:val="24"/>
              </w:rPr>
              <w:t>цент</w:t>
            </w:r>
            <w:r w:rsidRPr="00467A41">
              <w:rPr>
                <w:rFonts w:ascii="Times New Roman" w:eastAsia="Calibri" w:hAnsi="Times New Roman" w:cs="Times New Roman"/>
                <w:spacing w:val="-6"/>
                <w:sz w:val="24"/>
              </w:rPr>
              <w:t>ов</w:t>
            </w:r>
          </w:p>
        </w:tc>
        <w:tc>
          <w:tcPr>
            <w:tcW w:w="994" w:type="dxa"/>
            <w:gridSpan w:val="2"/>
            <w:shd w:val="clear" w:color="auto" w:fill="auto"/>
          </w:tcPr>
          <w:p w14:paraId="63C17C72" w14:textId="77777777" w:rsidR="00467A41" w:rsidRPr="00467A41" w:rsidRDefault="00467A41" w:rsidP="00467A41">
            <w:pPr>
              <w:widowControl w:val="0"/>
              <w:autoSpaceDE w:val="0"/>
              <w:autoSpaceDN w:val="0"/>
              <w:spacing w:after="0" w:line="270"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709" w:type="dxa"/>
            <w:gridSpan w:val="2"/>
            <w:shd w:val="clear" w:color="auto" w:fill="auto"/>
          </w:tcPr>
          <w:p w14:paraId="10D01807"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4"/>
                <w:sz w:val="24"/>
              </w:rPr>
              <w:t>2024</w:t>
            </w:r>
          </w:p>
        </w:tc>
        <w:tc>
          <w:tcPr>
            <w:tcW w:w="853" w:type="dxa"/>
            <w:gridSpan w:val="2"/>
            <w:shd w:val="clear" w:color="auto" w:fill="auto"/>
          </w:tcPr>
          <w:p w14:paraId="1A368CA0" w14:textId="77777777" w:rsidR="00467A41" w:rsidRPr="00467A41" w:rsidRDefault="00467A41" w:rsidP="00467A41">
            <w:pPr>
              <w:widowControl w:val="0"/>
              <w:autoSpaceDE w:val="0"/>
              <w:autoSpaceDN w:val="0"/>
              <w:spacing w:after="0" w:line="270"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856" w:type="dxa"/>
            <w:gridSpan w:val="2"/>
            <w:shd w:val="clear" w:color="auto" w:fill="auto"/>
          </w:tcPr>
          <w:p w14:paraId="39BDA5ED"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991" w:type="dxa"/>
            <w:gridSpan w:val="2"/>
          </w:tcPr>
          <w:p w14:paraId="3B9339BC"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pacing w:val="-10"/>
                <w:sz w:val="24"/>
              </w:rPr>
            </w:pPr>
            <w:r w:rsidRPr="00467A41">
              <w:rPr>
                <w:rFonts w:ascii="Times New Roman" w:eastAsia="Calibri" w:hAnsi="Times New Roman" w:cs="Times New Roman"/>
                <w:spacing w:val="-10"/>
                <w:sz w:val="24"/>
              </w:rPr>
              <w:t>0</w:t>
            </w:r>
          </w:p>
        </w:tc>
        <w:tc>
          <w:tcPr>
            <w:tcW w:w="991" w:type="dxa"/>
            <w:gridSpan w:val="3"/>
            <w:shd w:val="clear" w:color="auto" w:fill="auto"/>
          </w:tcPr>
          <w:p w14:paraId="1A1AA376"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991" w:type="dxa"/>
            <w:gridSpan w:val="3"/>
            <w:shd w:val="clear" w:color="auto" w:fill="auto"/>
          </w:tcPr>
          <w:p w14:paraId="0AFDA842"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10"/>
                <w:sz w:val="24"/>
              </w:rPr>
              <w:t>0</w:t>
            </w:r>
          </w:p>
        </w:tc>
        <w:tc>
          <w:tcPr>
            <w:tcW w:w="1841" w:type="dxa"/>
            <w:gridSpan w:val="3"/>
            <w:shd w:val="clear" w:color="auto" w:fill="auto"/>
          </w:tcPr>
          <w:p w14:paraId="402C9CE8"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p>
        </w:tc>
        <w:tc>
          <w:tcPr>
            <w:tcW w:w="1275" w:type="dxa"/>
            <w:gridSpan w:val="3"/>
            <w:shd w:val="clear" w:color="auto" w:fill="auto"/>
          </w:tcPr>
          <w:p w14:paraId="0A8C3B37" w14:textId="77777777" w:rsidR="00467A41" w:rsidRPr="00467A41" w:rsidRDefault="00467A41" w:rsidP="00467A41">
            <w:pPr>
              <w:widowControl w:val="0"/>
              <w:autoSpaceDE w:val="0"/>
              <w:autoSpaceDN w:val="0"/>
              <w:spacing w:after="0" w:line="240" w:lineRule="auto"/>
              <w:ind w:right="196"/>
              <w:rPr>
                <w:rFonts w:ascii="Times New Roman" w:eastAsia="Calibri" w:hAnsi="Times New Roman" w:cs="Times New Roman"/>
                <w:sz w:val="24"/>
              </w:rPr>
            </w:pPr>
            <w:proofErr w:type="gramStart"/>
            <w:r w:rsidRPr="00467A41">
              <w:rPr>
                <w:rFonts w:ascii="Times New Roman" w:eastAsia="Calibri" w:hAnsi="Times New Roman" w:cs="Times New Roman"/>
                <w:spacing w:val="-2"/>
                <w:sz w:val="24"/>
              </w:rPr>
              <w:t>оказание услуг (выполн</w:t>
            </w:r>
            <w:r w:rsidRPr="00467A41">
              <w:rPr>
                <w:rFonts w:ascii="Times New Roman" w:eastAsia="Calibri" w:hAnsi="Times New Roman" w:cs="Times New Roman"/>
                <w:spacing w:val="-2"/>
                <w:sz w:val="24"/>
              </w:rPr>
              <w:t>е</w:t>
            </w:r>
            <w:r w:rsidRPr="00467A41">
              <w:rPr>
                <w:rFonts w:ascii="Times New Roman" w:eastAsia="Calibri" w:hAnsi="Times New Roman" w:cs="Times New Roman"/>
                <w:spacing w:val="-4"/>
                <w:sz w:val="24"/>
              </w:rPr>
              <w:t>ние</w:t>
            </w:r>
            <w:proofErr w:type="gramEnd"/>
          </w:p>
          <w:p w14:paraId="40C852AB"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работ)</w:t>
            </w:r>
          </w:p>
        </w:tc>
        <w:tc>
          <w:tcPr>
            <w:tcW w:w="1133" w:type="dxa"/>
            <w:gridSpan w:val="3"/>
            <w:shd w:val="clear" w:color="auto" w:fill="auto"/>
          </w:tcPr>
          <w:p w14:paraId="601851F8"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571" w:type="dxa"/>
            <w:gridSpan w:val="2"/>
            <w:shd w:val="clear" w:color="auto" w:fill="auto"/>
          </w:tcPr>
          <w:p w14:paraId="200D8DDB" w14:textId="77777777" w:rsidR="00467A41" w:rsidRPr="00467A41" w:rsidRDefault="00467A41" w:rsidP="00467A41">
            <w:pPr>
              <w:widowControl w:val="0"/>
              <w:autoSpaceDE w:val="0"/>
              <w:autoSpaceDN w:val="0"/>
              <w:spacing w:after="0" w:line="240" w:lineRule="auto"/>
              <w:ind w:right="582"/>
              <w:rPr>
                <w:rFonts w:ascii="Times New Roman" w:eastAsia="Calibri" w:hAnsi="Times New Roman" w:cs="Times New Roman"/>
                <w:sz w:val="24"/>
              </w:rPr>
            </w:pPr>
            <w:r w:rsidRPr="00467A41">
              <w:rPr>
                <w:rFonts w:ascii="Times New Roman" w:eastAsia="Calibri" w:hAnsi="Times New Roman" w:cs="Times New Roman"/>
                <w:spacing w:val="-2"/>
                <w:sz w:val="24"/>
              </w:rPr>
              <w:t xml:space="preserve">замена </w:t>
            </w:r>
            <w:proofErr w:type="gramStart"/>
            <w:r w:rsidRPr="00467A41">
              <w:rPr>
                <w:rFonts w:ascii="Times New Roman" w:eastAsia="Calibri" w:hAnsi="Times New Roman" w:cs="Times New Roman"/>
                <w:spacing w:val="-2"/>
                <w:sz w:val="24"/>
              </w:rPr>
              <w:t>ветхих</w:t>
            </w:r>
            <w:proofErr w:type="gramEnd"/>
          </w:p>
          <w:p w14:paraId="4307E094" w14:textId="77777777" w:rsidR="00467A41" w:rsidRPr="00467A41" w:rsidRDefault="00467A41" w:rsidP="00467A41">
            <w:pPr>
              <w:widowControl w:val="0"/>
              <w:autoSpaceDE w:val="0"/>
              <w:autoSpaceDN w:val="0"/>
              <w:spacing w:after="0" w:line="240" w:lineRule="auto"/>
              <w:ind w:right="158"/>
              <w:rPr>
                <w:rFonts w:ascii="Times New Roman" w:eastAsia="Calibri" w:hAnsi="Times New Roman" w:cs="Times New Roman"/>
                <w:sz w:val="24"/>
              </w:rPr>
            </w:pPr>
            <w:r w:rsidRPr="00467A41">
              <w:rPr>
                <w:rFonts w:ascii="Times New Roman" w:eastAsia="Calibri" w:hAnsi="Times New Roman" w:cs="Times New Roman"/>
                <w:spacing w:val="-2"/>
                <w:sz w:val="24"/>
              </w:rPr>
              <w:t>коммунал</w:t>
            </w:r>
            <w:r w:rsidRPr="00467A41">
              <w:rPr>
                <w:rFonts w:ascii="Times New Roman" w:eastAsia="Calibri" w:hAnsi="Times New Roman" w:cs="Times New Roman"/>
                <w:spacing w:val="-2"/>
                <w:sz w:val="24"/>
              </w:rPr>
              <w:t>ь</w:t>
            </w:r>
            <w:r w:rsidRPr="00467A41">
              <w:rPr>
                <w:rFonts w:ascii="Times New Roman" w:eastAsia="Calibri" w:hAnsi="Times New Roman" w:cs="Times New Roman"/>
                <w:spacing w:val="-4"/>
                <w:sz w:val="24"/>
              </w:rPr>
              <w:t xml:space="preserve">ных </w:t>
            </w:r>
            <w:r w:rsidRPr="00467A41">
              <w:rPr>
                <w:rFonts w:ascii="Times New Roman" w:eastAsia="Calibri" w:hAnsi="Times New Roman" w:cs="Times New Roman"/>
                <w:spacing w:val="-2"/>
                <w:sz w:val="24"/>
              </w:rPr>
              <w:t>тепл</w:t>
            </w:r>
            <w:r w:rsidRPr="00467A41">
              <w:rPr>
                <w:rFonts w:ascii="Times New Roman" w:eastAsia="Calibri" w:hAnsi="Times New Roman" w:cs="Times New Roman"/>
                <w:spacing w:val="-2"/>
                <w:sz w:val="24"/>
              </w:rPr>
              <w:t>о</w:t>
            </w:r>
            <w:r w:rsidRPr="00467A41">
              <w:rPr>
                <w:rFonts w:ascii="Times New Roman" w:eastAsia="Calibri" w:hAnsi="Times New Roman" w:cs="Times New Roman"/>
                <w:spacing w:val="-2"/>
                <w:sz w:val="24"/>
              </w:rPr>
              <w:t>вых сетей</w:t>
            </w:r>
          </w:p>
        </w:tc>
      </w:tr>
      <w:tr w:rsidR="00467A41" w:rsidRPr="00467A41" w14:paraId="045FE828" w14:textId="77777777" w:rsidTr="00C3599C">
        <w:trPr>
          <w:trHeight w:val="317"/>
        </w:trPr>
        <w:tc>
          <w:tcPr>
            <w:tcW w:w="621" w:type="dxa"/>
            <w:shd w:val="clear" w:color="auto" w:fill="auto"/>
          </w:tcPr>
          <w:p w14:paraId="38B91689" w14:textId="77777777" w:rsidR="00467A41" w:rsidRPr="00467A41" w:rsidRDefault="00467A41" w:rsidP="00467A41">
            <w:pPr>
              <w:widowControl w:val="0"/>
              <w:autoSpaceDE w:val="0"/>
              <w:autoSpaceDN w:val="0"/>
              <w:spacing w:after="0" w:line="270" w:lineRule="exact"/>
              <w:ind w:right="6"/>
              <w:jc w:val="center"/>
              <w:rPr>
                <w:rFonts w:ascii="Times New Roman" w:eastAsia="Calibri" w:hAnsi="Times New Roman" w:cs="Times New Roman"/>
                <w:spacing w:val="-4"/>
                <w:sz w:val="24"/>
              </w:rPr>
            </w:pPr>
            <w:r w:rsidRPr="00467A41">
              <w:rPr>
                <w:rFonts w:ascii="Times New Roman" w:eastAsia="Calibri" w:hAnsi="Times New Roman" w:cs="Times New Roman"/>
                <w:spacing w:val="-4"/>
                <w:sz w:val="24"/>
              </w:rPr>
              <w:lastRenderedPageBreak/>
              <w:t>3.</w:t>
            </w:r>
          </w:p>
        </w:tc>
        <w:tc>
          <w:tcPr>
            <w:tcW w:w="14751" w:type="dxa"/>
            <w:gridSpan w:val="31"/>
          </w:tcPr>
          <w:p w14:paraId="2FA26741" w14:textId="77777777" w:rsidR="00467A41" w:rsidRPr="00467A41" w:rsidRDefault="00467A41" w:rsidP="00467A41">
            <w:pPr>
              <w:widowControl w:val="0"/>
              <w:autoSpaceDE w:val="0"/>
              <w:autoSpaceDN w:val="0"/>
              <w:spacing w:after="0" w:line="240" w:lineRule="auto"/>
              <w:ind w:right="113"/>
              <w:jc w:val="center"/>
              <w:rPr>
                <w:rFonts w:ascii="Times New Roman" w:eastAsia="Calibri" w:hAnsi="Times New Roman" w:cs="Times New Roman"/>
                <w:spacing w:val="-4"/>
                <w:sz w:val="24"/>
              </w:rPr>
            </w:pPr>
            <w:r w:rsidRPr="00467A41">
              <w:rPr>
                <w:rFonts w:ascii="Times New Roman" w:eastAsia="Calibri" w:hAnsi="Times New Roman" w:cs="Times New Roman"/>
                <w:spacing w:val="-4"/>
                <w:sz w:val="24"/>
              </w:rPr>
              <w:t>Задача «Реализация отдельных полномочий в области обращения с твердыми коммунальными отходами»</w:t>
            </w:r>
          </w:p>
        </w:tc>
      </w:tr>
      <w:tr w:rsidR="00467A41" w:rsidRPr="00467A41" w14:paraId="0D650906" w14:textId="77777777" w:rsidTr="00C3599C">
        <w:trPr>
          <w:trHeight w:val="317"/>
        </w:trPr>
        <w:tc>
          <w:tcPr>
            <w:tcW w:w="621" w:type="dxa"/>
            <w:shd w:val="clear" w:color="auto" w:fill="auto"/>
          </w:tcPr>
          <w:p w14:paraId="6E59FB34" w14:textId="77777777" w:rsidR="00467A41" w:rsidRPr="00467A41" w:rsidRDefault="00467A41" w:rsidP="00467A41">
            <w:pPr>
              <w:widowControl w:val="0"/>
              <w:autoSpaceDE w:val="0"/>
              <w:autoSpaceDN w:val="0"/>
              <w:spacing w:after="0" w:line="270" w:lineRule="exact"/>
              <w:ind w:right="8"/>
              <w:jc w:val="center"/>
              <w:rPr>
                <w:rFonts w:ascii="Times New Roman" w:eastAsia="Calibri" w:hAnsi="Times New Roman" w:cs="Times New Roman"/>
                <w:sz w:val="24"/>
              </w:rPr>
            </w:pPr>
            <w:r w:rsidRPr="00467A41">
              <w:rPr>
                <w:rFonts w:ascii="Times New Roman" w:eastAsia="Calibri" w:hAnsi="Times New Roman" w:cs="Times New Roman"/>
                <w:spacing w:val="-5"/>
                <w:sz w:val="24"/>
              </w:rPr>
              <w:t>3.1</w:t>
            </w:r>
          </w:p>
        </w:tc>
        <w:tc>
          <w:tcPr>
            <w:tcW w:w="1553" w:type="dxa"/>
            <w:gridSpan w:val="2"/>
            <w:tcBorders>
              <w:right w:val="single" w:sz="4" w:space="0" w:color="auto"/>
            </w:tcBorders>
            <w:shd w:val="clear" w:color="auto" w:fill="auto"/>
          </w:tcPr>
          <w:p w14:paraId="0D06EE55" w14:textId="77777777" w:rsidR="00467A41" w:rsidRPr="00467A41" w:rsidRDefault="00467A41" w:rsidP="00467A41">
            <w:pPr>
              <w:widowControl w:val="0"/>
              <w:autoSpaceDE w:val="0"/>
              <w:autoSpaceDN w:val="0"/>
              <w:spacing w:after="0" w:line="256" w:lineRule="exact"/>
              <w:rPr>
                <w:rFonts w:ascii="Times New Roman" w:eastAsia="Calibri" w:hAnsi="Times New Roman" w:cs="Times New Roman"/>
                <w:sz w:val="24"/>
              </w:rPr>
            </w:pPr>
            <w:r w:rsidRPr="00467A41">
              <w:rPr>
                <w:rFonts w:ascii="Times New Roman" w:eastAsia="Times New Roman" w:hAnsi="Times New Roman" w:cs="Times New Roman"/>
                <w:sz w:val="24"/>
              </w:rPr>
              <w:t>Создание условий для реализации отдельных полномочий в области обр</w:t>
            </w:r>
            <w:r w:rsidRPr="00467A41">
              <w:rPr>
                <w:rFonts w:ascii="Times New Roman" w:eastAsia="Times New Roman" w:hAnsi="Times New Roman" w:cs="Times New Roman"/>
                <w:sz w:val="24"/>
              </w:rPr>
              <w:t>а</w:t>
            </w:r>
            <w:r w:rsidRPr="00467A41">
              <w:rPr>
                <w:rFonts w:ascii="Times New Roman" w:eastAsia="Times New Roman" w:hAnsi="Times New Roman" w:cs="Times New Roman"/>
                <w:sz w:val="24"/>
              </w:rPr>
              <w:t>щения с тве</w:t>
            </w:r>
            <w:r w:rsidRPr="00467A41">
              <w:rPr>
                <w:rFonts w:ascii="Times New Roman" w:eastAsia="Times New Roman" w:hAnsi="Times New Roman" w:cs="Times New Roman"/>
                <w:sz w:val="24"/>
              </w:rPr>
              <w:t>р</w:t>
            </w:r>
            <w:r w:rsidRPr="00467A41">
              <w:rPr>
                <w:rFonts w:ascii="Times New Roman" w:eastAsia="Times New Roman" w:hAnsi="Times New Roman" w:cs="Times New Roman"/>
                <w:sz w:val="24"/>
              </w:rPr>
              <w:t>дыми комм</w:t>
            </w:r>
            <w:r w:rsidRPr="00467A41">
              <w:rPr>
                <w:rFonts w:ascii="Times New Roman" w:eastAsia="Times New Roman" w:hAnsi="Times New Roman" w:cs="Times New Roman"/>
                <w:sz w:val="24"/>
              </w:rPr>
              <w:t>у</w:t>
            </w:r>
            <w:r w:rsidRPr="00467A41">
              <w:rPr>
                <w:rFonts w:ascii="Times New Roman" w:eastAsia="Times New Roman" w:hAnsi="Times New Roman" w:cs="Times New Roman"/>
                <w:sz w:val="24"/>
              </w:rPr>
              <w:t>нальными о</w:t>
            </w:r>
            <w:r w:rsidRPr="00467A41">
              <w:rPr>
                <w:rFonts w:ascii="Times New Roman" w:eastAsia="Times New Roman" w:hAnsi="Times New Roman" w:cs="Times New Roman"/>
                <w:sz w:val="24"/>
              </w:rPr>
              <w:t>т</w:t>
            </w:r>
            <w:r w:rsidRPr="00467A41">
              <w:rPr>
                <w:rFonts w:ascii="Times New Roman" w:eastAsia="Times New Roman" w:hAnsi="Times New Roman" w:cs="Times New Roman"/>
                <w:sz w:val="24"/>
              </w:rPr>
              <w:t>ходами</w:t>
            </w:r>
          </w:p>
        </w:tc>
        <w:tc>
          <w:tcPr>
            <w:tcW w:w="993" w:type="dxa"/>
            <w:gridSpan w:val="2"/>
            <w:tcBorders>
              <w:left w:val="single" w:sz="4" w:space="0" w:color="auto"/>
              <w:right w:val="single" w:sz="4" w:space="0" w:color="auto"/>
            </w:tcBorders>
            <w:shd w:val="clear" w:color="auto" w:fill="auto"/>
          </w:tcPr>
          <w:p w14:paraId="5DF1F0D8" w14:textId="77777777" w:rsidR="00467A41" w:rsidRPr="00467A41" w:rsidRDefault="00467A41" w:rsidP="00467A41">
            <w:pPr>
              <w:widowControl w:val="0"/>
              <w:autoSpaceDE w:val="0"/>
              <w:autoSpaceDN w:val="0"/>
              <w:spacing w:after="0" w:line="240" w:lineRule="auto"/>
              <w:ind w:right="187"/>
              <w:rPr>
                <w:rFonts w:ascii="Times New Roman" w:eastAsia="Calibri" w:hAnsi="Times New Roman" w:cs="Times New Roman"/>
                <w:sz w:val="24"/>
              </w:rPr>
            </w:pPr>
            <w:r w:rsidRPr="00467A41">
              <w:rPr>
                <w:rFonts w:ascii="Times New Roman" w:eastAsia="Calibri" w:hAnsi="Times New Roman" w:cs="Times New Roman"/>
                <w:spacing w:val="-2"/>
                <w:sz w:val="24"/>
              </w:rPr>
              <w:t>пр</w:t>
            </w:r>
            <w:r w:rsidRPr="00467A41">
              <w:rPr>
                <w:rFonts w:ascii="Times New Roman" w:eastAsia="Calibri" w:hAnsi="Times New Roman" w:cs="Times New Roman"/>
                <w:spacing w:val="-2"/>
                <w:sz w:val="24"/>
              </w:rPr>
              <w:t>о</w:t>
            </w:r>
            <w:r w:rsidRPr="00467A41">
              <w:rPr>
                <w:rFonts w:ascii="Times New Roman" w:eastAsia="Calibri" w:hAnsi="Times New Roman" w:cs="Times New Roman"/>
                <w:spacing w:val="-2"/>
                <w:sz w:val="24"/>
              </w:rPr>
              <w:t>цент</w:t>
            </w:r>
            <w:r w:rsidRPr="00467A41">
              <w:rPr>
                <w:rFonts w:ascii="Times New Roman" w:eastAsia="Calibri" w:hAnsi="Times New Roman" w:cs="Times New Roman"/>
                <w:spacing w:val="-6"/>
                <w:sz w:val="24"/>
              </w:rPr>
              <w:t>ов</w:t>
            </w:r>
          </w:p>
        </w:tc>
        <w:tc>
          <w:tcPr>
            <w:tcW w:w="994" w:type="dxa"/>
            <w:gridSpan w:val="2"/>
            <w:tcBorders>
              <w:left w:val="single" w:sz="4" w:space="0" w:color="auto"/>
              <w:right w:val="single" w:sz="4" w:space="0" w:color="auto"/>
            </w:tcBorders>
            <w:shd w:val="clear" w:color="auto" w:fill="auto"/>
          </w:tcPr>
          <w:p w14:paraId="25B170A0" w14:textId="77777777" w:rsidR="00467A41" w:rsidRPr="00467A41" w:rsidRDefault="00467A41" w:rsidP="00467A41">
            <w:pPr>
              <w:widowControl w:val="0"/>
              <w:autoSpaceDE w:val="0"/>
              <w:autoSpaceDN w:val="0"/>
              <w:spacing w:after="0" w:line="270"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5"/>
                <w:sz w:val="24"/>
              </w:rPr>
              <w:t>86</w:t>
            </w:r>
          </w:p>
        </w:tc>
        <w:tc>
          <w:tcPr>
            <w:tcW w:w="709" w:type="dxa"/>
            <w:gridSpan w:val="2"/>
            <w:tcBorders>
              <w:left w:val="single" w:sz="4" w:space="0" w:color="auto"/>
              <w:right w:val="single" w:sz="4" w:space="0" w:color="auto"/>
            </w:tcBorders>
            <w:shd w:val="clear" w:color="auto" w:fill="auto"/>
          </w:tcPr>
          <w:p w14:paraId="233A8205"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4"/>
                <w:sz w:val="24"/>
              </w:rPr>
              <w:t>2024</w:t>
            </w:r>
          </w:p>
        </w:tc>
        <w:tc>
          <w:tcPr>
            <w:tcW w:w="853" w:type="dxa"/>
            <w:gridSpan w:val="2"/>
            <w:tcBorders>
              <w:left w:val="single" w:sz="4" w:space="0" w:color="auto"/>
              <w:right w:val="single" w:sz="4" w:space="0" w:color="auto"/>
            </w:tcBorders>
            <w:shd w:val="clear" w:color="auto" w:fill="auto"/>
          </w:tcPr>
          <w:p w14:paraId="169AAFC5" w14:textId="77777777" w:rsidR="00467A41" w:rsidRPr="00467A41" w:rsidRDefault="00467A41" w:rsidP="00467A41">
            <w:pPr>
              <w:widowControl w:val="0"/>
              <w:autoSpaceDE w:val="0"/>
              <w:autoSpaceDN w:val="0"/>
              <w:spacing w:after="0" w:line="270" w:lineRule="exact"/>
              <w:ind w:right="5"/>
              <w:jc w:val="center"/>
              <w:rPr>
                <w:rFonts w:ascii="Times New Roman" w:eastAsia="Calibri" w:hAnsi="Times New Roman" w:cs="Times New Roman"/>
                <w:sz w:val="24"/>
              </w:rPr>
            </w:pPr>
            <w:r w:rsidRPr="00467A41">
              <w:rPr>
                <w:rFonts w:ascii="Times New Roman" w:eastAsia="Calibri" w:hAnsi="Times New Roman" w:cs="Times New Roman"/>
                <w:spacing w:val="-5"/>
                <w:sz w:val="24"/>
              </w:rPr>
              <w:t>87</w:t>
            </w:r>
          </w:p>
        </w:tc>
        <w:tc>
          <w:tcPr>
            <w:tcW w:w="856" w:type="dxa"/>
            <w:gridSpan w:val="2"/>
            <w:tcBorders>
              <w:left w:val="single" w:sz="4" w:space="0" w:color="auto"/>
              <w:right w:val="single" w:sz="4" w:space="0" w:color="auto"/>
            </w:tcBorders>
            <w:shd w:val="clear" w:color="auto" w:fill="auto"/>
          </w:tcPr>
          <w:p w14:paraId="4755C3A6"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5"/>
                <w:sz w:val="24"/>
              </w:rPr>
              <w:t>87</w:t>
            </w:r>
          </w:p>
        </w:tc>
        <w:tc>
          <w:tcPr>
            <w:tcW w:w="997" w:type="dxa"/>
            <w:gridSpan w:val="3"/>
            <w:tcBorders>
              <w:left w:val="single" w:sz="4" w:space="0" w:color="auto"/>
              <w:right w:val="single" w:sz="4" w:space="0" w:color="auto"/>
            </w:tcBorders>
          </w:tcPr>
          <w:p w14:paraId="403FA227"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pacing w:val="-5"/>
                <w:sz w:val="24"/>
              </w:rPr>
            </w:pPr>
            <w:r w:rsidRPr="00467A41">
              <w:rPr>
                <w:rFonts w:ascii="Times New Roman" w:eastAsia="Calibri" w:hAnsi="Times New Roman" w:cs="Times New Roman"/>
                <w:spacing w:val="-5"/>
                <w:sz w:val="24"/>
              </w:rPr>
              <w:t>87</w:t>
            </w:r>
          </w:p>
        </w:tc>
        <w:tc>
          <w:tcPr>
            <w:tcW w:w="992" w:type="dxa"/>
            <w:gridSpan w:val="3"/>
            <w:tcBorders>
              <w:left w:val="single" w:sz="4" w:space="0" w:color="auto"/>
              <w:right w:val="single" w:sz="4" w:space="0" w:color="auto"/>
            </w:tcBorders>
            <w:shd w:val="clear" w:color="auto" w:fill="auto"/>
          </w:tcPr>
          <w:p w14:paraId="643C8CC1" w14:textId="77777777" w:rsidR="00467A41" w:rsidRPr="00467A41" w:rsidRDefault="00467A41" w:rsidP="00467A41">
            <w:pPr>
              <w:widowControl w:val="0"/>
              <w:autoSpaceDE w:val="0"/>
              <w:autoSpaceDN w:val="0"/>
              <w:spacing w:after="0" w:line="270" w:lineRule="exact"/>
              <w:jc w:val="center"/>
              <w:rPr>
                <w:rFonts w:ascii="Times New Roman" w:eastAsia="Calibri" w:hAnsi="Times New Roman" w:cs="Times New Roman"/>
                <w:sz w:val="24"/>
              </w:rPr>
            </w:pPr>
            <w:r w:rsidRPr="00467A41">
              <w:rPr>
                <w:rFonts w:ascii="Times New Roman" w:eastAsia="Calibri" w:hAnsi="Times New Roman" w:cs="Times New Roman"/>
                <w:spacing w:val="-5"/>
                <w:sz w:val="24"/>
              </w:rPr>
              <w:t>90</w:t>
            </w:r>
          </w:p>
        </w:tc>
        <w:tc>
          <w:tcPr>
            <w:tcW w:w="992" w:type="dxa"/>
            <w:gridSpan w:val="3"/>
            <w:tcBorders>
              <w:left w:val="single" w:sz="4" w:space="0" w:color="auto"/>
              <w:right w:val="single" w:sz="4" w:space="0" w:color="auto"/>
            </w:tcBorders>
            <w:shd w:val="clear" w:color="auto" w:fill="auto"/>
          </w:tcPr>
          <w:p w14:paraId="01F0B91C" w14:textId="77777777" w:rsidR="00467A41" w:rsidRPr="00467A41" w:rsidRDefault="00467A41" w:rsidP="00467A41">
            <w:pPr>
              <w:widowControl w:val="0"/>
              <w:autoSpaceDE w:val="0"/>
              <w:autoSpaceDN w:val="0"/>
              <w:spacing w:after="0" w:line="270" w:lineRule="exact"/>
              <w:ind w:right="4"/>
              <w:jc w:val="center"/>
              <w:rPr>
                <w:rFonts w:ascii="Times New Roman" w:eastAsia="Calibri" w:hAnsi="Times New Roman" w:cs="Times New Roman"/>
                <w:sz w:val="24"/>
              </w:rPr>
            </w:pPr>
            <w:r w:rsidRPr="00467A41">
              <w:rPr>
                <w:rFonts w:ascii="Times New Roman" w:eastAsia="Calibri" w:hAnsi="Times New Roman" w:cs="Times New Roman"/>
                <w:spacing w:val="-5"/>
                <w:sz w:val="24"/>
              </w:rPr>
              <w:t>90</w:t>
            </w:r>
          </w:p>
        </w:tc>
        <w:tc>
          <w:tcPr>
            <w:tcW w:w="1843" w:type="dxa"/>
            <w:gridSpan w:val="3"/>
            <w:tcBorders>
              <w:left w:val="single" w:sz="4" w:space="0" w:color="auto"/>
              <w:right w:val="single" w:sz="4" w:space="0" w:color="auto"/>
            </w:tcBorders>
            <w:shd w:val="clear" w:color="auto" w:fill="auto"/>
          </w:tcPr>
          <w:p w14:paraId="0AFA175B"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p>
        </w:tc>
        <w:tc>
          <w:tcPr>
            <w:tcW w:w="1276" w:type="dxa"/>
            <w:gridSpan w:val="3"/>
            <w:tcBorders>
              <w:left w:val="single" w:sz="4" w:space="0" w:color="auto"/>
              <w:right w:val="single" w:sz="4" w:space="0" w:color="auto"/>
            </w:tcBorders>
            <w:shd w:val="clear" w:color="auto" w:fill="auto"/>
          </w:tcPr>
          <w:p w14:paraId="375EA9AC" w14:textId="77777777" w:rsidR="00467A41" w:rsidRPr="00467A41" w:rsidRDefault="00467A41" w:rsidP="00467A41">
            <w:pPr>
              <w:widowControl w:val="0"/>
              <w:autoSpaceDE w:val="0"/>
              <w:autoSpaceDN w:val="0"/>
              <w:spacing w:after="0" w:line="240" w:lineRule="auto"/>
              <w:ind w:right="196"/>
              <w:rPr>
                <w:rFonts w:ascii="Times New Roman" w:eastAsia="Calibri" w:hAnsi="Times New Roman" w:cs="Times New Roman"/>
                <w:sz w:val="24"/>
              </w:rPr>
            </w:pPr>
            <w:proofErr w:type="gramStart"/>
            <w:r w:rsidRPr="00467A41">
              <w:rPr>
                <w:rFonts w:ascii="Times New Roman" w:eastAsia="Calibri" w:hAnsi="Times New Roman" w:cs="Times New Roman"/>
                <w:spacing w:val="-2"/>
                <w:sz w:val="24"/>
              </w:rPr>
              <w:t>оказание услуг (выполн</w:t>
            </w:r>
            <w:r w:rsidRPr="00467A41">
              <w:rPr>
                <w:rFonts w:ascii="Times New Roman" w:eastAsia="Calibri" w:hAnsi="Times New Roman" w:cs="Times New Roman"/>
                <w:spacing w:val="-2"/>
                <w:sz w:val="24"/>
              </w:rPr>
              <w:t>е</w:t>
            </w:r>
            <w:r w:rsidRPr="00467A41">
              <w:rPr>
                <w:rFonts w:ascii="Times New Roman" w:eastAsia="Calibri" w:hAnsi="Times New Roman" w:cs="Times New Roman"/>
                <w:spacing w:val="-4"/>
                <w:sz w:val="24"/>
              </w:rPr>
              <w:t>ние</w:t>
            </w:r>
            <w:proofErr w:type="gramEnd"/>
          </w:p>
          <w:p w14:paraId="459FEB04"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работ)</w:t>
            </w:r>
          </w:p>
        </w:tc>
        <w:tc>
          <w:tcPr>
            <w:tcW w:w="1134" w:type="dxa"/>
            <w:gridSpan w:val="3"/>
            <w:tcBorders>
              <w:left w:val="single" w:sz="4" w:space="0" w:color="auto"/>
              <w:right w:val="single" w:sz="4" w:space="0" w:color="auto"/>
            </w:tcBorders>
            <w:shd w:val="clear" w:color="auto" w:fill="auto"/>
          </w:tcPr>
          <w:p w14:paraId="2307C435" w14:textId="77777777" w:rsidR="00467A41" w:rsidRPr="00467A41" w:rsidRDefault="00467A41" w:rsidP="00467A41">
            <w:pPr>
              <w:widowControl w:val="0"/>
              <w:autoSpaceDE w:val="0"/>
              <w:autoSpaceDN w:val="0"/>
              <w:spacing w:after="0" w:line="270" w:lineRule="exact"/>
              <w:rPr>
                <w:rFonts w:ascii="Times New Roman" w:eastAsia="Calibri" w:hAnsi="Times New Roman" w:cs="Times New Roman"/>
                <w:sz w:val="24"/>
              </w:rPr>
            </w:pPr>
            <w:r w:rsidRPr="00467A41">
              <w:rPr>
                <w:rFonts w:ascii="Times New Roman" w:eastAsia="Calibri" w:hAnsi="Times New Roman" w:cs="Times New Roman"/>
                <w:spacing w:val="-5"/>
                <w:sz w:val="24"/>
              </w:rPr>
              <w:t>нет</w:t>
            </w:r>
          </w:p>
        </w:tc>
        <w:tc>
          <w:tcPr>
            <w:tcW w:w="1559" w:type="dxa"/>
            <w:tcBorders>
              <w:left w:val="single" w:sz="4" w:space="0" w:color="auto"/>
            </w:tcBorders>
            <w:shd w:val="clear" w:color="auto" w:fill="auto"/>
          </w:tcPr>
          <w:p w14:paraId="7BFEF13A" w14:textId="77777777" w:rsidR="00467A41" w:rsidRPr="00467A41" w:rsidRDefault="00467A41" w:rsidP="00467A41">
            <w:pPr>
              <w:widowControl w:val="0"/>
              <w:autoSpaceDE w:val="0"/>
              <w:autoSpaceDN w:val="0"/>
              <w:spacing w:after="0" w:line="240" w:lineRule="auto"/>
              <w:rPr>
                <w:rFonts w:ascii="Times New Roman" w:eastAsia="Calibri" w:hAnsi="Times New Roman" w:cs="Times New Roman"/>
                <w:sz w:val="24"/>
              </w:rPr>
            </w:pPr>
            <w:r w:rsidRPr="00467A41">
              <w:rPr>
                <w:rFonts w:ascii="Times New Roman" w:eastAsia="Calibri" w:hAnsi="Times New Roman" w:cs="Times New Roman"/>
                <w:spacing w:val="-2"/>
                <w:sz w:val="24"/>
              </w:rPr>
              <w:t>удовлетворе</w:t>
            </w:r>
            <w:r w:rsidRPr="00467A41">
              <w:rPr>
                <w:rFonts w:ascii="Times New Roman" w:eastAsia="Calibri" w:hAnsi="Times New Roman" w:cs="Times New Roman"/>
                <w:spacing w:val="-2"/>
                <w:sz w:val="24"/>
              </w:rPr>
              <w:t>н</w:t>
            </w:r>
            <w:r w:rsidRPr="00467A41">
              <w:rPr>
                <w:rFonts w:ascii="Times New Roman" w:eastAsia="Calibri" w:hAnsi="Times New Roman" w:cs="Times New Roman"/>
                <w:spacing w:val="-2"/>
                <w:sz w:val="24"/>
              </w:rPr>
              <w:t>ность</w:t>
            </w:r>
          </w:p>
          <w:p w14:paraId="7E794550" w14:textId="77777777" w:rsidR="00467A41" w:rsidRPr="00467A41" w:rsidRDefault="00467A41" w:rsidP="00467A41">
            <w:pPr>
              <w:widowControl w:val="0"/>
              <w:autoSpaceDE w:val="0"/>
              <w:autoSpaceDN w:val="0"/>
              <w:spacing w:after="0" w:line="240" w:lineRule="auto"/>
              <w:ind w:right="160"/>
              <w:rPr>
                <w:rFonts w:ascii="Times New Roman" w:eastAsia="Calibri" w:hAnsi="Times New Roman" w:cs="Times New Roman"/>
                <w:sz w:val="24"/>
              </w:rPr>
            </w:pPr>
            <w:r w:rsidRPr="00467A41">
              <w:rPr>
                <w:rFonts w:ascii="Times New Roman" w:eastAsia="Calibri" w:hAnsi="Times New Roman" w:cs="Times New Roman"/>
                <w:spacing w:val="-2"/>
                <w:sz w:val="24"/>
              </w:rPr>
              <w:t>граждан в области о</w:t>
            </w:r>
            <w:r w:rsidRPr="00467A41">
              <w:rPr>
                <w:rFonts w:ascii="Times New Roman" w:eastAsia="Calibri" w:hAnsi="Times New Roman" w:cs="Times New Roman"/>
                <w:spacing w:val="-2"/>
                <w:sz w:val="24"/>
              </w:rPr>
              <w:t>б</w:t>
            </w:r>
            <w:r w:rsidRPr="00467A41">
              <w:rPr>
                <w:rFonts w:ascii="Times New Roman" w:eastAsia="Calibri" w:hAnsi="Times New Roman" w:cs="Times New Roman"/>
                <w:spacing w:val="-2"/>
                <w:sz w:val="24"/>
              </w:rPr>
              <w:t>ращения с твердыми коммунал</w:t>
            </w:r>
            <w:r w:rsidRPr="00467A41">
              <w:rPr>
                <w:rFonts w:ascii="Times New Roman" w:eastAsia="Calibri" w:hAnsi="Times New Roman" w:cs="Times New Roman"/>
                <w:spacing w:val="-2"/>
                <w:sz w:val="24"/>
              </w:rPr>
              <w:t>ь</w:t>
            </w:r>
            <w:r w:rsidRPr="00467A41">
              <w:rPr>
                <w:rFonts w:ascii="Times New Roman" w:eastAsia="Calibri" w:hAnsi="Times New Roman" w:cs="Times New Roman"/>
                <w:spacing w:val="-2"/>
                <w:sz w:val="24"/>
              </w:rPr>
              <w:t>ными отх</w:t>
            </w:r>
            <w:r w:rsidRPr="00467A41">
              <w:rPr>
                <w:rFonts w:ascii="Times New Roman" w:eastAsia="Calibri" w:hAnsi="Times New Roman" w:cs="Times New Roman"/>
                <w:spacing w:val="-2"/>
                <w:sz w:val="24"/>
              </w:rPr>
              <w:t>о</w:t>
            </w:r>
            <w:r w:rsidRPr="00467A41">
              <w:rPr>
                <w:rFonts w:ascii="Times New Roman" w:eastAsia="Calibri" w:hAnsi="Times New Roman" w:cs="Times New Roman"/>
                <w:spacing w:val="-2"/>
                <w:sz w:val="24"/>
              </w:rPr>
              <w:t>дами</w:t>
            </w:r>
          </w:p>
        </w:tc>
      </w:tr>
    </w:tbl>
    <w:p w14:paraId="7817E180"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4732DFCA"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05C01EA1"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3663BC96"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2B46A5E1"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505664FB"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1D6CCC86"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71EEF443"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771DA865"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47D226D9"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64292BEB"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1A86D574"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41B77904"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36AA58EF"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4022916E"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0932032E"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5EB0A37F"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397D2A49"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11CC029F"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5A8D47E8"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5DD3CFC9" w14:textId="77777777" w:rsidR="00467A41" w:rsidRDefault="00467A41" w:rsidP="00467A41">
      <w:pPr>
        <w:spacing w:after="0" w:line="240" w:lineRule="auto"/>
        <w:ind w:left="4248" w:firstLine="708"/>
        <w:jc w:val="right"/>
        <w:rPr>
          <w:rFonts w:ascii="Times New Roman" w:eastAsia="Calibri" w:hAnsi="Times New Roman" w:cs="Times New Roman"/>
          <w:sz w:val="24"/>
          <w:szCs w:val="24"/>
        </w:rPr>
      </w:pPr>
    </w:p>
    <w:p w14:paraId="21D728DD" w14:textId="77777777" w:rsidR="00467A41" w:rsidRDefault="00467A41" w:rsidP="00467A41">
      <w:pPr>
        <w:spacing w:after="0" w:line="240" w:lineRule="auto"/>
        <w:ind w:left="4248" w:firstLine="708"/>
        <w:jc w:val="right"/>
        <w:rPr>
          <w:rFonts w:ascii="Times New Roman" w:eastAsia="Calibri" w:hAnsi="Times New Roman" w:cs="Times New Roman"/>
          <w:sz w:val="24"/>
          <w:szCs w:val="24"/>
        </w:rPr>
      </w:pPr>
    </w:p>
    <w:p w14:paraId="56476DC4" w14:textId="77777777" w:rsidR="00467A41" w:rsidRDefault="00467A41" w:rsidP="00467A41">
      <w:pPr>
        <w:spacing w:after="0" w:line="240" w:lineRule="auto"/>
        <w:ind w:left="4248" w:firstLine="708"/>
        <w:jc w:val="right"/>
        <w:rPr>
          <w:rFonts w:ascii="Times New Roman" w:eastAsia="Calibri" w:hAnsi="Times New Roman" w:cs="Times New Roman"/>
          <w:sz w:val="24"/>
          <w:szCs w:val="24"/>
        </w:rPr>
      </w:pPr>
    </w:p>
    <w:p w14:paraId="0D4ADCFC" w14:textId="77777777" w:rsidR="00467A41" w:rsidRDefault="00467A41" w:rsidP="00467A41">
      <w:pPr>
        <w:spacing w:after="0" w:line="240" w:lineRule="auto"/>
        <w:ind w:left="4248" w:firstLine="708"/>
        <w:jc w:val="right"/>
        <w:rPr>
          <w:rFonts w:ascii="Times New Roman" w:eastAsia="Calibri" w:hAnsi="Times New Roman" w:cs="Times New Roman"/>
          <w:sz w:val="24"/>
          <w:szCs w:val="24"/>
        </w:rPr>
      </w:pPr>
    </w:p>
    <w:p w14:paraId="790C6752" w14:textId="77777777" w:rsidR="00467A41" w:rsidRPr="00467A41" w:rsidRDefault="00467A41" w:rsidP="00467A41">
      <w:pPr>
        <w:spacing w:after="0" w:line="240" w:lineRule="auto"/>
        <w:ind w:left="4248" w:firstLine="708"/>
        <w:jc w:val="right"/>
        <w:rPr>
          <w:rFonts w:ascii="Times New Roman" w:eastAsia="Calibri" w:hAnsi="Times New Roman" w:cs="Times New Roman"/>
          <w:sz w:val="24"/>
          <w:szCs w:val="24"/>
        </w:rPr>
      </w:pPr>
      <w:r w:rsidRPr="00467A41">
        <w:rPr>
          <w:rFonts w:ascii="Times New Roman" w:eastAsia="Calibri" w:hAnsi="Times New Roman" w:cs="Times New Roman"/>
          <w:sz w:val="24"/>
          <w:szCs w:val="24"/>
        </w:rPr>
        <w:lastRenderedPageBreak/>
        <w:t>Приложение № 4</w:t>
      </w:r>
    </w:p>
    <w:p w14:paraId="6BE49F09" w14:textId="77777777" w:rsidR="00467A41" w:rsidRPr="00467A41" w:rsidRDefault="00467A41" w:rsidP="00467A41">
      <w:pPr>
        <w:spacing w:after="0" w:line="240" w:lineRule="auto"/>
        <w:ind w:left="4248" w:firstLine="708"/>
        <w:jc w:val="right"/>
        <w:rPr>
          <w:rFonts w:ascii="Times New Roman" w:eastAsia="Calibri" w:hAnsi="Times New Roman" w:cs="Times New Roman"/>
          <w:sz w:val="24"/>
          <w:szCs w:val="24"/>
        </w:rPr>
      </w:pPr>
      <w:r w:rsidRPr="00467A41">
        <w:rPr>
          <w:rFonts w:ascii="Times New Roman" w:eastAsia="Calibri" w:hAnsi="Times New Roman" w:cs="Times New Roman"/>
          <w:sz w:val="24"/>
          <w:szCs w:val="24"/>
        </w:rPr>
        <w:t xml:space="preserve">к постановлению администрации </w:t>
      </w:r>
    </w:p>
    <w:p w14:paraId="3CB60BFD" w14:textId="77777777" w:rsidR="00467A41" w:rsidRPr="00467A41" w:rsidRDefault="00467A41" w:rsidP="00467A41">
      <w:pPr>
        <w:spacing w:after="0" w:line="240" w:lineRule="auto"/>
        <w:ind w:left="4956"/>
        <w:jc w:val="right"/>
        <w:rPr>
          <w:rFonts w:ascii="Times New Roman" w:eastAsia="Calibri" w:hAnsi="Times New Roman" w:cs="Times New Roman"/>
          <w:sz w:val="24"/>
          <w:szCs w:val="24"/>
        </w:rPr>
      </w:pPr>
      <w:proofErr w:type="spellStart"/>
      <w:r w:rsidRPr="00467A41">
        <w:rPr>
          <w:rFonts w:ascii="Times New Roman" w:eastAsia="Calibri" w:hAnsi="Times New Roman" w:cs="Times New Roman"/>
          <w:sz w:val="24"/>
          <w:szCs w:val="24"/>
        </w:rPr>
        <w:t>Урмарского</w:t>
      </w:r>
      <w:proofErr w:type="spellEnd"/>
      <w:r w:rsidRPr="00467A41">
        <w:rPr>
          <w:rFonts w:ascii="Times New Roman" w:eastAsia="Calibri" w:hAnsi="Times New Roman" w:cs="Times New Roman"/>
          <w:sz w:val="24"/>
          <w:szCs w:val="24"/>
        </w:rPr>
        <w:t xml:space="preserve"> муниципального округа</w:t>
      </w:r>
    </w:p>
    <w:p w14:paraId="2EF6BC28" w14:textId="77777777" w:rsidR="00467A41" w:rsidRPr="00467A41" w:rsidRDefault="00467A41" w:rsidP="00467A41">
      <w:pPr>
        <w:spacing w:after="0" w:line="240" w:lineRule="auto"/>
        <w:ind w:left="4956"/>
        <w:jc w:val="right"/>
        <w:rPr>
          <w:rFonts w:ascii="Times New Roman" w:eastAsia="Calibri" w:hAnsi="Times New Roman" w:cs="Times New Roman"/>
          <w:sz w:val="24"/>
          <w:szCs w:val="24"/>
        </w:rPr>
      </w:pPr>
      <w:r w:rsidRPr="00467A41">
        <w:rPr>
          <w:rFonts w:ascii="Times New Roman" w:eastAsia="Calibri" w:hAnsi="Times New Roman" w:cs="Times New Roman"/>
          <w:sz w:val="24"/>
          <w:szCs w:val="24"/>
        </w:rPr>
        <w:t xml:space="preserve"> Чувашской Республики</w:t>
      </w:r>
    </w:p>
    <w:p w14:paraId="63131139" w14:textId="77777777" w:rsidR="00467A41" w:rsidRDefault="00467A41" w:rsidP="00467A41">
      <w:pPr>
        <w:spacing w:after="0" w:line="240" w:lineRule="auto"/>
        <w:ind w:left="4247"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о</w:t>
      </w:r>
      <w:r w:rsidRPr="00467A41">
        <w:rPr>
          <w:rFonts w:ascii="Times New Roman" w:eastAsia="Calibri" w:hAnsi="Times New Roman" w:cs="Times New Roman"/>
          <w:sz w:val="24"/>
          <w:szCs w:val="24"/>
        </w:rPr>
        <w:t>т</w:t>
      </w:r>
      <w:r>
        <w:rPr>
          <w:rFonts w:ascii="Times New Roman" w:eastAsia="Calibri" w:hAnsi="Times New Roman" w:cs="Times New Roman"/>
          <w:sz w:val="24"/>
          <w:szCs w:val="24"/>
        </w:rPr>
        <w:t xml:space="preserve"> 17.02.2026</w:t>
      </w:r>
      <w:r w:rsidRPr="00467A41">
        <w:rPr>
          <w:rFonts w:ascii="Times New Roman" w:eastAsia="Calibri" w:hAnsi="Times New Roman" w:cs="Times New Roman"/>
          <w:sz w:val="24"/>
          <w:szCs w:val="24"/>
        </w:rPr>
        <w:t xml:space="preserve"> № </w:t>
      </w:r>
      <w:r>
        <w:rPr>
          <w:rFonts w:ascii="Times New Roman" w:eastAsia="Calibri" w:hAnsi="Times New Roman" w:cs="Times New Roman"/>
          <w:sz w:val="24"/>
          <w:szCs w:val="24"/>
        </w:rPr>
        <w:t>204</w:t>
      </w:r>
    </w:p>
    <w:p w14:paraId="0866CF40"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6B297781"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p>
    <w:p w14:paraId="30DA84FA"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b/>
          <w:sz w:val="24"/>
        </w:rPr>
      </w:pPr>
      <w:r w:rsidRPr="00467A41">
        <w:rPr>
          <w:rFonts w:ascii="Times New Roman" w:eastAsia="Times New Roman" w:hAnsi="Times New Roman" w:cs="Times New Roman"/>
          <w:b/>
          <w:sz w:val="24"/>
        </w:rPr>
        <w:t>4. Финансовое обеспечение реализации ведомственного проекта</w:t>
      </w:r>
    </w:p>
    <w:p w14:paraId="4A2C411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b/>
          <w:sz w:val="24"/>
        </w:rPr>
      </w:pPr>
    </w:p>
    <w:tbl>
      <w:tblPr>
        <w:tblW w:w="15372" w:type="dxa"/>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0"/>
        <w:gridCol w:w="5177"/>
        <w:gridCol w:w="1542"/>
        <w:gridCol w:w="1259"/>
        <w:gridCol w:w="1260"/>
        <w:gridCol w:w="1259"/>
        <w:gridCol w:w="1259"/>
        <w:gridCol w:w="1259"/>
        <w:gridCol w:w="1517"/>
      </w:tblGrid>
      <w:tr w:rsidR="00467A41" w:rsidRPr="00467A41" w14:paraId="33DFB090" w14:textId="77777777" w:rsidTr="00C3599C">
        <w:trPr>
          <w:trHeight w:val="551"/>
        </w:trPr>
        <w:tc>
          <w:tcPr>
            <w:tcW w:w="840" w:type="dxa"/>
            <w:vMerge w:val="restart"/>
            <w:shd w:val="clear" w:color="auto" w:fill="auto"/>
          </w:tcPr>
          <w:p w14:paraId="1EC8DF47"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 xml:space="preserve">№ </w:t>
            </w:r>
            <w:proofErr w:type="spellStart"/>
            <w:r w:rsidRPr="00467A41">
              <w:rPr>
                <w:rFonts w:ascii="Times New Roman" w:eastAsia="Times New Roman" w:hAnsi="Times New Roman" w:cs="Times New Roman"/>
                <w:sz w:val="24"/>
              </w:rPr>
              <w:t>пп</w:t>
            </w:r>
            <w:proofErr w:type="spellEnd"/>
          </w:p>
        </w:tc>
        <w:tc>
          <w:tcPr>
            <w:tcW w:w="5177" w:type="dxa"/>
            <w:vMerge w:val="restart"/>
            <w:shd w:val="clear" w:color="auto" w:fill="auto"/>
          </w:tcPr>
          <w:p w14:paraId="1B2A5FD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Наименование мероприятия (результата) и исто</w:t>
            </w:r>
            <w:r w:rsidRPr="00467A41">
              <w:rPr>
                <w:rFonts w:ascii="Times New Roman" w:eastAsia="Times New Roman" w:hAnsi="Times New Roman" w:cs="Times New Roman"/>
                <w:sz w:val="24"/>
              </w:rPr>
              <w:t>ч</w:t>
            </w:r>
            <w:r w:rsidRPr="00467A41">
              <w:rPr>
                <w:rFonts w:ascii="Times New Roman" w:eastAsia="Times New Roman" w:hAnsi="Times New Roman" w:cs="Times New Roman"/>
                <w:sz w:val="24"/>
              </w:rPr>
              <w:t>ники финансирования</w:t>
            </w:r>
          </w:p>
        </w:tc>
        <w:tc>
          <w:tcPr>
            <w:tcW w:w="1542" w:type="dxa"/>
            <w:vMerge w:val="restart"/>
            <w:shd w:val="clear" w:color="auto" w:fill="auto"/>
          </w:tcPr>
          <w:p w14:paraId="43AA912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hyperlink r:id="rId13">
              <w:r w:rsidRPr="00467A41">
                <w:rPr>
                  <w:rFonts w:ascii="Times New Roman" w:eastAsia="Times New Roman" w:hAnsi="Times New Roman" w:cs="Times New Roman"/>
                  <w:color w:val="0000FF"/>
                  <w:sz w:val="24"/>
                  <w:u w:val="single"/>
                </w:rPr>
                <w:t>КБК</w:t>
              </w:r>
            </w:hyperlink>
          </w:p>
        </w:tc>
        <w:tc>
          <w:tcPr>
            <w:tcW w:w="6296" w:type="dxa"/>
            <w:gridSpan w:val="5"/>
            <w:shd w:val="clear" w:color="auto" w:fill="auto"/>
          </w:tcPr>
          <w:p w14:paraId="018FF9F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Объем финансового обеспечения по годам реализации</w:t>
            </w:r>
          </w:p>
          <w:p w14:paraId="0B7515F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(тыс. рублей)</w:t>
            </w:r>
          </w:p>
        </w:tc>
        <w:tc>
          <w:tcPr>
            <w:tcW w:w="1517" w:type="dxa"/>
            <w:vMerge w:val="restart"/>
            <w:shd w:val="clear" w:color="auto" w:fill="auto"/>
          </w:tcPr>
          <w:p w14:paraId="25D8055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Всего</w:t>
            </w:r>
          </w:p>
          <w:p w14:paraId="6B51957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(тыс. </w:t>
            </w:r>
            <w:proofErr w:type="spellStart"/>
            <w:r w:rsidRPr="00467A41">
              <w:rPr>
                <w:rFonts w:ascii="Times New Roman" w:eastAsia="Times New Roman" w:hAnsi="Times New Roman" w:cs="Times New Roman"/>
                <w:sz w:val="24"/>
              </w:rPr>
              <w:t>руб</w:t>
            </w:r>
            <w:proofErr w:type="spellEnd"/>
            <w:r w:rsidRPr="00467A41">
              <w:rPr>
                <w:rFonts w:ascii="Times New Roman" w:eastAsia="Times New Roman" w:hAnsi="Times New Roman" w:cs="Times New Roman"/>
                <w:sz w:val="24"/>
              </w:rPr>
              <w:t xml:space="preserve"> лей)</w:t>
            </w:r>
          </w:p>
        </w:tc>
      </w:tr>
      <w:tr w:rsidR="00467A41" w:rsidRPr="00467A41" w14:paraId="1092B7DA" w14:textId="77777777" w:rsidTr="00C3599C">
        <w:trPr>
          <w:trHeight w:val="277"/>
        </w:trPr>
        <w:tc>
          <w:tcPr>
            <w:tcW w:w="840" w:type="dxa"/>
            <w:vMerge/>
            <w:tcBorders>
              <w:top w:val="nil"/>
            </w:tcBorders>
            <w:shd w:val="clear" w:color="auto" w:fill="auto"/>
          </w:tcPr>
          <w:p w14:paraId="27855AB5"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vMerge/>
            <w:tcBorders>
              <w:top w:val="nil"/>
            </w:tcBorders>
            <w:shd w:val="clear" w:color="auto" w:fill="auto"/>
          </w:tcPr>
          <w:p w14:paraId="41F595C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542" w:type="dxa"/>
            <w:vMerge/>
            <w:tcBorders>
              <w:top w:val="nil"/>
            </w:tcBorders>
            <w:shd w:val="clear" w:color="auto" w:fill="auto"/>
          </w:tcPr>
          <w:p w14:paraId="05803D8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23C5210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2025</w:t>
            </w:r>
          </w:p>
        </w:tc>
        <w:tc>
          <w:tcPr>
            <w:tcW w:w="1260" w:type="dxa"/>
            <w:shd w:val="clear" w:color="auto" w:fill="auto"/>
          </w:tcPr>
          <w:p w14:paraId="5C912A9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2026</w:t>
            </w:r>
          </w:p>
        </w:tc>
        <w:tc>
          <w:tcPr>
            <w:tcW w:w="1259" w:type="dxa"/>
            <w:shd w:val="clear" w:color="auto" w:fill="auto"/>
          </w:tcPr>
          <w:p w14:paraId="481ABD6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2027</w:t>
            </w:r>
          </w:p>
        </w:tc>
        <w:tc>
          <w:tcPr>
            <w:tcW w:w="1259" w:type="dxa"/>
            <w:shd w:val="clear" w:color="auto" w:fill="auto"/>
          </w:tcPr>
          <w:p w14:paraId="44E162F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2028-2030</w:t>
            </w:r>
          </w:p>
        </w:tc>
        <w:tc>
          <w:tcPr>
            <w:tcW w:w="1259" w:type="dxa"/>
            <w:shd w:val="clear" w:color="auto" w:fill="auto"/>
          </w:tcPr>
          <w:p w14:paraId="159DDD2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2031-2035</w:t>
            </w:r>
          </w:p>
        </w:tc>
        <w:tc>
          <w:tcPr>
            <w:tcW w:w="1517" w:type="dxa"/>
            <w:vMerge/>
            <w:tcBorders>
              <w:top w:val="nil"/>
            </w:tcBorders>
            <w:shd w:val="clear" w:color="auto" w:fill="auto"/>
          </w:tcPr>
          <w:p w14:paraId="6439984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r>
      <w:tr w:rsidR="00467A41" w:rsidRPr="00467A41" w14:paraId="6076F87A" w14:textId="77777777" w:rsidTr="00C3599C">
        <w:trPr>
          <w:trHeight w:val="275"/>
        </w:trPr>
        <w:tc>
          <w:tcPr>
            <w:tcW w:w="840" w:type="dxa"/>
            <w:shd w:val="clear" w:color="auto" w:fill="auto"/>
          </w:tcPr>
          <w:p w14:paraId="67A3EF8C"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w:t>
            </w:r>
          </w:p>
        </w:tc>
        <w:tc>
          <w:tcPr>
            <w:tcW w:w="5177" w:type="dxa"/>
            <w:shd w:val="clear" w:color="auto" w:fill="auto"/>
          </w:tcPr>
          <w:p w14:paraId="1729C76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2</w:t>
            </w:r>
          </w:p>
        </w:tc>
        <w:tc>
          <w:tcPr>
            <w:tcW w:w="1542" w:type="dxa"/>
            <w:shd w:val="clear" w:color="auto" w:fill="auto"/>
          </w:tcPr>
          <w:p w14:paraId="38D338F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3</w:t>
            </w:r>
          </w:p>
        </w:tc>
        <w:tc>
          <w:tcPr>
            <w:tcW w:w="1259" w:type="dxa"/>
            <w:shd w:val="clear" w:color="auto" w:fill="auto"/>
          </w:tcPr>
          <w:p w14:paraId="1A3E572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4</w:t>
            </w:r>
          </w:p>
        </w:tc>
        <w:tc>
          <w:tcPr>
            <w:tcW w:w="1260" w:type="dxa"/>
            <w:shd w:val="clear" w:color="auto" w:fill="auto"/>
          </w:tcPr>
          <w:p w14:paraId="64A2DFD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5</w:t>
            </w:r>
          </w:p>
        </w:tc>
        <w:tc>
          <w:tcPr>
            <w:tcW w:w="1259" w:type="dxa"/>
            <w:shd w:val="clear" w:color="auto" w:fill="auto"/>
          </w:tcPr>
          <w:p w14:paraId="577319E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6</w:t>
            </w:r>
          </w:p>
        </w:tc>
        <w:tc>
          <w:tcPr>
            <w:tcW w:w="1259" w:type="dxa"/>
            <w:shd w:val="clear" w:color="auto" w:fill="auto"/>
          </w:tcPr>
          <w:p w14:paraId="75B6372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7</w:t>
            </w:r>
          </w:p>
        </w:tc>
        <w:tc>
          <w:tcPr>
            <w:tcW w:w="1259" w:type="dxa"/>
            <w:shd w:val="clear" w:color="auto" w:fill="auto"/>
          </w:tcPr>
          <w:p w14:paraId="6A6E5A0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8</w:t>
            </w:r>
          </w:p>
        </w:tc>
        <w:tc>
          <w:tcPr>
            <w:tcW w:w="1517" w:type="dxa"/>
            <w:shd w:val="clear" w:color="auto" w:fill="auto"/>
          </w:tcPr>
          <w:p w14:paraId="2681E69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9</w:t>
            </w:r>
          </w:p>
        </w:tc>
      </w:tr>
      <w:tr w:rsidR="00467A41" w:rsidRPr="00467A41" w14:paraId="3C82A275" w14:textId="77777777" w:rsidTr="00C3599C">
        <w:trPr>
          <w:trHeight w:val="551"/>
        </w:trPr>
        <w:tc>
          <w:tcPr>
            <w:tcW w:w="840" w:type="dxa"/>
            <w:shd w:val="clear" w:color="auto" w:fill="auto"/>
          </w:tcPr>
          <w:p w14:paraId="4F275C2D"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w:t>
            </w:r>
          </w:p>
        </w:tc>
        <w:tc>
          <w:tcPr>
            <w:tcW w:w="14532" w:type="dxa"/>
            <w:gridSpan w:val="8"/>
            <w:shd w:val="clear" w:color="auto" w:fill="auto"/>
          </w:tcPr>
          <w:p w14:paraId="34080DD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Задача "Модернизация коммунальной инфраструктуры для сокращения будущих расходов на текущий ремонт и экономии</w:t>
            </w:r>
          </w:p>
          <w:p w14:paraId="3408466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энергоресурсов"</w:t>
            </w:r>
          </w:p>
        </w:tc>
      </w:tr>
      <w:tr w:rsidR="00467A41" w:rsidRPr="00467A41" w14:paraId="75AA68E3" w14:textId="77777777" w:rsidTr="00C3599C">
        <w:trPr>
          <w:trHeight w:val="828"/>
        </w:trPr>
        <w:tc>
          <w:tcPr>
            <w:tcW w:w="840" w:type="dxa"/>
            <w:shd w:val="clear" w:color="auto" w:fill="auto"/>
          </w:tcPr>
          <w:p w14:paraId="7A9F3AB1"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1.1.</w:t>
            </w:r>
          </w:p>
        </w:tc>
        <w:tc>
          <w:tcPr>
            <w:tcW w:w="5177" w:type="dxa"/>
            <w:shd w:val="clear" w:color="auto" w:fill="auto"/>
          </w:tcPr>
          <w:p w14:paraId="499B907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Создание и модернизация </w:t>
            </w:r>
            <w:proofErr w:type="spellStart"/>
            <w:r w:rsidRPr="00467A41">
              <w:rPr>
                <w:rFonts w:ascii="Times New Roman" w:eastAsia="Times New Roman" w:hAnsi="Times New Roman" w:cs="Times New Roman"/>
                <w:sz w:val="24"/>
              </w:rPr>
              <w:t>блочно</w:t>
            </w:r>
            <w:proofErr w:type="spellEnd"/>
            <w:r w:rsidRPr="00467A41">
              <w:rPr>
                <w:rFonts w:ascii="Times New Roman" w:eastAsia="Times New Roman" w:hAnsi="Times New Roman" w:cs="Times New Roman"/>
                <w:sz w:val="24"/>
              </w:rPr>
              <w:t>-модульных к</w:t>
            </w:r>
            <w:r w:rsidRPr="00467A41">
              <w:rPr>
                <w:rFonts w:ascii="Times New Roman" w:eastAsia="Times New Roman" w:hAnsi="Times New Roman" w:cs="Times New Roman"/>
                <w:sz w:val="24"/>
              </w:rPr>
              <w:t>о</w:t>
            </w:r>
            <w:r w:rsidRPr="00467A41">
              <w:rPr>
                <w:rFonts w:ascii="Times New Roman" w:eastAsia="Times New Roman" w:hAnsi="Times New Roman" w:cs="Times New Roman"/>
                <w:sz w:val="24"/>
              </w:rPr>
              <w:t>тельных, тепловых сетей и сетей горячего вод</w:t>
            </w:r>
            <w:r w:rsidRPr="00467A41">
              <w:rPr>
                <w:rFonts w:ascii="Times New Roman" w:eastAsia="Times New Roman" w:hAnsi="Times New Roman" w:cs="Times New Roman"/>
                <w:sz w:val="24"/>
              </w:rPr>
              <w:t>о</w:t>
            </w:r>
            <w:r w:rsidRPr="00467A41">
              <w:rPr>
                <w:rFonts w:ascii="Times New Roman" w:eastAsia="Times New Roman" w:hAnsi="Times New Roman" w:cs="Times New Roman"/>
                <w:sz w:val="24"/>
              </w:rPr>
              <w:t>снабжения</w:t>
            </w:r>
          </w:p>
        </w:tc>
        <w:tc>
          <w:tcPr>
            <w:tcW w:w="1542" w:type="dxa"/>
            <w:shd w:val="clear" w:color="auto" w:fill="auto"/>
          </w:tcPr>
          <w:p w14:paraId="7002CC5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366744D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32C9789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7623724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8E3BD3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63DF0CC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7EFAC6D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24F16DEF" w14:textId="77777777" w:rsidTr="00C3599C">
        <w:trPr>
          <w:trHeight w:val="275"/>
        </w:trPr>
        <w:tc>
          <w:tcPr>
            <w:tcW w:w="840" w:type="dxa"/>
            <w:shd w:val="clear" w:color="auto" w:fill="auto"/>
          </w:tcPr>
          <w:p w14:paraId="2586BD62"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3D1C284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542" w:type="dxa"/>
            <w:shd w:val="clear" w:color="auto" w:fill="auto"/>
          </w:tcPr>
          <w:p w14:paraId="7C40FC4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641C537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2DBAE44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75D569A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742823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6D8B008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08A1096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01A7DC0C" w14:textId="77777777" w:rsidTr="00C3599C">
        <w:trPr>
          <w:trHeight w:val="551"/>
        </w:trPr>
        <w:tc>
          <w:tcPr>
            <w:tcW w:w="840" w:type="dxa"/>
            <w:shd w:val="clear" w:color="auto" w:fill="auto"/>
          </w:tcPr>
          <w:p w14:paraId="5D133D4B"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46234D6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535E06A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542" w:type="dxa"/>
            <w:shd w:val="clear" w:color="auto" w:fill="auto"/>
          </w:tcPr>
          <w:p w14:paraId="5931BCA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6420701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4B7A3A5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B1CF6B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131C5E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D81758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2A866A4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59ED6492" w14:textId="77777777" w:rsidTr="00C3599C">
        <w:trPr>
          <w:trHeight w:val="275"/>
        </w:trPr>
        <w:tc>
          <w:tcPr>
            <w:tcW w:w="840" w:type="dxa"/>
            <w:shd w:val="clear" w:color="auto" w:fill="auto"/>
          </w:tcPr>
          <w:p w14:paraId="1FB158F5"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71AE630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542" w:type="dxa"/>
            <w:shd w:val="clear" w:color="auto" w:fill="auto"/>
          </w:tcPr>
          <w:p w14:paraId="4A1904F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3CDFCFF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71393F7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C43CBA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0FE8E4B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749C186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2360F6E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23AE11E7" w14:textId="77777777" w:rsidTr="00C3599C">
        <w:trPr>
          <w:trHeight w:val="277"/>
        </w:trPr>
        <w:tc>
          <w:tcPr>
            <w:tcW w:w="840" w:type="dxa"/>
            <w:shd w:val="clear" w:color="auto" w:fill="auto"/>
          </w:tcPr>
          <w:p w14:paraId="03380EA8"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1896FFC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542" w:type="dxa"/>
            <w:shd w:val="clear" w:color="auto" w:fill="auto"/>
          </w:tcPr>
          <w:p w14:paraId="73E01AD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7773746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2344ED9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65B2B1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29119E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639A7E4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38EAD30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585EA41D" w14:textId="77777777" w:rsidTr="00C3599C">
        <w:trPr>
          <w:trHeight w:val="277"/>
        </w:trPr>
        <w:tc>
          <w:tcPr>
            <w:tcW w:w="840" w:type="dxa"/>
            <w:shd w:val="clear" w:color="auto" w:fill="auto"/>
          </w:tcPr>
          <w:p w14:paraId="67F18F66"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1.2.</w:t>
            </w:r>
          </w:p>
        </w:tc>
        <w:tc>
          <w:tcPr>
            <w:tcW w:w="5177" w:type="dxa"/>
            <w:shd w:val="clear" w:color="auto" w:fill="auto"/>
          </w:tcPr>
          <w:p w14:paraId="39173D0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Мероприятия, направленные на развитие и м</w:t>
            </w:r>
            <w:r w:rsidRPr="00467A41">
              <w:rPr>
                <w:rFonts w:ascii="Times New Roman" w:eastAsia="Times New Roman" w:hAnsi="Times New Roman" w:cs="Times New Roman"/>
                <w:sz w:val="24"/>
              </w:rPr>
              <w:t>о</w:t>
            </w:r>
            <w:r w:rsidRPr="00467A41">
              <w:rPr>
                <w:rFonts w:ascii="Times New Roman" w:eastAsia="Times New Roman" w:hAnsi="Times New Roman" w:cs="Times New Roman"/>
                <w:sz w:val="24"/>
              </w:rPr>
              <w:t>дернизацию объектов коммунальной инфрастру</w:t>
            </w:r>
            <w:r w:rsidRPr="00467A41">
              <w:rPr>
                <w:rFonts w:ascii="Times New Roman" w:eastAsia="Times New Roman" w:hAnsi="Times New Roman" w:cs="Times New Roman"/>
                <w:sz w:val="24"/>
              </w:rPr>
              <w:t>к</w:t>
            </w:r>
            <w:r w:rsidRPr="00467A41">
              <w:rPr>
                <w:rFonts w:ascii="Times New Roman" w:eastAsia="Times New Roman" w:hAnsi="Times New Roman" w:cs="Times New Roman"/>
                <w:sz w:val="24"/>
              </w:rPr>
              <w:t>туры</w:t>
            </w:r>
          </w:p>
        </w:tc>
        <w:tc>
          <w:tcPr>
            <w:tcW w:w="1542" w:type="dxa"/>
            <w:shd w:val="clear" w:color="auto" w:fill="auto"/>
          </w:tcPr>
          <w:p w14:paraId="4B8C405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5E8DB99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40,0</w:t>
            </w:r>
          </w:p>
        </w:tc>
        <w:tc>
          <w:tcPr>
            <w:tcW w:w="1260" w:type="dxa"/>
            <w:shd w:val="clear" w:color="auto" w:fill="auto"/>
          </w:tcPr>
          <w:p w14:paraId="7E161AE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113784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2F9D33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529EC1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4453A7F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40,0</w:t>
            </w:r>
          </w:p>
        </w:tc>
      </w:tr>
      <w:tr w:rsidR="00467A41" w:rsidRPr="00467A41" w14:paraId="5C95D0FE" w14:textId="77777777" w:rsidTr="00C3599C">
        <w:trPr>
          <w:trHeight w:val="277"/>
        </w:trPr>
        <w:tc>
          <w:tcPr>
            <w:tcW w:w="840" w:type="dxa"/>
            <w:shd w:val="clear" w:color="auto" w:fill="auto"/>
          </w:tcPr>
          <w:p w14:paraId="41CAC507"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1AF564E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542" w:type="dxa"/>
            <w:shd w:val="clear" w:color="auto" w:fill="auto"/>
          </w:tcPr>
          <w:p w14:paraId="532BBC3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4FE077D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7161BE6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DD3679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238E4D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BAFEAA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46CA5E7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08E2342F" w14:textId="77777777" w:rsidTr="00C3599C">
        <w:trPr>
          <w:trHeight w:val="277"/>
        </w:trPr>
        <w:tc>
          <w:tcPr>
            <w:tcW w:w="840" w:type="dxa"/>
            <w:shd w:val="clear" w:color="auto" w:fill="auto"/>
          </w:tcPr>
          <w:p w14:paraId="7A7F8619"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0948678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39B8054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542" w:type="dxa"/>
            <w:shd w:val="clear" w:color="auto" w:fill="auto"/>
          </w:tcPr>
          <w:p w14:paraId="63B0265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77BC1A3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0645BF4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CC84C8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6B2CBE4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E8D28A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785C52D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08EDCCA5" w14:textId="77777777" w:rsidTr="00C3599C">
        <w:trPr>
          <w:trHeight w:val="277"/>
        </w:trPr>
        <w:tc>
          <w:tcPr>
            <w:tcW w:w="840" w:type="dxa"/>
            <w:shd w:val="clear" w:color="auto" w:fill="auto"/>
          </w:tcPr>
          <w:p w14:paraId="68F8A625"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260AC6B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542" w:type="dxa"/>
            <w:shd w:val="clear" w:color="auto" w:fill="auto"/>
          </w:tcPr>
          <w:p w14:paraId="0675215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568C9A1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40,0</w:t>
            </w:r>
          </w:p>
        </w:tc>
        <w:tc>
          <w:tcPr>
            <w:tcW w:w="1260" w:type="dxa"/>
            <w:shd w:val="clear" w:color="auto" w:fill="auto"/>
          </w:tcPr>
          <w:p w14:paraId="6B00208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7EEC890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3527F9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EF5321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3F8FC10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40,0</w:t>
            </w:r>
          </w:p>
        </w:tc>
      </w:tr>
      <w:tr w:rsidR="00467A41" w:rsidRPr="00467A41" w14:paraId="604BE2BB" w14:textId="77777777" w:rsidTr="00C3599C">
        <w:trPr>
          <w:trHeight w:val="277"/>
        </w:trPr>
        <w:tc>
          <w:tcPr>
            <w:tcW w:w="840" w:type="dxa"/>
            <w:shd w:val="clear" w:color="auto" w:fill="auto"/>
          </w:tcPr>
          <w:p w14:paraId="25D07CE8"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4A54952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542" w:type="dxa"/>
            <w:shd w:val="clear" w:color="auto" w:fill="auto"/>
          </w:tcPr>
          <w:p w14:paraId="29EA5D2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1F0430D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7ED20D6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B5A1BB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AE509F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FBC89E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6F02FA5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3F58C9A9" w14:textId="77777777" w:rsidTr="00C3599C">
        <w:trPr>
          <w:trHeight w:val="277"/>
        </w:trPr>
        <w:tc>
          <w:tcPr>
            <w:tcW w:w="840" w:type="dxa"/>
            <w:shd w:val="clear" w:color="auto" w:fill="auto"/>
          </w:tcPr>
          <w:p w14:paraId="5A460011"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1.3.</w:t>
            </w:r>
          </w:p>
        </w:tc>
        <w:tc>
          <w:tcPr>
            <w:tcW w:w="5177" w:type="dxa"/>
            <w:shd w:val="clear" w:color="auto" w:fill="auto"/>
          </w:tcPr>
          <w:p w14:paraId="4A7D67B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Реконструкция ветхих тепловых сетей</w:t>
            </w:r>
          </w:p>
        </w:tc>
        <w:tc>
          <w:tcPr>
            <w:tcW w:w="1542" w:type="dxa"/>
            <w:shd w:val="clear" w:color="auto" w:fill="auto"/>
          </w:tcPr>
          <w:p w14:paraId="4801962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7FEA1D7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537A8E5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FB38D8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649396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022CEC1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1069A12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72314B48" w14:textId="77777777" w:rsidTr="00C3599C">
        <w:trPr>
          <w:trHeight w:val="277"/>
        </w:trPr>
        <w:tc>
          <w:tcPr>
            <w:tcW w:w="840" w:type="dxa"/>
            <w:shd w:val="clear" w:color="auto" w:fill="auto"/>
          </w:tcPr>
          <w:p w14:paraId="4C3D3D79"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646C261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542" w:type="dxa"/>
            <w:shd w:val="clear" w:color="auto" w:fill="auto"/>
          </w:tcPr>
          <w:p w14:paraId="23FD559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48C9153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653EA70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F9ABA8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DF2474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2A522C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0434A1D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0E04E33C" w14:textId="77777777" w:rsidTr="00C3599C">
        <w:trPr>
          <w:trHeight w:val="277"/>
        </w:trPr>
        <w:tc>
          <w:tcPr>
            <w:tcW w:w="840" w:type="dxa"/>
            <w:shd w:val="clear" w:color="auto" w:fill="auto"/>
          </w:tcPr>
          <w:p w14:paraId="6822005D"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7B74EFA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501C0F1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542" w:type="dxa"/>
            <w:shd w:val="clear" w:color="auto" w:fill="auto"/>
          </w:tcPr>
          <w:p w14:paraId="5F7C1C1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374F127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6F847D8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8D1830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89BB61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78A4C24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63BE13A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0310ADBA" w14:textId="77777777" w:rsidTr="00C3599C">
        <w:trPr>
          <w:trHeight w:val="277"/>
        </w:trPr>
        <w:tc>
          <w:tcPr>
            <w:tcW w:w="840" w:type="dxa"/>
            <w:shd w:val="clear" w:color="auto" w:fill="auto"/>
          </w:tcPr>
          <w:p w14:paraId="6C8E280C"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24A3377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542" w:type="dxa"/>
            <w:shd w:val="clear" w:color="auto" w:fill="auto"/>
          </w:tcPr>
          <w:p w14:paraId="24949C3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743AA43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08BB3DA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2382D5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0314DD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E84BB2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550D876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336AD801" w14:textId="77777777" w:rsidTr="00C3599C">
        <w:trPr>
          <w:trHeight w:val="277"/>
        </w:trPr>
        <w:tc>
          <w:tcPr>
            <w:tcW w:w="840" w:type="dxa"/>
            <w:shd w:val="clear" w:color="auto" w:fill="auto"/>
          </w:tcPr>
          <w:p w14:paraId="31E55F3C"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4783502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542" w:type="dxa"/>
            <w:shd w:val="clear" w:color="auto" w:fill="auto"/>
          </w:tcPr>
          <w:p w14:paraId="13A69A0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796E9D7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239B78D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E77497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6149212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D89E2B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3DCB182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1F8B10AD" w14:textId="77777777" w:rsidTr="00C3599C">
        <w:trPr>
          <w:trHeight w:val="277"/>
        </w:trPr>
        <w:tc>
          <w:tcPr>
            <w:tcW w:w="840" w:type="dxa"/>
            <w:shd w:val="clear" w:color="auto" w:fill="auto"/>
          </w:tcPr>
          <w:p w14:paraId="24ED628D"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lastRenderedPageBreak/>
              <w:t>1.4.</w:t>
            </w:r>
          </w:p>
        </w:tc>
        <w:tc>
          <w:tcPr>
            <w:tcW w:w="5177" w:type="dxa"/>
            <w:shd w:val="clear" w:color="auto" w:fill="auto"/>
          </w:tcPr>
          <w:p w14:paraId="41EA79F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Капитальный и текущий ремонт инженерно-коммуникационных сетей</w:t>
            </w:r>
          </w:p>
        </w:tc>
        <w:tc>
          <w:tcPr>
            <w:tcW w:w="1542" w:type="dxa"/>
            <w:shd w:val="clear" w:color="auto" w:fill="auto"/>
          </w:tcPr>
          <w:p w14:paraId="5B54C74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5E6EAA0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0,00</w:t>
            </w:r>
          </w:p>
        </w:tc>
        <w:tc>
          <w:tcPr>
            <w:tcW w:w="1260" w:type="dxa"/>
            <w:shd w:val="clear" w:color="auto" w:fill="auto"/>
          </w:tcPr>
          <w:p w14:paraId="567D3B8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500,0</w:t>
            </w:r>
          </w:p>
        </w:tc>
        <w:tc>
          <w:tcPr>
            <w:tcW w:w="1259" w:type="dxa"/>
            <w:shd w:val="clear" w:color="auto" w:fill="auto"/>
          </w:tcPr>
          <w:p w14:paraId="1D60E53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500,0</w:t>
            </w:r>
          </w:p>
        </w:tc>
        <w:tc>
          <w:tcPr>
            <w:tcW w:w="1259" w:type="dxa"/>
            <w:shd w:val="clear" w:color="auto" w:fill="auto"/>
          </w:tcPr>
          <w:p w14:paraId="294518B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AD0DEE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1A03D18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1000,0</w:t>
            </w:r>
          </w:p>
        </w:tc>
      </w:tr>
      <w:tr w:rsidR="00467A41" w:rsidRPr="00467A41" w14:paraId="2AF2D5EF" w14:textId="77777777" w:rsidTr="00C3599C">
        <w:trPr>
          <w:trHeight w:val="277"/>
        </w:trPr>
        <w:tc>
          <w:tcPr>
            <w:tcW w:w="840" w:type="dxa"/>
            <w:shd w:val="clear" w:color="auto" w:fill="auto"/>
          </w:tcPr>
          <w:p w14:paraId="350B7964"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143CC22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542" w:type="dxa"/>
            <w:shd w:val="clear" w:color="auto" w:fill="auto"/>
          </w:tcPr>
          <w:p w14:paraId="79F211C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56A22DC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26C2332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0332656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F68ACE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DBF0D1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1566FC8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389F0888" w14:textId="77777777" w:rsidTr="00C3599C">
        <w:trPr>
          <w:trHeight w:val="277"/>
        </w:trPr>
        <w:tc>
          <w:tcPr>
            <w:tcW w:w="840" w:type="dxa"/>
            <w:shd w:val="clear" w:color="auto" w:fill="auto"/>
          </w:tcPr>
          <w:p w14:paraId="4105F436"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1C7692E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0BEEBF9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542" w:type="dxa"/>
            <w:shd w:val="clear" w:color="auto" w:fill="auto"/>
          </w:tcPr>
          <w:p w14:paraId="6138367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448DE7F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1309CBA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79D75B8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5DE2B6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73493B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4712D5C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65E18C33" w14:textId="77777777" w:rsidTr="00C3599C">
        <w:trPr>
          <w:trHeight w:val="277"/>
        </w:trPr>
        <w:tc>
          <w:tcPr>
            <w:tcW w:w="840" w:type="dxa"/>
            <w:shd w:val="clear" w:color="auto" w:fill="auto"/>
          </w:tcPr>
          <w:p w14:paraId="481724D2"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3AEC56D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542" w:type="dxa"/>
            <w:shd w:val="clear" w:color="auto" w:fill="auto"/>
          </w:tcPr>
          <w:p w14:paraId="17CC6C0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1859B81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0,00</w:t>
            </w:r>
          </w:p>
        </w:tc>
        <w:tc>
          <w:tcPr>
            <w:tcW w:w="1260" w:type="dxa"/>
            <w:shd w:val="clear" w:color="auto" w:fill="auto"/>
          </w:tcPr>
          <w:p w14:paraId="44F818E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500,0</w:t>
            </w:r>
          </w:p>
        </w:tc>
        <w:tc>
          <w:tcPr>
            <w:tcW w:w="1259" w:type="dxa"/>
            <w:shd w:val="clear" w:color="auto" w:fill="auto"/>
          </w:tcPr>
          <w:p w14:paraId="7CDF575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500,0</w:t>
            </w:r>
          </w:p>
        </w:tc>
        <w:tc>
          <w:tcPr>
            <w:tcW w:w="1259" w:type="dxa"/>
            <w:shd w:val="clear" w:color="auto" w:fill="auto"/>
          </w:tcPr>
          <w:p w14:paraId="1F276CA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67FB21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2BE0B08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1000,0</w:t>
            </w:r>
          </w:p>
        </w:tc>
      </w:tr>
      <w:tr w:rsidR="00467A41" w:rsidRPr="00467A41" w14:paraId="270A8137" w14:textId="77777777" w:rsidTr="00C3599C">
        <w:trPr>
          <w:trHeight w:val="277"/>
        </w:trPr>
        <w:tc>
          <w:tcPr>
            <w:tcW w:w="840" w:type="dxa"/>
            <w:shd w:val="clear" w:color="auto" w:fill="auto"/>
          </w:tcPr>
          <w:p w14:paraId="18CC7A37"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777942D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542" w:type="dxa"/>
            <w:shd w:val="clear" w:color="auto" w:fill="auto"/>
          </w:tcPr>
          <w:p w14:paraId="0206B23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55EF95C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6351330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D1EA40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B8855C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84F589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37071DA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0196DB16" w14:textId="77777777" w:rsidTr="00C3599C">
        <w:trPr>
          <w:trHeight w:val="277"/>
        </w:trPr>
        <w:tc>
          <w:tcPr>
            <w:tcW w:w="840" w:type="dxa"/>
            <w:shd w:val="clear" w:color="auto" w:fill="auto"/>
          </w:tcPr>
          <w:p w14:paraId="590BEF20"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1.5.</w:t>
            </w:r>
          </w:p>
        </w:tc>
        <w:tc>
          <w:tcPr>
            <w:tcW w:w="5177" w:type="dxa"/>
            <w:shd w:val="clear" w:color="auto" w:fill="auto"/>
          </w:tcPr>
          <w:p w14:paraId="39E177C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Приобретение коммунальной техники и оборуд</w:t>
            </w:r>
            <w:r w:rsidRPr="00467A41">
              <w:rPr>
                <w:rFonts w:ascii="Times New Roman" w:eastAsia="Times New Roman" w:hAnsi="Times New Roman" w:cs="Times New Roman"/>
                <w:sz w:val="24"/>
              </w:rPr>
              <w:t>о</w:t>
            </w:r>
            <w:r w:rsidRPr="00467A41">
              <w:rPr>
                <w:rFonts w:ascii="Times New Roman" w:eastAsia="Times New Roman" w:hAnsi="Times New Roman" w:cs="Times New Roman"/>
                <w:sz w:val="24"/>
              </w:rPr>
              <w:t xml:space="preserve">вания для нужд </w:t>
            </w:r>
            <w:proofErr w:type="spellStart"/>
            <w:r w:rsidRPr="00467A41">
              <w:rPr>
                <w:rFonts w:ascii="Times New Roman" w:eastAsia="Times New Roman" w:hAnsi="Times New Roman" w:cs="Times New Roman"/>
                <w:sz w:val="24"/>
              </w:rPr>
              <w:t>Урмарского</w:t>
            </w:r>
            <w:proofErr w:type="spellEnd"/>
            <w:r w:rsidRPr="00467A41">
              <w:rPr>
                <w:rFonts w:ascii="Times New Roman" w:eastAsia="Times New Roman" w:hAnsi="Times New Roman" w:cs="Times New Roman"/>
                <w:sz w:val="24"/>
              </w:rPr>
              <w:t xml:space="preserve"> муниципального округа Чувашской Республики</w:t>
            </w:r>
          </w:p>
        </w:tc>
        <w:tc>
          <w:tcPr>
            <w:tcW w:w="1542" w:type="dxa"/>
            <w:shd w:val="clear" w:color="auto" w:fill="auto"/>
          </w:tcPr>
          <w:p w14:paraId="19BD601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111B444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4 000,00</w:t>
            </w:r>
          </w:p>
        </w:tc>
        <w:tc>
          <w:tcPr>
            <w:tcW w:w="1260" w:type="dxa"/>
            <w:shd w:val="clear" w:color="auto" w:fill="auto"/>
          </w:tcPr>
          <w:p w14:paraId="5E17BC1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F97F68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3D9850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AD0BA7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548EB3D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4000,0</w:t>
            </w:r>
          </w:p>
        </w:tc>
      </w:tr>
      <w:tr w:rsidR="00467A41" w:rsidRPr="00467A41" w14:paraId="0AB96287" w14:textId="77777777" w:rsidTr="00C3599C">
        <w:trPr>
          <w:trHeight w:val="277"/>
        </w:trPr>
        <w:tc>
          <w:tcPr>
            <w:tcW w:w="840" w:type="dxa"/>
            <w:shd w:val="clear" w:color="auto" w:fill="auto"/>
          </w:tcPr>
          <w:p w14:paraId="135F9E81"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5650879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542" w:type="dxa"/>
            <w:shd w:val="clear" w:color="auto" w:fill="auto"/>
          </w:tcPr>
          <w:p w14:paraId="6A6E913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2EC50B8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5857DDC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DE4342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76B15E4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0D79FC9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1BDD0FF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7698F489" w14:textId="77777777" w:rsidTr="00C3599C">
        <w:trPr>
          <w:trHeight w:val="277"/>
        </w:trPr>
        <w:tc>
          <w:tcPr>
            <w:tcW w:w="840" w:type="dxa"/>
            <w:shd w:val="clear" w:color="auto" w:fill="auto"/>
          </w:tcPr>
          <w:p w14:paraId="05057D95"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3EAF7AD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6D098A4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542" w:type="dxa"/>
            <w:shd w:val="clear" w:color="auto" w:fill="auto"/>
          </w:tcPr>
          <w:p w14:paraId="220A109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772B728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4 000,00</w:t>
            </w:r>
          </w:p>
        </w:tc>
        <w:tc>
          <w:tcPr>
            <w:tcW w:w="1260" w:type="dxa"/>
            <w:shd w:val="clear" w:color="auto" w:fill="auto"/>
          </w:tcPr>
          <w:p w14:paraId="58D69B8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C19AA9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FB32CB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7C64C1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6D627E6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4000,0</w:t>
            </w:r>
          </w:p>
        </w:tc>
      </w:tr>
      <w:tr w:rsidR="00467A41" w:rsidRPr="00467A41" w14:paraId="2B100EE2" w14:textId="77777777" w:rsidTr="00C3599C">
        <w:trPr>
          <w:trHeight w:val="277"/>
        </w:trPr>
        <w:tc>
          <w:tcPr>
            <w:tcW w:w="840" w:type="dxa"/>
            <w:shd w:val="clear" w:color="auto" w:fill="auto"/>
          </w:tcPr>
          <w:p w14:paraId="64EA1CFC"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0466DB1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542" w:type="dxa"/>
            <w:shd w:val="clear" w:color="auto" w:fill="auto"/>
          </w:tcPr>
          <w:p w14:paraId="78EF0E1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05FD60C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6477727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56EF87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D3F317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C59979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341880C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68432F8D" w14:textId="77777777" w:rsidTr="00C3599C">
        <w:trPr>
          <w:trHeight w:val="277"/>
        </w:trPr>
        <w:tc>
          <w:tcPr>
            <w:tcW w:w="840" w:type="dxa"/>
            <w:shd w:val="clear" w:color="auto" w:fill="auto"/>
          </w:tcPr>
          <w:p w14:paraId="2217B25E"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022297D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542" w:type="dxa"/>
            <w:shd w:val="clear" w:color="auto" w:fill="auto"/>
          </w:tcPr>
          <w:p w14:paraId="0426F45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65783EB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5109E6A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03E287D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481D73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42919F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57D6D8A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394FAC28" w14:textId="77777777" w:rsidTr="00C3599C">
        <w:trPr>
          <w:trHeight w:val="275"/>
        </w:trPr>
        <w:tc>
          <w:tcPr>
            <w:tcW w:w="840" w:type="dxa"/>
            <w:shd w:val="clear" w:color="auto" w:fill="auto"/>
          </w:tcPr>
          <w:p w14:paraId="748411BB"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2.</w:t>
            </w:r>
          </w:p>
        </w:tc>
        <w:tc>
          <w:tcPr>
            <w:tcW w:w="14532" w:type="dxa"/>
            <w:gridSpan w:val="8"/>
            <w:shd w:val="clear" w:color="auto" w:fill="auto"/>
          </w:tcPr>
          <w:p w14:paraId="09A9272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Задача "Привлечение частных инвестиций в модернизацию коммунальной инфраструктуры"</w:t>
            </w:r>
          </w:p>
        </w:tc>
      </w:tr>
      <w:tr w:rsidR="00467A41" w:rsidRPr="00467A41" w14:paraId="3B7F35AB" w14:textId="77777777" w:rsidTr="00C3599C">
        <w:trPr>
          <w:trHeight w:val="1104"/>
        </w:trPr>
        <w:tc>
          <w:tcPr>
            <w:tcW w:w="840" w:type="dxa"/>
            <w:shd w:val="clear" w:color="auto" w:fill="auto"/>
          </w:tcPr>
          <w:p w14:paraId="408C3BB8"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2.1.</w:t>
            </w:r>
          </w:p>
        </w:tc>
        <w:tc>
          <w:tcPr>
            <w:tcW w:w="5177" w:type="dxa"/>
            <w:shd w:val="clear" w:color="auto" w:fill="auto"/>
          </w:tcPr>
          <w:p w14:paraId="5EDBDCB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Возмещение части затрат на обслуживание кр</w:t>
            </w:r>
            <w:r w:rsidRPr="00467A41">
              <w:rPr>
                <w:rFonts w:ascii="Times New Roman" w:eastAsia="Times New Roman" w:hAnsi="Times New Roman" w:cs="Times New Roman"/>
                <w:sz w:val="24"/>
              </w:rPr>
              <w:t>е</w:t>
            </w:r>
            <w:r w:rsidRPr="00467A41">
              <w:rPr>
                <w:rFonts w:ascii="Times New Roman" w:eastAsia="Times New Roman" w:hAnsi="Times New Roman" w:cs="Times New Roman"/>
                <w:sz w:val="24"/>
              </w:rPr>
              <w:t>дитов, привлекаемых за счет средств</w:t>
            </w:r>
          </w:p>
          <w:p w14:paraId="33AFD87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фонда национального благосостояния хозяйств</w:t>
            </w:r>
            <w:r w:rsidRPr="00467A41">
              <w:rPr>
                <w:rFonts w:ascii="Times New Roman" w:eastAsia="Times New Roman" w:hAnsi="Times New Roman" w:cs="Times New Roman"/>
                <w:sz w:val="24"/>
              </w:rPr>
              <w:t>у</w:t>
            </w:r>
            <w:r w:rsidRPr="00467A41">
              <w:rPr>
                <w:rFonts w:ascii="Times New Roman" w:eastAsia="Times New Roman" w:hAnsi="Times New Roman" w:cs="Times New Roman"/>
                <w:sz w:val="24"/>
              </w:rPr>
              <w:t>ющими субъектами, осуществляющими деятел</w:t>
            </w:r>
            <w:r w:rsidRPr="00467A41">
              <w:rPr>
                <w:rFonts w:ascii="Times New Roman" w:eastAsia="Times New Roman" w:hAnsi="Times New Roman" w:cs="Times New Roman"/>
                <w:sz w:val="24"/>
              </w:rPr>
              <w:t>ь</w:t>
            </w:r>
            <w:r w:rsidRPr="00467A41">
              <w:rPr>
                <w:rFonts w:ascii="Times New Roman" w:eastAsia="Times New Roman" w:hAnsi="Times New Roman" w:cs="Times New Roman"/>
                <w:sz w:val="24"/>
              </w:rPr>
              <w:t>ность по развитию и модернизации объектов коммунальной инфраструктуры Чувашской Ре</w:t>
            </w:r>
            <w:r w:rsidRPr="00467A41">
              <w:rPr>
                <w:rFonts w:ascii="Times New Roman" w:eastAsia="Times New Roman" w:hAnsi="Times New Roman" w:cs="Times New Roman"/>
                <w:sz w:val="24"/>
              </w:rPr>
              <w:t>с</w:t>
            </w:r>
            <w:r w:rsidRPr="00467A41">
              <w:rPr>
                <w:rFonts w:ascii="Times New Roman" w:eastAsia="Times New Roman" w:hAnsi="Times New Roman" w:cs="Times New Roman"/>
                <w:sz w:val="24"/>
              </w:rPr>
              <w:t>публики</w:t>
            </w:r>
          </w:p>
        </w:tc>
        <w:tc>
          <w:tcPr>
            <w:tcW w:w="1542" w:type="dxa"/>
            <w:shd w:val="clear" w:color="auto" w:fill="auto"/>
          </w:tcPr>
          <w:p w14:paraId="7C0F06B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6782A0D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1961D8E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9CA427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F64024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7AB8491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0AD8D56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73B3C859" w14:textId="77777777" w:rsidTr="00C3599C">
        <w:trPr>
          <w:trHeight w:val="377"/>
        </w:trPr>
        <w:tc>
          <w:tcPr>
            <w:tcW w:w="840" w:type="dxa"/>
            <w:shd w:val="clear" w:color="auto" w:fill="auto"/>
          </w:tcPr>
          <w:p w14:paraId="1A3AC0E2"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5B0656D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542" w:type="dxa"/>
            <w:shd w:val="clear" w:color="auto" w:fill="auto"/>
          </w:tcPr>
          <w:p w14:paraId="1D3DA36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60B1D26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20E261B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7CA585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8AC767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B49CA8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48EAD32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19E463AD" w14:textId="77777777" w:rsidTr="00C3599C">
        <w:trPr>
          <w:trHeight w:val="438"/>
        </w:trPr>
        <w:tc>
          <w:tcPr>
            <w:tcW w:w="840" w:type="dxa"/>
            <w:shd w:val="clear" w:color="auto" w:fill="auto"/>
          </w:tcPr>
          <w:p w14:paraId="5319F338"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259492F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4FD715F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542" w:type="dxa"/>
            <w:shd w:val="clear" w:color="auto" w:fill="auto"/>
          </w:tcPr>
          <w:p w14:paraId="0971EDA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72B732D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7925BEF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81BDC6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FE2363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4462EE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538113E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5759771A" w14:textId="77777777" w:rsidTr="00C3599C">
        <w:trPr>
          <w:trHeight w:val="305"/>
        </w:trPr>
        <w:tc>
          <w:tcPr>
            <w:tcW w:w="840" w:type="dxa"/>
            <w:shd w:val="clear" w:color="auto" w:fill="auto"/>
          </w:tcPr>
          <w:p w14:paraId="69D09B84"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02EB159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542" w:type="dxa"/>
            <w:shd w:val="clear" w:color="auto" w:fill="auto"/>
          </w:tcPr>
          <w:p w14:paraId="0FA7CDE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3393939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3F91722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9D41BE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693F446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B31362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69F7829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7FC392CB" w14:textId="77777777" w:rsidTr="00C3599C">
        <w:trPr>
          <w:trHeight w:val="409"/>
        </w:trPr>
        <w:tc>
          <w:tcPr>
            <w:tcW w:w="840" w:type="dxa"/>
            <w:shd w:val="clear" w:color="auto" w:fill="auto"/>
          </w:tcPr>
          <w:p w14:paraId="1E3B0CA5"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5A60D48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542" w:type="dxa"/>
            <w:shd w:val="clear" w:color="auto" w:fill="auto"/>
          </w:tcPr>
          <w:p w14:paraId="4FC54C6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5F10E8B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26BC20B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A3F4EA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09B9AF3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383BA8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5F98B0C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530413AA" w14:textId="77777777" w:rsidTr="00C3599C">
        <w:trPr>
          <w:trHeight w:val="1103"/>
        </w:trPr>
        <w:tc>
          <w:tcPr>
            <w:tcW w:w="840" w:type="dxa"/>
            <w:shd w:val="clear" w:color="auto" w:fill="auto"/>
          </w:tcPr>
          <w:p w14:paraId="0CE36C49"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2.2.</w:t>
            </w:r>
          </w:p>
        </w:tc>
        <w:tc>
          <w:tcPr>
            <w:tcW w:w="5177" w:type="dxa"/>
            <w:shd w:val="clear" w:color="auto" w:fill="auto"/>
          </w:tcPr>
          <w:p w14:paraId="0BBDEDC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Создание и модернизация объектов коммунал</w:t>
            </w:r>
            <w:r w:rsidRPr="00467A41">
              <w:rPr>
                <w:rFonts w:ascii="Times New Roman" w:eastAsia="Times New Roman" w:hAnsi="Times New Roman" w:cs="Times New Roman"/>
                <w:sz w:val="24"/>
              </w:rPr>
              <w:t>ь</w:t>
            </w:r>
            <w:r w:rsidRPr="00467A41">
              <w:rPr>
                <w:rFonts w:ascii="Times New Roman" w:eastAsia="Times New Roman" w:hAnsi="Times New Roman" w:cs="Times New Roman"/>
                <w:sz w:val="24"/>
              </w:rPr>
              <w:t xml:space="preserve">ной инфраструктуры </w:t>
            </w:r>
            <w:proofErr w:type="gramStart"/>
            <w:r w:rsidRPr="00467A41">
              <w:rPr>
                <w:rFonts w:ascii="Times New Roman" w:eastAsia="Times New Roman" w:hAnsi="Times New Roman" w:cs="Times New Roman"/>
                <w:sz w:val="24"/>
              </w:rPr>
              <w:t>с</w:t>
            </w:r>
            <w:proofErr w:type="gramEnd"/>
          </w:p>
          <w:p w14:paraId="1057F38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привлечением средств публично-правовой ко</w:t>
            </w:r>
            <w:r w:rsidRPr="00467A41">
              <w:rPr>
                <w:rFonts w:ascii="Times New Roman" w:eastAsia="Times New Roman" w:hAnsi="Times New Roman" w:cs="Times New Roman"/>
                <w:sz w:val="24"/>
              </w:rPr>
              <w:t>м</w:t>
            </w:r>
            <w:r w:rsidRPr="00467A41">
              <w:rPr>
                <w:rFonts w:ascii="Times New Roman" w:eastAsia="Times New Roman" w:hAnsi="Times New Roman" w:cs="Times New Roman"/>
                <w:sz w:val="24"/>
              </w:rPr>
              <w:t>пании "Фонд развития территорий"</w:t>
            </w:r>
          </w:p>
        </w:tc>
        <w:tc>
          <w:tcPr>
            <w:tcW w:w="1542" w:type="dxa"/>
            <w:shd w:val="clear" w:color="auto" w:fill="auto"/>
          </w:tcPr>
          <w:p w14:paraId="1925CAF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59E878E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467292C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475AED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1C2349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267882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48DFF69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011678EC" w14:textId="77777777" w:rsidTr="00C3599C">
        <w:trPr>
          <w:trHeight w:val="276"/>
        </w:trPr>
        <w:tc>
          <w:tcPr>
            <w:tcW w:w="840" w:type="dxa"/>
            <w:shd w:val="clear" w:color="auto" w:fill="auto"/>
          </w:tcPr>
          <w:p w14:paraId="5E73308E"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041AA29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542" w:type="dxa"/>
            <w:shd w:val="clear" w:color="auto" w:fill="auto"/>
          </w:tcPr>
          <w:p w14:paraId="0CDC16A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725DED6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1869F92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4888B4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75535C5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A0B192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36D0BE0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627DBCAC" w14:textId="77777777" w:rsidTr="00C3599C">
        <w:trPr>
          <w:trHeight w:val="551"/>
        </w:trPr>
        <w:tc>
          <w:tcPr>
            <w:tcW w:w="840" w:type="dxa"/>
            <w:shd w:val="clear" w:color="auto" w:fill="auto"/>
          </w:tcPr>
          <w:p w14:paraId="5629A490"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169B165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56B3AC8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542" w:type="dxa"/>
            <w:shd w:val="clear" w:color="auto" w:fill="auto"/>
          </w:tcPr>
          <w:p w14:paraId="45EE194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5A4D4E2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62BCFED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07889C6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EE4D44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BB0EF8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5DE2D7C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0FE93751" w14:textId="77777777" w:rsidTr="00C3599C">
        <w:trPr>
          <w:trHeight w:val="275"/>
        </w:trPr>
        <w:tc>
          <w:tcPr>
            <w:tcW w:w="840" w:type="dxa"/>
            <w:shd w:val="clear" w:color="auto" w:fill="auto"/>
          </w:tcPr>
          <w:p w14:paraId="0CBBED3A"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20887C4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542" w:type="dxa"/>
            <w:shd w:val="clear" w:color="auto" w:fill="auto"/>
          </w:tcPr>
          <w:p w14:paraId="2F1457B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3A7673A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6D3FBBE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117D4B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A488E5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C8A080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366305F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49EBD68F" w14:textId="77777777" w:rsidTr="00C3599C">
        <w:trPr>
          <w:trHeight w:val="275"/>
        </w:trPr>
        <w:tc>
          <w:tcPr>
            <w:tcW w:w="840" w:type="dxa"/>
            <w:shd w:val="clear" w:color="auto" w:fill="auto"/>
          </w:tcPr>
          <w:p w14:paraId="00FBDCB2"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594E49F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542" w:type="dxa"/>
            <w:shd w:val="clear" w:color="auto" w:fill="auto"/>
          </w:tcPr>
          <w:p w14:paraId="2B78768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4766F5C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53EF8EA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83FD7A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4413D1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5D0AAB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7132EE4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73426921" w14:textId="77777777" w:rsidTr="00C3599C">
        <w:trPr>
          <w:trHeight w:val="275"/>
        </w:trPr>
        <w:tc>
          <w:tcPr>
            <w:tcW w:w="840" w:type="dxa"/>
            <w:shd w:val="clear" w:color="auto" w:fill="auto"/>
          </w:tcPr>
          <w:p w14:paraId="779311C6"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3.</w:t>
            </w:r>
          </w:p>
        </w:tc>
        <w:tc>
          <w:tcPr>
            <w:tcW w:w="14532" w:type="dxa"/>
            <w:gridSpan w:val="8"/>
            <w:shd w:val="clear" w:color="auto" w:fill="auto"/>
          </w:tcPr>
          <w:p w14:paraId="601DD35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Задача " Реализация отдельных полномочий в области обращения с твердыми коммунальными отходами "</w:t>
            </w:r>
          </w:p>
        </w:tc>
      </w:tr>
      <w:tr w:rsidR="00467A41" w:rsidRPr="00467A41" w14:paraId="499FE3C1" w14:textId="77777777" w:rsidTr="00C3599C">
        <w:trPr>
          <w:trHeight w:val="277"/>
        </w:trPr>
        <w:tc>
          <w:tcPr>
            <w:tcW w:w="840" w:type="dxa"/>
            <w:shd w:val="clear" w:color="auto" w:fill="auto"/>
          </w:tcPr>
          <w:p w14:paraId="55C808BA"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r w:rsidRPr="00467A41">
              <w:rPr>
                <w:rFonts w:ascii="Times New Roman" w:eastAsia="Times New Roman" w:hAnsi="Times New Roman" w:cs="Times New Roman"/>
                <w:sz w:val="24"/>
              </w:rPr>
              <w:t>3.1.</w:t>
            </w:r>
          </w:p>
        </w:tc>
        <w:tc>
          <w:tcPr>
            <w:tcW w:w="5177" w:type="dxa"/>
            <w:shd w:val="clear" w:color="auto" w:fill="auto"/>
          </w:tcPr>
          <w:p w14:paraId="7603BD9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Создание условий для реализации отдельных полномочий в области обращения с твердыми коммунальными отходами</w:t>
            </w:r>
          </w:p>
        </w:tc>
        <w:tc>
          <w:tcPr>
            <w:tcW w:w="1542" w:type="dxa"/>
            <w:shd w:val="clear" w:color="auto" w:fill="auto"/>
          </w:tcPr>
          <w:p w14:paraId="088CDA3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1E9B545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47FFF6A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1A57AF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046A647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009C045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7C5E52E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394AE660" w14:textId="77777777" w:rsidTr="00C3599C">
        <w:trPr>
          <w:trHeight w:val="275"/>
        </w:trPr>
        <w:tc>
          <w:tcPr>
            <w:tcW w:w="840" w:type="dxa"/>
            <w:shd w:val="clear" w:color="auto" w:fill="auto"/>
          </w:tcPr>
          <w:p w14:paraId="15F1352A"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61913BC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542" w:type="dxa"/>
            <w:shd w:val="clear" w:color="auto" w:fill="auto"/>
          </w:tcPr>
          <w:p w14:paraId="1BAE87D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119D774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60F5BF8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EC164A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6C3E2C0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82B396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1D469EE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5C526DE0" w14:textId="77777777" w:rsidTr="00C3599C">
        <w:trPr>
          <w:trHeight w:val="552"/>
        </w:trPr>
        <w:tc>
          <w:tcPr>
            <w:tcW w:w="840" w:type="dxa"/>
            <w:shd w:val="clear" w:color="auto" w:fill="auto"/>
          </w:tcPr>
          <w:p w14:paraId="0974BE48"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5EB4759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4C1127B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542" w:type="dxa"/>
            <w:shd w:val="clear" w:color="auto" w:fill="auto"/>
          </w:tcPr>
          <w:p w14:paraId="492D278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6451C7D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306CA1F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28DEA7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969262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1EAA713"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6218611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2B28253D" w14:textId="77777777" w:rsidTr="00C3599C">
        <w:trPr>
          <w:trHeight w:val="278"/>
        </w:trPr>
        <w:tc>
          <w:tcPr>
            <w:tcW w:w="840" w:type="dxa"/>
            <w:shd w:val="clear" w:color="auto" w:fill="auto"/>
          </w:tcPr>
          <w:p w14:paraId="614E0A22"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09E7997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542" w:type="dxa"/>
            <w:shd w:val="clear" w:color="auto" w:fill="auto"/>
          </w:tcPr>
          <w:p w14:paraId="14F6246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41E008B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4ABA56C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699EE58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0FD86DD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7CF9DBD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1873BD0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0E4E7C78" w14:textId="77777777" w:rsidTr="00C3599C">
        <w:trPr>
          <w:trHeight w:val="275"/>
        </w:trPr>
        <w:tc>
          <w:tcPr>
            <w:tcW w:w="840" w:type="dxa"/>
            <w:shd w:val="clear" w:color="auto" w:fill="auto"/>
          </w:tcPr>
          <w:p w14:paraId="3E29719F" w14:textId="77777777" w:rsidR="00467A41" w:rsidRPr="00467A41" w:rsidRDefault="00467A41" w:rsidP="00467A41">
            <w:pPr>
              <w:widowControl w:val="0"/>
              <w:autoSpaceDE w:val="0"/>
              <w:autoSpaceDN w:val="0"/>
              <w:spacing w:after="0" w:line="256" w:lineRule="exact"/>
              <w:jc w:val="center"/>
              <w:rPr>
                <w:rFonts w:ascii="Times New Roman" w:eastAsia="Times New Roman" w:hAnsi="Times New Roman" w:cs="Times New Roman"/>
                <w:sz w:val="24"/>
              </w:rPr>
            </w:pPr>
          </w:p>
        </w:tc>
        <w:tc>
          <w:tcPr>
            <w:tcW w:w="5177" w:type="dxa"/>
            <w:shd w:val="clear" w:color="auto" w:fill="auto"/>
          </w:tcPr>
          <w:p w14:paraId="56F8C02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542" w:type="dxa"/>
            <w:shd w:val="clear" w:color="auto" w:fill="auto"/>
          </w:tcPr>
          <w:p w14:paraId="1FF02E0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p>
        </w:tc>
        <w:tc>
          <w:tcPr>
            <w:tcW w:w="1259" w:type="dxa"/>
            <w:shd w:val="clear" w:color="auto" w:fill="auto"/>
          </w:tcPr>
          <w:p w14:paraId="5C235DB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53CE5F9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2F36DDB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66E524A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7FBBECB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6774FE5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00B00041" w14:textId="77777777" w:rsidTr="00C3599C">
        <w:trPr>
          <w:trHeight w:val="275"/>
        </w:trPr>
        <w:tc>
          <w:tcPr>
            <w:tcW w:w="6017" w:type="dxa"/>
            <w:gridSpan w:val="2"/>
            <w:shd w:val="clear" w:color="auto" w:fill="auto"/>
          </w:tcPr>
          <w:p w14:paraId="7409BCC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Итого по ведомственному проекту:</w:t>
            </w:r>
          </w:p>
        </w:tc>
        <w:tc>
          <w:tcPr>
            <w:tcW w:w="1542" w:type="dxa"/>
            <w:shd w:val="clear" w:color="auto" w:fill="auto"/>
          </w:tcPr>
          <w:p w14:paraId="349C903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х</w:t>
            </w:r>
          </w:p>
        </w:tc>
        <w:tc>
          <w:tcPr>
            <w:tcW w:w="1259" w:type="dxa"/>
            <w:shd w:val="clear" w:color="auto" w:fill="auto"/>
          </w:tcPr>
          <w:p w14:paraId="75563B9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4040,0</w:t>
            </w:r>
          </w:p>
        </w:tc>
        <w:tc>
          <w:tcPr>
            <w:tcW w:w="1260" w:type="dxa"/>
            <w:shd w:val="clear" w:color="auto" w:fill="auto"/>
          </w:tcPr>
          <w:p w14:paraId="0838077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500,0</w:t>
            </w:r>
          </w:p>
        </w:tc>
        <w:tc>
          <w:tcPr>
            <w:tcW w:w="1259" w:type="dxa"/>
            <w:shd w:val="clear" w:color="auto" w:fill="auto"/>
          </w:tcPr>
          <w:p w14:paraId="688409C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500,0</w:t>
            </w:r>
          </w:p>
        </w:tc>
        <w:tc>
          <w:tcPr>
            <w:tcW w:w="1259" w:type="dxa"/>
            <w:shd w:val="clear" w:color="auto" w:fill="auto"/>
          </w:tcPr>
          <w:p w14:paraId="2C77AFB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069D07E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5145E00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5040,0</w:t>
            </w:r>
          </w:p>
        </w:tc>
      </w:tr>
      <w:tr w:rsidR="00467A41" w:rsidRPr="00467A41" w14:paraId="399D9D7C" w14:textId="77777777" w:rsidTr="00C3599C">
        <w:trPr>
          <w:trHeight w:val="275"/>
        </w:trPr>
        <w:tc>
          <w:tcPr>
            <w:tcW w:w="6017" w:type="dxa"/>
            <w:gridSpan w:val="2"/>
            <w:shd w:val="clear" w:color="auto" w:fill="auto"/>
          </w:tcPr>
          <w:p w14:paraId="7B066852"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542" w:type="dxa"/>
            <w:shd w:val="clear" w:color="auto" w:fill="auto"/>
          </w:tcPr>
          <w:p w14:paraId="3FDD002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х</w:t>
            </w:r>
          </w:p>
        </w:tc>
        <w:tc>
          <w:tcPr>
            <w:tcW w:w="1259" w:type="dxa"/>
            <w:shd w:val="clear" w:color="auto" w:fill="auto"/>
          </w:tcPr>
          <w:p w14:paraId="1C5BF95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0F794D4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B96925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A7986A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330579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309E07C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550C40C8" w14:textId="77777777" w:rsidTr="00C3599C">
        <w:trPr>
          <w:trHeight w:val="275"/>
        </w:trPr>
        <w:tc>
          <w:tcPr>
            <w:tcW w:w="6017" w:type="dxa"/>
            <w:gridSpan w:val="2"/>
            <w:shd w:val="clear" w:color="auto" w:fill="auto"/>
          </w:tcPr>
          <w:p w14:paraId="6EAF745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республиканский бюджет Чувашской Республики</w:t>
            </w:r>
          </w:p>
        </w:tc>
        <w:tc>
          <w:tcPr>
            <w:tcW w:w="1542" w:type="dxa"/>
            <w:shd w:val="clear" w:color="auto" w:fill="auto"/>
          </w:tcPr>
          <w:p w14:paraId="5C0FF73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х</w:t>
            </w:r>
          </w:p>
        </w:tc>
        <w:tc>
          <w:tcPr>
            <w:tcW w:w="1259" w:type="dxa"/>
            <w:shd w:val="clear" w:color="auto" w:fill="auto"/>
          </w:tcPr>
          <w:p w14:paraId="6B8BD45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4000,0</w:t>
            </w:r>
          </w:p>
        </w:tc>
        <w:tc>
          <w:tcPr>
            <w:tcW w:w="1260" w:type="dxa"/>
            <w:shd w:val="clear" w:color="auto" w:fill="auto"/>
          </w:tcPr>
          <w:p w14:paraId="6E5D115F"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037063B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09AE6D94"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03AE712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56389DD8"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4000,0</w:t>
            </w:r>
          </w:p>
        </w:tc>
      </w:tr>
      <w:tr w:rsidR="00467A41" w:rsidRPr="00467A41" w14:paraId="618668CB" w14:textId="77777777" w:rsidTr="00C3599C">
        <w:trPr>
          <w:trHeight w:val="275"/>
        </w:trPr>
        <w:tc>
          <w:tcPr>
            <w:tcW w:w="6017" w:type="dxa"/>
            <w:gridSpan w:val="2"/>
            <w:shd w:val="clear" w:color="auto" w:fill="auto"/>
          </w:tcPr>
          <w:p w14:paraId="521E264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542" w:type="dxa"/>
            <w:shd w:val="clear" w:color="auto" w:fill="auto"/>
          </w:tcPr>
          <w:p w14:paraId="69AF41A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х</w:t>
            </w:r>
          </w:p>
        </w:tc>
        <w:tc>
          <w:tcPr>
            <w:tcW w:w="1259" w:type="dxa"/>
            <w:shd w:val="clear" w:color="auto" w:fill="auto"/>
          </w:tcPr>
          <w:p w14:paraId="037708BA"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40,0</w:t>
            </w:r>
          </w:p>
        </w:tc>
        <w:tc>
          <w:tcPr>
            <w:tcW w:w="1260" w:type="dxa"/>
            <w:shd w:val="clear" w:color="auto" w:fill="auto"/>
          </w:tcPr>
          <w:p w14:paraId="0896859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500,0</w:t>
            </w:r>
          </w:p>
        </w:tc>
        <w:tc>
          <w:tcPr>
            <w:tcW w:w="1259" w:type="dxa"/>
            <w:shd w:val="clear" w:color="auto" w:fill="auto"/>
          </w:tcPr>
          <w:p w14:paraId="11909ACD"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500,0</w:t>
            </w:r>
          </w:p>
        </w:tc>
        <w:tc>
          <w:tcPr>
            <w:tcW w:w="1259" w:type="dxa"/>
            <w:shd w:val="clear" w:color="auto" w:fill="auto"/>
          </w:tcPr>
          <w:p w14:paraId="738F57E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D2B2F6C"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5CC73699"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1040,0</w:t>
            </w:r>
          </w:p>
        </w:tc>
      </w:tr>
      <w:tr w:rsidR="00467A41" w:rsidRPr="00467A41" w14:paraId="65F46B20" w14:textId="77777777" w:rsidTr="00C3599C">
        <w:trPr>
          <w:trHeight w:val="278"/>
        </w:trPr>
        <w:tc>
          <w:tcPr>
            <w:tcW w:w="6017" w:type="dxa"/>
            <w:gridSpan w:val="2"/>
            <w:shd w:val="clear" w:color="auto" w:fill="auto"/>
          </w:tcPr>
          <w:p w14:paraId="7C6F0C15"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542" w:type="dxa"/>
            <w:shd w:val="clear" w:color="auto" w:fill="auto"/>
          </w:tcPr>
          <w:p w14:paraId="4B2F87C0"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х</w:t>
            </w:r>
          </w:p>
        </w:tc>
        <w:tc>
          <w:tcPr>
            <w:tcW w:w="1259" w:type="dxa"/>
            <w:shd w:val="clear" w:color="auto" w:fill="auto"/>
          </w:tcPr>
          <w:p w14:paraId="7977AFF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shd w:val="clear" w:color="auto" w:fill="auto"/>
          </w:tcPr>
          <w:p w14:paraId="7FA72B3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B31C0B6"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EBAD6F7"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70D59B31"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517" w:type="dxa"/>
            <w:shd w:val="clear" w:color="auto" w:fill="auto"/>
          </w:tcPr>
          <w:p w14:paraId="4DAFA25B"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bl>
    <w:p w14:paraId="6CBEA44E" w14:textId="77777777" w:rsidR="00467A41" w:rsidRPr="00467A41" w:rsidRDefault="00467A41" w:rsidP="00467A41">
      <w:pPr>
        <w:widowControl w:val="0"/>
        <w:autoSpaceDE w:val="0"/>
        <w:autoSpaceDN w:val="0"/>
        <w:spacing w:after="0" w:line="256" w:lineRule="exact"/>
        <w:rPr>
          <w:rFonts w:ascii="Times New Roman" w:eastAsia="Times New Roman" w:hAnsi="Times New Roman" w:cs="Times New Roman"/>
          <w:sz w:val="24"/>
        </w:rPr>
        <w:sectPr w:rsidR="00467A41" w:rsidRPr="00467A41">
          <w:pgSz w:w="16840" w:h="11910" w:orient="landscape"/>
          <w:pgMar w:top="1340" w:right="720" w:bottom="280" w:left="720" w:header="720" w:footer="720" w:gutter="0"/>
          <w:cols w:space="720"/>
        </w:sectPr>
      </w:pPr>
    </w:p>
    <w:p w14:paraId="68B243F0" w14:textId="77777777" w:rsidR="00467A41" w:rsidRPr="00467A41" w:rsidRDefault="00467A41" w:rsidP="00467A41">
      <w:pPr>
        <w:spacing w:after="0" w:line="240" w:lineRule="auto"/>
        <w:ind w:left="4248" w:firstLine="708"/>
        <w:jc w:val="right"/>
        <w:rPr>
          <w:rFonts w:ascii="Times New Roman" w:eastAsia="Calibri" w:hAnsi="Times New Roman" w:cs="Times New Roman"/>
          <w:sz w:val="24"/>
          <w:szCs w:val="24"/>
        </w:rPr>
      </w:pPr>
      <w:r w:rsidRPr="00467A41">
        <w:rPr>
          <w:rFonts w:ascii="Times New Roman" w:eastAsia="Calibri" w:hAnsi="Times New Roman" w:cs="Times New Roman"/>
          <w:sz w:val="24"/>
          <w:szCs w:val="24"/>
        </w:rPr>
        <w:lastRenderedPageBreak/>
        <w:t>Приложение № 5</w:t>
      </w:r>
    </w:p>
    <w:p w14:paraId="19E534EB" w14:textId="77777777" w:rsidR="00467A41" w:rsidRPr="00467A41" w:rsidRDefault="00467A41" w:rsidP="00467A41">
      <w:pPr>
        <w:spacing w:after="0" w:line="240" w:lineRule="auto"/>
        <w:ind w:left="4248" w:firstLine="708"/>
        <w:jc w:val="right"/>
        <w:rPr>
          <w:rFonts w:ascii="Times New Roman" w:eastAsia="Calibri" w:hAnsi="Times New Roman" w:cs="Times New Roman"/>
          <w:sz w:val="24"/>
          <w:szCs w:val="24"/>
        </w:rPr>
      </w:pPr>
      <w:r w:rsidRPr="00467A41">
        <w:rPr>
          <w:rFonts w:ascii="Times New Roman" w:eastAsia="Calibri" w:hAnsi="Times New Roman" w:cs="Times New Roman"/>
          <w:sz w:val="24"/>
          <w:szCs w:val="24"/>
        </w:rPr>
        <w:t xml:space="preserve">к постановлению администрации </w:t>
      </w:r>
    </w:p>
    <w:p w14:paraId="092BCFF9" w14:textId="77777777" w:rsidR="00467A41" w:rsidRPr="00467A41" w:rsidRDefault="00467A41" w:rsidP="00467A41">
      <w:pPr>
        <w:spacing w:after="0" w:line="240" w:lineRule="auto"/>
        <w:ind w:left="4956"/>
        <w:jc w:val="right"/>
        <w:rPr>
          <w:rFonts w:ascii="Times New Roman" w:eastAsia="Calibri" w:hAnsi="Times New Roman" w:cs="Times New Roman"/>
          <w:sz w:val="24"/>
          <w:szCs w:val="24"/>
        </w:rPr>
      </w:pPr>
      <w:proofErr w:type="spellStart"/>
      <w:r w:rsidRPr="00467A41">
        <w:rPr>
          <w:rFonts w:ascii="Times New Roman" w:eastAsia="Calibri" w:hAnsi="Times New Roman" w:cs="Times New Roman"/>
          <w:sz w:val="24"/>
          <w:szCs w:val="24"/>
        </w:rPr>
        <w:t>Урмарского</w:t>
      </w:r>
      <w:proofErr w:type="spellEnd"/>
      <w:r w:rsidRPr="00467A41">
        <w:rPr>
          <w:rFonts w:ascii="Times New Roman" w:eastAsia="Calibri" w:hAnsi="Times New Roman" w:cs="Times New Roman"/>
          <w:sz w:val="24"/>
          <w:szCs w:val="24"/>
        </w:rPr>
        <w:t xml:space="preserve"> муниципального округа</w:t>
      </w:r>
    </w:p>
    <w:p w14:paraId="70D64A90" w14:textId="77777777" w:rsidR="00467A41" w:rsidRPr="00467A41" w:rsidRDefault="00467A41" w:rsidP="00467A41">
      <w:pPr>
        <w:spacing w:after="0" w:line="240" w:lineRule="auto"/>
        <w:ind w:left="4956"/>
        <w:jc w:val="right"/>
        <w:rPr>
          <w:rFonts w:ascii="Times New Roman" w:eastAsia="Calibri" w:hAnsi="Times New Roman" w:cs="Times New Roman"/>
          <w:sz w:val="24"/>
          <w:szCs w:val="24"/>
        </w:rPr>
      </w:pPr>
      <w:r w:rsidRPr="00467A41">
        <w:rPr>
          <w:rFonts w:ascii="Times New Roman" w:eastAsia="Calibri" w:hAnsi="Times New Roman" w:cs="Times New Roman"/>
          <w:sz w:val="24"/>
          <w:szCs w:val="24"/>
        </w:rPr>
        <w:t xml:space="preserve"> Чувашской Республики</w:t>
      </w:r>
    </w:p>
    <w:p w14:paraId="366507A2" w14:textId="77777777" w:rsidR="00467A41" w:rsidRDefault="00467A41" w:rsidP="00467A41">
      <w:pPr>
        <w:spacing w:after="0" w:line="240" w:lineRule="auto"/>
        <w:ind w:left="4247"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о</w:t>
      </w:r>
      <w:r w:rsidRPr="00467A41">
        <w:rPr>
          <w:rFonts w:ascii="Times New Roman" w:eastAsia="Calibri" w:hAnsi="Times New Roman" w:cs="Times New Roman"/>
          <w:sz w:val="24"/>
          <w:szCs w:val="24"/>
        </w:rPr>
        <w:t>т</w:t>
      </w:r>
      <w:r>
        <w:rPr>
          <w:rFonts w:ascii="Times New Roman" w:eastAsia="Calibri" w:hAnsi="Times New Roman" w:cs="Times New Roman"/>
          <w:sz w:val="24"/>
          <w:szCs w:val="24"/>
        </w:rPr>
        <w:t xml:space="preserve"> 17.02.2026</w:t>
      </w:r>
      <w:r w:rsidRPr="00467A41">
        <w:rPr>
          <w:rFonts w:ascii="Times New Roman" w:eastAsia="Calibri" w:hAnsi="Times New Roman" w:cs="Times New Roman"/>
          <w:sz w:val="24"/>
          <w:szCs w:val="24"/>
        </w:rPr>
        <w:t xml:space="preserve"> № </w:t>
      </w:r>
      <w:r>
        <w:rPr>
          <w:rFonts w:ascii="Times New Roman" w:eastAsia="Calibri" w:hAnsi="Times New Roman" w:cs="Times New Roman"/>
          <w:sz w:val="24"/>
          <w:szCs w:val="24"/>
        </w:rPr>
        <w:t>204</w:t>
      </w:r>
    </w:p>
    <w:p w14:paraId="17F580E2" w14:textId="77777777" w:rsidR="00467A41" w:rsidRPr="00467A41" w:rsidRDefault="00467A41" w:rsidP="00467A41">
      <w:pPr>
        <w:widowControl w:val="0"/>
        <w:autoSpaceDE w:val="0"/>
        <w:autoSpaceDN w:val="0"/>
        <w:spacing w:after="0" w:line="256" w:lineRule="exact"/>
        <w:jc w:val="right"/>
        <w:rPr>
          <w:rFonts w:ascii="Times New Roman" w:eastAsia="Times New Roman" w:hAnsi="Times New Roman" w:cs="Times New Roman"/>
          <w:b/>
          <w:sz w:val="24"/>
        </w:rPr>
      </w:pPr>
    </w:p>
    <w:p w14:paraId="405E1B6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p w14:paraId="754DBB7E" w14:textId="77777777" w:rsidR="00467A41" w:rsidRPr="00467A41" w:rsidRDefault="00467A41" w:rsidP="00467A41">
      <w:pPr>
        <w:widowControl w:val="0"/>
        <w:autoSpaceDE w:val="0"/>
        <w:autoSpaceDN w:val="0"/>
        <w:spacing w:after="0" w:line="264" w:lineRule="exact"/>
        <w:jc w:val="center"/>
        <w:rPr>
          <w:rFonts w:ascii="Times New Roman" w:eastAsia="Times New Roman" w:hAnsi="Times New Roman" w:cs="Times New Roman"/>
          <w:b/>
          <w:sz w:val="24"/>
        </w:rPr>
      </w:pPr>
      <w:r w:rsidRPr="00467A41">
        <w:rPr>
          <w:rFonts w:ascii="Times New Roman" w:eastAsia="Times New Roman" w:hAnsi="Times New Roman" w:cs="Times New Roman"/>
          <w:b/>
          <w:sz w:val="24"/>
        </w:rPr>
        <w:t>4. Финансовое обеспечение реализации ведомственного проекта</w:t>
      </w:r>
    </w:p>
    <w:p w14:paraId="421ECDC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b/>
          <w:sz w:val="24"/>
        </w:rPr>
      </w:pP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0"/>
        <w:gridCol w:w="4759"/>
        <w:gridCol w:w="11"/>
        <w:gridCol w:w="1950"/>
        <w:gridCol w:w="16"/>
        <w:gridCol w:w="1243"/>
        <w:gridCol w:w="31"/>
        <w:gridCol w:w="1229"/>
        <w:gridCol w:w="46"/>
        <w:gridCol w:w="1213"/>
        <w:gridCol w:w="32"/>
        <w:gridCol w:w="1227"/>
        <w:gridCol w:w="33"/>
        <w:gridCol w:w="1230"/>
        <w:gridCol w:w="1259"/>
      </w:tblGrid>
      <w:tr w:rsidR="00467A41" w:rsidRPr="00467A41" w14:paraId="4754F23C" w14:textId="77777777" w:rsidTr="00C3599C">
        <w:trPr>
          <w:trHeight w:val="551"/>
        </w:trPr>
        <w:tc>
          <w:tcPr>
            <w:tcW w:w="840" w:type="dxa"/>
            <w:vMerge w:val="restart"/>
            <w:shd w:val="clear" w:color="auto" w:fill="auto"/>
          </w:tcPr>
          <w:p w14:paraId="32C83E0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N </w:t>
            </w:r>
            <w:proofErr w:type="spellStart"/>
            <w:r w:rsidRPr="00467A41">
              <w:rPr>
                <w:rFonts w:ascii="Times New Roman" w:eastAsia="Times New Roman" w:hAnsi="Times New Roman" w:cs="Times New Roman"/>
                <w:sz w:val="24"/>
              </w:rPr>
              <w:t>пп</w:t>
            </w:r>
            <w:proofErr w:type="spellEnd"/>
          </w:p>
        </w:tc>
        <w:tc>
          <w:tcPr>
            <w:tcW w:w="4759" w:type="dxa"/>
            <w:vMerge w:val="restart"/>
            <w:shd w:val="clear" w:color="auto" w:fill="auto"/>
          </w:tcPr>
          <w:p w14:paraId="470169D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Наименование мероприятия (результата) и источники финансирования</w:t>
            </w:r>
          </w:p>
        </w:tc>
        <w:tc>
          <w:tcPr>
            <w:tcW w:w="1961" w:type="dxa"/>
            <w:gridSpan w:val="2"/>
            <w:vMerge w:val="restart"/>
            <w:shd w:val="clear" w:color="auto" w:fill="auto"/>
          </w:tcPr>
          <w:p w14:paraId="1C4727C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hyperlink r:id="rId14">
              <w:r w:rsidRPr="00467A41">
                <w:rPr>
                  <w:rFonts w:ascii="Times New Roman" w:eastAsia="Times New Roman" w:hAnsi="Times New Roman" w:cs="Times New Roman"/>
                  <w:color w:val="0000FF"/>
                  <w:sz w:val="24"/>
                  <w:u w:val="single"/>
                </w:rPr>
                <w:t>КБК</w:t>
              </w:r>
            </w:hyperlink>
          </w:p>
        </w:tc>
        <w:tc>
          <w:tcPr>
            <w:tcW w:w="6300" w:type="dxa"/>
            <w:gridSpan w:val="10"/>
            <w:shd w:val="clear" w:color="auto" w:fill="auto"/>
          </w:tcPr>
          <w:p w14:paraId="70CD53E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Объем финансового обеспечения по годам реализации</w:t>
            </w:r>
          </w:p>
          <w:p w14:paraId="1019C77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(тыс. рублей)</w:t>
            </w:r>
          </w:p>
        </w:tc>
        <w:tc>
          <w:tcPr>
            <w:tcW w:w="1259" w:type="dxa"/>
            <w:vMerge w:val="restart"/>
            <w:shd w:val="clear" w:color="auto" w:fill="auto"/>
          </w:tcPr>
          <w:p w14:paraId="48064A1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Всего</w:t>
            </w:r>
          </w:p>
          <w:p w14:paraId="34554C1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(тыс. ру</w:t>
            </w:r>
            <w:r w:rsidRPr="00467A41">
              <w:rPr>
                <w:rFonts w:ascii="Times New Roman" w:eastAsia="Times New Roman" w:hAnsi="Times New Roman" w:cs="Times New Roman"/>
                <w:sz w:val="24"/>
              </w:rPr>
              <w:t>б</w:t>
            </w:r>
            <w:r w:rsidRPr="00467A41">
              <w:rPr>
                <w:rFonts w:ascii="Times New Roman" w:eastAsia="Times New Roman" w:hAnsi="Times New Roman" w:cs="Times New Roman"/>
                <w:sz w:val="24"/>
              </w:rPr>
              <w:t>лей)</w:t>
            </w:r>
          </w:p>
        </w:tc>
      </w:tr>
      <w:tr w:rsidR="00467A41" w:rsidRPr="00467A41" w14:paraId="4D98147A" w14:textId="77777777" w:rsidTr="00C3599C">
        <w:trPr>
          <w:trHeight w:val="275"/>
        </w:trPr>
        <w:tc>
          <w:tcPr>
            <w:tcW w:w="840" w:type="dxa"/>
            <w:vMerge/>
            <w:tcBorders>
              <w:top w:val="nil"/>
            </w:tcBorders>
            <w:shd w:val="clear" w:color="auto" w:fill="auto"/>
          </w:tcPr>
          <w:p w14:paraId="20DDC68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vMerge/>
            <w:tcBorders>
              <w:top w:val="nil"/>
            </w:tcBorders>
            <w:shd w:val="clear" w:color="auto" w:fill="auto"/>
          </w:tcPr>
          <w:p w14:paraId="7715337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961" w:type="dxa"/>
            <w:gridSpan w:val="2"/>
            <w:vMerge/>
            <w:tcBorders>
              <w:top w:val="nil"/>
            </w:tcBorders>
            <w:shd w:val="clear" w:color="auto" w:fill="auto"/>
          </w:tcPr>
          <w:p w14:paraId="0364CFC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4D82B91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2025</w:t>
            </w:r>
          </w:p>
        </w:tc>
        <w:tc>
          <w:tcPr>
            <w:tcW w:w="1260" w:type="dxa"/>
            <w:gridSpan w:val="2"/>
            <w:shd w:val="clear" w:color="auto" w:fill="auto"/>
          </w:tcPr>
          <w:p w14:paraId="2B04688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2026</w:t>
            </w:r>
          </w:p>
        </w:tc>
        <w:tc>
          <w:tcPr>
            <w:tcW w:w="1259" w:type="dxa"/>
            <w:gridSpan w:val="2"/>
            <w:shd w:val="clear" w:color="auto" w:fill="auto"/>
          </w:tcPr>
          <w:p w14:paraId="6329BD9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2027</w:t>
            </w:r>
          </w:p>
        </w:tc>
        <w:tc>
          <w:tcPr>
            <w:tcW w:w="1259" w:type="dxa"/>
            <w:gridSpan w:val="2"/>
            <w:shd w:val="clear" w:color="auto" w:fill="auto"/>
          </w:tcPr>
          <w:p w14:paraId="535BCB9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2028-2030</w:t>
            </w:r>
          </w:p>
        </w:tc>
        <w:tc>
          <w:tcPr>
            <w:tcW w:w="1263" w:type="dxa"/>
            <w:gridSpan w:val="2"/>
            <w:shd w:val="clear" w:color="auto" w:fill="auto"/>
          </w:tcPr>
          <w:p w14:paraId="039EF38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2031-2035</w:t>
            </w:r>
          </w:p>
        </w:tc>
        <w:tc>
          <w:tcPr>
            <w:tcW w:w="1259" w:type="dxa"/>
            <w:vMerge/>
            <w:tcBorders>
              <w:top w:val="nil"/>
            </w:tcBorders>
            <w:shd w:val="clear" w:color="auto" w:fill="auto"/>
          </w:tcPr>
          <w:p w14:paraId="03F0F29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r>
      <w:tr w:rsidR="00467A41" w:rsidRPr="00467A41" w14:paraId="2BDA8675" w14:textId="77777777" w:rsidTr="00C3599C">
        <w:trPr>
          <w:trHeight w:val="277"/>
        </w:trPr>
        <w:tc>
          <w:tcPr>
            <w:tcW w:w="840" w:type="dxa"/>
            <w:shd w:val="clear" w:color="auto" w:fill="auto"/>
          </w:tcPr>
          <w:p w14:paraId="5E5662F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w:t>
            </w:r>
          </w:p>
        </w:tc>
        <w:tc>
          <w:tcPr>
            <w:tcW w:w="4759" w:type="dxa"/>
            <w:shd w:val="clear" w:color="auto" w:fill="auto"/>
          </w:tcPr>
          <w:p w14:paraId="331E6A2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2</w:t>
            </w:r>
          </w:p>
        </w:tc>
        <w:tc>
          <w:tcPr>
            <w:tcW w:w="1961" w:type="dxa"/>
            <w:gridSpan w:val="2"/>
            <w:shd w:val="clear" w:color="auto" w:fill="auto"/>
          </w:tcPr>
          <w:p w14:paraId="30DA3EC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3</w:t>
            </w:r>
          </w:p>
        </w:tc>
        <w:tc>
          <w:tcPr>
            <w:tcW w:w="1259" w:type="dxa"/>
            <w:gridSpan w:val="2"/>
            <w:shd w:val="clear" w:color="auto" w:fill="auto"/>
          </w:tcPr>
          <w:p w14:paraId="3FA6C9A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4</w:t>
            </w:r>
          </w:p>
        </w:tc>
        <w:tc>
          <w:tcPr>
            <w:tcW w:w="1260" w:type="dxa"/>
            <w:gridSpan w:val="2"/>
            <w:shd w:val="clear" w:color="auto" w:fill="auto"/>
          </w:tcPr>
          <w:p w14:paraId="7C94084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5</w:t>
            </w:r>
          </w:p>
        </w:tc>
        <w:tc>
          <w:tcPr>
            <w:tcW w:w="1259" w:type="dxa"/>
            <w:gridSpan w:val="2"/>
            <w:shd w:val="clear" w:color="auto" w:fill="auto"/>
          </w:tcPr>
          <w:p w14:paraId="560F67F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6</w:t>
            </w:r>
          </w:p>
        </w:tc>
        <w:tc>
          <w:tcPr>
            <w:tcW w:w="1259" w:type="dxa"/>
            <w:gridSpan w:val="2"/>
            <w:shd w:val="clear" w:color="auto" w:fill="auto"/>
          </w:tcPr>
          <w:p w14:paraId="28150BA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7</w:t>
            </w:r>
          </w:p>
        </w:tc>
        <w:tc>
          <w:tcPr>
            <w:tcW w:w="1263" w:type="dxa"/>
            <w:gridSpan w:val="2"/>
            <w:shd w:val="clear" w:color="auto" w:fill="auto"/>
          </w:tcPr>
          <w:p w14:paraId="4A6E09F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8</w:t>
            </w:r>
          </w:p>
        </w:tc>
        <w:tc>
          <w:tcPr>
            <w:tcW w:w="1259" w:type="dxa"/>
            <w:shd w:val="clear" w:color="auto" w:fill="auto"/>
          </w:tcPr>
          <w:p w14:paraId="7A806CC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9</w:t>
            </w:r>
          </w:p>
        </w:tc>
      </w:tr>
      <w:tr w:rsidR="00467A41" w:rsidRPr="00467A41" w14:paraId="13B150DD" w14:textId="77777777" w:rsidTr="00C3599C">
        <w:trPr>
          <w:trHeight w:val="275"/>
        </w:trPr>
        <w:tc>
          <w:tcPr>
            <w:tcW w:w="840" w:type="dxa"/>
            <w:shd w:val="clear" w:color="auto" w:fill="auto"/>
          </w:tcPr>
          <w:p w14:paraId="796500C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w:t>
            </w:r>
          </w:p>
        </w:tc>
        <w:tc>
          <w:tcPr>
            <w:tcW w:w="14279" w:type="dxa"/>
            <w:gridSpan w:val="14"/>
            <w:shd w:val="clear" w:color="auto" w:fill="auto"/>
          </w:tcPr>
          <w:p w14:paraId="32DAEC8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Задача "Повышение эффективности и надежности функционирования систем водоснабжения, водоотведения и очистки сточных вод"</w:t>
            </w:r>
          </w:p>
        </w:tc>
      </w:tr>
      <w:tr w:rsidR="00467A41" w:rsidRPr="00467A41" w14:paraId="653833E4" w14:textId="77777777" w:rsidTr="00C3599C">
        <w:trPr>
          <w:trHeight w:val="1104"/>
        </w:trPr>
        <w:tc>
          <w:tcPr>
            <w:tcW w:w="840" w:type="dxa"/>
            <w:shd w:val="clear" w:color="auto" w:fill="auto"/>
          </w:tcPr>
          <w:p w14:paraId="1477E2E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1.1.</w:t>
            </w:r>
          </w:p>
        </w:tc>
        <w:tc>
          <w:tcPr>
            <w:tcW w:w="4759" w:type="dxa"/>
            <w:shd w:val="clear" w:color="auto" w:fill="auto"/>
          </w:tcPr>
          <w:p w14:paraId="5647E59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Капитальный ремонт источников водосна</w:t>
            </w:r>
            <w:r w:rsidRPr="00467A41">
              <w:rPr>
                <w:rFonts w:ascii="Times New Roman" w:eastAsia="Times New Roman" w:hAnsi="Times New Roman" w:cs="Times New Roman"/>
                <w:sz w:val="24"/>
              </w:rPr>
              <w:t>б</w:t>
            </w:r>
            <w:r w:rsidRPr="00467A41">
              <w:rPr>
                <w:rFonts w:ascii="Times New Roman" w:eastAsia="Times New Roman" w:hAnsi="Times New Roman" w:cs="Times New Roman"/>
                <w:sz w:val="24"/>
              </w:rPr>
              <w:t>жения (водонапорных башен и водозаборных скважин) в населенных пунктах</w:t>
            </w:r>
          </w:p>
        </w:tc>
        <w:tc>
          <w:tcPr>
            <w:tcW w:w="1961" w:type="dxa"/>
            <w:gridSpan w:val="2"/>
            <w:shd w:val="clear" w:color="auto" w:fill="auto"/>
          </w:tcPr>
          <w:p w14:paraId="1F3EFA5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4E16AF7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0,00</w:t>
            </w:r>
          </w:p>
        </w:tc>
        <w:tc>
          <w:tcPr>
            <w:tcW w:w="1260" w:type="dxa"/>
            <w:gridSpan w:val="2"/>
            <w:shd w:val="clear" w:color="auto" w:fill="auto"/>
          </w:tcPr>
          <w:p w14:paraId="5755B26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1000,0</w:t>
            </w:r>
          </w:p>
        </w:tc>
        <w:tc>
          <w:tcPr>
            <w:tcW w:w="1259" w:type="dxa"/>
            <w:gridSpan w:val="2"/>
            <w:shd w:val="clear" w:color="auto" w:fill="auto"/>
          </w:tcPr>
          <w:p w14:paraId="0DAB162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1000,0</w:t>
            </w:r>
          </w:p>
        </w:tc>
        <w:tc>
          <w:tcPr>
            <w:tcW w:w="1259" w:type="dxa"/>
            <w:gridSpan w:val="2"/>
            <w:shd w:val="clear" w:color="auto" w:fill="auto"/>
          </w:tcPr>
          <w:p w14:paraId="777CC69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3" w:type="dxa"/>
            <w:gridSpan w:val="2"/>
            <w:shd w:val="clear" w:color="auto" w:fill="auto"/>
          </w:tcPr>
          <w:p w14:paraId="08DC014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7B28BF1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2000,0</w:t>
            </w:r>
          </w:p>
        </w:tc>
      </w:tr>
      <w:tr w:rsidR="00467A41" w:rsidRPr="00467A41" w14:paraId="727BB353" w14:textId="77777777" w:rsidTr="00C3599C">
        <w:trPr>
          <w:trHeight w:val="275"/>
        </w:trPr>
        <w:tc>
          <w:tcPr>
            <w:tcW w:w="840" w:type="dxa"/>
            <w:shd w:val="clear" w:color="auto" w:fill="auto"/>
          </w:tcPr>
          <w:p w14:paraId="382B9DF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7C57513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961" w:type="dxa"/>
            <w:gridSpan w:val="2"/>
            <w:shd w:val="clear" w:color="auto" w:fill="auto"/>
          </w:tcPr>
          <w:p w14:paraId="3CD4627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3AD1FF7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2543483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2136056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307911D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3" w:type="dxa"/>
            <w:gridSpan w:val="2"/>
            <w:shd w:val="clear" w:color="auto" w:fill="auto"/>
          </w:tcPr>
          <w:p w14:paraId="2FAE100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3AA2C8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17D884A7" w14:textId="77777777" w:rsidTr="00C3599C">
        <w:trPr>
          <w:trHeight w:val="551"/>
        </w:trPr>
        <w:tc>
          <w:tcPr>
            <w:tcW w:w="840" w:type="dxa"/>
            <w:shd w:val="clear" w:color="auto" w:fill="auto"/>
          </w:tcPr>
          <w:p w14:paraId="0E9B676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7ADA6B6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2858175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961" w:type="dxa"/>
            <w:gridSpan w:val="2"/>
            <w:shd w:val="clear" w:color="auto" w:fill="auto"/>
          </w:tcPr>
          <w:p w14:paraId="5684C11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3DF18B8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76831FB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1F63E57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56665B4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3" w:type="dxa"/>
            <w:gridSpan w:val="2"/>
            <w:shd w:val="clear" w:color="auto" w:fill="auto"/>
          </w:tcPr>
          <w:p w14:paraId="2FC9496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810CEC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6473B970" w14:textId="77777777" w:rsidTr="00C3599C">
        <w:trPr>
          <w:trHeight w:val="275"/>
        </w:trPr>
        <w:tc>
          <w:tcPr>
            <w:tcW w:w="840" w:type="dxa"/>
            <w:shd w:val="clear" w:color="auto" w:fill="auto"/>
          </w:tcPr>
          <w:p w14:paraId="6865B98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218B7F7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961" w:type="dxa"/>
            <w:gridSpan w:val="2"/>
            <w:shd w:val="clear" w:color="auto" w:fill="auto"/>
          </w:tcPr>
          <w:p w14:paraId="7FA5784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0A05292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0,00</w:t>
            </w:r>
          </w:p>
        </w:tc>
        <w:tc>
          <w:tcPr>
            <w:tcW w:w="1260" w:type="dxa"/>
            <w:gridSpan w:val="2"/>
            <w:shd w:val="clear" w:color="auto" w:fill="auto"/>
          </w:tcPr>
          <w:p w14:paraId="03083DF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1000,0</w:t>
            </w:r>
          </w:p>
        </w:tc>
        <w:tc>
          <w:tcPr>
            <w:tcW w:w="1259" w:type="dxa"/>
            <w:gridSpan w:val="2"/>
            <w:shd w:val="clear" w:color="auto" w:fill="auto"/>
          </w:tcPr>
          <w:p w14:paraId="6E3F130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1000,0</w:t>
            </w:r>
          </w:p>
        </w:tc>
        <w:tc>
          <w:tcPr>
            <w:tcW w:w="1259" w:type="dxa"/>
            <w:gridSpan w:val="2"/>
            <w:shd w:val="clear" w:color="auto" w:fill="auto"/>
          </w:tcPr>
          <w:p w14:paraId="04CA315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3" w:type="dxa"/>
            <w:gridSpan w:val="2"/>
            <w:shd w:val="clear" w:color="auto" w:fill="auto"/>
          </w:tcPr>
          <w:p w14:paraId="5BD3A4C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61646B4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2000,0</w:t>
            </w:r>
          </w:p>
        </w:tc>
      </w:tr>
      <w:tr w:rsidR="00467A41" w:rsidRPr="00467A41" w14:paraId="52EC201B" w14:textId="77777777" w:rsidTr="00C3599C">
        <w:trPr>
          <w:trHeight w:val="278"/>
        </w:trPr>
        <w:tc>
          <w:tcPr>
            <w:tcW w:w="840" w:type="dxa"/>
            <w:shd w:val="clear" w:color="auto" w:fill="auto"/>
          </w:tcPr>
          <w:p w14:paraId="469DDE3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3161FC3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961" w:type="dxa"/>
            <w:gridSpan w:val="2"/>
            <w:shd w:val="clear" w:color="auto" w:fill="auto"/>
          </w:tcPr>
          <w:p w14:paraId="1715412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2570CB4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733374C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1812E3A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27B4924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3" w:type="dxa"/>
            <w:gridSpan w:val="2"/>
            <w:shd w:val="clear" w:color="auto" w:fill="auto"/>
          </w:tcPr>
          <w:p w14:paraId="555B828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2AA863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437FB85F" w14:textId="77777777" w:rsidTr="00C3599C">
        <w:trPr>
          <w:trHeight w:val="276"/>
        </w:trPr>
        <w:tc>
          <w:tcPr>
            <w:tcW w:w="840" w:type="dxa"/>
            <w:shd w:val="clear" w:color="auto" w:fill="auto"/>
          </w:tcPr>
          <w:p w14:paraId="47989F2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1.2.</w:t>
            </w:r>
          </w:p>
        </w:tc>
        <w:tc>
          <w:tcPr>
            <w:tcW w:w="4759" w:type="dxa"/>
            <w:shd w:val="clear" w:color="auto" w:fill="auto"/>
          </w:tcPr>
          <w:p w14:paraId="451D570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Водоснабжение, водоотведение, газоснабж</w:t>
            </w:r>
            <w:r w:rsidRPr="00467A41">
              <w:rPr>
                <w:rFonts w:ascii="Times New Roman" w:eastAsia="Times New Roman" w:hAnsi="Times New Roman" w:cs="Times New Roman"/>
                <w:sz w:val="24"/>
              </w:rPr>
              <w:t>е</w:t>
            </w:r>
            <w:r w:rsidRPr="00467A41">
              <w:rPr>
                <w:rFonts w:ascii="Times New Roman" w:eastAsia="Times New Roman" w:hAnsi="Times New Roman" w:cs="Times New Roman"/>
                <w:sz w:val="24"/>
              </w:rPr>
              <w:t>ние, электроснабжение территории, распол</w:t>
            </w:r>
            <w:r w:rsidRPr="00467A41">
              <w:rPr>
                <w:rFonts w:ascii="Times New Roman" w:eastAsia="Times New Roman" w:hAnsi="Times New Roman" w:cs="Times New Roman"/>
                <w:sz w:val="24"/>
              </w:rPr>
              <w:t>о</w:t>
            </w:r>
            <w:r w:rsidRPr="00467A41">
              <w:rPr>
                <w:rFonts w:ascii="Times New Roman" w:eastAsia="Times New Roman" w:hAnsi="Times New Roman" w:cs="Times New Roman"/>
                <w:sz w:val="24"/>
              </w:rPr>
              <w:t xml:space="preserve">женной в северо-западной части </w:t>
            </w:r>
            <w:proofErr w:type="spellStart"/>
            <w:r w:rsidRPr="00467A41">
              <w:rPr>
                <w:rFonts w:ascii="Times New Roman" w:eastAsia="Times New Roman" w:hAnsi="Times New Roman" w:cs="Times New Roman"/>
                <w:sz w:val="24"/>
              </w:rPr>
              <w:t>дер</w:t>
            </w:r>
            <w:proofErr w:type="gramStart"/>
            <w:r w:rsidRPr="00467A41">
              <w:rPr>
                <w:rFonts w:ascii="Times New Roman" w:eastAsia="Times New Roman" w:hAnsi="Times New Roman" w:cs="Times New Roman"/>
                <w:sz w:val="24"/>
              </w:rPr>
              <w:t>.Н</w:t>
            </w:r>
            <w:proofErr w:type="gramEnd"/>
            <w:r w:rsidRPr="00467A41">
              <w:rPr>
                <w:rFonts w:ascii="Times New Roman" w:eastAsia="Times New Roman" w:hAnsi="Times New Roman" w:cs="Times New Roman"/>
                <w:sz w:val="24"/>
              </w:rPr>
              <w:t>овое</w:t>
            </w:r>
            <w:proofErr w:type="spellEnd"/>
            <w:r w:rsidRPr="00467A41">
              <w:rPr>
                <w:rFonts w:ascii="Times New Roman" w:eastAsia="Times New Roman" w:hAnsi="Times New Roman" w:cs="Times New Roman"/>
                <w:sz w:val="24"/>
              </w:rPr>
              <w:t xml:space="preserve"> </w:t>
            </w:r>
            <w:proofErr w:type="spellStart"/>
            <w:r w:rsidRPr="00467A41">
              <w:rPr>
                <w:rFonts w:ascii="Times New Roman" w:eastAsia="Times New Roman" w:hAnsi="Times New Roman" w:cs="Times New Roman"/>
                <w:sz w:val="24"/>
              </w:rPr>
              <w:t>Исаково</w:t>
            </w:r>
            <w:proofErr w:type="spellEnd"/>
            <w:r w:rsidRPr="00467A41">
              <w:rPr>
                <w:rFonts w:ascii="Times New Roman" w:eastAsia="Times New Roman" w:hAnsi="Times New Roman" w:cs="Times New Roman"/>
                <w:sz w:val="24"/>
              </w:rPr>
              <w:t xml:space="preserve"> </w:t>
            </w:r>
            <w:proofErr w:type="spellStart"/>
            <w:r w:rsidRPr="00467A41">
              <w:rPr>
                <w:rFonts w:ascii="Times New Roman" w:eastAsia="Times New Roman" w:hAnsi="Times New Roman" w:cs="Times New Roman"/>
                <w:sz w:val="24"/>
              </w:rPr>
              <w:t>Урмарского</w:t>
            </w:r>
            <w:proofErr w:type="spellEnd"/>
            <w:r w:rsidRPr="00467A41">
              <w:rPr>
                <w:rFonts w:ascii="Times New Roman" w:eastAsia="Times New Roman" w:hAnsi="Times New Roman" w:cs="Times New Roman"/>
                <w:sz w:val="24"/>
              </w:rPr>
              <w:t xml:space="preserve"> района Чувашской Ре</w:t>
            </w:r>
            <w:r w:rsidRPr="00467A41">
              <w:rPr>
                <w:rFonts w:ascii="Times New Roman" w:eastAsia="Times New Roman" w:hAnsi="Times New Roman" w:cs="Times New Roman"/>
                <w:sz w:val="24"/>
              </w:rPr>
              <w:t>с</w:t>
            </w:r>
            <w:r w:rsidRPr="00467A41">
              <w:rPr>
                <w:rFonts w:ascii="Times New Roman" w:eastAsia="Times New Roman" w:hAnsi="Times New Roman" w:cs="Times New Roman"/>
                <w:sz w:val="24"/>
              </w:rPr>
              <w:t>публики. Электроснабжение.</w:t>
            </w:r>
          </w:p>
        </w:tc>
        <w:tc>
          <w:tcPr>
            <w:tcW w:w="1961" w:type="dxa"/>
            <w:gridSpan w:val="2"/>
            <w:shd w:val="clear" w:color="auto" w:fill="auto"/>
          </w:tcPr>
          <w:p w14:paraId="119FAD0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35BE0CC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56FD3EAE"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gridSpan w:val="2"/>
            <w:shd w:val="clear" w:color="auto" w:fill="auto"/>
          </w:tcPr>
          <w:p w14:paraId="4C5A73E0"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gridSpan w:val="2"/>
            <w:shd w:val="clear" w:color="auto" w:fill="auto"/>
          </w:tcPr>
          <w:p w14:paraId="451C29F9"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9599,08</w:t>
            </w:r>
          </w:p>
        </w:tc>
        <w:tc>
          <w:tcPr>
            <w:tcW w:w="1263" w:type="dxa"/>
            <w:gridSpan w:val="2"/>
            <w:shd w:val="clear" w:color="auto" w:fill="auto"/>
          </w:tcPr>
          <w:p w14:paraId="648307E0"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shd w:val="clear" w:color="auto" w:fill="auto"/>
          </w:tcPr>
          <w:p w14:paraId="11D21516"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9599,08</w:t>
            </w:r>
          </w:p>
        </w:tc>
      </w:tr>
      <w:tr w:rsidR="00467A41" w:rsidRPr="00467A41" w14:paraId="1989ED04" w14:textId="77777777" w:rsidTr="00C3599C">
        <w:trPr>
          <w:trHeight w:val="275"/>
        </w:trPr>
        <w:tc>
          <w:tcPr>
            <w:tcW w:w="840" w:type="dxa"/>
            <w:shd w:val="clear" w:color="auto" w:fill="auto"/>
          </w:tcPr>
          <w:p w14:paraId="15D0E40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09C8163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961" w:type="dxa"/>
            <w:gridSpan w:val="2"/>
            <w:shd w:val="clear" w:color="auto" w:fill="auto"/>
          </w:tcPr>
          <w:p w14:paraId="5C090EA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6282F76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55590341"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gridSpan w:val="2"/>
            <w:shd w:val="clear" w:color="auto" w:fill="auto"/>
          </w:tcPr>
          <w:p w14:paraId="52DEA53C"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gridSpan w:val="2"/>
            <w:shd w:val="clear" w:color="auto" w:fill="auto"/>
          </w:tcPr>
          <w:p w14:paraId="4275D9B8"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63" w:type="dxa"/>
            <w:gridSpan w:val="2"/>
            <w:shd w:val="clear" w:color="auto" w:fill="auto"/>
          </w:tcPr>
          <w:p w14:paraId="3E2E4967"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shd w:val="clear" w:color="auto" w:fill="auto"/>
          </w:tcPr>
          <w:p w14:paraId="10C2BAEE"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r>
      <w:tr w:rsidR="00467A41" w:rsidRPr="00467A41" w14:paraId="5405DA76" w14:textId="77777777" w:rsidTr="00C3599C">
        <w:trPr>
          <w:trHeight w:val="314"/>
        </w:trPr>
        <w:tc>
          <w:tcPr>
            <w:tcW w:w="840" w:type="dxa"/>
            <w:shd w:val="clear" w:color="auto" w:fill="auto"/>
          </w:tcPr>
          <w:p w14:paraId="5B5680E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209BFE9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1B82336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961" w:type="dxa"/>
            <w:gridSpan w:val="2"/>
            <w:shd w:val="clear" w:color="auto" w:fill="auto"/>
          </w:tcPr>
          <w:p w14:paraId="6CF9F23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4BCF24D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64C530BB"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gridSpan w:val="2"/>
            <w:shd w:val="clear" w:color="auto" w:fill="auto"/>
          </w:tcPr>
          <w:p w14:paraId="7BEB73F6"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gridSpan w:val="2"/>
            <w:shd w:val="clear" w:color="auto" w:fill="auto"/>
          </w:tcPr>
          <w:p w14:paraId="12CC9224"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9119,13</w:t>
            </w:r>
          </w:p>
        </w:tc>
        <w:tc>
          <w:tcPr>
            <w:tcW w:w="1263" w:type="dxa"/>
            <w:gridSpan w:val="2"/>
            <w:shd w:val="clear" w:color="auto" w:fill="auto"/>
          </w:tcPr>
          <w:p w14:paraId="4D0F2699"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shd w:val="clear" w:color="auto" w:fill="auto"/>
          </w:tcPr>
          <w:p w14:paraId="5948AC46"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9119,13</w:t>
            </w:r>
          </w:p>
        </w:tc>
      </w:tr>
      <w:tr w:rsidR="00467A41" w:rsidRPr="00467A41" w14:paraId="747C12BC" w14:textId="77777777" w:rsidTr="00C3599C">
        <w:trPr>
          <w:trHeight w:val="277"/>
        </w:trPr>
        <w:tc>
          <w:tcPr>
            <w:tcW w:w="840" w:type="dxa"/>
            <w:shd w:val="clear" w:color="auto" w:fill="auto"/>
          </w:tcPr>
          <w:p w14:paraId="7F9AC35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6F44148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961" w:type="dxa"/>
            <w:gridSpan w:val="2"/>
            <w:shd w:val="clear" w:color="auto" w:fill="auto"/>
          </w:tcPr>
          <w:p w14:paraId="21D5577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108A306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206F98AA"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gridSpan w:val="2"/>
            <w:shd w:val="clear" w:color="auto" w:fill="auto"/>
          </w:tcPr>
          <w:p w14:paraId="744082E7"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gridSpan w:val="2"/>
            <w:shd w:val="clear" w:color="auto" w:fill="auto"/>
          </w:tcPr>
          <w:p w14:paraId="69EACD41"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479,95</w:t>
            </w:r>
          </w:p>
        </w:tc>
        <w:tc>
          <w:tcPr>
            <w:tcW w:w="1263" w:type="dxa"/>
            <w:gridSpan w:val="2"/>
            <w:shd w:val="clear" w:color="auto" w:fill="auto"/>
          </w:tcPr>
          <w:p w14:paraId="6FD121D5"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shd w:val="clear" w:color="auto" w:fill="auto"/>
          </w:tcPr>
          <w:p w14:paraId="450BE5CF"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479,95</w:t>
            </w:r>
          </w:p>
        </w:tc>
      </w:tr>
      <w:tr w:rsidR="00467A41" w:rsidRPr="00467A41" w14:paraId="4D635520" w14:textId="77777777" w:rsidTr="00C3599C">
        <w:trPr>
          <w:trHeight w:val="276"/>
        </w:trPr>
        <w:tc>
          <w:tcPr>
            <w:tcW w:w="840" w:type="dxa"/>
            <w:shd w:val="clear" w:color="auto" w:fill="auto"/>
          </w:tcPr>
          <w:p w14:paraId="56E79CA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0E716AF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961" w:type="dxa"/>
            <w:gridSpan w:val="2"/>
            <w:shd w:val="clear" w:color="auto" w:fill="auto"/>
          </w:tcPr>
          <w:p w14:paraId="302062D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657C89E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75C42F4C"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gridSpan w:val="2"/>
            <w:shd w:val="clear" w:color="auto" w:fill="auto"/>
          </w:tcPr>
          <w:p w14:paraId="02576D86"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gridSpan w:val="2"/>
            <w:shd w:val="clear" w:color="auto" w:fill="auto"/>
          </w:tcPr>
          <w:p w14:paraId="6F116B58"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63" w:type="dxa"/>
            <w:gridSpan w:val="2"/>
            <w:shd w:val="clear" w:color="auto" w:fill="auto"/>
          </w:tcPr>
          <w:p w14:paraId="0A4FFB9F"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shd w:val="clear" w:color="auto" w:fill="auto"/>
          </w:tcPr>
          <w:p w14:paraId="3974B57D"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r>
      <w:tr w:rsidR="00467A41" w:rsidRPr="00467A41" w14:paraId="255D8DD8" w14:textId="77777777" w:rsidTr="00C3599C">
        <w:trPr>
          <w:trHeight w:val="841"/>
        </w:trPr>
        <w:tc>
          <w:tcPr>
            <w:tcW w:w="840" w:type="dxa"/>
            <w:shd w:val="clear" w:color="auto" w:fill="auto"/>
          </w:tcPr>
          <w:p w14:paraId="76C588D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lastRenderedPageBreak/>
              <w:t>1.3.</w:t>
            </w:r>
          </w:p>
        </w:tc>
        <w:tc>
          <w:tcPr>
            <w:tcW w:w="4759" w:type="dxa"/>
            <w:shd w:val="clear" w:color="auto" w:fill="auto"/>
          </w:tcPr>
          <w:p w14:paraId="132050C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Строительство инженерных сетей </w:t>
            </w:r>
            <w:proofErr w:type="spellStart"/>
            <w:r w:rsidRPr="00467A41">
              <w:rPr>
                <w:rFonts w:ascii="Times New Roman" w:eastAsia="Times New Roman" w:hAnsi="Times New Roman" w:cs="Times New Roman"/>
                <w:sz w:val="24"/>
              </w:rPr>
              <w:t>ул</w:t>
            </w:r>
            <w:proofErr w:type="gramStart"/>
            <w:r w:rsidRPr="00467A41">
              <w:rPr>
                <w:rFonts w:ascii="Times New Roman" w:eastAsia="Times New Roman" w:hAnsi="Times New Roman" w:cs="Times New Roman"/>
                <w:sz w:val="24"/>
              </w:rPr>
              <w:t>.С</w:t>
            </w:r>
            <w:proofErr w:type="gramEnd"/>
            <w:r w:rsidRPr="00467A41">
              <w:rPr>
                <w:rFonts w:ascii="Times New Roman" w:eastAsia="Times New Roman" w:hAnsi="Times New Roman" w:cs="Times New Roman"/>
                <w:sz w:val="24"/>
              </w:rPr>
              <w:t>еверная</w:t>
            </w:r>
            <w:proofErr w:type="spellEnd"/>
            <w:r w:rsidRPr="00467A41">
              <w:rPr>
                <w:rFonts w:ascii="Times New Roman" w:eastAsia="Times New Roman" w:hAnsi="Times New Roman" w:cs="Times New Roman"/>
                <w:sz w:val="24"/>
              </w:rPr>
              <w:t xml:space="preserve">, </w:t>
            </w:r>
            <w:proofErr w:type="spellStart"/>
            <w:r w:rsidRPr="00467A41">
              <w:rPr>
                <w:rFonts w:ascii="Times New Roman" w:eastAsia="Times New Roman" w:hAnsi="Times New Roman" w:cs="Times New Roman"/>
                <w:sz w:val="24"/>
              </w:rPr>
              <w:t>ул.Бурмистрова</w:t>
            </w:r>
            <w:proofErr w:type="spellEnd"/>
            <w:r w:rsidRPr="00467A41">
              <w:rPr>
                <w:rFonts w:ascii="Times New Roman" w:eastAsia="Times New Roman" w:hAnsi="Times New Roman" w:cs="Times New Roman"/>
                <w:sz w:val="24"/>
              </w:rPr>
              <w:t xml:space="preserve"> </w:t>
            </w:r>
            <w:proofErr w:type="spellStart"/>
            <w:r w:rsidRPr="00467A41">
              <w:rPr>
                <w:rFonts w:ascii="Times New Roman" w:eastAsia="Times New Roman" w:hAnsi="Times New Roman" w:cs="Times New Roman"/>
                <w:sz w:val="24"/>
              </w:rPr>
              <w:t>п..Урмары</w:t>
            </w:r>
            <w:proofErr w:type="spellEnd"/>
            <w:r w:rsidRPr="00467A41">
              <w:rPr>
                <w:rFonts w:ascii="Times New Roman" w:eastAsia="Times New Roman" w:hAnsi="Times New Roman" w:cs="Times New Roman"/>
                <w:sz w:val="24"/>
              </w:rPr>
              <w:t xml:space="preserve"> (микрорайон для многодетных семей)</w:t>
            </w:r>
          </w:p>
        </w:tc>
        <w:tc>
          <w:tcPr>
            <w:tcW w:w="1961" w:type="dxa"/>
            <w:gridSpan w:val="2"/>
            <w:shd w:val="clear" w:color="auto" w:fill="auto"/>
          </w:tcPr>
          <w:p w14:paraId="59C737F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4ABA9A2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73B8B67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103BD29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620A8D8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16800,0</w:t>
            </w:r>
          </w:p>
        </w:tc>
        <w:tc>
          <w:tcPr>
            <w:tcW w:w="1263" w:type="dxa"/>
            <w:gridSpan w:val="2"/>
            <w:shd w:val="clear" w:color="auto" w:fill="auto"/>
          </w:tcPr>
          <w:p w14:paraId="49E5118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73DDF71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16800,0</w:t>
            </w:r>
          </w:p>
        </w:tc>
      </w:tr>
      <w:tr w:rsidR="00467A41" w:rsidRPr="00467A41" w14:paraId="1B05E646" w14:textId="77777777" w:rsidTr="00C3599C">
        <w:trPr>
          <w:trHeight w:val="275"/>
        </w:trPr>
        <w:tc>
          <w:tcPr>
            <w:tcW w:w="840" w:type="dxa"/>
            <w:shd w:val="clear" w:color="auto" w:fill="auto"/>
          </w:tcPr>
          <w:p w14:paraId="1117527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46C26AA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961" w:type="dxa"/>
            <w:gridSpan w:val="2"/>
            <w:shd w:val="clear" w:color="auto" w:fill="auto"/>
          </w:tcPr>
          <w:p w14:paraId="2B826BF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4574169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1193FD2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756431A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1FD3095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3" w:type="dxa"/>
            <w:gridSpan w:val="2"/>
            <w:shd w:val="clear" w:color="auto" w:fill="auto"/>
          </w:tcPr>
          <w:p w14:paraId="7E198DA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55BBA4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2EC31387" w14:textId="77777777" w:rsidTr="00C3599C">
        <w:trPr>
          <w:trHeight w:val="551"/>
        </w:trPr>
        <w:tc>
          <w:tcPr>
            <w:tcW w:w="840" w:type="dxa"/>
            <w:shd w:val="clear" w:color="auto" w:fill="auto"/>
          </w:tcPr>
          <w:p w14:paraId="4C5FD2E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132B196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777B29D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961" w:type="dxa"/>
            <w:gridSpan w:val="2"/>
            <w:shd w:val="clear" w:color="auto" w:fill="auto"/>
          </w:tcPr>
          <w:p w14:paraId="4B00DC4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7B0F21B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0E8CB9A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47BC002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125FD8D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15960,0</w:t>
            </w:r>
          </w:p>
        </w:tc>
        <w:tc>
          <w:tcPr>
            <w:tcW w:w="1263" w:type="dxa"/>
            <w:gridSpan w:val="2"/>
            <w:shd w:val="clear" w:color="auto" w:fill="auto"/>
          </w:tcPr>
          <w:p w14:paraId="020EEB8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116D723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15960,0</w:t>
            </w:r>
          </w:p>
        </w:tc>
      </w:tr>
      <w:tr w:rsidR="00467A41" w:rsidRPr="00467A41" w14:paraId="595AB6C5" w14:textId="77777777" w:rsidTr="00C3599C">
        <w:trPr>
          <w:trHeight w:val="275"/>
        </w:trPr>
        <w:tc>
          <w:tcPr>
            <w:tcW w:w="840" w:type="dxa"/>
            <w:shd w:val="clear" w:color="auto" w:fill="auto"/>
          </w:tcPr>
          <w:p w14:paraId="0CD0FC5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486D1DF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961" w:type="dxa"/>
            <w:gridSpan w:val="2"/>
            <w:shd w:val="clear" w:color="auto" w:fill="auto"/>
          </w:tcPr>
          <w:p w14:paraId="1D24A6A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221A983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714EEC6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7BD0AEA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0FC9C23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840,0</w:t>
            </w:r>
          </w:p>
        </w:tc>
        <w:tc>
          <w:tcPr>
            <w:tcW w:w="1263" w:type="dxa"/>
            <w:gridSpan w:val="2"/>
            <w:shd w:val="clear" w:color="auto" w:fill="auto"/>
          </w:tcPr>
          <w:p w14:paraId="4A2DA28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53C2203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840,0</w:t>
            </w:r>
          </w:p>
        </w:tc>
      </w:tr>
      <w:tr w:rsidR="00467A41" w:rsidRPr="00467A41" w14:paraId="7BA72450" w14:textId="77777777" w:rsidTr="00C3599C">
        <w:trPr>
          <w:trHeight w:val="278"/>
        </w:trPr>
        <w:tc>
          <w:tcPr>
            <w:tcW w:w="840" w:type="dxa"/>
            <w:shd w:val="clear" w:color="auto" w:fill="auto"/>
          </w:tcPr>
          <w:p w14:paraId="082286C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2F99204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961" w:type="dxa"/>
            <w:gridSpan w:val="2"/>
            <w:shd w:val="clear" w:color="auto" w:fill="auto"/>
          </w:tcPr>
          <w:p w14:paraId="20787FD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49CE17F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027AB1B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3801199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1D3F9AB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3" w:type="dxa"/>
            <w:gridSpan w:val="2"/>
            <w:shd w:val="clear" w:color="auto" w:fill="auto"/>
          </w:tcPr>
          <w:p w14:paraId="2C1F155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3F820FD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2AD2237C" w14:textId="77777777" w:rsidTr="00C3599C">
        <w:trPr>
          <w:trHeight w:val="275"/>
        </w:trPr>
        <w:tc>
          <w:tcPr>
            <w:tcW w:w="840" w:type="dxa"/>
            <w:shd w:val="clear" w:color="auto" w:fill="auto"/>
          </w:tcPr>
          <w:p w14:paraId="5629168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2.</w:t>
            </w:r>
          </w:p>
        </w:tc>
        <w:tc>
          <w:tcPr>
            <w:tcW w:w="14279" w:type="dxa"/>
            <w:gridSpan w:val="14"/>
            <w:shd w:val="clear" w:color="auto" w:fill="auto"/>
          </w:tcPr>
          <w:p w14:paraId="0151666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Задача "Повышение качества питьевой воды посредством создания и модернизации систем водоснабжения"</w:t>
            </w:r>
          </w:p>
        </w:tc>
      </w:tr>
      <w:tr w:rsidR="00467A41" w:rsidRPr="00467A41" w14:paraId="797F6F2A" w14:textId="77777777" w:rsidTr="00C3599C">
        <w:trPr>
          <w:trHeight w:val="651"/>
        </w:trPr>
        <w:tc>
          <w:tcPr>
            <w:tcW w:w="840" w:type="dxa"/>
            <w:shd w:val="clear" w:color="auto" w:fill="auto"/>
          </w:tcPr>
          <w:p w14:paraId="5AA80A0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2.1.</w:t>
            </w:r>
          </w:p>
        </w:tc>
        <w:tc>
          <w:tcPr>
            <w:tcW w:w="4759" w:type="dxa"/>
            <w:shd w:val="clear" w:color="auto" w:fill="auto"/>
          </w:tcPr>
          <w:p w14:paraId="7B9502B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Реконструкция водовода и водопроводных сетей </w:t>
            </w:r>
            <w:proofErr w:type="spellStart"/>
            <w:r w:rsidRPr="00467A41">
              <w:rPr>
                <w:rFonts w:ascii="Times New Roman" w:eastAsia="Times New Roman" w:hAnsi="Times New Roman" w:cs="Times New Roman"/>
                <w:sz w:val="24"/>
              </w:rPr>
              <w:t>пгт</w:t>
            </w:r>
            <w:proofErr w:type="spellEnd"/>
            <w:r w:rsidRPr="00467A41">
              <w:rPr>
                <w:rFonts w:ascii="Times New Roman" w:eastAsia="Times New Roman" w:hAnsi="Times New Roman" w:cs="Times New Roman"/>
                <w:sz w:val="24"/>
              </w:rPr>
              <w:t xml:space="preserve"> Урмары Чувашской Республики</w:t>
            </w:r>
          </w:p>
        </w:tc>
        <w:tc>
          <w:tcPr>
            <w:tcW w:w="1961" w:type="dxa"/>
            <w:gridSpan w:val="2"/>
            <w:shd w:val="clear" w:color="auto" w:fill="auto"/>
          </w:tcPr>
          <w:p w14:paraId="1E973FE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2B7AD3E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221F7EF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2D557E00"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gridSpan w:val="2"/>
            <w:shd w:val="clear" w:color="auto" w:fill="auto"/>
          </w:tcPr>
          <w:p w14:paraId="43CFA46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320200,0</w:t>
            </w:r>
          </w:p>
        </w:tc>
        <w:tc>
          <w:tcPr>
            <w:tcW w:w="1263" w:type="dxa"/>
            <w:gridSpan w:val="2"/>
            <w:shd w:val="clear" w:color="auto" w:fill="auto"/>
          </w:tcPr>
          <w:p w14:paraId="0FE324E4"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shd w:val="clear" w:color="auto" w:fill="auto"/>
          </w:tcPr>
          <w:p w14:paraId="180B030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320200,0</w:t>
            </w:r>
          </w:p>
        </w:tc>
      </w:tr>
      <w:tr w:rsidR="00467A41" w:rsidRPr="00467A41" w14:paraId="0D245861" w14:textId="77777777" w:rsidTr="00C3599C">
        <w:trPr>
          <w:trHeight w:val="275"/>
        </w:trPr>
        <w:tc>
          <w:tcPr>
            <w:tcW w:w="840" w:type="dxa"/>
            <w:shd w:val="clear" w:color="auto" w:fill="auto"/>
          </w:tcPr>
          <w:p w14:paraId="28D89FB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1974C45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961" w:type="dxa"/>
            <w:gridSpan w:val="2"/>
            <w:shd w:val="clear" w:color="auto" w:fill="auto"/>
          </w:tcPr>
          <w:p w14:paraId="2F9D1DA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3987D75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2B5D744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3B43C1A8"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gridSpan w:val="2"/>
            <w:shd w:val="clear" w:color="auto" w:fill="auto"/>
          </w:tcPr>
          <w:p w14:paraId="3169246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3" w:type="dxa"/>
            <w:gridSpan w:val="2"/>
            <w:shd w:val="clear" w:color="auto" w:fill="auto"/>
          </w:tcPr>
          <w:p w14:paraId="29A612C8"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shd w:val="clear" w:color="auto" w:fill="auto"/>
          </w:tcPr>
          <w:p w14:paraId="632B3F3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7260E1DD" w14:textId="77777777" w:rsidTr="00C3599C">
        <w:trPr>
          <w:trHeight w:val="551"/>
        </w:trPr>
        <w:tc>
          <w:tcPr>
            <w:tcW w:w="840" w:type="dxa"/>
            <w:shd w:val="clear" w:color="auto" w:fill="auto"/>
          </w:tcPr>
          <w:p w14:paraId="465F345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4D67C2C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20A8FA1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961" w:type="dxa"/>
            <w:gridSpan w:val="2"/>
            <w:shd w:val="clear" w:color="auto" w:fill="auto"/>
          </w:tcPr>
          <w:p w14:paraId="0D8FAA2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5B7FC44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4F98D7E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359F1D58"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gridSpan w:val="2"/>
            <w:shd w:val="clear" w:color="auto" w:fill="auto"/>
          </w:tcPr>
          <w:p w14:paraId="343598C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304190,0</w:t>
            </w:r>
          </w:p>
        </w:tc>
        <w:tc>
          <w:tcPr>
            <w:tcW w:w="1263" w:type="dxa"/>
            <w:gridSpan w:val="2"/>
            <w:shd w:val="clear" w:color="auto" w:fill="auto"/>
          </w:tcPr>
          <w:p w14:paraId="0733D687"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shd w:val="clear" w:color="auto" w:fill="auto"/>
          </w:tcPr>
          <w:p w14:paraId="6AB9BBA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304190,0</w:t>
            </w:r>
          </w:p>
        </w:tc>
      </w:tr>
      <w:tr w:rsidR="00467A41" w:rsidRPr="00467A41" w14:paraId="3DA41DBD" w14:textId="77777777" w:rsidTr="00C3599C">
        <w:trPr>
          <w:trHeight w:val="275"/>
        </w:trPr>
        <w:tc>
          <w:tcPr>
            <w:tcW w:w="840" w:type="dxa"/>
            <w:shd w:val="clear" w:color="auto" w:fill="auto"/>
          </w:tcPr>
          <w:p w14:paraId="09C5C03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026BCB3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961" w:type="dxa"/>
            <w:gridSpan w:val="2"/>
            <w:shd w:val="clear" w:color="auto" w:fill="auto"/>
          </w:tcPr>
          <w:p w14:paraId="7C607AA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1C4F8D2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32E5F7A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3B5A2173"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gridSpan w:val="2"/>
            <w:shd w:val="clear" w:color="auto" w:fill="auto"/>
          </w:tcPr>
          <w:p w14:paraId="0BC20E9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16010,0</w:t>
            </w:r>
          </w:p>
        </w:tc>
        <w:tc>
          <w:tcPr>
            <w:tcW w:w="1263" w:type="dxa"/>
            <w:gridSpan w:val="2"/>
            <w:shd w:val="clear" w:color="auto" w:fill="auto"/>
          </w:tcPr>
          <w:p w14:paraId="2EB5D00E"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59" w:type="dxa"/>
            <w:shd w:val="clear" w:color="auto" w:fill="auto"/>
          </w:tcPr>
          <w:p w14:paraId="0FFB7AD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16010,0</w:t>
            </w:r>
          </w:p>
        </w:tc>
      </w:tr>
      <w:tr w:rsidR="00467A41" w:rsidRPr="00467A41" w14:paraId="114F0FB6" w14:textId="77777777" w:rsidTr="00C3599C">
        <w:trPr>
          <w:trHeight w:val="275"/>
        </w:trPr>
        <w:tc>
          <w:tcPr>
            <w:tcW w:w="840" w:type="dxa"/>
            <w:shd w:val="clear" w:color="auto" w:fill="auto"/>
          </w:tcPr>
          <w:p w14:paraId="5C15A5C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59" w:type="dxa"/>
            <w:shd w:val="clear" w:color="auto" w:fill="auto"/>
          </w:tcPr>
          <w:p w14:paraId="45851C5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961" w:type="dxa"/>
            <w:gridSpan w:val="2"/>
            <w:shd w:val="clear" w:color="auto" w:fill="auto"/>
          </w:tcPr>
          <w:p w14:paraId="1E9CB15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59" w:type="dxa"/>
            <w:gridSpan w:val="2"/>
            <w:shd w:val="clear" w:color="auto" w:fill="auto"/>
          </w:tcPr>
          <w:p w14:paraId="7C4BFC8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shd w:val="clear" w:color="auto" w:fill="auto"/>
          </w:tcPr>
          <w:p w14:paraId="0A2350B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07DC1A3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gridSpan w:val="2"/>
            <w:shd w:val="clear" w:color="auto" w:fill="auto"/>
          </w:tcPr>
          <w:p w14:paraId="21E7012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3" w:type="dxa"/>
            <w:gridSpan w:val="2"/>
            <w:shd w:val="clear" w:color="auto" w:fill="auto"/>
          </w:tcPr>
          <w:p w14:paraId="362520F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shd w:val="clear" w:color="auto" w:fill="auto"/>
          </w:tcPr>
          <w:p w14:paraId="496DB89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218AD3CE" w14:textId="77777777" w:rsidTr="00C3599C">
        <w:trPr>
          <w:trHeight w:val="397"/>
        </w:trPr>
        <w:tc>
          <w:tcPr>
            <w:tcW w:w="840" w:type="dxa"/>
            <w:shd w:val="clear" w:color="auto" w:fill="auto"/>
          </w:tcPr>
          <w:p w14:paraId="211A7BF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3.</w:t>
            </w:r>
          </w:p>
        </w:tc>
        <w:tc>
          <w:tcPr>
            <w:tcW w:w="14279" w:type="dxa"/>
            <w:gridSpan w:val="14"/>
            <w:shd w:val="clear" w:color="auto" w:fill="auto"/>
          </w:tcPr>
          <w:p w14:paraId="10121A6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Задача «Предотвращение загрязнения источников питьевого водоснабжения»</w:t>
            </w:r>
          </w:p>
        </w:tc>
      </w:tr>
      <w:tr w:rsidR="00467A41" w:rsidRPr="00467A41" w14:paraId="263AEA95" w14:textId="77777777" w:rsidTr="00C3599C">
        <w:trPr>
          <w:trHeight w:val="397"/>
        </w:trPr>
        <w:tc>
          <w:tcPr>
            <w:tcW w:w="840" w:type="dxa"/>
            <w:shd w:val="clear" w:color="auto" w:fill="auto"/>
          </w:tcPr>
          <w:p w14:paraId="65EC542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3.1.</w:t>
            </w:r>
          </w:p>
        </w:tc>
        <w:tc>
          <w:tcPr>
            <w:tcW w:w="4770" w:type="dxa"/>
            <w:gridSpan w:val="2"/>
            <w:tcBorders>
              <w:right w:val="single" w:sz="4" w:space="0" w:color="auto"/>
            </w:tcBorders>
            <w:shd w:val="clear" w:color="auto" w:fill="auto"/>
          </w:tcPr>
          <w:p w14:paraId="3664957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Строительство очистных сооружений </w:t>
            </w:r>
            <w:proofErr w:type="spellStart"/>
            <w:r w:rsidRPr="00467A41">
              <w:rPr>
                <w:rFonts w:ascii="Times New Roman" w:eastAsia="Times New Roman" w:hAnsi="Times New Roman" w:cs="Times New Roman"/>
                <w:sz w:val="24"/>
              </w:rPr>
              <w:t>пгт</w:t>
            </w:r>
            <w:proofErr w:type="gramStart"/>
            <w:r w:rsidRPr="00467A41">
              <w:rPr>
                <w:rFonts w:ascii="Times New Roman" w:eastAsia="Times New Roman" w:hAnsi="Times New Roman" w:cs="Times New Roman"/>
                <w:sz w:val="24"/>
              </w:rPr>
              <w:t>.У</w:t>
            </w:r>
            <w:proofErr w:type="gramEnd"/>
            <w:r w:rsidRPr="00467A41">
              <w:rPr>
                <w:rFonts w:ascii="Times New Roman" w:eastAsia="Times New Roman" w:hAnsi="Times New Roman" w:cs="Times New Roman"/>
                <w:sz w:val="24"/>
              </w:rPr>
              <w:t>рмары</w:t>
            </w:r>
            <w:proofErr w:type="spellEnd"/>
            <w:r w:rsidRPr="00467A41">
              <w:rPr>
                <w:rFonts w:ascii="Times New Roman" w:eastAsia="Times New Roman" w:hAnsi="Times New Roman" w:cs="Times New Roman"/>
                <w:sz w:val="24"/>
              </w:rPr>
              <w:t xml:space="preserve"> </w:t>
            </w:r>
            <w:proofErr w:type="spellStart"/>
            <w:r w:rsidRPr="00467A41">
              <w:rPr>
                <w:rFonts w:ascii="Times New Roman" w:eastAsia="Times New Roman" w:hAnsi="Times New Roman" w:cs="Times New Roman"/>
                <w:sz w:val="24"/>
              </w:rPr>
              <w:t>Урмарского</w:t>
            </w:r>
            <w:proofErr w:type="spellEnd"/>
            <w:r w:rsidRPr="00467A41">
              <w:rPr>
                <w:rFonts w:ascii="Times New Roman" w:eastAsia="Times New Roman" w:hAnsi="Times New Roman" w:cs="Times New Roman"/>
                <w:sz w:val="24"/>
              </w:rPr>
              <w:t xml:space="preserve"> района Чувашской Республики</w:t>
            </w:r>
          </w:p>
        </w:tc>
        <w:tc>
          <w:tcPr>
            <w:tcW w:w="1950" w:type="dxa"/>
            <w:tcBorders>
              <w:left w:val="single" w:sz="4" w:space="0" w:color="auto"/>
              <w:right w:val="single" w:sz="4" w:space="0" w:color="auto"/>
            </w:tcBorders>
            <w:shd w:val="clear" w:color="auto" w:fill="auto"/>
          </w:tcPr>
          <w:p w14:paraId="4BC5B18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7A3902C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782B771C"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368554A6"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340D384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980190,91</w:t>
            </w:r>
          </w:p>
        </w:tc>
        <w:tc>
          <w:tcPr>
            <w:tcW w:w="1230" w:type="dxa"/>
            <w:tcBorders>
              <w:left w:val="single" w:sz="4" w:space="0" w:color="auto"/>
              <w:right w:val="single" w:sz="4" w:space="0" w:color="auto"/>
            </w:tcBorders>
            <w:shd w:val="clear" w:color="auto" w:fill="auto"/>
          </w:tcPr>
          <w:p w14:paraId="7A35AD3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7842657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980190,91</w:t>
            </w:r>
          </w:p>
        </w:tc>
      </w:tr>
      <w:tr w:rsidR="00467A41" w:rsidRPr="00467A41" w14:paraId="59396B10" w14:textId="77777777" w:rsidTr="00C3599C">
        <w:trPr>
          <w:trHeight w:val="397"/>
        </w:trPr>
        <w:tc>
          <w:tcPr>
            <w:tcW w:w="840" w:type="dxa"/>
            <w:shd w:val="clear" w:color="auto" w:fill="auto"/>
          </w:tcPr>
          <w:p w14:paraId="3D462F1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4888905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950" w:type="dxa"/>
            <w:tcBorders>
              <w:left w:val="single" w:sz="4" w:space="0" w:color="auto"/>
              <w:right w:val="single" w:sz="4" w:space="0" w:color="auto"/>
            </w:tcBorders>
            <w:shd w:val="clear" w:color="auto" w:fill="auto"/>
          </w:tcPr>
          <w:p w14:paraId="3A1557E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5FDA290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4F6427BD"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50555AB8"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7586359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38C389A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408569D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07452B27" w14:textId="77777777" w:rsidTr="00C3599C">
        <w:trPr>
          <w:trHeight w:val="397"/>
        </w:trPr>
        <w:tc>
          <w:tcPr>
            <w:tcW w:w="840" w:type="dxa"/>
            <w:shd w:val="clear" w:color="auto" w:fill="auto"/>
          </w:tcPr>
          <w:p w14:paraId="0ACD337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7D3CDA6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2292E69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950" w:type="dxa"/>
            <w:tcBorders>
              <w:left w:val="single" w:sz="4" w:space="0" w:color="auto"/>
              <w:right w:val="single" w:sz="4" w:space="0" w:color="auto"/>
            </w:tcBorders>
            <w:shd w:val="clear" w:color="auto" w:fill="auto"/>
          </w:tcPr>
          <w:p w14:paraId="78A5654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7C2C467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49990BA4"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0F607184"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01EF8DC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931181,36</w:t>
            </w:r>
          </w:p>
        </w:tc>
        <w:tc>
          <w:tcPr>
            <w:tcW w:w="1230" w:type="dxa"/>
            <w:tcBorders>
              <w:left w:val="single" w:sz="4" w:space="0" w:color="auto"/>
              <w:right w:val="single" w:sz="4" w:space="0" w:color="auto"/>
            </w:tcBorders>
            <w:shd w:val="clear" w:color="auto" w:fill="auto"/>
          </w:tcPr>
          <w:p w14:paraId="5E1DCC7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38393F7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931181,36</w:t>
            </w:r>
          </w:p>
        </w:tc>
      </w:tr>
      <w:tr w:rsidR="00467A41" w:rsidRPr="00467A41" w14:paraId="5DE199C4" w14:textId="77777777" w:rsidTr="00C3599C">
        <w:trPr>
          <w:trHeight w:val="397"/>
        </w:trPr>
        <w:tc>
          <w:tcPr>
            <w:tcW w:w="840" w:type="dxa"/>
            <w:shd w:val="clear" w:color="auto" w:fill="auto"/>
          </w:tcPr>
          <w:p w14:paraId="0395260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0BDF95A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950" w:type="dxa"/>
            <w:tcBorders>
              <w:left w:val="single" w:sz="4" w:space="0" w:color="auto"/>
              <w:right w:val="single" w:sz="4" w:space="0" w:color="auto"/>
            </w:tcBorders>
            <w:shd w:val="clear" w:color="auto" w:fill="auto"/>
          </w:tcPr>
          <w:p w14:paraId="1B7C343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06EB8C4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15705988"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12276790"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0CBCB8C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49009,55</w:t>
            </w:r>
          </w:p>
        </w:tc>
        <w:tc>
          <w:tcPr>
            <w:tcW w:w="1230" w:type="dxa"/>
            <w:tcBorders>
              <w:left w:val="single" w:sz="4" w:space="0" w:color="auto"/>
              <w:right w:val="single" w:sz="4" w:space="0" w:color="auto"/>
            </w:tcBorders>
            <w:shd w:val="clear" w:color="auto" w:fill="auto"/>
          </w:tcPr>
          <w:p w14:paraId="3F09B6B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72B326B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49009,55</w:t>
            </w:r>
          </w:p>
        </w:tc>
      </w:tr>
      <w:tr w:rsidR="00467A41" w:rsidRPr="00467A41" w14:paraId="6B28C569" w14:textId="77777777" w:rsidTr="00C3599C">
        <w:trPr>
          <w:trHeight w:val="397"/>
        </w:trPr>
        <w:tc>
          <w:tcPr>
            <w:tcW w:w="840" w:type="dxa"/>
            <w:shd w:val="clear" w:color="auto" w:fill="auto"/>
          </w:tcPr>
          <w:p w14:paraId="32D4D92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2A9ABA8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950" w:type="dxa"/>
            <w:tcBorders>
              <w:left w:val="single" w:sz="4" w:space="0" w:color="auto"/>
              <w:right w:val="single" w:sz="4" w:space="0" w:color="auto"/>
            </w:tcBorders>
            <w:shd w:val="clear" w:color="auto" w:fill="auto"/>
          </w:tcPr>
          <w:p w14:paraId="0CF2AA5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547D37D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62D3754A"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65477757" w14:textId="77777777" w:rsidR="00467A41" w:rsidRPr="00467A41" w:rsidRDefault="00467A41" w:rsidP="00467A41">
            <w:pPr>
              <w:spacing w:after="0" w:line="240" w:lineRule="auto"/>
              <w:rPr>
                <w:rFonts w:ascii="Arial" w:eastAsia="Times New Roman" w:hAnsi="Arial" w:cs="Times New Roman"/>
                <w:b/>
                <w:szCs w:val="20"/>
                <w:lang w:eastAsia="ru-RU"/>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01BA2E2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5E8A71E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00417B6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26A8573C" w14:textId="77777777" w:rsidTr="00C3599C">
        <w:trPr>
          <w:trHeight w:val="397"/>
        </w:trPr>
        <w:tc>
          <w:tcPr>
            <w:tcW w:w="840" w:type="dxa"/>
            <w:shd w:val="clear" w:color="auto" w:fill="auto"/>
          </w:tcPr>
          <w:p w14:paraId="162A2B8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4.</w:t>
            </w:r>
          </w:p>
        </w:tc>
        <w:tc>
          <w:tcPr>
            <w:tcW w:w="14279" w:type="dxa"/>
            <w:gridSpan w:val="14"/>
            <w:shd w:val="clear" w:color="auto" w:fill="auto"/>
          </w:tcPr>
          <w:p w14:paraId="6AD5C9B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 Задача «Строительство и реконструкция источников водоснабжения (водозаборных скважин и водонапорных башен) в населенных пун</w:t>
            </w:r>
            <w:r w:rsidRPr="00467A41">
              <w:rPr>
                <w:rFonts w:ascii="Times New Roman" w:eastAsia="Times New Roman" w:hAnsi="Times New Roman" w:cs="Times New Roman"/>
                <w:sz w:val="24"/>
              </w:rPr>
              <w:t>к</w:t>
            </w:r>
            <w:r w:rsidRPr="00467A41">
              <w:rPr>
                <w:rFonts w:ascii="Times New Roman" w:eastAsia="Times New Roman" w:hAnsi="Times New Roman" w:cs="Times New Roman"/>
                <w:sz w:val="24"/>
              </w:rPr>
              <w:t>тах»</w:t>
            </w:r>
          </w:p>
        </w:tc>
      </w:tr>
      <w:tr w:rsidR="00467A41" w:rsidRPr="00467A41" w14:paraId="6E74E665" w14:textId="77777777" w:rsidTr="00C3599C">
        <w:trPr>
          <w:trHeight w:val="397"/>
        </w:trPr>
        <w:tc>
          <w:tcPr>
            <w:tcW w:w="840" w:type="dxa"/>
            <w:shd w:val="clear" w:color="auto" w:fill="auto"/>
          </w:tcPr>
          <w:p w14:paraId="2327660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4.1.</w:t>
            </w:r>
          </w:p>
        </w:tc>
        <w:tc>
          <w:tcPr>
            <w:tcW w:w="4770" w:type="dxa"/>
            <w:gridSpan w:val="2"/>
            <w:tcBorders>
              <w:right w:val="single" w:sz="4" w:space="0" w:color="auto"/>
            </w:tcBorders>
            <w:shd w:val="clear" w:color="auto" w:fill="auto"/>
          </w:tcPr>
          <w:p w14:paraId="3982BE9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Создание и (или) модернизация источников водоснабжения (водозаборных сооружений, водопроводов и др.) муниципальных образ</w:t>
            </w:r>
            <w:r w:rsidRPr="00467A41">
              <w:rPr>
                <w:rFonts w:ascii="Times New Roman" w:eastAsia="Times New Roman" w:hAnsi="Times New Roman" w:cs="Times New Roman"/>
                <w:sz w:val="24"/>
              </w:rPr>
              <w:t>о</w:t>
            </w:r>
            <w:r w:rsidRPr="00467A41">
              <w:rPr>
                <w:rFonts w:ascii="Times New Roman" w:eastAsia="Times New Roman" w:hAnsi="Times New Roman" w:cs="Times New Roman"/>
                <w:sz w:val="24"/>
              </w:rPr>
              <w:t>ваний</w:t>
            </w:r>
          </w:p>
        </w:tc>
        <w:tc>
          <w:tcPr>
            <w:tcW w:w="1950" w:type="dxa"/>
            <w:tcBorders>
              <w:left w:val="single" w:sz="4" w:space="0" w:color="auto"/>
              <w:right w:val="single" w:sz="4" w:space="0" w:color="auto"/>
            </w:tcBorders>
            <w:shd w:val="clear" w:color="auto" w:fill="auto"/>
          </w:tcPr>
          <w:p w14:paraId="67D7683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4DC62EB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21,5</w:t>
            </w:r>
          </w:p>
        </w:tc>
        <w:tc>
          <w:tcPr>
            <w:tcW w:w="1275" w:type="dxa"/>
            <w:gridSpan w:val="2"/>
            <w:tcBorders>
              <w:left w:val="single" w:sz="4" w:space="0" w:color="auto"/>
              <w:right w:val="single" w:sz="4" w:space="0" w:color="auto"/>
            </w:tcBorders>
            <w:shd w:val="clear" w:color="auto" w:fill="auto"/>
          </w:tcPr>
          <w:p w14:paraId="46FB24C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2BBEE1A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54E2903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12C366B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6D4796E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21,5</w:t>
            </w:r>
          </w:p>
        </w:tc>
      </w:tr>
      <w:tr w:rsidR="00467A41" w:rsidRPr="00467A41" w14:paraId="450975E5" w14:textId="77777777" w:rsidTr="00C3599C">
        <w:trPr>
          <w:trHeight w:val="397"/>
        </w:trPr>
        <w:tc>
          <w:tcPr>
            <w:tcW w:w="840" w:type="dxa"/>
            <w:shd w:val="clear" w:color="auto" w:fill="auto"/>
          </w:tcPr>
          <w:p w14:paraId="15B79FD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407AB06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950" w:type="dxa"/>
            <w:tcBorders>
              <w:left w:val="single" w:sz="4" w:space="0" w:color="auto"/>
              <w:right w:val="single" w:sz="4" w:space="0" w:color="auto"/>
            </w:tcBorders>
            <w:shd w:val="clear" w:color="auto" w:fill="auto"/>
          </w:tcPr>
          <w:p w14:paraId="3DCF127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4C0493B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66A45CB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4A8625B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17617E4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123718E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66C23F7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6DA9B6A8" w14:textId="77777777" w:rsidTr="00C3599C">
        <w:trPr>
          <w:trHeight w:val="397"/>
        </w:trPr>
        <w:tc>
          <w:tcPr>
            <w:tcW w:w="840" w:type="dxa"/>
            <w:shd w:val="clear" w:color="auto" w:fill="auto"/>
          </w:tcPr>
          <w:p w14:paraId="16FCBED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7932001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0E3B59B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950" w:type="dxa"/>
            <w:tcBorders>
              <w:left w:val="single" w:sz="4" w:space="0" w:color="auto"/>
              <w:right w:val="single" w:sz="4" w:space="0" w:color="auto"/>
            </w:tcBorders>
            <w:shd w:val="clear" w:color="auto" w:fill="auto"/>
          </w:tcPr>
          <w:p w14:paraId="15ED7AA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528722D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2550B1E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23C6BBC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1A1F4DC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3DF704B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487C8FE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37989655" w14:textId="77777777" w:rsidTr="00C3599C">
        <w:trPr>
          <w:trHeight w:val="397"/>
        </w:trPr>
        <w:tc>
          <w:tcPr>
            <w:tcW w:w="840" w:type="dxa"/>
            <w:shd w:val="clear" w:color="auto" w:fill="auto"/>
          </w:tcPr>
          <w:p w14:paraId="22D1432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51099C8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966" w:type="dxa"/>
            <w:gridSpan w:val="2"/>
            <w:tcBorders>
              <w:left w:val="single" w:sz="4" w:space="0" w:color="auto"/>
              <w:right w:val="single" w:sz="4" w:space="0" w:color="auto"/>
            </w:tcBorders>
            <w:shd w:val="clear" w:color="auto" w:fill="auto"/>
          </w:tcPr>
          <w:p w14:paraId="78C61EA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74" w:type="dxa"/>
            <w:gridSpan w:val="2"/>
            <w:tcBorders>
              <w:left w:val="single" w:sz="4" w:space="0" w:color="auto"/>
              <w:right w:val="single" w:sz="4" w:space="0" w:color="auto"/>
            </w:tcBorders>
            <w:shd w:val="clear" w:color="auto" w:fill="auto"/>
          </w:tcPr>
          <w:p w14:paraId="639327C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21,5</w:t>
            </w:r>
          </w:p>
        </w:tc>
        <w:tc>
          <w:tcPr>
            <w:tcW w:w="1275" w:type="dxa"/>
            <w:gridSpan w:val="2"/>
            <w:tcBorders>
              <w:left w:val="single" w:sz="4" w:space="0" w:color="auto"/>
              <w:right w:val="single" w:sz="4" w:space="0" w:color="auto"/>
            </w:tcBorders>
            <w:shd w:val="clear" w:color="auto" w:fill="auto"/>
          </w:tcPr>
          <w:p w14:paraId="1F69531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26A628E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4F7BBD3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5916F9F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6181474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21,5</w:t>
            </w:r>
          </w:p>
        </w:tc>
      </w:tr>
      <w:tr w:rsidR="00467A41" w:rsidRPr="00467A41" w14:paraId="016E80A8" w14:textId="77777777" w:rsidTr="00C3599C">
        <w:trPr>
          <w:trHeight w:val="397"/>
        </w:trPr>
        <w:tc>
          <w:tcPr>
            <w:tcW w:w="840" w:type="dxa"/>
            <w:shd w:val="clear" w:color="auto" w:fill="auto"/>
          </w:tcPr>
          <w:p w14:paraId="73CC1A6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781E1EA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950" w:type="dxa"/>
            <w:tcBorders>
              <w:left w:val="single" w:sz="4" w:space="0" w:color="auto"/>
              <w:right w:val="single" w:sz="4" w:space="0" w:color="auto"/>
            </w:tcBorders>
            <w:shd w:val="clear" w:color="auto" w:fill="auto"/>
          </w:tcPr>
          <w:p w14:paraId="368C192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37AEF26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4D96E49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30CD2A8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49E598E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08275BD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68FB07F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302BD5B4" w14:textId="77777777" w:rsidTr="00C3599C">
        <w:trPr>
          <w:trHeight w:val="397"/>
        </w:trPr>
        <w:tc>
          <w:tcPr>
            <w:tcW w:w="840" w:type="dxa"/>
            <w:shd w:val="clear" w:color="auto" w:fill="auto"/>
          </w:tcPr>
          <w:p w14:paraId="074A574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4.2.</w:t>
            </w:r>
          </w:p>
        </w:tc>
        <w:tc>
          <w:tcPr>
            <w:tcW w:w="4770" w:type="dxa"/>
            <w:gridSpan w:val="2"/>
            <w:tcBorders>
              <w:right w:val="single" w:sz="4" w:space="0" w:color="auto"/>
            </w:tcBorders>
            <w:shd w:val="clear" w:color="auto" w:fill="auto"/>
          </w:tcPr>
          <w:p w14:paraId="4A039CC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Капитальный и текущий ремонт объектов в</w:t>
            </w:r>
            <w:r w:rsidRPr="00467A41">
              <w:rPr>
                <w:rFonts w:ascii="Times New Roman" w:eastAsia="Times New Roman" w:hAnsi="Times New Roman" w:cs="Times New Roman"/>
                <w:sz w:val="24"/>
              </w:rPr>
              <w:t>о</w:t>
            </w:r>
            <w:r w:rsidRPr="00467A41">
              <w:rPr>
                <w:rFonts w:ascii="Times New Roman" w:eastAsia="Times New Roman" w:hAnsi="Times New Roman" w:cs="Times New Roman"/>
                <w:sz w:val="24"/>
              </w:rPr>
              <w:t>доснабжения (водозаборных сооружений, в</w:t>
            </w:r>
            <w:r w:rsidRPr="00467A41">
              <w:rPr>
                <w:rFonts w:ascii="Times New Roman" w:eastAsia="Times New Roman" w:hAnsi="Times New Roman" w:cs="Times New Roman"/>
                <w:sz w:val="24"/>
              </w:rPr>
              <w:t>о</w:t>
            </w:r>
            <w:r w:rsidRPr="00467A41">
              <w:rPr>
                <w:rFonts w:ascii="Times New Roman" w:eastAsia="Times New Roman" w:hAnsi="Times New Roman" w:cs="Times New Roman"/>
                <w:sz w:val="24"/>
              </w:rPr>
              <w:t>допроводов и др.) муниципальных образов</w:t>
            </w:r>
            <w:r w:rsidRPr="00467A41">
              <w:rPr>
                <w:rFonts w:ascii="Times New Roman" w:eastAsia="Times New Roman" w:hAnsi="Times New Roman" w:cs="Times New Roman"/>
                <w:sz w:val="24"/>
              </w:rPr>
              <w:t>а</w:t>
            </w:r>
            <w:r w:rsidRPr="00467A41">
              <w:rPr>
                <w:rFonts w:ascii="Times New Roman" w:eastAsia="Times New Roman" w:hAnsi="Times New Roman" w:cs="Times New Roman"/>
                <w:sz w:val="24"/>
              </w:rPr>
              <w:t>ний</w:t>
            </w:r>
          </w:p>
        </w:tc>
        <w:tc>
          <w:tcPr>
            <w:tcW w:w="1950" w:type="dxa"/>
            <w:tcBorders>
              <w:left w:val="single" w:sz="4" w:space="0" w:color="auto"/>
              <w:right w:val="single" w:sz="4" w:space="0" w:color="auto"/>
            </w:tcBorders>
            <w:shd w:val="clear" w:color="auto" w:fill="auto"/>
          </w:tcPr>
          <w:p w14:paraId="07A377E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253B615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1374,7</w:t>
            </w:r>
          </w:p>
        </w:tc>
        <w:tc>
          <w:tcPr>
            <w:tcW w:w="1275" w:type="dxa"/>
            <w:gridSpan w:val="2"/>
            <w:tcBorders>
              <w:left w:val="single" w:sz="4" w:space="0" w:color="auto"/>
              <w:right w:val="single" w:sz="4" w:space="0" w:color="auto"/>
            </w:tcBorders>
            <w:shd w:val="clear" w:color="auto" w:fill="auto"/>
          </w:tcPr>
          <w:p w14:paraId="7210FAB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4100,0</w:t>
            </w:r>
          </w:p>
        </w:tc>
        <w:tc>
          <w:tcPr>
            <w:tcW w:w="1245" w:type="dxa"/>
            <w:gridSpan w:val="2"/>
            <w:tcBorders>
              <w:left w:val="single" w:sz="4" w:space="0" w:color="auto"/>
              <w:right w:val="single" w:sz="4" w:space="0" w:color="auto"/>
            </w:tcBorders>
            <w:shd w:val="clear" w:color="auto" w:fill="auto"/>
          </w:tcPr>
          <w:p w14:paraId="106F820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4100,0</w:t>
            </w:r>
          </w:p>
        </w:tc>
        <w:tc>
          <w:tcPr>
            <w:tcW w:w="1260" w:type="dxa"/>
            <w:gridSpan w:val="2"/>
            <w:tcBorders>
              <w:left w:val="single" w:sz="4" w:space="0" w:color="auto"/>
              <w:right w:val="single" w:sz="4" w:space="0" w:color="auto"/>
            </w:tcBorders>
            <w:shd w:val="clear" w:color="auto" w:fill="auto"/>
          </w:tcPr>
          <w:p w14:paraId="20DCBD2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4F5092B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6119A71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9574,7</w:t>
            </w:r>
          </w:p>
        </w:tc>
      </w:tr>
      <w:tr w:rsidR="00467A41" w:rsidRPr="00467A41" w14:paraId="2ED2BDA9" w14:textId="77777777" w:rsidTr="00C3599C">
        <w:trPr>
          <w:trHeight w:val="397"/>
        </w:trPr>
        <w:tc>
          <w:tcPr>
            <w:tcW w:w="840" w:type="dxa"/>
            <w:shd w:val="clear" w:color="auto" w:fill="auto"/>
          </w:tcPr>
          <w:p w14:paraId="1CB224A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7934A80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950" w:type="dxa"/>
            <w:tcBorders>
              <w:left w:val="single" w:sz="4" w:space="0" w:color="auto"/>
              <w:right w:val="single" w:sz="4" w:space="0" w:color="auto"/>
            </w:tcBorders>
            <w:shd w:val="clear" w:color="auto" w:fill="auto"/>
          </w:tcPr>
          <w:p w14:paraId="741E14F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41162EA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0B08931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62FE90D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5B07ABF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505D52D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273EC9D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072CAA2D" w14:textId="77777777" w:rsidTr="00C3599C">
        <w:trPr>
          <w:trHeight w:val="397"/>
        </w:trPr>
        <w:tc>
          <w:tcPr>
            <w:tcW w:w="840" w:type="dxa"/>
            <w:shd w:val="clear" w:color="auto" w:fill="auto"/>
          </w:tcPr>
          <w:p w14:paraId="65C2D3D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7E45919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4DEFD17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950" w:type="dxa"/>
            <w:tcBorders>
              <w:left w:val="single" w:sz="4" w:space="0" w:color="auto"/>
              <w:right w:val="single" w:sz="4" w:space="0" w:color="auto"/>
            </w:tcBorders>
            <w:shd w:val="clear" w:color="auto" w:fill="auto"/>
          </w:tcPr>
          <w:p w14:paraId="0444445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49FF4DB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6256676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27CAFF5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31B37E2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4DFBA98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4AA3C0E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632B37DC" w14:textId="77777777" w:rsidTr="00C3599C">
        <w:trPr>
          <w:trHeight w:val="397"/>
        </w:trPr>
        <w:tc>
          <w:tcPr>
            <w:tcW w:w="840" w:type="dxa"/>
            <w:shd w:val="clear" w:color="auto" w:fill="auto"/>
          </w:tcPr>
          <w:p w14:paraId="578939A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46762D3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950" w:type="dxa"/>
            <w:tcBorders>
              <w:left w:val="single" w:sz="4" w:space="0" w:color="auto"/>
              <w:right w:val="single" w:sz="4" w:space="0" w:color="auto"/>
            </w:tcBorders>
            <w:shd w:val="clear" w:color="auto" w:fill="auto"/>
          </w:tcPr>
          <w:p w14:paraId="3EB2480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5881868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1374,7</w:t>
            </w:r>
          </w:p>
        </w:tc>
        <w:tc>
          <w:tcPr>
            <w:tcW w:w="1275" w:type="dxa"/>
            <w:gridSpan w:val="2"/>
            <w:tcBorders>
              <w:left w:val="single" w:sz="4" w:space="0" w:color="auto"/>
              <w:right w:val="single" w:sz="4" w:space="0" w:color="auto"/>
            </w:tcBorders>
            <w:shd w:val="clear" w:color="auto" w:fill="auto"/>
          </w:tcPr>
          <w:p w14:paraId="7C1321B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4100,0</w:t>
            </w:r>
          </w:p>
        </w:tc>
        <w:tc>
          <w:tcPr>
            <w:tcW w:w="1245" w:type="dxa"/>
            <w:gridSpan w:val="2"/>
            <w:tcBorders>
              <w:left w:val="single" w:sz="4" w:space="0" w:color="auto"/>
              <w:right w:val="single" w:sz="4" w:space="0" w:color="auto"/>
            </w:tcBorders>
            <w:shd w:val="clear" w:color="auto" w:fill="auto"/>
          </w:tcPr>
          <w:p w14:paraId="0502460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4100,0</w:t>
            </w:r>
          </w:p>
        </w:tc>
        <w:tc>
          <w:tcPr>
            <w:tcW w:w="1260" w:type="dxa"/>
            <w:gridSpan w:val="2"/>
            <w:tcBorders>
              <w:left w:val="single" w:sz="4" w:space="0" w:color="auto"/>
              <w:right w:val="single" w:sz="4" w:space="0" w:color="auto"/>
            </w:tcBorders>
            <w:shd w:val="clear" w:color="auto" w:fill="auto"/>
          </w:tcPr>
          <w:p w14:paraId="434613E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72763AB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3CB7685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9574,7</w:t>
            </w:r>
          </w:p>
        </w:tc>
      </w:tr>
      <w:tr w:rsidR="00467A41" w:rsidRPr="00467A41" w14:paraId="3B051A33" w14:textId="77777777" w:rsidTr="00C3599C">
        <w:trPr>
          <w:trHeight w:val="397"/>
        </w:trPr>
        <w:tc>
          <w:tcPr>
            <w:tcW w:w="840" w:type="dxa"/>
            <w:shd w:val="clear" w:color="auto" w:fill="auto"/>
          </w:tcPr>
          <w:p w14:paraId="0C0AD3B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16697A7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950" w:type="dxa"/>
            <w:tcBorders>
              <w:left w:val="single" w:sz="4" w:space="0" w:color="auto"/>
              <w:right w:val="single" w:sz="4" w:space="0" w:color="auto"/>
            </w:tcBorders>
            <w:shd w:val="clear" w:color="auto" w:fill="auto"/>
          </w:tcPr>
          <w:p w14:paraId="678CC0C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1DCDB64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77D62C3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6E6B07D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1B1845B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0D37D83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326DD80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6044039F" w14:textId="77777777" w:rsidTr="00C3599C">
        <w:trPr>
          <w:trHeight w:val="397"/>
        </w:trPr>
        <w:tc>
          <w:tcPr>
            <w:tcW w:w="840" w:type="dxa"/>
            <w:shd w:val="clear" w:color="auto" w:fill="auto"/>
          </w:tcPr>
          <w:p w14:paraId="4DCADCF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4.3.</w:t>
            </w:r>
          </w:p>
        </w:tc>
        <w:tc>
          <w:tcPr>
            <w:tcW w:w="4770" w:type="dxa"/>
            <w:gridSpan w:val="2"/>
            <w:tcBorders>
              <w:right w:val="single" w:sz="4" w:space="0" w:color="auto"/>
            </w:tcBorders>
            <w:shd w:val="clear" w:color="auto" w:fill="auto"/>
          </w:tcPr>
          <w:p w14:paraId="7A8B995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Водоснабжение </w:t>
            </w:r>
            <w:proofErr w:type="spellStart"/>
            <w:r w:rsidRPr="00467A41">
              <w:rPr>
                <w:rFonts w:ascii="Times New Roman" w:eastAsia="Times New Roman" w:hAnsi="Times New Roman" w:cs="Times New Roman"/>
                <w:sz w:val="24"/>
              </w:rPr>
              <w:t>ул</w:t>
            </w:r>
            <w:proofErr w:type="gramStart"/>
            <w:r w:rsidRPr="00467A41">
              <w:rPr>
                <w:rFonts w:ascii="Times New Roman" w:eastAsia="Times New Roman" w:hAnsi="Times New Roman" w:cs="Times New Roman"/>
                <w:sz w:val="24"/>
              </w:rPr>
              <w:t>.Ц</w:t>
            </w:r>
            <w:proofErr w:type="gramEnd"/>
            <w:r w:rsidRPr="00467A41">
              <w:rPr>
                <w:rFonts w:ascii="Times New Roman" w:eastAsia="Times New Roman" w:hAnsi="Times New Roman" w:cs="Times New Roman"/>
                <w:sz w:val="24"/>
              </w:rPr>
              <w:t>ерковная</w:t>
            </w:r>
            <w:proofErr w:type="spellEnd"/>
            <w:r w:rsidRPr="00467A41">
              <w:rPr>
                <w:rFonts w:ascii="Times New Roman" w:eastAsia="Times New Roman" w:hAnsi="Times New Roman" w:cs="Times New Roman"/>
                <w:sz w:val="24"/>
              </w:rPr>
              <w:t xml:space="preserve"> и </w:t>
            </w:r>
            <w:proofErr w:type="spellStart"/>
            <w:r w:rsidRPr="00467A41">
              <w:rPr>
                <w:rFonts w:ascii="Times New Roman" w:eastAsia="Times New Roman" w:hAnsi="Times New Roman" w:cs="Times New Roman"/>
                <w:sz w:val="24"/>
              </w:rPr>
              <w:t>пер.Церковный</w:t>
            </w:r>
            <w:proofErr w:type="spellEnd"/>
            <w:r w:rsidRPr="00467A41">
              <w:rPr>
                <w:rFonts w:ascii="Times New Roman" w:eastAsia="Times New Roman" w:hAnsi="Times New Roman" w:cs="Times New Roman"/>
                <w:sz w:val="24"/>
              </w:rPr>
              <w:t xml:space="preserve"> </w:t>
            </w:r>
            <w:proofErr w:type="spellStart"/>
            <w:r w:rsidRPr="00467A41">
              <w:rPr>
                <w:rFonts w:ascii="Times New Roman" w:eastAsia="Times New Roman" w:hAnsi="Times New Roman" w:cs="Times New Roman"/>
                <w:sz w:val="24"/>
              </w:rPr>
              <w:t>д.Старые</w:t>
            </w:r>
            <w:proofErr w:type="spellEnd"/>
            <w:r w:rsidRPr="00467A41">
              <w:rPr>
                <w:rFonts w:ascii="Times New Roman" w:eastAsia="Times New Roman" w:hAnsi="Times New Roman" w:cs="Times New Roman"/>
                <w:sz w:val="24"/>
              </w:rPr>
              <w:t xml:space="preserve"> Урмары </w:t>
            </w:r>
            <w:proofErr w:type="spellStart"/>
            <w:r w:rsidRPr="00467A41">
              <w:rPr>
                <w:rFonts w:ascii="Times New Roman" w:eastAsia="Times New Roman" w:hAnsi="Times New Roman" w:cs="Times New Roman"/>
                <w:sz w:val="24"/>
              </w:rPr>
              <w:t>Урмарск</w:t>
            </w:r>
            <w:r w:rsidRPr="00467A41">
              <w:rPr>
                <w:rFonts w:ascii="Times New Roman" w:eastAsia="Times New Roman" w:hAnsi="Times New Roman" w:cs="Times New Roman"/>
                <w:sz w:val="24"/>
              </w:rPr>
              <w:t>о</w:t>
            </w:r>
            <w:r w:rsidRPr="00467A41">
              <w:rPr>
                <w:rFonts w:ascii="Times New Roman" w:eastAsia="Times New Roman" w:hAnsi="Times New Roman" w:cs="Times New Roman"/>
                <w:sz w:val="24"/>
              </w:rPr>
              <w:t>го</w:t>
            </w:r>
            <w:proofErr w:type="spellEnd"/>
            <w:r w:rsidRPr="00467A41">
              <w:rPr>
                <w:rFonts w:ascii="Times New Roman" w:eastAsia="Times New Roman" w:hAnsi="Times New Roman" w:cs="Times New Roman"/>
                <w:sz w:val="24"/>
              </w:rPr>
              <w:t xml:space="preserve"> района Чувашской Республики</w:t>
            </w:r>
          </w:p>
        </w:tc>
        <w:tc>
          <w:tcPr>
            <w:tcW w:w="1950" w:type="dxa"/>
            <w:tcBorders>
              <w:left w:val="single" w:sz="4" w:space="0" w:color="auto"/>
              <w:right w:val="single" w:sz="4" w:space="0" w:color="auto"/>
            </w:tcBorders>
            <w:shd w:val="clear" w:color="auto" w:fill="auto"/>
          </w:tcPr>
          <w:p w14:paraId="58858AF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1632391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0,00</w:t>
            </w:r>
          </w:p>
        </w:tc>
        <w:tc>
          <w:tcPr>
            <w:tcW w:w="1275" w:type="dxa"/>
            <w:gridSpan w:val="2"/>
            <w:tcBorders>
              <w:left w:val="single" w:sz="4" w:space="0" w:color="auto"/>
              <w:right w:val="single" w:sz="4" w:space="0" w:color="auto"/>
            </w:tcBorders>
            <w:shd w:val="clear" w:color="auto" w:fill="auto"/>
          </w:tcPr>
          <w:p w14:paraId="1FC4389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6650,0</w:t>
            </w:r>
          </w:p>
        </w:tc>
        <w:tc>
          <w:tcPr>
            <w:tcW w:w="1245" w:type="dxa"/>
            <w:gridSpan w:val="2"/>
            <w:tcBorders>
              <w:left w:val="single" w:sz="4" w:space="0" w:color="auto"/>
              <w:right w:val="single" w:sz="4" w:space="0" w:color="auto"/>
            </w:tcBorders>
            <w:shd w:val="clear" w:color="auto" w:fill="auto"/>
          </w:tcPr>
          <w:p w14:paraId="45BCA70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716119D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3528A2C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72F947C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6650,0</w:t>
            </w:r>
          </w:p>
        </w:tc>
      </w:tr>
      <w:tr w:rsidR="00467A41" w:rsidRPr="00467A41" w14:paraId="4FC1FDAE" w14:textId="77777777" w:rsidTr="00C3599C">
        <w:trPr>
          <w:trHeight w:val="397"/>
        </w:trPr>
        <w:tc>
          <w:tcPr>
            <w:tcW w:w="840" w:type="dxa"/>
            <w:shd w:val="clear" w:color="auto" w:fill="auto"/>
          </w:tcPr>
          <w:p w14:paraId="2C4BD2B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73DE814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950" w:type="dxa"/>
            <w:tcBorders>
              <w:left w:val="single" w:sz="4" w:space="0" w:color="auto"/>
              <w:right w:val="single" w:sz="4" w:space="0" w:color="auto"/>
            </w:tcBorders>
            <w:shd w:val="clear" w:color="auto" w:fill="auto"/>
          </w:tcPr>
          <w:p w14:paraId="3A135F3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143948C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74AACFA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57ED9BE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5181C89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7AF988D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5202C81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666F9A92" w14:textId="77777777" w:rsidTr="00C3599C">
        <w:trPr>
          <w:trHeight w:val="397"/>
        </w:trPr>
        <w:tc>
          <w:tcPr>
            <w:tcW w:w="840" w:type="dxa"/>
            <w:shd w:val="clear" w:color="auto" w:fill="auto"/>
          </w:tcPr>
          <w:p w14:paraId="602DDD5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5A9055D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6E3A557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950" w:type="dxa"/>
            <w:tcBorders>
              <w:left w:val="single" w:sz="4" w:space="0" w:color="auto"/>
              <w:right w:val="single" w:sz="4" w:space="0" w:color="auto"/>
            </w:tcBorders>
            <w:shd w:val="clear" w:color="auto" w:fill="auto"/>
          </w:tcPr>
          <w:p w14:paraId="4EEDF58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19F0E52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4994E4D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6650,0</w:t>
            </w:r>
          </w:p>
        </w:tc>
        <w:tc>
          <w:tcPr>
            <w:tcW w:w="1245" w:type="dxa"/>
            <w:gridSpan w:val="2"/>
            <w:tcBorders>
              <w:left w:val="single" w:sz="4" w:space="0" w:color="auto"/>
              <w:right w:val="single" w:sz="4" w:space="0" w:color="auto"/>
            </w:tcBorders>
            <w:shd w:val="clear" w:color="auto" w:fill="auto"/>
          </w:tcPr>
          <w:p w14:paraId="701BB86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727D953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56D2448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5B9B0DD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6650,0</w:t>
            </w:r>
          </w:p>
        </w:tc>
      </w:tr>
      <w:tr w:rsidR="00467A41" w:rsidRPr="00467A41" w14:paraId="5934AA1D" w14:textId="77777777" w:rsidTr="00C3599C">
        <w:trPr>
          <w:trHeight w:val="397"/>
        </w:trPr>
        <w:tc>
          <w:tcPr>
            <w:tcW w:w="840" w:type="dxa"/>
            <w:shd w:val="clear" w:color="auto" w:fill="auto"/>
          </w:tcPr>
          <w:p w14:paraId="6289B13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5760BDE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950" w:type="dxa"/>
            <w:tcBorders>
              <w:left w:val="single" w:sz="4" w:space="0" w:color="auto"/>
              <w:right w:val="single" w:sz="4" w:space="0" w:color="auto"/>
            </w:tcBorders>
            <w:shd w:val="clear" w:color="auto" w:fill="auto"/>
          </w:tcPr>
          <w:p w14:paraId="3562643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1AAA8FC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1C59C4C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3ADF65E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2754432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66A1F86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6EC3663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2F7FF633" w14:textId="77777777" w:rsidTr="00C3599C">
        <w:trPr>
          <w:trHeight w:val="397"/>
        </w:trPr>
        <w:tc>
          <w:tcPr>
            <w:tcW w:w="840" w:type="dxa"/>
            <w:shd w:val="clear" w:color="auto" w:fill="auto"/>
          </w:tcPr>
          <w:p w14:paraId="546EF07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3F0C5F4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950" w:type="dxa"/>
            <w:tcBorders>
              <w:left w:val="single" w:sz="4" w:space="0" w:color="auto"/>
              <w:right w:val="single" w:sz="4" w:space="0" w:color="auto"/>
            </w:tcBorders>
            <w:shd w:val="clear" w:color="auto" w:fill="auto"/>
          </w:tcPr>
          <w:p w14:paraId="58AFC9E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6AE2B6E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1690B1E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48051AD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06E2BD7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438B232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4BD1178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595E5577" w14:textId="77777777" w:rsidTr="00C3599C">
        <w:trPr>
          <w:trHeight w:val="397"/>
        </w:trPr>
        <w:tc>
          <w:tcPr>
            <w:tcW w:w="840" w:type="dxa"/>
            <w:shd w:val="clear" w:color="auto" w:fill="auto"/>
          </w:tcPr>
          <w:p w14:paraId="5B14D4C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4.4.</w:t>
            </w:r>
          </w:p>
        </w:tc>
        <w:tc>
          <w:tcPr>
            <w:tcW w:w="4770" w:type="dxa"/>
            <w:gridSpan w:val="2"/>
            <w:tcBorders>
              <w:right w:val="single" w:sz="4" w:space="0" w:color="auto"/>
            </w:tcBorders>
            <w:shd w:val="clear" w:color="auto" w:fill="auto"/>
          </w:tcPr>
          <w:p w14:paraId="493480E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Строительство водозаборной скважины и в</w:t>
            </w:r>
            <w:r w:rsidRPr="00467A41">
              <w:rPr>
                <w:rFonts w:ascii="Times New Roman" w:eastAsia="Times New Roman" w:hAnsi="Times New Roman" w:cs="Times New Roman"/>
                <w:sz w:val="24"/>
              </w:rPr>
              <w:t>о</w:t>
            </w:r>
            <w:r w:rsidRPr="00467A41">
              <w:rPr>
                <w:rFonts w:ascii="Times New Roman" w:eastAsia="Times New Roman" w:hAnsi="Times New Roman" w:cs="Times New Roman"/>
                <w:sz w:val="24"/>
              </w:rPr>
              <w:t xml:space="preserve">донапорной башни  в </w:t>
            </w:r>
            <w:proofErr w:type="spellStart"/>
            <w:r w:rsidRPr="00467A41">
              <w:rPr>
                <w:rFonts w:ascii="Times New Roman" w:eastAsia="Times New Roman" w:hAnsi="Times New Roman" w:cs="Times New Roman"/>
                <w:sz w:val="24"/>
              </w:rPr>
              <w:t>д</w:t>
            </w:r>
            <w:proofErr w:type="gramStart"/>
            <w:r w:rsidRPr="00467A41">
              <w:rPr>
                <w:rFonts w:ascii="Times New Roman" w:eastAsia="Times New Roman" w:hAnsi="Times New Roman" w:cs="Times New Roman"/>
                <w:sz w:val="24"/>
              </w:rPr>
              <w:t>.С</w:t>
            </w:r>
            <w:proofErr w:type="gramEnd"/>
            <w:r w:rsidRPr="00467A41">
              <w:rPr>
                <w:rFonts w:ascii="Times New Roman" w:eastAsia="Times New Roman" w:hAnsi="Times New Roman" w:cs="Times New Roman"/>
                <w:sz w:val="24"/>
              </w:rPr>
              <w:t>тарые</w:t>
            </w:r>
            <w:proofErr w:type="spellEnd"/>
            <w:r w:rsidRPr="00467A41">
              <w:rPr>
                <w:rFonts w:ascii="Times New Roman" w:eastAsia="Times New Roman" w:hAnsi="Times New Roman" w:cs="Times New Roman"/>
                <w:sz w:val="24"/>
              </w:rPr>
              <w:t xml:space="preserve"> Урмары </w:t>
            </w:r>
            <w:proofErr w:type="spellStart"/>
            <w:r w:rsidRPr="00467A41">
              <w:rPr>
                <w:rFonts w:ascii="Times New Roman" w:eastAsia="Times New Roman" w:hAnsi="Times New Roman" w:cs="Times New Roman"/>
                <w:sz w:val="24"/>
              </w:rPr>
              <w:t>У</w:t>
            </w:r>
            <w:r w:rsidRPr="00467A41">
              <w:rPr>
                <w:rFonts w:ascii="Times New Roman" w:eastAsia="Times New Roman" w:hAnsi="Times New Roman" w:cs="Times New Roman"/>
                <w:sz w:val="24"/>
              </w:rPr>
              <w:t>р</w:t>
            </w:r>
            <w:r w:rsidRPr="00467A41">
              <w:rPr>
                <w:rFonts w:ascii="Times New Roman" w:eastAsia="Times New Roman" w:hAnsi="Times New Roman" w:cs="Times New Roman"/>
                <w:sz w:val="24"/>
              </w:rPr>
              <w:t>марского</w:t>
            </w:r>
            <w:proofErr w:type="spellEnd"/>
            <w:r w:rsidRPr="00467A41">
              <w:rPr>
                <w:rFonts w:ascii="Times New Roman" w:eastAsia="Times New Roman" w:hAnsi="Times New Roman" w:cs="Times New Roman"/>
                <w:sz w:val="24"/>
              </w:rPr>
              <w:t xml:space="preserve"> муниципального округа Чувашской Республики</w:t>
            </w:r>
          </w:p>
        </w:tc>
        <w:tc>
          <w:tcPr>
            <w:tcW w:w="1950" w:type="dxa"/>
            <w:tcBorders>
              <w:left w:val="single" w:sz="4" w:space="0" w:color="auto"/>
              <w:right w:val="single" w:sz="4" w:space="0" w:color="auto"/>
            </w:tcBorders>
            <w:shd w:val="clear" w:color="auto" w:fill="auto"/>
          </w:tcPr>
          <w:p w14:paraId="7E4131B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261D54F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4E51113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3312,3</w:t>
            </w:r>
          </w:p>
        </w:tc>
        <w:tc>
          <w:tcPr>
            <w:tcW w:w="1245" w:type="dxa"/>
            <w:gridSpan w:val="2"/>
            <w:tcBorders>
              <w:left w:val="single" w:sz="4" w:space="0" w:color="auto"/>
              <w:right w:val="single" w:sz="4" w:space="0" w:color="auto"/>
            </w:tcBorders>
            <w:shd w:val="clear" w:color="auto" w:fill="auto"/>
          </w:tcPr>
          <w:p w14:paraId="170F7A5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3312,3</w:t>
            </w:r>
          </w:p>
        </w:tc>
        <w:tc>
          <w:tcPr>
            <w:tcW w:w="1260" w:type="dxa"/>
            <w:gridSpan w:val="2"/>
            <w:tcBorders>
              <w:left w:val="single" w:sz="4" w:space="0" w:color="auto"/>
              <w:right w:val="single" w:sz="4" w:space="0" w:color="auto"/>
            </w:tcBorders>
            <w:shd w:val="clear" w:color="auto" w:fill="auto"/>
          </w:tcPr>
          <w:p w14:paraId="47D587B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b/>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65C45A1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b/>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38C0D95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b/>
                <w:sz w:val="24"/>
              </w:rPr>
            </w:pPr>
            <w:r w:rsidRPr="00467A41">
              <w:rPr>
                <w:rFonts w:ascii="Times New Roman" w:eastAsia="Times New Roman" w:hAnsi="Times New Roman" w:cs="Times New Roman"/>
                <w:sz w:val="24"/>
              </w:rPr>
              <w:t>6624,7</w:t>
            </w:r>
          </w:p>
        </w:tc>
      </w:tr>
      <w:tr w:rsidR="00467A41" w:rsidRPr="00467A41" w14:paraId="3EBB1B89" w14:textId="77777777" w:rsidTr="00C3599C">
        <w:trPr>
          <w:trHeight w:val="397"/>
        </w:trPr>
        <w:tc>
          <w:tcPr>
            <w:tcW w:w="840" w:type="dxa"/>
            <w:shd w:val="clear" w:color="auto" w:fill="auto"/>
          </w:tcPr>
          <w:p w14:paraId="130189E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3D151ED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950" w:type="dxa"/>
            <w:tcBorders>
              <w:left w:val="single" w:sz="4" w:space="0" w:color="auto"/>
              <w:right w:val="single" w:sz="4" w:space="0" w:color="auto"/>
            </w:tcBorders>
            <w:shd w:val="clear" w:color="auto" w:fill="auto"/>
          </w:tcPr>
          <w:p w14:paraId="6E4C09F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76276B5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614D2F4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691BDF2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6D4CE0F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3960337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3AA3F35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4C1F029D" w14:textId="77777777" w:rsidTr="00C3599C">
        <w:trPr>
          <w:trHeight w:val="397"/>
        </w:trPr>
        <w:tc>
          <w:tcPr>
            <w:tcW w:w="840" w:type="dxa"/>
            <w:shd w:val="clear" w:color="auto" w:fill="auto"/>
          </w:tcPr>
          <w:p w14:paraId="2B1C22D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7170BA2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 xml:space="preserve">республиканский бюджет </w:t>
            </w:r>
            <w:proofErr w:type="gramStart"/>
            <w:r w:rsidRPr="00467A41">
              <w:rPr>
                <w:rFonts w:ascii="Times New Roman" w:eastAsia="Times New Roman" w:hAnsi="Times New Roman" w:cs="Times New Roman"/>
                <w:sz w:val="24"/>
              </w:rPr>
              <w:t>Чувашской</w:t>
            </w:r>
            <w:proofErr w:type="gramEnd"/>
          </w:p>
          <w:p w14:paraId="0CA1C77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Республики</w:t>
            </w:r>
          </w:p>
        </w:tc>
        <w:tc>
          <w:tcPr>
            <w:tcW w:w="1950" w:type="dxa"/>
            <w:tcBorders>
              <w:left w:val="single" w:sz="4" w:space="0" w:color="auto"/>
              <w:right w:val="single" w:sz="4" w:space="0" w:color="auto"/>
            </w:tcBorders>
            <w:shd w:val="clear" w:color="auto" w:fill="auto"/>
          </w:tcPr>
          <w:p w14:paraId="356E696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67CED60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04F5D88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3146,7</w:t>
            </w:r>
          </w:p>
        </w:tc>
        <w:tc>
          <w:tcPr>
            <w:tcW w:w="1245" w:type="dxa"/>
            <w:gridSpan w:val="2"/>
            <w:tcBorders>
              <w:left w:val="single" w:sz="4" w:space="0" w:color="auto"/>
              <w:right w:val="single" w:sz="4" w:space="0" w:color="auto"/>
            </w:tcBorders>
            <w:shd w:val="clear" w:color="auto" w:fill="auto"/>
          </w:tcPr>
          <w:p w14:paraId="6680BB4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3146,7</w:t>
            </w:r>
          </w:p>
        </w:tc>
        <w:tc>
          <w:tcPr>
            <w:tcW w:w="1260" w:type="dxa"/>
            <w:gridSpan w:val="2"/>
            <w:tcBorders>
              <w:left w:val="single" w:sz="4" w:space="0" w:color="auto"/>
              <w:right w:val="single" w:sz="4" w:space="0" w:color="auto"/>
            </w:tcBorders>
            <w:shd w:val="clear" w:color="auto" w:fill="auto"/>
          </w:tcPr>
          <w:p w14:paraId="739CDBB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63A60EA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748C798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6293,5</w:t>
            </w:r>
          </w:p>
        </w:tc>
      </w:tr>
      <w:tr w:rsidR="00467A41" w:rsidRPr="00467A41" w14:paraId="537927C7" w14:textId="77777777" w:rsidTr="00C3599C">
        <w:trPr>
          <w:trHeight w:val="397"/>
        </w:trPr>
        <w:tc>
          <w:tcPr>
            <w:tcW w:w="840" w:type="dxa"/>
            <w:shd w:val="clear" w:color="auto" w:fill="auto"/>
          </w:tcPr>
          <w:p w14:paraId="5CB4217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0574C9A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950" w:type="dxa"/>
            <w:tcBorders>
              <w:left w:val="single" w:sz="4" w:space="0" w:color="auto"/>
              <w:right w:val="single" w:sz="4" w:space="0" w:color="auto"/>
            </w:tcBorders>
            <w:shd w:val="clear" w:color="auto" w:fill="auto"/>
          </w:tcPr>
          <w:p w14:paraId="6C696D2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238C53D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5978680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165,6</w:t>
            </w:r>
          </w:p>
        </w:tc>
        <w:tc>
          <w:tcPr>
            <w:tcW w:w="1245" w:type="dxa"/>
            <w:gridSpan w:val="2"/>
            <w:tcBorders>
              <w:left w:val="single" w:sz="4" w:space="0" w:color="auto"/>
              <w:right w:val="single" w:sz="4" w:space="0" w:color="auto"/>
            </w:tcBorders>
            <w:shd w:val="clear" w:color="auto" w:fill="auto"/>
          </w:tcPr>
          <w:p w14:paraId="7B3C562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165,6</w:t>
            </w:r>
          </w:p>
        </w:tc>
        <w:tc>
          <w:tcPr>
            <w:tcW w:w="1260" w:type="dxa"/>
            <w:gridSpan w:val="2"/>
            <w:tcBorders>
              <w:left w:val="single" w:sz="4" w:space="0" w:color="auto"/>
              <w:right w:val="single" w:sz="4" w:space="0" w:color="auto"/>
            </w:tcBorders>
            <w:shd w:val="clear" w:color="auto" w:fill="auto"/>
          </w:tcPr>
          <w:p w14:paraId="54C1B5B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2664F31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09CE896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331,2</w:t>
            </w:r>
          </w:p>
        </w:tc>
      </w:tr>
      <w:tr w:rsidR="00467A41" w:rsidRPr="00467A41" w14:paraId="15725305" w14:textId="77777777" w:rsidTr="00C3599C">
        <w:trPr>
          <w:trHeight w:val="397"/>
        </w:trPr>
        <w:tc>
          <w:tcPr>
            <w:tcW w:w="840" w:type="dxa"/>
            <w:shd w:val="clear" w:color="auto" w:fill="auto"/>
          </w:tcPr>
          <w:p w14:paraId="69F7D97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4770" w:type="dxa"/>
            <w:gridSpan w:val="2"/>
            <w:tcBorders>
              <w:right w:val="single" w:sz="4" w:space="0" w:color="auto"/>
            </w:tcBorders>
            <w:shd w:val="clear" w:color="auto" w:fill="auto"/>
          </w:tcPr>
          <w:p w14:paraId="645E210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950" w:type="dxa"/>
            <w:tcBorders>
              <w:left w:val="single" w:sz="4" w:space="0" w:color="auto"/>
              <w:right w:val="single" w:sz="4" w:space="0" w:color="auto"/>
            </w:tcBorders>
            <w:shd w:val="clear" w:color="auto" w:fill="auto"/>
          </w:tcPr>
          <w:p w14:paraId="0A25632F"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p>
        </w:tc>
        <w:tc>
          <w:tcPr>
            <w:tcW w:w="1290" w:type="dxa"/>
            <w:gridSpan w:val="3"/>
            <w:tcBorders>
              <w:left w:val="single" w:sz="4" w:space="0" w:color="auto"/>
              <w:right w:val="single" w:sz="4" w:space="0" w:color="auto"/>
            </w:tcBorders>
            <w:shd w:val="clear" w:color="auto" w:fill="auto"/>
          </w:tcPr>
          <w:p w14:paraId="575AB58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4DF3B3E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1949319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27FFEF5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208E41D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0C7F948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5E3159F2" w14:textId="77777777" w:rsidTr="00C3599C">
        <w:trPr>
          <w:trHeight w:val="293"/>
        </w:trPr>
        <w:tc>
          <w:tcPr>
            <w:tcW w:w="5610" w:type="dxa"/>
            <w:gridSpan w:val="3"/>
            <w:tcBorders>
              <w:right w:val="single" w:sz="4" w:space="0" w:color="auto"/>
            </w:tcBorders>
            <w:shd w:val="clear" w:color="auto" w:fill="auto"/>
          </w:tcPr>
          <w:p w14:paraId="5DE794F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Итого по ведомственному проекту:</w:t>
            </w:r>
          </w:p>
        </w:tc>
        <w:tc>
          <w:tcPr>
            <w:tcW w:w="1950" w:type="dxa"/>
            <w:tcBorders>
              <w:left w:val="single" w:sz="4" w:space="0" w:color="auto"/>
              <w:right w:val="single" w:sz="4" w:space="0" w:color="auto"/>
            </w:tcBorders>
            <w:shd w:val="clear" w:color="auto" w:fill="auto"/>
          </w:tcPr>
          <w:p w14:paraId="184AEA1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х</w:t>
            </w:r>
          </w:p>
        </w:tc>
        <w:tc>
          <w:tcPr>
            <w:tcW w:w="1290" w:type="dxa"/>
            <w:gridSpan w:val="3"/>
            <w:tcBorders>
              <w:left w:val="single" w:sz="4" w:space="0" w:color="auto"/>
              <w:right w:val="single" w:sz="4" w:space="0" w:color="auto"/>
            </w:tcBorders>
            <w:shd w:val="clear" w:color="auto" w:fill="auto"/>
          </w:tcPr>
          <w:p w14:paraId="0D03B28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1396,2</w:t>
            </w:r>
          </w:p>
        </w:tc>
        <w:tc>
          <w:tcPr>
            <w:tcW w:w="1275" w:type="dxa"/>
            <w:gridSpan w:val="2"/>
            <w:tcBorders>
              <w:left w:val="single" w:sz="4" w:space="0" w:color="auto"/>
              <w:right w:val="single" w:sz="4" w:space="0" w:color="auto"/>
            </w:tcBorders>
            <w:shd w:val="clear" w:color="auto" w:fill="auto"/>
          </w:tcPr>
          <w:p w14:paraId="61E498A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15062,3</w:t>
            </w:r>
          </w:p>
        </w:tc>
        <w:tc>
          <w:tcPr>
            <w:tcW w:w="1245" w:type="dxa"/>
            <w:gridSpan w:val="2"/>
            <w:tcBorders>
              <w:left w:val="single" w:sz="4" w:space="0" w:color="auto"/>
              <w:right w:val="single" w:sz="4" w:space="0" w:color="auto"/>
            </w:tcBorders>
            <w:shd w:val="clear" w:color="auto" w:fill="auto"/>
          </w:tcPr>
          <w:p w14:paraId="19C1B7B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8412,3</w:t>
            </w:r>
          </w:p>
        </w:tc>
        <w:tc>
          <w:tcPr>
            <w:tcW w:w="1260" w:type="dxa"/>
            <w:gridSpan w:val="2"/>
            <w:tcBorders>
              <w:left w:val="single" w:sz="4" w:space="0" w:color="auto"/>
              <w:right w:val="single" w:sz="4" w:space="0" w:color="auto"/>
            </w:tcBorders>
            <w:shd w:val="clear" w:color="auto" w:fill="auto"/>
          </w:tcPr>
          <w:p w14:paraId="37B2521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1326789,9</w:t>
            </w:r>
          </w:p>
        </w:tc>
        <w:tc>
          <w:tcPr>
            <w:tcW w:w="1230" w:type="dxa"/>
            <w:tcBorders>
              <w:left w:val="single" w:sz="4" w:space="0" w:color="auto"/>
              <w:right w:val="single" w:sz="4" w:space="0" w:color="auto"/>
            </w:tcBorders>
            <w:shd w:val="clear" w:color="auto" w:fill="auto"/>
          </w:tcPr>
          <w:p w14:paraId="4F03BE9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5DB4050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1351660,7</w:t>
            </w:r>
          </w:p>
        </w:tc>
      </w:tr>
      <w:tr w:rsidR="00467A41" w:rsidRPr="00467A41" w14:paraId="1EE0DE79" w14:textId="77777777" w:rsidTr="00C3599C">
        <w:trPr>
          <w:trHeight w:val="283"/>
        </w:trPr>
        <w:tc>
          <w:tcPr>
            <w:tcW w:w="5610" w:type="dxa"/>
            <w:gridSpan w:val="3"/>
            <w:tcBorders>
              <w:right w:val="single" w:sz="4" w:space="0" w:color="auto"/>
            </w:tcBorders>
            <w:shd w:val="clear" w:color="auto" w:fill="auto"/>
          </w:tcPr>
          <w:p w14:paraId="26547D8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федеральный бюджет</w:t>
            </w:r>
          </w:p>
        </w:tc>
        <w:tc>
          <w:tcPr>
            <w:tcW w:w="1950" w:type="dxa"/>
            <w:tcBorders>
              <w:left w:val="single" w:sz="4" w:space="0" w:color="auto"/>
              <w:right w:val="single" w:sz="4" w:space="0" w:color="auto"/>
            </w:tcBorders>
            <w:shd w:val="clear" w:color="auto" w:fill="auto"/>
          </w:tcPr>
          <w:p w14:paraId="1261152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х</w:t>
            </w:r>
          </w:p>
        </w:tc>
        <w:tc>
          <w:tcPr>
            <w:tcW w:w="1290" w:type="dxa"/>
            <w:gridSpan w:val="3"/>
            <w:tcBorders>
              <w:left w:val="single" w:sz="4" w:space="0" w:color="auto"/>
              <w:right w:val="single" w:sz="4" w:space="0" w:color="auto"/>
            </w:tcBorders>
            <w:shd w:val="clear" w:color="auto" w:fill="auto"/>
          </w:tcPr>
          <w:p w14:paraId="3175B3A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0B7A5E9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708ACA6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1783903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2D40237D"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109E2AE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r w:rsidR="00467A41" w:rsidRPr="00467A41" w14:paraId="627C1F2A" w14:textId="77777777" w:rsidTr="00C3599C">
        <w:trPr>
          <w:trHeight w:val="273"/>
        </w:trPr>
        <w:tc>
          <w:tcPr>
            <w:tcW w:w="5610" w:type="dxa"/>
            <w:gridSpan w:val="3"/>
            <w:tcBorders>
              <w:right w:val="single" w:sz="4" w:space="0" w:color="auto"/>
            </w:tcBorders>
            <w:shd w:val="clear" w:color="auto" w:fill="auto"/>
          </w:tcPr>
          <w:p w14:paraId="33C399C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республиканский бюджет Чувашской Республики</w:t>
            </w:r>
          </w:p>
        </w:tc>
        <w:tc>
          <w:tcPr>
            <w:tcW w:w="1950" w:type="dxa"/>
            <w:tcBorders>
              <w:left w:val="single" w:sz="4" w:space="0" w:color="auto"/>
              <w:right w:val="single" w:sz="4" w:space="0" w:color="auto"/>
            </w:tcBorders>
            <w:shd w:val="clear" w:color="auto" w:fill="auto"/>
          </w:tcPr>
          <w:p w14:paraId="71EF4E9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х</w:t>
            </w:r>
          </w:p>
        </w:tc>
        <w:tc>
          <w:tcPr>
            <w:tcW w:w="1290" w:type="dxa"/>
            <w:gridSpan w:val="3"/>
            <w:tcBorders>
              <w:left w:val="single" w:sz="4" w:space="0" w:color="auto"/>
              <w:right w:val="single" w:sz="4" w:space="0" w:color="auto"/>
            </w:tcBorders>
            <w:shd w:val="clear" w:color="auto" w:fill="auto"/>
          </w:tcPr>
          <w:p w14:paraId="04A7EFC0"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39A53F0A"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9796,7</w:t>
            </w:r>
          </w:p>
        </w:tc>
        <w:tc>
          <w:tcPr>
            <w:tcW w:w="1245" w:type="dxa"/>
            <w:gridSpan w:val="2"/>
            <w:tcBorders>
              <w:left w:val="single" w:sz="4" w:space="0" w:color="auto"/>
              <w:right w:val="single" w:sz="4" w:space="0" w:color="auto"/>
            </w:tcBorders>
            <w:shd w:val="clear" w:color="auto" w:fill="auto"/>
          </w:tcPr>
          <w:p w14:paraId="1370358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3146,7</w:t>
            </w:r>
          </w:p>
        </w:tc>
        <w:tc>
          <w:tcPr>
            <w:tcW w:w="1260" w:type="dxa"/>
            <w:gridSpan w:val="2"/>
            <w:tcBorders>
              <w:left w:val="single" w:sz="4" w:space="0" w:color="auto"/>
              <w:right w:val="single" w:sz="4" w:space="0" w:color="auto"/>
            </w:tcBorders>
            <w:shd w:val="clear" w:color="auto" w:fill="auto"/>
          </w:tcPr>
          <w:p w14:paraId="52C16BA8"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1260450,4</w:t>
            </w:r>
          </w:p>
        </w:tc>
        <w:tc>
          <w:tcPr>
            <w:tcW w:w="1230" w:type="dxa"/>
            <w:tcBorders>
              <w:left w:val="single" w:sz="4" w:space="0" w:color="auto"/>
              <w:right w:val="single" w:sz="4" w:space="0" w:color="auto"/>
            </w:tcBorders>
            <w:shd w:val="clear" w:color="auto" w:fill="auto"/>
          </w:tcPr>
          <w:p w14:paraId="614BE50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379ECF1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1273393,8</w:t>
            </w:r>
          </w:p>
        </w:tc>
      </w:tr>
      <w:tr w:rsidR="00467A41" w:rsidRPr="00467A41" w14:paraId="31EF19D5" w14:textId="77777777" w:rsidTr="00C3599C">
        <w:trPr>
          <w:trHeight w:val="277"/>
        </w:trPr>
        <w:tc>
          <w:tcPr>
            <w:tcW w:w="5610" w:type="dxa"/>
            <w:gridSpan w:val="3"/>
            <w:tcBorders>
              <w:right w:val="single" w:sz="4" w:space="0" w:color="auto"/>
            </w:tcBorders>
            <w:shd w:val="clear" w:color="auto" w:fill="auto"/>
          </w:tcPr>
          <w:p w14:paraId="4EC47EB9"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местные бюджеты</w:t>
            </w:r>
          </w:p>
        </w:tc>
        <w:tc>
          <w:tcPr>
            <w:tcW w:w="1950" w:type="dxa"/>
            <w:tcBorders>
              <w:left w:val="single" w:sz="4" w:space="0" w:color="auto"/>
              <w:right w:val="single" w:sz="4" w:space="0" w:color="auto"/>
            </w:tcBorders>
            <w:shd w:val="clear" w:color="auto" w:fill="auto"/>
          </w:tcPr>
          <w:p w14:paraId="633E71B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х</w:t>
            </w:r>
          </w:p>
        </w:tc>
        <w:tc>
          <w:tcPr>
            <w:tcW w:w="1290" w:type="dxa"/>
            <w:gridSpan w:val="3"/>
            <w:tcBorders>
              <w:left w:val="single" w:sz="4" w:space="0" w:color="auto"/>
              <w:right w:val="single" w:sz="4" w:space="0" w:color="auto"/>
            </w:tcBorders>
            <w:shd w:val="clear" w:color="auto" w:fill="auto"/>
          </w:tcPr>
          <w:p w14:paraId="6D9CA87B"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1396,2</w:t>
            </w:r>
          </w:p>
        </w:tc>
        <w:tc>
          <w:tcPr>
            <w:tcW w:w="1275" w:type="dxa"/>
            <w:gridSpan w:val="2"/>
            <w:tcBorders>
              <w:left w:val="single" w:sz="4" w:space="0" w:color="auto"/>
              <w:right w:val="single" w:sz="4" w:space="0" w:color="auto"/>
            </w:tcBorders>
            <w:shd w:val="clear" w:color="auto" w:fill="auto"/>
          </w:tcPr>
          <w:p w14:paraId="2DF86953"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5265,6</w:t>
            </w:r>
          </w:p>
        </w:tc>
        <w:tc>
          <w:tcPr>
            <w:tcW w:w="1245" w:type="dxa"/>
            <w:gridSpan w:val="2"/>
            <w:tcBorders>
              <w:left w:val="single" w:sz="4" w:space="0" w:color="auto"/>
              <w:right w:val="single" w:sz="4" w:space="0" w:color="auto"/>
            </w:tcBorders>
            <w:shd w:val="clear" w:color="auto" w:fill="auto"/>
          </w:tcPr>
          <w:p w14:paraId="2DED6BB2"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5265,6</w:t>
            </w:r>
          </w:p>
        </w:tc>
        <w:tc>
          <w:tcPr>
            <w:tcW w:w="1260" w:type="dxa"/>
            <w:gridSpan w:val="2"/>
            <w:tcBorders>
              <w:left w:val="single" w:sz="4" w:space="0" w:color="auto"/>
              <w:right w:val="single" w:sz="4" w:space="0" w:color="auto"/>
            </w:tcBorders>
            <w:shd w:val="clear" w:color="auto" w:fill="auto"/>
          </w:tcPr>
          <w:p w14:paraId="08495DA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66339,5</w:t>
            </w:r>
          </w:p>
        </w:tc>
        <w:tc>
          <w:tcPr>
            <w:tcW w:w="1230" w:type="dxa"/>
            <w:tcBorders>
              <w:left w:val="single" w:sz="4" w:space="0" w:color="auto"/>
              <w:right w:val="single" w:sz="4" w:space="0" w:color="auto"/>
            </w:tcBorders>
            <w:shd w:val="clear" w:color="auto" w:fill="auto"/>
          </w:tcPr>
          <w:p w14:paraId="019A051E"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0CC30DA5"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78266,9</w:t>
            </w:r>
          </w:p>
        </w:tc>
      </w:tr>
      <w:tr w:rsidR="00467A41" w:rsidRPr="00467A41" w14:paraId="3A591EE9" w14:textId="77777777" w:rsidTr="00C3599C">
        <w:trPr>
          <w:trHeight w:val="397"/>
        </w:trPr>
        <w:tc>
          <w:tcPr>
            <w:tcW w:w="5610" w:type="dxa"/>
            <w:gridSpan w:val="3"/>
            <w:tcBorders>
              <w:right w:val="single" w:sz="4" w:space="0" w:color="auto"/>
            </w:tcBorders>
            <w:shd w:val="clear" w:color="auto" w:fill="auto"/>
          </w:tcPr>
          <w:p w14:paraId="3CBEC9C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внебюджетные источники</w:t>
            </w:r>
          </w:p>
        </w:tc>
        <w:tc>
          <w:tcPr>
            <w:tcW w:w="1950" w:type="dxa"/>
            <w:tcBorders>
              <w:left w:val="single" w:sz="4" w:space="0" w:color="auto"/>
              <w:right w:val="single" w:sz="4" w:space="0" w:color="auto"/>
            </w:tcBorders>
            <w:shd w:val="clear" w:color="auto" w:fill="auto"/>
          </w:tcPr>
          <w:p w14:paraId="7E4F7466"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х</w:t>
            </w:r>
          </w:p>
        </w:tc>
        <w:tc>
          <w:tcPr>
            <w:tcW w:w="1290" w:type="dxa"/>
            <w:gridSpan w:val="3"/>
            <w:tcBorders>
              <w:left w:val="single" w:sz="4" w:space="0" w:color="auto"/>
              <w:right w:val="single" w:sz="4" w:space="0" w:color="auto"/>
            </w:tcBorders>
            <w:shd w:val="clear" w:color="auto" w:fill="auto"/>
          </w:tcPr>
          <w:p w14:paraId="49316FE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75" w:type="dxa"/>
            <w:gridSpan w:val="2"/>
            <w:tcBorders>
              <w:left w:val="single" w:sz="4" w:space="0" w:color="auto"/>
              <w:right w:val="single" w:sz="4" w:space="0" w:color="auto"/>
            </w:tcBorders>
            <w:shd w:val="clear" w:color="auto" w:fill="auto"/>
          </w:tcPr>
          <w:p w14:paraId="089DEA4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45" w:type="dxa"/>
            <w:gridSpan w:val="2"/>
            <w:tcBorders>
              <w:left w:val="single" w:sz="4" w:space="0" w:color="auto"/>
              <w:right w:val="single" w:sz="4" w:space="0" w:color="auto"/>
            </w:tcBorders>
            <w:shd w:val="clear" w:color="auto" w:fill="auto"/>
          </w:tcPr>
          <w:p w14:paraId="2D31499C"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60" w:type="dxa"/>
            <w:gridSpan w:val="2"/>
            <w:tcBorders>
              <w:left w:val="single" w:sz="4" w:space="0" w:color="auto"/>
              <w:right w:val="single" w:sz="4" w:space="0" w:color="auto"/>
            </w:tcBorders>
            <w:shd w:val="clear" w:color="auto" w:fill="auto"/>
          </w:tcPr>
          <w:p w14:paraId="56E1B8C4"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30" w:type="dxa"/>
            <w:tcBorders>
              <w:left w:val="single" w:sz="4" w:space="0" w:color="auto"/>
              <w:right w:val="single" w:sz="4" w:space="0" w:color="auto"/>
            </w:tcBorders>
            <w:shd w:val="clear" w:color="auto" w:fill="auto"/>
          </w:tcPr>
          <w:p w14:paraId="2C7A21E7"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c>
          <w:tcPr>
            <w:tcW w:w="1259" w:type="dxa"/>
            <w:tcBorders>
              <w:left w:val="single" w:sz="4" w:space="0" w:color="auto"/>
            </w:tcBorders>
            <w:shd w:val="clear" w:color="auto" w:fill="auto"/>
          </w:tcPr>
          <w:p w14:paraId="64736791" w14:textId="77777777" w:rsidR="00467A41" w:rsidRPr="00467A41" w:rsidRDefault="00467A41" w:rsidP="00467A41">
            <w:pPr>
              <w:widowControl w:val="0"/>
              <w:autoSpaceDE w:val="0"/>
              <w:autoSpaceDN w:val="0"/>
              <w:spacing w:after="0" w:line="264" w:lineRule="exact"/>
              <w:rPr>
                <w:rFonts w:ascii="Times New Roman" w:eastAsia="Times New Roman" w:hAnsi="Times New Roman" w:cs="Times New Roman"/>
                <w:sz w:val="24"/>
              </w:rPr>
            </w:pPr>
            <w:r w:rsidRPr="00467A41">
              <w:rPr>
                <w:rFonts w:ascii="Times New Roman" w:eastAsia="Times New Roman" w:hAnsi="Times New Roman" w:cs="Times New Roman"/>
                <w:sz w:val="24"/>
              </w:rPr>
              <w:t>0,0</w:t>
            </w:r>
          </w:p>
        </w:tc>
      </w:tr>
    </w:tbl>
    <w:p w14:paraId="0803A671" w14:textId="77777777" w:rsidR="00467A41" w:rsidRPr="00467A41" w:rsidRDefault="00467A41" w:rsidP="00467A41">
      <w:pPr>
        <w:widowControl w:val="0"/>
        <w:autoSpaceDE w:val="0"/>
        <w:autoSpaceDN w:val="0"/>
        <w:spacing w:after="0" w:line="240" w:lineRule="auto"/>
        <w:ind w:right="109"/>
        <w:rPr>
          <w:rFonts w:ascii="Times New Roman" w:eastAsia="Times New Roman" w:hAnsi="Times New Roman" w:cs="Times New Roman"/>
          <w:b/>
          <w:bCs/>
          <w:sz w:val="24"/>
          <w:szCs w:val="24"/>
          <w:lang w:eastAsia="ru-RU"/>
        </w:rPr>
      </w:pPr>
    </w:p>
    <w:p w14:paraId="0484C8D8" w14:textId="77777777" w:rsidR="00467A41" w:rsidRDefault="00467A41" w:rsidP="00467A41">
      <w:pPr>
        <w:spacing w:after="0" w:line="240" w:lineRule="auto"/>
        <w:rPr>
          <w:rFonts w:ascii="Times New Roman" w:eastAsia="Times New Roman" w:hAnsi="Times New Roman" w:cs="Times New Roman"/>
          <w:kern w:val="2"/>
          <w:sz w:val="20"/>
          <w:szCs w:val="20"/>
          <w:lang w:eastAsia="ru-RU"/>
        </w:rPr>
      </w:pPr>
    </w:p>
    <w:sectPr w:rsidR="00467A41" w:rsidSect="00467A41">
      <w:pgSz w:w="16800" w:h="11900" w:orient="landscape"/>
      <w:pgMar w:top="1701" w:right="1134" w:bottom="703"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1">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abstractNumId w:val="0"/>
  </w:num>
  <w:num w:numId="2">
    <w:abstractNumId w:val="11"/>
  </w:num>
  <w:num w:numId="3">
    <w:abstractNumId w:val="10"/>
  </w:num>
  <w:num w:numId="4">
    <w:abstractNumId w:val="6"/>
  </w:num>
  <w:num w:numId="5">
    <w:abstractNumId w:val="9"/>
  </w:num>
  <w:num w:numId="6">
    <w:abstractNumId w:val="7"/>
  </w:num>
  <w:num w:numId="7">
    <w:abstractNumId w:val="5"/>
  </w:num>
  <w:num w:numId="8">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682"/>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6937"/>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B60"/>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5EC"/>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67A41"/>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5F80"/>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0DA8"/>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01"/>
    <w:rsid w:val="0066774E"/>
    <w:rsid w:val="00667C16"/>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4FEB"/>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69"/>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78E"/>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37F85"/>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CF6B6C"/>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47E5E"/>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38C"/>
    <w:rsid w:val="00EA45DB"/>
    <w:rsid w:val="00EA57EA"/>
    <w:rsid w:val="00EA5ED4"/>
    <w:rsid w:val="00EA705B"/>
    <w:rsid w:val="00EB0247"/>
    <w:rsid w:val="00EB06DD"/>
    <w:rsid w:val="00EB07CA"/>
    <w:rsid w:val="00EB0AE1"/>
    <w:rsid w:val="00EB1D15"/>
    <w:rsid w:val="00EB1FA2"/>
    <w:rsid w:val="00EB2AAD"/>
    <w:rsid w:val="00EB2DF9"/>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767A1"/>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939"/>
    <w:rsid w:val="00FB5CAA"/>
    <w:rsid w:val="00FB7360"/>
    <w:rsid w:val="00FC10EE"/>
    <w:rsid w:val="00FC1328"/>
    <w:rsid w:val="00FC1FA5"/>
    <w:rsid w:val="00FC2786"/>
    <w:rsid w:val="00FC33E3"/>
    <w:rsid w:val="00FC372E"/>
    <w:rsid w:val="00FC3A21"/>
    <w:rsid w:val="00FC4B44"/>
    <w:rsid w:val="00FC53C6"/>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04F"/>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uiPriority="0" w:qFormat="1"/>
    <w:lsdException w:name="Table Elegant" w:uiPriority="0"/>
    <w:lsdException w:name="Table Web 1" w:uiPriority="0"/>
    <w:lsdException w:name="Table Web 3" w:uiPriority="0"/>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rsid w:val="00E506B6"/>
  </w:style>
  <w:style w:type="character" w:customStyle="1" w:styleId="22">
    <w:name w:val="Заголовок 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rsid w:val="00487D36"/>
    <w:rPr>
      <w:b/>
      <w:bCs w:val="0"/>
      <w:color w:val="000000"/>
      <w:sz w:val="26"/>
    </w:rPr>
  </w:style>
  <w:style w:type="character" w:customStyle="1" w:styleId="afffffff1">
    <w:name w:val="Опечатки"/>
    <w:uiPriority w:val="99"/>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uiPriority w:val="99"/>
    <w:rsid w:val="00487D36"/>
    <w:rPr>
      <w:color w:val="000000"/>
    </w:rPr>
  </w:style>
  <w:style w:type="character" w:customStyle="1" w:styleId="afffffff5">
    <w:name w:val="Сравнение редакций. Удаленный фрагмент"/>
    <w:uiPriority w:val="99"/>
    <w:rsid w:val="00487D36"/>
    <w:rPr>
      <w:color w:val="000000"/>
    </w:rPr>
  </w:style>
  <w:style w:type="character" w:customStyle="1" w:styleId="afffffff6">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Normal">
    <w:name w:val="Normal"/>
    <w:rsid w:val="00467A41"/>
    <w:pPr>
      <w:spacing w:after="0" w:line="240" w:lineRule="auto"/>
    </w:pPr>
    <w:rPr>
      <w:rFonts w:ascii="Arial" w:eastAsia="Times New Roman" w:hAnsi="Arial" w:cs="Times New Roman"/>
      <w:b/>
      <w:szCs w:val="20"/>
      <w:lang w:eastAsia="ru-RU"/>
    </w:rPr>
  </w:style>
  <w:style w:type="paragraph" w:customStyle="1" w:styleId="heading1">
    <w:name w:val="heading 1"/>
    <w:basedOn w:val="Normal"/>
    <w:next w:val="Normal"/>
    <w:rsid w:val="00467A41"/>
    <w:pPr>
      <w:keepNext/>
      <w:jc w:val="center"/>
    </w:pPr>
    <w:rPr>
      <w:rFonts w:ascii="Baltica Chv" w:hAnsi="Baltica Chv"/>
      <w:sz w:val="36"/>
    </w:rPr>
  </w:style>
  <w:style w:type="paragraph" w:customStyle="1" w:styleId="heading2">
    <w:name w:val="heading 2"/>
    <w:basedOn w:val="Normal"/>
    <w:next w:val="Normal"/>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NoSpacing">
    <w:name w:val="No Spacing"/>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IntenseQuote">
    <w:name w:val="Intense Quote"/>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IntenseQuote"/>
    <w:locked/>
    <w:rsid w:val="00467A41"/>
    <w:rPr>
      <w:rFonts w:ascii="Calibri" w:eastAsia="Times New Roman" w:hAnsi="Calibri" w:cs="Times New Roman"/>
      <w:b/>
      <w:bCs/>
      <w:i/>
      <w:iCs/>
      <w:color w:val="4F81BD"/>
    </w:rPr>
  </w:style>
  <w:style w:type="numbering" w:customStyle="1" w:styleId="11d">
    <w:name w:val="Нет списка11"/>
    <w:next w:val="a5"/>
    <w:uiPriority w:val="99"/>
    <w:semiHidden/>
    <w:unhideWhenUsed/>
    <w:rsid w:val="00467A41"/>
  </w:style>
  <w:style w:type="paragraph" w:customStyle="1" w:styleId="ListParagraph">
    <w:name w:val="List Paragraph"/>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uiPriority="0" w:qFormat="1"/>
    <w:lsdException w:name="Table Elegant" w:uiPriority="0"/>
    <w:lsdException w:name="Table Web 1" w:uiPriority="0"/>
    <w:lsdException w:name="Table Web 3" w:uiPriority="0"/>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rsid w:val="00E506B6"/>
  </w:style>
  <w:style w:type="character" w:customStyle="1" w:styleId="22">
    <w:name w:val="Заголовок 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rsid w:val="00487D36"/>
    <w:rPr>
      <w:b/>
      <w:bCs w:val="0"/>
      <w:color w:val="000000"/>
      <w:sz w:val="26"/>
    </w:rPr>
  </w:style>
  <w:style w:type="character" w:customStyle="1" w:styleId="afffffff1">
    <w:name w:val="Опечатки"/>
    <w:uiPriority w:val="99"/>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uiPriority w:val="99"/>
    <w:rsid w:val="00487D36"/>
    <w:rPr>
      <w:color w:val="000000"/>
    </w:rPr>
  </w:style>
  <w:style w:type="character" w:customStyle="1" w:styleId="afffffff5">
    <w:name w:val="Сравнение редакций. Удаленный фрагмент"/>
    <w:uiPriority w:val="99"/>
    <w:rsid w:val="00487D36"/>
    <w:rPr>
      <w:color w:val="000000"/>
    </w:rPr>
  </w:style>
  <w:style w:type="character" w:customStyle="1" w:styleId="afffffff6">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Normal">
    <w:name w:val="Normal"/>
    <w:rsid w:val="00467A41"/>
    <w:pPr>
      <w:spacing w:after="0" w:line="240" w:lineRule="auto"/>
    </w:pPr>
    <w:rPr>
      <w:rFonts w:ascii="Arial" w:eastAsia="Times New Roman" w:hAnsi="Arial" w:cs="Times New Roman"/>
      <w:b/>
      <w:szCs w:val="20"/>
      <w:lang w:eastAsia="ru-RU"/>
    </w:rPr>
  </w:style>
  <w:style w:type="paragraph" w:customStyle="1" w:styleId="heading1">
    <w:name w:val="heading 1"/>
    <w:basedOn w:val="Normal"/>
    <w:next w:val="Normal"/>
    <w:rsid w:val="00467A41"/>
    <w:pPr>
      <w:keepNext/>
      <w:jc w:val="center"/>
    </w:pPr>
    <w:rPr>
      <w:rFonts w:ascii="Baltica Chv" w:hAnsi="Baltica Chv"/>
      <w:sz w:val="36"/>
    </w:rPr>
  </w:style>
  <w:style w:type="paragraph" w:customStyle="1" w:styleId="heading2">
    <w:name w:val="heading 2"/>
    <w:basedOn w:val="Normal"/>
    <w:next w:val="Normal"/>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NoSpacing">
    <w:name w:val="No Spacing"/>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IntenseQuote">
    <w:name w:val="Intense Quote"/>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IntenseQuote"/>
    <w:locked/>
    <w:rsid w:val="00467A41"/>
    <w:rPr>
      <w:rFonts w:ascii="Calibri" w:eastAsia="Times New Roman" w:hAnsi="Calibri" w:cs="Times New Roman"/>
      <w:b/>
      <w:bCs/>
      <w:i/>
      <w:iCs/>
      <w:color w:val="4F81BD"/>
    </w:rPr>
  </w:style>
  <w:style w:type="numbering" w:customStyle="1" w:styleId="11d">
    <w:name w:val="Нет списка11"/>
    <w:next w:val="a5"/>
    <w:uiPriority w:val="99"/>
    <w:semiHidden/>
    <w:unhideWhenUsed/>
    <w:rsid w:val="00467A41"/>
  </w:style>
  <w:style w:type="paragraph" w:customStyle="1" w:styleId="ListParagraph">
    <w:name w:val="List Paragraph"/>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12112604/19"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179222/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79222/0"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internet.garant.ru/document/redirect/179222/0"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internet.garant.ru/document/redirect/12112604/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6E431-6833-4883-BCCB-5D5A5D8B8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3098</Words>
  <Characters>17664</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Паденькова Татьяна Михайловна</cp:lastModifiedBy>
  <cp:revision>3</cp:revision>
  <cp:lastPrinted>2026-02-17T07:55:00Z</cp:lastPrinted>
  <dcterms:created xsi:type="dcterms:W3CDTF">2026-02-17T08:00:00Z</dcterms:created>
  <dcterms:modified xsi:type="dcterms:W3CDTF">2026-02-17T08:08:00Z</dcterms:modified>
</cp:coreProperties>
</file>