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24AA645E"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689E474" w:rsidR="009A3F0A" w:rsidRPr="00B91920" w:rsidRDefault="00CE5618"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177196">
                              <w:rPr>
                                <w:rFonts w:ascii="Times New Roman" w:eastAsia="Times New Roman" w:hAnsi="Times New Roman" w:cs="Times New Roman"/>
                                <w:sz w:val="24"/>
                                <w:szCs w:val="20"/>
                                <w:u w:val="single"/>
                                <w:lang w:eastAsia="ru-RU"/>
                              </w:rPr>
                              <w:t>9</w:t>
                            </w:r>
                            <w:r w:rsidR="00783FF2">
                              <w:rPr>
                                <w:rFonts w:ascii="Times New Roman" w:eastAsia="Times New Roman" w:hAnsi="Times New Roman" w:cs="Times New Roman"/>
                                <w:sz w:val="24"/>
                                <w:szCs w:val="20"/>
                                <w:u w:val="single"/>
                                <w:lang w:eastAsia="ru-RU"/>
                              </w:rPr>
                              <w:t>.10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177196">
                              <w:rPr>
                                <w:rFonts w:ascii="Times New Roman" w:eastAsia="Times New Roman" w:hAnsi="Times New Roman" w:cs="Times New Roman"/>
                                <w:sz w:val="24"/>
                                <w:szCs w:val="20"/>
                                <w:u w:val="single"/>
                                <w:lang w:eastAsia="ru-RU"/>
                              </w:rPr>
                              <w:t>50</w:t>
                            </w:r>
                            <w:r w:rsidR="008E32D8">
                              <w:rPr>
                                <w:rFonts w:ascii="Times New Roman" w:eastAsia="Times New Roman" w:hAnsi="Times New Roman" w:cs="Times New Roman"/>
                                <w:sz w:val="24"/>
                                <w:szCs w:val="20"/>
                                <w:u w:val="single"/>
                                <w:lang w:eastAsia="ru-RU"/>
                              </w:rPr>
                              <w:t>4</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689E474" w:rsidR="009A3F0A" w:rsidRPr="00B91920" w:rsidRDefault="00CE5618"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177196">
                        <w:rPr>
                          <w:rFonts w:ascii="Times New Roman" w:eastAsia="Times New Roman" w:hAnsi="Times New Roman" w:cs="Times New Roman"/>
                          <w:sz w:val="24"/>
                          <w:szCs w:val="20"/>
                          <w:u w:val="single"/>
                          <w:lang w:eastAsia="ru-RU"/>
                        </w:rPr>
                        <w:t>9</w:t>
                      </w:r>
                      <w:r w:rsidR="00783FF2">
                        <w:rPr>
                          <w:rFonts w:ascii="Times New Roman" w:eastAsia="Times New Roman" w:hAnsi="Times New Roman" w:cs="Times New Roman"/>
                          <w:sz w:val="24"/>
                          <w:szCs w:val="20"/>
                          <w:u w:val="single"/>
                          <w:lang w:eastAsia="ru-RU"/>
                        </w:rPr>
                        <w:t>.10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177196">
                        <w:rPr>
                          <w:rFonts w:ascii="Times New Roman" w:eastAsia="Times New Roman" w:hAnsi="Times New Roman" w:cs="Times New Roman"/>
                          <w:sz w:val="24"/>
                          <w:szCs w:val="20"/>
                          <w:u w:val="single"/>
                          <w:lang w:eastAsia="ru-RU"/>
                        </w:rPr>
                        <w:t>50</w:t>
                      </w:r>
                      <w:r w:rsidR="008E32D8">
                        <w:rPr>
                          <w:rFonts w:ascii="Times New Roman" w:eastAsia="Times New Roman" w:hAnsi="Times New Roman" w:cs="Times New Roman"/>
                          <w:sz w:val="24"/>
                          <w:szCs w:val="20"/>
                          <w:u w:val="single"/>
                          <w:lang w:eastAsia="ru-RU"/>
                        </w:rPr>
                        <w:t>4</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C994C98" w:rsidR="009A3F0A" w:rsidRPr="00EE4895" w:rsidRDefault="00CE561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177196">
                              <w:rPr>
                                <w:rFonts w:ascii="Times New Roman" w:eastAsia="Times New Roman" w:hAnsi="Times New Roman" w:cs="Times New Roman"/>
                                <w:sz w:val="24"/>
                                <w:szCs w:val="24"/>
                                <w:u w:val="single"/>
                                <w:lang w:eastAsia="ru-RU"/>
                              </w:rPr>
                              <w:t>9</w:t>
                            </w:r>
                            <w:r w:rsidR="00783FF2">
                              <w:rPr>
                                <w:rFonts w:ascii="Times New Roman" w:eastAsia="Times New Roman" w:hAnsi="Times New Roman" w:cs="Times New Roman"/>
                                <w:sz w:val="24"/>
                                <w:szCs w:val="24"/>
                                <w:u w:val="single"/>
                                <w:lang w:eastAsia="ru-RU"/>
                              </w:rPr>
                              <w:t>.10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50</w:t>
                            </w:r>
                            <w:r w:rsidR="008E32D8">
                              <w:rPr>
                                <w:rFonts w:ascii="Times New Roman" w:eastAsia="Times New Roman" w:hAnsi="Times New Roman" w:cs="Times New Roman"/>
                                <w:sz w:val="24"/>
                                <w:szCs w:val="24"/>
                                <w:u w:val="single"/>
                                <w:lang w:eastAsia="ru-RU"/>
                              </w:rPr>
                              <w:t>4</w:t>
                            </w:r>
                            <w:r w:rsidR="00E83FDC">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C994C98" w:rsidR="009A3F0A" w:rsidRPr="00EE4895" w:rsidRDefault="00CE561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177196">
                        <w:rPr>
                          <w:rFonts w:ascii="Times New Roman" w:eastAsia="Times New Roman" w:hAnsi="Times New Roman" w:cs="Times New Roman"/>
                          <w:sz w:val="24"/>
                          <w:szCs w:val="24"/>
                          <w:u w:val="single"/>
                          <w:lang w:eastAsia="ru-RU"/>
                        </w:rPr>
                        <w:t>9</w:t>
                      </w:r>
                      <w:r w:rsidR="00783FF2">
                        <w:rPr>
                          <w:rFonts w:ascii="Times New Roman" w:eastAsia="Times New Roman" w:hAnsi="Times New Roman" w:cs="Times New Roman"/>
                          <w:sz w:val="24"/>
                          <w:szCs w:val="24"/>
                          <w:u w:val="single"/>
                          <w:lang w:eastAsia="ru-RU"/>
                        </w:rPr>
                        <w:t>.10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50</w:t>
                      </w:r>
                      <w:r w:rsidR="008E32D8">
                        <w:rPr>
                          <w:rFonts w:ascii="Times New Roman" w:eastAsia="Times New Roman" w:hAnsi="Times New Roman" w:cs="Times New Roman"/>
                          <w:sz w:val="24"/>
                          <w:szCs w:val="24"/>
                          <w:u w:val="single"/>
                          <w:lang w:eastAsia="ru-RU"/>
                        </w:rPr>
                        <w:t>4</w:t>
                      </w:r>
                      <w:r w:rsidR="00E83FDC">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658D2F41" w14:textId="77777777" w:rsidR="004B4977" w:rsidRDefault="004B4977" w:rsidP="004B4977">
      <w:pPr>
        <w:spacing w:after="0" w:line="240" w:lineRule="auto"/>
        <w:ind w:right="4962"/>
        <w:jc w:val="both"/>
        <w:rPr>
          <w:rFonts w:ascii="Times New Roman" w:hAnsi="Times New Roman" w:cs="Times New Roman"/>
          <w:sz w:val="24"/>
          <w:szCs w:val="24"/>
        </w:rPr>
      </w:pPr>
    </w:p>
    <w:p w14:paraId="01E5EA6D" w14:textId="77777777" w:rsidR="008E32D8" w:rsidRPr="004F3E36" w:rsidRDefault="008E32D8" w:rsidP="008E32D8">
      <w:pPr>
        <w:pStyle w:val="afa"/>
        <w:spacing w:after="0" w:line="240" w:lineRule="auto"/>
        <w:ind w:right="4819"/>
        <w:jc w:val="both"/>
        <w:rPr>
          <w:rFonts w:ascii="Times New Roman" w:hAnsi="Times New Roman" w:cs="Times New Roman"/>
          <w:sz w:val="24"/>
          <w:szCs w:val="24"/>
          <w:lang w:eastAsia="ru-RU"/>
        </w:rPr>
      </w:pPr>
      <w:r w:rsidRPr="004F3E36">
        <w:rPr>
          <w:rFonts w:ascii="Times New Roman" w:hAnsi="Times New Roman" w:cs="Times New Roman"/>
          <w:sz w:val="24"/>
          <w:szCs w:val="24"/>
          <w:lang w:eastAsia="ru-RU"/>
        </w:rPr>
        <w:t xml:space="preserve">Об утверждении перечня автомобильных дорог общего пользования местного значения в границах населенных пунктов </w:t>
      </w:r>
      <w:bookmarkStart w:id="0" w:name="_Hlk212535905"/>
      <w:proofErr w:type="spellStart"/>
      <w:proofErr w:type="gramStart"/>
      <w:r>
        <w:rPr>
          <w:rFonts w:ascii="Times New Roman" w:hAnsi="Times New Roman" w:cs="Times New Roman"/>
          <w:sz w:val="24"/>
          <w:szCs w:val="24"/>
          <w:lang w:eastAsia="ru-RU"/>
        </w:rPr>
        <w:t>Кудеснерского</w:t>
      </w:r>
      <w:bookmarkEnd w:id="0"/>
      <w:proofErr w:type="spellEnd"/>
      <w:r w:rsidRPr="004F3E36">
        <w:rPr>
          <w:rFonts w:ascii="Times New Roman" w:hAnsi="Times New Roman" w:cs="Times New Roman"/>
          <w:sz w:val="24"/>
          <w:szCs w:val="24"/>
          <w:lang w:eastAsia="ru-RU"/>
        </w:rPr>
        <w:t xml:space="preserve">  сельского</w:t>
      </w:r>
      <w:proofErr w:type="gramEnd"/>
      <w:r w:rsidRPr="004F3E36">
        <w:rPr>
          <w:rFonts w:ascii="Times New Roman" w:hAnsi="Times New Roman" w:cs="Times New Roman"/>
          <w:sz w:val="24"/>
          <w:szCs w:val="24"/>
          <w:lang w:eastAsia="ru-RU"/>
        </w:rPr>
        <w:t xml:space="preserve"> поселения  Урмарского муниципального округа Чувашской Республики</w:t>
      </w:r>
    </w:p>
    <w:p w14:paraId="6C5F15C9" w14:textId="77777777" w:rsidR="008E32D8" w:rsidRPr="004F3E36" w:rsidRDefault="008E32D8" w:rsidP="008E32D8">
      <w:pPr>
        <w:pStyle w:val="afa"/>
        <w:spacing w:after="0" w:line="240" w:lineRule="auto"/>
        <w:ind w:firstLine="708"/>
        <w:jc w:val="both"/>
        <w:rPr>
          <w:rFonts w:ascii="Times New Roman" w:hAnsi="Times New Roman" w:cs="Times New Roman"/>
          <w:spacing w:val="-2"/>
          <w:sz w:val="24"/>
          <w:szCs w:val="24"/>
        </w:rPr>
      </w:pPr>
    </w:p>
    <w:p w14:paraId="16D3B716" w14:textId="77777777" w:rsidR="008E32D8" w:rsidRPr="004F3E36" w:rsidRDefault="008E32D8" w:rsidP="008E32D8">
      <w:pPr>
        <w:pStyle w:val="afa"/>
        <w:spacing w:after="0" w:line="240" w:lineRule="auto"/>
        <w:ind w:firstLine="708"/>
        <w:jc w:val="both"/>
        <w:rPr>
          <w:rFonts w:ascii="Times New Roman" w:hAnsi="Times New Roman" w:cs="Times New Roman"/>
          <w:spacing w:val="-2"/>
          <w:sz w:val="24"/>
          <w:szCs w:val="24"/>
        </w:rPr>
      </w:pPr>
    </w:p>
    <w:p w14:paraId="53238329" w14:textId="77777777" w:rsidR="008E32D8" w:rsidRDefault="008E32D8" w:rsidP="008E32D8">
      <w:pPr>
        <w:pStyle w:val="afa"/>
        <w:spacing w:after="0" w:line="240" w:lineRule="auto"/>
        <w:ind w:firstLine="708"/>
        <w:jc w:val="both"/>
        <w:rPr>
          <w:rFonts w:ascii="Times New Roman" w:hAnsi="Times New Roman" w:cs="Times New Roman"/>
          <w:sz w:val="24"/>
          <w:szCs w:val="24"/>
        </w:rPr>
      </w:pPr>
      <w:r w:rsidRPr="004F3E36">
        <w:rPr>
          <w:rFonts w:ascii="Times New Roman" w:hAnsi="Times New Roman" w:cs="Times New Roman"/>
          <w:spacing w:val="-2"/>
          <w:sz w:val="24"/>
          <w:szCs w:val="24"/>
        </w:rPr>
        <w:t>В</w:t>
      </w:r>
      <w:r w:rsidRPr="004F3E36">
        <w:rPr>
          <w:rFonts w:ascii="Times New Roman" w:hAnsi="Times New Roman" w:cs="Times New Roman"/>
          <w:spacing w:val="-14"/>
          <w:sz w:val="24"/>
          <w:szCs w:val="24"/>
        </w:rPr>
        <w:t xml:space="preserve"> </w:t>
      </w:r>
      <w:r w:rsidRPr="004F3E36">
        <w:rPr>
          <w:rFonts w:ascii="Times New Roman" w:hAnsi="Times New Roman" w:cs="Times New Roman"/>
          <w:spacing w:val="-2"/>
          <w:sz w:val="24"/>
          <w:szCs w:val="24"/>
        </w:rPr>
        <w:t>соответствии</w:t>
      </w:r>
      <w:r w:rsidRPr="004F3E36">
        <w:rPr>
          <w:rFonts w:ascii="Times New Roman" w:hAnsi="Times New Roman" w:cs="Times New Roman"/>
          <w:spacing w:val="-14"/>
          <w:sz w:val="24"/>
          <w:szCs w:val="24"/>
        </w:rPr>
        <w:t xml:space="preserve"> </w:t>
      </w:r>
      <w:r w:rsidRPr="004F3E36">
        <w:rPr>
          <w:rFonts w:ascii="Times New Roman" w:hAnsi="Times New Roman" w:cs="Times New Roman"/>
          <w:spacing w:val="-2"/>
          <w:sz w:val="24"/>
          <w:szCs w:val="24"/>
        </w:rPr>
        <w:t>с</w:t>
      </w:r>
      <w:r w:rsidRPr="004F3E36">
        <w:rPr>
          <w:rFonts w:ascii="Times New Roman" w:hAnsi="Times New Roman" w:cs="Times New Roman"/>
          <w:spacing w:val="-13"/>
          <w:sz w:val="24"/>
          <w:szCs w:val="24"/>
        </w:rPr>
        <w:t xml:space="preserve"> </w:t>
      </w:r>
      <w:r w:rsidRPr="004F3E36">
        <w:rPr>
          <w:rFonts w:ascii="Times New Roman" w:hAnsi="Times New Roman" w:cs="Times New Roman"/>
          <w:spacing w:val="-2"/>
          <w:sz w:val="24"/>
          <w:szCs w:val="24"/>
        </w:rPr>
        <w:t>Федеральным</w:t>
      </w:r>
      <w:r w:rsidRPr="004F3E36">
        <w:rPr>
          <w:rFonts w:ascii="Times New Roman" w:hAnsi="Times New Roman" w:cs="Times New Roman"/>
          <w:spacing w:val="-14"/>
          <w:sz w:val="24"/>
          <w:szCs w:val="24"/>
        </w:rPr>
        <w:t xml:space="preserve"> </w:t>
      </w:r>
      <w:r w:rsidRPr="004F3E36">
        <w:rPr>
          <w:rFonts w:ascii="Times New Roman" w:hAnsi="Times New Roman" w:cs="Times New Roman"/>
          <w:spacing w:val="-2"/>
          <w:sz w:val="24"/>
          <w:szCs w:val="24"/>
        </w:rPr>
        <w:t>законом</w:t>
      </w:r>
      <w:r w:rsidRPr="004F3E36">
        <w:rPr>
          <w:rFonts w:ascii="Times New Roman" w:hAnsi="Times New Roman" w:cs="Times New Roman"/>
          <w:spacing w:val="-14"/>
          <w:sz w:val="24"/>
          <w:szCs w:val="24"/>
        </w:rPr>
        <w:t xml:space="preserve"> </w:t>
      </w:r>
      <w:r w:rsidRPr="004F3E36">
        <w:rPr>
          <w:rFonts w:ascii="Times New Roman" w:hAnsi="Times New Roman" w:cs="Times New Roman"/>
          <w:spacing w:val="-2"/>
          <w:sz w:val="24"/>
          <w:szCs w:val="24"/>
        </w:rPr>
        <w:t>от</w:t>
      </w:r>
      <w:r w:rsidRPr="004F3E36">
        <w:rPr>
          <w:rFonts w:ascii="Times New Roman" w:hAnsi="Times New Roman" w:cs="Times New Roman"/>
          <w:spacing w:val="-13"/>
          <w:sz w:val="24"/>
          <w:szCs w:val="24"/>
        </w:rPr>
        <w:t xml:space="preserve"> </w:t>
      </w:r>
      <w:r w:rsidRPr="004F3E36">
        <w:rPr>
          <w:rFonts w:ascii="Times New Roman" w:hAnsi="Times New Roman" w:cs="Times New Roman"/>
          <w:spacing w:val="-2"/>
          <w:sz w:val="24"/>
          <w:szCs w:val="24"/>
        </w:rPr>
        <w:t>05.11.2007</w:t>
      </w:r>
      <w:r w:rsidRPr="004F3E36">
        <w:rPr>
          <w:rFonts w:ascii="Times New Roman" w:hAnsi="Times New Roman" w:cs="Times New Roman"/>
          <w:spacing w:val="-10"/>
          <w:sz w:val="24"/>
          <w:szCs w:val="24"/>
        </w:rPr>
        <w:t xml:space="preserve"> </w:t>
      </w:r>
      <w:r w:rsidRPr="004F3E36">
        <w:rPr>
          <w:rFonts w:ascii="Times New Roman" w:hAnsi="Times New Roman" w:cs="Times New Roman"/>
          <w:spacing w:val="-2"/>
          <w:sz w:val="24"/>
          <w:szCs w:val="24"/>
        </w:rPr>
        <w:t>№257-ФЗ</w:t>
      </w:r>
      <w:r w:rsidRPr="004F3E36">
        <w:rPr>
          <w:rFonts w:ascii="Times New Roman" w:hAnsi="Times New Roman" w:cs="Times New Roman"/>
          <w:spacing w:val="-3"/>
          <w:sz w:val="24"/>
          <w:szCs w:val="24"/>
        </w:rPr>
        <w:t xml:space="preserve"> </w:t>
      </w:r>
      <w:r w:rsidRPr="004F3E36">
        <w:rPr>
          <w:rFonts w:ascii="Times New Roman" w:hAnsi="Times New Roman" w:cs="Times New Roman"/>
          <w:spacing w:val="-2"/>
          <w:sz w:val="24"/>
          <w:szCs w:val="24"/>
        </w:rPr>
        <w:t>«Об</w:t>
      </w:r>
      <w:r w:rsidRPr="004F3E36">
        <w:rPr>
          <w:rFonts w:ascii="Times New Roman" w:hAnsi="Times New Roman" w:cs="Times New Roman"/>
          <w:spacing w:val="-10"/>
          <w:sz w:val="24"/>
          <w:szCs w:val="24"/>
        </w:rPr>
        <w:t xml:space="preserve"> </w:t>
      </w:r>
      <w:r w:rsidRPr="004F3E36">
        <w:rPr>
          <w:rFonts w:ascii="Times New Roman" w:hAnsi="Times New Roman" w:cs="Times New Roman"/>
          <w:spacing w:val="-2"/>
          <w:sz w:val="24"/>
          <w:szCs w:val="24"/>
        </w:rPr>
        <w:t xml:space="preserve">автомобильных </w:t>
      </w:r>
      <w:r w:rsidRPr="004F3E36">
        <w:rPr>
          <w:rFonts w:ascii="Times New Roman" w:hAnsi="Times New Roman" w:cs="Times New Roman"/>
          <w:sz w:val="24"/>
          <w:szCs w:val="24"/>
        </w:rPr>
        <w:t>дорогах и о дорожной деятельности в Российской Федерации и о внесении изменений в отдельные законодательные акты Российской Федерации», администрация Урмарского</w:t>
      </w:r>
      <w:r w:rsidRPr="004F3E36">
        <w:rPr>
          <w:rFonts w:ascii="Times New Roman" w:hAnsi="Times New Roman" w:cs="Times New Roman"/>
          <w:spacing w:val="-5"/>
          <w:sz w:val="24"/>
          <w:szCs w:val="24"/>
        </w:rPr>
        <w:t xml:space="preserve"> </w:t>
      </w:r>
      <w:r w:rsidRPr="004F3E36">
        <w:rPr>
          <w:rFonts w:ascii="Times New Roman" w:hAnsi="Times New Roman" w:cs="Times New Roman"/>
          <w:sz w:val="24"/>
          <w:szCs w:val="24"/>
        </w:rPr>
        <w:t>муниципального</w:t>
      </w:r>
      <w:r w:rsidRPr="004F3E36">
        <w:rPr>
          <w:rFonts w:ascii="Times New Roman" w:hAnsi="Times New Roman" w:cs="Times New Roman"/>
          <w:spacing w:val="-16"/>
          <w:sz w:val="24"/>
          <w:szCs w:val="24"/>
        </w:rPr>
        <w:t xml:space="preserve"> </w:t>
      </w:r>
      <w:r w:rsidRPr="004F3E36">
        <w:rPr>
          <w:rFonts w:ascii="Times New Roman" w:hAnsi="Times New Roman" w:cs="Times New Roman"/>
          <w:sz w:val="24"/>
          <w:szCs w:val="24"/>
        </w:rPr>
        <w:t>округа</w:t>
      </w:r>
      <w:r w:rsidRPr="004F3E36">
        <w:rPr>
          <w:rFonts w:ascii="Times New Roman" w:hAnsi="Times New Roman" w:cs="Times New Roman"/>
          <w:spacing w:val="-8"/>
          <w:sz w:val="24"/>
          <w:szCs w:val="24"/>
        </w:rPr>
        <w:t xml:space="preserve"> </w:t>
      </w:r>
      <w:r w:rsidRPr="004F3E36">
        <w:rPr>
          <w:rFonts w:ascii="Times New Roman" w:hAnsi="Times New Roman" w:cs="Times New Roman"/>
          <w:sz w:val="24"/>
          <w:szCs w:val="24"/>
        </w:rPr>
        <w:t>Чувашской Республики</w:t>
      </w:r>
      <w:r w:rsidRPr="004F3E36">
        <w:rPr>
          <w:rFonts w:ascii="Times New Roman" w:hAnsi="Times New Roman" w:cs="Times New Roman"/>
          <w:spacing w:val="27"/>
          <w:sz w:val="24"/>
          <w:szCs w:val="24"/>
        </w:rPr>
        <w:t xml:space="preserve"> </w:t>
      </w:r>
      <w:r w:rsidRPr="004F3E36">
        <w:rPr>
          <w:rFonts w:ascii="Times New Roman" w:hAnsi="Times New Roman" w:cs="Times New Roman"/>
          <w:sz w:val="24"/>
          <w:szCs w:val="24"/>
        </w:rPr>
        <w:t>п о</w:t>
      </w:r>
      <w:r w:rsidRPr="004F3E36">
        <w:rPr>
          <w:rFonts w:ascii="Times New Roman" w:hAnsi="Times New Roman" w:cs="Times New Roman"/>
          <w:spacing w:val="-2"/>
          <w:sz w:val="24"/>
          <w:szCs w:val="24"/>
        </w:rPr>
        <w:t xml:space="preserve"> </w:t>
      </w:r>
      <w:r w:rsidRPr="004F3E36">
        <w:rPr>
          <w:rFonts w:ascii="Times New Roman" w:hAnsi="Times New Roman" w:cs="Times New Roman"/>
          <w:sz w:val="24"/>
          <w:szCs w:val="24"/>
        </w:rPr>
        <w:t>с</w:t>
      </w:r>
      <w:r w:rsidRPr="004F3E36">
        <w:rPr>
          <w:rFonts w:ascii="Times New Roman" w:hAnsi="Times New Roman" w:cs="Times New Roman"/>
          <w:spacing w:val="-1"/>
          <w:sz w:val="24"/>
          <w:szCs w:val="24"/>
        </w:rPr>
        <w:t xml:space="preserve"> </w:t>
      </w:r>
      <w:r w:rsidRPr="004F3E36">
        <w:rPr>
          <w:rFonts w:ascii="Times New Roman" w:hAnsi="Times New Roman" w:cs="Times New Roman"/>
          <w:sz w:val="24"/>
          <w:szCs w:val="24"/>
        </w:rPr>
        <w:t>т</w:t>
      </w:r>
      <w:r w:rsidRPr="004F3E36">
        <w:rPr>
          <w:rFonts w:ascii="Times New Roman" w:hAnsi="Times New Roman" w:cs="Times New Roman"/>
          <w:spacing w:val="-2"/>
          <w:sz w:val="24"/>
          <w:szCs w:val="24"/>
        </w:rPr>
        <w:t xml:space="preserve"> </w:t>
      </w:r>
      <w:r w:rsidRPr="004F3E36">
        <w:rPr>
          <w:rFonts w:ascii="Times New Roman" w:hAnsi="Times New Roman" w:cs="Times New Roman"/>
          <w:sz w:val="24"/>
          <w:szCs w:val="24"/>
        </w:rPr>
        <w:t>а</w:t>
      </w:r>
      <w:r w:rsidRPr="004F3E36">
        <w:rPr>
          <w:rFonts w:ascii="Times New Roman" w:hAnsi="Times New Roman" w:cs="Times New Roman"/>
          <w:spacing w:val="-7"/>
          <w:sz w:val="24"/>
          <w:szCs w:val="24"/>
        </w:rPr>
        <w:t xml:space="preserve"> </w:t>
      </w:r>
      <w:r w:rsidRPr="004F3E36">
        <w:rPr>
          <w:rFonts w:ascii="Times New Roman" w:hAnsi="Times New Roman" w:cs="Times New Roman"/>
          <w:sz w:val="24"/>
          <w:szCs w:val="24"/>
        </w:rPr>
        <w:t>н</w:t>
      </w:r>
      <w:r w:rsidRPr="004F3E36">
        <w:rPr>
          <w:rFonts w:ascii="Times New Roman" w:hAnsi="Times New Roman" w:cs="Times New Roman"/>
          <w:spacing w:val="-6"/>
          <w:sz w:val="24"/>
          <w:szCs w:val="24"/>
        </w:rPr>
        <w:t xml:space="preserve"> </w:t>
      </w:r>
      <w:r w:rsidRPr="004F3E36">
        <w:rPr>
          <w:rFonts w:ascii="Times New Roman" w:hAnsi="Times New Roman" w:cs="Times New Roman"/>
          <w:sz w:val="24"/>
          <w:szCs w:val="24"/>
        </w:rPr>
        <w:t>о в</w:t>
      </w:r>
      <w:r w:rsidRPr="004F3E36">
        <w:rPr>
          <w:rFonts w:ascii="Times New Roman" w:hAnsi="Times New Roman" w:cs="Times New Roman"/>
          <w:spacing w:val="-1"/>
          <w:sz w:val="24"/>
          <w:szCs w:val="24"/>
        </w:rPr>
        <w:t xml:space="preserve"> </w:t>
      </w:r>
      <w:r w:rsidRPr="004F3E36">
        <w:rPr>
          <w:rFonts w:ascii="Times New Roman" w:hAnsi="Times New Roman" w:cs="Times New Roman"/>
          <w:sz w:val="24"/>
          <w:szCs w:val="24"/>
        </w:rPr>
        <w:t>л</w:t>
      </w:r>
      <w:r w:rsidRPr="004F3E36">
        <w:rPr>
          <w:rFonts w:ascii="Times New Roman" w:hAnsi="Times New Roman" w:cs="Times New Roman"/>
          <w:spacing w:val="-2"/>
          <w:sz w:val="24"/>
          <w:szCs w:val="24"/>
        </w:rPr>
        <w:t xml:space="preserve"> </w:t>
      </w:r>
      <w:r w:rsidRPr="004F3E36">
        <w:rPr>
          <w:rFonts w:ascii="Times New Roman" w:hAnsi="Times New Roman" w:cs="Times New Roman"/>
          <w:sz w:val="24"/>
          <w:szCs w:val="24"/>
        </w:rPr>
        <w:t>я</w:t>
      </w:r>
      <w:r w:rsidRPr="004F3E36">
        <w:rPr>
          <w:rFonts w:ascii="Times New Roman" w:hAnsi="Times New Roman" w:cs="Times New Roman"/>
          <w:spacing w:val="-6"/>
          <w:sz w:val="24"/>
          <w:szCs w:val="24"/>
        </w:rPr>
        <w:t xml:space="preserve"> </w:t>
      </w:r>
      <w:r w:rsidRPr="004F3E36">
        <w:rPr>
          <w:rFonts w:ascii="Times New Roman" w:hAnsi="Times New Roman" w:cs="Times New Roman"/>
          <w:sz w:val="24"/>
          <w:szCs w:val="24"/>
        </w:rPr>
        <w:t>е</w:t>
      </w:r>
      <w:r w:rsidRPr="004F3E36">
        <w:rPr>
          <w:rFonts w:ascii="Times New Roman" w:hAnsi="Times New Roman" w:cs="Times New Roman"/>
          <w:spacing w:val="-5"/>
          <w:sz w:val="24"/>
          <w:szCs w:val="24"/>
        </w:rPr>
        <w:t xml:space="preserve"> </w:t>
      </w:r>
      <w:r w:rsidRPr="004F3E36">
        <w:rPr>
          <w:rFonts w:ascii="Times New Roman" w:hAnsi="Times New Roman" w:cs="Times New Roman"/>
          <w:sz w:val="24"/>
          <w:szCs w:val="24"/>
        </w:rPr>
        <w:t>т:</w:t>
      </w:r>
    </w:p>
    <w:p w14:paraId="146B9044" w14:textId="77777777" w:rsidR="008E32D8" w:rsidRDefault="008E32D8" w:rsidP="008E32D8">
      <w:pPr>
        <w:pStyle w:val="afa"/>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 </w:t>
      </w:r>
      <w:r w:rsidRPr="004F3E36">
        <w:rPr>
          <w:rFonts w:ascii="Times New Roman" w:hAnsi="Times New Roman" w:cs="Times New Roman"/>
          <w:spacing w:val="-4"/>
          <w:sz w:val="24"/>
          <w:szCs w:val="24"/>
        </w:rPr>
        <w:t>Утвердить</w:t>
      </w:r>
      <w:r w:rsidRPr="004F3E36">
        <w:rPr>
          <w:rFonts w:ascii="Times New Roman" w:hAnsi="Times New Roman" w:cs="Times New Roman"/>
          <w:spacing w:val="-12"/>
          <w:sz w:val="24"/>
          <w:szCs w:val="24"/>
        </w:rPr>
        <w:t xml:space="preserve"> </w:t>
      </w:r>
      <w:r w:rsidRPr="004F3E36">
        <w:rPr>
          <w:rFonts w:ascii="Times New Roman" w:hAnsi="Times New Roman" w:cs="Times New Roman"/>
          <w:spacing w:val="-4"/>
          <w:sz w:val="24"/>
          <w:szCs w:val="24"/>
        </w:rPr>
        <w:t>перечень</w:t>
      </w:r>
      <w:r w:rsidRPr="004F3E36">
        <w:rPr>
          <w:rFonts w:ascii="Times New Roman" w:hAnsi="Times New Roman" w:cs="Times New Roman"/>
          <w:spacing w:val="-12"/>
          <w:sz w:val="24"/>
          <w:szCs w:val="24"/>
        </w:rPr>
        <w:t xml:space="preserve"> </w:t>
      </w:r>
      <w:r w:rsidRPr="004F3E36">
        <w:rPr>
          <w:rFonts w:ascii="Times New Roman" w:hAnsi="Times New Roman" w:cs="Times New Roman"/>
          <w:spacing w:val="-4"/>
          <w:sz w:val="24"/>
          <w:szCs w:val="24"/>
        </w:rPr>
        <w:t>автомобильных</w:t>
      </w:r>
      <w:r w:rsidRPr="004F3E36">
        <w:rPr>
          <w:rFonts w:ascii="Times New Roman" w:hAnsi="Times New Roman" w:cs="Times New Roman"/>
          <w:spacing w:val="-11"/>
          <w:sz w:val="24"/>
          <w:szCs w:val="24"/>
        </w:rPr>
        <w:t xml:space="preserve"> </w:t>
      </w:r>
      <w:r w:rsidRPr="004F3E36">
        <w:rPr>
          <w:rFonts w:ascii="Times New Roman" w:hAnsi="Times New Roman" w:cs="Times New Roman"/>
          <w:spacing w:val="-4"/>
          <w:sz w:val="24"/>
          <w:szCs w:val="24"/>
        </w:rPr>
        <w:t>дорог</w:t>
      </w:r>
      <w:r w:rsidRPr="004F3E36">
        <w:rPr>
          <w:rFonts w:ascii="Times New Roman" w:hAnsi="Times New Roman" w:cs="Times New Roman"/>
          <w:spacing w:val="-12"/>
          <w:sz w:val="24"/>
          <w:szCs w:val="24"/>
        </w:rPr>
        <w:t xml:space="preserve"> </w:t>
      </w:r>
      <w:r w:rsidRPr="004F3E36">
        <w:rPr>
          <w:rFonts w:ascii="Times New Roman" w:hAnsi="Times New Roman" w:cs="Times New Roman"/>
          <w:spacing w:val="-4"/>
          <w:sz w:val="24"/>
          <w:szCs w:val="24"/>
        </w:rPr>
        <w:t>общего</w:t>
      </w:r>
      <w:r w:rsidRPr="004F3E36">
        <w:rPr>
          <w:rFonts w:ascii="Times New Roman" w:hAnsi="Times New Roman" w:cs="Times New Roman"/>
          <w:spacing w:val="-12"/>
          <w:sz w:val="24"/>
          <w:szCs w:val="24"/>
        </w:rPr>
        <w:t xml:space="preserve"> </w:t>
      </w:r>
      <w:r w:rsidRPr="004F3E36">
        <w:rPr>
          <w:rFonts w:ascii="Times New Roman" w:hAnsi="Times New Roman" w:cs="Times New Roman"/>
          <w:spacing w:val="-4"/>
          <w:sz w:val="24"/>
          <w:szCs w:val="24"/>
        </w:rPr>
        <w:t>пользования</w:t>
      </w:r>
      <w:r w:rsidRPr="004F3E36">
        <w:rPr>
          <w:rFonts w:ascii="Times New Roman" w:hAnsi="Times New Roman" w:cs="Times New Roman"/>
          <w:spacing w:val="-11"/>
          <w:sz w:val="24"/>
          <w:szCs w:val="24"/>
        </w:rPr>
        <w:t xml:space="preserve"> </w:t>
      </w:r>
      <w:r w:rsidRPr="004F3E36">
        <w:rPr>
          <w:rFonts w:ascii="Times New Roman" w:hAnsi="Times New Roman" w:cs="Times New Roman"/>
          <w:spacing w:val="-4"/>
          <w:sz w:val="24"/>
          <w:szCs w:val="24"/>
        </w:rPr>
        <w:t>мес</w:t>
      </w:r>
      <w:r w:rsidRPr="004F3E36">
        <w:rPr>
          <w:rFonts w:ascii="Times New Roman" w:hAnsi="Times New Roman" w:cs="Times New Roman"/>
          <w:spacing w:val="-12"/>
          <w:sz w:val="24"/>
          <w:szCs w:val="24"/>
        </w:rPr>
        <w:t>т</w:t>
      </w:r>
      <w:r w:rsidRPr="004F3E36">
        <w:rPr>
          <w:rFonts w:ascii="Times New Roman" w:hAnsi="Times New Roman" w:cs="Times New Roman"/>
          <w:spacing w:val="-4"/>
          <w:sz w:val="24"/>
          <w:szCs w:val="24"/>
        </w:rPr>
        <w:t>ного</w:t>
      </w:r>
      <w:r w:rsidRPr="004F3E36">
        <w:rPr>
          <w:rFonts w:ascii="Times New Roman" w:hAnsi="Times New Roman" w:cs="Times New Roman"/>
          <w:spacing w:val="-11"/>
          <w:sz w:val="24"/>
          <w:szCs w:val="24"/>
        </w:rPr>
        <w:t xml:space="preserve"> </w:t>
      </w:r>
      <w:r w:rsidRPr="004F3E36">
        <w:rPr>
          <w:rFonts w:ascii="Times New Roman" w:hAnsi="Times New Roman" w:cs="Times New Roman"/>
          <w:spacing w:val="-4"/>
          <w:sz w:val="24"/>
          <w:szCs w:val="24"/>
        </w:rPr>
        <w:t xml:space="preserve">значения </w:t>
      </w:r>
      <w:r w:rsidRPr="004F3E36">
        <w:rPr>
          <w:rFonts w:ascii="Times New Roman" w:hAnsi="Times New Roman" w:cs="Times New Roman"/>
          <w:sz w:val="24"/>
          <w:szCs w:val="24"/>
        </w:rPr>
        <w:t>в границах</w:t>
      </w:r>
      <w:r w:rsidRPr="004F3E36">
        <w:rPr>
          <w:rFonts w:ascii="Times New Roman" w:hAnsi="Times New Roman" w:cs="Times New Roman"/>
          <w:spacing w:val="40"/>
          <w:sz w:val="24"/>
          <w:szCs w:val="24"/>
        </w:rPr>
        <w:t xml:space="preserve"> </w:t>
      </w:r>
      <w:r w:rsidRPr="004F3E36">
        <w:rPr>
          <w:rFonts w:ascii="Times New Roman" w:hAnsi="Times New Roman" w:cs="Times New Roman"/>
          <w:sz w:val="24"/>
          <w:szCs w:val="24"/>
        </w:rPr>
        <w:t xml:space="preserve">населенных </w:t>
      </w:r>
      <w:proofErr w:type="gramStart"/>
      <w:r w:rsidRPr="004F3E36">
        <w:rPr>
          <w:rFonts w:ascii="Times New Roman" w:hAnsi="Times New Roman" w:cs="Times New Roman"/>
          <w:sz w:val="24"/>
          <w:szCs w:val="24"/>
        </w:rPr>
        <w:t>пунктов</w:t>
      </w:r>
      <w:r>
        <w:rPr>
          <w:rFonts w:ascii="Times New Roman" w:hAnsi="Times New Roman" w:cs="Times New Roman"/>
          <w:spacing w:val="40"/>
          <w:sz w:val="24"/>
          <w:szCs w:val="24"/>
        </w:rPr>
        <w:t xml:space="preserve"> </w:t>
      </w:r>
      <w:r w:rsidRPr="004F3E36">
        <w:rPr>
          <w:rFonts w:ascii="Times New Roman" w:hAnsi="Times New Roman" w:cs="Times New Roman"/>
          <w:sz w:val="24"/>
          <w:szCs w:val="24"/>
        </w:rPr>
        <w:t xml:space="preserve"> </w:t>
      </w:r>
      <w:proofErr w:type="spellStart"/>
      <w:r>
        <w:rPr>
          <w:rFonts w:ascii="Times New Roman" w:hAnsi="Times New Roman" w:cs="Times New Roman"/>
          <w:sz w:val="24"/>
          <w:szCs w:val="24"/>
          <w:lang w:eastAsia="ru-RU"/>
        </w:rPr>
        <w:t>Кудеснерского</w:t>
      </w:r>
      <w:proofErr w:type="spellEnd"/>
      <w:proofErr w:type="gramEnd"/>
      <w:r w:rsidRPr="004F3E36">
        <w:rPr>
          <w:rFonts w:ascii="Times New Roman" w:hAnsi="Times New Roman" w:cs="Times New Roman"/>
          <w:sz w:val="24"/>
          <w:szCs w:val="24"/>
        </w:rPr>
        <w:t xml:space="preserve"> сельского поселения Урмарского </w:t>
      </w:r>
      <w:r w:rsidRPr="004F3E36">
        <w:rPr>
          <w:rFonts w:ascii="Times New Roman" w:hAnsi="Times New Roman" w:cs="Times New Roman"/>
          <w:spacing w:val="-2"/>
          <w:sz w:val="24"/>
          <w:szCs w:val="24"/>
        </w:rPr>
        <w:t>муниципального</w:t>
      </w:r>
      <w:r w:rsidRPr="004F3E36">
        <w:rPr>
          <w:rFonts w:ascii="Times New Roman" w:hAnsi="Times New Roman" w:cs="Times New Roman"/>
          <w:spacing w:val="-14"/>
          <w:sz w:val="24"/>
          <w:szCs w:val="24"/>
        </w:rPr>
        <w:t xml:space="preserve"> </w:t>
      </w:r>
      <w:r w:rsidRPr="004F3E36">
        <w:rPr>
          <w:rFonts w:ascii="Times New Roman" w:hAnsi="Times New Roman" w:cs="Times New Roman"/>
          <w:spacing w:val="-2"/>
          <w:sz w:val="24"/>
          <w:szCs w:val="24"/>
        </w:rPr>
        <w:t>округа</w:t>
      </w:r>
      <w:r w:rsidRPr="004F3E36">
        <w:rPr>
          <w:rFonts w:ascii="Times New Roman" w:hAnsi="Times New Roman" w:cs="Times New Roman"/>
          <w:spacing w:val="-14"/>
          <w:sz w:val="24"/>
          <w:szCs w:val="24"/>
        </w:rPr>
        <w:t xml:space="preserve"> </w:t>
      </w:r>
      <w:r w:rsidRPr="004F3E36">
        <w:rPr>
          <w:rFonts w:ascii="Times New Roman" w:hAnsi="Times New Roman" w:cs="Times New Roman"/>
          <w:spacing w:val="-2"/>
          <w:sz w:val="24"/>
          <w:szCs w:val="24"/>
        </w:rPr>
        <w:t>Чувашской</w:t>
      </w:r>
      <w:r w:rsidRPr="004F3E36">
        <w:rPr>
          <w:rFonts w:ascii="Times New Roman" w:hAnsi="Times New Roman" w:cs="Times New Roman"/>
          <w:spacing w:val="-6"/>
          <w:sz w:val="24"/>
          <w:szCs w:val="24"/>
        </w:rPr>
        <w:t xml:space="preserve"> </w:t>
      </w:r>
      <w:r w:rsidRPr="004F3E36">
        <w:rPr>
          <w:rFonts w:ascii="Times New Roman" w:hAnsi="Times New Roman" w:cs="Times New Roman"/>
          <w:spacing w:val="-2"/>
          <w:sz w:val="24"/>
          <w:szCs w:val="24"/>
        </w:rPr>
        <w:t>Республики</w:t>
      </w:r>
      <w:r w:rsidRPr="004F3E36">
        <w:rPr>
          <w:rFonts w:ascii="Times New Roman" w:hAnsi="Times New Roman" w:cs="Times New Roman"/>
          <w:spacing w:val="-10"/>
          <w:sz w:val="24"/>
          <w:szCs w:val="24"/>
        </w:rPr>
        <w:t xml:space="preserve"> </w:t>
      </w:r>
      <w:r w:rsidRPr="004F3E36">
        <w:rPr>
          <w:rFonts w:ascii="Times New Roman" w:hAnsi="Times New Roman" w:cs="Times New Roman"/>
          <w:spacing w:val="-2"/>
          <w:sz w:val="24"/>
          <w:szCs w:val="24"/>
        </w:rPr>
        <w:t>согласно</w:t>
      </w:r>
      <w:r w:rsidRPr="004F3E36">
        <w:rPr>
          <w:rFonts w:ascii="Times New Roman" w:hAnsi="Times New Roman" w:cs="Times New Roman"/>
          <w:spacing w:val="-10"/>
          <w:sz w:val="24"/>
          <w:szCs w:val="24"/>
        </w:rPr>
        <w:t xml:space="preserve"> </w:t>
      </w:r>
      <w:r w:rsidRPr="004F3E36">
        <w:rPr>
          <w:rFonts w:ascii="Times New Roman" w:hAnsi="Times New Roman" w:cs="Times New Roman"/>
          <w:spacing w:val="-2"/>
          <w:sz w:val="24"/>
          <w:szCs w:val="24"/>
        </w:rPr>
        <w:t>приложению.</w:t>
      </w:r>
    </w:p>
    <w:p w14:paraId="7D8A4868" w14:textId="77777777" w:rsidR="008E32D8" w:rsidRDefault="008E32D8" w:rsidP="008E32D8">
      <w:pPr>
        <w:pStyle w:val="afa"/>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 </w:t>
      </w:r>
      <w:r w:rsidRPr="004F3E36">
        <w:rPr>
          <w:rFonts w:ascii="Times New Roman" w:hAnsi="Times New Roman" w:cs="Times New Roman"/>
          <w:sz w:val="24"/>
          <w:szCs w:val="24"/>
        </w:rPr>
        <w:t xml:space="preserve">Признать утратившим силу постановление администрации </w:t>
      </w:r>
      <w:proofErr w:type="spellStart"/>
      <w:r>
        <w:rPr>
          <w:rFonts w:ascii="Times New Roman" w:hAnsi="Times New Roman" w:cs="Times New Roman"/>
          <w:sz w:val="24"/>
          <w:szCs w:val="24"/>
        </w:rPr>
        <w:t>Кудеснерского</w:t>
      </w:r>
      <w:proofErr w:type="spellEnd"/>
      <w:r w:rsidRPr="004F3E36">
        <w:rPr>
          <w:rFonts w:ascii="Times New Roman" w:hAnsi="Times New Roman" w:cs="Times New Roman"/>
          <w:sz w:val="24"/>
          <w:szCs w:val="24"/>
        </w:rPr>
        <w:t xml:space="preserve"> сельского поселения</w:t>
      </w:r>
      <w:r w:rsidRPr="004F3E36">
        <w:rPr>
          <w:rFonts w:ascii="Times New Roman" w:hAnsi="Times New Roman" w:cs="Times New Roman"/>
          <w:spacing w:val="-2"/>
          <w:sz w:val="24"/>
          <w:szCs w:val="24"/>
        </w:rPr>
        <w:t xml:space="preserve"> Урмарского района от </w:t>
      </w:r>
      <w:r>
        <w:rPr>
          <w:rFonts w:ascii="Times New Roman" w:hAnsi="Times New Roman" w:cs="Times New Roman"/>
          <w:spacing w:val="-2"/>
          <w:sz w:val="24"/>
          <w:szCs w:val="24"/>
        </w:rPr>
        <w:t>17</w:t>
      </w:r>
      <w:r w:rsidRPr="004F3E36">
        <w:rPr>
          <w:rFonts w:ascii="Times New Roman" w:hAnsi="Times New Roman" w:cs="Times New Roman"/>
          <w:spacing w:val="-2"/>
          <w:sz w:val="24"/>
          <w:szCs w:val="24"/>
        </w:rPr>
        <w:t>.</w:t>
      </w:r>
      <w:r>
        <w:rPr>
          <w:rFonts w:ascii="Times New Roman" w:hAnsi="Times New Roman" w:cs="Times New Roman"/>
          <w:spacing w:val="-2"/>
          <w:sz w:val="24"/>
          <w:szCs w:val="24"/>
        </w:rPr>
        <w:t>1</w:t>
      </w:r>
      <w:r w:rsidRPr="004F3E36">
        <w:rPr>
          <w:rFonts w:ascii="Times New Roman" w:hAnsi="Times New Roman" w:cs="Times New Roman"/>
          <w:spacing w:val="-2"/>
          <w:sz w:val="24"/>
          <w:szCs w:val="24"/>
        </w:rPr>
        <w:t>2.202</w:t>
      </w:r>
      <w:r>
        <w:rPr>
          <w:rFonts w:ascii="Times New Roman" w:hAnsi="Times New Roman" w:cs="Times New Roman"/>
          <w:spacing w:val="-2"/>
          <w:sz w:val="24"/>
          <w:szCs w:val="24"/>
        </w:rPr>
        <w:t>1</w:t>
      </w:r>
      <w:r w:rsidRPr="004F3E36">
        <w:rPr>
          <w:rFonts w:ascii="Times New Roman" w:hAnsi="Times New Roman" w:cs="Times New Roman"/>
          <w:spacing w:val="-2"/>
          <w:sz w:val="24"/>
          <w:szCs w:val="24"/>
        </w:rPr>
        <w:t xml:space="preserve"> №</w:t>
      </w:r>
      <w:r>
        <w:rPr>
          <w:rFonts w:ascii="Times New Roman" w:hAnsi="Times New Roman" w:cs="Times New Roman"/>
          <w:spacing w:val="-2"/>
          <w:sz w:val="24"/>
          <w:szCs w:val="24"/>
        </w:rPr>
        <w:t>34</w:t>
      </w:r>
      <w:r w:rsidRPr="004F3E36">
        <w:rPr>
          <w:rFonts w:ascii="Times New Roman" w:hAnsi="Times New Roman" w:cs="Times New Roman"/>
          <w:spacing w:val="-2"/>
          <w:sz w:val="24"/>
          <w:szCs w:val="24"/>
        </w:rPr>
        <w:t xml:space="preserve"> «</w:t>
      </w:r>
      <w:r w:rsidRPr="004F3E36">
        <w:rPr>
          <w:rFonts w:ascii="Times New Roman" w:hAnsi="Times New Roman" w:cs="Times New Roman"/>
          <w:sz w:val="24"/>
          <w:szCs w:val="24"/>
          <w:lang w:eastAsia="ru-RU"/>
        </w:rPr>
        <w:t xml:space="preserve">Об утверждении перечня автомобильных </w:t>
      </w:r>
      <w:proofErr w:type="gramStart"/>
      <w:r w:rsidRPr="004F3E36">
        <w:rPr>
          <w:rFonts w:ascii="Times New Roman" w:hAnsi="Times New Roman" w:cs="Times New Roman"/>
          <w:sz w:val="24"/>
          <w:szCs w:val="24"/>
          <w:lang w:eastAsia="ru-RU"/>
        </w:rPr>
        <w:t xml:space="preserve">дорог </w:t>
      </w:r>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Кудеснерского</w:t>
      </w:r>
      <w:proofErr w:type="spellEnd"/>
      <w:proofErr w:type="gramEnd"/>
      <w:r w:rsidRPr="004F3E36">
        <w:rPr>
          <w:rFonts w:ascii="Times New Roman" w:hAnsi="Times New Roman" w:cs="Times New Roman"/>
          <w:sz w:val="24"/>
          <w:szCs w:val="24"/>
          <w:lang w:eastAsia="ru-RU"/>
        </w:rPr>
        <w:t xml:space="preserve"> сельского поселения </w:t>
      </w:r>
      <w:r w:rsidRPr="004F3E36">
        <w:rPr>
          <w:rFonts w:ascii="Times New Roman" w:hAnsi="Times New Roman" w:cs="Times New Roman"/>
          <w:sz w:val="24"/>
          <w:szCs w:val="24"/>
        </w:rPr>
        <w:t>Урмарского</w:t>
      </w:r>
      <w:r w:rsidRPr="004F3E36">
        <w:rPr>
          <w:rFonts w:ascii="Times New Roman" w:hAnsi="Times New Roman" w:cs="Times New Roman"/>
          <w:sz w:val="24"/>
          <w:szCs w:val="24"/>
          <w:lang w:eastAsia="ru-RU"/>
        </w:rPr>
        <w:t xml:space="preserve"> района </w:t>
      </w:r>
      <w:r w:rsidRPr="004F3E36">
        <w:rPr>
          <w:rFonts w:ascii="Times New Roman" w:hAnsi="Times New Roman" w:cs="Times New Roman"/>
          <w:spacing w:val="-2"/>
          <w:sz w:val="24"/>
          <w:szCs w:val="24"/>
        </w:rPr>
        <w:t>Чувашской</w:t>
      </w:r>
      <w:r w:rsidRPr="004F3E36">
        <w:rPr>
          <w:rFonts w:ascii="Times New Roman" w:hAnsi="Times New Roman" w:cs="Times New Roman"/>
          <w:spacing w:val="-6"/>
          <w:sz w:val="24"/>
          <w:szCs w:val="24"/>
        </w:rPr>
        <w:t xml:space="preserve"> </w:t>
      </w:r>
      <w:r w:rsidRPr="004F3E36">
        <w:rPr>
          <w:rFonts w:ascii="Times New Roman" w:hAnsi="Times New Roman" w:cs="Times New Roman"/>
          <w:spacing w:val="-2"/>
          <w:sz w:val="24"/>
          <w:szCs w:val="24"/>
        </w:rPr>
        <w:t>Республики</w:t>
      </w:r>
      <w:r w:rsidRPr="004F3E36">
        <w:rPr>
          <w:rFonts w:ascii="Times New Roman" w:hAnsi="Times New Roman" w:cs="Times New Roman"/>
          <w:spacing w:val="-10"/>
          <w:sz w:val="24"/>
          <w:szCs w:val="24"/>
        </w:rPr>
        <w:t>»</w:t>
      </w:r>
    </w:p>
    <w:p w14:paraId="3D08B777" w14:textId="77777777" w:rsidR="008E32D8" w:rsidRPr="004F3E36" w:rsidRDefault="008E32D8" w:rsidP="008E32D8">
      <w:pPr>
        <w:pStyle w:val="afa"/>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3. </w:t>
      </w:r>
      <w:r w:rsidRPr="004F3E36">
        <w:rPr>
          <w:rFonts w:ascii="Times New Roman" w:hAnsi="Times New Roman" w:cs="Times New Roman"/>
          <w:sz w:val="24"/>
          <w:szCs w:val="24"/>
        </w:rPr>
        <w:t>Настоящее постановление вступает в силу после его официального опубликования.</w:t>
      </w:r>
    </w:p>
    <w:p w14:paraId="12732979" w14:textId="77777777" w:rsidR="008E32D8" w:rsidRDefault="008E32D8" w:rsidP="008E32D8">
      <w:pPr>
        <w:pStyle w:val="afa"/>
        <w:spacing w:after="0" w:line="240" w:lineRule="auto"/>
        <w:jc w:val="both"/>
        <w:rPr>
          <w:rFonts w:ascii="Times New Roman" w:hAnsi="Times New Roman" w:cs="Times New Roman"/>
          <w:sz w:val="24"/>
          <w:szCs w:val="24"/>
        </w:rPr>
      </w:pPr>
    </w:p>
    <w:p w14:paraId="670AC73E" w14:textId="77777777" w:rsidR="008E32D8" w:rsidRDefault="008E32D8" w:rsidP="008E32D8">
      <w:pPr>
        <w:pStyle w:val="afa"/>
        <w:spacing w:after="0" w:line="240" w:lineRule="auto"/>
        <w:jc w:val="both"/>
        <w:rPr>
          <w:rFonts w:ascii="Times New Roman" w:hAnsi="Times New Roman" w:cs="Times New Roman"/>
          <w:sz w:val="24"/>
          <w:szCs w:val="24"/>
        </w:rPr>
      </w:pPr>
    </w:p>
    <w:p w14:paraId="238A8FE2" w14:textId="77777777" w:rsidR="008E32D8" w:rsidRDefault="008E32D8" w:rsidP="008E32D8">
      <w:pPr>
        <w:pStyle w:val="afa"/>
        <w:spacing w:after="0" w:line="240" w:lineRule="auto"/>
        <w:jc w:val="both"/>
        <w:rPr>
          <w:rFonts w:ascii="Times New Roman" w:hAnsi="Times New Roman" w:cs="Times New Roman"/>
          <w:sz w:val="24"/>
          <w:szCs w:val="24"/>
        </w:rPr>
      </w:pPr>
    </w:p>
    <w:p w14:paraId="15BE9C55" w14:textId="77777777" w:rsidR="008E32D8" w:rsidRDefault="008E32D8" w:rsidP="008E32D8">
      <w:pPr>
        <w:pStyle w:val="afa"/>
        <w:spacing w:after="0" w:line="240" w:lineRule="auto"/>
        <w:jc w:val="both"/>
        <w:rPr>
          <w:rFonts w:ascii="Times New Roman" w:hAnsi="Times New Roman" w:cs="Times New Roman"/>
          <w:sz w:val="24"/>
          <w:szCs w:val="24"/>
        </w:rPr>
      </w:pPr>
      <w:r w:rsidRPr="004F3E36">
        <w:rPr>
          <w:rFonts w:ascii="Times New Roman" w:hAnsi="Times New Roman" w:cs="Times New Roman"/>
          <w:sz w:val="24"/>
          <w:szCs w:val="24"/>
        </w:rPr>
        <w:t>Глава Урмарског</w:t>
      </w:r>
      <w:r>
        <w:rPr>
          <w:rFonts w:ascii="Times New Roman" w:hAnsi="Times New Roman" w:cs="Times New Roman"/>
          <w:sz w:val="24"/>
          <w:szCs w:val="24"/>
        </w:rPr>
        <w:t>о</w:t>
      </w:r>
    </w:p>
    <w:p w14:paraId="4C802A71" w14:textId="77777777" w:rsidR="008E32D8" w:rsidRPr="004F3E36" w:rsidRDefault="008E32D8" w:rsidP="008E32D8">
      <w:pPr>
        <w:pStyle w:val="afa"/>
        <w:spacing w:after="0" w:line="240" w:lineRule="auto"/>
        <w:jc w:val="both"/>
        <w:rPr>
          <w:rFonts w:ascii="Times New Roman" w:hAnsi="Times New Roman" w:cs="Times New Roman"/>
          <w:sz w:val="24"/>
          <w:szCs w:val="24"/>
        </w:rPr>
      </w:pPr>
      <w:r w:rsidRPr="004F3E36">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w:t>
      </w:r>
      <w:r w:rsidRPr="004F3E36">
        <w:rPr>
          <w:rFonts w:ascii="Times New Roman" w:hAnsi="Times New Roman" w:cs="Times New Roman"/>
          <w:sz w:val="24"/>
          <w:szCs w:val="24"/>
        </w:rPr>
        <w:t xml:space="preserve"> В.В.</w:t>
      </w:r>
      <w:r>
        <w:rPr>
          <w:rFonts w:ascii="Times New Roman" w:hAnsi="Times New Roman" w:cs="Times New Roman"/>
          <w:sz w:val="24"/>
          <w:szCs w:val="24"/>
        </w:rPr>
        <w:t xml:space="preserve"> </w:t>
      </w:r>
      <w:r w:rsidRPr="004F3E36">
        <w:rPr>
          <w:rFonts w:ascii="Times New Roman" w:hAnsi="Times New Roman" w:cs="Times New Roman"/>
          <w:sz w:val="24"/>
          <w:szCs w:val="24"/>
        </w:rPr>
        <w:t>Шигильдеев</w:t>
      </w:r>
    </w:p>
    <w:p w14:paraId="6BE9086A" w14:textId="77777777" w:rsidR="008E32D8" w:rsidRPr="004F3E36" w:rsidRDefault="008E32D8" w:rsidP="008E32D8">
      <w:pPr>
        <w:pStyle w:val="afa"/>
        <w:spacing w:after="0" w:line="240" w:lineRule="auto"/>
        <w:ind w:left="360"/>
        <w:jc w:val="both"/>
        <w:rPr>
          <w:rFonts w:ascii="Times New Roman" w:hAnsi="Times New Roman" w:cs="Times New Roman"/>
          <w:sz w:val="24"/>
          <w:szCs w:val="24"/>
        </w:rPr>
      </w:pPr>
    </w:p>
    <w:p w14:paraId="65F4C2C4" w14:textId="77777777" w:rsidR="008E32D8" w:rsidRDefault="008E32D8" w:rsidP="008E32D8">
      <w:pPr>
        <w:pStyle w:val="afa"/>
        <w:ind w:left="360"/>
        <w:jc w:val="both"/>
      </w:pPr>
    </w:p>
    <w:p w14:paraId="79E0C792" w14:textId="77777777" w:rsidR="008E32D8" w:rsidRDefault="008E32D8" w:rsidP="008E32D8">
      <w:pPr>
        <w:pStyle w:val="afa"/>
        <w:ind w:left="360"/>
        <w:jc w:val="both"/>
      </w:pPr>
    </w:p>
    <w:p w14:paraId="3F551B3C" w14:textId="77777777" w:rsidR="008E32D8" w:rsidRDefault="008E32D8" w:rsidP="008E32D8">
      <w:pPr>
        <w:pStyle w:val="afa"/>
        <w:ind w:left="360"/>
        <w:jc w:val="both"/>
      </w:pPr>
    </w:p>
    <w:p w14:paraId="3F02958D" w14:textId="77777777" w:rsidR="008E32D8" w:rsidRDefault="008E32D8" w:rsidP="008E32D8">
      <w:pPr>
        <w:pStyle w:val="afa"/>
        <w:ind w:left="360"/>
        <w:jc w:val="both"/>
      </w:pPr>
    </w:p>
    <w:p w14:paraId="61302A5F" w14:textId="77777777" w:rsidR="008E32D8" w:rsidRDefault="008E32D8" w:rsidP="008E32D8">
      <w:pPr>
        <w:pStyle w:val="afa"/>
        <w:ind w:left="360"/>
        <w:jc w:val="both"/>
      </w:pPr>
    </w:p>
    <w:p w14:paraId="0FD66AC9" w14:textId="77777777" w:rsidR="008E32D8" w:rsidRDefault="008E32D8" w:rsidP="008E32D8">
      <w:pPr>
        <w:pStyle w:val="afa"/>
        <w:jc w:val="both"/>
        <w:rPr>
          <w:sz w:val="18"/>
          <w:szCs w:val="18"/>
        </w:rPr>
      </w:pPr>
    </w:p>
    <w:p w14:paraId="2FCB668E" w14:textId="77777777" w:rsidR="008E32D8" w:rsidRDefault="008E32D8" w:rsidP="008E32D8">
      <w:pPr>
        <w:pStyle w:val="afa"/>
        <w:jc w:val="both"/>
        <w:rPr>
          <w:sz w:val="18"/>
          <w:szCs w:val="18"/>
        </w:rPr>
      </w:pPr>
    </w:p>
    <w:p w14:paraId="0BA8CF77" w14:textId="77777777" w:rsidR="008E32D8" w:rsidRDefault="008E32D8" w:rsidP="008E32D8">
      <w:pPr>
        <w:pStyle w:val="afa"/>
        <w:spacing w:after="0" w:line="240" w:lineRule="auto"/>
        <w:jc w:val="both"/>
        <w:rPr>
          <w:sz w:val="18"/>
          <w:szCs w:val="18"/>
        </w:rPr>
      </w:pPr>
    </w:p>
    <w:p w14:paraId="389E8B7A" w14:textId="77777777" w:rsidR="008E32D8" w:rsidRDefault="008E32D8" w:rsidP="008E32D8">
      <w:pPr>
        <w:pStyle w:val="afa"/>
        <w:spacing w:after="0" w:line="240" w:lineRule="auto"/>
        <w:jc w:val="both"/>
        <w:rPr>
          <w:sz w:val="18"/>
          <w:szCs w:val="18"/>
        </w:rPr>
      </w:pPr>
    </w:p>
    <w:p w14:paraId="4FE6573D" w14:textId="662BC7D8" w:rsidR="008E32D8" w:rsidRPr="004F3E36" w:rsidRDefault="008E32D8" w:rsidP="008E32D8">
      <w:pPr>
        <w:pStyle w:val="afa"/>
        <w:spacing w:after="0" w:line="240" w:lineRule="auto"/>
        <w:jc w:val="both"/>
        <w:rPr>
          <w:rFonts w:ascii="Times New Roman" w:hAnsi="Times New Roman" w:cs="Times New Roman"/>
          <w:sz w:val="20"/>
          <w:szCs w:val="20"/>
        </w:rPr>
      </w:pPr>
      <w:r>
        <w:rPr>
          <w:rFonts w:ascii="Times New Roman" w:hAnsi="Times New Roman" w:cs="Times New Roman"/>
          <w:sz w:val="20"/>
          <w:szCs w:val="20"/>
        </w:rPr>
        <w:t>Терентьева Елена Николаевна</w:t>
      </w:r>
    </w:p>
    <w:p w14:paraId="52AD9AF2" w14:textId="77777777" w:rsidR="008E32D8" w:rsidRPr="004F3E36" w:rsidRDefault="008E32D8" w:rsidP="008E32D8">
      <w:pPr>
        <w:pStyle w:val="afa"/>
        <w:spacing w:after="0" w:line="240" w:lineRule="auto"/>
        <w:jc w:val="both"/>
        <w:rPr>
          <w:rFonts w:ascii="Times New Roman" w:hAnsi="Times New Roman" w:cs="Times New Roman"/>
          <w:sz w:val="20"/>
          <w:szCs w:val="20"/>
        </w:rPr>
      </w:pPr>
      <w:r w:rsidRPr="004F3E36">
        <w:rPr>
          <w:rFonts w:ascii="Times New Roman" w:hAnsi="Times New Roman" w:cs="Times New Roman"/>
          <w:sz w:val="20"/>
          <w:szCs w:val="20"/>
        </w:rPr>
        <w:t>8</w:t>
      </w:r>
      <w:r>
        <w:rPr>
          <w:rFonts w:ascii="Times New Roman" w:hAnsi="Times New Roman" w:cs="Times New Roman"/>
          <w:sz w:val="20"/>
          <w:szCs w:val="20"/>
        </w:rPr>
        <w:t>(</w:t>
      </w:r>
      <w:r w:rsidRPr="004F3E36">
        <w:rPr>
          <w:rFonts w:ascii="Times New Roman" w:hAnsi="Times New Roman" w:cs="Times New Roman"/>
          <w:sz w:val="20"/>
          <w:szCs w:val="20"/>
        </w:rPr>
        <w:t>835</w:t>
      </w:r>
      <w:r>
        <w:rPr>
          <w:rFonts w:ascii="Times New Roman" w:hAnsi="Times New Roman" w:cs="Times New Roman"/>
          <w:sz w:val="20"/>
          <w:szCs w:val="20"/>
        </w:rPr>
        <w:t>-</w:t>
      </w:r>
      <w:r w:rsidRPr="004F3E36">
        <w:rPr>
          <w:rFonts w:ascii="Times New Roman" w:hAnsi="Times New Roman" w:cs="Times New Roman"/>
          <w:sz w:val="20"/>
          <w:szCs w:val="20"/>
        </w:rPr>
        <w:t>44</w:t>
      </w:r>
      <w:r>
        <w:rPr>
          <w:rFonts w:ascii="Times New Roman" w:hAnsi="Times New Roman" w:cs="Times New Roman"/>
          <w:sz w:val="20"/>
          <w:szCs w:val="20"/>
        </w:rPr>
        <w:t xml:space="preserve">) </w:t>
      </w:r>
      <w:r w:rsidRPr="004F3E36">
        <w:rPr>
          <w:rFonts w:ascii="Times New Roman" w:hAnsi="Times New Roman" w:cs="Times New Roman"/>
          <w:sz w:val="20"/>
          <w:szCs w:val="20"/>
        </w:rPr>
        <w:t>4</w:t>
      </w:r>
      <w:r>
        <w:rPr>
          <w:rFonts w:ascii="Times New Roman" w:hAnsi="Times New Roman" w:cs="Times New Roman"/>
          <w:sz w:val="20"/>
          <w:szCs w:val="20"/>
        </w:rPr>
        <w:t>0-</w:t>
      </w:r>
      <w:r w:rsidRPr="004F3E36">
        <w:rPr>
          <w:rFonts w:ascii="Times New Roman" w:hAnsi="Times New Roman" w:cs="Times New Roman"/>
          <w:sz w:val="20"/>
          <w:szCs w:val="20"/>
        </w:rPr>
        <w:t>2</w:t>
      </w:r>
      <w:r>
        <w:rPr>
          <w:rFonts w:ascii="Times New Roman" w:hAnsi="Times New Roman" w:cs="Times New Roman"/>
          <w:sz w:val="20"/>
          <w:szCs w:val="20"/>
        </w:rPr>
        <w:t>-</w:t>
      </w:r>
      <w:r w:rsidRPr="004F3E36">
        <w:rPr>
          <w:rFonts w:ascii="Times New Roman" w:hAnsi="Times New Roman" w:cs="Times New Roman"/>
          <w:sz w:val="20"/>
          <w:szCs w:val="20"/>
        </w:rPr>
        <w:t>31</w:t>
      </w:r>
    </w:p>
    <w:p w14:paraId="691E234F" w14:textId="77777777" w:rsidR="008E32D8" w:rsidRDefault="008E32D8" w:rsidP="008E32D8">
      <w:pPr>
        <w:pStyle w:val="afa"/>
        <w:jc w:val="both"/>
        <w:rPr>
          <w:sz w:val="18"/>
          <w:szCs w:val="18"/>
        </w:rPr>
      </w:pPr>
    </w:p>
    <w:p w14:paraId="443D6F08" w14:textId="77777777" w:rsidR="008E32D8" w:rsidRDefault="008E32D8" w:rsidP="008E32D8">
      <w:pPr>
        <w:pStyle w:val="afa"/>
        <w:jc w:val="both"/>
        <w:rPr>
          <w:sz w:val="18"/>
          <w:szCs w:val="18"/>
        </w:rPr>
      </w:pPr>
    </w:p>
    <w:p w14:paraId="03D95DE0" w14:textId="77777777" w:rsidR="008E32D8" w:rsidRDefault="008E32D8" w:rsidP="008E32D8">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44F3174B" w14:textId="77777777" w:rsidR="008E32D8" w:rsidRPr="00923298" w:rsidRDefault="008E32D8" w:rsidP="008E32D8">
      <w:pPr>
        <w:spacing w:after="0" w:line="240" w:lineRule="auto"/>
        <w:ind w:left="4248" w:firstLine="708"/>
        <w:jc w:val="both"/>
        <w:rPr>
          <w:rFonts w:ascii="Times New Roman" w:hAnsi="Times New Roman"/>
          <w:sz w:val="24"/>
          <w:szCs w:val="24"/>
        </w:rPr>
      </w:pPr>
      <w:r w:rsidRPr="00923298">
        <w:rPr>
          <w:rFonts w:ascii="Times New Roman" w:hAnsi="Times New Roman"/>
          <w:sz w:val="24"/>
          <w:szCs w:val="24"/>
        </w:rPr>
        <w:t xml:space="preserve">Приложение № </w:t>
      </w:r>
      <w:r>
        <w:rPr>
          <w:rFonts w:ascii="Times New Roman" w:hAnsi="Times New Roman"/>
          <w:sz w:val="24"/>
          <w:szCs w:val="24"/>
        </w:rPr>
        <w:t>1</w:t>
      </w:r>
    </w:p>
    <w:p w14:paraId="3CD16593" w14:textId="77777777" w:rsidR="008E32D8" w:rsidRPr="00923298" w:rsidRDefault="008E32D8" w:rsidP="008E32D8">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48327D43" w14:textId="77777777" w:rsidR="008E32D8" w:rsidRDefault="008E32D8" w:rsidP="008E32D8">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14:paraId="74E98D3D" w14:textId="1CA459D1" w:rsidR="008E32D8" w:rsidRPr="00923298" w:rsidRDefault="008E32D8" w:rsidP="008E32D8">
      <w:pPr>
        <w:spacing w:after="0" w:line="240" w:lineRule="auto"/>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29.10.2025</w:t>
      </w:r>
      <w:r w:rsidRPr="00923298">
        <w:rPr>
          <w:rFonts w:ascii="Times New Roman" w:hAnsi="Times New Roman"/>
          <w:sz w:val="24"/>
          <w:szCs w:val="24"/>
        </w:rPr>
        <w:t xml:space="preserve"> № </w:t>
      </w:r>
      <w:r>
        <w:rPr>
          <w:rFonts w:ascii="Times New Roman" w:hAnsi="Times New Roman"/>
          <w:sz w:val="24"/>
          <w:szCs w:val="24"/>
        </w:rPr>
        <w:t>150</w:t>
      </w:r>
      <w:r>
        <w:rPr>
          <w:rFonts w:ascii="Times New Roman" w:hAnsi="Times New Roman"/>
          <w:sz w:val="24"/>
          <w:szCs w:val="24"/>
        </w:rPr>
        <w:t>4</w:t>
      </w:r>
    </w:p>
    <w:p w14:paraId="1B285249" w14:textId="77777777" w:rsidR="008E32D8" w:rsidRPr="00923298" w:rsidRDefault="008E32D8" w:rsidP="008E32D8">
      <w:pPr>
        <w:spacing w:after="0" w:line="240" w:lineRule="auto"/>
        <w:ind w:left="4956"/>
        <w:rPr>
          <w:rFonts w:ascii="Times New Roman" w:hAnsi="Times New Roman"/>
          <w:sz w:val="24"/>
          <w:szCs w:val="24"/>
        </w:rPr>
      </w:pPr>
    </w:p>
    <w:p w14:paraId="53FC4A68" w14:textId="77777777" w:rsidR="008E32D8" w:rsidRDefault="008E32D8" w:rsidP="008E32D8">
      <w:pPr>
        <w:spacing w:after="0" w:line="240" w:lineRule="atLeast"/>
        <w:jc w:val="right"/>
        <w:rPr>
          <w:rFonts w:ascii="Times New Roman" w:hAnsi="Times New Roman" w:cs="Times New Roman"/>
          <w:sz w:val="24"/>
          <w:szCs w:val="24"/>
        </w:rPr>
      </w:pPr>
    </w:p>
    <w:p w14:paraId="614915FF" w14:textId="77777777" w:rsidR="008E32D8" w:rsidRPr="00313DD8" w:rsidRDefault="008E32D8" w:rsidP="008E32D8">
      <w:pPr>
        <w:spacing w:after="0" w:line="240" w:lineRule="atLeast"/>
        <w:jc w:val="center"/>
        <w:rPr>
          <w:rFonts w:ascii="Times New Roman" w:hAnsi="Times New Roman" w:cs="Times New Roman"/>
          <w:sz w:val="24"/>
          <w:szCs w:val="24"/>
        </w:rPr>
      </w:pPr>
      <w:r w:rsidRPr="00313DD8">
        <w:rPr>
          <w:rFonts w:ascii="Times New Roman" w:hAnsi="Times New Roman" w:cs="Times New Roman"/>
          <w:sz w:val="24"/>
          <w:szCs w:val="24"/>
        </w:rPr>
        <w:t>Перечень автомобильных дорог</w:t>
      </w:r>
    </w:p>
    <w:p w14:paraId="4BDDB299" w14:textId="77777777" w:rsidR="008E32D8" w:rsidRPr="00313DD8" w:rsidRDefault="008E32D8" w:rsidP="008E32D8">
      <w:pPr>
        <w:spacing w:after="0" w:line="240" w:lineRule="atLeast"/>
        <w:jc w:val="center"/>
        <w:rPr>
          <w:rFonts w:ascii="Times New Roman" w:hAnsi="Times New Roman" w:cs="Times New Roman"/>
          <w:sz w:val="24"/>
          <w:szCs w:val="24"/>
        </w:rPr>
      </w:pPr>
      <w:r w:rsidRPr="00313DD8">
        <w:rPr>
          <w:rFonts w:ascii="Times New Roman" w:hAnsi="Times New Roman" w:cs="Times New Roman"/>
          <w:sz w:val="24"/>
          <w:szCs w:val="24"/>
        </w:rPr>
        <w:t xml:space="preserve">на территории </w:t>
      </w:r>
      <w:proofErr w:type="spellStart"/>
      <w:r w:rsidRPr="00313DD8">
        <w:rPr>
          <w:rFonts w:ascii="Times New Roman" w:hAnsi="Times New Roman" w:cs="Times New Roman"/>
          <w:sz w:val="24"/>
          <w:szCs w:val="24"/>
        </w:rPr>
        <w:t>Кудеснерского</w:t>
      </w:r>
      <w:proofErr w:type="spellEnd"/>
      <w:r w:rsidRPr="00313DD8">
        <w:rPr>
          <w:rFonts w:ascii="Times New Roman" w:hAnsi="Times New Roman" w:cs="Times New Roman"/>
          <w:sz w:val="24"/>
          <w:szCs w:val="24"/>
        </w:rPr>
        <w:t xml:space="preserve"> сельского поселения</w:t>
      </w:r>
    </w:p>
    <w:p w14:paraId="1319850E" w14:textId="77777777" w:rsidR="008E32D8" w:rsidRPr="00313DD8" w:rsidRDefault="008E32D8" w:rsidP="008E32D8">
      <w:pPr>
        <w:spacing w:after="0" w:line="240" w:lineRule="atLeast"/>
        <w:jc w:val="center"/>
        <w:rPr>
          <w:rFonts w:ascii="Times New Roman" w:hAnsi="Times New Roman" w:cs="Times New Roman"/>
          <w:sz w:val="24"/>
          <w:szCs w:val="24"/>
        </w:rPr>
      </w:pPr>
      <w:r w:rsidRPr="00313DD8">
        <w:rPr>
          <w:rFonts w:ascii="Times New Roman" w:hAnsi="Times New Roman" w:cs="Times New Roman"/>
          <w:sz w:val="24"/>
          <w:szCs w:val="24"/>
        </w:rPr>
        <w:t>Урмарского района Чувашской Республики</w:t>
      </w:r>
    </w:p>
    <w:p w14:paraId="55122C06" w14:textId="77777777" w:rsidR="008E32D8" w:rsidRPr="00313DD8" w:rsidRDefault="008E32D8" w:rsidP="008E32D8">
      <w:pPr>
        <w:spacing w:after="0" w:line="240" w:lineRule="atLeast"/>
        <w:jc w:val="center"/>
        <w:rPr>
          <w:rFonts w:ascii="Times New Roman" w:hAnsi="Times New Roman" w:cs="Times New Roman"/>
          <w:sz w:val="24"/>
          <w:szCs w:val="24"/>
        </w:rPr>
      </w:pPr>
    </w:p>
    <w:p w14:paraId="352FB607" w14:textId="77777777" w:rsidR="008E32D8" w:rsidRPr="00313DD8" w:rsidRDefault="008E32D8" w:rsidP="008E32D8">
      <w:pPr>
        <w:spacing w:after="0" w:line="240" w:lineRule="atLeast"/>
        <w:jc w:val="center"/>
        <w:rPr>
          <w:rFonts w:ascii="Times New Roman" w:hAnsi="Times New Roman" w:cs="Times New Roman"/>
          <w:sz w:val="24"/>
          <w:szCs w:val="24"/>
        </w:rPr>
      </w:pPr>
    </w:p>
    <w:tbl>
      <w:tblPr>
        <w:tblStyle w:val="af1"/>
        <w:tblW w:w="0" w:type="auto"/>
        <w:tblInd w:w="113" w:type="dxa"/>
        <w:tblLook w:val="04A0" w:firstRow="1" w:lastRow="0" w:firstColumn="1" w:lastColumn="0" w:noHBand="0" w:noVBand="1"/>
      </w:tblPr>
      <w:tblGrid>
        <w:gridCol w:w="675"/>
        <w:gridCol w:w="4942"/>
        <w:gridCol w:w="1301"/>
        <w:gridCol w:w="2314"/>
      </w:tblGrid>
      <w:tr w:rsidR="008E32D8" w:rsidRPr="00313DD8" w14:paraId="18CE64D0" w14:textId="77777777" w:rsidTr="008E32D8">
        <w:tc>
          <w:tcPr>
            <w:tcW w:w="675" w:type="dxa"/>
          </w:tcPr>
          <w:p w14:paraId="0266E7D7" w14:textId="77777777" w:rsidR="008E32D8" w:rsidRPr="00313DD8" w:rsidRDefault="008E32D8" w:rsidP="00223285">
            <w:pPr>
              <w:spacing w:line="240" w:lineRule="atLeast"/>
              <w:jc w:val="center"/>
              <w:rPr>
                <w:rFonts w:ascii="Times New Roman" w:hAnsi="Times New Roman" w:cs="Times New Roman"/>
                <w:sz w:val="24"/>
                <w:szCs w:val="24"/>
              </w:rPr>
            </w:pPr>
            <w:r w:rsidRPr="00313DD8">
              <w:rPr>
                <w:rFonts w:ascii="Times New Roman" w:hAnsi="Times New Roman" w:cs="Times New Roman"/>
                <w:sz w:val="24"/>
                <w:szCs w:val="24"/>
              </w:rPr>
              <w:t>№№</w:t>
            </w:r>
          </w:p>
          <w:p w14:paraId="40D8C68C" w14:textId="77777777" w:rsidR="008E32D8" w:rsidRPr="00313DD8" w:rsidRDefault="008E32D8" w:rsidP="00223285">
            <w:pPr>
              <w:spacing w:line="240" w:lineRule="atLeast"/>
              <w:jc w:val="center"/>
              <w:rPr>
                <w:rFonts w:ascii="Times New Roman" w:hAnsi="Times New Roman" w:cs="Times New Roman"/>
                <w:sz w:val="24"/>
                <w:szCs w:val="24"/>
              </w:rPr>
            </w:pPr>
            <w:r w:rsidRPr="00313DD8">
              <w:rPr>
                <w:rFonts w:ascii="Times New Roman" w:hAnsi="Times New Roman" w:cs="Times New Roman"/>
                <w:sz w:val="24"/>
                <w:szCs w:val="24"/>
              </w:rPr>
              <w:t>п/п</w:t>
            </w:r>
          </w:p>
        </w:tc>
        <w:tc>
          <w:tcPr>
            <w:tcW w:w="4942" w:type="dxa"/>
          </w:tcPr>
          <w:p w14:paraId="5745BF7A" w14:textId="77777777" w:rsidR="008E32D8" w:rsidRPr="00313DD8" w:rsidRDefault="008E32D8" w:rsidP="00223285">
            <w:pPr>
              <w:spacing w:line="240" w:lineRule="atLeast"/>
              <w:jc w:val="center"/>
              <w:rPr>
                <w:rFonts w:ascii="Times New Roman" w:hAnsi="Times New Roman" w:cs="Times New Roman"/>
                <w:sz w:val="24"/>
                <w:szCs w:val="24"/>
              </w:rPr>
            </w:pPr>
            <w:r w:rsidRPr="00313DD8">
              <w:rPr>
                <w:rFonts w:ascii="Times New Roman" w:hAnsi="Times New Roman" w:cs="Times New Roman"/>
                <w:sz w:val="24"/>
                <w:szCs w:val="24"/>
              </w:rPr>
              <w:t>Наименование улицы (переулка)</w:t>
            </w:r>
          </w:p>
        </w:tc>
        <w:tc>
          <w:tcPr>
            <w:tcW w:w="1301" w:type="dxa"/>
          </w:tcPr>
          <w:p w14:paraId="29CF9B44" w14:textId="77777777" w:rsidR="008E32D8" w:rsidRPr="00313DD8" w:rsidRDefault="008E32D8" w:rsidP="00223285">
            <w:pPr>
              <w:spacing w:line="240" w:lineRule="atLeast"/>
              <w:jc w:val="center"/>
              <w:rPr>
                <w:rFonts w:ascii="Times New Roman" w:hAnsi="Times New Roman" w:cs="Times New Roman"/>
                <w:sz w:val="24"/>
                <w:szCs w:val="24"/>
              </w:rPr>
            </w:pPr>
            <w:r w:rsidRPr="00313DD8">
              <w:rPr>
                <w:rFonts w:ascii="Times New Roman" w:hAnsi="Times New Roman" w:cs="Times New Roman"/>
                <w:sz w:val="24"/>
                <w:szCs w:val="24"/>
              </w:rPr>
              <w:t>Длина улицы (переулка)</w:t>
            </w:r>
          </w:p>
        </w:tc>
        <w:tc>
          <w:tcPr>
            <w:tcW w:w="2314" w:type="dxa"/>
          </w:tcPr>
          <w:p w14:paraId="1C84416B" w14:textId="77777777" w:rsidR="008E32D8" w:rsidRPr="00313DD8" w:rsidRDefault="008E32D8" w:rsidP="00223285">
            <w:pPr>
              <w:spacing w:line="240" w:lineRule="atLeast"/>
              <w:jc w:val="center"/>
              <w:rPr>
                <w:rFonts w:ascii="Times New Roman" w:hAnsi="Times New Roman" w:cs="Times New Roman"/>
                <w:sz w:val="24"/>
                <w:szCs w:val="24"/>
              </w:rPr>
            </w:pPr>
            <w:r w:rsidRPr="00313DD8">
              <w:rPr>
                <w:rFonts w:ascii="Times New Roman" w:hAnsi="Times New Roman" w:cs="Times New Roman"/>
                <w:sz w:val="24"/>
                <w:szCs w:val="24"/>
              </w:rPr>
              <w:t>Примечание</w:t>
            </w:r>
          </w:p>
        </w:tc>
      </w:tr>
      <w:tr w:rsidR="008E32D8" w:rsidRPr="00313DD8" w14:paraId="76A0E4F4" w14:textId="77777777" w:rsidTr="008E32D8">
        <w:tc>
          <w:tcPr>
            <w:tcW w:w="675" w:type="dxa"/>
          </w:tcPr>
          <w:p w14:paraId="40FE4938" w14:textId="77777777" w:rsidR="008E32D8" w:rsidRPr="00313DD8" w:rsidRDefault="008E32D8" w:rsidP="00223285">
            <w:pPr>
              <w:spacing w:line="240" w:lineRule="atLeast"/>
              <w:rPr>
                <w:rFonts w:ascii="Times New Roman" w:hAnsi="Times New Roman" w:cs="Times New Roman"/>
                <w:sz w:val="24"/>
                <w:szCs w:val="24"/>
              </w:rPr>
            </w:pPr>
          </w:p>
        </w:tc>
        <w:tc>
          <w:tcPr>
            <w:tcW w:w="4942" w:type="dxa"/>
          </w:tcPr>
          <w:p w14:paraId="764BB205" w14:textId="77777777" w:rsidR="008E32D8" w:rsidRPr="009F5DD2" w:rsidRDefault="008E32D8" w:rsidP="00223285">
            <w:pPr>
              <w:spacing w:line="240" w:lineRule="atLeast"/>
              <w:rPr>
                <w:rFonts w:ascii="Times New Roman" w:hAnsi="Times New Roman" w:cs="Times New Roman"/>
                <w:sz w:val="28"/>
                <w:szCs w:val="28"/>
              </w:rPr>
            </w:pPr>
            <w:proofErr w:type="spellStart"/>
            <w:r w:rsidRPr="009F5DD2">
              <w:rPr>
                <w:rFonts w:ascii="Times New Roman" w:hAnsi="Times New Roman" w:cs="Times New Roman"/>
                <w:sz w:val="28"/>
                <w:szCs w:val="28"/>
              </w:rPr>
              <w:t>д.Кудеснеры</w:t>
            </w:r>
            <w:proofErr w:type="spellEnd"/>
          </w:p>
        </w:tc>
        <w:tc>
          <w:tcPr>
            <w:tcW w:w="1301" w:type="dxa"/>
          </w:tcPr>
          <w:p w14:paraId="50F9715C" w14:textId="77777777" w:rsidR="008E32D8" w:rsidRPr="00313DD8" w:rsidRDefault="008E32D8" w:rsidP="00223285">
            <w:pPr>
              <w:spacing w:line="240" w:lineRule="atLeast"/>
              <w:rPr>
                <w:rFonts w:ascii="Times New Roman" w:hAnsi="Times New Roman" w:cs="Times New Roman"/>
                <w:sz w:val="24"/>
                <w:szCs w:val="24"/>
              </w:rPr>
            </w:pPr>
          </w:p>
        </w:tc>
        <w:tc>
          <w:tcPr>
            <w:tcW w:w="2314" w:type="dxa"/>
          </w:tcPr>
          <w:p w14:paraId="0C7EC6E5"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7FFEADA2" w14:textId="77777777" w:rsidTr="008E32D8">
        <w:tc>
          <w:tcPr>
            <w:tcW w:w="675" w:type="dxa"/>
          </w:tcPr>
          <w:p w14:paraId="157C5376"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1</w:t>
            </w:r>
          </w:p>
        </w:tc>
        <w:tc>
          <w:tcPr>
            <w:tcW w:w="4942" w:type="dxa"/>
          </w:tcPr>
          <w:p w14:paraId="5D9AA238"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ул.Лесная</w:t>
            </w:r>
            <w:proofErr w:type="spellEnd"/>
          </w:p>
        </w:tc>
        <w:tc>
          <w:tcPr>
            <w:tcW w:w="1301" w:type="dxa"/>
          </w:tcPr>
          <w:p w14:paraId="104E1BB5"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1</w:t>
            </w:r>
            <w:r>
              <w:rPr>
                <w:rFonts w:ascii="Times New Roman" w:hAnsi="Times New Roman" w:cs="Times New Roman"/>
                <w:sz w:val="24"/>
                <w:szCs w:val="24"/>
              </w:rPr>
              <w:t>367</w:t>
            </w:r>
          </w:p>
        </w:tc>
        <w:tc>
          <w:tcPr>
            <w:tcW w:w="2314" w:type="dxa"/>
          </w:tcPr>
          <w:p w14:paraId="1F89AEAC"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337BB9ED" w14:textId="77777777" w:rsidTr="008E32D8">
        <w:tc>
          <w:tcPr>
            <w:tcW w:w="675" w:type="dxa"/>
          </w:tcPr>
          <w:p w14:paraId="6858260C"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2</w:t>
            </w:r>
          </w:p>
        </w:tc>
        <w:tc>
          <w:tcPr>
            <w:tcW w:w="4942" w:type="dxa"/>
          </w:tcPr>
          <w:p w14:paraId="18B8807D"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 xml:space="preserve"> </w:t>
            </w:r>
            <w:proofErr w:type="spellStart"/>
            <w:proofErr w:type="gramStart"/>
            <w:r w:rsidRPr="00313DD8">
              <w:rPr>
                <w:rFonts w:ascii="Times New Roman" w:hAnsi="Times New Roman" w:cs="Times New Roman"/>
                <w:sz w:val="24"/>
                <w:szCs w:val="24"/>
              </w:rPr>
              <w:t>пер.Зеленый</w:t>
            </w:r>
            <w:proofErr w:type="spellEnd"/>
            <w:proofErr w:type="gramEnd"/>
          </w:p>
        </w:tc>
        <w:tc>
          <w:tcPr>
            <w:tcW w:w="1301" w:type="dxa"/>
          </w:tcPr>
          <w:p w14:paraId="792604FD"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227</w:t>
            </w:r>
          </w:p>
        </w:tc>
        <w:tc>
          <w:tcPr>
            <w:tcW w:w="2314" w:type="dxa"/>
          </w:tcPr>
          <w:p w14:paraId="429A45FC"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12C119FE" w14:textId="77777777" w:rsidTr="008E32D8">
        <w:tc>
          <w:tcPr>
            <w:tcW w:w="675" w:type="dxa"/>
          </w:tcPr>
          <w:p w14:paraId="2C9889B9"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3</w:t>
            </w:r>
          </w:p>
        </w:tc>
        <w:tc>
          <w:tcPr>
            <w:tcW w:w="4942" w:type="dxa"/>
          </w:tcPr>
          <w:p w14:paraId="72E842C3"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 xml:space="preserve"> </w:t>
            </w:r>
            <w:proofErr w:type="spellStart"/>
            <w:proofErr w:type="gramStart"/>
            <w:r w:rsidRPr="00313DD8">
              <w:rPr>
                <w:rFonts w:ascii="Times New Roman" w:hAnsi="Times New Roman" w:cs="Times New Roman"/>
                <w:sz w:val="24"/>
                <w:szCs w:val="24"/>
              </w:rPr>
              <w:t>пер.Лесной</w:t>
            </w:r>
            <w:proofErr w:type="spellEnd"/>
            <w:proofErr w:type="gramEnd"/>
          </w:p>
        </w:tc>
        <w:tc>
          <w:tcPr>
            <w:tcW w:w="1301" w:type="dxa"/>
          </w:tcPr>
          <w:p w14:paraId="53563AC2"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225</w:t>
            </w:r>
          </w:p>
        </w:tc>
        <w:tc>
          <w:tcPr>
            <w:tcW w:w="2314" w:type="dxa"/>
          </w:tcPr>
          <w:p w14:paraId="2E191180"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3BBDB5A5" w14:textId="77777777" w:rsidTr="008E32D8">
        <w:tc>
          <w:tcPr>
            <w:tcW w:w="675" w:type="dxa"/>
          </w:tcPr>
          <w:p w14:paraId="150EEB7C"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4</w:t>
            </w:r>
          </w:p>
        </w:tc>
        <w:tc>
          <w:tcPr>
            <w:tcW w:w="4942" w:type="dxa"/>
          </w:tcPr>
          <w:p w14:paraId="786CAF16"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 xml:space="preserve"> </w:t>
            </w:r>
            <w:proofErr w:type="spellStart"/>
            <w:r w:rsidRPr="00313DD8">
              <w:rPr>
                <w:rFonts w:ascii="Times New Roman" w:hAnsi="Times New Roman" w:cs="Times New Roman"/>
                <w:sz w:val="24"/>
                <w:szCs w:val="24"/>
              </w:rPr>
              <w:t>ул.Школьная</w:t>
            </w:r>
            <w:proofErr w:type="spellEnd"/>
          </w:p>
        </w:tc>
        <w:tc>
          <w:tcPr>
            <w:tcW w:w="1301" w:type="dxa"/>
          </w:tcPr>
          <w:p w14:paraId="7C85E449"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65</w:t>
            </w:r>
            <w:r w:rsidRPr="00313DD8">
              <w:rPr>
                <w:rFonts w:ascii="Times New Roman" w:hAnsi="Times New Roman" w:cs="Times New Roman"/>
                <w:sz w:val="24"/>
                <w:szCs w:val="24"/>
              </w:rPr>
              <w:t>6</w:t>
            </w:r>
          </w:p>
        </w:tc>
        <w:tc>
          <w:tcPr>
            <w:tcW w:w="2314" w:type="dxa"/>
          </w:tcPr>
          <w:p w14:paraId="3793CA1E"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1DB7463B" w14:textId="77777777" w:rsidTr="008E32D8">
        <w:tc>
          <w:tcPr>
            <w:tcW w:w="675" w:type="dxa"/>
          </w:tcPr>
          <w:p w14:paraId="77EE3F20"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5</w:t>
            </w:r>
          </w:p>
        </w:tc>
        <w:tc>
          <w:tcPr>
            <w:tcW w:w="4942" w:type="dxa"/>
          </w:tcPr>
          <w:p w14:paraId="09F893B5"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ул.2-я Молодежная</w:t>
            </w:r>
          </w:p>
        </w:tc>
        <w:tc>
          <w:tcPr>
            <w:tcW w:w="1301" w:type="dxa"/>
          </w:tcPr>
          <w:p w14:paraId="20473B95"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593</w:t>
            </w:r>
          </w:p>
        </w:tc>
        <w:tc>
          <w:tcPr>
            <w:tcW w:w="2314" w:type="dxa"/>
          </w:tcPr>
          <w:p w14:paraId="67C578C7"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525A51DC" w14:textId="77777777" w:rsidTr="008E32D8">
        <w:tc>
          <w:tcPr>
            <w:tcW w:w="675" w:type="dxa"/>
          </w:tcPr>
          <w:p w14:paraId="1B0E1A68"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6</w:t>
            </w:r>
          </w:p>
        </w:tc>
        <w:tc>
          <w:tcPr>
            <w:tcW w:w="4942" w:type="dxa"/>
          </w:tcPr>
          <w:p w14:paraId="0717BA83"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ул.В.Алендея</w:t>
            </w:r>
            <w:proofErr w:type="spellEnd"/>
          </w:p>
        </w:tc>
        <w:tc>
          <w:tcPr>
            <w:tcW w:w="1301" w:type="dxa"/>
          </w:tcPr>
          <w:p w14:paraId="345AE5F1"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598</w:t>
            </w:r>
          </w:p>
        </w:tc>
        <w:tc>
          <w:tcPr>
            <w:tcW w:w="2314" w:type="dxa"/>
          </w:tcPr>
          <w:p w14:paraId="1E342ACA"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0E483EF5" w14:textId="77777777" w:rsidTr="008E32D8">
        <w:tc>
          <w:tcPr>
            <w:tcW w:w="675" w:type="dxa"/>
          </w:tcPr>
          <w:p w14:paraId="6E0353E3"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7</w:t>
            </w:r>
          </w:p>
        </w:tc>
        <w:tc>
          <w:tcPr>
            <w:tcW w:w="4942" w:type="dxa"/>
          </w:tcPr>
          <w:p w14:paraId="10B62C0C"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ул.Восточная</w:t>
            </w:r>
            <w:proofErr w:type="spellEnd"/>
          </w:p>
        </w:tc>
        <w:tc>
          <w:tcPr>
            <w:tcW w:w="1301" w:type="dxa"/>
          </w:tcPr>
          <w:p w14:paraId="37C47026"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40</w:t>
            </w:r>
            <w:r w:rsidRPr="00313DD8">
              <w:rPr>
                <w:rFonts w:ascii="Times New Roman" w:hAnsi="Times New Roman" w:cs="Times New Roman"/>
                <w:sz w:val="24"/>
                <w:szCs w:val="24"/>
              </w:rPr>
              <w:t>5</w:t>
            </w:r>
          </w:p>
        </w:tc>
        <w:tc>
          <w:tcPr>
            <w:tcW w:w="2314" w:type="dxa"/>
          </w:tcPr>
          <w:p w14:paraId="060F2698"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02B7FFF6" w14:textId="77777777" w:rsidTr="008E32D8">
        <w:tc>
          <w:tcPr>
            <w:tcW w:w="675" w:type="dxa"/>
          </w:tcPr>
          <w:p w14:paraId="04A3F727"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8</w:t>
            </w:r>
          </w:p>
        </w:tc>
        <w:tc>
          <w:tcPr>
            <w:tcW w:w="4942" w:type="dxa"/>
          </w:tcPr>
          <w:p w14:paraId="214D44D9"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ул.Новая</w:t>
            </w:r>
            <w:proofErr w:type="spellEnd"/>
          </w:p>
        </w:tc>
        <w:tc>
          <w:tcPr>
            <w:tcW w:w="1301" w:type="dxa"/>
          </w:tcPr>
          <w:p w14:paraId="2C56FCB8"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4</w:t>
            </w:r>
            <w:r>
              <w:rPr>
                <w:rFonts w:ascii="Times New Roman" w:hAnsi="Times New Roman" w:cs="Times New Roman"/>
                <w:sz w:val="24"/>
                <w:szCs w:val="24"/>
              </w:rPr>
              <w:t>70</w:t>
            </w:r>
          </w:p>
        </w:tc>
        <w:tc>
          <w:tcPr>
            <w:tcW w:w="2314" w:type="dxa"/>
          </w:tcPr>
          <w:p w14:paraId="2029E80D"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1357DB7C" w14:textId="77777777" w:rsidTr="008E32D8">
        <w:tc>
          <w:tcPr>
            <w:tcW w:w="675" w:type="dxa"/>
          </w:tcPr>
          <w:p w14:paraId="67E32D8C"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9</w:t>
            </w:r>
          </w:p>
        </w:tc>
        <w:tc>
          <w:tcPr>
            <w:tcW w:w="4942" w:type="dxa"/>
          </w:tcPr>
          <w:p w14:paraId="11574202"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ул.Комсомольская</w:t>
            </w:r>
            <w:proofErr w:type="spellEnd"/>
          </w:p>
        </w:tc>
        <w:tc>
          <w:tcPr>
            <w:tcW w:w="1301" w:type="dxa"/>
          </w:tcPr>
          <w:p w14:paraId="5B8C11A7"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56</w:t>
            </w:r>
            <w:r w:rsidRPr="00313DD8">
              <w:rPr>
                <w:rFonts w:ascii="Times New Roman" w:hAnsi="Times New Roman" w:cs="Times New Roman"/>
                <w:sz w:val="24"/>
                <w:szCs w:val="24"/>
              </w:rPr>
              <w:t>9</w:t>
            </w:r>
          </w:p>
        </w:tc>
        <w:tc>
          <w:tcPr>
            <w:tcW w:w="2314" w:type="dxa"/>
          </w:tcPr>
          <w:p w14:paraId="278E2616"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42CC2C9A" w14:textId="77777777" w:rsidTr="008E32D8">
        <w:tc>
          <w:tcPr>
            <w:tcW w:w="675" w:type="dxa"/>
          </w:tcPr>
          <w:p w14:paraId="2C8BCE15"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10</w:t>
            </w:r>
          </w:p>
        </w:tc>
        <w:tc>
          <w:tcPr>
            <w:tcW w:w="4942" w:type="dxa"/>
          </w:tcPr>
          <w:p w14:paraId="0A6DD1A6" w14:textId="77777777" w:rsidR="008E32D8" w:rsidRPr="00313DD8" w:rsidRDefault="008E32D8" w:rsidP="00223285">
            <w:pPr>
              <w:spacing w:line="240" w:lineRule="atLeast"/>
              <w:rPr>
                <w:rFonts w:ascii="Times New Roman" w:hAnsi="Times New Roman" w:cs="Times New Roman"/>
                <w:sz w:val="24"/>
                <w:szCs w:val="24"/>
              </w:rPr>
            </w:pPr>
            <w:proofErr w:type="spellStart"/>
            <w:proofErr w:type="gramStart"/>
            <w:r w:rsidRPr="00313DD8">
              <w:rPr>
                <w:rFonts w:ascii="Times New Roman" w:hAnsi="Times New Roman" w:cs="Times New Roman"/>
                <w:sz w:val="24"/>
                <w:szCs w:val="24"/>
              </w:rPr>
              <w:t>пер.Николаева</w:t>
            </w:r>
            <w:proofErr w:type="spellEnd"/>
            <w:proofErr w:type="gramEnd"/>
          </w:p>
        </w:tc>
        <w:tc>
          <w:tcPr>
            <w:tcW w:w="1301" w:type="dxa"/>
          </w:tcPr>
          <w:p w14:paraId="321094DD"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227</w:t>
            </w:r>
          </w:p>
        </w:tc>
        <w:tc>
          <w:tcPr>
            <w:tcW w:w="2314" w:type="dxa"/>
          </w:tcPr>
          <w:p w14:paraId="412BA7AB"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0D717D48" w14:textId="77777777" w:rsidTr="008E32D8">
        <w:tc>
          <w:tcPr>
            <w:tcW w:w="675" w:type="dxa"/>
          </w:tcPr>
          <w:p w14:paraId="2DD7F5D9"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11</w:t>
            </w:r>
          </w:p>
        </w:tc>
        <w:tc>
          <w:tcPr>
            <w:tcW w:w="4942" w:type="dxa"/>
          </w:tcPr>
          <w:p w14:paraId="50FF60DF"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ул.Гагарина</w:t>
            </w:r>
            <w:proofErr w:type="spellEnd"/>
          </w:p>
        </w:tc>
        <w:tc>
          <w:tcPr>
            <w:tcW w:w="1301" w:type="dxa"/>
          </w:tcPr>
          <w:p w14:paraId="70341916"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5</w:t>
            </w:r>
            <w:r w:rsidRPr="00313DD8">
              <w:rPr>
                <w:rFonts w:ascii="Times New Roman" w:hAnsi="Times New Roman" w:cs="Times New Roman"/>
                <w:sz w:val="24"/>
                <w:szCs w:val="24"/>
              </w:rPr>
              <w:t>96</w:t>
            </w:r>
          </w:p>
        </w:tc>
        <w:tc>
          <w:tcPr>
            <w:tcW w:w="2314" w:type="dxa"/>
          </w:tcPr>
          <w:p w14:paraId="19B3452D"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3C5FAF45" w14:textId="77777777" w:rsidTr="008E32D8">
        <w:tc>
          <w:tcPr>
            <w:tcW w:w="675" w:type="dxa"/>
          </w:tcPr>
          <w:p w14:paraId="55DFF3E5"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12</w:t>
            </w:r>
          </w:p>
        </w:tc>
        <w:tc>
          <w:tcPr>
            <w:tcW w:w="4942" w:type="dxa"/>
          </w:tcPr>
          <w:p w14:paraId="0B9C6FA3"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ул.Крупская</w:t>
            </w:r>
            <w:proofErr w:type="spellEnd"/>
          </w:p>
        </w:tc>
        <w:tc>
          <w:tcPr>
            <w:tcW w:w="1301" w:type="dxa"/>
          </w:tcPr>
          <w:p w14:paraId="0B7372B8"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70</w:t>
            </w:r>
            <w:r w:rsidRPr="00313DD8">
              <w:rPr>
                <w:rFonts w:ascii="Times New Roman" w:hAnsi="Times New Roman" w:cs="Times New Roman"/>
                <w:sz w:val="24"/>
                <w:szCs w:val="24"/>
              </w:rPr>
              <w:t>6</w:t>
            </w:r>
          </w:p>
        </w:tc>
        <w:tc>
          <w:tcPr>
            <w:tcW w:w="2314" w:type="dxa"/>
          </w:tcPr>
          <w:p w14:paraId="6704C0A7"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4CD361CC" w14:textId="77777777" w:rsidTr="008E32D8">
        <w:tc>
          <w:tcPr>
            <w:tcW w:w="675" w:type="dxa"/>
          </w:tcPr>
          <w:p w14:paraId="3DD3B36C"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13</w:t>
            </w:r>
          </w:p>
        </w:tc>
        <w:tc>
          <w:tcPr>
            <w:tcW w:w="4942" w:type="dxa"/>
          </w:tcPr>
          <w:p w14:paraId="7D970967"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ул.Чапаева</w:t>
            </w:r>
            <w:proofErr w:type="spellEnd"/>
          </w:p>
        </w:tc>
        <w:tc>
          <w:tcPr>
            <w:tcW w:w="1301" w:type="dxa"/>
          </w:tcPr>
          <w:p w14:paraId="2650A616"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5</w:t>
            </w:r>
            <w:r>
              <w:rPr>
                <w:rFonts w:ascii="Times New Roman" w:hAnsi="Times New Roman" w:cs="Times New Roman"/>
                <w:sz w:val="24"/>
                <w:szCs w:val="24"/>
              </w:rPr>
              <w:t>08</w:t>
            </w:r>
          </w:p>
        </w:tc>
        <w:tc>
          <w:tcPr>
            <w:tcW w:w="2314" w:type="dxa"/>
          </w:tcPr>
          <w:p w14:paraId="7F006298"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45FFC485" w14:textId="77777777" w:rsidTr="008E32D8">
        <w:tc>
          <w:tcPr>
            <w:tcW w:w="675" w:type="dxa"/>
          </w:tcPr>
          <w:p w14:paraId="645B9D42"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14</w:t>
            </w:r>
          </w:p>
        </w:tc>
        <w:tc>
          <w:tcPr>
            <w:tcW w:w="4942" w:type="dxa"/>
          </w:tcPr>
          <w:p w14:paraId="29ACD820"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ул.Ялаки</w:t>
            </w:r>
            <w:proofErr w:type="spellEnd"/>
          </w:p>
        </w:tc>
        <w:tc>
          <w:tcPr>
            <w:tcW w:w="1301" w:type="dxa"/>
          </w:tcPr>
          <w:p w14:paraId="66EC13B9"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5</w:t>
            </w:r>
            <w:r>
              <w:rPr>
                <w:rFonts w:ascii="Times New Roman" w:hAnsi="Times New Roman" w:cs="Times New Roman"/>
                <w:sz w:val="24"/>
                <w:szCs w:val="24"/>
              </w:rPr>
              <w:t>09</w:t>
            </w:r>
          </w:p>
        </w:tc>
        <w:tc>
          <w:tcPr>
            <w:tcW w:w="2314" w:type="dxa"/>
          </w:tcPr>
          <w:p w14:paraId="09BD80B8"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57186855" w14:textId="77777777" w:rsidTr="008E32D8">
        <w:tc>
          <w:tcPr>
            <w:tcW w:w="675" w:type="dxa"/>
          </w:tcPr>
          <w:p w14:paraId="00230C92"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15</w:t>
            </w:r>
          </w:p>
        </w:tc>
        <w:tc>
          <w:tcPr>
            <w:tcW w:w="4942" w:type="dxa"/>
          </w:tcPr>
          <w:p w14:paraId="5BA5DFE1" w14:textId="77777777" w:rsidR="008E32D8" w:rsidRPr="00313DD8" w:rsidRDefault="008E32D8" w:rsidP="00223285">
            <w:pPr>
              <w:spacing w:line="240" w:lineRule="atLeast"/>
              <w:rPr>
                <w:rFonts w:ascii="Times New Roman" w:hAnsi="Times New Roman" w:cs="Times New Roman"/>
                <w:sz w:val="24"/>
                <w:szCs w:val="24"/>
              </w:rPr>
            </w:pPr>
            <w:proofErr w:type="spellStart"/>
            <w:proofErr w:type="gramStart"/>
            <w:r w:rsidRPr="00313DD8">
              <w:rPr>
                <w:rFonts w:ascii="Times New Roman" w:hAnsi="Times New Roman" w:cs="Times New Roman"/>
                <w:sz w:val="24"/>
                <w:szCs w:val="24"/>
              </w:rPr>
              <w:t>пер.Механизаторов</w:t>
            </w:r>
            <w:proofErr w:type="spellEnd"/>
            <w:proofErr w:type="gramEnd"/>
          </w:p>
        </w:tc>
        <w:tc>
          <w:tcPr>
            <w:tcW w:w="1301" w:type="dxa"/>
          </w:tcPr>
          <w:p w14:paraId="058AA657"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3</w:t>
            </w:r>
            <w:r>
              <w:rPr>
                <w:rFonts w:ascii="Times New Roman" w:hAnsi="Times New Roman" w:cs="Times New Roman"/>
                <w:sz w:val="24"/>
                <w:szCs w:val="24"/>
              </w:rPr>
              <w:t>10</w:t>
            </w:r>
          </w:p>
        </w:tc>
        <w:tc>
          <w:tcPr>
            <w:tcW w:w="2314" w:type="dxa"/>
          </w:tcPr>
          <w:p w14:paraId="331C132D"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5D3B3DFA" w14:textId="77777777" w:rsidTr="008E32D8">
        <w:tc>
          <w:tcPr>
            <w:tcW w:w="675" w:type="dxa"/>
          </w:tcPr>
          <w:p w14:paraId="5E676D8D"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16</w:t>
            </w:r>
          </w:p>
        </w:tc>
        <w:tc>
          <w:tcPr>
            <w:tcW w:w="4942" w:type="dxa"/>
          </w:tcPr>
          <w:p w14:paraId="40E2B0E9"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ул.Николаева</w:t>
            </w:r>
            <w:proofErr w:type="spellEnd"/>
          </w:p>
        </w:tc>
        <w:tc>
          <w:tcPr>
            <w:tcW w:w="1301" w:type="dxa"/>
          </w:tcPr>
          <w:p w14:paraId="53A9A9B1"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7</w:t>
            </w:r>
            <w:r>
              <w:rPr>
                <w:rFonts w:ascii="Times New Roman" w:hAnsi="Times New Roman" w:cs="Times New Roman"/>
                <w:sz w:val="24"/>
                <w:szCs w:val="24"/>
              </w:rPr>
              <w:t>19</w:t>
            </w:r>
          </w:p>
        </w:tc>
        <w:tc>
          <w:tcPr>
            <w:tcW w:w="2314" w:type="dxa"/>
          </w:tcPr>
          <w:p w14:paraId="2EDFDD58"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76BCFAA6" w14:textId="77777777" w:rsidTr="008E32D8">
        <w:tc>
          <w:tcPr>
            <w:tcW w:w="675" w:type="dxa"/>
          </w:tcPr>
          <w:p w14:paraId="44C584D3"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17</w:t>
            </w:r>
          </w:p>
        </w:tc>
        <w:tc>
          <w:tcPr>
            <w:tcW w:w="4942" w:type="dxa"/>
          </w:tcPr>
          <w:p w14:paraId="688566CB"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ул.Октябрьская</w:t>
            </w:r>
            <w:proofErr w:type="spellEnd"/>
          </w:p>
        </w:tc>
        <w:tc>
          <w:tcPr>
            <w:tcW w:w="1301" w:type="dxa"/>
          </w:tcPr>
          <w:p w14:paraId="60C57946"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7</w:t>
            </w:r>
            <w:r>
              <w:rPr>
                <w:rFonts w:ascii="Times New Roman" w:hAnsi="Times New Roman" w:cs="Times New Roman"/>
                <w:sz w:val="24"/>
                <w:szCs w:val="24"/>
              </w:rPr>
              <w:t>00</w:t>
            </w:r>
          </w:p>
        </w:tc>
        <w:tc>
          <w:tcPr>
            <w:tcW w:w="2314" w:type="dxa"/>
          </w:tcPr>
          <w:p w14:paraId="12CA521E"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7F04673B" w14:textId="77777777" w:rsidTr="008E32D8">
        <w:tc>
          <w:tcPr>
            <w:tcW w:w="675" w:type="dxa"/>
          </w:tcPr>
          <w:p w14:paraId="4AE8A385"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18</w:t>
            </w:r>
          </w:p>
        </w:tc>
        <w:tc>
          <w:tcPr>
            <w:tcW w:w="4942" w:type="dxa"/>
          </w:tcPr>
          <w:p w14:paraId="59D610D6"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ул.Ленина</w:t>
            </w:r>
            <w:proofErr w:type="spellEnd"/>
          </w:p>
        </w:tc>
        <w:tc>
          <w:tcPr>
            <w:tcW w:w="1301" w:type="dxa"/>
          </w:tcPr>
          <w:p w14:paraId="0450D4B0"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23</w:t>
            </w:r>
            <w:r w:rsidRPr="00313DD8">
              <w:rPr>
                <w:rFonts w:ascii="Times New Roman" w:hAnsi="Times New Roman" w:cs="Times New Roman"/>
                <w:sz w:val="24"/>
                <w:szCs w:val="24"/>
              </w:rPr>
              <w:t>07</w:t>
            </w:r>
          </w:p>
        </w:tc>
        <w:tc>
          <w:tcPr>
            <w:tcW w:w="2314" w:type="dxa"/>
          </w:tcPr>
          <w:p w14:paraId="2BFC097A"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02C23C14" w14:textId="77777777" w:rsidTr="008E32D8">
        <w:tc>
          <w:tcPr>
            <w:tcW w:w="675" w:type="dxa"/>
          </w:tcPr>
          <w:p w14:paraId="66F9416F"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19</w:t>
            </w:r>
          </w:p>
        </w:tc>
        <w:tc>
          <w:tcPr>
            <w:tcW w:w="4942" w:type="dxa"/>
          </w:tcPr>
          <w:p w14:paraId="03503B09"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ул.Первомайская</w:t>
            </w:r>
            <w:proofErr w:type="spellEnd"/>
          </w:p>
        </w:tc>
        <w:tc>
          <w:tcPr>
            <w:tcW w:w="1301" w:type="dxa"/>
          </w:tcPr>
          <w:p w14:paraId="37F5777A"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35</w:t>
            </w:r>
            <w:r w:rsidRPr="00313DD8">
              <w:rPr>
                <w:rFonts w:ascii="Times New Roman" w:hAnsi="Times New Roman" w:cs="Times New Roman"/>
                <w:sz w:val="24"/>
                <w:szCs w:val="24"/>
              </w:rPr>
              <w:t>9</w:t>
            </w:r>
          </w:p>
        </w:tc>
        <w:tc>
          <w:tcPr>
            <w:tcW w:w="2314" w:type="dxa"/>
          </w:tcPr>
          <w:p w14:paraId="5EF5476E"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0358FD2C" w14:textId="77777777" w:rsidTr="008E32D8">
        <w:tc>
          <w:tcPr>
            <w:tcW w:w="675" w:type="dxa"/>
          </w:tcPr>
          <w:p w14:paraId="70877B11"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20</w:t>
            </w:r>
          </w:p>
        </w:tc>
        <w:tc>
          <w:tcPr>
            <w:tcW w:w="4942" w:type="dxa"/>
          </w:tcPr>
          <w:p w14:paraId="1889370A"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ул.Виськил</w:t>
            </w:r>
            <w:proofErr w:type="spellEnd"/>
          </w:p>
        </w:tc>
        <w:tc>
          <w:tcPr>
            <w:tcW w:w="1301" w:type="dxa"/>
          </w:tcPr>
          <w:p w14:paraId="6311286A"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40</w:t>
            </w:r>
            <w:r w:rsidRPr="00313DD8">
              <w:rPr>
                <w:rFonts w:ascii="Times New Roman" w:hAnsi="Times New Roman" w:cs="Times New Roman"/>
                <w:sz w:val="24"/>
                <w:szCs w:val="24"/>
              </w:rPr>
              <w:t>8</w:t>
            </w:r>
          </w:p>
        </w:tc>
        <w:tc>
          <w:tcPr>
            <w:tcW w:w="2314" w:type="dxa"/>
          </w:tcPr>
          <w:p w14:paraId="244843AD"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08EC438D" w14:textId="77777777" w:rsidTr="008E32D8">
        <w:tc>
          <w:tcPr>
            <w:tcW w:w="675" w:type="dxa"/>
          </w:tcPr>
          <w:p w14:paraId="07F532BE"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21</w:t>
            </w:r>
          </w:p>
        </w:tc>
        <w:tc>
          <w:tcPr>
            <w:tcW w:w="4942" w:type="dxa"/>
          </w:tcPr>
          <w:p w14:paraId="64A84783" w14:textId="77777777" w:rsidR="008E32D8" w:rsidRPr="00313DD8" w:rsidRDefault="008E32D8" w:rsidP="00223285">
            <w:pPr>
              <w:spacing w:line="240" w:lineRule="atLeast"/>
              <w:rPr>
                <w:rFonts w:ascii="Times New Roman" w:hAnsi="Times New Roman" w:cs="Times New Roman"/>
                <w:sz w:val="24"/>
                <w:szCs w:val="24"/>
              </w:rPr>
            </w:pPr>
            <w:proofErr w:type="spellStart"/>
            <w:proofErr w:type="gramStart"/>
            <w:r w:rsidRPr="00313DD8">
              <w:rPr>
                <w:rFonts w:ascii="Times New Roman" w:hAnsi="Times New Roman" w:cs="Times New Roman"/>
                <w:sz w:val="24"/>
                <w:szCs w:val="24"/>
              </w:rPr>
              <w:t>пер.Школьный</w:t>
            </w:r>
            <w:proofErr w:type="spellEnd"/>
            <w:proofErr w:type="gramEnd"/>
          </w:p>
        </w:tc>
        <w:tc>
          <w:tcPr>
            <w:tcW w:w="1301" w:type="dxa"/>
          </w:tcPr>
          <w:p w14:paraId="26CC580A"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513</w:t>
            </w:r>
          </w:p>
        </w:tc>
        <w:tc>
          <w:tcPr>
            <w:tcW w:w="2314" w:type="dxa"/>
          </w:tcPr>
          <w:p w14:paraId="085A3D3F"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2B5E7724" w14:textId="77777777" w:rsidTr="008E32D8">
        <w:tc>
          <w:tcPr>
            <w:tcW w:w="675" w:type="dxa"/>
          </w:tcPr>
          <w:p w14:paraId="6AE82B65"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22</w:t>
            </w:r>
          </w:p>
        </w:tc>
        <w:tc>
          <w:tcPr>
            <w:tcW w:w="4942" w:type="dxa"/>
          </w:tcPr>
          <w:p w14:paraId="67D5C437"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ул.Колхозная</w:t>
            </w:r>
            <w:proofErr w:type="spellEnd"/>
          </w:p>
        </w:tc>
        <w:tc>
          <w:tcPr>
            <w:tcW w:w="1301" w:type="dxa"/>
          </w:tcPr>
          <w:p w14:paraId="0ED55C02"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584</w:t>
            </w:r>
          </w:p>
        </w:tc>
        <w:tc>
          <w:tcPr>
            <w:tcW w:w="2314" w:type="dxa"/>
          </w:tcPr>
          <w:p w14:paraId="2A376D07"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440F1B06" w14:textId="77777777" w:rsidTr="008E32D8">
        <w:tc>
          <w:tcPr>
            <w:tcW w:w="675" w:type="dxa"/>
          </w:tcPr>
          <w:p w14:paraId="620D727F"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23</w:t>
            </w:r>
          </w:p>
        </w:tc>
        <w:tc>
          <w:tcPr>
            <w:tcW w:w="4942" w:type="dxa"/>
          </w:tcPr>
          <w:p w14:paraId="38EE6AD9"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ул.1-я Молодежная</w:t>
            </w:r>
          </w:p>
        </w:tc>
        <w:tc>
          <w:tcPr>
            <w:tcW w:w="1301" w:type="dxa"/>
          </w:tcPr>
          <w:p w14:paraId="2D85D236"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594</w:t>
            </w:r>
          </w:p>
        </w:tc>
        <w:tc>
          <w:tcPr>
            <w:tcW w:w="2314" w:type="dxa"/>
          </w:tcPr>
          <w:p w14:paraId="01DE311F"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25F37F9C" w14:textId="77777777" w:rsidTr="008E32D8">
        <w:tc>
          <w:tcPr>
            <w:tcW w:w="675" w:type="dxa"/>
          </w:tcPr>
          <w:p w14:paraId="128C87D5"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24</w:t>
            </w:r>
          </w:p>
        </w:tc>
        <w:tc>
          <w:tcPr>
            <w:tcW w:w="4942" w:type="dxa"/>
          </w:tcPr>
          <w:p w14:paraId="3443A7E8"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ул.Овражная</w:t>
            </w:r>
            <w:proofErr w:type="spellEnd"/>
          </w:p>
        </w:tc>
        <w:tc>
          <w:tcPr>
            <w:tcW w:w="1301" w:type="dxa"/>
          </w:tcPr>
          <w:p w14:paraId="228D4B98"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264</w:t>
            </w:r>
          </w:p>
        </w:tc>
        <w:tc>
          <w:tcPr>
            <w:tcW w:w="2314" w:type="dxa"/>
          </w:tcPr>
          <w:p w14:paraId="2199D7AB"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7C9D0869" w14:textId="77777777" w:rsidTr="008E32D8">
        <w:tc>
          <w:tcPr>
            <w:tcW w:w="675" w:type="dxa"/>
          </w:tcPr>
          <w:p w14:paraId="097337E7"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25</w:t>
            </w:r>
          </w:p>
        </w:tc>
        <w:tc>
          <w:tcPr>
            <w:tcW w:w="4942" w:type="dxa"/>
          </w:tcPr>
          <w:p w14:paraId="24343D2F"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ул.Спортивная</w:t>
            </w:r>
            <w:proofErr w:type="spellEnd"/>
          </w:p>
        </w:tc>
        <w:tc>
          <w:tcPr>
            <w:tcW w:w="1301" w:type="dxa"/>
          </w:tcPr>
          <w:p w14:paraId="031C0A9F"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725</w:t>
            </w:r>
          </w:p>
        </w:tc>
        <w:tc>
          <w:tcPr>
            <w:tcW w:w="2314" w:type="dxa"/>
          </w:tcPr>
          <w:p w14:paraId="65D0215E"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420B2536" w14:textId="77777777" w:rsidTr="008E32D8">
        <w:tc>
          <w:tcPr>
            <w:tcW w:w="675" w:type="dxa"/>
          </w:tcPr>
          <w:p w14:paraId="2F589F41"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26</w:t>
            </w:r>
          </w:p>
        </w:tc>
        <w:tc>
          <w:tcPr>
            <w:tcW w:w="4942" w:type="dxa"/>
          </w:tcPr>
          <w:p w14:paraId="75E244DF" w14:textId="77777777" w:rsidR="008E32D8" w:rsidRPr="00313DD8" w:rsidRDefault="008E32D8" w:rsidP="00223285">
            <w:pPr>
              <w:spacing w:line="240" w:lineRule="atLeast"/>
              <w:rPr>
                <w:rFonts w:ascii="Times New Roman" w:hAnsi="Times New Roman" w:cs="Times New Roman"/>
                <w:sz w:val="24"/>
                <w:szCs w:val="24"/>
              </w:rPr>
            </w:pPr>
            <w:proofErr w:type="spellStart"/>
            <w:proofErr w:type="gramStart"/>
            <w:r w:rsidRPr="00313DD8">
              <w:rPr>
                <w:rFonts w:ascii="Times New Roman" w:hAnsi="Times New Roman" w:cs="Times New Roman"/>
                <w:sz w:val="24"/>
                <w:szCs w:val="24"/>
              </w:rPr>
              <w:t>пер.Лесной</w:t>
            </w:r>
            <w:proofErr w:type="spellEnd"/>
            <w:proofErr w:type="gramEnd"/>
            <w:r w:rsidRPr="00313DD8">
              <w:rPr>
                <w:rFonts w:ascii="Times New Roman" w:hAnsi="Times New Roman" w:cs="Times New Roman"/>
                <w:sz w:val="24"/>
                <w:szCs w:val="24"/>
              </w:rPr>
              <w:t xml:space="preserve"> 2-й</w:t>
            </w:r>
          </w:p>
        </w:tc>
        <w:tc>
          <w:tcPr>
            <w:tcW w:w="1301" w:type="dxa"/>
          </w:tcPr>
          <w:p w14:paraId="04790B10"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225</w:t>
            </w:r>
          </w:p>
        </w:tc>
        <w:tc>
          <w:tcPr>
            <w:tcW w:w="2314" w:type="dxa"/>
          </w:tcPr>
          <w:p w14:paraId="32AA1598"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19B281EA" w14:textId="77777777" w:rsidTr="008E32D8">
        <w:tc>
          <w:tcPr>
            <w:tcW w:w="675" w:type="dxa"/>
          </w:tcPr>
          <w:p w14:paraId="409F5CE9"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27</w:t>
            </w:r>
          </w:p>
        </w:tc>
        <w:tc>
          <w:tcPr>
            <w:tcW w:w="4942" w:type="dxa"/>
          </w:tcPr>
          <w:p w14:paraId="3CBC3DBF"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ул.Садовая</w:t>
            </w:r>
            <w:proofErr w:type="spellEnd"/>
          </w:p>
        </w:tc>
        <w:tc>
          <w:tcPr>
            <w:tcW w:w="1301" w:type="dxa"/>
          </w:tcPr>
          <w:p w14:paraId="1C999FD5"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632</w:t>
            </w:r>
          </w:p>
        </w:tc>
        <w:tc>
          <w:tcPr>
            <w:tcW w:w="2314" w:type="dxa"/>
          </w:tcPr>
          <w:p w14:paraId="4C9560E1"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0EEB2E85" w14:textId="77777777" w:rsidTr="008E32D8">
        <w:tc>
          <w:tcPr>
            <w:tcW w:w="675" w:type="dxa"/>
          </w:tcPr>
          <w:p w14:paraId="702EB03E"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28</w:t>
            </w:r>
          </w:p>
        </w:tc>
        <w:tc>
          <w:tcPr>
            <w:tcW w:w="4942" w:type="dxa"/>
          </w:tcPr>
          <w:p w14:paraId="4A2C2A3E"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ул.Мичурина</w:t>
            </w:r>
            <w:proofErr w:type="spellEnd"/>
          </w:p>
        </w:tc>
        <w:tc>
          <w:tcPr>
            <w:tcW w:w="1301" w:type="dxa"/>
          </w:tcPr>
          <w:p w14:paraId="1B5D5FC5"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7</w:t>
            </w:r>
            <w:r w:rsidRPr="00313DD8">
              <w:rPr>
                <w:rFonts w:ascii="Times New Roman" w:hAnsi="Times New Roman" w:cs="Times New Roman"/>
                <w:sz w:val="24"/>
                <w:szCs w:val="24"/>
              </w:rPr>
              <w:t>72</w:t>
            </w:r>
          </w:p>
        </w:tc>
        <w:tc>
          <w:tcPr>
            <w:tcW w:w="2314" w:type="dxa"/>
          </w:tcPr>
          <w:p w14:paraId="682FDAD6"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1F961E91" w14:textId="77777777" w:rsidTr="008E32D8">
        <w:tc>
          <w:tcPr>
            <w:tcW w:w="675" w:type="dxa"/>
          </w:tcPr>
          <w:p w14:paraId="6F645192"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29</w:t>
            </w:r>
          </w:p>
        </w:tc>
        <w:tc>
          <w:tcPr>
            <w:tcW w:w="4942" w:type="dxa"/>
          </w:tcPr>
          <w:p w14:paraId="769A4326" w14:textId="77777777" w:rsidR="008E32D8" w:rsidRPr="00313DD8" w:rsidRDefault="008E32D8" w:rsidP="00223285">
            <w:pPr>
              <w:spacing w:line="240" w:lineRule="atLeast"/>
              <w:rPr>
                <w:rFonts w:ascii="Times New Roman" w:hAnsi="Times New Roman" w:cs="Times New Roman"/>
                <w:sz w:val="24"/>
                <w:szCs w:val="24"/>
              </w:rPr>
            </w:pPr>
            <w:proofErr w:type="spellStart"/>
            <w:proofErr w:type="gramStart"/>
            <w:r w:rsidRPr="00313DD8">
              <w:rPr>
                <w:rFonts w:ascii="Times New Roman" w:hAnsi="Times New Roman" w:cs="Times New Roman"/>
                <w:sz w:val="24"/>
                <w:szCs w:val="24"/>
              </w:rPr>
              <w:t>пер.Речной</w:t>
            </w:r>
            <w:proofErr w:type="spellEnd"/>
            <w:proofErr w:type="gramEnd"/>
          </w:p>
        </w:tc>
        <w:tc>
          <w:tcPr>
            <w:tcW w:w="1301" w:type="dxa"/>
          </w:tcPr>
          <w:p w14:paraId="170F056A"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225</w:t>
            </w:r>
          </w:p>
        </w:tc>
        <w:tc>
          <w:tcPr>
            <w:tcW w:w="2314" w:type="dxa"/>
          </w:tcPr>
          <w:p w14:paraId="364F69AF"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1D17DC6B" w14:textId="77777777" w:rsidTr="008E32D8">
        <w:tc>
          <w:tcPr>
            <w:tcW w:w="675" w:type="dxa"/>
          </w:tcPr>
          <w:p w14:paraId="5D1F58CC" w14:textId="77777777" w:rsidR="008E32D8" w:rsidRPr="00313DD8" w:rsidRDefault="008E32D8" w:rsidP="00223285">
            <w:pPr>
              <w:spacing w:line="240" w:lineRule="atLeast"/>
              <w:rPr>
                <w:rFonts w:ascii="Times New Roman" w:hAnsi="Times New Roman" w:cs="Times New Roman"/>
                <w:sz w:val="24"/>
                <w:szCs w:val="24"/>
              </w:rPr>
            </w:pPr>
          </w:p>
        </w:tc>
        <w:tc>
          <w:tcPr>
            <w:tcW w:w="4942" w:type="dxa"/>
          </w:tcPr>
          <w:p w14:paraId="169E65D3" w14:textId="77777777" w:rsidR="008E32D8" w:rsidRPr="00313DD8" w:rsidRDefault="008E32D8" w:rsidP="00223285">
            <w:pPr>
              <w:spacing w:line="240" w:lineRule="atLeast"/>
              <w:rPr>
                <w:rFonts w:ascii="Times New Roman" w:hAnsi="Times New Roman" w:cs="Times New Roman"/>
                <w:sz w:val="24"/>
                <w:szCs w:val="24"/>
              </w:rPr>
            </w:pPr>
          </w:p>
        </w:tc>
        <w:tc>
          <w:tcPr>
            <w:tcW w:w="1301" w:type="dxa"/>
          </w:tcPr>
          <w:p w14:paraId="55B50FB7" w14:textId="77777777" w:rsidR="008E32D8" w:rsidRPr="00313DD8" w:rsidRDefault="008E32D8" w:rsidP="00223285">
            <w:pPr>
              <w:spacing w:line="240" w:lineRule="atLeast"/>
              <w:rPr>
                <w:rFonts w:ascii="Times New Roman" w:hAnsi="Times New Roman" w:cs="Times New Roman"/>
                <w:sz w:val="24"/>
                <w:szCs w:val="24"/>
              </w:rPr>
            </w:pPr>
          </w:p>
        </w:tc>
        <w:tc>
          <w:tcPr>
            <w:tcW w:w="2314" w:type="dxa"/>
          </w:tcPr>
          <w:p w14:paraId="1E28C4F0"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598A1931" w14:textId="77777777" w:rsidTr="008E32D8">
        <w:tc>
          <w:tcPr>
            <w:tcW w:w="675" w:type="dxa"/>
          </w:tcPr>
          <w:p w14:paraId="376FB54F" w14:textId="77777777" w:rsidR="008E32D8" w:rsidRPr="00313DD8" w:rsidRDefault="008E32D8" w:rsidP="00223285">
            <w:pPr>
              <w:spacing w:line="240" w:lineRule="atLeast"/>
              <w:rPr>
                <w:rFonts w:ascii="Times New Roman" w:hAnsi="Times New Roman" w:cs="Times New Roman"/>
                <w:sz w:val="24"/>
                <w:szCs w:val="24"/>
              </w:rPr>
            </w:pPr>
          </w:p>
        </w:tc>
        <w:tc>
          <w:tcPr>
            <w:tcW w:w="4942" w:type="dxa"/>
          </w:tcPr>
          <w:p w14:paraId="538B79A1"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Проезды</w:t>
            </w:r>
          </w:p>
        </w:tc>
        <w:tc>
          <w:tcPr>
            <w:tcW w:w="1301" w:type="dxa"/>
          </w:tcPr>
          <w:p w14:paraId="28C5FED7" w14:textId="77777777" w:rsidR="008E32D8" w:rsidRPr="00313DD8" w:rsidRDefault="008E32D8" w:rsidP="00223285">
            <w:pPr>
              <w:spacing w:line="240" w:lineRule="atLeast"/>
              <w:rPr>
                <w:rFonts w:ascii="Times New Roman" w:hAnsi="Times New Roman" w:cs="Times New Roman"/>
                <w:sz w:val="24"/>
                <w:szCs w:val="24"/>
              </w:rPr>
            </w:pPr>
          </w:p>
        </w:tc>
        <w:tc>
          <w:tcPr>
            <w:tcW w:w="2314" w:type="dxa"/>
          </w:tcPr>
          <w:p w14:paraId="4ECE406B"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16B48E62" w14:textId="77777777" w:rsidTr="008E32D8">
        <w:tc>
          <w:tcPr>
            <w:tcW w:w="675" w:type="dxa"/>
          </w:tcPr>
          <w:p w14:paraId="21F56237" w14:textId="77777777" w:rsidR="008E32D8" w:rsidRPr="00313DD8" w:rsidRDefault="008E32D8" w:rsidP="00223285">
            <w:pPr>
              <w:spacing w:line="240" w:lineRule="atLeast"/>
              <w:rPr>
                <w:rFonts w:ascii="Times New Roman" w:hAnsi="Times New Roman" w:cs="Times New Roman"/>
                <w:sz w:val="24"/>
                <w:szCs w:val="24"/>
              </w:rPr>
            </w:pPr>
          </w:p>
        </w:tc>
        <w:tc>
          <w:tcPr>
            <w:tcW w:w="4942" w:type="dxa"/>
          </w:tcPr>
          <w:p w14:paraId="5DC5A3A8" w14:textId="77777777" w:rsidR="008E32D8" w:rsidRPr="009F5DD2"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 xml:space="preserve">1)от </w:t>
            </w:r>
            <w:proofErr w:type="spellStart"/>
            <w:r>
              <w:rPr>
                <w:rFonts w:ascii="Times New Roman" w:hAnsi="Times New Roman" w:cs="Times New Roman"/>
                <w:sz w:val="24"/>
                <w:szCs w:val="24"/>
              </w:rPr>
              <w:t>ул.Ленина</w:t>
            </w:r>
            <w:proofErr w:type="spellEnd"/>
            <w:r>
              <w:rPr>
                <w:rFonts w:ascii="Times New Roman" w:hAnsi="Times New Roman" w:cs="Times New Roman"/>
                <w:sz w:val="24"/>
                <w:szCs w:val="24"/>
              </w:rPr>
              <w:t xml:space="preserve"> до ул.1-я Молодежная</w:t>
            </w:r>
          </w:p>
        </w:tc>
        <w:tc>
          <w:tcPr>
            <w:tcW w:w="1301" w:type="dxa"/>
          </w:tcPr>
          <w:p w14:paraId="02244F68"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134</w:t>
            </w:r>
          </w:p>
        </w:tc>
        <w:tc>
          <w:tcPr>
            <w:tcW w:w="2314" w:type="dxa"/>
          </w:tcPr>
          <w:p w14:paraId="4607076C"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6BB767FC" w14:textId="77777777" w:rsidTr="008E32D8">
        <w:tc>
          <w:tcPr>
            <w:tcW w:w="675" w:type="dxa"/>
          </w:tcPr>
          <w:p w14:paraId="27C70F68" w14:textId="77777777" w:rsidR="008E32D8" w:rsidRPr="00313DD8" w:rsidRDefault="008E32D8" w:rsidP="00223285">
            <w:pPr>
              <w:spacing w:line="240" w:lineRule="atLeast"/>
              <w:rPr>
                <w:rFonts w:ascii="Times New Roman" w:hAnsi="Times New Roman" w:cs="Times New Roman"/>
                <w:sz w:val="24"/>
                <w:szCs w:val="24"/>
              </w:rPr>
            </w:pPr>
          </w:p>
        </w:tc>
        <w:tc>
          <w:tcPr>
            <w:tcW w:w="4942" w:type="dxa"/>
          </w:tcPr>
          <w:p w14:paraId="1AA6DF67"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 xml:space="preserve">2)от </w:t>
            </w:r>
            <w:proofErr w:type="spellStart"/>
            <w:r>
              <w:rPr>
                <w:rFonts w:ascii="Times New Roman" w:hAnsi="Times New Roman" w:cs="Times New Roman"/>
                <w:sz w:val="24"/>
                <w:szCs w:val="24"/>
              </w:rPr>
              <w:t>ул.Виськил</w:t>
            </w:r>
            <w:proofErr w:type="spellEnd"/>
            <w:r>
              <w:rPr>
                <w:rFonts w:ascii="Times New Roman" w:hAnsi="Times New Roman" w:cs="Times New Roman"/>
                <w:sz w:val="24"/>
                <w:szCs w:val="24"/>
              </w:rPr>
              <w:t xml:space="preserve"> до </w:t>
            </w:r>
            <w:proofErr w:type="spellStart"/>
            <w:r>
              <w:rPr>
                <w:rFonts w:ascii="Times New Roman" w:hAnsi="Times New Roman" w:cs="Times New Roman"/>
                <w:sz w:val="24"/>
                <w:szCs w:val="24"/>
              </w:rPr>
              <w:t>ул.Николаева</w:t>
            </w:r>
            <w:proofErr w:type="spellEnd"/>
          </w:p>
        </w:tc>
        <w:tc>
          <w:tcPr>
            <w:tcW w:w="1301" w:type="dxa"/>
          </w:tcPr>
          <w:p w14:paraId="0ED524FF"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245</w:t>
            </w:r>
          </w:p>
        </w:tc>
        <w:tc>
          <w:tcPr>
            <w:tcW w:w="2314" w:type="dxa"/>
          </w:tcPr>
          <w:p w14:paraId="21F9156B"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61284301" w14:textId="77777777" w:rsidTr="008E32D8">
        <w:tc>
          <w:tcPr>
            <w:tcW w:w="675" w:type="dxa"/>
          </w:tcPr>
          <w:p w14:paraId="761D1EA3" w14:textId="77777777" w:rsidR="008E32D8" w:rsidRPr="00313DD8" w:rsidRDefault="008E32D8" w:rsidP="00223285">
            <w:pPr>
              <w:spacing w:line="240" w:lineRule="atLeast"/>
              <w:rPr>
                <w:rFonts w:ascii="Times New Roman" w:hAnsi="Times New Roman" w:cs="Times New Roman"/>
                <w:sz w:val="24"/>
                <w:szCs w:val="24"/>
              </w:rPr>
            </w:pPr>
          </w:p>
        </w:tc>
        <w:tc>
          <w:tcPr>
            <w:tcW w:w="4942" w:type="dxa"/>
          </w:tcPr>
          <w:p w14:paraId="562D493A"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 xml:space="preserve">3)от </w:t>
            </w:r>
            <w:proofErr w:type="spellStart"/>
            <w:r>
              <w:rPr>
                <w:rFonts w:ascii="Times New Roman" w:hAnsi="Times New Roman" w:cs="Times New Roman"/>
                <w:sz w:val="24"/>
                <w:szCs w:val="24"/>
              </w:rPr>
              <w:t>ул.Комсомольская</w:t>
            </w:r>
            <w:proofErr w:type="spellEnd"/>
            <w:r>
              <w:rPr>
                <w:rFonts w:ascii="Times New Roman" w:hAnsi="Times New Roman" w:cs="Times New Roman"/>
                <w:sz w:val="24"/>
                <w:szCs w:val="24"/>
              </w:rPr>
              <w:t xml:space="preserve"> до </w:t>
            </w:r>
            <w:proofErr w:type="spellStart"/>
            <w:r>
              <w:rPr>
                <w:rFonts w:ascii="Times New Roman" w:hAnsi="Times New Roman" w:cs="Times New Roman"/>
                <w:sz w:val="24"/>
                <w:szCs w:val="24"/>
              </w:rPr>
              <w:t>ул.В.Алендея</w:t>
            </w:r>
            <w:proofErr w:type="spellEnd"/>
          </w:p>
        </w:tc>
        <w:tc>
          <w:tcPr>
            <w:tcW w:w="1301" w:type="dxa"/>
          </w:tcPr>
          <w:p w14:paraId="225F1335"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201</w:t>
            </w:r>
          </w:p>
        </w:tc>
        <w:tc>
          <w:tcPr>
            <w:tcW w:w="2314" w:type="dxa"/>
          </w:tcPr>
          <w:p w14:paraId="3470A9A1"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2DD71B23" w14:textId="77777777" w:rsidTr="008E32D8">
        <w:tc>
          <w:tcPr>
            <w:tcW w:w="675" w:type="dxa"/>
          </w:tcPr>
          <w:p w14:paraId="609F5C12" w14:textId="77777777" w:rsidR="008E32D8" w:rsidRPr="00313DD8" w:rsidRDefault="008E32D8" w:rsidP="00223285">
            <w:pPr>
              <w:spacing w:line="240" w:lineRule="atLeast"/>
              <w:rPr>
                <w:rFonts w:ascii="Times New Roman" w:hAnsi="Times New Roman" w:cs="Times New Roman"/>
                <w:sz w:val="24"/>
                <w:szCs w:val="24"/>
              </w:rPr>
            </w:pPr>
          </w:p>
        </w:tc>
        <w:tc>
          <w:tcPr>
            <w:tcW w:w="4942" w:type="dxa"/>
          </w:tcPr>
          <w:p w14:paraId="5C9C0F28"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 xml:space="preserve">4)от </w:t>
            </w:r>
            <w:proofErr w:type="spellStart"/>
            <w:r>
              <w:rPr>
                <w:rFonts w:ascii="Times New Roman" w:hAnsi="Times New Roman" w:cs="Times New Roman"/>
                <w:sz w:val="24"/>
                <w:szCs w:val="24"/>
              </w:rPr>
              <w:t>ул.Садовая</w:t>
            </w:r>
            <w:proofErr w:type="spellEnd"/>
            <w:r>
              <w:rPr>
                <w:rFonts w:ascii="Times New Roman" w:hAnsi="Times New Roman" w:cs="Times New Roman"/>
                <w:sz w:val="24"/>
                <w:szCs w:val="24"/>
              </w:rPr>
              <w:t xml:space="preserve"> до </w:t>
            </w:r>
            <w:proofErr w:type="spellStart"/>
            <w:r>
              <w:rPr>
                <w:rFonts w:ascii="Times New Roman" w:hAnsi="Times New Roman" w:cs="Times New Roman"/>
                <w:sz w:val="24"/>
                <w:szCs w:val="24"/>
              </w:rPr>
              <w:t>ул.Овражная</w:t>
            </w:r>
            <w:proofErr w:type="spellEnd"/>
          </w:p>
        </w:tc>
        <w:tc>
          <w:tcPr>
            <w:tcW w:w="1301" w:type="dxa"/>
          </w:tcPr>
          <w:p w14:paraId="69FE4B98"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108</w:t>
            </w:r>
          </w:p>
        </w:tc>
        <w:tc>
          <w:tcPr>
            <w:tcW w:w="2314" w:type="dxa"/>
          </w:tcPr>
          <w:p w14:paraId="5BA6ECCB"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4CBDB3F8" w14:textId="77777777" w:rsidTr="008E32D8">
        <w:tc>
          <w:tcPr>
            <w:tcW w:w="675" w:type="dxa"/>
          </w:tcPr>
          <w:p w14:paraId="3038DD11" w14:textId="77777777" w:rsidR="008E32D8" w:rsidRPr="00313DD8" w:rsidRDefault="008E32D8" w:rsidP="00223285">
            <w:pPr>
              <w:spacing w:line="240" w:lineRule="atLeast"/>
              <w:rPr>
                <w:rFonts w:ascii="Times New Roman" w:hAnsi="Times New Roman" w:cs="Times New Roman"/>
                <w:sz w:val="24"/>
                <w:szCs w:val="24"/>
              </w:rPr>
            </w:pPr>
          </w:p>
        </w:tc>
        <w:tc>
          <w:tcPr>
            <w:tcW w:w="4942" w:type="dxa"/>
          </w:tcPr>
          <w:p w14:paraId="1085965E"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5)</w:t>
            </w:r>
            <w:proofErr w:type="gramStart"/>
            <w:r>
              <w:rPr>
                <w:rFonts w:ascii="Times New Roman" w:hAnsi="Times New Roman" w:cs="Times New Roman"/>
                <w:sz w:val="24"/>
                <w:szCs w:val="24"/>
              </w:rPr>
              <w:t xml:space="preserve">от  </w:t>
            </w:r>
            <w:proofErr w:type="spellStart"/>
            <w:r>
              <w:rPr>
                <w:rFonts w:ascii="Times New Roman" w:hAnsi="Times New Roman" w:cs="Times New Roman"/>
                <w:sz w:val="24"/>
                <w:szCs w:val="24"/>
              </w:rPr>
              <w:t>ул.Октябрьская</w:t>
            </w:r>
            <w:proofErr w:type="spellEnd"/>
            <w:proofErr w:type="gramEnd"/>
            <w:r>
              <w:rPr>
                <w:rFonts w:ascii="Times New Roman" w:hAnsi="Times New Roman" w:cs="Times New Roman"/>
                <w:sz w:val="24"/>
                <w:szCs w:val="24"/>
              </w:rPr>
              <w:t xml:space="preserve"> до </w:t>
            </w:r>
            <w:proofErr w:type="spellStart"/>
            <w:r>
              <w:rPr>
                <w:rFonts w:ascii="Times New Roman" w:hAnsi="Times New Roman" w:cs="Times New Roman"/>
                <w:sz w:val="24"/>
                <w:szCs w:val="24"/>
              </w:rPr>
              <w:t>ул.Ленина</w:t>
            </w:r>
            <w:proofErr w:type="spellEnd"/>
          </w:p>
        </w:tc>
        <w:tc>
          <w:tcPr>
            <w:tcW w:w="1301" w:type="dxa"/>
          </w:tcPr>
          <w:p w14:paraId="6FE648AC"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148</w:t>
            </w:r>
          </w:p>
        </w:tc>
        <w:tc>
          <w:tcPr>
            <w:tcW w:w="2314" w:type="dxa"/>
          </w:tcPr>
          <w:p w14:paraId="707ED4FC"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296AB9D3" w14:textId="77777777" w:rsidTr="008E32D8">
        <w:tc>
          <w:tcPr>
            <w:tcW w:w="675" w:type="dxa"/>
          </w:tcPr>
          <w:p w14:paraId="24AE04A4" w14:textId="77777777" w:rsidR="008E32D8" w:rsidRPr="00313DD8" w:rsidRDefault="008E32D8" w:rsidP="00223285">
            <w:pPr>
              <w:spacing w:line="240" w:lineRule="atLeast"/>
              <w:rPr>
                <w:rFonts w:ascii="Times New Roman" w:hAnsi="Times New Roman" w:cs="Times New Roman"/>
                <w:sz w:val="24"/>
                <w:szCs w:val="24"/>
              </w:rPr>
            </w:pPr>
          </w:p>
        </w:tc>
        <w:tc>
          <w:tcPr>
            <w:tcW w:w="4942" w:type="dxa"/>
          </w:tcPr>
          <w:p w14:paraId="42F4CF5C"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 xml:space="preserve">6)от </w:t>
            </w:r>
            <w:proofErr w:type="spellStart"/>
            <w:r>
              <w:rPr>
                <w:rFonts w:ascii="Times New Roman" w:hAnsi="Times New Roman" w:cs="Times New Roman"/>
                <w:sz w:val="24"/>
                <w:szCs w:val="24"/>
              </w:rPr>
              <w:t>ул.В.Алендея</w:t>
            </w:r>
            <w:proofErr w:type="spellEnd"/>
            <w:r>
              <w:rPr>
                <w:rFonts w:ascii="Times New Roman" w:hAnsi="Times New Roman" w:cs="Times New Roman"/>
                <w:sz w:val="24"/>
                <w:szCs w:val="24"/>
              </w:rPr>
              <w:t xml:space="preserve"> до </w:t>
            </w:r>
            <w:proofErr w:type="spellStart"/>
            <w:r>
              <w:rPr>
                <w:rFonts w:ascii="Times New Roman" w:hAnsi="Times New Roman" w:cs="Times New Roman"/>
                <w:sz w:val="24"/>
                <w:szCs w:val="24"/>
              </w:rPr>
              <w:t>ул.Восточная</w:t>
            </w:r>
            <w:proofErr w:type="spellEnd"/>
          </w:p>
        </w:tc>
        <w:tc>
          <w:tcPr>
            <w:tcW w:w="1301" w:type="dxa"/>
          </w:tcPr>
          <w:p w14:paraId="44C3D6B6"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153</w:t>
            </w:r>
          </w:p>
        </w:tc>
        <w:tc>
          <w:tcPr>
            <w:tcW w:w="2314" w:type="dxa"/>
          </w:tcPr>
          <w:p w14:paraId="2810D93D"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7A43E554" w14:textId="77777777" w:rsidTr="008E32D8">
        <w:tc>
          <w:tcPr>
            <w:tcW w:w="675" w:type="dxa"/>
          </w:tcPr>
          <w:p w14:paraId="7E67A41F" w14:textId="77777777" w:rsidR="008E32D8" w:rsidRPr="00313DD8" w:rsidRDefault="008E32D8" w:rsidP="00223285">
            <w:pPr>
              <w:spacing w:line="240" w:lineRule="atLeast"/>
              <w:rPr>
                <w:rFonts w:ascii="Times New Roman" w:hAnsi="Times New Roman" w:cs="Times New Roman"/>
                <w:sz w:val="24"/>
                <w:szCs w:val="24"/>
              </w:rPr>
            </w:pPr>
          </w:p>
        </w:tc>
        <w:tc>
          <w:tcPr>
            <w:tcW w:w="4942" w:type="dxa"/>
          </w:tcPr>
          <w:p w14:paraId="69103C9C" w14:textId="77777777" w:rsidR="008E32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 xml:space="preserve">7)от </w:t>
            </w:r>
            <w:proofErr w:type="spellStart"/>
            <w:r>
              <w:rPr>
                <w:rFonts w:ascii="Times New Roman" w:hAnsi="Times New Roman" w:cs="Times New Roman"/>
                <w:sz w:val="24"/>
                <w:szCs w:val="24"/>
              </w:rPr>
              <w:t>ул.В.Алендея</w:t>
            </w:r>
            <w:proofErr w:type="spellEnd"/>
            <w:r>
              <w:rPr>
                <w:rFonts w:ascii="Times New Roman" w:hAnsi="Times New Roman" w:cs="Times New Roman"/>
                <w:sz w:val="24"/>
                <w:szCs w:val="24"/>
              </w:rPr>
              <w:t xml:space="preserve"> до ул.2-я Молодежная </w:t>
            </w:r>
          </w:p>
        </w:tc>
        <w:tc>
          <w:tcPr>
            <w:tcW w:w="1301" w:type="dxa"/>
          </w:tcPr>
          <w:p w14:paraId="2EF2168C" w14:textId="77777777" w:rsidR="008E32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86</w:t>
            </w:r>
          </w:p>
        </w:tc>
        <w:tc>
          <w:tcPr>
            <w:tcW w:w="2314" w:type="dxa"/>
          </w:tcPr>
          <w:p w14:paraId="1857C597"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66005119" w14:textId="77777777" w:rsidTr="008E32D8">
        <w:tc>
          <w:tcPr>
            <w:tcW w:w="675" w:type="dxa"/>
          </w:tcPr>
          <w:p w14:paraId="19C1BF8E" w14:textId="77777777" w:rsidR="008E32D8" w:rsidRPr="00313DD8" w:rsidRDefault="008E32D8" w:rsidP="00223285">
            <w:pPr>
              <w:spacing w:line="240" w:lineRule="atLeast"/>
              <w:rPr>
                <w:rFonts w:ascii="Times New Roman" w:hAnsi="Times New Roman" w:cs="Times New Roman"/>
                <w:sz w:val="24"/>
                <w:szCs w:val="24"/>
              </w:rPr>
            </w:pPr>
          </w:p>
        </w:tc>
        <w:tc>
          <w:tcPr>
            <w:tcW w:w="4942" w:type="dxa"/>
          </w:tcPr>
          <w:p w14:paraId="38DE5DC3" w14:textId="77777777" w:rsidR="008E32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8)от ул.2-я Молодежная до ул.1-я Молодежная</w:t>
            </w:r>
          </w:p>
        </w:tc>
        <w:tc>
          <w:tcPr>
            <w:tcW w:w="1301" w:type="dxa"/>
          </w:tcPr>
          <w:p w14:paraId="45BFDE00" w14:textId="77777777" w:rsidR="008E32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72</w:t>
            </w:r>
          </w:p>
        </w:tc>
        <w:tc>
          <w:tcPr>
            <w:tcW w:w="2314" w:type="dxa"/>
          </w:tcPr>
          <w:p w14:paraId="6CB48FDF"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135DD54C" w14:textId="77777777" w:rsidTr="008E32D8">
        <w:tc>
          <w:tcPr>
            <w:tcW w:w="675" w:type="dxa"/>
          </w:tcPr>
          <w:p w14:paraId="35342C49" w14:textId="77777777" w:rsidR="008E32D8" w:rsidRPr="00313DD8" w:rsidRDefault="008E32D8" w:rsidP="00223285">
            <w:pPr>
              <w:spacing w:line="240" w:lineRule="atLeast"/>
              <w:rPr>
                <w:rFonts w:ascii="Times New Roman" w:hAnsi="Times New Roman" w:cs="Times New Roman"/>
                <w:sz w:val="24"/>
                <w:szCs w:val="24"/>
              </w:rPr>
            </w:pPr>
          </w:p>
        </w:tc>
        <w:tc>
          <w:tcPr>
            <w:tcW w:w="4942" w:type="dxa"/>
          </w:tcPr>
          <w:p w14:paraId="2D93BE31"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 xml:space="preserve">9)от </w:t>
            </w:r>
            <w:proofErr w:type="spellStart"/>
            <w:r>
              <w:rPr>
                <w:rFonts w:ascii="Times New Roman" w:hAnsi="Times New Roman" w:cs="Times New Roman"/>
                <w:sz w:val="24"/>
                <w:szCs w:val="24"/>
              </w:rPr>
              <w:t>ул.Ленина</w:t>
            </w:r>
            <w:proofErr w:type="spellEnd"/>
            <w:r>
              <w:rPr>
                <w:rFonts w:ascii="Times New Roman" w:hAnsi="Times New Roman" w:cs="Times New Roman"/>
                <w:sz w:val="24"/>
                <w:szCs w:val="24"/>
              </w:rPr>
              <w:t xml:space="preserve"> до </w:t>
            </w:r>
            <w:proofErr w:type="spellStart"/>
            <w:r>
              <w:rPr>
                <w:rFonts w:ascii="Times New Roman" w:hAnsi="Times New Roman" w:cs="Times New Roman"/>
                <w:sz w:val="24"/>
                <w:szCs w:val="24"/>
              </w:rPr>
              <w:t>ул.Гагарина</w:t>
            </w:r>
            <w:proofErr w:type="spellEnd"/>
          </w:p>
        </w:tc>
        <w:tc>
          <w:tcPr>
            <w:tcW w:w="1301" w:type="dxa"/>
          </w:tcPr>
          <w:p w14:paraId="17F43731"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252</w:t>
            </w:r>
          </w:p>
        </w:tc>
        <w:tc>
          <w:tcPr>
            <w:tcW w:w="2314" w:type="dxa"/>
          </w:tcPr>
          <w:p w14:paraId="0EF62107"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01C64C53" w14:textId="77777777" w:rsidTr="008E32D8">
        <w:tc>
          <w:tcPr>
            <w:tcW w:w="675" w:type="dxa"/>
          </w:tcPr>
          <w:p w14:paraId="11CC9097" w14:textId="77777777" w:rsidR="008E32D8" w:rsidRPr="00313DD8" w:rsidRDefault="008E32D8" w:rsidP="00223285">
            <w:pPr>
              <w:spacing w:line="240" w:lineRule="atLeast"/>
              <w:rPr>
                <w:rFonts w:ascii="Times New Roman" w:hAnsi="Times New Roman" w:cs="Times New Roman"/>
                <w:sz w:val="24"/>
                <w:szCs w:val="24"/>
              </w:rPr>
            </w:pPr>
          </w:p>
        </w:tc>
        <w:tc>
          <w:tcPr>
            <w:tcW w:w="4942" w:type="dxa"/>
          </w:tcPr>
          <w:p w14:paraId="6FD3AB5F"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 xml:space="preserve">10)от </w:t>
            </w:r>
            <w:proofErr w:type="spellStart"/>
            <w:proofErr w:type="gramStart"/>
            <w:r>
              <w:rPr>
                <w:rFonts w:ascii="Times New Roman" w:hAnsi="Times New Roman" w:cs="Times New Roman"/>
                <w:sz w:val="24"/>
                <w:szCs w:val="24"/>
              </w:rPr>
              <w:t>пер.Школьный</w:t>
            </w:r>
            <w:proofErr w:type="spellEnd"/>
            <w:proofErr w:type="gramEnd"/>
            <w:r>
              <w:rPr>
                <w:rFonts w:ascii="Times New Roman" w:hAnsi="Times New Roman" w:cs="Times New Roman"/>
                <w:sz w:val="24"/>
                <w:szCs w:val="24"/>
              </w:rPr>
              <w:t xml:space="preserve"> д.3 до </w:t>
            </w:r>
            <w:proofErr w:type="spellStart"/>
            <w:r>
              <w:rPr>
                <w:rFonts w:ascii="Times New Roman" w:hAnsi="Times New Roman" w:cs="Times New Roman"/>
                <w:sz w:val="24"/>
                <w:szCs w:val="24"/>
              </w:rPr>
              <w:t>пер.Школьный</w:t>
            </w:r>
            <w:proofErr w:type="spellEnd"/>
            <w:r>
              <w:rPr>
                <w:rFonts w:ascii="Times New Roman" w:hAnsi="Times New Roman" w:cs="Times New Roman"/>
                <w:sz w:val="24"/>
                <w:szCs w:val="24"/>
              </w:rPr>
              <w:t xml:space="preserve"> д. 2</w:t>
            </w:r>
          </w:p>
        </w:tc>
        <w:tc>
          <w:tcPr>
            <w:tcW w:w="1301" w:type="dxa"/>
          </w:tcPr>
          <w:p w14:paraId="26625665"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76</w:t>
            </w:r>
          </w:p>
        </w:tc>
        <w:tc>
          <w:tcPr>
            <w:tcW w:w="2314" w:type="dxa"/>
          </w:tcPr>
          <w:p w14:paraId="25993656"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71E7334F" w14:textId="77777777" w:rsidTr="008E32D8">
        <w:tc>
          <w:tcPr>
            <w:tcW w:w="675" w:type="dxa"/>
          </w:tcPr>
          <w:p w14:paraId="2F6ABFC7" w14:textId="77777777" w:rsidR="008E32D8" w:rsidRPr="00313DD8" w:rsidRDefault="008E32D8" w:rsidP="00223285">
            <w:pPr>
              <w:spacing w:line="240" w:lineRule="atLeast"/>
              <w:rPr>
                <w:rFonts w:ascii="Times New Roman" w:hAnsi="Times New Roman" w:cs="Times New Roman"/>
                <w:sz w:val="24"/>
                <w:szCs w:val="24"/>
              </w:rPr>
            </w:pPr>
          </w:p>
        </w:tc>
        <w:tc>
          <w:tcPr>
            <w:tcW w:w="4942" w:type="dxa"/>
          </w:tcPr>
          <w:p w14:paraId="2D4C14E8" w14:textId="77777777" w:rsidR="008E32D8" w:rsidRPr="009F5DD2" w:rsidRDefault="008E32D8" w:rsidP="00223285">
            <w:pPr>
              <w:spacing w:line="240" w:lineRule="atLeast"/>
              <w:rPr>
                <w:rFonts w:ascii="Times New Roman" w:hAnsi="Times New Roman" w:cs="Times New Roman"/>
                <w:sz w:val="28"/>
                <w:szCs w:val="28"/>
              </w:rPr>
            </w:pPr>
            <w:proofErr w:type="spellStart"/>
            <w:r w:rsidRPr="009F5DD2">
              <w:rPr>
                <w:rFonts w:ascii="Times New Roman" w:hAnsi="Times New Roman" w:cs="Times New Roman"/>
                <w:sz w:val="28"/>
                <w:szCs w:val="28"/>
              </w:rPr>
              <w:t>д.Старые</w:t>
            </w:r>
            <w:proofErr w:type="spellEnd"/>
            <w:r w:rsidRPr="009F5DD2">
              <w:rPr>
                <w:rFonts w:ascii="Times New Roman" w:hAnsi="Times New Roman" w:cs="Times New Roman"/>
                <w:sz w:val="28"/>
                <w:szCs w:val="28"/>
              </w:rPr>
              <w:t xml:space="preserve"> Щелканы</w:t>
            </w:r>
          </w:p>
        </w:tc>
        <w:tc>
          <w:tcPr>
            <w:tcW w:w="1301" w:type="dxa"/>
          </w:tcPr>
          <w:p w14:paraId="5ACACA11" w14:textId="77777777" w:rsidR="008E32D8" w:rsidRPr="00313DD8" w:rsidRDefault="008E32D8" w:rsidP="00223285">
            <w:pPr>
              <w:spacing w:line="240" w:lineRule="atLeast"/>
              <w:rPr>
                <w:rFonts w:ascii="Times New Roman" w:hAnsi="Times New Roman" w:cs="Times New Roman"/>
                <w:sz w:val="24"/>
                <w:szCs w:val="24"/>
              </w:rPr>
            </w:pPr>
          </w:p>
        </w:tc>
        <w:tc>
          <w:tcPr>
            <w:tcW w:w="2314" w:type="dxa"/>
          </w:tcPr>
          <w:p w14:paraId="30B6DA73"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5380C6D6" w14:textId="77777777" w:rsidTr="008E32D8">
        <w:tc>
          <w:tcPr>
            <w:tcW w:w="675" w:type="dxa"/>
          </w:tcPr>
          <w:p w14:paraId="4DA84D1E"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30</w:t>
            </w:r>
          </w:p>
        </w:tc>
        <w:tc>
          <w:tcPr>
            <w:tcW w:w="4942" w:type="dxa"/>
          </w:tcPr>
          <w:p w14:paraId="4CA355A2"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ул.Новая</w:t>
            </w:r>
            <w:proofErr w:type="spellEnd"/>
          </w:p>
        </w:tc>
        <w:tc>
          <w:tcPr>
            <w:tcW w:w="1301" w:type="dxa"/>
          </w:tcPr>
          <w:p w14:paraId="31190A9C"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908</w:t>
            </w:r>
          </w:p>
        </w:tc>
        <w:tc>
          <w:tcPr>
            <w:tcW w:w="2314" w:type="dxa"/>
          </w:tcPr>
          <w:p w14:paraId="28B8C596"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2E4C5D51" w14:textId="77777777" w:rsidTr="008E32D8">
        <w:tc>
          <w:tcPr>
            <w:tcW w:w="675" w:type="dxa"/>
          </w:tcPr>
          <w:p w14:paraId="0E58D431"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31</w:t>
            </w:r>
          </w:p>
        </w:tc>
        <w:tc>
          <w:tcPr>
            <w:tcW w:w="4942" w:type="dxa"/>
          </w:tcPr>
          <w:p w14:paraId="00D1041E"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ул.Центральная</w:t>
            </w:r>
            <w:proofErr w:type="spellEnd"/>
          </w:p>
        </w:tc>
        <w:tc>
          <w:tcPr>
            <w:tcW w:w="1301" w:type="dxa"/>
          </w:tcPr>
          <w:p w14:paraId="6D979BBB"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1298</w:t>
            </w:r>
          </w:p>
        </w:tc>
        <w:tc>
          <w:tcPr>
            <w:tcW w:w="2314" w:type="dxa"/>
          </w:tcPr>
          <w:p w14:paraId="6C3E54E9"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252B9F2A" w14:textId="77777777" w:rsidTr="008E32D8">
        <w:tc>
          <w:tcPr>
            <w:tcW w:w="675" w:type="dxa"/>
          </w:tcPr>
          <w:p w14:paraId="42A4AAD7"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32</w:t>
            </w:r>
          </w:p>
        </w:tc>
        <w:tc>
          <w:tcPr>
            <w:tcW w:w="4942" w:type="dxa"/>
          </w:tcPr>
          <w:p w14:paraId="423ADFB5"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ул.Ленина</w:t>
            </w:r>
            <w:proofErr w:type="spellEnd"/>
          </w:p>
        </w:tc>
        <w:tc>
          <w:tcPr>
            <w:tcW w:w="1301" w:type="dxa"/>
          </w:tcPr>
          <w:p w14:paraId="67A50848"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1409</w:t>
            </w:r>
          </w:p>
        </w:tc>
        <w:tc>
          <w:tcPr>
            <w:tcW w:w="2314" w:type="dxa"/>
          </w:tcPr>
          <w:p w14:paraId="413B90B7"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25F92DE1" w14:textId="77777777" w:rsidTr="008E32D8">
        <w:tc>
          <w:tcPr>
            <w:tcW w:w="675" w:type="dxa"/>
          </w:tcPr>
          <w:p w14:paraId="1585CA34"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33</w:t>
            </w:r>
          </w:p>
        </w:tc>
        <w:tc>
          <w:tcPr>
            <w:tcW w:w="4942" w:type="dxa"/>
          </w:tcPr>
          <w:p w14:paraId="48AAEC5B"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ул.Озерная</w:t>
            </w:r>
            <w:proofErr w:type="spellEnd"/>
          </w:p>
        </w:tc>
        <w:tc>
          <w:tcPr>
            <w:tcW w:w="1301" w:type="dxa"/>
          </w:tcPr>
          <w:p w14:paraId="603A3320"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1004</w:t>
            </w:r>
          </w:p>
        </w:tc>
        <w:tc>
          <w:tcPr>
            <w:tcW w:w="2314" w:type="dxa"/>
          </w:tcPr>
          <w:p w14:paraId="33C84B30"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6B8ECF31" w14:textId="77777777" w:rsidTr="008E32D8">
        <w:tc>
          <w:tcPr>
            <w:tcW w:w="675" w:type="dxa"/>
          </w:tcPr>
          <w:p w14:paraId="6361E87A"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34</w:t>
            </w:r>
          </w:p>
        </w:tc>
        <w:tc>
          <w:tcPr>
            <w:tcW w:w="4942" w:type="dxa"/>
          </w:tcPr>
          <w:p w14:paraId="3E20850F"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ул.Мичурина</w:t>
            </w:r>
            <w:proofErr w:type="spellEnd"/>
          </w:p>
        </w:tc>
        <w:tc>
          <w:tcPr>
            <w:tcW w:w="1301" w:type="dxa"/>
          </w:tcPr>
          <w:p w14:paraId="009D6A25"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669</w:t>
            </w:r>
          </w:p>
        </w:tc>
        <w:tc>
          <w:tcPr>
            <w:tcW w:w="2314" w:type="dxa"/>
          </w:tcPr>
          <w:p w14:paraId="31FDAAD1"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1E9EACE0" w14:textId="77777777" w:rsidTr="008E32D8">
        <w:tc>
          <w:tcPr>
            <w:tcW w:w="675" w:type="dxa"/>
          </w:tcPr>
          <w:p w14:paraId="60AF8A24"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35</w:t>
            </w:r>
          </w:p>
        </w:tc>
        <w:tc>
          <w:tcPr>
            <w:tcW w:w="4942" w:type="dxa"/>
          </w:tcPr>
          <w:p w14:paraId="4953688F" w14:textId="77777777" w:rsidR="008E32D8" w:rsidRPr="00313DD8" w:rsidRDefault="008E32D8" w:rsidP="00223285">
            <w:pPr>
              <w:spacing w:line="240" w:lineRule="atLeast"/>
              <w:rPr>
                <w:rFonts w:ascii="Times New Roman" w:hAnsi="Times New Roman" w:cs="Times New Roman"/>
                <w:sz w:val="24"/>
                <w:szCs w:val="24"/>
              </w:rPr>
            </w:pPr>
            <w:proofErr w:type="spellStart"/>
            <w:proofErr w:type="gramStart"/>
            <w:r w:rsidRPr="00313DD8">
              <w:rPr>
                <w:rFonts w:ascii="Times New Roman" w:hAnsi="Times New Roman" w:cs="Times New Roman"/>
                <w:sz w:val="24"/>
                <w:szCs w:val="24"/>
              </w:rPr>
              <w:t>пер.Центральный</w:t>
            </w:r>
            <w:proofErr w:type="spellEnd"/>
            <w:proofErr w:type="gramEnd"/>
          </w:p>
        </w:tc>
        <w:tc>
          <w:tcPr>
            <w:tcW w:w="1301" w:type="dxa"/>
          </w:tcPr>
          <w:p w14:paraId="1FDF1BDB"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379</w:t>
            </w:r>
          </w:p>
        </w:tc>
        <w:tc>
          <w:tcPr>
            <w:tcW w:w="2314" w:type="dxa"/>
          </w:tcPr>
          <w:p w14:paraId="4D3C553C"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40F78F99" w14:textId="77777777" w:rsidTr="008E32D8">
        <w:tc>
          <w:tcPr>
            <w:tcW w:w="675" w:type="dxa"/>
          </w:tcPr>
          <w:p w14:paraId="485ACB31" w14:textId="77777777" w:rsidR="008E32D8" w:rsidRPr="00313DD8" w:rsidRDefault="008E32D8" w:rsidP="00223285">
            <w:pPr>
              <w:spacing w:line="240" w:lineRule="atLeast"/>
              <w:rPr>
                <w:rFonts w:ascii="Times New Roman" w:hAnsi="Times New Roman" w:cs="Times New Roman"/>
                <w:sz w:val="24"/>
                <w:szCs w:val="24"/>
              </w:rPr>
            </w:pPr>
          </w:p>
        </w:tc>
        <w:tc>
          <w:tcPr>
            <w:tcW w:w="4942" w:type="dxa"/>
          </w:tcPr>
          <w:p w14:paraId="5E31EB05" w14:textId="77777777" w:rsidR="008E32D8" w:rsidRPr="00313DD8" w:rsidRDefault="008E32D8" w:rsidP="00223285">
            <w:pPr>
              <w:spacing w:line="240" w:lineRule="atLeast"/>
              <w:rPr>
                <w:rFonts w:ascii="Times New Roman" w:hAnsi="Times New Roman" w:cs="Times New Roman"/>
                <w:sz w:val="24"/>
                <w:szCs w:val="24"/>
              </w:rPr>
            </w:pPr>
          </w:p>
        </w:tc>
        <w:tc>
          <w:tcPr>
            <w:tcW w:w="1301" w:type="dxa"/>
          </w:tcPr>
          <w:p w14:paraId="3C11FEF3" w14:textId="77777777" w:rsidR="008E32D8" w:rsidRPr="00313DD8" w:rsidRDefault="008E32D8" w:rsidP="00223285">
            <w:pPr>
              <w:spacing w:line="240" w:lineRule="atLeast"/>
              <w:rPr>
                <w:rFonts w:ascii="Times New Roman" w:hAnsi="Times New Roman" w:cs="Times New Roman"/>
                <w:sz w:val="24"/>
                <w:szCs w:val="24"/>
              </w:rPr>
            </w:pPr>
          </w:p>
        </w:tc>
        <w:tc>
          <w:tcPr>
            <w:tcW w:w="2314" w:type="dxa"/>
          </w:tcPr>
          <w:p w14:paraId="196E8BD8"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1E90929F" w14:textId="77777777" w:rsidTr="008E32D8">
        <w:tc>
          <w:tcPr>
            <w:tcW w:w="675" w:type="dxa"/>
          </w:tcPr>
          <w:p w14:paraId="744CA7E9" w14:textId="77777777" w:rsidR="008E32D8" w:rsidRPr="00313DD8" w:rsidRDefault="008E32D8" w:rsidP="00223285">
            <w:pPr>
              <w:spacing w:line="240" w:lineRule="atLeast"/>
              <w:rPr>
                <w:rFonts w:ascii="Times New Roman" w:hAnsi="Times New Roman" w:cs="Times New Roman"/>
                <w:sz w:val="24"/>
                <w:szCs w:val="24"/>
              </w:rPr>
            </w:pPr>
          </w:p>
        </w:tc>
        <w:tc>
          <w:tcPr>
            <w:tcW w:w="4942" w:type="dxa"/>
          </w:tcPr>
          <w:p w14:paraId="3BD292DA"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Проезд</w:t>
            </w:r>
          </w:p>
        </w:tc>
        <w:tc>
          <w:tcPr>
            <w:tcW w:w="1301" w:type="dxa"/>
          </w:tcPr>
          <w:p w14:paraId="18587CC1" w14:textId="77777777" w:rsidR="008E32D8" w:rsidRPr="00313DD8" w:rsidRDefault="008E32D8" w:rsidP="00223285">
            <w:pPr>
              <w:spacing w:line="240" w:lineRule="atLeast"/>
              <w:rPr>
                <w:rFonts w:ascii="Times New Roman" w:hAnsi="Times New Roman" w:cs="Times New Roman"/>
                <w:sz w:val="24"/>
                <w:szCs w:val="24"/>
              </w:rPr>
            </w:pPr>
          </w:p>
        </w:tc>
        <w:tc>
          <w:tcPr>
            <w:tcW w:w="2314" w:type="dxa"/>
          </w:tcPr>
          <w:p w14:paraId="15B6BD80"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17E6DEFC" w14:textId="77777777" w:rsidTr="008E32D8">
        <w:tc>
          <w:tcPr>
            <w:tcW w:w="675" w:type="dxa"/>
          </w:tcPr>
          <w:p w14:paraId="2B559D4D" w14:textId="77777777" w:rsidR="008E32D8" w:rsidRPr="00313DD8" w:rsidRDefault="008E32D8" w:rsidP="00223285">
            <w:pPr>
              <w:spacing w:line="240" w:lineRule="atLeast"/>
              <w:rPr>
                <w:rFonts w:ascii="Times New Roman" w:hAnsi="Times New Roman" w:cs="Times New Roman"/>
                <w:sz w:val="24"/>
                <w:szCs w:val="24"/>
              </w:rPr>
            </w:pPr>
          </w:p>
        </w:tc>
        <w:tc>
          <w:tcPr>
            <w:tcW w:w="4942" w:type="dxa"/>
          </w:tcPr>
          <w:p w14:paraId="0E806E04"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 xml:space="preserve">1)от </w:t>
            </w:r>
            <w:proofErr w:type="spellStart"/>
            <w:r>
              <w:rPr>
                <w:rFonts w:ascii="Times New Roman" w:hAnsi="Times New Roman" w:cs="Times New Roman"/>
                <w:sz w:val="24"/>
                <w:szCs w:val="24"/>
              </w:rPr>
              <w:t>ул.Озерная</w:t>
            </w:r>
            <w:proofErr w:type="spellEnd"/>
            <w:r>
              <w:rPr>
                <w:rFonts w:ascii="Times New Roman" w:hAnsi="Times New Roman" w:cs="Times New Roman"/>
                <w:sz w:val="24"/>
                <w:szCs w:val="24"/>
              </w:rPr>
              <w:t xml:space="preserve"> до </w:t>
            </w:r>
            <w:proofErr w:type="spellStart"/>
            <w:r>
              <w:rPr>
                <w:rFonts w:ascii="Times New Roman" w:hAnsi="Times New Roman" w:cs="Times New Roman"/>
                <w:sz w:val="24"/>
                <w:szCs w:val="24"/>
              </w:rPr>
              <w:t>ул.Центральная</w:t>
            </w:r>
            <w:proofErr w:type="spellEnd"/>
          </w:p>
        </w:tc>
        <w:tc>
          <w:tcPr>
            <w:tcW w:w="1301" w:type="dxa"/>
          </w:tcPr>
          <w:p w14:paraId="7009372A"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125</w:t>
            </w:r>
          </w:p>
        </w:tc>
        <w:tc>
          <w:tcPr>
            <w:tcW w:w="2314" w:type="dxa"/>
          </w:tcPr>
          <w:p w14:paraId="2C962A70"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3B2352FC" w14:textId="77777777" w:rsidTr="008E32D8">
        <w:tc>
          <w:tcPr>
            <w:tcW w:w="675" w:type="dxa"/>
          </w:tcPr>
          <w:p w14:paraId="0F052A4A" w14:textId="77777777" w:rsidR="008E32D8" w:rsidRPr="00313DD8" w:rsidRDefault="008E32D8" w:rsidP="00223285">
            <w:pPr>
              <w:spacing w:line="240" w:lineRule="atLeast"/>
              <w:rPr>
                <w:rFonts w:ascii="Times New Roman" w:hAnsi="Times New Roman" w:cs="Times New Roman"/>
                <w:sz w:val="24"/>
                <w:szCs w:val="24"/>
              </w:rPr>
            </w:pPr>
          </w:p>
        </w:tc>
        <w:tc>
          <w:tcPr>
            <w:tcW w:w="4942" w:type="dxa"/>
          </w:tcPr>
          <w:p w14:paraId="543409F6" w14:textId="77777777" w:rsidR="008E32D8" w:rsidRPr="00313DD8" w:rsidRDefault="008E32D8" w:rsidP="00223285">
            <w:pPr>
              <w:spacing w:line="240" w:lineRule="atLeast"/>
              <w:rPr>
                <w:rFonts w:ascii="Times New Roman" w:hAnsi="Times New Roman" w:cs="Times New Roman"/>
                <w:sz w:val="24"/>
                <w:szCs w:val="24"/>
              </w:rPr>
            </w:pPr>
          </w:p>
        </w:tc>
        <w:tc>
          <w:tcPr>
            <w:tcW w:w="1301" w:type="dxa"/>
          </w:tcPr>
          <w:p w14:paraId="6B6EFB3B" w14:textId="77777777" w:rsidR="008E32D8" w:rsidRPr="00313DD8" w:rsidRDefault="008E32D8" w:rsidP="00223285">
            <w:pPr>
              <w:spacing w:line="240" w:lineRule="atLeast"/>
              <w:rPr>
                <w:rFonts w:ascii="Times New Roman" w:hAnsi="Times New Roman" w:cs="Times New Roman"/>
                <w:sz w:val="24"/>
                <w:szCs w:val="24"/>
              </w:rPr>
            </w:pPr>
          </w:p>
        </w:tc>
        <w:tc>
          <w:tcPr>
            <w:tcW w:w="2314" w:type="dxa"/>
          </w:tcPr>
          <w:p w14:paraId="1BA8F09C"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79F9B3A8" w14:textId="77777777" w:rsidTr="008E32D8">
        <w:tc>
          <w:tcPr>
            <w:tcW w:w="675" w:type="dxa"/>
          </w:tcPr>
          <w:p w14:paraId="55335DDE" w14:textId="77777777" w:rsidR="008E32D8" w:rsidRPr="00313DD8" w:rsidRDefault="008E32D8" w:rsidP="00223285">
            <w:pPr>
              <w:spacing w:line="240" w:lineRule="atLeast"/>
              <w:rPr>
                <w:rFonts w:ascii="Times New Roman" w:hAnsi="Times New Roman" w:cs="Times New Roman"/>
                <w:sz w:val="24"/>
                <w:szCs w:val="24"/>
              </w:rPr>
            </w:pPr>
          </w:p>
        </w:tc>
        <w:tc>
          <w:tcPr>
            <w:tcW w:w="4942" w:type="dxa"/>
          </w:tcPr>
          <w:p w14:paraId="2EA50310" w14:textId="77777777" w:rsidR="008E32D8" w:rsidRPr="009F5DD2" w:rsidRDefault="008E32D8" w:rsidP="00223285">
            <w:pPr>
              <w:spacing w:line="240" w:lineRule="atLeast"/>
              <w:rPr>
                <w:rFonts w:ascii="Times New Roman" w:hAnsi="Times New Roman" w:cs="Times New Roman"/>
                <w:sz w:val="28"/>
                <w:szCs w:val="28"/>
              </w:rPr>
            </w:pPr>
            <w:proofErr w:type="spellStart"/>
            <w:r w:rsidRPr="009F5DD2">
              <w:rPr>
                <w:rFonts w:ascii="Times New Roman" w:hAnsi="Times New Roman" w:cs="Times New Roman"/>
                <w:sz w:val="28"/>
                <w:szCs w:val="28"/>
              </w:rPr>
              <w:t>д.Избеби</w:t>
            </w:r>
            <w:proofErr w:type="spellEnd"/>
          </w:p>
        </w:tc>
        <w:tc>
          <w:tcPr>
            <w:tcW w:w="1301" w:type="dxa"/>
          </w:tcPr>
          <w:p w14:paraId="0B73487E" w14:textId="77777777" w:rsidR="008E32D8" w:rsidRPr="00313DD8" w:rsidRDefault="008E32D8" w:rsidP="00223285">
            <w:pPr>
              <w:spacing w:line="240" w:lineRule="atLeast"/>
              <w:rPr>
                <w:rFonts w:ascii="Times New Roman" w:hAnsi="Times New Roman" w:cs="Times New Roman"/>
                <w:sz w:val="24"/>
                <w:szCs w:val="24"/>
              </w:rPr>
            </w:pPr>
          </w:p>
        </w:tc>
        <w:tc>
          <w:tcPr>
            <w:tcW w:w="2314" w:type="dxa"/>
          </w:tcPr>
          <w:p w14:paraId="60B0CEC8"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7BA3E1BB" w14:textId="77777777" w:rsidTr="008E32D8">
        <w:tc>
          <w:tcPr>
            <w:tcW w:w="675" w:type="dxa"/>
          </w:tcPr>
          <w:p w14:paraId="7B6E2E89"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36</w:t>
            </w:r>
          </w:p>
        </w:tc>
        <w:tc>
          <w:tcPr>
            <w:tcW w:w="4942" w:type="dxa"/>
          </w:tcPr>
          <w:p w14:paraId="4CFC3D5F"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ул.Школьная</w:t>
            </w:r>
            <w:proofErr w:type="spellEnd"/>
          </w:p>
        </w:tc>
        <w:tc>
          <w:tcPr>
            <w:tcW w:w="1301" w:type="dxa"/>
          </w:tcPr>
          <w:p w14:paraId="03CB4C3E"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4</w:t>
            </w:r>
            <w:r>
              <w:rPr>
                <w:rFonts w:ascii="Times New Roman" w:hAnsi="Times New Roman" w:cs="Times New Roman"/>
                <w:sz w:val="24"/>
                <w:szCs w:val="24"/>
              </w:rPr>
              <w:t>16</w:t>
            </w:r>
          </w:p>
        </w:tc>
        <w:tc>
          <w:tcPr>
            <w:tcW w:w="2314" w:type="dxa"/>
          </w:tcPr>
          <w:p w14:paraId="29389B20"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67B7144D" w14:textId="77777777" w:rsidTr="008E32D8">
        <w:tc>
          <w:tcPr>
            <w:tcW w:w="675" w:type="dxa"/>
          </w:tcPr>
          <w:p w14:paraId="5917AB3C"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37</w:t>
            </w:r>
          </w:p>
        </w:tc>
        <w:tc>
          <w:tcPr>
            <w:tcW w:w="4942" w:type="dxa"/>
          </w:tcPr>
          <w:p w14:paraId="7C10F0A3"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ул.Крупская</w:t>
            </w:r>
            <w:proofErr w:type="spellEnd"/>
          </w:p>
        </w:tc>
        <w:tc>
          <w:tcPr>
            <w:tcW w:w="1301" w:type="dxa"/>
          </w:tcPr>
          <w:p w14:paraId="30ECA73C"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1</w:t>
            </w:r>
            <w:r>
              <w:rPr>
                <w:rFonts w:ascii="Times New Roman" w:hAnsi="Times New Roman" w:cs="Times New Roman"/>
                <w:sz w:val="24"/>
                <w:szCs w:val="24"/>
              </w:rPr>
              <w:t>080</w:t>
            </w:r>
          </w:p>
        </w:tc>
        <w:tc>
          <w:tcPr>
            <w:tcW w:w="2314" w:type="dxa"/>
          </w:tcPr>
          <w:p w14:paraId="01D872C1"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7C66B18E" w14:textId="77777777" w:rsidTr="008E32D8">
        <w:tc>
          <w:tcPr>
            <w:tcW w:w="675" w:type="dxa"/>
          </w:tcPr>
          <w:p w14:paraId="7592C508"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38</w:t>
            </w:r>
          </w:p>
        </w:tc>
        <w:tc>
          <w:tcPr>
            <w:tcW w:w="4942" w:type="dxa"/>
          </w:tcPr>
          <w:p w14:paraId="1A9DCCCE"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ул.Чапаева</w:t>
            </w:r>
            <w:proofErr w:type="spellEnd"/>
          </w:p>
        </w:tc>
        <w:tc>
          <w:tcPr>
            <w:tcW w:w="1301" w:type="dxa"/>
          </w:tcPr>
          <w:p w14:paraId="32C6A8EB"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2</w:t>
            </w:r>
            <w:r>
              <w:rPr>
                <w:rFonts w:ascii="Times New Roman" w:hAnsi="Times New Roman" w:cs="Times New Roman"/>
                <w:sz w:val="24"/>
                <w:szCs w:val="24"/>
              </w:rPr>
              <w:t>68</w:t>
            </w:r>
          </w:p>
        </w:tc>
        <w:tc>
          <w:tcPr>
            <w:tcW w:w="2314" w:type="dxa"/>
          </w:tcPr>
          <w:p w14:paraId="0A4B0E0D"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2F9E8782" w14:textId="77777777" w:rsidTr="008E32D8">
        <w:tc>
          <w:tcPr>
            <w:tcW w:w="675" w:type="dxa"/>
          </w:tcPr>
          <w:p w14:paraId="0AB69491"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39</w:t>
            </w:r>
          </w:p>
        </w:tc>
        <w:tc>
          <w:tcPr>
            <w:tcW w:w="4942" w:type="dxa"/>
          </w:tcPr>
          <w:p w14:paraId="196E3B72" w14:textId="77777777" w:rsidR="008E32D8" w:rsidRPr="00313DD8" w:rsidRDefault="008E32D8" w:rsidP="00223285">
            <w:pPr>
              <w:spacing w:line="240" w:lineRule="atLeast"/>
              <w:rPr>
                <w:rFonts w:ascii="Times New Roman" w:hAnsi="Times New Roman" w:cs="Times New Roman"/>
                <w:sz w:val="24"/>
                <w:szCs w:val="24"/>
              </w:rPr>
            </w:pPr>
            <w:proofErr w:type="spellStart"/>
            <w:proofErr w:type="gramStart"/>
            <w:r w:rsidRPr="00313DD8">
              <w:rPr>
                <w:rFonts w:ascii="Times New Roman" w:hAnsi="Times New Roman" w:cs="Times New Roman"/>
                <w:sz w:val="24"/>
                <w:szCs w:val="24"/>
              </w:rPr>
              <w:t>пер.Мостовой</w:t>
            </w:r>
            <w:proofErr w:type="spellEnd"/>
            <w:proofErr w:type="gramEnd"/>
          </w:p>
        </w:tc>
        <w:tc>
          <w:tcPr>
            <w:tcW w:w="1301" w:type="dxa"/>
          </w:tcPr>
          <w:p w14:paraId="34EB43CE"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379</w:t>
            </w:r>
          </w:p>
        </w:tc>
        <w:tc>
          <w:tcPr>
            <w:tcW w:w="2314" w:type="dxa"/>
          </w:tcPr>
          <w:p w14:paraId="409502F0"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38C459D0" w14:textId="77777777" w:rsidTr="008E32D8">
        <w:tc>
          <w:tcPr>
            <w:tcW w:w="675" w:type="dxa"/>
          </w:tcPr>
          <w:p w14:paraId="6FC1434A"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40</w:t>
            </w:r>
          </w:p>
        </w:tc>
        <w:tc>
          <w:tcPr>
            <w:tcW w:w="4942" w:type="dxa"/>
          </w:tcPr>
          <w:p w14:paraId="643F6F82"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ул.Гагарина</w:t>
            </w:r>
            <w:proofErr w:type="spellEnd"/>
          </w:p>
        </w:tc>
        <w:tc>
          <w:tcPr>
            <w:tcW w:w="1301" w:type="dxa"/>
          </w:tcPr>
          <w:p w14:paraId="70A5B15B"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8</w:t>
            </w:r>
            <w:r>
              <w:rPr>
                <w:rFonts w:ascii="Times New Roman" w:hAnsi="Times New Roman" w:cs="Times New Roman"/>
                <w:sz w:val="24"/>
                <w:szCs w:val="24"/>
              </w:rPr>
              <w:t>51</w:t>
            </w:r>
          </w:p>
        </w:tc>
        <w:tc>
          <w:tcPr>
            <w:tcW w:w="2314" w:type="dxa"/>
          </w:tcPr>
          <w:p w14:paraId="1F91D5D0"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64487E27" w14:textId="77777777" w:rsidTr="008E32D8">
        <w:tc>
          <w:tcPr>
            <w:tcW w:w="675" w:type="dxa"/>
          </w:tcPr>
          <w:p w14:paraId="5FB664D1"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41</w:t>
            </w:r>
          </w:p>
        </w:tc>
        <w:tc>
          <w:tcPr>
            <w:tcW w:w="4942" w:type="dxa"/>
          </w:tcPr>
          <w:p w14:paraId="7346811C" w14:textId="77777777" w:rsidR="008E32D8" w:rsidRPr="00313DD8" w:rsidRDefault="008E32D8" w:rsidP="00223285">
            <w:pPr>
              <w:spacing w:line="240" w:lineRule="atLeast"/>
              <w:rPr>
                <w:rFonts w:ascii="Times New Roman" w:hAnsi="Times New Roman" w:cs="Times New Roman"/>
                <w:sz w:val="24"/>
                <w:szCs w:val="24"/>
              </w:rPr>
            </w:pPr>
            <w:proofErr w:type="spellStart"/>
            <w:proofErr w:type="gramStart"/>
            <w:r w:rsidRPr="00313DD8">
              <w:rPr>
                <w:rFonts w:ascii="Times New Roman" w:hAnsi="Times New Roman" w:cs="Times New Roman"/>
                <w:sz w:val="24"/>
                <w:szCs w:val="24"/>
              </w:rPr>
              <w:t>пер.Овражный</w:t>
            </w:r>
            <w:proofErr w:type="spellEnd"/>
            <w:proofErr w:type="gramEnd"/>
          </w:p>
        </w:tc>
        <w:tc>
          <w:tcPr>
            <w:tcW w:w="1301" w:type="dxa"/>
          </w:tcPr>
          <w:p w14:paraId="72D4118B"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2</w:t>
            </w:r>
            <w:r>
              <w:rPr>
                <w:rFonts w:ascii="Times New Roman" w:hAnsi="Times New Roman" w:cs="Times New Roman"/>
                <w:sz w:val="24"/>
                <w:szCs w:val="24"/>
              </w:rPr>
              <w:t>46</w:t>
            </w:r>
          </w:p>
        </w:tc>
        <w:tc>
          <w:tcPr>
            <w:tcW w:w="2314" w:type="dxa"/>
          </w:tcPr>
          <w:p w14:paraId="4CB203CC"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0F40EA09" w14:textId="77777777" w:rsidTr="008E32D8">
        <w:tc>
          <w:tcPr>
            <w:tcW w:w="675" w:type="dxa"/>
          </w:tcPr>
          <w:p w14:paraId="4C1C7E3A"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42</w:t>
            </w:r>
          </w:p>
        </w:tc>
        <w:tc>
          <w:tcPr>
            <w:tcW w:w="4942" w:type="dxa"/>
          </w:tcPr>
          <w:p w14:paraId="7C234BA9"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ул.Ленина</w:t>
            </w:r>
            <w:proofErr w:type="spellEnd"/>
          </w:p>
        </w:tc>
        <w:tc>
          <w:tcPr>
            <w:tcW w:w="1301" w:type="dxa"/>
          </w:tcPr>
          <w:p w14:paraId="711A955E"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6</w:t>
            </w:r>
            <w:r>
              <w:rPr>
                <w:rFonts w:ascii="Times New Roman" w:hAnsi="Times New Roman" w:cs="Times New Roman"/>
                <w:sz w:val="24"/>
                <w:szCs w:val="24"/>
              </w:rPr>
              <w:t>39</w:t>
            </w:r>
          </w:p>
        </w:tc>
        <w:tc>
          <w:tcPr>
            <w:tcW w:w="2314" w:type="dxa"/>
          </w:tcPr>
          <w:p w14:paraId="23E12479"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4385C305" w14:textId="77777777" w:rsidTr="008E32D8">
        <w:tc>
          <w:tcPr>
            <w:tcW w:w="675" w:type="dxa"/>
          </w:tcPr>
          <w:p w14:paraId="485F17F6"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43</w:t>
            </w:r>
          </w:p>
        </w:tc>
        <w:tc>
          <w:tcPr>
            <w:tcW w:w="4942" w:type="dxa"/>
          </w:tcPr>
          <w:p w14:paraId="03271728" w14:textId="77777777" w:rsidR="008E32D8" w:rsidRPr="00313DD8" w:rsidRDefault="008E32D8" w:rsidP="00223285">
            <w:pPr>
              <w:spacing w:line="240" w:lineRule="atLeast"/>
              <w:rPr>
                <w:rFonts w:ascii="Times New Roman" w:hAnsi="Times New Roman" w:cs="Times New Roman"/>
                <w:sz w:val="24"/>
                <w:szCs w:val="24"/>
              </w:rPr>
            </w:pPr>
            <w:proofErr w:type="spellStart"/>
            <w:proofErr w:type="gramStart"/>
            <w:r w:rsidRPr="00313DD8">
              <w:rPr>
                <w:rFonts w:ascii="Times New Roman" w:hAnsi="Times New Roman" w:cs="Times New Roman"/>
                <w:sz w:val="24"/>
                <w:szCs w:val="24"/>
              </w:rPr>
              <w:t>пер.Ленина</w:t>
            </w:r>
            <w:proofErr w:type="spellEnd"/>
            <w:proofErr w:type="gramEnd"/>
          </w:p>
        </w:tc>
        <w:tc>
          <w:tcPr>
            <w:tcW w:w="1301" w:type="dxa"/>
          </w:tcPr>
          <w:p w14:paraId="0DB00465"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2</w:t>
            </w:r>
            <w:r>
              <w:rPr>
                <w:rFonts w:ascii="Times New Roman" w:hAnsi="Times New Roman" w:cs="Times New Roman"/>
                <w:sz w:val="24"/>
                <w:szCs w:val="24"/>
              </w:rPr>
              <w:t>23</w:t>
            </w:r>
          </w:p>
        </w:tc>
        <w:tc>
          <w:tcPr>
            <w:tcW w:w="2314" w:type="dxa"/>
          </w:tcPr>
          <w:p w14:paraId="34A54646"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2942D495" w14:textId="77777777" w:rsidTr="008E32D8">
        <w:tc>
          <w:tcPr>
            <w:tcW w:w="675" w:type="dxa"/>
          </w:tcPr>
          <w:p w14:paraId="7D977D9D"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44</w:t>
            </w:r>
          </w:p>
        </w:tc>
        <w:tc>
          <w:tcPr>
            <w:tcW w:w="4942" w:type="dxa"/>
          </w:tcPr>
          <w:p w14:paraId="37BAF855" w14:textId="77777777" w:rsidR="008E32D8" w:rsidRPr="00313DD8" w:rsidRDefault="008E32D8" w:rsidP="00223285">
            <w:pPr>
              <w:spacing w:line="240" w:lineRule="atLeast"/>
              <w:rPr>
                <w:rFonts w:ascii="Times New Roman" w:hAnsi="Times New Roman" w:cs="Times New Roman"/>
                <w:sz w:val="24"/>
                <w:szCs w:val="24"/>
              </w:rPr>
            </w:pPr>
            <w:proofErr w:type="spellStart"/>
            <w:proofErr w:type="gramStart"/>
            <w:r>
              <w:rPr>
                <w:rFonts w:ascii="Times New Roman" w:hAnsi="Times New Roman" w:cs="Times New Roman"/>
                <w:sz w:val="24"/>
                <w:szCs w:val="24"/>
              </w:rPr>
              <w:t>пер.Гагарина</w:t>
            </w:r>
            <w:proofErr w:type="spellEnd"/>
            <w:proofErr w:type="gramEnd"/>
          </w:p>
        </w:tc>
        <w:tc>
          <w:tcPr>
            <w:tcW w:w="1301" w:type="dxa"/>
          </w:tcPr>
          <w:p w14:paraId="1AD597F1"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170</w:t>
            </w:r>
          </w:p>
        </w:tc>
        <w:tc>
          <w:tcPr>
            <w:tcW w:w="2314" w:type="dxa"/>
          </w:tcPr>
          <w:p w14:paraId="0F32C1D5"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2FC4F1E1" w14:textId="77777777" w:rsidTr="008E32D8">
        <w:tc>
          <w:tcPr>
            <w:tcW w:w="675" w:type="dxa"/>
          </w:tcPr>
          <w:p w14:paraId="03E2278F"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45</w:t>
            </w:r>
          </w:p>
        </w:tc>
        <w:tc>
          <w:tcPr>
            <w:tcW w:w="4942" w:type="dxa"/>
          </w:tcPr>
          <w:p w14:paraId="16143ABF" w14:textId="77777777" w:rsidR="008E32D8" w:rsidRPr="00313DD8" w:rsidRDefault="008E32D8" w:rsidP="00223285">
            <w:pPr>
              <w:spacing w:line="240" w:lineRule="atLeast"/>
              <w:rPr>
                <w:rFonts w:ascii="Times New Roman" w:hAnsi="Times New Roman" w:cs="Times New Roman"/>
                <w:sz w:val="24"/>
                <w:szCs w:val="24"/>
              </w:rPr>
            </w:pPr>
            <w:proofErr w:type="spellStart"/>
            <w:r>
              <w:rPr>
                <w:rFonts w:ascii="Times New Roman" w:hAnsi="Times New Roman" w:cs="Times New Roman"/>
                <w:sz w:val="24"/>
                <w:szCs w:val="24"/>
              </w:rPr>
              <w:t>ул.Центральная</w:t>
            </w:r>
            <w:proofErr w:type="spellEnd"/>
          </w:p>
        </w:tc>
        <w:tc>
          <w:tcPr>
            <w:tcW w:w="1301" w:type="dxa"/>
          </w:tcPr>
          <w:p w14:paraId="211E61CB"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1210</w:t>
            </w:r>
          </w:p>
        </w:tc>
        <w:tc>
          <w:tcPr>
            <w:tcW w:w="2314" w:type="dxa"/>
          </w:tcPr>
          <w:p w14:paraId="259A6943"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408BF4B0" w14:textId="77777777" w:rsidTr="008E32D8">
        <w:tc>
          <w:tcPr>
            <w:tcW w:w="675" w:type="dxa"/>
          </w:tcPr>
          <w:p w14:paraId="3180039B" w14:textId="77777777" w:rsidR="008E32D8" w:rsidRDefault="008E32D8" w:rsidP="00223285">
            <w:pPr>
              <w:spacing w:line="240" w:lineRule="atLeast"/>
              <w:rPr>
                <w:rFonts w:ascii="Times New Roman" w:hAnsi="Times New Roman" w:cs="Times New Roman"/>
                <w:sz w:val="24"/>
                <w:szCs w:val="24"/>
              </w:rPr>
            </w:pPr>
          </w:p>
        </w:tc>
        <w:tc>
          <w:tcPr>
            <w:tcW w:w="4942" w:type="dxa"/>
          </w:tcPr>
          <w:p w14:paraId="171713FF" w14:textId="77777777" w:rsidR="008E32D8" w:rsidRPr="00313DD8" w:rsidRDefault="008E32D8" w:rsidP="00223285">
            <w:pPr>
              <w:spacing w:line="240" w:lineRule="atLeast"/>
              <w:rPr>
                <w:rFonts w:ascii="Times New Roman" w:hAnsi="Times New Roman" w:cs="Times New Roman"/>
                <w:sz w:val="24"/>
                <w:szCs w:val="24"/>
              </w:rPr>
            </w:pPr>
          </w:p>
        </w:tc>
        <w:tc>
          <w:tcPr>
            <w:tcW w:w="1301" w:type="dxa"/>
          </w:tcPr>
          <w:p w14:paraId="6B66EA70" w14:textId="77777777" w:rsidR="008E32D8" w:rsidRPr="00313DD8" w:rsidRDefault="008E32D8" w:rsidP="00223285">
            <w:pPr>
              <w:spacing w:line="240" w:lineRule="atLeast"/>
              <w:rPr>
                <w:rFonts w:ascii="Times New Roman" w:hAnsi="Times New Roman" w:cs="Times New Roman"/>
                <w:sz w:val="24"/>
                <w:szCs w:val="24"/>
              </w:rPr>
            </w:pPr>
          </w:p>
        </w:tc>
        <w:tc>
          <w:tcPr>
            <w:tcW w:w="2314" w:type="dxa"/>
          </w:tcPr>
          <w:p w14:paraId="663CAB7E"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321997CB" w14:textId="77777777" w:rsidTr="008E32D8">
        <w:tc>
          <w:tcPr>
            <w:tcW w:w="675" w:type="dxa"/>
          </w:tcPr>
          <w:p w14:paraId="5436DDB3" w14:textId="77777777" w:rsidR="008E32D8" w:rsidRPr="00313DD8" w:rsidRDefault="008E32D8" w:rsidP="00223285">
            <w:pPr>
              <w:spacing w:line="240" w:lineRule="atLeast"/>
              <w:rPr>
                <w:rFonts w:ascii="Times New Roman" w:hAnsi="Times New Roman" w:cs="Times New Roman"/>
                <w:sz w:val="24"/>
                <w:szCs w:val="24"/>
              </w:rPr>
            </w:pPr>
          </w:p>
        </w:tc>
        <w:tc>
          <w:tcPr>
            <w:tcW w:w="4942" w:type="dxa"/>
          </w:tcPr>
          <w:p w14:paraId="57E40D18" w14:textId="77777777" w:rsidR="008E32D8" w:rsidRPr="009F5DD2" w:rsidRDefault="008E32D8" w:rsidP="00223285">
            <w:pPr>
              <w:spacing w:line="240" w:lineRule="atLeast"/>
              <w:rPr>
                <w:rFonts w:ascii="Times New Roman" w:hAnsi="Times New Roman" w:cs="Times New Roman"/>
                <w:sz w:val="28"/>
                <w:szCs w:val="28"/>
              </w:rPr>
            </w:pPr>
            <w:proofErr w:type="spellStart"/>
            <w:r w:rsidRPr="009F5DD2">
              <w:rPr>
                <w:rFonts w:ascii="Times New Roman" w:hAnsi="Times New Roman" w:cs="Times New Roman"/>
                <w:sz w:val="28"/>
                <w:szCs w:val="28"/>
              </w:rPr>
              <w:t>д.Новые</w:t>
            </w:r>
            <w:proofErr w:type="spellEnd"/>
            <w:r w:rsidRPr="009F5DD2">
              <w:rPr>
                <w:rFonts w:ascii="Times New Roman" w:hAnsi="Times New Roman" w:cs="Times New Roman"/>
                <w:sz w:val="28"/>
                <w:szCs w:val="28"/>
              </w:rPr>
              <w:t xml:space="preserve"> Щелканы</w:t>
            </w:r>
          </w:p>
        </w:tc>
        <w:tc>
          <w:tcPr>
            <w:tcW w:w="1301" w:type="dxa"/>
          </w:tcPr>
          <w:p w14:paraId="62D72F3A" w14:textId="77777777" w:rsidR="008E32D8" w:rsidRPr="00313DD8" w:rsidRDefault="008E32D8" w:rsidP="00223285">
            <w:pPr>
              <w:spacing w:line="240" w:lineRule="atLeast"/>
              <w:rPr>
                <w:rFonts w:ascii="Times New Roman" w:hAnsi="Times New Roman" w:cs="Times New Roman"/>
                <w:sz w:val="24"/>
                <w:szCs w:val="24"/>
              </w:rPr>
            </w:pPr>
          </w:p>
        </w:tc>
        <w:tc>
          <w:tcPr>
            <w:tcW w:w="2314" w:type="dxa"/>
          </w:tcPr>
          <w:p w14:paraId="743BB848"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75C9A91A" w14:textId="77777777" w:rsidTr="008E32D8">
        <w:tc>
          <w:tcPr>
            <w:tcW w:w="675" w:type="dxa"/>
          </w:tcPr>
          <w:p w14:paraId="1AE1277B"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4</w:t>
            </w:r>
            <w:r>
              <w:rPr>
                <w:rFonts w:ascii="Times New Roman" w:hAnsi="Times New Roman" w:cs="Times New Roman"/>
                <w:sz w:val="24"/>
                <w:szCs w:val="24"/>
              </w:rPr>
              <w:t>6</w:t>
            </w:r>
          </w:p>
        </w:tc>
        <w:tc>
          <w:tcPr>
            <w:tcW w:w="4942" w:type="dxa"/>
          </w:tcPr>
          <w:p w14:paraId="4AB46044"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ул.Ленина</w:t>
            </w:r>
            <w:proofErr w:type="spellEnd"/>
          </w:p>
        </w:tc>
        <w:tc>
          <w:tcPr>
            <w:tcW w:w="1301" w:type="dxa"/>
          </w:tcPr>
          <w:p w14:paraId="04DDEE98"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14</w:t>
            </w:r>
            <w:r w:rsidRPr="00313DD8">
              <w:rPr>
                <w:rFonts w:ascii="Times New Roman" w:hAnsi="Times New Roman" w:cs="Times New Roman"/>
                <w:sz w:val="24"/>
                <w:szCs w:val="24"/>
              </w:rPr>
              <w:t>54</w:t>
            </w:r>
          </w:p>
        </w:tc>
        <w:tc>
          <w:tcPr>
            <w:tcW w:w="2314" w:type="dxa"/>
          </w:tcPr>
          <w:p w14:paraId="5116E12F"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1FEC6A10" w14:textId="77777777" w:rsidTr="008E32D8">
        <w:tc>
          <w:tcPr>
            <w:tcW w:w="675" w:type="dxa"/>
          </w:tcPr>
          <w:p w14:paraId="54695343" w14:textId="77777777" w:rsidR="008E32D8" w:rsidRPr="00313DD8" w:rsidRDefault="008E32D8" w:rsidP="00223285">
            <w:pPr>
              <w:spacing w:line="240" w:lineRule="atLeast"/>
              <w:rPr>
                <w:rFonts w:ascii="Times New Roman" w:hAnsi="Times New Roman" w:cs="Times New Roman"/>
                <w:sz w:val="24"/>
                <w:szCs w:val="24"/>
              </w:rPr>
            </w:pPr>
            <w:r w:rsidRPr="00313DD8">
              <w:rPr>
                <w:rFonts w:ascii="Times New Roman" w:hAnsi="Times New Roman" w:cs="Times New Roman"/>
                <w:sz w:val="24"/>
                <w:szCs w:val="24"/>
              </w:rPr>
              <w:t>4</w:t>
            </w:r>
            <w:r>
              <w:rPr>
                <w:rFonts w:ascii="Times New Roman" w:hAnsi="Times New Roman" w:cs="Times New Roman"/>
                <w:sz w:val="24"/>
                <w:szCs w:val="24"/>
              </w:rPr>
              <w:t>7</w:t>
            </w:r>
          </w:p>
        </w:tc>
        <w:tc>
          <w:tcPr>
            <w:tcW w:w="4942" w:type="dxa"/>
          </w:tcPr>
          <w:p w14:paraId="67AC2540" w14:textId="77777777" w:rsidR="008E32D8" w:rsidRPr="00313DD8" w:rsidRDefault="008E32D8" w:rsidP="00223285">
            <w:pPr>
              <w:spacing w:line="240" w:lineRule="atLeast"/>
              <w:rPr>
                <w:rFonts w:ascii="Times New Roman" w:hAnsi="Times New Roman" w:cs="Times New Roman"/>
                <w:sz w:val="24"/>
                <w:szCs w:val="24"/>
              </w:rPr>
            </w:pPr>
            <w:proofErr w:type="spellStart"/>
            <w:r w:rsidRPr="00313DD8">
              <w:rPr>
                <w:rFonts w:ascii="Times New Roman" w:hAnsi="Times New Roman" w:cs="Times New Roman"/>
                <w:sz w:val="24"/>
                <w:szCs w:val="24"/>
              </w:rPr>
              <w:t>ул.Мичурина</w:t>
            </w:r>
            <w:proofErr w:type="spellEnd"/>
          </w:p>
        </w:tc>
        <w:tc>
          <w:tcPr>
            <w:tcW w:w="1301" w:type="dxa"/>
          </w:tcPr>
          <w:p w14:paraId="521E0860"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6</w:t>
            </w:r>
            <w:r w:rsidRPr="00313DD8">
              <w:rPr>
                <w:rFonts w:ascii="Times New Roman" w:hAnsi="Times New Roman" w:cs="Times New Roman"/>
                <w:sz w:val="24"/>
                <w:szCs w:val="24"/>
              </w:rPr>
              <w:t>37</w:t>
            </w:r>
          </w:p>
        </w:tc>
        <w:tc>
          <w:tcPr>
            <w:tcW w:w="2314" w:type="dxa"/>
          </w:tcPr>
          <w:p w14:paraId="65343BF1"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5DF2FDFF" w14:textId="77777777" w:rsidTr="008E32D8">
        <w:tc>
          <w:tcPr>
            <w:tcW w:w="675" w:type="dxa"/>
          </w:tcPr>
          <w:p w14:paraId="4BADB5AA" w14:textId="77777777" w:rsidR="008E32D8" w:rsidRPr="00313DD8" w:rsidRDefault="008E32D8" w:rsidP="00223285">
            <w:pPr>
              <w:spacing w:line="240" w:lineRule="atLeast"/>
              <w:rPr>
                <w:rFonts w:ascii="Times New Roman" w:hAnsi="Times New Roman" w:cs="Times New Roman"/>
                <w:sz w:val="24"/>
                <w:szCs w:val="24"/>
              </w:rPr>
            </w:pPr>
          </w:p>
        </w:tc>
        <w:tc>
          <w:tcPr>
            <w:tcW w:w="4942" w:type="dxa"/>
          </w:tcPr>
          <w:p w14:paraId="621F0A08" w14:textId="77777777" w:rsidR="008E32D8" w:rsidRPr="00313DD8" w:rsidRDefault="008E32D8" w:rsidP="00223285">
            <w:pPr>
              <w:spacing w:line="240" w:lineRule="atLeast"/>
              <w:rPr>
                <w:rFonts w:ascii="Times New Roman" w:hAnsi="Times New Roman" w:cs="Times New Roman"/>
                <w:sz w:val="24"/>
                <w:szCs w:val="24"/>
              </w:rPr>
            </w:pPr>
          </w:p>
        </w:tc>
        <w:tc>
          <w:tcPr>
            <w:tcW w:w="1301" w:type="dxa"/>
          </w:tcPr>
          <w:p w14:paraId="5BD0B57D" w14:textId="77777777" w:rsidR="008E32D8" w:rsidRPr="00313DD8" w:rsidRDefault="008E32D8" w:rsidP="00223285">
            <w:pPr>
              <w:spacing w:line="240" w:lineRule="atLeast"/>
              <w:rPr>
                <w:rFonts w:ascii="Times New Roman" w:hAnsi="Times New Roman" w:cs="Times New Roman"/>
                <w:sz w:val="24"/>
                <w:szCs w:val="24"/>
              </w:rPr>
            </w:pPr>
          </w:p>
        </w:tc>
        <w:tc>
          <w:tcPr>
            <w:tcW w:w="2314" w:type="dxa"/>
          </w:tcPr>
          <w:p w14:paraId="70CF5B6B"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28A1F665" w14:textId="77777777" w:rsidTr="008E32D8">
        <w:tc>
          <w:tcPr>
            <w:tcW w:w="675" w:type="dxa"/>
          </w:tcPr>
          <w:p w14:paraId="4E070FA7" w14:textId="77777777" w:rsidR="008E32D8" w:rsidRPr="00313DD8" w:rsidRDefault="008E32D8" w:rsidP="00223285">
            <w:pPr>
              <w:spacing w:line="240" w:lineRule="atLeast"/>
              <w:rPr>
                <w:rFonts w:ascii="Times New Roman" w:hAnsi="Times New Roman" w:cs="Times New Roman"/>
                <w:sz w:val="24"/>
                <w:szCs w:val="24"/>
              </w:rPr>
            </w:pPr>
          </w:p>
        </w:tc>
        <w:tc>
          <w:tcPr>
            <w:tcW w:w="4942" w:type="dxa"/>
          </w:tcPr>
          <w:p w14:paraId="7FF068B5"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Проезд</w:t>
            </w:r>
          </w:p>
        </w:tc>
        <w:tc>
          <w:tcPr>
            <w:tcW w:w="1301" w:type="dxa"/>
          </w:tcPr>
          <w:p w14:paraId="44EDEF4D" w14:textId="77777777" w:rsidR="008E32D8" w:rsidRPr="00313DD8" w:rsidRDefault="008E32D8" w:rsidP="00223285">
            <w:pPr>
              <w:spacing w:line="240" w:lineRule="atLeast"/>
              <w:rPr>
                <w:rFonts w:ascii="Times New Roman" w:hAnsi="Times New Roman" w:cs="Times New Roman"/>
                <w:sz w:val="24"/>
                <w:szCs w:val="24"/>
              </w:rPr>
            </w:pPr>
          </w:p>
        </w:tc>
        <w:tc>
          <w:tcPr>
            <w:tcW w:w="2314" w:type="dxa"/>
          </w:tcPr>
          <w:p w14:paraId="77022713" w14:textId="77777777" w:rsidR="008E32D8" w:rsidRPr="00313DD8" w:rsidRDefault="008E32D8" w:rsidP="00223285">
            <w:pPr>
              <w:spacing w:line="240" w:lineRule="atLeast"/>
              <w:rPr>
                <w:rFonts w:ascii="Times New Roman" w:hAnsi="Times New Roman" w:cs="Times New Roman"/>
                <w:sz w:val="24"/>
                <w:szCs w:val="24"/>
              </w:rPr>
            </w:pPr>
          </w:p>
        </w:tc>
      </w:tr>
      <w:tr w:rsidR="008E32D8" w:rsidRPr="00313DD8" w14:paraId="5A9DC21F" w14:textId="77777777" w:rsidTr="008E32D8">
        <w:tc>
          <w:tcPr>
            <w:tcW w:w="675" w:type="dxa"/>
          </w:tcPr>
          <w:p w14:paraId="68764925" w14:textId="77777777" w:rsidR="008E32D8" w:rsidRPr="00313DD8" w:rsidRDefault="008E32D8" w:rsidP="00223285">
            <w:pPr>
              <w:spacing w:line="240" w:lineRule="atLeast"/>
              <w:rPr>
                <w:rFonts w:ascii="Times New Roman" w:hAnsi="Times New Roman" w:cs="Times New Roman"/>
                <w:sz w:val="24"/>
                <w:szCs w:val="24"/>
              </w:rPr>
            </w:pPr>
          </w:p>
        </w:tc>
        <w:tc>
          <w:tcPr>
            <w:tcW w:w="4942" w:type="dxa"/>
          </w:tcPr>
          <w:p w14:paraId="1CE10316"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 xml:space="preserve">1)от </w:t>
            </w:r>
            <w:proofErr w:type="spellStart"/>
            <w:r>
              <w:rPr>
                <w:rFonts w:ascii="Times New Roman" w:hAnsi="Times New Roman" w:cs="Times New Roman"/>
                <w:sz w:val="24"/>
                <w:szCs w:val="24"/>
              </w:rPr>
              <w:t>д.Новые</w:t>
            </w:r>
            <w:proofErr w:type="spellEnd"/>
            <w:r>
              <w:rPr>
                <w:rFonts w:ascii="Times New Roman" w:hAnsi="Times New Roman" w:cs="Times New Roman"/>
                <w:sz w:val="24"/>
                <w:szCs w:val="24"/>
              </w:rPr>
              <w:t xml:space="preserve"> Щелканы до </w:t>
            </w:r>
            <w:proofErr w:type="spellStart"/>
            <w:proofErr w:type="gramStart"/>
            <w:r>
              <w:rPr>
                <w:rFonts w:ascii="Times New Roman" w:hAnsi="Times New Roman" w:cs="Times New Roman"/>
                <w:sz w:val="24"/>
                <w:szCs w:val="24"/>
              </w:rPr>
              <w:t>автоб.остан</w:t>
            </w:r>
            <w:proofErr w:type="spellEnd"/>
            <w:proofErr w:type="gramEnd"/>
            <w:r>
              <w:rPr>
                <w:rFonts w:ascii="Times New Roman" w:hAnsi="Times New Roman" w:cs="Times New Roman"/>
                <w:sz w:val="24"/>
                <w:szCs w:val="24"/>
              </w:rPr>
              <w:t>.</w:t>
            </w:r>
          </w:p>
        </w:tc>
        <w:tc>
          <w:tcPr>
            <w:tcW w:w="1301" w:type="dxa"/>
          </w:tcPr>
          <w:p w14:paraId="7F401305" w14:textId="77777777" w:rsidR="008E32D8" w:rsidRPr="00313DD8" w:rsidRDefault="008E32D8" w:rsidP="00223285">
            <w:pPr>
              <w:spacing w:line="240" w:lineRule="atLeast"/>
              <w:rPr>
                <w:rFonts w:ascii="Times New Roman" w:hAnsi="Times New Roman" w:cs="Times New Roman"/>
                <w:sz w:val="24"/>
                <w:szCs w:val="24"/>
              </w:rPr>
            </w:pPr>
            <w:r>
              <w:rPr>
                <w:rFonts w:ascii="Times New Roman" w:hAnsi="Times New Roman" w:cs="Times New Roman"/>
                <w:sz w:val="24"/>
                <w:szCs w:val="24"/>
              </w:rPr>
              <w:t>167</w:t>
            </w:r>
          </w:p>
        </w:tc>
        <w:tc>
          <w:tcPr>
            <w:tcW w:w="2314" w:type="dxa"/>
          </w:tcPr>
          <w:p w14:paraId="58269137" w14:textId="77777777" w:rsidR="008E32D8" w:rsidRPr="00313DD8" w:rsidRDefault="008E32D8" w:rsidP="00223285">
            <w:pPr>
              <w:spacing w:line="240" w:lineRule="atLeast"/>
              <w:rPr>
                <w:rFonts w:ascii="Times New Roman" w:hAnsi="Times New Roman" w:cs="Times New Roman"/>
                <w:sz w:val="24"/>
                <w:szCs w:val="24"/>
              </w:rPr>
            </w:pPr>
          </w:p>
        </w:tc>
      </w:tr>
    </w:tbl>
    <w:p w14:paraId="6C6DDA61" w14:textId="77777777" w:rsidR="008E32D8" w:rsidRPr="00313DD8" w:rsidRDefault="008E32D8" w:rsidP="008E32D8">
      <w:pPr>
        <w:spacing w:after="0" w:line="240" w:lineRule="atLeast"/>
        <w:rPr>
          <w:rFonts w:ascii="Times New Roman" w:hAnsi="Times New Roman" w:cs="Times New Roman"/>
          <w:sz w:val="24"/>
          <w:szCs w:val="24"/>
        </w:rPr>
      </w:pPr>
    </w:p>
    <w:p w14:paraId="4D5F9E38" w14:textId="77777777" w:rsidR="008E32D8" w:rsidRPr="00313DD8" w:rsidRDefault="008E32D8" w:rsidP="008E32D8">
      <w:pPr>
        <w:spacing w:after="0" w:line="240" w:lineRule="atLeast"/>
        <w:rPr>
          <w:rFonts w:ascii="Times New Roman" w:hAnsi="Times New Roman" w:cs="Times New Roman"/>
          <w:sz w:val="24"/>
          <w:szCs w:val="24"/>
        </w:rPr>
      </w:pPr>
    </w:p>
    <w:p w14:paraId="6845A23C" w14:textId="77777777" w:rsidR="008E32D8" w:rsidRPr="00313DD8" w:rsidRDefault="008E32D8" w:rsidP="008E32D8">
      <w:pPr>
        <w:spacing w:after="0" w:line="240" w:lineRule="atLeast"/>
        <w:jc w:val="center"/>
        <w:rPr>
          <w:rFonts w:ascii="Times New Roman" w:hAnsi="Times New Roman" w:cs="Times New Roman"/>
          <w:sz w:val="24"/>
          <w:szCs w:val="24"/>
        </w:rPr>
      </w:pPr>
    </w:p>
    <w:p w14:paraId="526DB41C" w14:textId="77777777" w:rsidR="008E32D8" w:rsidRPr="00313DD8" w:rsidRDefault="008E32D8" w:rsidP="008E32D8">
      <w:pPr>
        <w:spacing w:after="0" w:line="240" w:lineRule="atLeast"/>
        <w:jc w:val="center"/>
        <w:rPr>
          <w:rFonts w:ascii="Times New Roman" w:hAnsi="Times New Roman" w:cs="Times New Roman"/>
          <w:sz w:val="24"/>
          <w:szCs w:val="24"/>
        </w:rPr>
      </w:pPr>
    </w:p>
    <w:p w14:paraId="55A3679E" w14:textId="77777777" w:rsidR="008E32D8" w:rsidRPr="00313DD8" w:rsidRDefault="008E32D8" w:rsidP="008E32D8">
      <w:pPr>
        <w:spacing w:after="0" w:line="240" w:lineRule="atLeast"/>
        <w:jc w:val="center"/>
        <w:rPr>
          <w:rFonts w:ascii="Times New Roman" w:hAnsi="Times New Roman" w:cs="Times New Roman"/>
          <w:sz w:val="24"/>
          <w:szCs w:val="24"/>
        </w:rPr>
      </w:pPr>
    </w:p>
    <w:p w14:paraId="78CB033E" w14:textId="77777777" w:rsidR="008E32D8" w:rsidRDefault="008E32D8" w:rsidP="008E32D8">
      <w:pPr>
        <w:spacing w:after="0" w:line="0" w:lineRule="atLeast"/>
        <w:rPr>
          <w:rFonts w:ascii="Times New Roman" w:hAnsi="Times New Roman" w:cs="Times New Roman"/>
          <w:sz w:val="24"/>
          <w:szCs w:val="24"/>
        </w:rPr>
      </w:pPr>
    </w:p>
    <w:p w14:paraId="1F48627A" w14:textId="77777777" w:rsidR="008E32D8" w:rsidRPr="002D65D3" w:rsidRDefault="008E32D8" w:rsidP="008E32D8">
      <w:pPr>
        <w:spacing w:after="0" w:line="0" w:lineRule="atLeast"/>
        <w:rPr>
          <w:rFonts w:ascii="Times New Roman" w:hAnsi="Times New Roman" w:cs="Times New Roman"/>
          <w:sz w:val="24"/>
          <w:szCs w:val="24"/>
        </w:rPr>
      </w:pPr>
    </w:p>
    <w:p w14:paraId="36F6AD06" w14:textId="77777777" w:rsidR="008E32D8" w:rsidRDefault="008E32D8" w:rsidP="008E32D8">
      <w:pPr>
        <w:pStyle w:val="afa"/>
        <w:jc w:val="both"/>
        <w:rPr>
          <w:sz w:val="18"/>
          <w:szCs w:val="18"/>
        </w:rPr>
      </w:pPr>
    </w:p>
    <w:p w14:paraId="27143788" w14:textId="044EEBEA" w:rsidR="000D4B52" w:rsidRPr="00ED52F2" w:rsidRDefault="000D4B52" w:rsidP="008E32D8">
      <w:pPr>
        <w:spacing w:after="0" w:line="240" w:lineRule="auto"/>
        <w:ind w:right="4962"/>
        <w:jc w:val="both"/>
        <w:rPr>
          <w:rFonts w:ascii="Times New Roman" w:eastAsia="Times New Roman" w:hAnsi="Times New Roman" w:cs="Times New Roman"/>
          <w:sz w:val="24"/>
          <w:szCs w:val="24"/>
          <w:lang w:eastAsia="ru-RU"/>
        </w:rPr>
      </w:pPr>
    </w:p>
    <w:sectPr w:rsidR="000D4B52" w:rsidRPr="00ED52F2" w:rsidSect="00942115">
      <w:headerReference w:type="default" r:id="rId10"/>
      <w:pgSz w:w="11906" w:h="16838"/>
      <w:pgMar w:top="1134" w:right="850" w:bottom="567"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D413E" w14:textId="77777777" w:rsidR="001A467C" w:rsidRDefault="001A467C" w:rsidP="00C65999">
      <w:pPr>
        <w:spacing w:after="0" w:line="240" w:lineRule="auto"/>
      </w:pPr>
      <w:r>
        <w:separator/>
      </w:r>
    </w:p>
  </w:endnote>
  <w:endnote w:type="continuationSeparator" w:id="0">
    <w:p w14:paraId="1113357B" w14:textId="77777777" w:rsidR="001A467C" w:rsidRDefault="001A467C"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altName w:val="Yu Gothic"/>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8F337" w14:textId="77777777" w:rsidR="001A467C" w:rsidRDefault="001A467C" w:rsidP="00C65999">
      <w:pPr>
        <w:spacing w:after="0" w:line="240" w:lineRule="auto"/>
      </w:pPr>
      <w:r>
        <w:separator/>
      </w:r>
    </w:p>
  </w:footnote>
  <w:footnote w:type="continuationSeparator" w:id="0">
    <w:p w14:paraId="1BDE32CF" w14:textId="77777777" w:rsidR="001A467C" w:rsidRDefault="001A467C"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6408E9"/>
    <w:multiLevelType w:val="singleLevel"/>
    <w:tmpl w:val="AC6408E9"/>
    <w:lvl w:ilvl="0">
      <w:start w:val="1"/>
      <w:numFmt w:val="decimal"/>
      <w:suff w:val="space"/>
      <w:lvlText w:val="%1."/>
      <w:lvlJc w:val="left"/>
      <w:pPr>
        <w:ind w:left="0" w:firstLine="0"/>
      </w:pPr>
    </w:lvl>
  </w:abstractNum>
  <w:abstractNum w:abstractNumId="1" w15:restartNumberingAfterBreak="0">
    <w:nsid w:val="B054F468"/>
    <w:multiLevelType w:val="singleLevel"/>
    <w:tmpl w:val="B054F468"/>
    <w:lvl w:ilvl="0">
      <w:start w:val="1"/>
      <w:numFmt w:val="decimal"/>
      <w:suff w:val="space"/>
      <w:lvlText w:val="%1."/>
      <w:lvlJc w:val="left"/>
      <w:pPr>
        <w:ind w:left="0" w:firstLine="0"/>
      </w:pPr>
    </w:lvl>
  </w:abstractNum>
  <w:abstractNum w:abstractNumId="2"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15:restartNumberingAfterBreak="0">
    <w:nsid w:val="00B249F3"/>
    <w:multiLevelType w:val="hybridMultilevel"/>
    <w:tmpl w:val="6E6488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9" w15:restartNumberingAfterBreak="0">
    <w:nsid w:val="020A60F0"/>
    <w:multiLevelType w:val="hybridMultilevel"/>
    <w:tmpl w:val="F814E3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06F518CF"/>
    <w:multiLevelType w:val="hybridMultilevel"/>
    <w:tmpl w:val="6FCA0A86"/>
    <w:lvl w:ilvl="0" w:tplc="B1DE1D98">
      <w:start w:val="1"/>
      <w:numFmt w:val="decimal"/>
      <w:lvlText w:val="%1."/>
      <w:lvlJc w:val="left"/>
      <w:pPr>
        <w:ind w:left="1212" w:hanging="360"/>
      </w:pPr>
      <w:rPr>
        <w:rFonts w:ascii="Times New Roman" w:hAnsi="Times New Roman" w:cs="Times New Roman" w:hint="default"/>
        <w:sz w:val="28"/>
        <w:szCs w:val="28"/>
      </w:rPr>
    </w:lvl>
    <w:lvl w:ilvl="1" w:tplc="04190011">
      <w:start w:val="1"/>
      <w:numFmt w:val="decimal"/>
      <w:lvlText w:val="%2)"/>
      <w:lvlJc w:val="left"/>
      <w:pPr>
        <w:ind w:left="7874"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15:restartNumberingAfterBreak="0">
    <w:nsid w:val="092462B0"/>
    <w:multiLevelType w:val="hybridMultilevel"/>
    <w:tmpl w:val="A080D37A"/>
    <w:lvl w:ilvl="0" w:tplc="69E014CE">
      <w:start w:val="1"/>
      <w:numFmt w:val="decimal"/>
      <w:lvlText w:val="%1)"/>
      <w:lvlJc w:val="left"/>
      <w:pPr>
        <w:ind w:left="720" w:hanging="360"/>
      </w:pPr>
      <w:rPr>
        <w:rFonts w:cs="Times New Roman"/>
        <w:color w:val="auto"/>
      </w:rPr>
    </w:lvl>
    <w:lvl w:ilvl="1" w:tplc="6F4AEF0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09582466"/>
    <w:multiLevelType w:val="hybridMultilevel"/>
    <w:tmpl w:val="24AC3F8A"/>
    <w:lvl w:ilvl="0" w:tplc="49D035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5" w15:restartNumberingAfterBreak="0">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0CB94306"/>
    <w:multiLevelType w:val="hybridMultilevel"/>
    <w:tmpl w:val="F744B86E"/>
    <w:lvl w:ilvl="0" w:tplc="11425C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4970EEE"/>
    <w:multiLevelType w:val="hybridMultilevel"/>
    <w:tmpl w:val="3F34373E"/>
    <w:lvl w:ilvl="0" w:tplc="2C8A1B7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1822156C"/>
    <w:multiLevelType w:val="multilevel"/>
    <w:tmpl w:val="810ABE5C"/>
    <w:lvl w:ilvl="0">
      <w:start w:val="1"/>
      <w:numFmt w:val="decimal"/>
      <w:lvlText w:val="%1."/>
      <w:lvlJc w:val="left"/>
      <w:pPr>
        <w:ind w:left="149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9" w15:restartNumberingAfterBreak="0">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15:restartNumberingAfterBreak="0">
    <w:nsid w:val="1C2324AB"/>
    <w:multiLevelType w:val="hybridMultilevel"/>
    <w:tmpl w:val="61B6214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1C605843"/>
    <w:multiLevelType w:val="hybridMultilevel"/>
    <w:tmpl w:val="CCC2BA5A"/>
    <w:lvl w:ilvl="0" w:tplc="A5E6F2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1DDA5C17"/>
    <w:multiLevelType w:val="hybridMultilevel"/>
    <w:tmpl w:val="70E0A3EC"/>
    <w:lvl w:ilvl="0" w:tplc="FBF82022">
      <w:start w:val="1"/>
      <w:numFmt w:val="decimal"/>
      <w:lvlText w:val="%1."/>
      <w:lvlJc w:val="left"/>
      <w:pPr>
        <w:ind w:left="752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26FF478C"/>
    <w:multiLevelType w:val="hybridMultilevel"/>
    <w:tmpl w:val="565ED88A"/>
    <w:lvl w:ilvl="0" w:tplc="765E67E6">
      <w:start w:val="1"/>
      <w:numFmt w:val="decimal"/>
      <w:lvlText w:val="%1."/>
      <w:lvlJc w:val="left"/>
      <w:pPr>
        <w:ind w:left="1185" w:hanging="525"/>
      </w:p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start w:val="1"/>
      <w:numFmt w:val="decimal"/>
      <w:lvlText w:val="%7."/>
      <w:lvlJc w:val="left"/>
      <w:pPr>
        <w:ind w:left="5340" w:hanging="360"/>
      </w:pPr>
    </w:lvl>
    <w:lvl w:ilvl="7" w:tplc="04190019">
      <w:start w:val="1"/>
      <w:numFmt w:val="lowerLetter"/>
      <w:lvlText w:val="%8."/>
      <w:lvlJc w:val="left"/>
      <w:pPr>
        <w:ind w:left="6060" w:hanging="360"/>
      </w:pPr>
    </w:lvl>
    <w:lvl w:ilvl="8" w:tplc="0419001B">
      <w:start w:val="1"/>
      <w:numFmt w:val="lowerRoman"/>
      <w:lvlText w:val="%9."/>
      <w:lvlJc w:val="right"/>
      <w:pPr>
        <w:ind w:left="6780" w:hanging="180"/>
      </w:pPr>
    </w:lvl>
  </w:abstractNum>
  <w:abstractNum w:abstractNumId="26" w15:restartNumberingAfterBreak="0">
    <w:nsid w:val="27330B31"/>
    <w:multiLevelType w:val="hybridMultilevel"/>
    <w:tmpl w:val="677675CA"/>
    <w:lvl w:ilvl="0" w:tplc="11425C40">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7" w15:restartNumberingAfterBreak="0">
    <w:nsid w:val="27AB0333"/>
    <w:multiLevelType w:val="hybridMultilevel"/>
    <w:tmpl w:val="E4926C04"/>
    <w:lvl w:ilvl="0" w:tplc="63D422D6">
      <w:start w:val="5"/>
      <w:numFmt w:val="decimal"/>
      <w:lvlText w:val="%1."/>
      <w:lvlJc w:val="left"/>
      <w:pPr>
        <w:tabs>
          <w:tab w:val="num" w:pos="3615"/>
        </w:tabs>
        <w:ind w:left="361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28075CC2"/>
    <w:multiLevelType w:val="hybridMultilevel"/>
    <w:tmpl w:val="A65E05D8"/>
    <w:lvl w:ilvl="0" w:tplc="EAC63948">
      <w:start w:val="1"/>
      <w:numFmt w:val="russianLow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290D163E"/>
    <w:multiLevelType w:val="hybridMultilevel"/>
    <w:tmpl w:val="A246CB36"/>
    <w:lvl w:ilvl="0" w:tplc="10DAFF7A">
      <w:start w:val="1"/>
      <w:numFmt w:val="decimal"/>
      <w:lvlText w:val="%1)"/>
      <w:lvlJc w:val="left"/>
      <w:pPr>
        <w:ind w:left="1441" w:hanging="73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2BE22B1C"/>
    <w:multiLevelType w:val="hybridMultilevel"/>
    <w:tmpl w:val="73DC3408"/>
    <w:lvl w:ilvl="0" w:tplc="FFFFFFFF">
      <w:start w:val="1"/>
      <w:numFmt w:val="decimal"/>
      <w:lvlText w:val="%1."/>
      <w:lvlJc w:val="left"/>
      <w:pPr>
        <w:ind w:left="1212" w:hanging="360"/>
      </w:pPr>
      <w:rPr>
        <w:rFonts w:ascii="Times New Roman" w:hAnsi="Times New Roman" w:cs="Times New Roman" w:hint="default"/>
        <w:sz w:val="28"/>
        <w:szCs w:val="28"/>
      </w:rPr>
    </w:lvl>
    <w:lvl w:ilvl="1" w:tplc="FFFFFFFF">
      <w:start w:val="1"/>
      <w:numFmt w:val="decimal"/>
      <w:lvlText w:val="%2)"/>
      <w:lvlJc w:val="left"/>
      <w:pPr>
        <w:ind w:left="7874"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F31168E"/>
    <w:multiLevelType w:val="hybridMultilevel"/>
    <w:tmpl w:val="0B5ACA18"/>
    <w:lvl w:ilvl="0" w:tplc="2E2833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305C004A"/>
    <w:multiLevelType w:val="hybridMultilevel"/>
    <w:tmpl w:val="2878E9EA"/>
    <w:lvl w:ilvl="0" w:tplc="A11A11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316A5B94"/>
    <w:multiLevelType w:val="multilevel"/>
    <w:tmpl w:val="FFA29EA6"/>
    <w:lvl w:ilvl="0">
      <w:start w:val="1"/>
      <w:numFmt w:val="decimal"/>
      <w:lvlText w:val="%1."/>
      <w:lvlJc w:val="left"/>
      <w:pPr>
        <w:ind w:left="660" w:hanging="6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4" w15:restartNumberingAfterBreak="0">
    <w:nsid w:val="31A7194E"/>
    <w:multiLevelType w:val="multilevel"/>
    <w:tmpl w:val="05C6D0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36" w15:restartNumberingAfterBreak="0">
    <w:nsid w:val="32117745"/>
    <w:multiLevelType w:val="hybridMultilevel"/>
    <w:tmpl w:val="8ABE46B4"/>
    <w:lvl w:ilvl="0" w:tplc="A3D81C2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15:restartNumberingAfterBreak="0">
    <w:nsid w:val="332C5388"/>
    <w:multiLevelType w:val="hybridMultilevel"/>
    <w:tmpl w:val="4E022AE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4FF4B57"/>
    <w:multiLevelType w:val="hybridMultilevel"/>
    <w:tmpl w:val="37786CF0"/>
    <w:lvl w:ilvl="0" w:tplc="57200362">
      <w:start w:val="1"/>
      <w:numFmt w:val="decimal"/>
      <w:lvlText w:val="%1."/>
      <w:lvlJc w:val="left"/>
      <w:pPr>
        <w:ind w:left="1890" w:hanging="45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0" w15:restartNumberingAfterBreak="0">
    <w:nsid w:val="358F6B64"/>
    <w:multiLevelType w:val="hybridMultilevel"/>
    <w:tmpl w:val="6C8CADD8"/>
    <w:lvl w:ilvl="0" w:tplc="B38A4A2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41" w15:restartNumberingAfterBreak="0">
    <w:nsid w:val="36F340D4"/>
    <w:multiLevelType w:val="hybridMultilevel"/>
    <w:tmpl w:val="23F031B6"/>
    <w:lvl w:ilvl="0" w:tplc="FFFFFFFF">
      <w:start w:val="1"/>
      <w:numFmt w:val="decimal"/>
      <w:lvlText w:val="%1."/>
      <w:lvlJc w:val="left"/>
      <w:pPr>
        <w:ind w:left="720" w:hanging="360"/>
      </w:pPr>
      <w:rPr>
        <w:rFonts w:ascii="Times New Roman" w:hAnsi="Times New Roman" w:cs="Times New Roman" w:hint="default"/>
        <w:sz w:val="28"/>
        <w:szCs w:val="28"/>
      </w:rPr>
    </w:lvl>
    <w:lvl w:ilvl="1" w:tplc="11425C40">
      <w:start w:val="1"/>
      <w:numFmt w:val="russianLow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78A6463"/>
    <w:multiLevelType w:val="hybridMultilevel"/>
    <w:tmpl w:val="F1FCE052"/>
    <w:lvl w:ilvl="0" w:tplc="36582624">
      <w:start w:val="1"/>
      <w:numFmt w:val="decimal"/>
      <w:lvlText w:val="%1)"/>
      <w:lvlJc w:val="left"/>
      <w:pPr>
        <w:ind w:left="1418" w:hanging="360"/>
      </w:pPr>
    </w:lvl>
    <w:lvl w:ilvl="1" w:tplc="7B04C34A">
      <w:start w:val="1"/>
      <w:numFmt w:val="lowerLetter"/>
      <w:lvlText w:val="%2."/>
      <w:lvlJc w:val="left"/>
      <w:pPr>
        <w:ind w:left="2138" w:hanging="360"/>
      </w:pPr>
    </w:lvl>
    <w:lvl w:ilvl="2" w:tplc="70421DB6">
      <w:start w:val="1"/>
      <w:numFmt w:val="lowerRoman"/>
      <w:lvlText w:val="%3."/>
      <w:lvlJc w:val="right"/>
      <w:pPr>
        <w:ind w:left="2858" w:hanging="180"/>
      </w:pPr>
    </w:lvl>
    <w:lvl w:ilvl="3" w:tplc="4F303AAE">
      <w:start w:val="1"/>
      <w:numFmt w:val="decimal"/>
      <w:lvlText w:val="%4."/>
      <w:lvlJc w:val="left"/>
      <w:pPr>
        <w:ind w:left="3578" w:hanging="360"/>
      </w:pPr>
    </w:lvl>
    <w:lvl w:ilvl="4" w:tplc="AB2E8C00">
      <w:start w:val="1"/>
      <w:numFmt w:val="lowerLetter"/>
      <w:lvlText w:val="%5."/>
      <w:lvlJc w:val="left"/>
      <w:pPr>
        <w:ind w:left="4298" w:hanging="360"/>
      </w:pPr>
    </w:lvl>
    <w:lvl w:ilvl="5" w:tplc="8826AEC4">
      <w:start w:val="1"/>
      <w:numFmt w:val="lowerRoman"/>
      <w:lvlText w:val="%6."/>
      <w:lvlJc w:val="right"/>
      <w:pPr>
        <w:ind w:left="5018" w:hanging="180"/>
      </w:pPr>
    </w:lvl>
    <w:lvl w:ilvl="6" w:tplc="1CFC3814">
      <w:start w:val="1"/>
      <w:numFmt w:val="decimal"/>
      <w:lvlText w:val="%7."/>
      <w:lvlJc w:val="left"/>
      <w:pPr>
        <w:ind w:left="5738" w:hanging="360"/>
      </w:pPr>
    </w:lvl>
    <w:lvl w:ilvl="7" w:tplc="DD50EABC">
      <w:start w:val="1"/>
      <w:numFmt w:val="lowerLetter"/>
      <w:lvlText w:val="%8."/>
      <w:lvlJc w:val="left"/>
      <w:pPr>
        <w:ind w:left="6458" w:hanging="360"/>
      </w:pPr>
    </w:lvl>
    <w:lvl w:ilvl="8" w:tplc="F56A8058">
      <w:start w:val="1"/>
      <w:numFmt w:val="lowerRoman"/>
      <w:lvlText w:val="%9."/>
      <w:lvlJc w:val="right"/>
      <w:pPr>
        <w:ind w:left="7178" w:hanging="180"/>
      </w:pPr>
    </w:lvl>
  </w:abstractNum>
  <w:abstractNum w:abstractNumId="43" w15:restartNumberingAfterBreak="0">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4" w15:restartNumberingAfterBreak="0">
    <w:nsid w:val="3BA57AF4"/>
    <w:multiLevelType w:val="multilevel"/>
    <w:tmpl w:val="90D25478"/>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5" w15:restartNumberingAfterBreak="0">
    <w:nsid w:val="3C930504"/>
    <w:multiLevelType w:val="hybridMultilevel"/>
    <w:tmpl w:val="324614B8"/>
    <w:lvl w:ilvl="0" w:tplc="BE765B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6" w15:restartNumberingAfterBreak="0">
    <w:nsid w:val="3E9B6FDE"/>
    <w:multiLevelType w:val="hybridMultilevel"/>
    <w:tmpl w:val="52F601A6"/>
    <w:lvl w:ilvl="0" w:tplc="277050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3FEF686A"/>
    <w:multiLevelType w:val="hybridMultilevel"/>
    <w:tmpl w:val="A0DC9B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49"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0" w15:restartNumberingAfterBreak="0">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1" w15:restartNumberingAfterBreak="0">
    <w:nsid w:val="43013A8D"/>
    <w:multiLevelType w:val="hybridMultilevel"/>
    <w:tmpl w:val="77124BEE"/>
    <w:lvl w:ilvl="0" w:tplc="6C5A2C5E">
      <w:start w:val="1"/>
      <w:numFmt w:val="decimal"/>
      <w:lvlText w:val="%1."/>
      <w:lvlJc w:val="left"/>
      <w:pPr>
        <w:ind w:left="785" w:hanging="360"/>
      </w:pPr>
      <w:rPr>
        <w:rFonts w:ascii="Times New Roman" w:eastAsiaTheme="minorHAnsi" w:hAnsi="Times New Roman" w:cs="Times New Roman"/>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2" w15:restartNumberingAfterBreak="0">
    <w:nsid w:val="447E653F"/>
    <w:multiLevelType w:val="hybridMultilevel"/>
    <w:tmpl w:val="6A48AF1A"/>
    <w:lvl w:ilvl="0" w:tplc="3A5641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3" w15:restartNumberingAfterBreak="0">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4"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55" w15:restartNumberingAfterBreak="0">
    <w:nsid w:val="48494BDB"/>
    <w:multiLevelType w:val="hybridMultilevel"/>
    <w:tmpl w:val="59E4E980"/>
    <w:lvl w:ilvl="0" w:tplc="D2EE6E28">
      <w:start w:val="11"/>
      <w:numFmt w:val="decimal"/>
      <w:lvlText w:val="%1."/>
      <w:lvlJc w:val="left"/>
      <w:pPr>
        <w:ind w:left="601" w:hanging="61"/>
      </w:pPr>
      <w:rPr>
        <w:rFonts w:ascii="Times New Roman" w:hAnsi="Times New Roman" w:cs="Times New Roman" w:hint="default"/>
        <w:b w:val="0"/>
        <w:strike w:val="0"/>
        <w:sz w:val="24"/>
        <w:szCs w:val="24"/>
      </w:rPr>
    </w:lvl>
    <w:lvl w:ilvl="1" w:tplc="11425C40">
      <w:start w:val="1"/>
      <w:numFmt w:val="russianLower"/>
      <w:lvlText w:val="%2)"/>
      <w:lvlJc w:val="left"/>
      <w:pPr>
        <w:ind w:left="142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9520951"/>
    <w:multiLevelType w:val="hybridMultilevel"/>
    <w:tmpl w:val="6C767160"/>
    <w:lvl w:ilvl="0" w:tplc="185E0FDC">
      <w:start w:val="11"/>
      <w:numFmt w:val="decimal"/>
      <w:lvlText w:val="%1."/>
      <w:lvlJc w:val="left"/>
      <w:pPr>
        <w:ind w:left="-60" w:hanging="61"/>
      </w:pPr>
      <w:rPr>
        <w:rFonts w:ascii="Times New Roman" w:hAnsi="Times New Roman" w:cs="Times New Roman" w:hint="default"/>
        <w:b w:val="0"/>
        <w:strike w:val="0"/>
        <w:sz w:val="28"/>
        <w:szCs w:val="28"/>
      </w:rPr>
    </w:lvl>
    <w:lvl w:ilvl="1" w:tplc="04190011">
      <w:start w:val="1"/>
      <w:numFmt w:val="decimal"/>
      <w:lvlText w:val="%2)"/>
      <w:lvlJc w:val="left"/>
      <w:pPr>
        <w:ind w:left="1440" w:hanging="360"/>
      </w:pPr>
    </w:lvl>
    <w:lvl w:ilvl="2" w:tplc="11425C40">
      <w:start w:val="1"/>
      <w:numFmt w:val="russianLower"/>
      <w:lvlText w:val="%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97563E1"/>
    <w:multiLevelType w:val="hybridMultilevel"/>
    <w:tmpl w:val="FF761414"/>
    <w:lvl w:ilvl="0" w:tplc="C2828C54">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4B815D4C"/>
    <w:multiLevelType w:val="multilevel"/>
    <w:tmpl w:val="CB1214FC"/>
    <w:lvl w:ilvl="0">
      <w:start w:val="1"/>
      <w:numFmt w:val="decimal"/>
      <w:lvlText w:val="%1)"/>
      <w:lvlJc w:val="left"/>
      <w:pPr>
        <w:tabs>
          <w:tab w:val="num" w:pos="540"/>
        </w:tabs>
        <w:ind w:left="54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50BC6AB7"/>
    <w:multiLevelType w:val="singleLevel"/>
    <w:tmpl w:val="50BC6AB7"/>
    <w:lvl w:ilvl="0">
      <w:start w:val="1"/>
      <w:numFmt w:val="decimal"/>
      <w:suff w:val="space"/>
      <w:lvlText w:val="%1."/>
      <w:lvlJc w:val="left"/>
      <w:pPr>
        <w:ind w:left="0" w:firstLine="0"/>
      </w:pPr>
    </w:lvl>
  </w:abstractNum>
  <w:abstractNum w:abstractNumId="61" w15:restartNumberingAfterBreak="0">
    <w:nsid w:val="51631067"/>
    <w:multiLevelType w:val="hybridMultilevel"/>
    <w:tmpl w:val="C680BC22"/>
    <w:lvl w:ilvl="0" w:tplc="A82888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2" w15:restartNumberingAfterBreak="0">
    <w:nsid w:val="51B24DCA"/>
    <w:multiLevelType w:val="hybridMultilevel"/>
    <w:tmpl w:val="C264F514"/>
    <w:lvl w:ilvl="0" w:tplc="A5181E88">
      <w:start w:val="1"/>
      <w:numFmt w:val="decimal"/>
      <w:lvlText w:val="%1)"/>
      <w:lvlJc w:val="left"/>
      <w:pPr>
        <w:ind w:left="1072" w:hanging="360"/>
      </w:pPr>
    </w:lvl>
    <w:lvl w:ilvl="1" w:tplc="04190019">
      <w:start w:val="1"/>
      <w:numFmt w:val="lowerLetter"/>
      <w:lvlText w:val="%2."/>
      <w:lvlJc w:val="left"/>
      <w:pPr>
        <w:ind w:left="1792" w:hanging="360"/>
      </w:pPr>
    </w:lvl>
    <w:lvl w:ilvl="2" w:tplc="0419001B">
      <w:start w:val="1"/>
      <w:numFmt w:val="lowerRoman"/>
      <w:lvlText w:val="%3."/>
      <w:lvlJc w:val="right"/>
      <w:pPr>
        <w:ind w:left="2512" w:hanging="180"/>
      </w:pPr>
    </w:lvl>
    <w:lvl w:ilvl="3" w:tplc="0419000F">
      <w:start w:val="1"/>
      <w:numFmt w:val="decimal"/>
      <w:lvlText w:val="%4."/>
      <w:lvlJc w:val="left"/>
      <w:pPr>
        <w:ind w:left="3232" w:hanging="360"/>
      </w:pPr>
    </w:lvl>
    <w:lvl w:ilvl="4" w:tplc="04190019">
      <w:start w:val="1"/>
      <w:numFmt w:val="lowerLetter"/>
      <w:lvlText w:val="%5."/>
      <w:lvlJc w:val="left"/>
      <w:pPr>
        <w:ind w:left="3952" w:hanging="360"/>
      </w:pPr>
    </w:lvl>
    <w:lvl w:ilvl="5" w:tplc="0419001B">
      <w:start w:val="1"/>
      <w:numFmt w:val="lowerRoman"/>
      <w:lvlText w:val="%6."/>
      <w:lvlJc w:val="right"/>
      <w:pPr>
        <w:ind w:left="4672" w:hanging="180"/>
      </w:pPr>
    </w:lvl>
    <w:lvl w:ilvl="6" w:tplc="0419000F">
      <w:start w:val="1"/>
      <w:numFmt w:val="decimal"/>
      <w:lvlText w:val="%7."/>
      <w:lvlJc w:val="left"/>
      <w:pPr>
        <w:ind w:left="5392" w:hanging="360"/>
      </w:pPr>
    </w:lvl>
    <w:lvl w:ilvl="7" w:tplc="04190019">
      <w:start w:val="1"/>
      <w:numFmt w:val="lowerLetter"/>
      <w:lvlText w:val="%8."/>
      <w:lvlJc w:val="left"/>
      <w:pPr>
        <w:ind w:left="6112" w:hanging="360"/>
      </w:pPr>
    </w:lvl>
    <w:lvl w:ilvl="8" w:tplc="0419001B">
      <w:start w:val="1"/>
      <w:numFmt w:val="lowerRoman"/>
      <w:lvlText w:val="%9."/>
      <w:lvlJc w:val="right"/>
      <w:pPr>
        <w:ind w:left="6832" w:hanging="180"/>
      </w:pPr>
    </w:lvl>
  </w:abstractNum>
  <w:abstractNum w:abstractNumId="63" w15:restartNumberingAfterBreak="0">
    <w:nsid w:val="53BC1165"/>
    <w:multiLevelType w:val="hybridMultilevel"/>
    <w:tmpl w:val="BFC09A26"/>
    <w:lvl w:ilvl="0" w:tplc="25524356">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55973C5B"/>
    <w:multiLevelType w:val="hybridMultilevel"/>
    <w:tmpl w:val="231658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15:restartNumberingAfterBreak="0">
    <w:nsid w:val="578C5F7F"/>
    <w:multiLevelType w:val="hybridMultilevel"/>
    <w:tmpl w:val="AF609C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7"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68" w15:restartNumberingAfterBreak="0">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9"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70" w15:restartNumberingAfterBreak="0">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71" w15:restartNumberingAfterBreak="0">
    <w:nsid w:val="5B115ABB"/>
    <w:multiLevelType w:val="hybridMultilevel"/>
    <w:tmpl w:val="35F44138"/>
    <w:lvl w:ilvl="0" w:tplc="40D481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2"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73" w15:restartNumberingAfterBreak="0">
    <w:nsid w:val="5EA81D3A"/>
    <w:multiLevelType w:val="hybridMultilevel"/>
    <w:tmpl w:val="F0FECC10"/>
    <w:lvl w:ilvl="0" w:tplc="2B16622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74" w15:restartNumberingAfterBreak="0">
    <w:nsid w:val="608D21FC"/>
    <w:multiLevelType w:val="singleLevel"/>
    <w:tmpl w:val="608D21FC"/>
    <w:lvl w:ilvl="0">
      <w:start w:val="1"/>
      <w:numFmt w:val="decimal"/>
      <w:suff w:val="space"/>
      <w:lvlText w:val="%1."/>
      <w:lvlJc w:val="left"/>
      <w:pPr>
        <w:ind w:left="0" w:firstLine="0"/>
      </w:pPr>
    </w:lvl>
  </w:abstractNum>
  <w:abstractNum w:abstractNumId="75" w15:restartNumberingAfterBreak="0">
    <w:nsid w:val="609504A3"/>
    <w:multiLevelType w:val="multilevel"/>
    <w:tmpl w:val="FD7C0FAE"/>
    <w:lvl w:ilvl="0">
      <w:start w:val="1"/>
      <w:numFmt w:val="decimal"/>
      <w:lvlText w:val="%1"/>
      <w:lvlJc w:val="left"/>
      <w:pPr>
        <w:ind w:left="360" w:hanging="360"/>
      </w:pPr>
      <w:rPr>
        <w:rFonts w:eastAsia="SimSun"/>
        <w:color w:val="000000"/>
      </w:rPr>
    </w:lvl>
    <w:lvl w:ilvl="1">
      <w:start w:val="1"/>
      <w:numFmt w:val="decimal"/>
      <w:lvlText w:val="%2."/>
      <w:lvlJc w:val="left"/>
      <w:pPr>
        <w:ind w:left="1069" w:hanging="360"/>
      </w:pPr>
      <w:rPr>
        <w:rFonts w:ascii="Times New Roman" w:eastAsia="SimSun" w:hAnsi="Times New Roman" w:cs="Times New Roman"/>
        <w:color w:val="000000"/>
      </w:rPr>
    </w:lvl>
    <w:lvl w:ilvl="2">
      <w:start w:val="1"/>
      <w:numFmt w:val="decimal"/>
      <w:lvlText w:val="%1.%2.%3"/>
      <w:lvlJc w:val="left"/>
      <w:pPr>
        <w:ind w:left="2138" w:hanging="720"/>
      </w:pPr>
      <w:rPr>
        <w:rFonts w:eastAsia="SimSun"/>
        <w:color w:val="000000"/>
      </w:rPr>
    </w:lvl>
    <w:lvl w:ilvl="3">
      <w:start w:val="1"/>
      <w:numFmt w:val="decimal"/>
      <w:lvlText w:val="%1.%2.%3.%4"/>
      <w:lvlJc w:val="left"/>
      <w:pPr>
        <w:ind w:left="2847" w:hanging="720"/>
      </w:pPr>
      <w:rPr>
        <w:rFonts w:eastAsia="SimSun"/>
        <w:color w:val="000000"/>
      </w:rPr>
    </w:lvl>
    <w:lvl w:ilvl="4">
      <w:start w:val="1"/>
      <w:numFmt w:val="decimal"/>
      <w:lvlText w:val="%1.%2.%3.%4.%5"/>
      <w:lvlJc w:val="left"/>
      <w:pPr>
        <w:ind w:left="3916" w:hanging="1080"/>
      </w:pPr>
      <w:rPr>
        <w:rFonts w:eastAsia="SimSun"/>
        <w:color w:val="000000"/>
      </w:rPr>
    </w:lvl>
    <w:lvl w:ilvl="5">
      <w:start w:val="1"/>
      <w:numFmt w:val="decimal"/>
      <w:lvlText w:val="%1.%2.%3.%4.%5.%6"/>
      <w:lvlJc w:val="left"/>
      <w:pPr>
        <w:ind w:left="4625" w:hanging="1080"/>
      </w:pPr>
      <w:rPr>
        <w:rFonts w:eastAsia="SimSun"/>
        <w:color w:val="000000"/>
      </w:rPr>
    </w:lvl>
    <w:lvl w:ilvl="6">
      <w:start w:val="1"/>
      <w:numFmt w:val="decimal"/>
      <w:lvlText w:val="%1.%2.%3.%4.%5.%6.%7"/>
      <w:lvlJc w:val="left"/>
      <w:pPr>
        <w:ind w:left="5694" w:hanging="1440"/>
      </w:pPr>
      <w:rPr>
        <w:rFonts w:eastAsia="SimSun"/>
        <w:color w:val="000000"/>
      </w:rPr>
    </w:lvl>
    <w:lvl w:ilvl="7">
      <w:start w:val="1"/>
      <w:numFmt w:val="decimal"/>
      <w:lvlText w:val="%1.%2.%3.%4.%5.%6.%7.%8"/>
      <w:lvlJc w:val="left"/>
      <w:pPr>
        <w:ind w:left="6403" w:hanging="1440"/>
      </w:pPr>
      <w:rPr>
        <w:rFonts w:eastAsia="SimSun"/>
        <w:color w:val="000000"/>
      </w:rPr>
    </w:lvl>
    <w:lvl w:ilvl="8">
      <w:start w:val="1"/>
      <w:numFmt w:val="decimal"/>
      <w:lvlText w:val="%1.%2.%3.%4.%5.%6.%7.%8.%9"/>
      <w:lvlJc w:val="left"/>
      <w:pPr>
        <w:ind w:left="7472" w:hanging="1800"/>
      </w:pPr>
      <w:rPr>
        <w:rFonts w:eastAsia="SimSun"/>
        <w:color w:val="000000"/>
      </w:rPr>
    </w:lvl>
  </w:abstractNum>
  <w:abstractNum w:abstractNumId="76" w15:restartNumberingAfterBreak="0">
    <w:nsid w:val="615B2F74"/>
    <w:multiLevelType w:val="hybridMultilevel"/>
    <w:tmpl w:val="ADB217CE"/>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7" w15:restartNumberingAfterBreak="0">
    <w:nsid w:val="63631015"/>
    <w:multiLevelType w:val="hybridMultilevel"/>
    <w:tmpl w:val="B2587586"/>
    <w:lvl w:ilvl="0" w:tplc="AEE410E0">
      <w:start w:val="1"/>
      <w:numFmt w:val="decimal"/>
      <w:lvlText w:val="%1."/>
      <w:lvlJc w:val="left"/>
      <w:pPr>
        <w:ind w:left="1110" w:hanging="40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8"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79" w15:restartNumberingAfterBreak="0">
    <w:nsid w:val="63731089"/>
    <w:multiLevelType w:val="multilevel"/>
    <w:tmpl w:val="29C2715A"/>
    <w:lvl w:ilvl="0">
      <w:start w:val="1"/>
      <w:numFmt w:val="decimal"/>
      <w:lvlText w:val="%1"/>
      <w:lvlJc w:val="left"/>
      <w:pPr>
        <w:ind w:left="360" w:hanging="360"/>
      </w:pPr>
      <w:rPr>
        <w:rFonts w:eastAsia="SimSun"/>
        <w:color w:val="000000"/>
      </w:rPr>
    </w:lvl>
    <w:lvl w:ilvl="1">
      <w:start w:val="1"/>
      <w:numFmt w:val="decimal"/>
      <w:lvlText w:val="%1.%2"/>
      <w:lvlJc w:val="left"/>
      <w:pPr>
        <w:ind w:left="1429" w:hanging="360"/>
      </w:pPr>
      <w:rPr>
        <w:rFonts w:eastAsia="SimSun"/>
        <w:color w:val="000000"/>
      </w:rPr>
    </w:lvl>
    <w:lvl w:ilvl="2">
      <w:start w:val="1"/>
      <w:numFmt w:val="decimal"/>
      <w:lvlText w:val="%1.%2.%3"/>
      <w:lvlJc w:val="left"/>
      <w:pPr>
        <w:ind w:left="2858" w:hanging="720"/>
      </w:pPr>
      <w:rPr>
        <w:rFonts w:eastAsia="SimSun"/>
        <w:color w:val="000000"/>
      </w:rPr>
    </w:lvl>
    <w:lvl w:ilvl="3">
      <w:start w:val="1"/>
      <w:numFmt w:val="decimal"/>
      <w:lvlText w:val="%1.%2.%3.%4"/>
      <w:lvlJc w:val="left"/>
      <w:pPr>
        <w:ind w:left="3927" w:hanging="720"/>
      </w:pPr>
      <w:rPr>
        <w:rFonts w:eastAsia="SimSun"/>
        <w:color w:val="000000"/>
      </w:rPr>
    </w:lvl>
    <w:lvl w:ilvl="4">
      <w:start w:val="1"/>
      <w:numFmt w:val="decimal"/>
      <w:lvlText w:val="%1.%2.%3.%4.%5"/>
      <w:lvlJc w:val="left"/>
      <w:pPr>
        <w:ind w:left="5356" w:hanging="1080"/>
      </w:pPr>
      <w:rPr>
        <w:rFonts w:eastAsia="SimSun"/>
        <w:color w:val="000000"/>
      </w:rPr>
    </w:lvl>
    <w:lvl w:ilvl="5">
      <w:start w:val="1"/>
      <w:numFmt w:val="decimal"/>
      <w:lvlText w:val="%1.%2.%3.%4.%5.%6"/>
      <w:lvlJc w:val="left"/>
      <w:pPr>
        <w:ind w:left="6425" w:hanging="1080"/>
      </w:pPr>
      <w:rPr>
        <w:rFonts w:eastAsia="SimSun"/>
        <w:color w:val="000000"/>
      </w:rPr>
    </w:lvl>
    <w:lvl w:ilvl="6">
      <w:start w:val="1"/>
      <w:numFmt w:val="decimal"/>
      <w:lvlText w:val="%1.%2.%3.%4.%5.%6.%7"/>
      <w:lvlJc w:val="left"/>
      <w:pPr>
        <w:ind w:left="7854" w:hanging="1440"/>
      </w:pPr>
      <w:rPr>
        <w:rFonts w:eastAsia="SimSun"/>
        <w:color w:val="000000"/>
      </w:rPr>
    </w:lvl>
    <w:lvl w:ilvl="7">
      <w:start w:val="1"/>
      <w:numFmt w:val="decimal"/>
      <w:lvlText w:val="%1.%2.%3.%4.%5.%6.%7.%8"/>
      <w:lvlJc w:val="left"/>
      <w:pPr>
        <w:ind w:left="8923" w:hanging="1440"/>
      </w:pPr>
      <w:rPr>
        <w:rFonts w:eastAsia="SimSun"/>
        <w:color w:val="000000"/>
      </w:rPr>
    </w:lvl>
    <w:lvl w:ilvl="8">
      <w:start w:val="1"/>
      <w:numFmt w:val="decimal"/>
      <w:lvlText w:val="%1.%2.%3.%4.%5.%6.%7.%8.%9"/>
      <w:lvlJc w:val="left"/>
      <w:pPr>
        <w:ind w:left="10352" w:hanging="1800"/>
      </w:pPr>
      <w:rPr>
        <w:rFonts w:eastAsia="SimSun"/>
        <w:color w:val="000000"/>
      </w:rPr>
    </w:lvl>
  </w:abstractNum>
  <w:abstractNum w:abstractNumId="80" w15:restartNumberingAfterBreak="0">
    <w:nsid w:val="63B736D8"/>
    <w:multiLevelType w:val="hybridMultilevel"/>
    <w:tmpl w:val="F676C776"/>
    <w:lvl w:ilvl="0" w:tplc="FFFFFFFF">
      <w:start w:val="1"/>
      <w:numFmt w:val="decimal"/>
      <w:lvlText w:val="%1."/>
      <w:lvlJc w:val="left"/>
      <w:pPr>
        <w:ind w:left="629" w:hanging="61"/>
      </w:pPr>
      <w:rPr>
        <w:rFonts w:cs="Times New Roman" w:hint="default"/>
        <w:b w:val="0"/>
        <w:strike w:val="0"/>
      </w:rPr>
    </w:lvl>
    <w:lvl w:ilvl="1" w:tplc="11425C40">
      <w:start w:val="1"/>
      <w:numFmt w:val="russianLower"/>
      <w:lvlText w:val="%2)"/>
      <w:lvlJc w:val="left"/>
      <w:pPr>
        <w:ind w:left="1429" w:hanging="360"/>
      </w:pPr>
      <w:rPr>
        <w:rFonts w:hint="default"/>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81" w15:restartNumberingAfterBreak="0">
    <w:nsid w:val="64EF78CB"/>
    <w:multiLevelType w:val="hybridMultilevel"/>
    <w:tmpl w:val="C1D0CE1E"/>
    <w:lvl w:ilvl="0" w:tplc="D8164CAC">
      <w:start w:val="3"/>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83" w15:restartNumberingAfterBreak="0">
    <w:nsid w:val="673525B4"/>
    <w:multiLevelType w:val="hybridMultilevel"/>
    <w:tmpl w:val="B4547A8E"/>
    <w:lvl w:ilvl="0" w:tplc="29C85AC6">
      <w:start w:val="1"/>
      <w:numFmt w:val="decimal"/>
      <w:lvlText w:val="%1."/>
      <w:lvlJc w:val="left"/>
      <w:pPr>
        <w:ind w:left="720" w:hanging="360"/>
      </w:pPr>
      <w:rPr>
        <w:rFonts w:ascii="Times New Roman" w:eastAsiaTheme="minorHAnsi" w:hAnsi="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67533063"/>
    <w:multiLevelType w:val="multilevel"/>
    <w:tmpl w:val="FBD002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5" w15:restartNumberingAfterBreak="0">
    <w:nsid w:val="68776AD8"/>
    <w:multiLevelType w:val="multilevel"/>
    <w:tmpl w:val="699ABBF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6AC37AE5"/>
    <w:multiLevelType w:val="hybridMultilevel"/>
    <w:tmpl w:val="50041A50"/>
    <w:lvl w:ilvl="0" w:tplc="74FA00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7" w15:restartNumberingAfterBreak="0">
    <w:nsid w:val="73054B71"/>
    <w:multiLevelType w:val="hybridMultilevel"/>
    <w:tmpl w:val="81EEE522"/>
    <w:lvl w:ilvl="0" w:tplc="04190011">
      <w:start w:val="1"/>
      <w:numFmt w:val="decimal"/>
      <w:lvlText w:val="%1)"/>
      <w:lvlJc w:val="left"/>
      <w:pPr>
        <w:ind w:left="1429" w:hanging="360"/>
      </w:p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8"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9" w15:restartNumberingAfterBreak="0">
    <w:nsid w:val="79655C63"/>
    <w:multiLevelType w:val="hybridMultilevel"/>
    <w:tmpl w:val="F90008A8"/>
    <w:lvl w:ilvl="0" w:tplc="0F86E78E">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0" w15:restartNumberingAfterBreak="0">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91" w15:restartNumberingAfterBreak="0">
    <w:nsid w:val="7B110565"/>
    <w:multiLevelType w:val="hybridMultilevel"/>
    <w:tmpl w:val="31107E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7D283AF3"/>
    <w:multiLevelType w:val="hybridMultilevel"/>
    <w:tmpl w:val="7F42AB2E"/>
    <w:lvl w:ilvl="0" w:tplc="01E63D7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3" w15:restartNumberingAfterBreak="0">
    <w:nsid w:val="7E845D21"/>
    <w:multiLevelType w:val="hybridMultilevel"/>
    <w:tmpl w:val="7F764DCC"/>
    <w:lvl w:ilvl="0" w:tplc="811A51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693117280">
    <w:abstractNumId w:val="2"/>
  </w:num>
  <w:num w:numId="2" w16cid:durableId="2015376672">
    <w:abstractNumId w:val="72"/>
  </w:num>
  <w:num w:numId="3" w16cid:durableId="712271659">
    <w:abstractNumId w:val="67"/>
  </w:num>
  <w:num w:numId="4" w16cid:durableId="849221377">
    <w:abstractNumId w:val="37"/>
  </w:num>
  <w:num w:numId="5" w16cid:durableId="149367011">
    <w:abstractNumId w:val="64"/>
  </w:num>
  <w:num w:numId="6" w16cid:durableId="1759013054">
    <w:abstractNumId w:val="48"/>
  </w:num>
  <w:num w:numId="7" w16cid:durableId="117187885">
    <w:abstractNumId w:val="8"/>
  </w:num>
  <w:num w:numId="8" w16cid:durableId="1601837705">
    <w:abstractNumId w:val="49"/>
  </w:num>
  <w:num w:numId="9" w16cid:durableId="7057582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318126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8846547">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3833067">
    <w:abstractNumId w:val="11"/>
  </w:num>
  <w:num w:numId="13" w16cid:durableId="10049363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8554852">
    <w:abstractNumId w:val="24"/>
  </w:num>
  <w:num w:numId="15" w16cid:durableId="3512222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60282560">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2229239">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1823757">
    <w:abstractNumId w:val="43"/>
  </w:num>
  <w:num w:numId="19" w16cid:durableId="18764594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5244989">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2781159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82440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7097700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6570094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77404138">
    <w:abstractNumId w:val="74"/>
    <w:lvlOverride w:ilvl="0">
      <w:startOverride w:val="1"/>
    </w:lvlOverride>
  </w:num>
  <w:num w:numId="26" w16cid:durableId="52718235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228156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4480118">
    <w:abstractNumId w:val="1"/>
    <w:lvlOverride w:ilvl="0">
      <w:startOverride w:val="1"/>
    </w:lvlOverride>
  </w:num>
  <w:num w:numId="29" w16cid:durableId="831683190">
    <w:abstractNumId w:val="0"/>
    <w:lvlOverride w:ilvl="0">
      <w:startOverride w:val="1"/>
    </w:lvlOverride>
  </w:num>
  <w:num w:numId="30" w16cid:durableId="1935823175">
    <w:abstractNumId w:val="60"/>
    <w:lvlOverride w:ilvl="0">
      <w:startOverride w:val="1"/>
    </w:lvlOverride>
  </w:num>
  <w:num w:numId="31" w16cid:durableId="871067888">
    <w:abstractNumId w:val="8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8072018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36074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52847356">
    <w:abstractNumId w:val="53"/>
  </w:num>
  <w:num w:numId="35" w16cid:durableId="1081830109">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359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4725961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73105078">
    <w:abstractNumId w:val="39"/>
  </w:num>
  <w:num w:numId="39" w16cid:durableId="20146475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44716710">
    <w:abstractNumId w:val="25"/>
  </w:num>
  <w:num w:numId="41" w16cid:durableId="439878978">
    <w:abstractNumId w:val="54"/>
  </w:num>
  <w:num w:numId="42" w16cid:durableId="1652245988">
    <w:abstractNumId w:val="84"/>
  </w:num>
  <w:num w:numId="43" w16cid:durableId="1318268460">
    <w:abstractNumId w:val="78"/>
  </w:num>
  <w:num w:numId="44" w16cid:durableId="515073628">
    <w:abstractNumId w:val="58"/>
  </w:num>
  <w:num w:numId="45" w16cid:durableId="1147867777">
    <w:abstractNumId w:val="51"/>
  </w:num>
  <w:num w:numId="46" w16cid:durableId="561916014">
    <w:abstractNumId w:val="59"/>
    <w:lvlOverride w:ilvl="0">
      <w:startOverride w:val="1"/>
    </w:lvlOverride>
  </w:num>
  <w:num w:numId="47" w16cid:durableId="61028689">
    <w:abstractNumId w:val="34"/>
    <w:lvlOverride w:ilvl="0">
      <w:startOverride w:val="1"/>
    </w:lvlOverride>
  </w:num>
  <w:num w:numId="48" w16cid:durableId="841552464">
    <w:abstractNumId w:val="85"/>
    <w:lvlOverride w:ilvl="0">
      <w:startOverride w:val="1"/>
    </w:lvlOverride>
  </w:num>
  <w:num w:numId="49" w16cid:durableId="369190866">
    <w:abstractNumId w:val="17"/>
  </w:num>
  <w:num w:numId="50" w16cid:durableId="154147120">
    <w:abstractNumId w:val="93"/>
  </w:num>
  <w:num w:numId="51" w16cid:durableId="2047291657">
    <w:abstractNumId w:val="73"/>
  </w:num>
  <w:num w:numId="52" w16cid:durableId="2104328139">
    <w:abstractNumId w:val="92"/>
  </w:num>
  <w:num w:numId="53" w16cid:durableId="594703915">
    <w:abstractNumId w:val="45"/>
  </w:num>
  <w:num w:numId="54" w16cid:durableId="381172878">
    <w:abstractNumId w:val="63"/>
  </w:num>
  <w:num w:numId="55" w16cid:durableId="975993518">
    <w:abstractNumId w:val="57"/>
  </w:num>
  <w:num w:numId="56" w16cid:durableId="1201749468">
    <w:abstractNumId w:val="20"/>
  </w:num>
  <w:num w:numId="57" w16cid:durableId="15666815">
    <w:abstractNumId w:val="10"/>
  </w:num>
  <w:num w:numId="58" w16cid:durableId="744038393">
    <w:abstractNumId w:val="56"/>
  </w:num>
  <w:num w:numId="59" w16cid:durableId="1111318366">
    <w:abstractNumId w:val="55"/>
  </w:num>
  <w:num w:numId="60" w16cid:durableId="1447000672">
    <w:abstractNumId w:val="76"/>
  </w:num>
  <w:num w:numId="61" w16cid:durableId="161164274">
    <w:abstractNumId w:val="80"/>
  </w:num>
  <w:num w:numId="62" w16cid:durableId="1499273249">
    <w:abstractNumId w:val="16"/>
  </w:num>
  <w:num w:numId="63" w16cid:durableId="565989967">
    <w:abstractNumId w:val="41"/>
  </w:num>
  <w:num w:numId="64" w16cid:durableId="1621886132">
    <w:abstractNumId w:val="28"/>
  </w:num>
  <w:num w:numId="65" w16cid:durableId="1383794704">
    <w:abstractNumId w:val="26"/>
  </w:num>
  <w:num w:numId="66" w16cid:durableId="263541683">
    <w:abstractNumId w:val="31"/>
  </w:num>
  <w:num w:numId="67" w16cid:durableId="1482190436">
    <w:abstractNumId w:val="21"/>
  </w:num>
  <w:num w:numId="68" w16cid:durableId="1884294129">
    <w:abstractNumId w:val="32"/>
  </w:num>
  <w:num w:numId="69" w16cid:durableId="113253688">
    <w:abstractNumId w:val="46"/>
  </w:num>
  <w:num w:numId="70" w16cid:durableId="1589121249">
    <w:abstractNumId w:val="12"/>
  </w:num>
  <w:num w:numId="71" w16cid:durableId="1038244238">
    <w:abstractNumId w:val="87"/>
  </w:num>
  <w:num w:numId="72" w16cid:durableId="71003029">
    <w:abstractNumId w:val="33"/>
  </w:num>
  <w:num w:numId="73" w16cid:durableId="1116680237">
    <w:abstractNumId w:val="29"/>
  </w:num>
  <w:num w:numId="74" w16cid:durableId="1380277721">
    <w:abstractNumId w:val="86"/>
  </w:num>
  <w:num w:numId="75" w16cid:durableId="223297164">
    <w:abstractNumId w:val="13"/>
  </w:num>
  <w:num w:numId="76" w16cid:durableId="1700475512">
    <w:abstractNumId w:val="81"/>
  </w:num>
  <w:num w:numId="77" w16cid:durableId="1169949555">
    <w:abstractNumId w:val="65"/>
  </w:num>
  <w:num w:numId="78" w16cid:durableId="1822887549">
    <w:abstractNumId w:val="52"/>
  </w:num>
  <w:num w:numId="79" w16cid:durableId="395935376">
    <w:abstractNumId w:val="40"/>
  </w:num>
  <w:num w:numId="80" w16cid:durableId="957103320">
    <w:abstractNumId w:val="36"/>
  </w:num>
  <w:num w:numId="81" w16cid:durableId="613711197">
    <w:abstractNumId w:val="44"/>
  </w:num>
  <w:num w:numId="82" w16cid:durableId="994336858">
    <w:abstractNumId w:val="30"/>
  </w:num>
  <w:num w:numId="83" w16cid:durableId="1530023684">
    <w:abstractNumId w:val="91"/>
  </w:num>
  <w:num w:numId="84" w16cid:durableId="520315317">
    <w:abstractNumId w:val="71"/>
  </w:num>
  <w:num w:numId="85" w16cid:durableId="1249656526">
    <w:abstractNumId w:val="83"/>
  </w:num>
  <w:num w:numId="86" w16cid:durableId="797643019">
    <w:abstractNumId w:val="38"/>
  </w:num>
  <w:num w:numId="87" w16cid:durableId="164370774">
    <w:abstractNumId w:val="22"/>
  </w:num>
  <w:num w:numId="88" w16cid:durableId="1269780014">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439986178">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972855207">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536115392">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933124201">
    <w:abstractNumId w:val="18"/>
  </w:num>
  <w:num w:numId="93" w16cid:durableId="1559626406">
    <w:abstractNumId w:val="47"/>
  </w:num>
  <w:num w:numId="94" w16cid:durableId="466708312">
    <w:abstractNumId w:val="61"/>
  </w:num>
  <w:num w:numId="95" w16cid:durableId="562718463">
    <w:abstractNumId w:val="42"/>
  </w:num>
  <w:num w:numId="96" w16cid:durableId="2096248292">
    <w:abstractNumId w:val="77"/>
  </w:num>
  <w:num w:numId="97" w16cid:durableId="2041584691">
    <w:abstractNumId w:val="7"/>
  </w:num>
  <w:num w:numId="98" w16cid:durableId="95518384">
    <w:abstractNumId w:val="8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6A03"/>
    <w:rsid w:val="00026DCE"/>
    <w:rsid w:val="00027C91"/>
    <w:rsid w:val="00031083"/>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6A6D"/>
    <w:rsid w:val="0005764F"/>
    <w:rsid w:val="00057D60"/>
    <w:rsid w:val="00060E96"/>
    <w:rsid w:val="000613C3"/>
    <w:rsid w:val="0006145B"/>
    <w:rsid w:val="0006185D"/>
    <w:rsid w:val="00061A6A"/>
    <w:rsid w:val="00062059"/>
    <w:rsid w:val="0006261A"/>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52E3"/>
    <w:rsid w:val="00096AA9"/>
    <w:rsid w:val="00096EB4"/>
    <w:rsid w:val="000977FA"/>
    <w:rsid w:val="00097C16"/>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B0528"/>
    <w:rsid w:val="000B298D"/>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2A3"/>
    <w:rsid w:val="000D4533"/>
    <w:rsid w:val="000D4B52"/>
    <w:rsid w:val="000D528C"/>
    <w:rsid w:val="000D5CCE"/>
    <w:rsid w:val="000D6771"/>
    <w:rsid w:val="000D7F8E"/>
    <w:rsid w:val="000E0B15"/>
    <w:rsid w:val="000E0BDF"/>
    <w:rsid w:val="000E10B8"/>
    <w:rsid w:val="000E1568"/>
    <w:rsid w:val="000E18F7"/>
    <w:rsid w:val="000E2D12"/>
    <w:rsid w:val="000E31AA"/>
    <w:rsid w:val="000E3255"/>
    <w:rsid w:val="000E3E74"/>
    <w:rsid w:val="000E3ECB"/>
    <w:rsid w:val="000E4FCA"/>
    <w:rsid w:val="000E511C"/>
    <w:rsid w:val="000E5508"/>
    <w:rsid w:val="000E7CB8"/>
    <w:rsid w:val="000F0E98"/>
    <w:rsid w:val="000F1111"/>
    <w:rsid w:val="000F1B08"/>
    <w:rsid w:val="000F2537"/>
    <w:rsid w:val="000F259D"/>
    <w:rsid w:val="000F3350"/>
    <w:rsid w:val="000F39C3"/>
    <w:rsid w:val="000F431B"/>
    <w:rsid w:val="000F51C5"/>
    <w:rsid w:val="000F58EA"/>
    <w:rsid w:val="000F5B72"/>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E90"/>
    <w:rsid w:val="00113FE1"/>
    <w:rsid w:val="00114806"/>
    <w:rsid w:val="001149B7"/>
    <w:rsid w:val="001159BD"/>
    <w:rsid w:val="00115CE2"/>
    <w:rsid w:val="0011675A"/>
    <w:rsid w:val="00117363"/>
    <w:rsid w:val="00117541"/>
    <w:rsid w:val="001175ED"/>
    <w:rsid w:val="00117EB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93D"/>
    <w:rsid w:val="00142DB4"/>
    <w:rsid w:val="00144481"/>
    <w:rsid w:val="00145A6C"/>
    <w:rsid w:val="00145BE8"/>
    <w:rsid w:val="00145D28"/>
    <w:rsid w:val="00150378"/>
    <w:rsid w:val="001533B2"/>
    <w:rsid w:val="00154EA5"/>
    <w:rsid w:val="00157C1C"/>
    <w:rsid w:val="00157E7D"/>
    <w:rsid w:val="001602BA"/>
    <w:rsid w:val="001616D0"/>
    <w:rsid w:val="00161BA4"/>
    <w:rsid w:val="00161F2D"/>
    <w:rsid w:val="00162E03"/>
    <w:rsid w:val="00163811"/>
    <w:rsid w:val="00164A93"/>
    <w:rsid w:val="00164F5B"/>
    <w:rsid w:val="00165603"/>
    <w:rsid w:val="0016611C"/>
    <w:rsid w:val="001662B2"/>
    <w:rsid w:val="00166F65"/>
    <w:rsid w:val="001671A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A22"/>
    <w:rsid w:val="001A318C"/>
    <w:rsid w:val="001A4342"/>
    <w:rsid w:val="001A467C"/>
    <w:rsid w:val="001A496F"/>
    <w:rsid w:val="001A4BEB"/>
    <w:rsid w:val="001A4C9E"/>
    <w:rsid w:val="001A788F"/>
    <w:rsid w:val="001A7C46"/>
    <w:rsid w:val="001B24C7"/>
    <w:rsid w:val="001B29F6"/>
    <w:rsid w:val="001B360B"/>
    <w:rsid w:val="001B3957"/>
    <w:rsid w:val="001B42FB"/>
    <w:rsid w:val="001B4734"/>
    <w:rsid w:val="001B482B"/>
    <w:rsid w:val="001B4A3F"/>
    <w:rsid w:val="001B4FC6"/>
    <w:rsid w:val="001B5499"/>
    <w:rsid w:val="001B5A2F"/>
    <w:rsid w:val="001B5A6D"/>
    <w:rsid w:val="001B5C9E"/>
    <w:rsid w:val="001B69A0"/>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1949"/>
    <w:rsid w:val="00231B60"/>
    <w:rsid w:val="0023209B"/>
    <w:rsid w:val="00232FB3"/>
    <w:rsid w:val="00234195"/>
    <w:rsid w:val="00234CFF"/>
    <w:rsid w:val="00235BED"/>
    <w:rsid w:val="002362E1"/>
    <w:rsid w:val="00237EBE"/>
    <w:rsid w:val="002402DE"/>
    <w:rsid w:val="0024034C"/>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5B1A"/>
    <w:rsid w:val="002669E2"/>
    <w:rsid w:val="00267704"/>
    <w:rsid w:val="00270A30"/>
    <w:rsid w:val="00271C9C"/>
    <w:rsid w:val="00272F53"/>
    <w:rsid w:val="00274239"/>
    <w:rsid w:val="002745C4"/>
    <w:rsid w:val="00275CF0"/>
    <w:rsid w:val="00275EDA"/>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148D"/>
    <w:rsid w:val="00291644"/>
    <w:rsid w:val="00291795"/>
    <w:rsid w:val="00291ACA"/>
    <w:rsid w:val="002922F0"/>
    <w:rsid w:val="002927DE"/>
    <w:rsid w:val="00292BF3"/>
    <w:rsid w:val="00292C81"/>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AD5"/>
    <w:rsid w:val="002A6B1C"/>
    <w:rsid w:val="002A7E01"/>
    <w:rsid w:val="002B07FC"/>
    <w:rsid w:val="002B0D53"/>
    <w:rsid w:val="002B185B"/>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DBC"/>
    <w:rsid w:val="002F5E06"/>
    <w:rsid w:val="002F6028"/>
    <w:rsid w:val="003005EA"/>
    <w:rsid w:val="003009F8"/>
    <w:rsid w:val="00301ED2"/>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6205"/>
    <w:rsid w:val="0033648C"/>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6649"/>
    <w:rsid w:val="00346EB7"/>
    <w:rsid w:val="00350089"/>
    <w:rsid w:val="003509AE"/>
    <w:rsid w:val="00350F55"/>
    <w:rsid w:val="0035159D"/>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8F9"/>
    <w:rsid w:val="00365F37"/>
    <w:rsid w:val="00366225"/>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2167"/>
    <w:rsid w:val="0038297A"/>
    <w:rsid w:val="003835E7"/>
    <w:rsid w:val="003839F2"/>
    <w:rsid w:val="00386395"/>
    <w:rsid w:val="0038646B"/>
    <w:rsid w:val="003934F4"/>
    <w:rsid w:val="00393692"/>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58B"/>
    <w:rsid w:val="003B7D6E"/>
    <w:rsid w:val="003B7F58"/>
    <w:rsid w:val="003C03B6"/>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59D3"/>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A45"/>
    <w:rsid w:val="0045103F"/>
    <w:rsid w:val="00451BCB"/>
    <w:rsid w:val="0045229E"/>
    <w:rsid w:val="0045269E"/>
    <w:rsid w:val="00452985"/>
    <w:rsid w:val="00452C72"/>
    <w:rsid w:val="00452CDB"/>
    <w:rsid w:val="00453608"/>
    <w:rsid w:val="00454A25"/>
    <w:rsid w:val="00457125"/>
    <w:rsid w:val="004602A9"/>
    <w:rsid w:val="0046162F"/>
    <w:rsid w:val="00461960"/>
    <w:rsid w:val="00461DF7"/>
    <w:rsid w:val="004621A3"/>
    <w:rsid w:val="0046340F"/>
    <w:rsid w:val="00463623"/>
    <w:rsid w:val="00463760"/>
    <w:rsid w:val="00463964"/>
    <w:rsid w:val="00463C94"/>
    <w:rsid w:val="00464DC5"/>
    <w:rsid w:val="004700FB"/>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F54"/>
    <w:rsid w:val="004C1596"/>
    <w:rsid w:val="004C48DB"/>
    <w:rsid w:val="004C5FC9"/>
    <w:rsid w:val="004C6107"/>
    <w:rsid w:val="004C63EE"/>
    <w:rsid w:val="004C764C"/>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1049"/>
    <w:rsid w:val="0054279D"/>
    <w:rsid w:val="00543694"/>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6D5C"/>
    <w:rsid w:val="005573B7"/>
    <w:rsid w:val="0056122B"/>
    <w:rsid w:val="00561429"/>
    <w:rsid w:val="005614F6"/>
    <w:rsid w:val="00561698"/>
    <w:rsid w:val="00561B0E"/>
    <w:rsid w:val="0056240B"/>
    <w:rsid w:val="0056455A"/>
    <w:rsid w:val="00565036"/>
    <w:rsid w:val="00565462"/>
    <w:rsid w:val="00565556"/>
    <w:rsid w:val="00565E22"/>
    <w:rsid w:val="00566495"/>
    <w:rsid w:val="0056671B"/>
    <w:rsid w:val="00566BF3"/>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6C"/>
    <w:rsid w:val="00591E43"/>
    <w:rsid w:val="00592045"/>
    <w:rsid w:val="0059205F"/>
    <w:rsid w:val="00592D2C"/>
    <w:rsid w:val="005941E1"/>
    <w:rsid w:val="00594ADF"/>
    <w:rsid w:val="00597792"/>
    <w:rsid w:val="005A31A4"/>
    <w:rsid w:val="005A3813"/>
    <w:rsid w:val="005A3C4E"/>
    <w:rsid w:val="005A4987"/>
    <w:rsid w:val="005A4C00"/>
    <w:rsid w:val="005A4CC1"/>
    <w:rsid w:val="005A55EC"/>
    <w:rsid w:val="005A5F1E"/>
    <w:rsid w:val="005A606D"/>
    <w:rsid w:val="005A6D2D"/>
    <w:rsid w:val="005A73BB"/>
    <w:rsid w:val="005A78A2"/>
    <w:rsid w:val="005B1834"/>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B23"/>
    <w:rsid w:val="005D237B"/>
    <w:rsid w:val="005D2A23"/>
    <w:rsid w:val="005D2E0D"/>
    <w:rsid w:val="005D32E3"/>
    <w:rsid w:val="005D38EA"/>
    <w:rsid w:val="005D5477"/>
    <w:rsid w:val="005D5635"/>
    <w:rsid w:val="005D5E9E"/>
    <w:rsid w:val="005E0999"/>
    <w:rsid w:val="005E0E97"/>
    <w:rsid w:val="005E162E"/>
    <w:rsid w:val="005E25EF"/>
    <w:rsid w:val="005E2C54"/>
    <w:rsid w:val="005E3387"/>
    <w:rsid w:val="005E5441"/>
    <w:rsid w:val="005E79E2"/>
    <w:rsid w:val="005F0BDC"/>
    <w:rsid w:val="005F0EB1"/>
    <w:rsid w:val="005F1739"/>
    <w:rsid w:val="005F20AA"/>
    <w:rsid w:val="005F310E"/>
    <w:rsid w:val="005F3685"/>
    <w:rsid w:val="005F4991"/>
    <w:rsid w:val="005F52CE"/>
    <w:rsid w:val="005F55ED"/>
    <w:rsid w:val="005F5BD6"/>
    <w:rsid w:val="005F73B0"/>
    <w:rsid w:val="005F7A9C"/>
    <w:rsid w:val="005F7E6A"/>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97C"/>
    <w:rsid w:val="00626DD2"/>
    <w:rsid w:val="00627026"/>
    <w:rsid w:val="00627ABA"/>
    <w:rsid w:val="00630159"/>
    <w:rsid w:val="00631038"/>
    <w:rsid w:val="00632338"/>
    <w:rsid w:val="00633909"/>
    <w:rsid w:val="006345E7"/>
    <w:rsid w:val="00634CD6"/>
    <w:rsid w:val="00635096"/>
    <w:rsid w:val="00635B64"/>
    <w:rsid w:val="006378B5"/>
    <w:rsid w:val="00637E64"/>
    <w:rsid w:val="006413A2"/>
    <w:rsid w:val="00641B00"/>
    <w:rsid w:val="006423C6"/>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78B"/>
    <w:rsid w:val="00696C0D"/>
    <w:rsid w:val="00697BE6"/>
    <w:rsid w:val="00697F4F"/>
    <w:rsid w:val="006A0009"/>
    <w:rsid w:val="006A05E3"/>
    <w:rsid w:val="006A0C4F"/>
    <w:rsid w:val="006A131B"/>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0E3B"/>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11C6C"/>
    <w:rsid w:val="007122CC"/>
    <w:rsid w:val="0071264D"/>
    <w:rsid w:val="00713AC5"/>
    <w:rsid w:val="00715325"/>
    <w:rsid w:val="00715633"/>
    <w:rsid w:val="0071646B"/>
    <w:rsid w:val="00721BFE"/>
    <w:rsid w:val="00721C4F"/>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343"/>
    <w:rsid w:val="00750969"/>
    <w:rsid w:val="007521DA"/>
    <w:rsid w:val="00752894"/>
    <w:rsid w:val="00752D8A"/>
    <w:rsid w:val="0075533D"/>
    <w:rsid w:val="00756842"/>
    <w:rsid w:val="00756FF9"/>
    <w:rsid w:val="00757427"/>
    <w:rsid w:val="00757910"/>
    <w:rsid w:val="00757BB1"/>
    <w:rsid w:val="00757FE6"/>
    <w:rsid w:val="007605AD"/>
    <w:rsid w:val="0076144C"/>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85D"/>
    <w:rsid w:val="00773D69"/>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3FF2"/>
    <w:rsid w:val="00784853"/>
    <w:rsid w:val="00787412"/>
    <w:rsid w:val="00787E0A"/>
    <w:rsid w:val="00790894"/>
    <w:rsid w:val="007913B3"/>
    <w:rsid w:val="00791CF8"/>
    <w:rsid w:val="00792113"/>
    <w:rsid w:val="007921B7"/>
    <w:rsid w:val="0079240D"/>
    <w:rsid w:val="0079270E"/>
    <w:rsid w:val="0079292C"/>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ECB"/>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47C8"/>
    <w:rsid w:val="0081673F"/>
    <w:rsid w:val="00816E19"/>
    <w:rsid w:val="0081720C"/>
    <w:rsid w:val="008175A5"/>
    <w:rsid w:val="0081765A"/>
    <w:rsid w:val="00817A69"/>
    <w:rsid w:val="00817F97"/>
    <w:rsid w:val="00820A90"/>
    <w:rsid w:val="00820B74"/>
    <w:rsid w:val="008216BB"/>
    <w:rsid w:val="00822F9A"/>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46FD"/>
    <w:rsid w:val="00845480"/>
    <w:rsid w:val="0084710E"/>
    <w:rsid w:val="00847B7F"/>
    <w:rsid w:val="00847BFD"/>
    <w:rsid w:val="00850014"/>
    <w:rsid w:val="00850EC4"/>
    <w:rsid w:val="008514BB"/>
    <w:rsid w:val="0085238B"/>
    <w:rsid w:val="008533C3"/>
    <w:rsid w:val="00856872"/>
    <w:rsid w:val="00856D09"/>
    <w:rsid w:val="00857BED"/>
    <w:rsid w:val="00861683"/>
    <w:rsid w:val="0086409D"/>
    <w:rsid w:val="0086424D"/>
    <w:rsid w:val="008642E4"/>
    <w:rsid w:val="0086641C"/>
    <w:rsid w:val="00870237"/>
    <w:rsid w:val="00870635"/>
    <w:rsid w:val="00870F16"/>
    <w:rsid w:val="00872729"/>
    <w:rsid w:val="008727CF"/>
    <w:rsid w:val="00874385"/>
    <w:rsid w:val="00875361"/>
    <w:rsid w:val="008761C0"/>
    <w:rsid w:val="008768D6"/>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D96"/>
    <w:rsid w:val="0089538A"/>
    <w:rsid w:val="0089583F"/>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6D"/>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6A9"/>
    <w:rsid w:val="008E5C25"/>
    <w:rsid w:val="008E6E25"/>
    <w:rsid w:val="008E7465"/>
    <w:rsid w:val="008E7E61"/>
    <w:rsid w:val="008F09AB"/>
    <w:rsid w:val="008F0EDA"/>
    <w:rsid w:val="008F13DD"/>
    <w:rsid w:val="008F14C0"/>
    <w:rsid w:val="008F21E2"/>
    <w:rsid w:val="008F3D05"/>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56D9"/>
    <w:rsid w:val="00936870"/>
    <w:rsid w:val="009375EE"/>
    <w:rsid w:val="0094058B"/>
    <w:rsid w:val="00940E2F"/>
    <w:rsid w:val="00942115"/>
    <w:rsid w:val="00942909"/>
    <w:rsid w:val="00942A9C"/>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D83"/>
    <w:rsid w:val="00954B34"/>
    <w:rsid w:val="00954DA6"/>
    <w:rsid w:val="00955038"/>
    <w:rsid w:val="00955C29"/>
    <w:rsid w:val="009566BB"/>
    <w:rsid w:val="009567D2"/>
    <w:rsid w:val="00956E62"/>
    <w:rsid w:val="009572A6"/>
    <w:rsid w:val="0095791B"/>
    <w:rsid w:val="00960EF4"/>
    <w:rsid w:val="0096146D"/>
    <w:rsid w:val="00961880"/>
    <w:rsid w:val="009618AF"/>
    <w:rsid w:val="00963B18"/>
    <w:rsid w:val="00965944"/>
    <w:rsid w:val="00966601"/>
    <w:rsid w:val="00966ACA"/>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65C"/>
    <w:rsid w:val="009A576E"/>
    <w:rsid w:val="009A5CCE"/>
    <w:rsid w:val="009A5EE9"/>
    <w:rsid w:val="009A6AEA"/>
    <w:rsid w:val="009A73A8"/>
    <w:rsid w:val="009A7C76"/>
    <w:rsid w:val="009A7C8E"/>
    <w:rsid w:val="009B0184"/>
    <w:rsid w:val="009B0AC8"/>
    <w:rsid w:val="009B1C23"/>
    <w:rsid w:val="009B2E02"/>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58B"/>
    <w:rsid w:val="009D3983"/>
    <w:rsid w:val="009D3D4B"/>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531"/>
    <w:rsid w:val="00A5391E"/>
    <w:rsid w:val="00A539D6"/>
    <w:rsid w:val="00A54A05"/>
    <w:rsid w:val="00A55794"/>
    <w:rsid w:val="00A55AC0"/>
    <w:rsid w:val="00A55EB7"/>
    <w:rsid w:val="00A577CC"/>
    <w:rsid w:val="00A57897"/>
    <w:rsid w:val="00A604C7"/>
    <w:rsid w:val="00A608FA"/>
    <w:rsid w:val="00A60F50"/>
    <w:rsid w:val="00A60F5E"/>
    <w:rsid w:val="00A60FEC"/>
    <w:rsid w:val="00A61A63"/>
    <w:rsid w:val="00A620F4"/>
    <w:rsid w:val="00A6241A"/>
    <w:rsid w:val="00A62A7E"/>
    <w:rsid w:val="00A63529"/>
    <w:rsid w:val="00A6395B"/>
    <w:rsid w:val="00A649EC"/>
    <w:rsid w:val="00A65340"/>
    <w:rsid w:val="00A65C2B"/>
    <w:rsid w:val="00A66799"/>
    <w:rsid w:val="00A66A49"/>
    <w:rsid w:val="00A66B72"/>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69B0"/>
    <w:rsid w:val="00AF777E"/>
    <w:rsid w:val="00AF7DE3"/>
    <w:rsid w:val="00B00F92"/>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AB2"/>
    <w:rsid w:val="00B3109F"/>
    <w:rsid w:val="00B31287"/>
    <w:rsid w:val="00B31BF2"/>
    <w:rsid w:val="00B34D8B"/>
    <w:rsid w:val="00B3564B"/>
    <w:rsid w:val="00B35B5A"/>
    <w:rsid w:val="00B35D3B"/>
    <w:rsid w:val="00B36428"/>
    <w:rsid w:val="00B36E92"/>
    <w:rsid w:val="00B37EAA"/>
    <w:rsid w:val="00B37F1F"/>
    <w:rsid w:val="00B400EA"/>
    <w:rsid w:val="00B402EC"/>
    <w:rsid w:val="00B40F41"/>
    <w:rsid w:val="00B42566"/>
    <w:rsid w:val="00B42FD3"/>
    <w:rsid w:val="00B43F48"/>
    <w:rsid w:val="00B45974"/>
    <w:rsid w:val="00B45DEF"/>
    <w:rsid w:val="00B462A1"/>
    <w:rsid w:val="00B46900"/>
    <w:rsid w:val="00B46AF8"/>
    <w:rsid w:val="00B4742B"/>
    <w:rsid w:val="00B47B8A"/>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311"/>
    <w:rsid w:val="00B77324"/>
    <w:rsid w:val="00B806A6"/>
    <w:rsid w:val="00B80F0A"/>
    <w:rsid w:val="00B81F05"/>
    <w:rsid w:val="00B81F18"/>
    <w:rsid w:val="00B83646"/>
    <w:rsid w:val="00B83A98"/>
    <w:rsid w:val="00B8618B"/>
    <w:rsid w:val="00B86886"/>
    <w:rsid w:val="00B86DEA"/>
    <w:rsid w:val="00B871F4"/>
    <w:rsid w:val="00B9175A"/>
    <w:rsid w:val="00B91920"/>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4E5"/>
    <w:rsid w:val="00BC34E1"/>
    <w:rsid w:val="00BC3EEF"/>
    <w:rsid w:val="00BC4D57"/>
    <w:rsid w:val="00BC54BE"/>
    <w:rsid w:val="00BC58DB"/>
    <w:rsid w:val="00BC768C"/>
    <w:rsid w:val="00BD0A06"/>
    <w:rsid w:val="00BD0B05"/>
    <w:rsid w:val="00BD1D2F"/>
    <w:rsid w:val="00BD200A"/>
    <w:rsid w:val="00BD24C7"/>
    <w:rsid w:val="00BD3C57"/>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0EA"/>
    <w:rsid w:val="00BE6BFA"/>
    <w:rsid w:val="00BE76E1"/>
    <w:rsid w:val="00BE7D36"/>
    <w:rsid w:val="00BF086F"/>
    <w:rsid w:val="00BF0F1C"/>
    <w:rsid w:val="00BF1348"/>
    <w:rsid w:val="00BF1483"/>
    <w:rsid w:val="00BF232B"/>
    <w:rsid w:val="00BF318A"/>
    <w:rsid w:val="00BF35BB"/>
    <w:rsid w:val="00BF3A58"/>
    <w:rsid w:val="00BF3CDF"/>
    <w:rsid w:val="00BF42C4"/>
    <w:rsid w:val="00BF489A"/>
    <w:rsid w:val="00BF4A84"/>
    <w:rsid w:val="00BF6335"/>
    <w:rsid w:val="00BF63B6"/>
    <w:rsid w:val="00C0087A"/>
    <w:rsid w:val="00C00DB0"/>
    <w:rsid w:val="00C02294"/>
    <w:rsid w:val="00C0237E"/>
    <w:rsid w:val="00C04699"/>
    <w:rsid w:val="00C06019"/>
    <w:rsid w:val="00C0654D"/>
    <w:rsid w:val="00C07387"/>
    <w:rsid w:val="00C075E7"/>
    <w:rsid w:val="00C0793B"/>
    <w:rsid w:val="00C107FB"/>
    <w:rsid w:val="00C10F42"/>
    <w:rsid w:val="00C1179D"/>
    <w:rsid w:val="00C11AF7"/>
    <w:rsid w:val="00C11D9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EAB"/>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C22"/>
    <w:rsid w:val="00C50359"/>
    <w:rsid w:val="00C517F1"/>
    <w:rsid w:val="00C52FAB"/>
    <w:rsid w:val="00C54910"/>
    <w:rsid w:val="00C54D95"/>
    <w:rsid w:val="00C5600E"/>
    <w:rsid w:val="00C562D2"/>
    <w:rsid w:val="00C564BB"/>
    <w:rsid w:val="00C56E36"/>
    <w:rsid w:val="00C57B0A"/>
    <w:rsid w:val="00C602FF"/>
    <w:rsid w:val="00C614F4"/>
    <w:rsid w:val="00C61E4A"/>
    <w:rsid w:val="00C62118"/>
    <w:rsid w:val="00C62216"/>
    <w:rsid w:val="00C627AD"/>
    <w:rsid w:val="00C62A9A"/>
    <w:rsid w:val="00C64CEB"/>
    <w:rsid w:val="00C65999"/>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E9"/>
    <w:rsid w:val="00CA1EDC"/>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F0B3A"/>
    <w:rsid w:val="00CF1E69"/>
    <w:rsid w:val="00CF2E17"/>
    <w:rsid w:val="00CF3154"/>
    <w:rsid w:val="00CF365F"/>
    <w:rsid w:val="00CF4089"/>
    <w:rsid w:val="00CF4CDF"/>
    <w:rsid w:val="00CF5336"/>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07D05"/>
    <w:rsid w:val="00D11FB3"/>
    <w:rsid w:val="00D12404"/>
    <w:rsid w:val="00D12406"/>
    <w:rsid w:val="00D127E8"/>
    <w:rsid w:val="00D142A2"/>
    <w:rsid w:val="00D14835"/>
    <w:rsid w:val="00D14880"/>
    <w:rsid w:val="00D149C2"/>
    <w:rsid w:val="00D14B23"/>
    <w:rsid w:val="00D15602"/>
    <w:rsid w:val="00D1589D"/>
    <w:rsid w:val="00D169C4"/>
    <w:rsid w:val="00D16D5F"/>
    <w:rsid w:val="00D170F8"/>
    <w:rsid w:val="00D179EC"/>
    <w:rsid w:val="00D17A9E"/>
    <w:rsid w:val="00D17F2A"/>
    <w:rsid w:val="00D2022E"/>
    <w:rsid w:val="00D210C1"/>
    <w:rsid w:val="00D2172B"/>
    <w:rsid w:val="00D22C6F"/>
    <w:rsid w:val="00D23BBF"/>
    <w:rsid w:val="00D23E6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D86"/>
    <w:rsid w:val="00D47E0D"/>
    <w:rsid w:val="00D51A00"/>
    <w:rsid w:val="00D530A6"/>
    <w:rsid w:val="00D536E1"/>
    <w:rsid w:val="00D54331"/>
    <w:rsid w:val="00D54D25"/>
    <w:rsid w:val="00D55279"/>
    <w:rsid w:val="00D565E5"/>
    <w:rsid w:val="00D56F27"/>
    <w:rsid w:val="00D57B40"/>
    <w:rsid w:val="00D6287E"/>
    <w:rsid w:val="00D63F93"/>
    <w:rsid w:val="00D66CF8"/>
    <w:rsid w:val="00D7028A"/>
    <w:rsid w:val="00D7037D"/>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51D3"/>
    <w:rsid w:val="00DA523F"/>
    <w:rsid w:val="00DA73CE"/>
    <w:rsid w:val="00DB0392"/>
    <w:rsid w:val="00DB1C59"/>
    <w:rsid w:val="00DB2037"/>
    <w:rsid w:val="00DB2384"/>
    <w:rsid w:val="00DB2978"/>
    <w:rsid w:val="00DB2C19"/>
    <w:rsid w:val="00DB3AEE"/>
    <w:rsid w:val="00DB4586"/>
    <w:rsid w:val="00DB7F30"/>
    <w:rsid w:val="00DC0C13"/>
    <w:rsid w:val="00DC2C50"/>
    <w:rsid w:val="00DC2E56"/>
    <w:rsid w:val="00DC3084"/>
    <w:rsid w:val="00DC47A4"/>
    <w:rsid w:val="00DC4A14"/>
    <w:rsid w:val="00DC56FC"/>
    <w:rsid w:val="00DC6523"/>
    <w:rsid w:val="00DC79FB"/>
    <w:rsid w:val="00DC7ECA"/>
    <w:rsid w:val="00DD018C"/>
    <w:rsid w:val="00DD11D5"/>
    <w:rsid w:val="00DD230E"/>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399A"/>
    <w:rsid w:val="00E35DF7"/>
    <w:rsid w:val="00E36AB7"/>
    <w:rsid w:val="00E37FA8"/>
    <w:rsid w:val="00E40981"/>
    <w:rsid w:val="00E40D68"/>
    <w:rsid w:val="00E41317"/>
    <w:rsid w:val="00E41C11"/>
    <w:rsid w:val="00E4266E"/>
    <w:rsid w:val="00E447F5"/>
    <w:rsid w:val="00E44D28"/>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117D"/>
    <w:rsid w:val="00EA11C1"/>
    <w:rsid w:val="00EA1E39"/>
    <w:rsid w:val="00EA1E3A"/>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52F2"/>
    <w:rsid w:val="00ED66A4"/>
    <w:rsid w:val="00ED70E6"/>
    <w:rsid w:val="00EE02D0"/>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61"/>
    <w:rsid w:val="00EF4A15"/>
    <w:rsid w:val="00EF4BB5"/>
    <w:rsid w:val="00EF4BF5"/>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A2"/>
    <w:rsid w:val="00F03B93"/>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51CC"/>
    <w:rsid w:val="00F36A0D"/>
    <w:rsid w:val="00F36C99"/>
    <w:rsid w:val="00F37971"/>
    <w:rsid w:val="00F37A09"/>
    <w:rsid w:val="00F37A55"/>
    <w:rsid w:val="00F37BD8"/>
    <w:rsid w:val="00F40FD1"/>
    <w:rsid w:val="00F4260C"/>
    <w:rsid w:val="00F457E6"/>
    <w:rsid w:val="00F45897"/>
    <w:rsid w:val="00F45BAD"/>
    <w:rsid w:val="00F51C52"/>
    <w:rsid w:val="00F51E09"/>
    <w:rsid w:val="00F520CE"/>
    <w:rsid w:val="00F54B59"/>
    <w:rsid w:val="00F54F49"/>
    <w:rsid w:val="00F55586"/>
    <w:rsid w:val="00F55918"/>
    <w:rsid w:val="00F5617F"/>
    <w:rsid w:val="00F566AF"/>
    <w:rsid w:val="00F60338"/>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4813"/>
    <w:rsid w:val="00FE5EC1"/>
    <w:rsid w:val="00FE634C"/>
    <w:rsid w:val="00FE71DE"/>
    <w:rsid w:val="00FE76D4"/>
    <w:rsid w:val="00FE7D23"/>
    <w:rsid w:val="00FF03A1"/>
    <w:rsid w:val="00FF1109"/>
    <w:rsid w:val="00FF1542"/>
    <w:rsid w:val="00FF2D49"/>
    <w:rsid w:val="00FF4181"/>
    <w:rsid w:val="00FF444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3</Pages>
  <Words>499</Words>
  <Characters>2847</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226</cp:revision>
  <cp:lastPrinted>2025-10-29T13:10:00Z</cp:lastPrinted>
  <dcterms:created xsi:type="dcterms:W3CDTF">2025-01-09T10:35:00Z</dcterms:created>
  <dcterms:modified xsi:type="dcterms:W3CDTF">2025-10-29T13:10:00Z</dcterms:modified>
</cp:coreProperties>
</file>