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056C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16.12.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849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056C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16.12.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849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AF09B1" w:rsidRPr="00AF09B1" w:rsidRDefault="00AF09B1" w:rsidP="00AF09B1">
      <w:pPr>
        <w:widowControl w:val="0"/>
        <w:tabs>
          <w:tab w:val="left" w:pos="3894"/>
        </w:tabs>
        <w:suppressAutoHyphens w:val="0"/>
        <w:spacing w:line="240" w:lineRule="auto"/>
        <w:ind w:right="5102" w:firstLine="0"/>
        <w:rPr>
          <w:rFonts w:eastAsia="Arial"/>
          <w:kern w:val="0"/>
          <w:sz w:val="28"/>
          <w:szCs w:val="28"/>
          <w:lang w:eastAsia="ru-RU"/>
        </w:rPr>
      </w:pPr>
      <w:r w:rsidRPr="00AF09B1">
        <w:rPr>
          <w:rFonts w:eastAsia="Arial"/>
          <w:kern w:val="0"/>
          <w:sz w:val="28"/>
          <w:szCs w:val="28"/>
          <w:lang w:eastAsia="ru-RU"/>
        </w:rPr>
        <w:t>Об утверждении Порядка и условий предоставления отдельным категориям граждан единовременной денежной выплаты (сертификата) взамен предоставления им в собственность бесплатно земельного участка</w:t>
      </w:r>
    </w:p>
    <w:p w:rsidR="00AF09B1" w:rsidRPr="00AF09B1" w:rsidRDefault="00AF09B1" w:rsidP="00AF09B1">
      <w:pPr>
        <w:widowControl w:val="0"/>
        <w:suppressAutoHyphens w:val="0"/>
        <w:spacing w:line="240" w:lineRule="auto"/>
        <w:ind w:firstLine="0"/>
        <w:jc w:val="left"/>
        <w:rPr>
          <w:rFonts w:eastAsia="Arial"/>
          <w:kern w:val="0"/>
          <w:sz w:val="26"/>
          <w:szCs w:val="26"/>
          <w:lang w:eastAsia="ru-RU"/>
        </w:rPr>
      </w:pPr>
    </w:p>
    <w:p w:rsidR="00AF09B1" w:rsidRPr="00AF09B1" w:rsidRDefault="00AF09B1" w:rsidP="00AF09B1">
      <w:pPr>
        <w:widowControl w:val="0"/>
        <w:suppressAutoHyphens w:val="0"/>
        <w:spacing w:line="240" w:lineRule="auto"/>
        <w:ind w:firstLine="0"/>
        <w:rPr>
          <w:rFonts w:eastAsia="Arial"/>
          <w:kern w:val="0"/>
          <w:sz w:val="16"/>
          <w:szCs w:val="16"/>
          <w:lang w:eastAsia="ru-RU"/>
        </w:rPr>
      </w:pPr>
    </w:p>
    <w:p w:rsidR="00AF09B1" w:rsidRPr="00AF09B1" w:rsidRDefault="00AF09B1" w:rsidP="00AF09B1">
      <w:pPr>
        <w:suppressAutoHyphens w:val="0"/>
        <w:spacing w:line="360" w:lineRule="auto"/>
        <w:rPr>
          <w:rFonts w:eastAsia="Arial"/>
          <w:kern w:val="0"/>
          <w:sz w:val="28"/>
          <w:szCs w:val="28"/>
          <w:lang w:eastAsia="ru-RU"/>
        </w:rPr>
      </w:pPr>
      <w:r w:rsidRPr="00AF09B1">
        <w:rPr>
          <w:rFonts w:eastAsia="Arial"/>
          <w:kern w:val="0"/>
          <w:sz w:val="28"/>
          <w:szCs w:val="28"/>
          <w:lang w:eastAsia="ru-RU"/>
        </w:rPr>
        <w:t xml:space="preserve">В соответствии со статьей 3 Закона Чувашской Республики «О предоставлении земельных участков отдельным категориям граждан в собственность бесплатно на территории Чувашской Республики», постановления Кабинет Министров Чувашской Республики от 13.11.2025 </w:t>
      </w:r>
      <w:r>
        <w:rPr>
          <w:rFonts w:eastAsia="Arial"/>
          <w:kern w:val="0"/>
          <w:sz w:val="28"/>
          <w:szCs w:val="28"/>
          <w:lang w:eastAsia="ru-RU"/>
        </w:rPr>
        <w:t xml:space="preserve">                 </w:t>
      </w:r>
      <w:r w:rsidRPr="00AF09B1">
        <w:rPr>
          <w:rFonts w:eastAsia="Arial"/>
          <w:kern w:val="0"/>
          <w:sz w:val="28"/>
          <w:szCs w:val="28"/>
          <w:lang w:eastAsia="ru-RU"/>
        </w:rPr>
        <w:t xml:space="preserve">№ 640 «Об утверждении порядка и условий предоставления отдельным категориям граждан единовременной денежной выплаты (сертификата) взамен предоставления им в собственность бесплатно земельного участка», администрация Янтиковского муниципального округа </w:t>
      </w:r>
      <w:proofErr w:type="gramStart"/>
      <w:r w:rsidRPr="00AF09B1">
        <w:rPr>
          <w:rFonts w:eastAsia="Arial"/>
          <w:b/>
          <w:kern w:val="0"/>
          <w:sz w:val="28"/>
          <w:szCs w:val="28"/>
          <w:lang w:eastAsia="ru-RU"/>
        </w:rPr>
        <w:t>п</w:t>
      </w:r>
      <w:proofErr w:type="gramEnd"/>
      <w:r w:rsidRPr="00AF09B1">
        <w:rPr>
          <w:rFonts w:eastAsia="Arial"/>
          <w:b/>
          <w:kern w:val="0"/>
          <w:sz w:val="28"/>
          <w:szCs w:val="28"/>
          <w:lang w:eastAsia="ru-RU"/>
        </w:rPr>
        <w:t xml:space="preserve"> о с т а н </w:t>
      </w:r>
      <w:proofErr w:type="gramStart"/>
      <w:r w:rsidRPr="00AF09B1">
        <w:rPr>
          <w:rFonts w:eastAsia="Arial"/>
          <w:b/>
          <w:kern w:val="0"/>
          <w:sz w:val="28"/>
          <w:szCs w:val="28"/>
          <w:lang w:eastAsia="ru-RU"/>
        </w:rPr>
        <w:t>о</w:t>
      </w:r>
      <w:proofErr w:type="gramEnd"/>
      <w:r w:rsidRPr="00AF09B1">
        <w:rPr>
          <w:rFonts w:eastAsia="Arial"/>
          <w:b/>
          <w:kern w:val="0"/>
          <w:sz w:val="28"/>
          <w:szCs w:val="28"/>
          <w:lang w:eastAsia="ru-RU"/>
        </w:rPr>
        <w:t xml:space="preserve"> в л я е т:</w:t>
      </w:r>
    </w:p>
    <w:p w:rsidR="00AF09B1" w:rsidRPr="00AF09B1" w:rsidRDefault="00AF09B1" w:rsidP="000F6150">
      <w:pPr>
        <w:suppressAutoHyphens w:val="0"/>
        <w:spacing w:line="360" w:lineRule="auto"/>
        <w:rPr>
          <w:rFonts w:eastAsia="Arial"/>
          <w:kern w:val="0"/>
          <w:sz w:val="28"/>
          <w:szCs w:val="28"/>
          <w:lang w:eastAsia="ru-RU"/>
        </w:rPr>
      </w:pPr>
      <w:r w:rsidRPr="00AF09B1">
        <w:rPr>
          <w:rFonts w:eastAsia="Arial"/>
          <w:kern w:val="0"/>
          <w:sz w:val="28"/>
          <w:szCs w:val="28"/>
          <w:lang w:eastAsia="ru-RU"/>
        </w:rPr>
        <w:t xml:space="preserve">1. Утвердить прилагаемые Порядок и условия предоставления отдельным категориям граждан единовременной денежной выплаты (сертификата) взамен предоставления им в собственность бесплатно земельного участка. </w:t>
      </w:r>
    </w:p>
    <w:p w:rsidR="00AF09B1" w:rsidRPr="00AF09B1" w:rsidRDefault="00AF09B1" w:rsidP="000F6150">
      <w:pPr>
        <w:suppressAutoHyphens w:val="0"/>
        <w:spacing w:line="360" w:lineRule="auto"/>
        <w:rPr>
          <w:rFonts w:eastAsia="Arial"/>
          <w:kern w:val="0"/>
          <w:sz w:val="28"/>
          <w:szCs w:val="28"/>
          <w:lang w:eastAsia="ru-RU"/>
        </w:rPr>
      </w:pPr>
      <w:r w:rsidRPr="00AF09B1">
        <w:rPr>
          <w:rFonts w:eastAsia="Arial"/>
          <w:kern w:val="0"/>
          <w:sz w:val="28"/>
          <w:szCs w:val="28"/>
          <w:lang w:eastAsia="ru-RU"/>
        </w:rPr>
        <w:t>2.</w:t>
      </w:r>
      <w:proofErr w:type="gramStart"/>
      <w:r w:rsidRPr="00AF09B1">
        <w:rPr>
          <w:rFonts w:eastAsia="Arial"/>
          <w:kern w:val="0"/>
          <w:sz w:val="28"/>
          <w:szCs w:val="28"/>
          <w:lang w:eastAsia="ru-RU"/>
        </w:rPr>
        <w:t>Контроль за</w:t>
      </w:r>
      <w:proofErr w:type="gramEnd"/>
      <w:r w:rsidRPr="00AF09B1">
        <w:rPr>
          <w:rFonts w:eastAsia="Arial"/>
          <w:kern w:val="0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Янтиковского муниципального округа-начальника отдела экономики, земельных и имущественных отношений.</w:t>
      </w:r>
    </w:p>
    <w:p w:rsidR="00AF09B1" w:rsidRPr="00AF09B1" w:rsidRDefault="00AF09B1" w:rsidP="000F6150">
      <w:pPr>
        <w:suppressAutoHyphens w:val="0"/>
        <w:spacing w:line="360" w:lineRule="auto"/>
        <w:rPr>
          <w:rFonts w:eastAsia="Arial"/>
          <w:kern w:val="0"/>
          <w:sz w:val="28"/>
          <w:szCs w:val="28"/>
          <w:lang w:eastAsia="ru-RU"/>
        </w:rPr>
      </w:pPr>
      <w:r w:rsidRPr="00AF09B1">
        <w:rPr>
          <w:rFonts w:eastAsia="Arial"/>
          <w:kern w:val="0"/>
          <w:sz w:val="28"/>
          <w:szCs w:val="28"/>
          <w:lang w:eastAsia="ru-RU"/>
        </w:rPr>
        <w:lastRenderedPageBreak/>
        <w:t>3. Настоящее постановление вступает в силу со дня его официального опубликования.</w:t>
      </w:r>
    </w:p>
    <w:p w:rsidR="00AF09B1" w:rsidRDefault="00AF09B1" w:rsidP="000F6150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AF09B1" w:rsidRPr="00AF09B1" w:rsidRDefault="00AF09B1" w:rsidP="00AF09B1">
      <w:pPr>
        <w:suppressAutoHyphens w:val="0"/>
        <w:spacing w:line="240" w:lineRule="auto"/>
        <w:ind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AF09B1" w:rsidRDefault="00AF09B1" w:rsidP="00AF09B1">
      <w:pPr>
        <w:suppressAutoHyphens w:val="0"/>
        <w:spacing w:line="240" w:lineRule="auto"/>
        <w:ind w:firstLine="0"/>
        <w:jc w:val="left"/>
        <w:rPr>
          <w:rFonts w:eastAsia="Calibri"/>
          <w:kern w:val="0"/>
          <w:sz w:val="28"/>
          <w:szCs w:val="28"/>
          <w:lang w:eastAsia="en-US"/>
        </w:rPr>
      </w:pPr>
      <w:r w:rsidRPr="00AF09B1">
        <w:rPr>
          <w:rFonts w:eastAsia="Calibri"/>
          <w:kern w:val="0"/>
          <w:sz w:val="28"/>
          <w:szCs w:val="28"/>
          <w:lang w:eastAsia="en-US"/>
        </w:rPr>
        <w:t xml:space="preserve">Глава Янтиковского </w:t>
      </w:r>
    </w:p>
    <w:p w:rsidR="00AF09B1" w:rsidRPr="00AF09B1" w:rsidRDefault="00AF09B1" w:rsidP="00AF09B1">
      <w:pPr>
        <w:suppressAutoHyphens w:val="0"/>
        <w:spacing w:after="160" w:line="360" w:lineRule="auto"/>
        <w:ind w:firstLine="0"/>
        <w:jc w:val="left"/>
        <w:rPr>
          <w:rFonts w:eastAsia="Calibri"/>
          <w:kern w:val="0"/>
          <w:sz w:val="28"/>
          <w:szCs w:val="28"/>
          <w:lang w:eastAsia="en-US"/>
        </w:rPr>
      </w:pPr>
      <w:r w:rsidRPr="00AF09B1">
        <w:rPr>
          <w:rFonts w:eastAsia="Calibri"/>
          <w:kern w:val="0"/>
          <w:sz w:val="28"/>
          <w:szCs w:val="28"/>
          <w:lang w:eastAsia="en-US"/>
        </w:rPr>
        <w:t xml:space="preserve">муниципального округа                   </w:t>
      </w:r>
      <w:r>
        <w:rPr>
          <w:rFonts w:eastAsia="Calibri"/>
          <w:kern w:val="0"/>
          <w:sz w:val="28"/>
          <w:szCs w:val="28"/>
          <w:lang w:eastAsia="en-US"/>
        </w:rPr>
        <w:t xml:space="preserve">                                     </w:t>
      </w:r>
      <w:r w:rsidRPr="00AF09B1">
        <w:rPr>
          <w:rFonts w:eastAsia="Calibri"/>
          <w:kern w:val="0"/>
          <w:sz w:val="28"/>
          <w:szCs w:val="28"/>
          <w:lang w:eastAsia="en-US"/>
        </w:rPr>
        <w:t xml:space="preserve">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AC2523" w:rsidRDefault="00AC2523" w:rsidP="007D7E2A">
      <w:pPr>
        <w:spacing w:line="240" w:lineRule="auto"/>
        <w:ind w:firstLine="0"/>
        <w:rPr>
          <w:sz w:val="28"/>
          <w:szCs w:val="28"/>
        </w:rPr>
        <w:sectPr w:rsidR="00AC2523" w:rsidSect="00AF09B1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0F6150" w:rsidRPr="000F6150" w:rsidRDefault="000F6150" w:rsidP="000F6150">
      <w:pPr>
        <w:suppressAutoHyphens w:val="0"/>
        <w:spacing w:line="240" w:lineRule="auto"/>
        <w:ind w:left="5670" w:firstLine="0"/>
        <w:jc w:val="left"/>
        <w:outlineLvl w:val="0"/>
        <w:rPr>
          <w:kern w:val="0"/>
          <w:lang w:eastAsia="ru-RU"/>
        </w:rPr>
      </w:pPr>
      <w:r w:rsidRPr="000F6150">
        <w:rPr>
          <w:kern w:val="0"/>
          <w:lang w:eastAsia="ru-RU"/>
        </w:rPr>
        <w:lastRenderedPageBreak/>
        <w:t>УТВЕРЖДЕН</w:t>
      </w:r>
      <w:r w:rsidR="000465DB">
        <w:rPr>
          <w:kern w:val="0"/>
          <w:lang w:eastAsia="ru-RU"/>
        </w:rPr>
        <w:t>Ы</w:t>
      </w:r>
    </w:p>
    <w:p w:rsidR="000F6150" w:rsidRPr="000F6150" w:rsidRDefault="000F6150" w:rsidP="000F6150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0F6150">
        <w:rPr>
          <w:kern w:val="0"/>
          <w:lang w:eastAsia="ru-RU"/>
        </w:rPr>
        <w:t>постановлением администрации Янтиковского муниципального округа</w:t>
      </w:r>
    </w:p>
    <w:p w:rsidR="000F6150" w:rsidRPr="000F6150" w:rsidRDefault="002056C0" w:rsidP="000F6150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t xml:space="preserve">от </w:t>
      </w:r>
      <w:r w:rsidR="00495023">
        <w:rPr>
          <w:kern w:val="0"/>
          <w:lang w:eastAsia="ru-RU"/>
        </w:rPr>
        <w:t>16.12</w:t>
      </w:r>
      <w:r w:rsidR="004E6EB3">
        <w:rPr>
          <w:kern w:val="0"/>
          <w:lang w:eastAsia="ru-RU"/>
        </w:rPr>
        <w:t>.2025</w:t>
      </w:r>
      <w:r>
        <w:rPr>
          <w:kern w:val="0"/>
          <w:lang w:eastAsia="ru-RU"/>
        </w:rPr>
        <w:t xml:space="preserve"> № </w:t>
      </w:r>
      <w:r w:rsidR="00C61D45">
        <w:rPr>
          <w:kern w:val="0"/>
          <w:lang w:eastAsia="ru-RU"/>
        </w:rPr>
        <w:t>849</w:t>
      </w:r>
    </w:p>
    <w:p w:rsidR="000F6150" w:rsidRPr="000F6150" w:rsidRDefault="000F6150" w:rsidP="000F6150">
      <w:pPr>
        <w:suppressAutoHyphens w:val="0"/>
        <w:spacing w:line="240" w:lineRule="auto"/>
        <w:ind w:firstLine="0"/>
        <w:jc w:val="right"/>
        <w:rPr>
          <w:kern w:val="0"/>
          <w:sz w:val="26"/>
          <w:szCs w:val="26"/>
          <w:lang w:eastAsia="ru-RU"/>
        </w:rPr>
      </w:pPr>
    </w:p>
    <w:p w:rsidR="000F6150" w:rsidRPr="000F6150" w:rsidRDefault="000F6150" w:rsidP="000F6150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0F6150" w:rsidRPr="000F6150" w:rsidRDefault="000F6150" w:rsidP="000F6150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bookmarkStart w:id="0" w:name="P49"/>
      <w:bookmarkEnd w:id="0"/>
      <w:r w:rsidRPr="000F6150">
        <w:rPr>
          <w:b/>
          <w:kern w:val="0"/>
          <w:sz w:val="22"/>
          <w:szCs w:val="22"/>
          <w:lang w:eastAsia="ru-RU"/>
        </w:rPr>
        <w:t>ПОРЯДОК И УСЛОВИЯ</w:t>
      </w:r>
    </w:p>
    <w:p w:rsidR="000F6150" w:rsidRPr="000F6150" w:rsidRDefault="000F6150" w:rsidP="000F6150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0F6150">
        <w:rPr>
          <w:b/>
          <w:kern w:val="0"/>
          <w:sz w:val="22"/>
          <w:szCs w:val="22"/>
          <w:lang w:eastAsia="ru-RU"/>
        </w:rPr>
        <w:t xml:space="preserve">предоставления отдельным категориям граждан </w:t>
      </w:r>
      <w:proofErr w:type="gramStart"/>
      <w:r w:rsidRPr="000F6150">
        <w:rPr>
          <w:b/>
          <w:kern w:val="0"/>
          <w:sz w:val="22"/>
          <w:szCs w:val="22"/>
          <w:lang w:eastAsia="ru-RU"/>
        </w:rPr>
        <w:t>единовременной</w:t>
      </w:r>
      <w:proofErr w:type="gramEnd"/>
      <w:r w:rsidRPr="000F6150">
        <w:rPr>
          <w:b/>
          <w:kern w:val="0"/>
          <w:sz w:val="22"/>
          <w:szCs w:val="22"/>
          <w:lang w:eastAsia="ru-RU"/>
        </w:rPr>
        <w:t xml:space="preserve"> </w:t>
      </w:r>
    </w:p>
    <w:p w:rsidR="000F6150" w:rsidRPr="000F6150" w:rsidRDefault="000F6150" w:rsidP="000F6150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0F6150">
        <w:rPr>
          <w:b/>
          <w:kern w:val="0"/>
          <w:sz w:val="22"/>
          <w:szCs w:val="22"/>
          <w:lang w:eastAsia="ru-RU"/>
        </w:rPr>
        <w:t xml:space="preserve">денежной выплаты (сертификата) взамен предоставления </w:t>
      </w:r>
    </w:p>
    <w:p w:rsidR="000F6150" w:rsidRPr="000F6150" w:rsidRDefault="000F6150" w:rsidP="000F6150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0F6150">
        <w:rPr>
          <w:b/>
          <w:kern w:val="0"/>
          <w:sz w:val="22"/>
          <w:szCs w:val="22"/>
          <w:lang w:eastAsia="ru-RU"/>
        </w:rPr>
        <w:t>им в собственность бесплатно земельного участка</w:t>
      </w:r>
    </w:p>
    <w:p w:rsidR="000F6150" w:rsidRPr="000F6150" w:rsidRDefault="000F6150" w:rsidP="000F6150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</w:p>
    <w:p w:rsidR="000F6150" w:rsidRPr="000F6150" w:rsidRDefault="000F6150" w:rsidP="000F6150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</w:p>
    <w:p w:rsidR="000F6150" w:rsidRPr="000F6150" w:rsidRDefault="000F6150" w:rsidP="000F6150">
      <w:pPr>
        <w:suppressAutoHyphens w:val="0"/>
        <w:spacing w:line="240" w:lineRule="auto"/>
        <w:ind w:firstLine="0"/>
        <w:jc w:val="center"/>
        <w:rPr>
          <w:rFonts w:eastAsia="Arial"/>
          <w:kern w:val="0"/>
          <w:sz w:val="22"/>
          <w:szCs w:val="22"/>
          <w:lang w:eastAsia="ru-RU"/>
        </w:rPr>
      </w:pPr>
      <w:r w:rsidRPr="000F6150">
        <w:rPr>
          <w:rFonts w:eastAsia="Arial"/>
          <w:b/>
          <w:bCs/>
          <w:kern w:val="0"/>
          <w:sz w:val="22"/>
          <w:szCs w:val="22"/>
          <w:lang w:eastAsia="ru-RU"/>
        </w:rPr>
        <w:t>I. Общие положения</w:t>
      </w:r>
    </w:p>
    <w:p w:rsidR="000F6150" w:rsidRPr="000F6150" w:rsidRDefault="000F6150" w:rsidP="000F6150">
      <w:pPr>
        <w:suppressAutoHyphens w:val="0"/>
        <w:spacing w:line="240" w:lineRule="auto"/>
        <w:ind w:firstLine="0"/>
        <w:rPr>
          <w:kern w:val="0"/>
          <w:sz w:val="22"/>
          <w:szCs w:val="22"/>
          <w:lang w:eastAsia="ru-RU"/>
        </w:rPr>
      </w:pPr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1.1. </w:t>
      </w:r>
      <w:proofErr w:type="gramStart"/>
      <w:r w:rsidRPr="000F6150">
        <w:rPr>
          <w:kern w:val="0"/>
          <w:sz w:val="22"/>
          <w:szCs w:val="22"/>
          <w:lang w:eastAsia="ru-RU"/>
        </w:rPr>
        <w:t>Настоящие Порядок и условия регламентируют цель, порядок и размер единовременной денежной выплаты (сертификата), предоставляемой в Чувашской Республике гражданам, указанным в части 1 статьи 3 Закона Чувашской Республики «О предоставлении земельных участков отдельным категориям граждан в собственность бесплатно на территории Чувашской Республики» (далее также – Закон), поставленным на учет в качестве лиц, имеющих в соответствии с Законом право на предоставление земельных участков</w:t>
      </w:r>
      <w:proofErr w:type="gramEnd"/>
      <w:r w:rsidRPr="000F6150">
        <w:rPr>
          <w:kern w:val="0"/>
          <w:sz w:val="22"/>
          <w:szCs w:val="22"/>
          <w:lang w:eastAsia="ru-RU"/>
        </w:rPr>
        <w:t xml:space="preserve"> </w:t>
      </w:r>
      <w:proofErr w:type="gramStart"/>
      <w:r w:rsidRPr="000F6150">
        <w:rPr>
          <w:kern w:val="0"/>
          <w:sz w:val="22"/>
          <w:szCs w:val="22"/>
          <w:lang w:eastAsia="ru-RU"/>
        </w:rPr>
        <w:t>в собственность бесплатно, с их согласия взамен предоставления им бесплатно земельного участка для индивидуального жилищного строительства либо для ведения личного подсобного хозяйства (далее также соответственно – единовременная денежная выплата, получатель).</w:t>
      </w:r>
      <w:proofErr w:type="gramEnd"/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1.2. Цель предоставления единовременной денежной выплаты – реализация права получателей, указанных в части 1 статьи 3 Закона, на предоставление однократно в собственность бесплатно земельного участка с их согласия в виде единовременной денежной выплаты.</w:t>
      </w:r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1.3. Единовременная денежная выплата устанавливается в размере </w:t>
      </w:r>
      <w:r w:rsidRPr="000F6150">
        <w:rPr>
          <w:kern w:val="0"/>
          <w:sz w:val="22"/>
          <w:szCs w:val="22"/>
          <w:lang w:eastAsia="ru-RU"/>
        </w:rPr>
        <w:br w:type="textWrapping" w:clear="all"/>
        <w:t>250000 рублей.</w:t>
      </w:r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1.4. </w:t>
      </w:r>
      <w:proofErr w:type="gramStart"/>
      <w:r w:rsidRPr="000F6150">
        <w:rPr>
          <w:kern w:val="0"/>
          <w:sz w:val="22"/>
          <w:szCs w:val="22"/>
          <w:lang w:eastAsia="ru-RU"/>
        </w:rPr>
        <w:t>Единовременная денежная выплата гражданину из числа граждан, указанных в абзаце втором части 1 статьи 3 Закона, назначается и предоставляется, если на день завершения своего участия в специальной военной операции этот гражданин был зарегистрирован по месту жительства, а при отсутствии такой регистрации – по месту пребывания в Чувашской Республике независимо от срока проживания (пребывания) в Чувашской Республике.</w:t>
      </w:r>
      <w:proofErr w:type="gramEnd"/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proofErr w:type="gramStart"/>
      <w:r w:rsidRPr="000F6150">
        <w:rPr>
          <w:kern w:val="0"/>
          <w:sz w:val="22"/>
          <w:szCs w:val="22"/>
          <w:lang w:eastAsia="ru-RU"/>
        </w:rPr>
        <w:t>Единовременная денежная выплата назначается и предоставляется членам семей граждан, указанных в абзаце втором части 1 статьи 3 Закона, которые на день завершения своего участия в специальной военной операции были зарегистрированы по месту жительства, а при отсутствии такой регистрации – по месту пребывания в Чувашской Республике независимо от срока проживания (пребывания) в Чувашской Республике.</w:t>
      </w:r>
      <w:proofErr w:type="gramEnd"/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1.5. Единовременная денежная выплата предоставляется однократно.</w:t>
      </w:r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1.6. Единовременная денежная выплата предоставляется:</w:t>
      </w:r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1) на строительство жилого помещения, приобретение жилого помещения (жилого помещения с земельным участком), осуществляемые гражданином, указанным в части 1 статьи 3 Закона, посредством совершения любых не противоречащих законодательству сделок и участия в обязательствах по строительству жилья (включая участие в жилищных, жилищно-строительных и жилищных накопительных кооперативах);</w:t>
      </w:r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proofErr w:type="gramStart"/>
      <w:r w:rsidRPr="000F6150">
        <w:rPr>
          <w:kern w:val="0"/>
          <w:sz w:val="22"/>
          <w:szCs w:val="22"/>
          <w:lang w:eastAsia="ru-RU"/>
        </w:rPr>
        <w:t>2) на приобретение земельного участка для индивидуального жилищного строительства либо для ведения личного подсобного хозяйства (земельного участка в границах населенного пункта (приусадебного земельного участка) (далее – земельный участок);</w:t>
      </w:r>
      <w:proofErr w:type="gramEnd"/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3) на погашение суммы основного долга (части основного долга) и (или) уплату процентов по кредиту, в том числе ипотечному, на строительство жилого помещения, на приобретение жилого помещения (жилого помещения с земельным участком) или земельного участка (за исключением штрафов, комиссий, пеней за просрочку исполнения обязательств по указанному кредиту).</w:t>
      </w:r>
    </w:p>
    <w:p w:rsidR="000F6150" w:rsidRPr="000F6150" w:rsidRDefault="000F6150" w:rsidP="000F6150">
      <w:pPr>
        <w:suppressAutoHyphens w:val="0"/>
        <w:spacing w:line="235" w:lineRule="auto"/>
        <w:rPr>
          <w:kern w:val="0"/>
          <w:sz w:val="22"/>
          <w:szCs w:val="22"/>
          <w:lang w:eastAsia="ru-RU"/>
        </w:rPr>
      </w:pPr>
      <w:proofErr w:type="gramStart"/>
      <w:r w:rsidRPr="000F6150">
        <w:rPr>
          <w:kern w:val="0"/>
          <w:sz w:val="22"/>
          <w:szCs w:val="22"/>
          <w:lang w:eastAsia="ru-RU"/>
        </w:rPr>
        <w:t>Построенное жилое помещение, приобретенное жилое помещение (жилое помещение с земельным участком) или земельный участок с использованием единовременной денежной выплаты подлежат оформлению в общую долевую собственность на всех членов семьи гражданина, указанного в абзаце третьем части 1 статьи 3 Закона, в случае предоставления единовременной денежной выплаты гражданам, указанным в абзаце третьем части 1 статьи 3 Закона.</w:t>
      </w:r>
      <w:proofErr w:type="gramEnd"/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lastRenderedPageBreak/>
        <w:t>1.7. Единовременная денежная выплата не может быть использована:</w:t>
      </w:r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proofErr w:type="gramStart"/>
      <w:r w:rsidRPr="000F6150">
        <w:rPr>
          <w:kern w:val="0"/>
          <w:sz w:val="22"/>
          <w:szCs w:val="22"/>
          <w:lang w:eastAsia="ru-RU"/>
        </w:rPr>
        <w:t>на приобретение жилого помещения, признанного непригодным для проживания по основаниям и в порядке, которые установлены жилищным законодательством, или не отвечающего установленным требованиям к жилым помещениям, или находящегося в многоквартирном доме, который признан аварийным и подлежащим сносу или реконструкции;</w:t>
      </w:r>
      <w:proofErr w:type="gramEnd"/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на приобретение жилого помещения (жилого помещения с земельным участком) или земельного участка у близких родственников (супруга (супруги), дедушки, бабушки, внуков, родителей (в том числе усыновителей), детей (в том числе усыновленных), полнородных и </w:t>
      </w:r>
      <w:proofErr w:type="spellStart"/>
      <w:r w:rsidRPr="000F6150">
        <w:rPr>
          <w:kern w:val="0"/>
          <w:sz w:val="22"/>
          <w:szCs w:val="22"/>
          <w:lang w:eastAsia="ru-RU"/>
        </w:rPr>
        <w:t>неполнородных</w:t>
      </w:r>
      <w:proofErr w:type="spellEnd"/>
      <w:r w:rsidRPr="000F6150">
        <w:rPr>
          <w:kern w:val="0"/>
          <w:sz w:val="22"/>
          <w:szCs w:val="22"/>
          <w:lang w:eastAsia="ru-RU"/>
        </w:rPr>
        <w:t xml:space="preserve"> братьев и сестер).</w:t>
      </w:r>
    </w:p>
    <w:p w:rsidR="000F6150" w:rsidRPr="000F6150" w:rsidRDefault="000F6150" w:rsidP="000F6150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</w:p>
    <w:p w:rsidR="000F6150" w:rsidRPr="000F6150" w:rsidRDefault="000F6150" w:rsidP="000F6150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0F6150">
        <w:rPr>
          <w:b/>
          <w:kern w:val="0"/>
          <w:sz w:val="22"/>
          <w:szCs w:val="22"/>
          <w:lang w:eastAsia="ru-RU"/>
        </w:rPr>
        <w:t xml:space="preserve">II. Порядок получения сертификата на предоставление </w:t>
      </w:r>
      <w:r w:rsidRPr="000F6150">
        <w:rPr>
          <w:b/>
          <w:kern w:val="0"/>
          <w:sz w:val="22"/>
          <w:szCs w:val="22"/>
          <w:lang w:eastAsia="ru-RU"/>
        </w:rPr>
        <w:br w:type="textWrapping" w:clear="all"/>
        <w:t xml:space="preserve">единовременной денежной выплаты взамен предоставления </w:t>
      </w:r>
      <w:r w:rsidRPr="000F6150">
        <w:rPr>
          <w:b/>
          <w:kern w:val="0"/>
          <w:sz w:val="22"/>
          <w:szCs w:val="22"/>
          <w:lang w:eastAsia="ru-RU"/>
        </w:rPr>
        <w:br w:type="textWrapping" w:clear="all"/>
        <w:t>в собственность бесплатно земельного участка</w:t>
      </w:r>
    </w:p>
    <w:p w:rsidR="000F6150" w:rsidRPr="000F6150" w:rsidRDefault="000F6150" w:rsidP="000F6150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</w:p>
    <w:p w:rsidR="000F6150" w:rsidRPr="000F6150" w:rsidRDefault="000F6150" w:rsidP="000F6150">
      <w:pPr>
        <w:widowControl w:val="0"/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2.1. </w:t>
      </w:r>
      <w:proofErr w:type="gramStart"/>
      <w:r w:rsidRPr="000F6150">
        <w:rPr>
          <w:kern w:val="0"/>
          <w:sz w:val="22"/>
          <w:szCs w:val="22"/>
          <w:lang w:eastAsia="ru-RU"/>
        </w:rPr>
        <w:t>Для получения сертификата на предоставление единовременной денежной выплаты взамен предоставления в собственность бесплатно земельного участка (далее – сертификат) гражданин, указанный в части 1 статьи 3 Закона (далее также – заявитель), либо его законный представитель или уполномоченное им лицо (далее – представитель) при наличии доверенности, оформленной в соответствии с законодательством Российской Федерации, подает в орган местного самоуправления, в котором он поставлен на учет граждан</w:t>
      </w:r>
      <w:proofErr w:type="gramEnd"/>
      <w:r w:rsidRPr="000F6150">
        <w:rPr>
          <w:kern w:val="0"/>
          <w:sz w:val="22"/>
          <w:szCs w:val="22"/>
          <w:lang w:eastAsia="ru-RU"/>
        </w:rPr>
        <w:t xml:space="preserve">, </w:t>
      </w:r>
      <w:proofErr w:type="gramStart"/>
      <w:r w:rsidRPr="000F6150">
        <w:rPr>
          <w:kern w:val="0"/>
          <w:sz w:val="22"/>
          <w:szCs w:val="22"/>
          <w:lang w:eastAsia="ru-RU"/>
        </w:rPr>
        <w:t>указанных в части 1 статьи 3 Закона, имеющих право на предоставление земельных участков в собственность бесплатно, заявление о предоставлении единовременной денежной выплаты о предоставлении единовременной денежной выплаты (сертификата) взамен предоставления в собственность бесплатно земельного участка по форме согласно приложению № 1 к настоящим Порядку и условиям (далее – заявление о предоставлении единовременной денежной выплаты), документ, подтверждающий согласие на обработку персональных данных заявителя</w:t>
      </w:r>
      <w:proofErr w:type="gramEnd"/>
      <w:r w:rsidRPr="000F6150">
        <w:rPr>
          <w:kern w:val="0"/>
          <w:sz w:val="22"/>
          <w:szCs w:val="22"/>
          <w:lang w:eastAsia="ru-RU"/>
        </w:rPr>
        <w:t>, по форме согласно приложению № 2 к настоящим Порядку и условиям.</w:t>
      </w:r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В случае подачи заявления о предоставлении единовременной денежной выплаты через представителя к указанному заявлению должен быть приложен документ, подтверждающий полномочия представителя, и документ, подтверждающий согласие представителя на обработку персональных данных, оформленный в соответствии с Федеральным законом «О персональных данных» по форме согласно приложению № 3 </w:t>
      </w:r>
      <w:proofErr w:type="gramStart"/>
      <w:r w:rsidRPr="000F6150">
        <w:rPr>
          <w:kern w:val="0"/>
          <w:sz w:val="22"/>
          <w:szCs w:val="22"/>
          <w:lang w:eastAsia="ru-RU"/>
        </w:rPr>
        <w:t>к</w:t>
      </w:r>
      <w:proofErr w:type="gramEnd"/>
      <w:r w:rsidRPr="000F6150">
        <w:rPr>
          <w:kern w:val="0"/>
          <w:sz w:val="22"/>
          <w:szCs w:val="22"/>
          <w:lang w:eastAsia="ru-RU"/>
        </w:rPr>
        <w:t xml:space="preserve"> </w:t>
      </w:r>
      <w:proofErr w:type="gramStart"/>
      <w:r w:rsidRPr="000F6150">
        <w:rPr>
          <w:kern w:val="0"/>
          <w:sz w:val="22"/>
          <w:szCs w:val="22"/>
          <w:lang w:eastAsia="ru-RU"/>
        </w:rPr>
        <w:t>настоящим</w:t>
      </w:r>
      <w:proofErr w:type="gramEnd"/>
      <w:r w:rsidRPr="000F6150">
        <w:rPr>
          <w:kern w:val="0"/>
          <w:sz w:val="22"/>
          <w:szCs w:val="22"/>
          <w:lang w:eastAsia="ru-RU"/>
        </w:rPr>
        <w:t xml:space="preserve"> Порядку и условиям.</w:t>
      </w:r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Копии документов, не заверенные в установленном порядке, представляются с предъявлением оригиналов.</w:t>
      </w:r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Заявитель несет ответственность за достоверность сведений, содержащихся в представленных им </w:t>
      </w:r>
      <w:proofErr w:type="gramStart"/>
      <w:r w:rsidRPr="000F6150">
        <w:rPr>
          <w:kern w:val="0"/>
          <w:sz w:val="22"/>
          <w:szCs w:val="22"/>
          <w:lang w:eastAsia="ru-RU"/>
        </w:rPr>
        <w:t>заявлении</w:t>
      </w:r>
      <w:proofErr w:type="gramEnd"/>
      <w:r w:rsidRPr="000F6150">
        <w:rPr>
          <w:kern w:val="0"/>
          <w:sz w:val="22"/>
          <w:szCs w:val="22"/>
          <w:lang w:eastAsia="ru-RU"/>
        </w:rPr>
        <w:t xml:space="preserve"> </w:t>
      </w:r>
      <w:r w:rsidRPr="000F6150">
        <w:rPr>
          <w:rFonts w:eastAsia="Arial"/>
          <w:kern w:val="0"/>
          <w:sz w:val="22"/>
          <w:szCs w:val="22"/>
          <w:lang w:eastAsia="ru-RU"/>
        </w:rPr>
        <w:t>о предоставлении единовременной денежной выплаты</w:t>
      </w:r>
      <w:r w:rsidRPr="000F6150">
        <w:rPr>
          <w:kern w:val="0"/>
          <w:sz w:val="22"/>
          <w:szCs w:val="22"/>
          <w:lang w:eastAsia="ru-RU"/>
        </w:rPr>
        <w:t xml:space="preserve"> и документах.</w:t>
      </w:r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2.2. Администрацией Янтиковского муниципального округа Чувашской Республики, далее-Администрация, заявление </w:t>
      </w:r>
      <w:r w:rsidRPr="000F6150">
        <w:rPr>
          <w:rFonts w:eastAsia="Arial"/>
          <w:kern w:val="0"/>
          <w:sz w:val="22"/>
          <w:szCs w:val="22"/>
          <w:lang w:eastAsia="ru-RU"/>
        </w:rPr>
        <w:t>о предоставлении единовременной денежной выплаты</w:t>
      </w:r>
      <w:r w:rsidRPr="000F6150">
        <w:rPr>
          <w:kern w:val="0"/>
          <w:sz w:val="22"/>
          <w:szCs w:val="22"/>
          <w:lang w:eastAsia="ru-RU"/>
        </w:rPr>
        <w:t xml:space="preserve"> регистрируется в день его подачи. Заявителю или его представителю в день подачи указанного заявления выдается расписка о приеме заявления </w:t>
      </w:r>
      <w:r w:rsidRPr="000F6150">
        <w:rPr>
          <w:rFonts w:eastAsia="Arial"/>
          <w:kern w:val="0"/>
          <w:sz w:val="22"/>
          <w:szCs w:val="22"/>
          <w:lang w:eastAsia="ru-RU"/>
        </w:rPr>
        <w:t>о предоставлении единовременной денежной выплаты</w:t>
      </w:r>
      <w:r w:rsidRPr="000F6150">
        <w:rPr>
          <w:kern w:val="0"/>
          <w:sz w:val="22"/>
          <w:szCs w:val="22"/>
          <w:lang w:eastAsia="ru-RU"/>
        </w:rPr>
        <w:t>.</w:t>
      </w:r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2.3. Обработка персональных данных гражданина, указанного в части 1 статьи 3 Закона, осуществляется в соответствии с Федеральным законом «О персональных данных» и другими нормативными правовыми актами Российской Федерации, определяющими случаи и особенности обработки персональных данных.</w:t>
      </w:r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2.4. В соответствии с соглашением об информационном обмене, заключенным между администрацией Янтиковского муниципального округа Чувашской Республики и казенным учреждением Чувашской Республики «Центр предоставления мер социальной поддержки» Министерства труда и социальной защиты Чувашской Республики (далее – Центр предоставления мер социальной поддержки), Администрация:</w:t>
      </w:r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proofErr w:type="gramStart"/>
      <w:r w:rsidRPr="000F6150">
        <w:rPr>
          <w:kern w:val="0"/>
          <w:sz w:val="22"/>
          <w:szCs w:val="22"/>
          <w:lang w:eastAsia="ru-RU"/>
        </w:rPr>
        <w:t xml:space="preserve">1) в течение 12 рабочих дней со дня регистрации заявления </w:t>
      </w:r>
      <w:r w:rsidRPr="000F6150">
        <w:rPr>
          <w:rFonts w:eastAsia="Arial"/>
          <w:kern w:val="0"/>
          <w:sz w:val="22"/>
          <w:szCs w:val="22"/>
          <w:lang w:eastAsia="ru-RU"/>
        </w:rPr>
        <w:t>о предоставлении единовременной денежной выплаты</w:t>
      </w:r>
      <w:r w:rsidRPr="000F6150">
        <w:rPr>
          <w:kern w:val="0"/>
          <w:sz w:val="22"/>
          <w:szCs w:val="22"/>
          <w:lang w:eastAsia="ru-RU"/>
        </w:rPr>
        <w:t xml:space="preserve"> формирует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«О предоставлении земельных участков отдельным категориям граждан в собственность бесплатно на территории Чувашской Республики», форма которого приведена в приложении № 4 к настоящим</w:t>
      </w:r>
      <w:proofErr w:type="gramEnd"/>
      <w:r w:rsidRPr="000F6150">
        <w:rPr>
          <w:kern w:val="0"/>
          <w:sz w:val="22"/>
          <w:szCs w:val="22"/>
          <w:lang w:eastAsia="ru-RU"/>
        </w:rPr>
        <w:t xml:space="preserve"> Порядку и условиям (далее – список граждан для предоставления единовременной денежной выплаты), либо уведомляет заявителя о наличии основания </w:t>
      </w:r>
      <w:proofErr w:type="spellStart"/>
      <w:r w:rsidRPr="000F6150">
        <w:rPr>
          <w:kern w:val="0"/>
          <w:sz w:val="22"/>
          <w:szCs w:val="22"/>
          <w:lang w:eastAsia="ru-RU"/>
        </w:rPr>
        <w:t>невключения</w:t>
      </w:r>
      <w:proofErr w:type="spellEnd"/>
      <w:r w:rsidRPr="000F6150">
        <w:rPr>
          <w:kern w:val="0"/>
          <w:sz w:val="22"/>
          <w:szCs w:val="22"/>
          <w:lang w:eastAsia="ru-RU"/>
        </w:rPr>
        <w:t xml:space="preserve"> в список граждан для предоставления единовременной денежной </w:t>
      </w:r>
      <w:r w:rsidRPr="000F6150">
        <w:rPr>
          <w:kern w:val="0"/>
          <w:sz w:val="22"/>
          <w:szCs w:val="22"/>
          <w:lang w:eastAsia="ru-RU"/>
        </w:rPr>
        <w:lastRenderedPageBreak/>
        <w:t xml:space="preserve">выплаты, указанного в пункте 2.5 настоящих Порядка и условий, по форме согласно приложению № 5 </w:t>
      </w:r>
      <w:proofErr w:type="gramStart"/>
      <w:r w:rsidRPr="000F6150">
        <w:rPr>
          <w:kern w:val="0"/>
          <w:sz w:val="22"/>
          <w:szCs w:val="22"/>
          <w:lang w:eastAsia="ru-RU"/>
        </w:rPr>
        <w:t>к</w:t>
      </w:r>
      <w:proofErr w:type="gramEnd"/>
      <w:r w:rsidRPr="000F6150">
        <w:rPr>
          <w:kern w:val="0"/>
          <w:sz w:val="22"/>
          <w:szCs w:val="22"/>
          <w:lang w:eastAsia="ru-RU"/>
        </w:rPr>
        <w:t xml:space="preserve"> </w:t>
      </w:r>
      <w:proofErr w:type="gramStart"/>
      <w:r w:rsidRPr="000F6150">
        <w:rPr>
          <w:kern w:val="0"/>
          <w:sz w:val="22"/>
          <w:szCs w:val="22"/>
          <w:lang w:eastAsia="ru-RU"/>
        </w:rPr>
        <w:t>настоящим</w:t>
      </w:r>
      <w:proofErr w:type="gramEnd"/>
      <w:r w:rsidRPr="000F6150">
        <w:rPr>
          <w:kern w:val="0"/>
          <w:sz w:val="22"/>
          <w:szCs w:val="22"/>
          <w:lang w:eastAsia="ru-RU"/>
        </w:rPr>
        <w:t xml:space="preserve"> Порядку и условиям;</w:t>
      </w:r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2) в течение трех рабочих дней со дня формирования списка граждан для предоставления единовременной денежной выплаты уведомляет гражданина о включении его в такой список письменно по форме согласно приложению № 5 к настоящим Порядку и условиям;</w:t>
      </w:r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proofErr w:type="gramStart"/>
      <w:r w:rsidRPr="000F6150">
        <w:rPr>
          <w:kern w:val="0"/>
          <w:sz w:val="22"/>
          <w:szCs w:val="22"/>
          <w:lang w:eastAsia="ru-RU"/>
        </w:rPr>
        <w:t>3) представляет список граждан для предоставления единовременной денежной выплаты в Центр предоставления мер социальной поддержки при формировании списка граждан для предоставления единовременной денежной выплаты с 1-го по 15-е число месяца – до 20-го числа месяца, при формировании списка граждан для предоставления единовременной денежной выплаты с 16-го числа до конца месяца – до 5-го числа следующего месяца.</w:t>
      </w:r>
      <w:proofErr w:type="gramEnd"/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2.5. Основанием </w:t>
      </w:r>
      <w:proofErr w:type="spellStart"/>
      <w:r w:rsidRPr="000F6150">
        <w:rPr>
          <w:kern w:val="0"/>
          <w:sz w:val="22"/>
          <w:szCs w:val="22"/>
          <w:lang w:eastAsia="ru-RU"/>
        </w:rPr>
        <w:t>невключения</w:t>
      </w:r>
      <w:proofErr w:type="spellEnd"/>
      <w:r w:rsidRPr="000F6150">
        <w:rPr>
          <w:kern w:val="0"/>
          <w:sz w:val="22"/>
          <w:szCs w:val="22"/>
          <w:lang w:eastAsia="ru-RU"/>
        </w:rPr>
        <w:t xml:space="preserve"> в список граждан для предоставления единовременной денежной выплаты является несоответствие заявителя кругу лиц, имеющих право на предоставление единовременной денежной выплаты.</w:t>
      </w:r>
    </w:p>
    <w:p w:rsidR="000F6150" w:rsidRPr="000F6150" w:rsidRDefault="000F6150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2.6. Заявитель вправе повторно обратиться с заявлением </w:t>
      </w:r>
      <w:r w:rsidRPr="000F6150">
        <w:rPr>
          <w:rFonts w:eastAsia="Arial"/>
          <w:kern w:val="0"/>
          <w:sz w:val="22"/>
          <w:szCs w:val="22"/>
          <w:lang w:eastAsia="ru-RU"/>
        </w:rPr>
        <w:t>о предоставлении единовременной денежной выплаты</w:t>
      </w:r>
      <w:r w:rsidRPr="000F6150">
        <w:rPr>
          <w:kern w:val="0"/>
          <w:sz w:val="22"/>
          <w:szCs w:val="22"/>
          <w:lang w:eastAsia="ru-RU"/>
        </w:rPr>
        <w:t xml:space="preserve"> после устранения основания </w:t>
      </w:r>
      <w:proofErr w:type="spellStart"/>
      <w:r w:rsidRPr="000F6150">
        <w:rPr>
          <w:kern w:val="0"/>
          <w:sz w:val="22"/>
          <w:szCs w:val="22"/>
          <w:lang w:eastAsia="ru-RU"/>
        </w:rPr>
        <w:t>невключения</w:t>
      </w:r>
      <w:proofErr w:type="spellEnd"/>
      <w:r w:rsidRPr="000F6150">
        <w:rPr>
          <w:kern w:val="0"/>
          <w:sz w:val="22"/>
          <w:szCs w:val="22"/>
          <w:lang w:eastAsia="ru-RU"/>
        </w:rPr>
        <w:t xml:space="preserve"> в список граждан для предоставления единовременной денежной выплаты.</w:t>
      </w:r>
    </w:p>
    <w:p w:rsidR="000F6150" w:rsidRPr="000F6150" w:rsidRDefault="004E6EB3" w:rsidP="000F6150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>
        <w:rPr>
          <w:kern w:val="0"/>
          <w:sz w:val="22"/>
          <w:szCs w:val="22"/>
          <w:lang w:eastAsia="ru-RU"/>
        </w:rPr>
        <w:t>2.7</w:t>
      </w:r>
      <w:r w:rsidR="000F6150" w:rsidRPr="000F6150">
        <w:rPr>
          <w:kern w:val="0"/>
          <w:sz w:val="22"/>
          <w:szCs w:val="22"/>
          <w:lang w:eastAsia="ru-RU"/>
        </w:rPr>
        <w:t>. Срок действия сертификата составляет 6 месяцев со дня его выдачи заявителю или его представителю.</w:t>
      </w:r>
    </w:p>
    <w:p w:rsidR="000F6150" w:rsidRPr="000F6150" w:rsidRDefault="000F6150" w:rsidP="000F6150">
      <w:pPr>
        <w:suppressAutoHyphens w:val="0"/>
        <w:spacing w:line="240" w:lineRule="auto"/>
        <w:ind w:firstLine="0"/>
        <w:jc w:val="center"/>
        <w:rPr>
          <w:kern w:val="0"/>
          <w:sz w:val="26"/>
          <w:szCs w:val="26"/>
          <w:lang w:eastAsia="ru-RU"/>
        </w:rPr>
      </w:pPr>
      <w:r w:rsidRPr="000F6150">
        <w:rPr>
          <w:kern w:val="0"/>
          <w:sz w:val="26"/>
          <w:szCs w:val="26"/>
          <w:lang w:eastAsia="ru-RU"/>
        </w:rPr>
        <w:t>_____________</w:t>
      </w: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AE442A" w:rsidRDefault="00AE442A" w:rsidP="007D7E2A">
      <w:pPr>
        <w:spacing w:line="240" w:lineRule="auto"/>
        <w:ind w:firstLine="0"/>
        <w:rPr>
          <w:sz w:val="28"/>
          <w:szCs w:val="28"/>
        </w:rPr>
      </w:pPr>
    </w:p>
    <w:p w:rsidR="00AE442A" w:rsidRDefault="00AE442A" w:rsidP="007D7E2A">
      <w:pPr>
        <w:spacing w:line="240" w:lineRule="auto"/>
        <w:ind w:firstLine="0"/>
        <w:rPr>
          <w:sz w:val="28"/>
          <w:szCs w:val="28"/>
        </w:rPr>
      </w:pPr>
    </w:p>
    <w:p w:rsidR="00AE442A" w:rsidRDefault="00AE442A" w:rsidP="007D7E2A">
      <w:pPr>
        <w:spacing w:line="240" w:lineRule="auto"/>
        <w:ind w:firstLine="0"/>
        <w:rPr>
          <w:sz w:val="28"/>
          <w:szCs w:val="28"/>
        </w:rPr>
      </w:pPr>
    </w:p>
    <w:p w:rsidR="00AE442A" w:rsidRDefault="00AE442A" w:rsidP="007D7E2A">
      <w:pPr>
        <w:spacing w:line="240" w:lineRule="auto"/>
        <w:ind w:firstLine="0"/>
        <w:rPr>
          <w:sz w:val="28"/>
          <w:szCs w:val="28"/>
        </w:rPr>
      </w:pPr>
    </w:p>
    <w:p w:rsidR="00AE442A" w:rsidRDefault="00AE442A" w:rsidP="007D7E2A">
      <w:pPr>
        <w:spacing w:line="240" w:lineRule="auto"/>
        <w:ind w:firstLine="0"/>
        <w:rPr>
          <w:sz w:val="28"/>
          <w:szCs w:val="28"/>
        </w:rPr>
      </w:pPr>
    </w:p>
    <w:p w:rsidR="00AE442A" w:rsidRDefault="00AE442A" w:rsidP="007D7E2A">
      <w:pPr>
        <w:spacing w:line="240" w:lineRule="auto"/>
        <w:ind w:firstLine="0"/>
        <w:rPr>
          <w:sz w:val="28"/>
          <w:szCs w:val="28"/>
        </w:rPr>
      </w:pPr>
    </w:p>
    <w:p w:rsidR="00AF09B1" w:rsidRPr="00AF09B1" w:rsidRDefault="00AF09B1" w:rsidP="008C388A">
      <w:pPr>
        <w:tabs>
          <w:tab w:val="left" w:pos="3828"/>
        </w:tabs>
        <w:suppressAutoHyphens w:val="0"/>
        <w:spacing w:line="247" w:lineRule="auto"/>
        <w:ind w:left="4962" w:right="-2" w:firstLine="0"/>
        <w:rPr>
          <w:kern w:val="0"/>
          <w:lang w:eastAsia="ru-RU"/>
        </w:rPr>
      </w:pPr>
      <w:r w:rsidRPr="00AF09B1">
        <w:rPr>
          <w:kern w:val="0"/>
          <w:lang w:eastAsia="ru-RU"/>
        </w:rPr>
        <w:lastRenderedPageBreak/>
        <w:t>Приложение № 1</w:t>
      </w:r>
    </w:p>
    <w:p w:rsidR="00AF09B1" w:rsidRPr="00AF09B1" w:rsidRDefault="00AF09B1" w:rsidP="008C388A">
      <w:pPr>
        <w:tabs>
          <w:tab w:val="left" w:pos="3828"/>
        </w:tabs>
        <w:suppressAutoHyphens w:val="0"/>
        <w:spacing w:line="247" w:lineRule="auto"/>
        <w:ind w:left="4962" w:firstLine="0"/>
        <w:rPr>
          <w:kern w:val="0"/>
          <w:lang w:eastAsia="ru-RU"/>
        </w:rPr>
      </w:pPr>
      <w:r w:rsidRPr="00AF09B1">
        <w:rPr>
          <w:kern w:val="0"/>
          <w:lang w:eastAsia="ru-RU"/>
        </w:rPr>
        <w:t>к Порядку и условиям предоставления отдельным категориям граждан единовременной денежной выплаты (сертификата) взамен предоставления им в собственность бесплатно земельного участка</w:t>
      </w:r>
    </w:p>
    <w:p w:rsidR="00AF09B1" w:rsidRDefault="00AF09B1" w:rsidP="00AF09B1">
      <w:pPr>
        <w:tabs>
          <w:tab w:val="left" w:pos="3828"/>
        </w:tabs>
        <w:suppressAutoHyphens w:val="0"/>
        <w:spacing w:line="247" w:lineRule="auto"/>
        <w:ind w:right="-2" w:firstLine="0"/>
        <w:rPr>
          <w:kern w:val="0"/>
          <w:sz w:val="22"/>
          <w:szCs w:val="22"/>
          <w:lang w:eastAsia="ru-RU"/>
        </w:rPr>
      </w:pPr>
    </w:p>
    <w:p w:rsidR="000F6150" w:rsidRPr="00AF09B1" w:rsidRDefault="000F6150" w:rsidP="00AF09B1">
      <w:pPr>
        <w:tabs>
          <w:tab w:val="left" w:pos="3828"/>
        </w:tabs>
        <w:suppressAutoHyphens w:val="0"/>
        <w:spacing w:line="247" w:lineRule="auto"/>
        <w:ind w:right="-2" w:firstLine="0"/>
        <w:rPr>
          <w:kern w:val="0"/>
          <w:sz w:val="22"/>
          <w:szCs w:val="22"/>
          <w:lang w:eastAsia="ru-RU"/>
        </w:rPr>
      </w:pPr>
    </w:p>
    <w:p w:rsidR="00AF09B1" w:rsidRPr="00AF09B1" w:rsidRDefault="00AF09B1" w:rsidP="00AF09B1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Главе Янтиковского муниципального округа</w:t>
      </w:r>
    </w:p>
    <w:p w:rsidR="00AF09B1" w:rsidRPr="00AF09B1" w:rsidRDefault="00AF09B1" w:rsidP="00AF09B1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proofErr w:type="gramStart"/>
      <w:r w:rsidRPr="00AF09B1">
        <w:rPr>
          <w:kern w:val="0"/>
          <w:sz w:val="22"/>
          <w:szCs w:val="22"/>
          <w:lang w:eastAsia="ru-RU"/>
        </w:rPr>
        <w:t>_____</w:t>
      </w:r>
      <w:r w:rsidR="000F6150">
        <w:rPr>
          <w:kern w:val="0"/>
          <w:sz w:val="22"/>
          <w:szCs w:val="22"/>
          <w:lang w:eastAsia="ru-RU"/>
        </w:rPr>
        <w:t>_______________________________</w:t>
      </w:r>
      <w:r w:rsidRPr="00AF09B1">
        <w:rPr>
          <w:kern w:val="0"/>
          <w:sz w:val="22"/>
          <w:szCs w:val="22"/>
          <w:lang w:eastAsia="ru-RU"/>
        </w:rPr>
        <w:t xml:space="preserve">(наименование муниципального (городского) </w:t>
      </w:r>
      <w:proofErr w:type="gramEnd"/>
    </w:p>
    <w:p w:rsidR="00AF09B1" w:rsidRPr="00AF09B1" w:rsidRDefault="00AF09B1" w:rsidP="00AF09B1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округа Чувашской Республики)</w:t>
      </w:r>
    </w:p>
    <w:p w:rsidR="00AF09B1" w:rsidRPr="00AF09B1" w:rsidRDefault="00AF09B1" w:rsidP="00AF09B1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</w:t>
      </w:r>
    </w:p>
    <w:p w:rsidR="00AF09B1" w:rsidRPr="00AF09B1" w:rsidRDefault="00AF09B1" w:rsidP="00AF09B1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(фамилия, инициалы)</w:t>
      </w:r>
    </w:p>
    <w:p w:rsidR="00AF09B1" w:rsidRPr="00AF09B1" w:rsidRDefault="00AF09B1" w:rsidP="00AF09B1">
      <w:pPr>
        <w:suppressAutoHyphens w:val="0"/>
        <w:spacing w:line="247" w:lineRule="auto"/>
        <w:ind w:left="4200" w:firstLine="0"/>
        <w:jc w:val="center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</w:t>
      </w:r>
    </w:p>
    <w:p w:rsidR="00AF09B1" w:rsidRPr="00AF09B1" w:rsidRDefault="00AF09B1" w:rsidP="00AF09B1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proofErr w:type="gramStart"/>
      <w:r w:rsidRPr="00AF09B1">
        <w:rPr>
          <w:kern w:val="0"/>
          <w:sz w:val="22"/>
          <w:szCs w:val="22"/>
          <w:lang w:eastAsia="ru-RU"/>
        </w:rPr>
        <w:t xml:space="preserve">(фамилия, имя, отчество (последнее – </w:t>
      </w:r>
      <w:proofErr w:type="gramEnd"/>
    </w:p>
    <w:p w:rsidR="00AF09B1" w:rsidRPr="00AF09B1" w:rsidRDefault="00AF09B1" w:rsidP="00AF09B1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____________________________________,</w:t>
      </w:r>
    </w:p>
    <w:p w:rsidR="00AF09B1" w:rsidRPr="00AF09B1" w:rsidRDefault="00AF09B1" w:rsidP="00AF09B1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proofErr w:type="gramStart"/>
      <w:r w:rsidRPr="00AF09B1">
        <w:rPr>
          <w:kern w:val="0"/>
          <w:sz w:val="22"/>
          <w:szCs w:val="22"/>
          <w:lang w:eastAsia="ru-RU"/>
        </w:rPr>
        <w:t>при наличии) гражданина)</w:t>
      </w:r>
      <w:proofErr w:type="gramEnd"/>
    </w:p>
    <w:p w:rsidR="00AF09B1" w:rsidRPr="00AF09B1" w:rsidRDefault="00AF09B1" w:rsidP="00AF09B1">
      <w:pPr>
        <w:widowControl w:val="0"/>
        <w:suppressAutoHyphens w:val="0"/>
        <w:spacing w:line="247" w:lineRule="auto"/>
        <w:ind w:left="4200" w:firstLine="0"/>
        <w:jc w:val="left"/>
        <w:rPr>
          <w:kern w:val="0"/>
          <w:sz w:val="22"/>
          <w:szCs w:val="22"/>
        </w:rPr>
      </w:pPr>
      <w:proofErr w:type="spellStart"/>
      <w:r w:rsidRPr="00AF09B1">
        <w:rPr>
          <w:kern w:val="0"/>
          <w:sz w:val="22"/>
          <w:szCs w:val="22"/>
        </w:rPr>
        <w:t>проживающ</w:t>
      </w:r>
      <w:proofErr w:type="spellEnd"/>
      <w:r w:rsidRPr="00AF09B1">
        <w:rPr>
          <w:kern w:val="0"/>
          <w:sz w:val="22"/>
          <w:szCs w:val="22"/>
        </w:rPr>
        <w:t>__ по адресу: ______________</w:t>
      </w:r>
    </w:p>
    <w:p w:rsidR="00AF09B1" w:rsidRPr="00AF09B1" w:rsidRDefault="00AF09B1" w:rsidP="00AF09B1">
      <w:pPr>
        <w:suppressAutoHyphens w:val="0"/>
        <w:spacing w:line="247" w:lineRule="auto"/>
        <w:ind w:left="4200" w:firstLine="0"/>
        <w:jc w:val="center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____________________________________,</w:t>
      </w:r>
    </w:p>
    <w:p w:rsidR="00AF09B1" w:rsidRPr="00AF09B1" w:rsidRDefault="00AF09B1" w:rsidP="00AF09B1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(контактные телефоны, электронная почта)</w:t>
      </w:r>
    </w:p>
    <w:p w:rsidR="00AF09B1" w:rsidRPr="00AF09B1" w:rsidRDefault="00AF09B1" w:rsidP="00AF09B1">
      <w:pPr>
        <w:suppressAutoHyphens w:val="0"/>
        <w:spacing w:line="247" w:lineRule="auto"/>
        <w:ind w:left="4200" w:firstLine="0"/>
        <w:jc w:val="center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</w:t>
      </w:r>
    </w:p>
    <w:p w:rsidR="00AF09B1" w:rsidRPr="00AF09B1" w:rsidRDefault="00AF09B1" w:rsidP="00AF09B1">
      <w:pPr>
        <w:suppressAutoHyphens w:val="0"/>
        <w:spacing w:line="247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</w:p>
    <w:p w:rsidR="00AF09B1" w:rsidRPr="00AF09B1" w:rsidRDefault="00AF09B1" w:rsidP="00AF09B1">
      <w:pPr>
        <w:suppressAutoHyphens w:val="0"/>
        <w:spacing w:line="247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</w:p>
    <w:p w:rsidR="00AF09B1" w:rsidRPr="00AF09B1" w:rsidRDefault="00AF09B1" w:rsidP="00AF09B1">
      <w:pPr>
        <w:suppressAutoHyphens w:val="0"/>
        <w:spacing w:line="247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proofErr w:type="gramStart"/>
      <w:r w:rsidRPr="00AF09B1">
        <w:rPr>
          <w:b/>
          <w:kern w:val="0"/>
          <w:sz w:val="22"/>
          <w:szCs w:val="22"/>
          <w:lang w:eastAsia="ru-RU"/>
        </w:rPr>
        <w:t>З</w:t>
      </w:r>
      <w:proofErr w:type="gramEnd"/>
      <w:r w:rsidRPr="00AF09B1">
        <w:rPr>
          <w:b/>
          <w:kern w:val="0"/>
          <w:sz w:val="22"/>
          <w:szCs w:val="22"/>
          <w:lang w:eastAsia="ru-RU"/>
        </w:rPr>
        <w:t xml:space="preserve"> А Я В Л Е Н И Е </w:t>
      </w:r>
    </w:p>
    <w:p w:rsidR="00AF09B1" w:rsidRPr="00AF09B1" w:rsidRDefault="00AF09B1" w:rsidP="00AF09B1">
      <w:pPr>
        <w:suppressAutoHyphens w:val="0"/>
        <w:spacing w:line="247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AF09B1">
        <w:rPr>
          <w:b/>
          <w:kern w:val="0"/>
          <w:sz w:val="22"/>
          <w:szCs w:val="22"/>
          <w:lang w:eastAsia="ru-RU"/>
        </w:rPr>
        <w:t xml:space="preserve">о предоставлении единовременной денежной выплаты (сертификата) </w:t>
      </w:r>
    </w:p>
    <w:p w:rsidR="00AF09B1" w:rsidRPr="00AF09B1" w:rsidRDefault="00AF09B1" w:rsidP="00AF09B1">
      <w:pPr>
        <w:suppressAutoHyphens w:val="0"/>
        <w:spacing w:line="247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AF09B1">
        <w:rPr>
          <w:b/>
          <w:kern w:val="0"/>
          <w:sz w:val="22"/>
          <w:szCs w:val="22"/>
          <w:lang w:eastAsia="ru-RU"/>
        </w:rPr>
        <w:t xml:space="preserve">взамен предоставления в собственность бесплатно земельного участка </w:t>
      </w:r>
    </w:p>
    <w:p w:rsidR="00AF09B1" w:rsidRPr="00AF09B1" w:rsidRDefault="00AF09B1" w:rsidP="00AF09B1">
      <w:pPr>
        <w:suppressAutoHyphens w:val="0"/>
        <w:spacing w:line="247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AF09B1" w:rsidRPr="00AF09B1" w:rsidRDefault="00AF09B1" w:rsidP="00AF09B1">
      <w:pPr>
        <w:suppressAutoHyphens w:val="0"/>
        <w:spacing w:line="247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AF09B1" w:rsidRPr="00AF09B1" w:rsidRDefault="00AF09B1" w:rsidP="00AF09B1">
      <w:pPr>
        <w:suppressAutoHyphens w:val="0"/>
        <w:spacing w:line="247" w:lineRule="auto"/>
        <w:ind w:firstLine="720"/>
        <w:jc w:val="left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Прошу предоставить мне, _________________________________________</w:t>
      </w:r>
    </w:p>
    <w:p w:rsidR="00AF09B1" w:rsidRPr="00AF09B1" w:rsidRDefault="00AF09B1" w:rsidP="00AF09B1">
      <w:pPr>
        <w:suppressAutoHyphens w:val="0"/>
        <w:spacing w:line="247" w:lineRule="auto"/>
        <w:ind w:firstLine="720"/>
        <w:jc w:val="center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                                    </w:t>
      </w:r>
      <w:proofErr w:type="gramStart"/>
      <w:r w:rsidRPr="00AF09B1">
        <w:rPr>
          <w:kern w:val="0"/>
          <w:sz w:val="22"/>
          <w:szCs w:val="22"/>
          <w:lang w:eastAsia="ru-RU"/>
        </w:rPr>
        <w:t>(фамилия, имя, отчество _____________________________________________________________________,</w:t>
      </w:r>
      <w:proofErr w:type="gramEnd"/>
    </w:p>
    <w:p w:rsidR="00AF09B1" w:rsidRPr="00AF09B1" w:rsidRDefault="00AF09B1" w:rsidP="00AF09B1">
      <w:pPr>
        <w:suppressAutoHyphens w:val="0"/>
        <w:spacing w:line="247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(последнее – при наличии) полностью, дата рождения)</w:t>
      </w:r>
    </w:p>
    <w:p w:rsidR="00AF09B1" w:rsidRPr="00AF09B1" w:rsidRDefault="00AF09B1" w:rsidP="00AF09B1">
      <w:pPr>
        <w:tabs>
          <w:tab w:val="left" w:pos="9075"/>
        </w:tabs>
        <w:suppressAutoHyphens w:val="0"/>
        <w:spacing w:line="247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_____________________________________________________________________,</w:t>
      </w:r>
    </w:p>
    <w:p w:rsidR="00AF09B1" w:rsidRPr="00AF09B1" w:rsidRDefault="00AF09B1" w:rsidP="00AF09B1">
      <w:pPr>
        <w:tabs>
          <w:tab w:val="left" w:pos="9075"/>
        </w:tabs>
        <w:suppressAutoHyphens w:val="0"/>
        <w:spacing w:line="247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(серия, номер документа, удостоверяющего личность, кем </w:t>
      </w:r>
      <w:proofErr w:type="gramStart"/>
      <w:r w:rsidRPr="00AF09B1">
        <w:rPr>
          <w:kern w:val="0"/>
          <w:sz w:val="22"/>
          <w:szCs w:val="22"/>
          <w:lang w:eastAsia="ru-RU"/>
        </w:rPr>
        <w:t>и</w:t>
      </w:r>
      <w:proofErr w:type="gramEnd"/>
      <w:r w:rsidRPr="00AF09B1">
        <w:rPr>
          <w:kern w:val="0"/>
          <w:sz w:val="22"/>
          <w:szCs w:val="22"/>
          <w:lang w:eastAsia="ru-RU"/>
        </w:rPr>
        <w:t xml:space="preserve"> когда выдан)</w:t>
      </w:r>
    </w:p>
    <w:p w:rsidR="00AF09B1" w:rsidRPr="00AF09B1" w:rsidRDefault="00AF09B1" w:rsidP="00AF09B1">
      <w:pPr>
        <w:suppressAutoHyphens w:val="0"/>
        <w:spacing w:line="247" w:lineRule="auto"/>
        <w:ind w:firstLine="0"/>
        <w:rPr>
          <w:rFonts w:eastAsia="Calibri"/>
          <w:kern w:val="0"/>
          <w:sz w:val="22"/>
          <w:szCs w:val="22"/>
          <w:lang w:eastAsia="ru-RU"/>
        </w:rPr>
      </w:pPr>
      <w:proofErr w:type="gramStart"/>
      <w:r w:rsidRPr="00AF09B1">
        <w:rPr>
          <w:rFonts w:eastAsia="Calibri"/>
          <w:kern w:val="0"/>
          <w:sz w:val="22"/>
          <w:szCs w:val="22"/>
          <w:lang w:eastAsia="ru-RU"/>
        </w:rPr>
        <w:t xml:space="preserve">единовременную денежную выплату </w:t>
      </w:r>
      <w:r w:rsidRPr="00AF09B1">
        <w:rPr>
          <w:rFonts w:eastAsia="Calibri"/>
          <w:kern w:val="0"/>
          <w:sz w:val="22"/>
          <w:szCs w:val="22"/>
          <w:lang w:eastAsia="en-US"/>
        </w:rPr>
        <w:t>(сертификат)</w:t>
      </w:r>
      <w:r w:rsidRPr="00AF09B1">
        <w:rPr>
          <w:rFonts w:eastAsia="Calibri"/>
          <w:kern w:val="0"/>
          <w:sz w:val="22"/>
          <w:szCs w:val="22"/>
          <w:lang w:eastAsia="ru-RU"/>
        </w:rPr>
        <w:t xml:space="preserve"> взамен предоставления в собственность бесплатно земельного участка для индивидуального жилищного строительства либо для ведения личного подсобного хозяйства (приусадебный земельный участок) (далее – единовременная денежная выплата)</w:t>
      </w:r>
      <w:r w:rsidRPr="00AF09B1">
        <w:rPr>
          <w:rFonts w:eastAsia="Calibri"/>
          <w:kern w:val="0"/>
          <w:sz w:val="22"/>
          <w:szCs w:val="22"/>
          <w:lang w:eastAsia="en-US"/>
        </w:rPr>
        <w:t>, предоставляемую в Чувашской Республике гражданам, указанным в частях 1 и 2 статьи 3 Закона Чувашской Республики «О предоставлении земельных участков отдельным категориям граждан в собственность бесплатно на территории Чувашской Республики», предусмотренную Порядком</w:t>
      </w:r>
      <w:proofErr w:type="gramEnd"/>
      <w:r w:rsidRPr="00AF09B1">
        <w:rPr>
          <w:rFonts w:eastAsia="Calibri"/>
          <w:kern w:val="0"/>
          <w:sz w:val="22"/>
          <w:szCs w:val="22"/>
          <w:lang w:eastAsia="en-US"/>
        </w:rPr>
        <w:t xml:space="preserve"> и условиями предоставления отдельным категориям граждан единовременной денежной выплаты (сертификата) взамен предоставления им в собственность бесплатно земельного участка, утвержденными постановлением Кабинета Министров Чувашской Республики от 13.11.2025 № 640</w:t>
      </w:r>
      <w:r w:rsidRPr="00AF09B1">
        <w:rPr>
          <w:rFonts w:eastAsia="Calibri"/>
          <w:kern w:val="0"/>
          <w:sz w:val="22"/>
          <w:szCs w:val="22"/>
          <w:lang w:eastAsia="ru-RU"/>
        </w:rPr>
        <w:t>.</w:t>
      </w:r>
    </w:p>
    <w:p w:rsidR="00AF09B1" w:rsidRPr="00AF09B1" w:rsidRDefault="00AF09B1" w:rsidP="00AF09B1">
      <w:pPr>
        <w:suppressAutoHyphens w:val="0"/>
        <w:spacing w:line="247" w:lineRule="auto"/>
        <w:ind w:firstLine="708"/>
        <w:rPr>
          <w:rFonts w:cs="Courier New"/>
          <w:kern w:val="0"/>
          <w:sz w:val="22"/>
          <w:szCs w:val="22"/>
          <w:lang w:eastAsia="ru-RU"/>
        </w:rPr>
      </w:pPr>
      <w:r w:rsidRPr="00AF09B1">
        <w:rPr>
          <w:rFonts w:cs="Courier New"/>
          <w:kern w:val="0"/>
          <w:sz w:val="22"/>
          <w:szCs w:val="22"/>
          <w:lang w:eastAsia="ru-RU"/>
        </w:rPr>
        <w:t xml:space="preserve">При предоставлении единовременной денежной выплаты прошу учесть членов моей семьи: </w:t>
      </w:r>
    </w:p>
    <w:p w:rsidR="00AF09B1" w:rsidRPr="00AF09B1" w:rsidRDefault="00AF09B1" w:rsidP="00AF09B1">
      <w:pPr>
        <w:suppressAutoHyphens w:val="0"/>
        <w:spacing w:line="247" w:lineRule="auto"/>
        <w:ind w:firstLine="720"/>
        <w:jc w:val="left"/>
        <w:rPr>
          <w:kern w:val="0"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000000"/>
          <w:left w:val="none" w:sz="0" w:space="0" w:color="000000"/>
          <w:bottom w:val="none" w:sz="0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1"/>
        <w:gridCol w:w="1236"/>
        <w:gridCol w:w="1443"/>
        <w:gridCol w:w="1945"/>
        <w:gridCol w:w="1561"/>
        <w:gridCol w:w="1906"/>
        <w:gridCol w:w="1382"/>
      </w:tblGrid>
      <w:tr w:rsidR="00AF09B1" w:rsidRPr="00AF09B1" w:rsidTr="000F6150"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9B1" w:rsidRPr="00AF09B1" w:rsidRDefault="00AF09B1" w:rsidP="00AF09B1">
            <w:pPr>
              <w:suppressAutoHyphens w:val="0"/>
              <w:spacing w:line="23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 xml:space="preserve">№ </w:t>
            </w:r>
          </w:p>
          <w:p w:rsidR="00AF09B1" w:rsidRPr="00AF09B1" w:rsidRDefault="00AF09B1" w:rsidP="00AF09B1">
            <w:pPr>
              <w:suppressAutoHyphens w:val="0"/>
              <w:spacing w:line="23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 w:rsidRPr="00AF09B1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165" w:type="dxa"/>
            <w:tcBorders>
              <w:left w:val="single" w:sz="4" w:space="0" w:color="auto"/>
            </w:tcBorders>
          </w:tcPr>
          <w:p w:rsidR="00AF09B1" w:rsidRPr="00AF09B1" w:rsidRDefault="00AF09B1" w:rsidP="00AF09B1">
            <w:pPr>
              <w:suppressAutoHyphens w:val="0"/>
              <w:spacing w:line="23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Фамилия, имя, отчество (последнее – при наличии), дата рождения</w:t>
            </w:r>
          </w:p>
        </w:tc>
        <w:tc>
          <w:tcPr>
            <w:tcW w:w="1360" w:type="dxa"/>
          </w:tcPr>
          <w:p w:rsidR="00AF09B1" w:rsidRPr="00AF09B1" w:rsidRDefault="00AF09B1" w:rsidP="00AF09B1">
            <w:pPr>
              <w:suppressAutoHyphens w:val="0"/>
              <w:spacing w:line="23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Родственные отношения</w:t>
            </w:r>
          </w:p>
        </w:tc>
        <w:tc>
          <w:tcPr>
            <w:tcW w:w="1833" w:type="dxa"/>
          </w:tcPr>
          <w:p w:rsidR="00AF09B1" w:rsidRPr="00AF09B1" w:rsidRDefault="00AF09B1" w:rsidP="00AF09B1">
            <w:pPr>
              <w:suppressAutoHyphens w:val="0"/>
              <w:spacing w:line="23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 xml:space="preserve">Реквизиты документа, удостоверяющего личность (серия, номер, кем </w:t>
            </w:r>
            <w:proofErr w:type="gramStart"/>
            <w:r w:rsidRPr="00AF09B1">
              <w:rPr>
                <w:kern w:val="0"/>
                <w:sz w:val="22"/>
                <w:szCs w:val="22"/>
                <w:lang w:eastAsia="ru-RU"/>
              </w:rPr>
              <w:t>и</w:t>
            </w:r>
            <w:proofErr w:type="gramEnd"/>
            <w:r w:rsidRPr="00AF09B1">
              <w:rPr>
                <w:kern w:val="0"/>
                <w:sz w:val="22"/>
                <w:szCs w:val="22"/>
                <w:lang w:eastAsia="ru-RU"/>
              </w:rPr>
              <w:t xml:space="preserve"> когда выдан)</w:t>
            </w:r>
          </w:p>
        </w:tc>
        <w:tc>
          <w:tcPr>
            <w:tcW w:w="1471" w:type="dxa"/>
          </w:tcPr>
          <w:p w:rsidR="00AF09B1" w:rsidRPr="00AF09B1" w:rsidRDefault="00AF09B1" w:rsidP="00AF09B1">
            <w:pPr>
              <w:suppressAutoHyphens w:val="0"/>
              <w:spacing w:line="23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 xml:space="preserve">Реквизиты свидетельства о браке (серия, номер, кем </w:t>
            </w:r>
            <w:proofErr w:type="gramStart"/>
            <w:r w:rsidRPr="00AF09B1">
              <w:rPr>
                <w:kern w:val="0"/>
                <w:sz w:val="22"/>
                <w:szCs w:val="22"/>
                <w:lang w:eastAsia="ru-RU"/>
              </w:rPr>
              <w:t>и</w:t>
            </w:r>
            <w:proofErr w:type="gramEnd"/>
            <w:r w:rsidRPr="00AF09B1">
              <w:rPr>
                <w:kern w:val="0"/>
                <w:sz w:val="22"/>
                <w:szCs w:val="22"/>
                <w:lang w:eastAsia="ru-RU"/>
              </w:rPr>
              <w:t xml:space="preserve"> когда выдано) (при наличии)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AF09B1" w:rsidRPr="00AF09B1" w:rsidRDefault="00AF09B1" w:rsidP="00AF09B1">
            <w:pPr>
              <w:suppressAutoHyphens w:val="0"/>
              <w:spacing w:line="23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Страховой номер индивидуального лицевого счета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9B1" w:rsidRPr="00AF09B1" w:rsidRDefault="00AF09B1" w:rsidP="00AF09B1">
            <w:pPr>
              <w:suppressAutoHyphens w:val="0"/>
              <w:spacing w:line="23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Контакты (телефоны, электронная почта)</w:t>
            </w:r>
          </w:p>
        </w:tc>
      </w:tr>
    </w:tbl>
    <w:p w:rsidR="00AF09B1" w:rsidRPr="00AF09B1" w:rsidRDefault="00AF09B1" w:rsidP="00AF09B1">
      <w:pPr>
        <w:widowControl w:val="0"/>
        <w:suppressAutoHyphens w:val="0"/>
        <w:spacing w:line="23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1"/>
        <w:gridCol w:w="1236"/>
        <w:gridCol w:w="1443"/>
        <w:gridCol w:w="1945"/>
        <w:gridCol w:w="1561"/>
        <w:gridCol w:w="1906"/>
        <w:gridCol w:w="1382"/>
      </w:tblGrid>
      <w:tr w:rsidR="00AF09B1" w:rsidRPr="00AF09B1" w:rsidTr="005B1CDC">
        <w:trPr>
          <w:tblHeader/>
        </w:trPr>
        <w:tc>
          <w:tcPr>
            <w:tcW w:w="359" w:type="dxa"/>
          </w:tcPr>
          <w:p w:rsidR="00AF09B1" w:rsidRPr="00AF09B1" w:rsidRDefault="00AF09B1" w:rsidP="00AF09B1">
            <w:pPr>
              <w:suppressAutoHyphens w:val="0"/>
              <w:spacing w:line="23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1165" w:type="dxa"/>
          </w:tcPr>
          <w:p w:rsidR="00AF09B1" w:rsidRPr="00AF09B1" w:rsidRDefault="00AF09B1" w:rsidP="00AF09B1">
            <w:pPr>
              <w:suppressAutoHyphens w:val="0"/>
              <w:spacing w:line="23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60" w:type="dxa"/>
          </w:tcPr>
          <w:p w:rsidR="00AF09B1" w:rsidRPr="00AF09B1" w:rsidRDefault="00AF09B1" w:rsidP="00AF09B1">
            <w:pPr>
              <w:suppressAutoHyphens w:val="0"/>
              <w:spacing w:line="23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833" w:type="dxa"/>
          </w:tcPr>
          <w:p w:rsidR="00AF09B1" w:rsidRPr="00AF09B1" w:rsidRDefault="00AF09B1" w:rsidP="00AF09B1">
            <w:pPr>
              <w:suppressAutoHyphens w:val="0"/>
              <w:spacing w:line="23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71" w:type="dxa"/>
          </w:tcPr>
          <w:p w:rsidR="00AF09B1" w:rsidRPr="00AF09B1" w:rsidRDefault="00AF09B1" w:rsidP="00AF09B1">
            <w:pPr>
              <w:suppressAutoHyphens w:val="0"/>
              <w:spacing w:line="23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796" w:type="dxa"/>
          </w:tcPr>
          <w:p w:rsidR="00AF09B1" w:rsidRPr="00AF09B1" w:rsidRDefault="00AF09B1" w:rsidP="00AF09B1">
            <w:pPr>
              <w:suppressAutoHyphens w:val="0"/>
              <w:spacing w:line="23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302" w:type="dxa"/>
          </w:tcPr>
          <w:p w:rsidR="00AF09B1" w:rsidRPr="00AF09B1" w:rsidRDefault="00AF09B1" w:rsidP="00AF09B1">
            <w:pPr>
              <w:suppressAutoHyphens w:val="0"/>
              <w:spacing w:line="23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</w:tr>
      <w:tr w:rsidR="00AF09B1" w:rsidRPr="00AF09B1" w:rsidTr="005B1CDC">
        <w:tc>
          <w:tcPr>
            <w:tcW w:w="359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33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1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AF09B1" w:rsidRPr="00AF09B1" w:rsidTr="005B1CDC">
        <w:tc>
          <w:tcPr>
            <w:tcW w:w="359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33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1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AF09B1" w:rsidRPr="00AF09B1" w:rsidTr="005B1CDC">
        <w:tc>
          <w:tcPr>
            <w:tcW w:w="359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33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1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AF09B1" w:rsidRPr="00AF09B1" w:rsidTr="005B1CDC">
        <w:tc>
          <w:tcPr>
            <w:tcW w:w="359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33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1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AF09B1" w:rsidRPr="00AF09B1" w:rsidTr="005B1CDC">
        <w:tc>
          <w:tcPr>
            <w:tcW w:w="359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33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1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AF09B1" w:rsidRPr="00AF09B1" w:rsidTr="005B1CDC">
        <w:tc>
          <w:tcPr>
            <w:tcW w:w="359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33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1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AF09B1" w:rsidRPr="00AF09B1" w:rsidTr="005B1CDC">
        <w:tc>
          <w:tcPr>
            <w:tcW w:w="359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33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1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AF09B1" w:rsidRPr="00AF09B1" w:rsidTr="005B1CDC">
        <w:tc>
          <w:tcPr>
            <w:tcW w:w="359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33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1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AF09B1" w:rsidRPr="00AF09B1" w:rsidTr="005B1CDC">
        <w:tc>
          <w:tcPr>
            <w:tcW w:w="359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33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1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AF09B1" w:rsidRPr="00AF09B1" w:rsidRDefault="00AF09B1" w:rsidP="00AF09B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</w:tbl>
    <w:p w:rsidR="00AF09B1" w:rsidRPr="00AF09B1" w:rsidRDefault="00AF09B1" w:rsidP="00AF09B1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Настоящим подтверждаю отказ моей семьи от ранее предоставленного в собственность бесплатно земельного участка с кадастровым номером ____________________, на котором отсутствуют возведенные здания, строения и сооружения. Данный отказ обусловлен намерением получить единовременную денежную выплату взамен предоставления земельного участка в собственность бесплатно </w:t>
      </w:r>
      <w:r w:rsidRPr="00AF09B1">
        <w:rPr>
          <w:color w:val="000000"/>
          <w:kern w:val="0"/>
          <w:sz w:val="22"/>
          <w:szCs w:val="22"/>
          <w:lang w:eastAsia="ru-RU"/>
        </w:rPr>
        <w:t xml:space="preserve">в соответствии с Законом Чувашской Республики </w:t>
      </w:r>
      <w:r w:rsidRPr="00AF09B1">
        <w:rPr>
          <w:kern w:val="0"/>
          <w:sz w:val="22"/>
          <w:szCs w:val="22"/>
          <w:lang w:eastAsia="ru-RU"/>
        </w:rPr>
        <w:t xml:space="preserve">«О предоставлении земельных участков отдельным категориям граждан в собственность бесплатно на территории Чувашской Республики». </w:t>
      </w:r>
    </w:p>
    <w:p w:rsidR="00AF09B1" w:rsidRPr="00AF09B1" w:rsidRDefault="00AF09B1" w:rsidP="00AF09B1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Дата постановки на учет меня в качестве лица, имеющего право на предоставление </w:t>
      </w:r>
      <w:r w:rsidRPr="00AF09B1">
        <w:rPr>
          <w:color w:val="000000"/>
          <w:kern w:val="0"/>
          <w:sz w:val="22"/>
          <w:szCs w:val="22"/>
          <w:lang w:eastAsia="ru-RU"/>
        </w:rPr>
        <w:t>земельного участка</w:t>
      </w:r>
      <w:r w:rsidRPr="00AF09B1">
        <w:rPr>
          <w:kern w:val="0"/>
          <w:sz w:val="22"/>
          <w:szCs w:val="22"/>
          <w:lang w:eastAsia="ru-RU"/>
        </w:rPr>
        <w:t xml:space="preserve"> в собственность бесплатно, в администрации _________________________________________________   ___________________</w:t>
      </w:r>
    </w:p>
    <w:p w:rsidR="00AF09B1" w:rsidRPr="00AF09B1" w:rsidRDefault="00AF09B1" w:rsidP="00AF09B1">
      <w:pPr>
        <w:suppressAutoHyphens w:val="0"/>
        <w:spacing w:line="240" w:lineRule="auto"/>
        <w:ind w:firstLine="360"/>
        <w:jc w:val="left"/>
        <w:rPr>
          <w:rFonts w:eastAsia="Calibri"/>
          <w:kern w:val="0"/>
          <w:sz w:val="22"/>
          <w:szCs w:val="22"/>
          <w:lang w:eastAsia="en-US"/>
        </w:rPr>
      </w:pPr>
      <w:r w:rsidRPr="00AF09B1">
        <w:rPr>
          <w:rFonts w:eastAsia="Calibri"/>
          <w:kern w:val="0"/>
          <w:sz w:val="22"/>
          <w:szCs w:val="22"/>
          <w:lang w:eastAsia="en-US"/>
        </w:rPr>
        <w:t xml:space="preserve">      </w:t>
      </w:r>
      <w:proofErr w:type="gramStart"/>
      <w:r w:rsidRPr="00AF09B1">
        <w:rPr>
          <w:rFonts w:eastAsia="Calibri"/>
          <w:kern w:val="0"/>
          <w:sz w:val="22"/>
          <w:szCs w:val="22"/>
          <w:lang w:eastAsia="en-US"/>
        </w:rPr>
        <w:t>(наименование муниципального (городского) округа                                    (дата)</w:t>
      </w:r>
      <w:proofErr w:type="gramEnd"/>
    </w:p>
    <w:p w:rsidR="00AF09B1" w:rsidRPr="00AF09B1" w:rsidRDefault="00AF09B1" w:rsidP="00AF09B1">
      <w:pPr>
        <w:suppressAutoHyphens w:val="0"/>
        <w:spacing w:line="240" w:lineRule="auto"/>
        <w:ind w:firstLine="360"/>
        <w:jc w:val="left"/>
        <w:rPr>
          <w:rFonts w:eastAsia="Calibri"/>
          <w:kern w:val="0"/>
          <w:sz w:val="22"/>
          <w:szCs w:val="22"/>
          <w:lang w:eastAsia="en-US"/>
        </w:rPr>
      </w:pPr>
      <w:r w:rsidRPr="00AF09B1">
        <w:rPr>
          <w:rFonts w:eastAsia="Calibri"/>
          <w:kern w:val="0"/>
          <w:sz w:val="22"/>
          <w:szCs w:val="22"/>
          <w:lang w:eastAsia="en-US"/>
        </w:rPr>
        <w:t xml:space="preserve">                                Чувашской Республики)</w:t>
      </w:r>
    </w:p>
    <w:p w:rsidR="00AF09B1" w:rsidRPr="00AF09B1" w:rsidRDefault="00AF09B1" w:rsidP="00AF09B1">
      <w:pPr>
        <w:suppressAutoHyphens w:val="0"/>
        <w:spacing w:line="240" w:lineRule="auto"/>
        <w:rPr>
          <w:color w:val="000000"/>
          <w:kern w:val="0"/>
          <w:sz w:val="22"/>
          <w:szCs w:val="22"/>
          <w:lang w:eastAsia="ru-RU"/>
        </w:rPr>
      </w:pPr>
    </w:p>
    <w:p w:rsidR="00AF09B1" w:rsidRPr="00AF09B1" w:rsidRDefault="00AF09B1" w:rsidP="00AF09B1">
      <w:pPr>
        <w:suppressAutoHyphens w:val="0"/>
        <w:spacing w:line="240" w:lineRule="auto"/>
        <w:rPr>
          <w:color w:val="000000"/>
          <w:kern w:val="0"/>
          <w:sz w:val="22"/>
          <w:szCs w:val="22"/>
          <w:lang w:eastAsia="ru-RU"/>
        </w:rPr>
      </w:pPr>
      <w:proofErr w:type="gramStart"/>
      <w:r w:rsidRPr="00AF09B1">
        <w:rPr>
          <w:color w:val="000000"/>
          <w:kern w:val="0"/>
          <w:sz w:val="22"/>
          <w:szCs w:val="22"/>
          <w:lang w:eastAsia="ru-RU"/>
        </w:rPr>
        <w:t>Удостоен</w:t>
      </w:r>
      <w:proofErr w:type="gramEnd"/>
      <w:r w:rsidRPr="00AF09B1">
        <w:rPr>
          <w:color w:val="000000"/>
          <w:kern w:val="0"/>
          <w:sz w:val="22"/>
          <w:szCs w:val="22"/>
          <w:lang w:eastAsia="ru-RU"/>
        </w:rPr>
        <w:t xml:space="preserve"> звания Героя Российской Федерации, награжден орденом Российской Федерации за заслуги, проявленные в ходе участия в специальной военной операции (нужное подчеркнуть).</w:t>
      </w:r>
    </w:p>
    <w:p w:rsidR="00AF09B1" w:rsidRPr="00AF09B1" w:rsidRDefault="00AF09B1" w:rsidP="00AF09B1">
      <w:pPr>
        <w:suppressAutoHyphens w:val="0"/>
        <w:spacing w:line="240" w:lineRule="auto"/>
        <w:rPr>
          <w:color w:val="000000"/>
          <w:kern w:val="0"/>
          <w:sz w:val="22"/>
          <w:szCs w:val="22"/>
          <w:lang w:eastAsia="ru-RU"/>
        </w:rPr>
      </w:pPr>
      <w:r w:rsidRPr="00AF09B1">
        <w:rPr>
          <w:color w:val="000000"/>
          <w:kern w:val="0"/>
          <w:sz w:val="22"/>
          <w:szCs w:val="22"/>
          <w:lang w:eastAsia="ru-RU"/>
        </w:rPr>
        <w:t xml:space="preserve">Указ Президента Российской Федерации </w:t>
      </w:r>
      <w:proofErr w:type="gramStart"/>
      <w:r w:rsidRPr="00AF09B1">
        <w:rPr>
          <w:color w:val="000000"/>
          <w:kern w:val="0"/>
          <w:sz w:val="22"/>
          <w:szCs w:val="22"/>
          <w:lang w:eastAsia="ru-RU"/>
        </w:rPr>
        <w:t>от</w:t>
      </w:r>
      <w:proofErr w:type="gramEnd"/>
      <w:r w:rsidRPr="00AF09B1">
        <w:rPr>
          <w:color w:val="000000"/>
          <w:kern w:val="0"/>
          <w:sz w:val="22"/>
          <w:szCs w:val="22"/>
          <w:lang w:eastAsia="ru-RU"/>
        </w:rPr>
        <w:t xml:space="preserve"> ____________ № ___________ </w:t>
      </w:r>
      <w:proofErr w:type="gramStart"/>
      <w:r w:rsidRPr="00AF09B1">
        <w:rPr>
          <w:color w:val="000000"/>
          <w:kern w:val="0"/>
          <w:sz w:val="22"/>
          <w:szCs w:val="22"/>
          <w:lang w:eastAsia="ru-RU"/>
        </w:rPr>
        <w:t>о</w:t>
      </w:r>
      <w:proofErr w:type="gramEnd"/>
      <w:r w:rsidRPr="00AF09B1">
        <w:rPr>
          <w:color w:val="000000"/>
          <w:kern w:val="0"/>
          <w:sz w:val="22"/>
          <w:szCs w:val="22"/>
          <w:lang w:eastAsia="ru-RU"/>
        </w:rPr>
        <w:t xml:space="preserve"> присвоении звания Героя Российской Федерации, о награждении орденом Российской Федерации за заслуги, проявленные в ходе участия в специальной военной операции.</w:t>
      </w:r>
    </w:p>
    <w:p w:rsidR="00AF09B1" w:rsidRPr="00AF09B1" w:rsidRDefault="00AF09B1" w:rsidP="00AF09B1">
      <w:pPr>
        <w:suppressAutoHyphens w:val="0"/>
        <w:spacing w:line="240" w:lineRule="auto"/>
        <w:rPr>
          <w:color w:val="000000"/>
          <w:kern w:val="0"/>
          <w:sz w:val="22"/>
          <w:szCs w:val="22"/>
          <w:lang w:eastAsia="ru-RU"/>
        </w:rPr>
      </w:pPr>
    </w:p>
    <w:p w:rsidR="00AF09B1" w:rsidRPr="00AF09B1" w:rsidRDefault="00AF09B1" w:rsidP="00AF09B1">
      <w:pPr>
        <w:widowControl w:val="0"/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К заявлению прилагаю следующие документы (наименование и номер документа, кем </w:t>
      </w:r>
      <w:proofErr w:type="gramStart"/>
      <w:r w:rsidRPr="00AF09B1">
        <w:rPr>
          <w:kern w:val="0"/>
          <w:sz w:val="22"/>
          <w:szCs w:val="22"/>
          <w:lang w:eastAsia="ru-RU"/>
        </w:rPr>
        <w:t>и</w:t>
      </w:r>
      <w:proofErr w:type="gramEnd"/>
      <w:r w:rsidRPr="00AF09B1">
        <w:rPr>
          <w:kern w:val="0"/>
          <w:sz w:val="22"/>
          <w:szCs w:val="22"/>
          <w:lang w:eastAsia="ru-RU"/>
        </w:rPr>
        <w:t xml:space="preserve"> когда выдан):</w:t>
      </w:r>
    </w:p>
    <w:p w:rsidR="00AF09B1" w:rsidRPr="00AF09B1" w:rsidRDefault="00AF09B1" w:rsidP="00AF09B1">
      <w:pPr>
        <w:widowControl w:val="0"/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_____________________________________________________________________;</w:t>
      </w:r>
    </w:p>
    <w:p w:rsidR="00AF09B1" w:rsidRPr="00AF09B1" w:rsidRDefault="00AF09B1" w:rsidP="00AF09B1">
      <w:pPr>
        <w:widowControl w:val="0"/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_____________________________________________________________________;</w:t>
      </w:r>
    </w:p>
    <w:p w:rsidR="00AF09B1" w:rsidRPr="00AF09B1" w:rsidRDefault="00AF09B1" w:rsidP="00AF09B1">
      <w:pPr>
        <w:widowControl w:val="0"/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_____________________________________________________________________;</w:t>
      </w:r>
    </w:p>
    <w:p w:rsidR="00AF09B1" w:rsidRPr="00AF09B1" w:rsidRDefault="00AF09B1" w:rsidP="00AF09B1">
      <w:pPr>
        <w:widowControl w:val="0"/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_____________________________________________________________________;</w:t>
      </w:r>
    </w:p>
    <w:p w:rsidR="00AF09B1" w:rsidRPr="00AF09B1" w:rsidRDefault="00AF09B1" w:rsidP="00AF09B1">
      <w:pPr>
        <w:widowControl w:val="0"/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_____________________________________________________________________;</w:t>
      </w:r>
    </w:p>
    <w:p w:rsidR="00AF09B1" w:rsidRPr="00AF09B1" w:rsidRDefault="00AF09B1" w:rsidP="00AF09B1">
      <w:pPr>
        <w:widowControl w:val="0"/>
        <w:suppressAutoHyphens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_____________________________________________________________________;</w:t>
      </w:r>
    </w:p>
    <w:p w:rsidR="00AF09B1" w:rsidRPr="00AF09B1" w:rsidRDefault="00AF09B1" w:rsidP="00AF09B1">
      <w:pPr>
        <w:widowControl w:val="0"/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_____________________________________________________________________;</w:t>
      </w:r>
    </w:p>
    <w:p w:rsidR="00AF09B1" w:rsidRPr="00AF09B1" w:rsidRDefault="00AF09B1" w:rsidP="00AF09B1">
      <w:pPr>
        <w:widowControl w:val="0"/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_____________________________________________________________________.</w:t>
      </w:r>
    </w:p>
    <w:p w:rsidR="00AF09B1" w:rsidRPr="00AF09B1" w:rsidRDefault="00AF09B1" w:rsidP="00AF09B1">
      <w:pPr>
        <w:suppressAutoHyphens w:val="0"/>
        <w:spacing w:line="230" w:lineRule="auto"/>
        <w:ind w:firstLine="708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Я несу ответственность за достоверность сведений, содержащихся в представленных мною </w:t>
      </w:r>
      <w:proofErr w:type="gramStart"/>
      <w:r w:rsidRPr="00AF09B1">
        <w:rPr>
          <w:kern w:val="0"/>
          <w:sz w:val="22"/>
          <w:szCs w:val="22"/>
          <w:lang w:eastAsia="ru-RU"/>
        </w:rPr>
        <w:t>заявлении</w:t>
      </w:r>
      <w:proofErr w:type="gramEnd"/>
      <w:r w:rsidRPr="00AF09B1">
        <w:rPr>
          <w:kern w:val="0"/>
          <w:sz w:val="22"/>
          <w:szCs w:val="22"/>
          <w:lang w:eastAsia="ru-RU"/>
        </w:rPr>
        <w:t xml:space="preserve"> и документах. </w:t>
      </w:r>
    </w:p>
    <w:p w:rsidR="00AF09B1" w:rsidRPr="00AF09B1" w:rsidRDefault="00AF09B1" w:rsidP="00AF09B1">
      <w:pPr>
        <w:tabs>
          <w:tab w:val="left" w:pos="360"/>
        </w:tabs>
        <w:suppressAutoHyphens w:val="0"/>
        <w:spacing w:line="230" w:lineRule="auto"/>
        <w:rPr>
          <w:kern w:val="0"/>
          <w:sz w:val="22"/>
          <w:szCs w:val="22"/>
        </w:rPr>
      </w:pPr>
      <w:r w:rsidRPr="00AF09B1">
        <w:rPr>
          <w:kern w:val="0"/>
          <w:sz w:val="22"/>
          <w:szCs w:val="22"/>
          <w:lang w:eastAsia="ru-RU"/>
        </w:rPr>
        <w:t>С условиями реализации права на предоставление единовременной денежной выплаты ознакомле</w:t>
      </w:r>
      <w:proofErr w:type="gramStart"/>
      <w:r w:rsidRPr="00AF09B1">
        <w:rPr>
          <w:kern w:val="0"/>
          <w:sz w:val="22"/>
          <w:szCs w:val="22"/>
          <w:lang w:eastAsia="ru-RU"/>
        </w:rPr>
        <w:t>н(</w:t>
      </w:r>
      <w:proofErr w:type="gramEnd"/>
      <w:r w:rsidRPr="00AF09B1">
        <w:rPr>
          <w:kern w:val="0"/>
          <w:sz w:val="22"/>
          <w:szCs w:val="22"/>
          <w:lang w:eastAsia="ru-RU"/>
        </w:rPr>
        <w:t>а) и обязуюсь их выполнять.</w:t>
      </w:r>
    </w:p>
    <w:p w:rsidR="00AF09B1" w:rsidRPr="00AF09B1" w:rsidRDefault="00AF09B1" w:rsidP="00AF09B1">
      <w:pPr>
        <w:widowControl w:val="0"/>
        <w:suppressAutoHyphens w:val="0"/>
        <w:spacing w:line="230" w:lineRule="auto"/>
        <w:ind w:firstLine="699"/>
        <w:jc w:val="left"/>
        <w:rPr>
          <w:kern w:val="0"/>
          <w:sz w:val="22"/>
          <w:szCs w:val="22"/>
          <w:lang w:eastAsia="ru-RU"/>
        </w:rPr>
      </w:pPr>
    </w:p>
    <w:p w:rsidR="00AF09B1" w:rsidRPr="00AF09B1" w:rsidRDefault="00AF09B1" w:rsidP="00AF09B1">
      <w:pPr>
        <w:widowControl w:val="0"/>
        <w:suppressAutoHyphens w:val="0"/>
        <w:spacing w:line="230" w:lineRule="auto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Совершеннолетние члены семьи с заявлением согласны:</w:t>
      </w:r>
    </w:p>
    <w:p w:rsidR="00AF09B1" w:rsidRPr="00AF09B1" w:rsidRDefault="00AF09B1" w:rsidP="00AF09B1">
      <w:pPr>
        <w:widowControl w:val="0"/>
        <w:suppressAutoHyphens w:val="0"/>
        <w:spacing w:line="230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 _________________________;</w:t>
      </w:r>
    </w:p>
    <w:p w:rsidR="00AF09B1" w:rsidRPr="00AF09B1" w:rsidRDefault="00AF09B1" w:rsidP="00AF09B1">
      <w:pPr>
        <w:suppressAutoHyphens w:val="0"/>
        <w:spacing w:line="230" w:lineRule="auto"/>
        <w:ind w:firstLine="0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      </w:t>
      </w:r>
      <w:proofErr w:type="gramStart"/>
      <w:r w:rsidRPr="00AF09B1">
        <w:rPr>
          <w:kern w:val="0"/>
          <w:sz w:val="22"/>
          <w:szCs w:val="22"/>
          <w:lang w:eastAsia="ru-RU"/>
        </w:rPr>
        <w:t>(фамилия, имя, отчество (последнее – при наличии)                          (подпись)</w:t>
      </w:r>
      <w:proofErr w:type="gramEnd"/>
    </w:p>
    <w:p w:rsidR="00AF09B1" w:rsidRPr="00AF09B1" w:rsidRDefault="00AF09B1" w:rsidP="00AF09B1">
      <w:pPr>
        <w:widowControl w:val="0"/>
        <w:suppressAutoHyphens w:val="0"/>
        <w:spacing w:line="230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 _________________________;</w:t>
      </w:r>
    </w:p>
    <w:p w:rsidR="00AF09B1" w:rsidRPr="00AF09B1" w:rsidRDefault="00AF09B1" w:rsidP="00AF09B1">
      <w:pPr>
        <w:suppressAutoHyphens w:val="0"/>
        <w:spacing w:line="230" w:lineRule="auto"/>
        <w:ind w:firstLine="0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      </w:t>
      </w:r>
      <w:proofErr w:type="gramStart"/>
      <w:r w:rsidRPr="00AF09B1">
        <w:rPr>
          <w:kern w:val="0"/>
          <w:sz w:val="22"/>
          <w:szCs w:val="22"/>
          <w:lang w:eastAsia="ru-RU"/>
        </w:rPr>
        <w:t>(фамилия, имя, отчество (последнее – при наличии)                          (подпись)</w:t>
      </w:r>
      <w:proofErr w:type="gramEnd"/>
    </w:p>
    <w:p w:rsidR="00AF09B1" w:rsidRPr="00AF09B1" w:rsidRDefault="00AF09B1" w:rsidP="00AF09B1">
      <w:pPr>
        <w:widowControl w:val="0"/>
        <w:suppressAutoHyphens w:val="0"/>
        <w:spacing w:line="230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 _________________________;</w:t>
      </w:r>
    </w:p>
    <w:p w:rsidR="00AF09B1" w:rsidRPr="00AF09B1" w:rsidRDefault="00AF09B1" w:rsidP="00AF09B1">
      <w:pPr>
        <w:suppressAutoHyphens w:val="0"/>
        <w:spacing w:line="230" w:lineRule="auto"/>
        <w:ind w:firstLine="0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      </w:t>
      </w:r>
      <w:proofErr w:type="gramStart"/>
      <w:r w:rsidRPr="00AF09B1">
        <w:rPr>
          <w:kern w:val="0"/>
          <w:sz w:val="22"/>
          <w:szCs w:val="22"/>
          <w:lang w:eastAsia="ru-RU"/>
        </w:rPr>
        <w:t>(фамилия, имя, отчество (последнее – при наличии)                          (подпись)</w:t>
      </w:r>
      <w:proofErr w:type="gramEnd"/>
    </w:p>
    <w:p w:rsidR="00AF09B1" w:rsidRPr="00AF09B1" w:rsidRDefault="00AF09B1" w:rsidP="00AF09B1">
      <w:pPr>
        <w:widowControl w:val="0"/>
        <w:suppressAutoHyphens w:val="0"/>
        <w:spacing w:line="230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 _________________________;</w:t>
      </w:r>
    </w:p>
    <w:p w:rsidR="00AF09B1" w:rsidRPr="00AF09B1" w:rsidRDefault="00AF09B1" w:rsidP="00AF09B1">
      <w:pPr>
        <w:suppressAutoHyphens w:val="0"/>
        <w:spacing w:line="230" w:lineRule="auto"/>
        <w:ind w:firstLine="0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      </w:t>
      </w:r>
      <w:proofErr w:type="gramStart"/>
      <w:r w:rsidRPr="00AF09B1">
        <w:rPr>
          <w:kern w:val="0"/>
          <w:sz w:val="22"/>
          <w:szCs w:val="22"/>
          <w:lang w:eastAsia="ru-RU"/>
        </w:rPr>
        <w:t>(фамилия, имя, отчество (последнее – при наличии)                          (подпись)</w:t>
      </w:r>
      <w:proofErr w:type="gramEnd"/>
    </w:p>
    <w:p w:rsidR="00AF09B1" w:rsidRPr="00AF09B1" w:rsidRDefault="00AF09B1" w:rsidP="00AF09B1">
      <w:pPr>
        <w:widowControl w:val="0"/>
        <w:suppressAutoHyphens w:val="0"/>
        <w:spacing w:line="230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 _________________________;</w:t>
      </w:r>
    </w:p>
    <w:p w:rsidR="00AF09B1" w:rsidRPr="00AF09B1" w:rsidRDefault="00AF09B1" w:rsidP="00AF09B1">
      <w:pPr>
        <w:suppressAutoHyphens w:val="0"/>
        <w:spacing w:line="230" w:lineRule="auto"/>
        <w:ind w:firstLine="0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      </w:t>
      </w:r>
      <w:proofErr w:type="gramStart"/>
      <w:r w:rsidRPr="00AF09B1">
        <w:rPr>
          <w:kern w:val="0"/>
          <w:sz w:val="22"/>
          <w:szCs w:val="22"/>
          <w:lang w:eastAsia="ru-RU"/>
        </w:rPr>
        <w:t>(фамилия, имя, отчество (последнее – при наличии)                          (подпись)</w:t>
      </w:r>
      <w:proofErr w:type="gramEnd"/>
    </w:p>
    <w:p w:rsidR="00AF09B1" w:rsidRPr="00AF09B1" w:rsidRDefault="00AF09B1" w:rsidP="00AF09B1">
      <w:pPr>
        <w:widowControl w:val="0"/>
        <w:suppressAutoHyphens w:val="0"/>
        <w:spacing w:line="230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 _________________________;</w:t>
      </w:r>
    </w:p>
    <w:p w:rsidR="00AF09B1" w:rsidRPr="00AF09B1" w:rsidRDefault="00AF09B1" w:rsidP="00AF09B1">
      <w:pPr>
        <w:suppressAutoHyphens w:val="0"/>
        <w:spacing w:line="230" w:lineRule="auto"/>
        <w:ind w:firstLine="0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      </w:t>
      </w:r>
      <w:proofErr w:type="gramStart"/>
      <w:r w:rsidRPr="00AF09B1">
        <w:rPr>
          <w:kern w:val="0"/>
          <w:sz w:val="22"/>
          <w:szCs w:val="22"/>
          <w:lang w:eastAsia="ru-RU"/>
        </w:rPr>
        <w:t>(фамилия, имя, отчество (последнее – при наличии)                          (подпись)</w:t>
      </w:r>
      <w:proofErr w:type="gramEnd"/>
    </w:p>
    <w:p w:rsidR="00AF09B1" w:rsidRPr="00AF09B1" w:rsidRDefault="00AF09B1" w:rsidP="00AF09B1">
      <w:pPr>
        <w:suppressAutoHyphens w:val="0"/>
        <w:spacing w:line="230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lastRenderedPageBreak/>
        <w:t>_________________   __________________________   ___ ____________ 20___ г.</w:t>
      </w:r>
    </w:p>
    <w:p w:rsidR="00AF09B1" w:rsidRPr="00AF09B1" w:rsidRDefault="00AF09B1" w:rsidP="00AF09B1">
      <w:pPr>
        <w:suppressAutoHyphens w:val="0"/>
        <w:spacing w:line="230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            (подпись)                          (фамилия, инициалы)</w:t>
      </w:r>
    </w:p>
    <w:p w:rsidR="00AF09B1" w:rsidRPr="00AF09B1" w:rsidRDefault="00AF09B1" w:rsidP="00AF09B1">
      <w:pPr>
        <w:widowControl w:val="0"/>
        <w:suppressAutoHyphens w:val="0"/>
        <w:spacing w:line="230" w:lineRule="auto"/>
        <w:ind w:firstLine="699"/>
        <w:rPr>
          <w:kern w:val="0"/>
          <w:sz w:val="22"/>
          <w:szCs w:val="22"/>
          <w:lang w:eastAsia="ru-RU"/>
        </w:rPr>
      </w:pPr>
    </w:p>
    <w:p w:rsidR="00AF09B1" w:rsidRPr="00AF09B1" w:rsidRDefault="00AF09B1" w:rsidP="00AF09B1">
      <w:pPr>
        <w:suppressAutoHyphens w:val="0"/>
        <w:spacing w:line="23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__________________________________________________________________________________________</w:t>
      </w:r>
    </w:p>
    <w:p w:rsidR="00AF09B1" w:rsidRPr="00AF09B1" w:rsidRDefault="00AF09B1" w:rsidP="00AF09B1">
      <w:pPr>
        <w:suppressAutoHyphens w:val="0"/>
        <w:spacing w:line="230" w:lineRule="auto"/>
        <w:ind w:firstLine="0"/>
        <w:jc w:val="center"/>
        <w:rPr>
          <w:rFonts w:eastAsia="Calibri"/>
          <w:kern w:val="0"/>
          <w:sz w:val="22"/>
          <w:szCs w:val="22"/>
          <w:lang w:eastAsia="ru-RU"/>
        </w:rPr>
      </w:pPr>
    </w:p>
    <w:p w:rsidR="00AF09B1" w:rsidRPr="00AF09B1" w:rsidRDefault="00AF09B1" w:rsidP="00AF09B1">
      <w:pPr>
        <w:suppressAutoHyphens w:val="0"/>
        <w:spacing w:line="23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ru-RU"/>
        </w:rPr>
      </w:pPr>
      <w:proofErr w:type="gramStart"/>
      <w:r w:rsidRPr="00AF09B1">
        <w:rPr>
          <w:rFonts w:eastAsia="Calibri"/>
          <w:b/>
          <w:kern w:val="0"/>
          <w:sz w:val="22"/>
          <w:szCs w:val="22"/>
          <w:lang w:eastAsia="ru-RU"/>
        </w:rPr>
        <w:t>Р</w:t>
      </w:r>
      <w:proofErr w:type="gramEnd"/>
      <w:r w:rsidRPr="00AF09B1">
        <w:rPr>
          <w:rFonts w:eastAsia="Calibri"/>
          <w:b/>
          <w:kern w:val="0"/>
          <w:sz w:val="22"/>
          <w:szCs w:val="22"/>
          <w:lang w:eastAsia="ru-RU"/>
        </w:rPr>
        <w:t xml:space="preserve"> А С П И С К А</w:t>
      </w:r>
    </w:p>
    <w:p w:rsidR="00AF09B1" w:rsidRPr="00AF09B1" w:rsidRDefault="00AF09B1" w:rsidP="00AF09B1">
      <w:pPr>
        <w:suppressAutoHyphens w:val="0"/>
        <w:spacing w:line="23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AF09B1">
        <w:rPr>
          <w:rFonts w:eastAsia="Calibri"/>
          <w:b/>
          <w:kern w:val="0"/>
          <w:sz w:val="22"/>
          <w:szCs w:val="22"/>
          <w:lang w:eastAsia="ru-RU"/>
        </w:rPr>
        <w:t xml:space="preserve">в получении </w:t>
      </w:r>
      <w:r w:rsidRPr="00AF09B1">
        <w:rPr>
          <w:rFonts w:eastAsia="Calibri"/>
          <w:b/>
          <w:kern w:val="0"/>
          <w:sz w:val="22"/>
          <w:szCs w:val="22"/>
          <w:lang w:eastAsia="en-US"/>
        </w:rPr>
        <w:t xml:space="preserve">заявления о предоставлении </w:t>
      </w:r>
      <w:proofErr w:type="gramStart"/>
      <w:r w:rsidRPr="00AF09B1">
        <w:rPr>
          <w:rFonts w:eastAsia="Calibri"/>
          <w:b/>
          <w:kern w:val="0"/>
          <w:sz w:val="22"/>
          <w:szCs w:val="22"/>
          <w:lang w:eastAsia="en-US"/>
        </w:rPr>
        <w:t>единовременной</w:t>
      </w:r>
      <w:proofErr w:type="gramEnd"/>
      <w:r w:rsidRPr="00AF09B1">
        <w:rPr>
          <w:rFonts w:eastAsia="Calibri"/>
          <w:b/>
          <w:kern w:val="0"/>
          <w:sz w:val="22"/>
          <w:szCs w:val="22"/>
          <w:lang w:eastAsia="en-US"/>
        </w:rPr>
        <w:t xml:space="preserve"> </w:t>
      </w:r>
    </w:p>
    <w:p w:rsidR="00AF09B1" w:rsidRPr="00AF09B1" w:rsidRDefault="00AF09B1" w:rsidP="00AF09B1">
      <w:pPr>
        <w:suppressAutoHyphens w:val="0"/>
        <w:spacing w:line="23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AF09B1">
        <w:rPr>
          <w:rFonts w:eastAsia="Calibri"/>
          <w:b/>
          <w:kern w:val="0"/>
          <w:sz w:val="22"/>
          <w:szCs w:val="22"/>
          <w:lang w:eastAsia="en-US"/>
        </w:rPr>
        <w:t xml:space="preserve">денежной выплаты (сертификата) взамен предоставления в собственность </w:t>
      </w:r>
    </w:p>
    <w:p w:rsidR="00AF09B1" w:rsidRPr="00AF09B1" w:rsidRDefault="00AF09B1" w:rsidP="00AF09B1">
      <w:pPr>
        <w:suppressAutoHyphens w:val="0"/>
        <w:spacing w:line="23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AF09B1">
        <w:rPr>
          <w:rFonts w:eastAsia="Calibri"/>
          <w:b/>
          <w:kern w:val="0"/>
          <w:sz w:val="22"/>
          <w:szCs w:val="22"/>
          <w:lang w:eastAsia="en-US"/>
        </w:rPr>
        <w:t>бесплатно земельного участка</w:t>
      </w:r>
    </w:p>
    <w:p w:rsidR="00AF09B1" w:rsidRPr="00AF09B1" w:rsidRDefault="00AF09B1" w:rsidP="00AF09B1">
      <w:pPr>
        <w:suppressAutoHyphens w:val="0"/>
        <w:spacing w:line="23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ru-RU"/>
        </w:rPr>
      </w:pPr>
    </w:p>
    <w:p w:rsidR="00AF09B1" w:rsidRPr="00AF09B1" w:rsidRDefault="00AF09B1" w:rsidP="00AF09B1">
      <w:pPr>
        <w:suppressAutoHyphens w:val="0"/>
        <w:spacing w:line="230" w:lineRule="auto"/>
        <w:ind w:firstLine="708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>Фамилия, имя, отчество (последнее – при наличии) заявителя:</w:t>
      </w:r>
    </w:p>
    <w:p w:rsidR="00AF09B1" w:rsidRPr="00AF09B1" w:rsidRDefault="00AF09B1" w:rsidP="00AF09B1">
      <w:pPr>
        <w:suppressAutoHyphens w:val="0"/>
        <w:spacing w:line="23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>_____________________________________________________________________</w:t>
      </w:r>
    </w:p>
    <w:p w:rsidR="00AF09B1" w:rsidRPr="00AF09B1" w:rsidRDefault="00AF09B1" w:rsidP="00AF09B1">
      <w:pPr>
        <w:suppressAutoHyphens w:val="0"/>
        <w:spacing w:line="23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</w:p>
    <w:p w:rsidR="00AF09B1" w:rsidRPr="00AF09B1" w:rsidRDefault="00AF09B1" w:rsidP="00AF09B1">
      <w:pPr>
        <w:suppressAutoHyphens w:val="0"/>
        <w:spacing w:line="230" w:lineRule="auto"/>
        <w:ind w:firstLine="708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>Перечень документов:</w:t>
      </w:r>
    </w:p>
    <w:p w:rsidR="00AF09B1" w:rsidRPr="00AF09B1" w:rsidRDefault="00AF09B1" w:rsidP="00AF09B1">
      <w:pPr>
        <w:suppressAutoHyphens w:val="0"/>
        <w:spacing w:line="23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>_____________________________________________________________________;</w:t>
      </w:r>
    </w:p>
    <w:p w:rsidR="00AF09B1" w:rsidRPr="00AF09B1" w:rsidRDefault="00AF09B1" w:rsidP="00AF09B1">
      <w:pPr>
        <w:suppressAutoHyphens w:val="0"/>
        <w:spacing w:line="23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>_____________________________________________________________________;_____________________________________________________________________;_____________________________________________________________________;_____________________________________________________________________;_____________________________________________________________________;_____________________________________________________________________.</w:t>
      </w:r>
    </w:p>
    <w:p w:rsidR="00AF09B1" w:rsidRPr="00AF09B1" w:rsidRDefault="00AF09B1" w:rsidP="00AF09B1">
      <w:pPr>
        <w:suppressAutoHyphens w:val="0"/>
        <w:spacing w:line="230" w:lineRule="auto"/>
        <w:ind w:firstLine="708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>Количество документов _________ единиц на __________ листах.</w:t>
      </w:r>
    </w:p>
    <w:p w:rsidR="00AF09B1" w:rsidRPr="00AF09B1" w:rsidRDefault="00AF09B1" w:rsidP="00AF09B1">
      <w:pPr>
        <w:suppressAutoHyphens w:val="0"/>
        <w:spacing w:line="23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</w:p>
    <w:p w:rsidR="00AF09B1" w:rsidRPr="00AF09B1" w:rsidRDefault="00AF09B1" w:rsidP="00AF09B1">
      <w:pPr>
        <w:suppressAutoHyphens w:val="0"/>
        <w:spacing w:line="230" w:lineRule="auto"/>
        <w:ind w:firstLine="708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>Заявление и документы принял:</w:t>
      </w:r>
    </w:p>
    <w:p w:rsidR="00AF09B1" w:rsidRPr="00AF09B1" w:rsidRDefault="00AF09B1" w:rsidP="00AF09B1">
      <w:pPr>
        <w:suppressAutoHyphens w:val="0"/>
        <w:spacing w:line="230" w:lineRule="auto"/>
        <w:ind w:firstLine="0"/>
        <w:jc w:val="center"/>
        <w:rPr>
          <w:rFonts w:eastAsia="Calibri"/>
          <w:kern w:val="0"/>
          <w:sz w:val="22"/>
          <w:szCs w:val="22"/>
          <w:lang w:eastAsia="ru-RU"/>
        </w:rPr>
      </w:pPr>
    </w:p>
    <w:p w:rsidR="00AF09B1" w:rsidRPr="00AF09B1" w:rsidRDefault="00AF09B1" w:rsidP="00AF09B1">
      <w:pPr>
        <w:suppressAutoHyphens w:val="0"/>
        <w:spacing w:line="23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>_______________________________       __________        _____________________</w:t>
      </w:r>
    </w:p>
    <w:p w:rsidR="00AF09B1" w:rsidRPr="00AF09B1" w:rsidRDefault="00AF09B1" w:rsidP="00AF09B1">
      <w:pPr>
        <w:suppressAutoHyphens w:val="0"/>
        <w:spacing w:line="23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 xml:space="preserve"> (должность лица, принявшего документы)           (подпись)                   (</w:t>
      </w:r>
      <w:r w:rsidRPr="00AF09B1">
        <w:rPr>
          <w:rFonts w:eastAsia="Calibri"/>
          <w:kern w:val="0"/>
          <w:sz w:val="22"/>
          <w:szCs w:val="22"/>
          <w:lang w:eastAsia="en-US"/>
        </w:rPr>
        <w:t>фамилия, инициалы</w:t>
      </w:r>
      <w:r w:rsidRPr="00AF09B1">
        <w:rPr>
          <w:rFonts w:eastAsia="Calibri"/>
          <w:kern w:val="0"/>
          <w:sz w:val="22"/>
          <w:szCs w:val="22"/>
          <w:lang w:eastAsia="ru-RU"/>
        </w:rPr>
        <w:t>)</w:t>
      </w:r>
    </w:p>
    <w:p w:rsidR="00AF09B1" w:rsidRPr="00AF09B1" w:rsidRDefault="00AF09B1" w:rsidP="00AF09B1">
      <w:pPr>
        <w:suppressAutoHyphens w:val="0"/>
        <w:spacing w:line="23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</w:p>
    <w:p w:rsidR="00AF09B1" w:rsidRPr="00AF09B1" w:rsidRDefault="00AF09B1" w:rsidP="00AF09B1">
      <w:pPr>
        <w:suppressAutoHyphens w:val="0"/>
        <w:spacing w:line="23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 xml:space="preserve">Дата ___ ________ 20___г. </w:t>
      </w:r>
    </w:p>
    <w:p w:rsidR="00AF09B1" w:rsidRPr="00AF09B1" w:rsidRDefault="00AF09B1" w:rsidP="00AF09B1">
      <w:pPr>
        <w:suppressAutoHyphens w:val="0"/>
        <w:spacing w:line="240" w:lineRule="auto"/>
        <w:ind w:firstLine="0"/>
        <w:jc w:val="center"/>
        <w:rPr>
          <w:rFonts w:eastAsia="Calibri"/>
          <w:kern w:val="0"/>
          <w:sz w:val="22"/>
          <w:szCs w:val="22"/>
          <w:lang w:eastAsia="en-US"/>
        </w:rPr>
      </w:pPr>
    </w:p>
    <w:p w:rsidR="00AF09B1" w:rsidRPr="00AF09B1" w:rsidRDefault="00AF09B1" w:rsidP="00AF09B1">
      <w:pPr>
        <w:suppressAutoHyphens w:val="0"/>
        <w:spacing w:line="240" w:lineRule="auto"/>
        <w:ind w:firstLine="0"/>
        <w:jc w:val="center"/>
        <w:rPr>
          <w:rFonts w:eastAsia="Calibri"/>
          <w:kern w:val="0"/>
          <w:sz w:val="22"/>
          <w:szCs w:val="22"/>
          <w:lang w:eastAsia="en-US"/>
        </w:rPr>
      </w:pPr>
      <w:r w:rsidRPr="00AF09B1">
        <w:rPr>
          <w:rFonts w:eastAsia="Calibri"/>
          <w:kern w:val="0"/>
          <w:sz w:val="22"/>
          <w:szCs w:val="22"/>
          <w:lang w:eastAsia="en-US"/>
        </w:rPr>
        <w:t>_____________</w:t>
      </w:r>
    </w:p>
    <w:p w:rsidR="00AF09B1" w:rsidRPr="000F6150" w:rsidRDefault="00AF09B1" w:rsidP="007D7E2A">
      <w:pPr>
        <w:spacing w:line="240" w:lineRule="auto"/>
        <w:ind w:firstLine="0"/>
        <w:rPr>
          <w:sz w:val="22"/>
          <w:szCs w:val="22"/>
        </w:rPr>
      </w:pPr>
    </w:p>
    <w:p w:rsidR="00AF09B1" w:rsidRPr="000F6150" w:rsidRDefault="00AF09B1" w:rsidP="007D7E2A">
      <w:pPr>
        <w:spacing w:line="240" w:lineRule="auto"/>
        <w:ind w:firstLine="0"/>
        <w:rPr>
          <w:sz w:val="22"/>
          <w:szCs w:val="22"/>
        </w:rPr>
      </w:pPr>
    </w:p>
    <w:p w:rsidR="00AF09B1" w:rsidRDefault="00AF09B1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</w:pPr>
    </w:p>
    <w:p w:rsidR="000F6150" w:rsidRDefault="000F6150" w:rsidP="007D7E2A">
      <w:pPr>
        <w:spacing w:line="240" w:lineRule="auto"/>
        <w:ind w:firstLine="0"/>
        <w:rPr>
          <w:sz w:val="28"/>
          <w:szCs w:val="28"/>
        </w:rPr>
        <w:sectPr w:rsidR="000F6150" w:rsidSect="00AC2523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0F6150" w:rsidRPr="000F6150" w:rsidRDefault="000F6150" w:rsidP="008C388A">
      <w:pPr>
        <w:tabs>
          <w:tab w:val="left" w:pos="3828"/>
        </w:tabs>
        <w:suppressAutoHyphens w:val="0"/>
        <w:spacing w:line="247" w:lineRule="auto"/>
        <w:ind w:left="4962" w:firstLine="0"/>
        <w:rPr>
          <w:kern w:val="0"/>
          <w:lang w:eastAsia="ru-RU"/>
        </w:rPr>
      </w:pPr>
      <w:r w:rsidRPr="000F6150">
        <w:rPr>
          <w:kern w:val="0"/>
          <w:lang w:eastAsia="ru-RU"/>
        </w:rPr>
        <w:lastRenderedPageBreak/>
        <w:t>Приложение № 2</w:t>
      </w:r>
    </w:p>
    <w:p w:rsidR="000F6150" w:rsidRPr="000F6150" w:rsidRDefault="000F6150" w:rsidP="008C388A">
      <w:pPr>
        <w:tabs>
          <w:tab w:val="left" w:pos="3828"/>
        </w:tabs>
        <w:suppressAutoHyphens w:val="0"/>
        <w:spacing w:line="247" w:lineRule="auto"/>
        <w:ind w:left="4962" w:firstLine="0"/>
        <w:rPr>
          <w:kern w:val="0"/>
          <w:sz w:val="26"/>
          <w:szCs w:val="26"/>
          <w:lang w:eastAsia="ru-RU"/>
        </w:rPr>
      </w:pPr>
      <w:r w:rsidRPr="000F6150">
        <w:rPr>
          <w:kern w:val="0"/>
          <w:lang w:eastAsia="ru-RU"/>
        </w:rPr>
        <w:t>к Порядку и условиям предоставления отдельным категориям граждан единовременной денежной выплаты (сертификата) взамен предоставления им в собственность бесплатно земельного участка</w:t>
      </w:r>
    </w:p>
    <w:p w:rsidR="000F6150" w:rsidRPr="000F6150" w:rsidRDefault="000F6150" w:rsidP="000F6150">
      <w:pPr>
        <w:suppressAutoHyphens w:val="0"/>
        <w:spacing w:line="247" w:lineRule="auto"/>
        <w:ind w:left="4542" w:right="567" w:firstLine="0"/>
        <w:rPr>
          <w:kern w:val="0"/>
          <w:sz w:val="22"/>
          <w:szCs w:val="22"/>
          <w:lang w:eastAsia="ru-RU"/>
        </w:rPr>
      </w:pPr>
    </w:p>
    <w:p w:rsidR="000F6150" w:rsidRPr="000F6150" w:rsidRDefault="000F6150" w:rsidP="000F6150">
      <w:pPr>
        <w:suppressAutoHyphens w:val="0"/>
        <w:spacing w:line="247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0F6150">
        <w:rPr>
          <w:b/>
          <w:kern w:val="0"/>
          <w:sz w:val="22"/>
          <w:szCs w:val="22"/>
          <w:lang w:eastAsia="ru-RU"/>
        </w:rPr>
        <w:t>С О Г Л А С И Е</w:t>
      </w:r>
    </w:p>
    <w:p w:rsidR="000F6150" w:rsidRPr="000F6150" w:rsidRDefault="000F6150" w:rsidP="000F6150">
      <w:pPr>
        <w:suppressAutoHyphens w:val="0"/>
        <w:spacing w:line="247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0F6150">
        <w:rPr>
          <w:b/>
          <w:kern w:val="0"/>
          <w:sz w:val="22"/>
          <w:szCs w:val="22"/>
          <w:lang w:eastAsia="ru-RU"/>
        </w:rPr>
        <w:t>на обработку персональных данных</w:t>
      </w:r>
    </w:p>
    <w:p w:rsidR="000F6150" w:rsidRPr="000F6150" w:rsidRDefault="000F6150" w:rsidP="000F6150">
      <w:pPr>
        <w:suppressAutoHyphens w:val="0"/>
        <w:spacing w:line="247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0F6150" w:rsidRPr="000F6150" w:rsidRDefault="000F6150" w:rsidP="000F6150">
      <w:pPr>
        <w:suppressAutoHyphens w:val="0"/>
        <w:spacing w:line="247" w:lineRule="auto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Я, _____________________________________________________________,</w:t>
      </w:r>
    </w:p>
    <w:p w:rsidR="000F6150" w:rsidRPr="000F6150" w:rsidRDefault="000F6150" w:rsidP="000F6150">
      <w:pPr>
        <w:suppressAutoHyphens w:val="0"/>
        <w:spacing w:line="247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     </w:t>
      </w:r>
      <w:proofErr w:type="gramStart"/>
      <w:r w:rsidRPr="000F6150">
        <w:rPr>
          <w:kern w:val="0"/>
          <w:sz w:val="22"/>
          <w:szCs w:val="22"/>
          <w:lang w:eastAsia="ru-RU"/>
        </w:rPr>
        <w:t>(фамилия, имя, отчество (последнее – при наличии)</w:t>
      </w:r>
      <w:proofErr w:type="gramEnd"/>
    </w:p>
    <w:p w:rsidR="000F6150" w:rsidRPr="000F6150" w:rsidRDefault="000F6150" w:rsidP="000F6150">
      <w:pPr>
        <w:widowControl w:val="0"/>
        <w:suppressAutoHyphens w:val="0"/>
        <w:spacing w:line="247" w:lineRule="auto"/>
        <w:ind w:firstLine="0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паспорт: серия ____________ № ______________, выдан ____________________</w:t>
      </w:r>
    </w:p>
    <w:p w:rsidR="000F6150" w:rsidRPr="000F6150" w:rsidRDefault="000F6150" w:rsidP="000F6150">
      <w:pPr>
        <w:widowControl w:val="0"/>
        <w:suppressAutoHyphens w:val="0"/>
        <w:spacing w:line="247" w:lineRule="auto"/>
        <w:ind w:firstLine="0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_____________________________________________________________________,</w:t>
      </w:r>
    </w:p>
    <w:p w:rsidR="000F6150" w:rsidRPr="000F6150" w:rsidRDefault="000F6150" w:rsidP="000F6150">
      <w:pPr>
        <w:widowControl w:val="0"/>
        <w:suppressAutoHyphens w:val="0"/>
        <w:spacing w:line="247" w:lineRule="auto"/>
        <w:ind w:firstLine="0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_____________________________________________________________________,</w:t>
      </w:r>
    </w:p>
    <w:p w:rsidR="000F6150" w:rsidRPr="000F6150" w:rsidRDefault="000F6150" w:rsidP="000F6150">
      <w:pPr>
        <w:widowControl w:val="0"/>
        <w:suppressAutoHyphens w:val="0"/>
        <w:spacing w:line="247" w:lineRule="auto"/>
        <w:ind w:firstLine="0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СНИЛС _____________________________________________________________,</w:t>
      </w:r>
    </w:p>
    <w:p w:rsidR="000F6150" w:rsidRPr="000F6150" w:rsidRDefault="000F6150" w:rsidP="000F6150">
      <w:pPr>
        <w:widowControl w:val="0"/>
        <w:suppressAutoHyphens w:val="0"/>
        <w:spacing w:line="247" w:lineRule="auto"/>
        <w:ind w:firstLine="0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тел. _________________________________________________________________,</w:t>
      </w:r>
    </w:p>
    <w:p w:rsidR="000F6150" w:rsidRPr="000F6150" w:rsidRDefault="000F6150" w:rsidP="000F6150">
      <w:pPr>
        <w:widowControl w:val="0"/>
        <w:suppressAutoHyphens w:val="0"/>
        <w:spacing w:line="247" w:lineRule="auto"/>
        <w:ind w:firstLine="0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адрес электронной почты ______________________________________________,</w:t>
      </w:r>
    </w:p>
    <w:p w:rsidR="000F6150" w:rsidRPr="000F6150" w:rsidRDefault="000F6150" w:rsidP="000F6150">
      <w:pPr>
        <w:suppressAutoHyphens w:val="0"/>
        <w:spacing w:line="247" w:lineRule="auto"/>
        <w:ind w:firstLine="0"/>
        <w:rPr>
          <w:rFonts w:eastAsia="Calibri"/>
          <w:kern w:val="0"/>
          <w:sz w:val="22"/>
          <w:szCs w:val="22"/>
          <w:lang w:eastAsia="en-US"/>
        </w:rPr>
      </w:pPr>
      <w:proofErr w:type="gramStart"/>
      <w:r w:rsidRPr="000F6150">
        <w:rPr>
          <w:rFonts w:eastAsia="Calibri"/>
          <w:kern w:val="0"/>
          <w:sz w:val="22"/>
          <w:szCs w:val="22"/>
          <w:lang w:eastAsia="en-US"/>
        </w:rPr>
        <w:t>в соответствии со статьей 9 Федерального закона «О персональных данных» даю свое согласие КУ «Центр предоставления мер социальной поддержки» Минтруда Чувашии, Министерству труда и социальной защиты Чувашской Республики, администрации Янтиковского муниципального округа Чувашской республики на автоматизированную, а также без использования средств автоматизации обработку моих персональных данных в целях предоставления единовременной денежной выплаты взамен предоставления мне в собственность бесплатно земельного участка</w:t>
      </w:r>
      <w:proofErr w:type="gramEnd"/>
      <w:r w:rsidRPr="000F6150">
        <w:rPr>
          <w:rFonts w:eastAsia="Calibri"/>
          <w:kern w:val="0"/>
          <w:sz w:val="22"/>
          <w:szCs w:val="22"/>
          <w:lang w:eastAsia="en-US"/>
        </w:rPr>
        <w:t xml:space="preserve"> </w:t>
      </w:r>
      <w:proofErr w:type="gramStart"/>
      <w:r w:rsidRPr="000F6150">
        <w:rPr>
          <w:rFonts w:eastAsia="Calibri"/>
          <w:kern w:val="0"/>
          <w:sz w:val="22"/>
          <w:szCs w:val="22"/>
          <w:lang w:eastAsia="en-US"/>
        </w:rPr>
        <w:t>для индивидуального жилищного строительства либо для ведения личного подсобного хозяйства, предоставляемой в Чувашской Республике гражданам, указанным в части 1 статьи 3 Закона Чувашской Республики «О предоставлении земельных участков отдельным категориям граждан в собственность бесплатно на территории Чувашской Республики», предусмотренной Порядком и условиями предоставления отдельным категориям граждан единовременной денежной выплаты (сертификата) взамен предоставления им в собственность бесплатно земельного участка, утвержденными постановлением</w:t>
      </w:r>
      <w:proofErr w:type="gramEnd"/>
      <w:r w:rsidRPr="000F6150">
        <w:rPr>
          <w:rFonts w:eastAsia="Calibri"/>
          <w:kern w:val="0"/>
          <w:sz w:val="22"/>
          <w:szCs w:val="22"/>
          <w:lang w:eastAsia="en-US"/>
        </w:rPr>
        <w:t xml:space="preserve"> Кабинета Министров Чувашской Республики от 13.11.2025 № 640.</w:t>
      </w:r>
    </w:p>
    <w:p w:rsidR="000F6150" w:rsidRPr="000F6150" w:rsidRDefault="000F6150" w:rsidP="000F6150">
      <w:pPr>
        <w:suppressAutoHyphens w:val="0"/>
        <w:spacing w:line="247" w:lineRule="auto"/>
        <w:rPr>
          <w:rFonts w:eastAsia="Calibri"/>
          <w:kern w:val="0"/>
          <w:sz w:val="22"/>
          <w:szCs w:val="22"/>
          <w:lang w:eastAsia="en-US"/>
        </w:rPr>
      </w:pPr>
      <w:r w:rsidRPr="000F6150">
        <w:rPr>
          <w:rFonts w:eastAsia="Calibri"/>
          <w:kern w:val="0"/>
          <w:sz w:val="22"/>
          <w:szCs w:val="22"/>
          <w:lang w:eastAsia="en-US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0F6150" w:rsidRPr="000F6150" w:rsidRDefault="000F6150" w:rsidP="000F6150">
      <w:pPr>
        <w:suppressAutoHyphens w:val="0"/>
        <w:spacing w:line="247" w:lineRule="auto"/>
        <w:rPr>
          <w:rFonts w:eastAsia="Calibri"/>
          <w:kern w:val="0"/>
          <w:sz w:val="22"/>
          <w:szCs w:val="22"/>
          <w:lang w:eastAsia="en-US"/>
        </w:rPr>
      </w:pPr>
      <w:r w:rsidRPr="000F6150">
        <w:rPr>
          <w:rFonts w:eastAsia="Calibri"/>
          <w:kern w:val="0"/>
          <w:sz w:val="22"/>
          <w:szCs w:val="22"/>
          <w:lang w:eastAsia="en-US"/>
        </w:rPr>
        <w:t>Согласие может быть отозвано мной путем подачи письменного заявления в адрес администрации Янтиковского муниципального округа Чувашской Республики.</w:t>
      </w:r>
    </w:p>
    <w:p w:rsidR="000F6150" w:rsidRPr="000F6150" w:rsidRDefault="000F6150" w:rsidP="000F6150">
      <w:pPr>
        <w:suppressAutoHyphens w:val="0"/>
        <w:spacing w:line="247" w:lineRule="auto"/>
        <w:ind w:firstLine="708"/>
        <w:jc w:val="left"/>
        <w:rPr>
          <w:rFonts w:eastAsia="Calibri"/>
          <w:kern w:val="0"/>
          <w:sz w:val="22"/>
          <w:szCs w:val="22"/>
          <w:lang w:eastAsia="en-US"/>
        </w:rPr>
      </w:pPr>
      <w:r w:rsidRPr="000F6150">
        <w:rPr>
          <w:rFonts w:eastAsia="Calibri"/>
          <w:kern w:val="0"/>
          <w:sz w:val="22"/>
          <w:szCs w:val="22"/>
          <w:lang w:eastAsia="en-US"/>
        </w:rPr>
        <w:t>КУ «Центр предоставления мер социальной поддержки» Минтруда Чувашии.</w:t>
      </w:r>
    </w:p>
    <w:p w:rsidR="000F6150" w:rsidRPr="000F6150" w:rsidRDefault="000F6150" w:rsidP="000F6150">
      <w:pPr>
        <w:suppressAutoHyphens w:val="0"/>
        <w:spacing w:line="247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0F6150" w:rsidRPr="000F6150" w:rsidRDefault="000F6150" w:rsidP="000F6150">
      <w:pPr>
        <w:suppressAutoHyphens w:val="0"/>
        <w:spacing w:line="23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____________________    ______________________    ____   __________ 20___ г.</w:t>
      </w:r>
    </w:p>
    <w:p w:rsidR="000F6150" w:rsidRPr="000F6150" w:rsidRDefault="000F6150" w:rsidP="000F6150">
      <w:pPr>
        <w:suppressAutoHyphens w:val="0"/>
        <w:spacing w:line="23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                </w:t>
      </w:r>
      <w:proofErr w:type="gramStart"/>
      <w:r w:rsidRPr="000F6150">
        <w:rPr>
          <w:kern w:val="0"/>
          <w:sz w:val="22"/>
          <w:szCs w:val="22"/>
          <w:lang w:eastAsia="ru-RU"/>
        </w:rPr>
        <w:t>(подпись)                         (фамилия, имя, отчество</w:t>
      </w:r>
      <w:proofErr w:type="gramEnd"/>
    </w:p>
    <w:p w:rsidR="000F6150" w:rsidRPr="000F6150" w:rsidRDefault="000F6150" w:rsidP="000F6150">
      <w:pPr>
        <w:suppressAutoHyphens w:val="0"/>
        <w:spacing w:line="23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                                                        (последнее – при наличии)</w:t>
      </w:r>
    </w:p>
    <w:p w:rsidR="000F6150" w:rsidRPr="000F6150" w:rsidRDefault="000F6150" w:rsidP="000F6150">
      <w:pPr>
        <w:suppressAutoHyphens w:val="0"/>
        <w:spacing w:line="23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                                                         законного представителя</w:t>
      </w:r>
    </w:p>
    <w:p w:rsidR="000F6150" w:rsidRPr="000F6150" w:rsidRDefault="000F6150" w:rsidP="000F6150">
      <w:pPr>
        <w:widowControl w:val="0"/>
        <w:suppressAutoHyphens w:val="0"/>
        <w:spacing w:line="23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                                            (уполномоченного лица) – при подаче</w:t>
      </w:r>
    </w:p>
    <w:p w:rsidR="000F6150" w:rsidRPr="000F6150" w:rsidRDefault="000F6150" w:rsidP="000F6150">
      <w:pPr>
        <w:widowControl w:val="0"/>
        <w:suppressAutoHyphens w:val="0"/>
        <w:spacing w:line="23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                                             заявления законным представителем</w:t>
      </w:r>
    </w:p>
    <w:p w:rsidR="000F6150" w:rsidRPr="000F6150" w:rsidRDefault="000F6150" w:rsidP="000F6150">
      <w:pPr>
        <w:widowControl w:val="0"/>
        <w:suppressAutoHyphens w:val="0"/>
        <w:spacing w:line="23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                                                        (уполномоченным лицом)</w:t>
      </w:r>
    </w:p>
    <w:p w:rsidR="000F6150" w:rsidRPr="000F6150" w:rsidRDefault="000F6150" w:rsidP="000F6150">
      <w:pPr>
        <w:widowControl w:val="0"/>
        <w:suppressAutoHyphens w:val="0"/>
        <w:spacing w:line="23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0F6150" w:rsidRPr="000F6150" w:rsidRDefault="000F6150" w:rsidP="000F6150">
      <w:pPr>
        <w:suppressAutoHyphens w:val="0"/>
        <w:spacing w:line="240" w:lineRule="auto"/>
        <w:ind w:firstLine="708"/>
        <w:rPr>
          <w:rFonts w:eastAsia="Calibri"/>
          <w:kern w:val="0"/>
          <w:sz w:val="22"/>
          <w:szCs w:val="22"/>
          <w:lang w:eastAsia="ru-RU"/>
        </w:rPr>
      </w:pPr>
      <w:r w:rsidRPr="000F6150">
        <w:rPr>
          <w:rFonts w:eastAsia="Calibri"/>
          <w:kern w:val="0"/>
          <w:sz w:val="22"/>
          <w:szCs w:val="22"/>
          <w:lang w:eastAsia="ru-RU"/>
        </w:rPr>
        <w:t>Согласие на обработку персональных данных принял:</w:t>
      </w:r>
    </w:p>
    <w:p w:rsidR="000F6150" w:rsidRPr="000F6150" w:rsidRDefault="000F6150" w:rsidP="000F6150">
      <w:pPr>
        <w:suppressAutoHyphens w:val="0"/>
        <w:spacing w:line="240" w:lineRule="auto"/>
        <w:ind w:firstLine="0"/>
        <w:jc w:val="center"/>
        <w:rPr>
          <w:rFonts w:eastAsia="Calibri"/>
          <w:kern w:val="0"/>
          <w:sz w:val="22"/>
          <w:szCs w:val="22"/>
          <w:lang w:eastAsia="ru-RU"/>
        </w:rPr>
      </w:pPr>
    </w:p>
    <w:p w:rsidR="000F6150" w:rsidRPr="000F6150" w:rsidRDefault="000F6150" w:rsidP="000F6150">
      <w:pPr>
        <w:suppressAutoHyphens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proofErr w:type="gramStart"/>
      <w:r w:rsidRPr="000F6150">
        <w:rPr>
          <w:rFonts w:cs="Courier New"/>
          <w:kern w:val="0"/>
          <w:sz w:val="22"/>
          <w:szCs w:val="22"/>
          <w:lang w:eastAsia="ru-RU"/>
        </w:rPr>
        <w:t>______________________________    ______________    _____________________</w:t>
      </w:r>
      <w:r w:rsidRPr="000F6150">
        <w:rPr>
          <w:rFonts w:cs="Courier New"/>
          <w:kern w:val="0"/>
          <w:sz w:val="22"/>
          <w:szCs w:val="22"/>
          <w:lang w:eastAsia="ru-RU"/>
        </w:rPr>
        <w:br w:type="textWrapping" w:clear="all"/>
        <w:t xml:space="preserve">     (должность лица, принявшего согласие)                    (подпись)                   </w:t>
      </w:r>
      <w:r w:rsidRPr="000F6150">
        <w:rPr>
          <w:kern w:val="0"/>
          <w:sz w:val="22"/>
          <w:szCs w:val="22"/>
          <w:lang w:eastAsia="ru-RU"/>
        </w:rPr>
        <w:t>(фамилия, имя, отчество</w:t>
      </w:r>
      <w:proofErr w:type="gramEnd"/>
    </w:p>
    <w:p w:rsidR="000F6150" w:rsidRPr="000F6150" w:rsidRDefault="000F6150" w:rsidP="000F6150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                                                                                                                  (последнее – при наличии)</w:t>
      </w:r>
    </w:p>
    <w:p w:rsidR="000F6150" w:rsidRPr="000F6150" w:rsidRDefault="000F6150" w:rsidP="000F6150">
      <w:pPr>
        <w:widowControl w:val="0"/>
        <w:suppressAutoHyphens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                                                                                                          </w:t>
      </w:r>
    </w:p>
    <w:p w:rsidR="000F6150" w:rsidRPr="000F6150" w:rsidRDefault="000F6150" w:rsidP="000F6150">
      <w:pPr>
        <w:suppressAutoHyphens w:val="0"/>
        <w:spacing w:line="24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</w:p>
    <w:p w:rsidR="000F6150" w:rsidRPr="000F6150" w:rsidRDefault="000F6150" w:rsidP="000F6150">
      <w:pPr>
        <w:suppressAutoHyphens w:val="0"/>
        <w:spacing w:line="24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  <w:r w:rsidRPr="000F6150">
        <w:rPr>
          <w:rFonts w:eastAsia="Calibri"/>
          <w:kern w:val="0"/>
          <w:sz w:val="22"/>
          <w:szCs w:val="22"/>
          <w:lang w:eastAsia="ru-RU"/>
        </w:rPr>
        <w:t xml:space="preserve">Дата ____   ________ 20___г. </w:t>
      </w:r>
    </w:p>
    <w:p w:rsidR="000F6150" w:rsidRPr="000F6150" w:rsidRDefault="000F6150" w:rsidP="000F6150">
      <w:pPr>
        <w:suppressAutoHyphens w:val="0"/>
        <w:spacing w:line="240" w:lineRule="auto"/>
        <w:ind w:firstLine="0"/>
        <w:outlineLvl w:val="1"/>
        <w:rPr>
          <w:kern w:val="0"/>
          <w:sz w:val="22"/>
          <w:szCs w:val="22"/>
          <w:lang w:eastAsia="ru-RU"/>
        </w:rPr>
      </w:pPr>
    </w:p>
    <w:p w:rsidR="000F6150" w:rsidRDefault="000F6150" w:rsidP="000F6150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  <w:sectPr w:rsidR="000F6150" w:rsidSect="00AF09B1"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  <w:r w:rsidRPr="000F6150">
        <w:rPr>
          <w:kern w:val="0"/>
          <w:sz w:val="22"/>
          <w:szCs w:val="22"/>
          <w:lang w:eastAsia="ru-RU"/>
        </w:rPr>
        <w:t>______________</w:t>
      </w:r>
    </w:p>
    <w:p w:rsidR="000F6150" w:rsidRPr="000F6150" w:rsidRDefault="000F6150" w:rsidP="008C388A">
      <w:pPr>
        <w:widowControl w:val="0"/>
        <w:suppressAutoHyphens w:val="0"/>
        <w:spacing w:line="235" w:lineRule="auto"/>
        <w:ind w:left="4820" w:firstLine="0"/>
        <w:rPr>
          <w:kern w:val="0"/>
          <w:lang w:eastAsia="ru-RU"/>
        </w:rPr>
      </w:pPr>
      <w:r w:rsidRPr="000F6150">
        <w:rPr>
          <w:kern w:val="0"/>
          <w:lang w:eastAsia="ru-RU"/>
        </w:rPr>
        <w:lastRenderedPageBreak/>
        <w:t>Приложение № 3</w:t>
      </w:r>
    </w:p>
    <w:p w:rsidR="000F6150" w:rsidRPr="000F6150" w:rsidRDefault="000F6150" w:rsidP="008C388A">
      <w:pPr>
        <w:tabs>
          <w:tab w:val="left" w:pos="3828"/>
        </w:tabs>
        <w:suppressAutoHyphens w:val="0"/>
        <w:spacing w:line="247" w:lineRule="auto"/>
        <w:ind w:left="4820" w:firstLine="0"/>
        <w:rPr>
          <w:kern w:val="0"/>
          <w:lang w:eastAsia="ru-RU"/>
        </w:rPr>
      </w:pPr>
      <w:r w:rsidRPr="000F6150">
        <w:rPr>
          <w:kern w:val="0"/>
          <w:lang w:eastAsia="ru-RU"/>
        </w:rPr>
        <w:t>к Порядку и условиям предоставления отдельным категориям граждан единовременной денежной выплаты (сертификата) взамен предоставления им в собственность бесплатно земельного участка</w:t>
      </w:r>
    </w:p>
    <w:p w:rsidR="000F6150" w:rsidRPr="000F6150" w:rsidRDefault="000F6150" w:rsidP="000F6150">
      <w:pPr>
        <w:widowControl w:val="0"/>
        <w:suppressAutoHyphens w:val="0"/>
        <w:spacing w:line="235" w:lineRule="auto"/>
        <w:ind w:left="4662" w:firstLine="0"/>
        <w:jc w:val="center"/>
        <w:rPr>
          <w:kern w:val="0"/>
          <w:sz w:val="26"/>
          <w:szCs w:val="26"/>
          <w:lang w:eastAsia="ru-RU"/>
        </w:rPr>
      </w:pPr>
    </w:p>
    <w:p w:rsidR="000F6150" w:rsidRPr="000F6150" w:rsidRDefault="000F6150" w:rsidP="000F6150">
      <w:pPr>
        <w:suppressAutoHyphens w:val="0"/>
        <w:spacing w:line="235" w:lineRule="auto"/>
        <w:ind w:firstLine="0"/>
        <w:jc w:val="center"/>
        <w:rPr>
          <w:b/>
          <w:kern w:val="0"/>
          <w:sz w:val="26"/>
          <w:szCs w:val="26"/>
          <w:lang w:eastAsia="ru-RU"/>
        </w:rPr>
      </w:pPr>
    </w:p>
    <w:p w:rsidR="000F6150" w:rsidRPr="000F6150" w:rsidRDefault="000F6150" w:rsidP="000F6150">
      <w:pPr>
        <w:suppressAutoHyphens w:val="0"/>
        <w:spacing w:line="235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0F6150">
        <w:rPr>
          <w:b/>
          <w:kern w:val="0"/>
          <w:sz w:val="22"/>
          <w:szCs w:val="22"/>
          <w:lang w:eastAsia="ru-RU"/>
        </w:rPr>
        <w:t>С О Г Л А С И Е</w:t>
      </w:r>
    </w:p>
    <w:p w:rsidR="000F6150" w:rsidRPr="000F6150" w:rsidRDefault="000F6150" w:rsidP="000F6150">
      <w:pPr>
        <w:suppressAutoHyphens w:val="0"/>
        <w:spacing w:line="235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0F6150">
        <w:rPr>
          <w:b/>
          <w:kern w:val="0"/>
          <w:sz w:val="22"/>
          <w:szCs w:val="22"/>
          <w:lang w:eastAsia="ru-RU"/>
        </w:rPr>
        <w:t>на обработку персональных данных</w:t>
      </w:r>
    </w:p>
    <w:p w:rsidR="000F6150" w:rsidRPr="000F6150" w:rsidRDefault="000F6150" w:rsidP="000F6150">
      <w:pPr>
        <w:suppressAutoHyphens w:val="0"/>
        <w:spacing w:line="235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0F6150" w:rsidRPr="000F6150" w:rsidRDefault="000F6150" w:rsidP="000F6150">
      <w:pPr>
        <w:suppressAutoHyphens w:val="0"/>
        <w:spacing w:line="235" w:lineRule="auto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Я, _____________________________________________________________,</w:t>
      </w:r>
    </w:p>
    <w:p w:rsidR="000F6150" w:rsidRPr="000F6150" w:rsidRDefault="000F6150" w:rsidP="000F6150">
      <w:pPr>
        <w:suppressAutoHyphens w:val="0"/>
        <w:spacing w:line="235" w:lineRule="auto"/>
        <w:ind w:left="972" w:firstLine="0"/>
        <w:jc w:val="center"/>
        <w:rPr>
          <w:kern w:val="0"/>
          <w:sz w:val="22"/>
          <w:szCs w:val="22"/>
          <w:lang w:eastAsia="ru-RU"/>
        </w:rPr>
      </w:pPr>
      <w:proofErr w:type="gramStart"/>
      <w:r w:rsidRPr="000F6150">
        <w:rPr>
          <w:kern w:val="0"/>
          <w:sz w:val="22"/>
          <w:szCs w:val="22"/>
          <w:lang w:eastAsia="ru-RU"/>
        </w:rPr>
        <w:t xml:space="preserve">(фамилия, имя, отчество (последнее – при наличии) </w:t>
      </w:r>
      <w:r w:rsidRPr="000F6150">
        <w:rPr>
          <w:kern w:val="0"/>
          <w:sz w:val="22"/>
          <w:szCs w:val="22"/>
          <w:lang w:eastAsia="ru-RU"/>
        </w:rPr>
        <w:br w:type="textWrapping" w:clear="all"/>
        <w:t>законного представителя (уполномоченного лица)</w:t>
      </w:r>
      <w:proofErr w:type="gramEnd"/>
    </w:p>
    <w:p w:rsidR="000F6150" w:rsidRPr="000F6150" w:rsidRDefault="000F6150" w:rsidP="000F6150">
      <w:pPr>
        <w:suppressAutoHyphens w:val="0"/>
        <w:spacing w:line="235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проживающи</w:t>
      </w:r>
      <w:proofErr w:type="gramStart"/>
      <w:r w:rsidRPr="000F6150">
        <w:rPr>
          <w:kern w:val="0"/>
          <w:sz w:val="22"/>
          <w:szCs w:val="22"/>
          <w:lang w:eastAsia="ru-RU"/>
        </w:rPr>
        <w:t>й(</w:t>
      </w:r>
      <w:proofErr w:type="spellStart"/>
      <w:proofErr w:type="gramEnd"/>
      <w:r w:rsidRPr="000F6150">
        <w:rPr>
          <w:kern w:val="0"/>
          <w:sz w:val="22"/>
          <w:szCs w:val="22"/>
          <w:lang w:eastAsia="ru-RU"/>
        </w:rPr>
        <w:t>ая</w:t>
      </w:r>
      <w:proofErr w:type="spellEnd"/>
      <w:r w:rsidRPr="000F6150">
        <w:rPr>
          <w:kern w:val="0"/>
          <w:sz w:val="22"/>
          <w:szCs w:val="22"/>
          <w:lang w:eastAsia="ru-RU"/>
        </w:rPr>
        <w:t>) по адресу: ____________________________________________</w:t>
      </w:r>
    </w:p>
    <w:p w:rsidR="000F6150" w:rsidRPr="000F6150" w:rsidRDefault="000F6150" w:rsidP="000F6150">
      <w:pPr>
        <w:suppressAutoHyphens w:val="0"/>
        <w:spacing w:line="235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_____________________________________________________________________,</w:t>
      </w:r>
    </w:p>
    <w:p w:rsidR="000F6150" w:rsidRPr="000F6150" w:rsidRDefault="000F6150" w:rsidP="000F6150">
      <w:pPr>
        <w:suppressAutoHyphens w:val="0"/>
        <w:spacing w:line="235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_____________________________________________________________________,</w:t>
      </w:r>
    </w:p>
    <w:p w:rsidR="000F6150" w:rsidRPr="000F6150" w:rsidRDefault="000F6150" w:rsidP="000F6150">
      <w:pPr>
        <w:widowControl w:val="0"/>
        <w:suppressAutoHyphens w:val="0"/>
        <w:spacing w:line="235" w:lineRule="auto"/>
        <w:ind w:firstLine="0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паспорт: серия_______ № _____________________, выдан _______________________________________________________________________</w:t>
      </w:r>
    </w:p>
    <w:p w:rsidR="000F6150" w:rsidRPr="000F6150" w:rsidRDefault="000F6150" w:rsidP="000F6150">
      <w:pPr>
        <w:suppressAutoHyphens w:val="0"/>
        <w:spacing w:line="235" w:lineRule="auto"/>
        <w:ind w:firstLine="0"/>
        <w:jc w:val="center"/>
        <w:rPr>
          <w:rFonts w:cs="Courier New"/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_____________________________________________________________________,</w:t>
      </w:r>
    </w:p>
    <w:p w:rsidR="000F6150" w:rsidRPr="000F6150" w:rsidRDefault="000F6150" w:rsidP="00B73761">
      <w:pPr>
        <w:widowControl w:val="0"/>
        <w:suppressAutoHyphens w:val="0"/>
        <w:spacing w:line="235" w:lineRule="auto"/>
        <w:rPr>
          <w:kern w:val="0"/>
          <w:sz w:val="22"/>
          <w:szCs w:val="22"/>
          <w:lang w:eastAsia="ru-RU"/>
        </w:rPr>
      </w:pPr>
      <w:proofErr w:type="gramStart"/>
      <w:r w:rsidRPr="000F6150">
        <w:rPr>
          <w:rFonts w:cs="Courier New"/>
          <w:kern w:val="0"/>
          <w:sz w:val="22"/>
          <w:szCs w:val="22"/>
          <w:lang w:eastAsia="ru-RU"/>
        </w:rPr>
        <w:t>в целях предоставления единовременной денежной выплаты (сертификата) взамен предоставления в собственность бесплатно земельного участка для индивидуального жилищного строительства либо для ведения личного подсобного хозяйства (приусадебного земельного участка) (далее – единовременная денежная выплата)</w:t>
      </w:r>
      <w:r w:rsidRPr="000F6150">
        <w:rPr>
          <w:kern w:val="0"/>
          <w:sz w:val="22"/>
          <w:szCs w:val="22"/>
          <w:lang w:eastAsia="ru-RU"/>
        </w:rPr>
        <w:t>, предоставляемой в Чувашской Республике гражданам, указанным в частях 1 и 2 статьи 3 Закона Чувашской Республики «О предоставлении земельных участков отдельным категориям граждан в собственность бесплатно на территории Чувашской</w:t>
      </w:r>
      <w:proofErr w:type="gramEnd"/>
      <w:r w:rsidRPr="000F6150">
        <w:rPr>
          <w:kern w:val="0"/>
          <w:sz w:val="22"/>
          <w:szCs w:val="22"/>
          <w:lang w:eastAsia="ru-RU"/>
        </w:rPr>
        <w:t xml:space="preserve"> </w:t>
      </w:r>
      <w:proofErr w:type="gramStart"/>
      <w:r w:rsidRPr="000F6150">
        <w:rPr>
          <w:kern w:val="0"/>
          <w:sz w:val="22"/>
          <w:szCs w:val="22"/>
          <w:lang w:eastAsia="ru-RU"/>
        </w:rPr>
        <w:t xml:space="preserve">Республики», предусмотренной Порядком и условиями предоставления отдельным категориям граждан единовременной денежной выплаты (сертификата) взамен </w:t>
      </w:r>
      <w:r w:rsidR="00B73761">
        <w:rPr>
          <w:kern w:val="0"/>
          <w:sz w:val="22"/>
          <w:szCs w:val="22"/>
          <w:lang w:eastAsia="ru-RU"/>
        </w:rPr>
        <w:t xml:space="preserve">                                          </w:t>
      </w:r>
      <w:r w:rsidRPr="000F6150">
        <w:rPr>
          <w:kern w:val="0"/>
          <w:sz w:val="22"/>
          <w:szCs w:val="22"/>
          <w:lang w:eastAsia="ru-RU"/>
        </w:rPr>
        <w:t xml:space="preserve">предоставления им в собственность бесплатно земельного участка, утвержденными </w:t>
      </w:r>
      <w:r w:rsidR="00B73761">
        <w:rPr>
          <w:kern w:val="0"/>
          <w:sz w:val="22"/>
          <w:szCs w:val="22"/>
          <w:lang w:eastAsia="ru-RU"/>
        </w:rPr>
        <w:t xml:space="preserve">             </w:t>
      </w:r>
      <w:r w:rsidRPr="000F6150">
        <w:rPr>
          <w:kern w:val="0"/>
          <w:sz w:val="22"/>
          <w:szCs w:val="22"/>
          <w:lang w:eastAsia="ru-RU"/>
        </w:rPr>
        <w:t>постановлением Кабинета Министров Чувашской Республики от 13.11.2025 № 640, ___________________________________________________</w:t>
      </w:r>
      <w:proofErr w:type="gramEnd"/>
    </w:p>
    <w:p w:rsidR="000F6150" w:rsidRPr="000F6150" w:rsidRDefault="000F6150" w:rsidP="00B73761">
      <w:pPr>
        <w:widowControl w:val="0"/>
        <w:suppressAutoHyphens w:val="0"/>
        <w:spacing w:line="235" w:lineRule="auto"/>
        <w:ind w:left="3540"/>
        <w:rPr>
          <w:kern w:val="0"/>
          <w:sz w:val="22"/>
          <w:szCs w:val="22"/>
          <w:lang w:eastAsia="ru-RU"/>
        </w:rPr>
      </w:pPr>
      <w:proofErr w:type="gramStart"/>
      <w:r w:rsidRPr="000F6150">
        <w:rPr>
          <w:kern w:val="0"/>
          <w:sz w:val="22"/>
          <w:szCs w:val="22"/>
          <w:lang w:eastAsia="ru-RU"/>
        </w:rPr>
        <w:t>(фамилия, имя, отчество (последнее –</w:t>
      </w:r>
      <w:proofErr w:type="gramEnd"/>
    </w:p>
    <w:p w:rsidR="000F6150" w:rsidRPr="000F6150" w:rsidRDefault="000F6150" w:rsidP="00B73761">
      <w:pPr>
        <w:suppressAutoHyphens w:val="0"/>
        <w:spacing w:line="235" w:lineRule="auto"/>
        <w:jc w:val="center"/>
        <w:rPr>
          <w:kern w:val="0"/>
          <w:sz w:val="22"/>
          <w:szCs w:val="22"/>
          <w:lang w:eastAsia="ru-RU"/>
        </w:rPr>
      </w:pPr>
      <w:proofErr w:type="gramStart"/>
      <w:r w:rsidRPr="000F6150">
        <w:rPr>
          <w:kern w:val="0"/>
          <w:sz w:val="22"/>
          <w:szCs w:val="22"/>
          <w:lang w:eastAsia="ru-RU"/>
        </w:rPr>
        <w:t>при наличии) гражданина, имеющего право на единовременную выплату)</w:t>
      </w:r>
      <w:proofErr w:type="gramEnd"/>
    </w:p>
    <w:p w:rsidR="000F6150" w:rsidRPr="000F6150" w:rsidRDefault="000F6150" w:rsidP="00B73761">
      <w:pPr>
        <w:suppressAutoHyphens w:val="0"/>
        <w:spacing w:line="235" w:lineRule="auto"/>
        <w:jc w:val="center"/>
        <w:rPr>
          <w:kern w:val="0"/>
          <w:sz w:val="22"/>
          <w:szCs w:val="22"/>
          <w:lang w:eastAsia="ru-RU"/>
        </w:rPr>
      </w:pPr>
    </w:p>
    <w:p w:rsidR="000F6150" w:rsidRPr="000F6150" w:rsidRDefault="000F6150" w:rsidP="00B73761">
      <w:pPr>
        <w:suppressAutoHyphens w:val="0"/>
        <w:spacing w:line="235" w:lineRule="auto"/>
        <w:rPr>
          <w:kern w:val="0"/>
          <w:sz w:val="22"/>
          <w:szCs w:val="22"/>
          <w:lang w:eastAsia="zh-CN"/>
        </w:rPr>
      </w:pPr>
      <w:r w:rsidRPr="000F6150">
        <w:rPr>
          <w:kern w:val="0"/>
          <w:sz w:val="22"/>
          <w:szCs w:val="22"/>
          <w:lang w:eastAsia="zh-CN"/>
        </w:rPr>
        <w:t>в соответствии со статьей 9 Федерального закона «О персональных данных» на автоматизированную, а также без использования средств автоматизации обработку моих персональных данных даю свое согласие казенному учреждению Чувашской Республики «Центр предоставления мер социальной поддержки» Министерства труда и социальной защиты Чувашской Республики, администрация Янтиковского муниципального округа Чувашской Республики,</w:t>
      </w:r>
    </w:p>
    <w:p w:rsidR="000F6150" w:rsidRPr="000F6150" w:rsidRDefault="000F6150" w:rsidP="00B73761">
      <w:pPr>
        <w:suppressAutoHyphens w:val="0"/>
        <w:spacing w:line="235" w:lineRule="auto"/>
        <w:rPr>
          <w:kern w:val="0"/>
          <w:sz w:val="22"/>
          <w:szCs w:val="22"/>
          <w:lang w:eastAsia="zh-CN"/>
        </w:rPr>
      </w:pPr>
      <w:r w:rsidRPr="000F6150">
        <w:rPr>
          <w:kern w:val="0"/>
          <w:sz w:val="22"/>
          <w:szCs w:val="22"/>
          <w:lang w:eastAsia="zh-CN"/>
        </w:rPr>
        <w:t>а именно на совершение действий, предусмотренных пунктом 3 статьи 3 Федерального закона «О персональных данных», со сведениями, представленными мной для предоставления единовременной денежной выплаты _______________</w:t>
      </w:r>
    </w:p>
    <w:p w:rsidR="000F6150" w:rsidRPr="000F6150" w:rsidRDefault="000F6150" w:rsidP="00B73761">
      <w:pPr>
        <w:suppressAutoHyphens w:val="0"/>
        <w:spacing w:line="235" w:lineRule="auto"/>
        <w:jc w:val="center"/>
        <w:rPr>
          <w:kern w:val="0"/>
          <w:sz w:val="22"/>
          <w:szCs w:val="22"/>
          <w:lang w:eastAsia="zh-CN"/>
        </w:rPr>
      </w:pPr>
      <w:proofErr w:type="gramStart"/>
      <w:r w:rsidRPr="000F6150">
        <w:rPr>
          <w:kern w:val="0"/>
          <w:sz w:val="22"/>
          <w:szCs w:val="22"/>
          <w:lang w:eastAsia="zh-CN"/>
        </w:rPr>
        <w:t>(фамилия,</w:t>
      </w:r>
      <w:proofErr w:type="gramEnd"/>
    </w:p>
    <w:p w:rsidR="000F6150" w:rsidRPr="000F6150" w:rsidRDefault="000F6150" w:rsidP="00B73761">
      <w:pPr>
        <w:suppressAutoHyphens w:val="0"/>
        <w:spacing w:line="235" w:lineRule="auto"/>
        <w:rPr>
          <w:kern w:val="0"/>
          <w:sz w:val="22"/>
          <w:szCs w:val="22"/>
          <w:lang w:eastAsia="zh-CN"/>
        </w:rPr>
      </w:pPr>
      <w:r w:rsidRPr="000F6150">
        <w:rPr>
          <w:kern w:val="0"/>
          <w:sz w:val="22"/>
          <w:szCs w:val="22"/>
          <w:lang w:eastAsia="zh-CN"/>
        </w:rPr>
        <w:t>_____________________________________________________________________</w:t>
      </w:r>
    </w:p>
    <w:p w:rsidR="000F6150" w:rsidRPr="000F6150" w:rsidRDefault="000F6150" w:rsidP="00B73761">
      <w:pPr>
        <w:widowControl w:val="0"/>
        <w:suppressAutoHyphens w:val="0"/>
        <w:spacing w:line="235" w:lineRule="auto"/>
        <w:jc w:val="center"/>
        <w:rPr>
          <w:rFonts w:cs="Courier New"/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имя, отчество (последнее – при наличии)</w:t>
      </w:r>
    </w:p>
    <w:p w:rsidR="000F6150" w:rsidRPr="000F6150" w:rsidRDefault="000F6150" w:rsidP="00B73761">
      <w:pPr>
        <w:widowControl w:val="0"/>
        <w:suppressAutoHyphens w:val="0"/>
        <w:spacing w:line="235" w:lineRule="auto"/>
        <w:rPr>
          <w:rFonts w:cs="Courier New"/>
          <w:kern w:val="0"/>
          <w:sz w:val="22"/>
          <w:szCs w:val="22"/>
          <w:lang w:eastAsia="ru-RU"/>
        </w:rPr>
      </w:pPr>
      <w:r w:rsidRPr="000F6150">
        <w:rPr>
          <w:rFonts w:cs="Courier New"/>
          <w:kern w:val="0"/>
          <w:sz w:val="22"/>
          <w:szCs w:val="22"/>
          <w:lang w:eastAsia="ru-RU"/>
        </w:rPr>
        <w:t>_____________________________________________________________________</w:t>
      </w:r>
    </w:p>
    <w:p w:rsidR="000F6150" w:rsidRPr="000F6150" w:rsidRDefault="000F6150" w:rsidP="00B73761">
      <w:pPr>
        <w:suppressAutoHyphens w:val="0"/>
        <w:spacing w:line="235" w:lineRule="auto"/>
        <w:jc w:val="center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гражданина, имеющего право на единовременную выплату)</w:t>
      </w:r>
    </w:p>
    <w:p w:rsidR="000F6150" w:rsidRPr="000F6150" w:rsidRDefault="000F6150" w:rsidP="00B73761">
      <w:pPr>
        <w:suppressAutoHyphens w:val="0"/>
        <w:spacing w:line="240" w:lineRule="auto"/>
        <w:outlineLvl w:val="1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0F6150" w:rsidRPr="000F6150" w:rsidRDefault="000F6150" w:rsidP="00B73761">
      <w:pPr>
        <w:suppressAutoHyphens w:val="0"/>
        <w:spacing w:line="235" w:lineRule="auto"/>
        <w:rPr>
          <w:rFonts w:cs="Courier New"/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Согласие может быть отозвано мной путем подачи письменного заявления в адрес казенного учреждения Чувашской Республики «Центр предоставления мер социальной поддержки» Министерства труда и социальной защиты Чувашской Республики, </w:t>
      </w:r>
      <w:r w:rsidRPr="000F6150">
        <w:rPr>
          <w:rFonts w:cs="Courier New"/>
          <w:kern w:val="0"/>
          <w:sz w:val="22"/>
          <w:szCs w:val="22"/>
          <w:lang w:eastAsia="ru-RU"/>
        </w:rPr>
        <w:t>администрация Янтиковского муниципального округа Чувашской Республики.</w:t>
      </w:r>
    </w:p>
    <w:p w:rsidR="000F6150" w:rsidRPr="000F6150" w:rsidRDefault="000F6150" w:rsidP="00B73761">
      <w:pPr>
        <w:suppressAutoHyphens w:val="0"/>
        <w:spacing w:line="235" w:lineRule="auto"/>
        <w:rPr>
          <w:rFonts w:cs="Courier New"/>
          <w:kern w:val="0"/>
          <w:sz w:val="22"/>
          <w:szCs w:val="22"/>
          <w:lang w:eastAsia="ru-RU"/>
        </w:rPr>
      </w:pPr>
    </w:p>
    <w:p w:rsidR="000F6150" w:rsidRPr="000F6150" w:rsidRDefault="000F6150" w:rsidP="00B73761">
      <w:pPr>
        <w:suppressAutoHyphens w:val="0"/>
        <w:spacing w:line="235" w:lineRule="auto"/>
        <w:rPr>
          <w:kern w:val="0"/>
          <w:sz w:val="22"/>
          <w:szCs w:val="22"/>
          <w:lang w:eastAsia="ru-RU"/>
        </w:rPr>
      </w:pPr>
      <w:r w:rsidRPr="000F6150">
        <w:rPr>
          <w:rFonts w:cs="Courier New"/>
          <w:kern w:val="0"/>
          <w:sz w:val="22"/>
          <w:szCs w:val="22"/>
          <w:lang w:eastAsia="ru-RU"/>
        </w:rPr>
        <w:br w:type="textWrapping" w:clear="all"/>
      </w:r>
    </w:p>
    <w:p w:rsidR="000F6150" w:rsidRPr="000F6150" w:rsidRDefault="000F6150" w:rsidP="00B73761">
      <w:pPr>
        <w:suppressAutoHyphens w:val="0"/>
        <w:spacing w:line="240" w:lineRule="auto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lastRenderedPageBreak/>
        <w:t>____________________    ______________________    _____  __________ 20___ г.</w:t>
      </w:r>
    </w:p>
    <w:p w:rsidR="000F6150" w:rsidRPr="000F6150" w:rsidRDefault="000F6150" w:rsidP="00B73761">
      <w:pPr>
        <w:suppressAutoHyphens w:val="0"/>
        <w:spacing w:line="240" w:lineRule="auto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             </w:t>
      </w:r>
      <w:proofErr w:type="gramStart"/>
      <w:r w:rsidRPr="000F6150">
        <w:rPr>
          <w:kern w:val="0"/>
          <w:sz w:val="22"/>
          <w:szCs w:val="22"/>
          <w:lang w:eastAsia="ru-RU"/>
        </w:rPr>
        <w:t xml:space="preserve">(подпись)                          (фамилия, имя, отчество </w:t>
      </w:r>
      <w:proofErr w:type="gramEnd"/>
    </w:p>
    <w:p w:rsidR="000F6150" w:rsidRPr="000F6150" w:rsidRDefault="000F6150" w:rsidP="00B73761">
      <w:pPr>
        <w:suppressAutoHyphens w:val="0"/>
        <w:spacing w:line="240" w:lineRule="auto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                                                      (последнее – при наличии)</w:t>
      </w:r>
    </w:p>
    <w:p w:rsidR="000F6150" w:rsidRPr="000F6150" w:rsidRDefault="000F6150" w:rsidP="00B73761">
      <w:pPr>
        <w:suppressAutoHyphens w:val="0"/>
        <w:spacing w:line="240" w:lineRule="auto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                                                       законного представителя</w:t>
      </w:r>
    </w:p>
    <w:p w:rsidR="000F6150" w:rsidRPr="000F6150" w:rsidRDefault="000F6150" w:rsidP="00B73761">
      <w:pPr>
        <w:suppressAutoHyphens w:val="0"/>
        <w:spacing w:line="240" w:lineRule="auto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                                                       (уполномоченного лица) </w:t>
      </w:r>
    </w:p>
    <w:p w:rsidR="000F6150" w:rsidRPr="000F6150" w:rsidRDefault="000F6150" w:rsidP="00B73761">
      <w:pPr>
        <w:suppressAutoHyphens w:val="0"/>
        <w:spacing w:line="240" w:lineRule="auto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                                                      </w:t>
      </w:r>
    </w:p>
    <w:p w:rsidR="000F6150" w:rsidRPr="000F6150" w:rsidRDefault="000F6150" w:rsidP="00B73761">
      <w:pPr>
        <w:suppressAutoHyphens w:val="0"/>
        <w:spacing w:line="240" w:lineRule="auto"/>
        <w:outlineLvl w:val="1"/>
        <w:rPr>
          <w:kern w:val="0"/>
          <w:sz w:val="22"/>
          <w:szCs w:val="22"/>
          <w:lang w:eastAsia="ru-RU"/>
        </w:rPr>
      </w:pPr>
    </w:p>
    <w:p w:rsidR="000F6150" w:rsidRPr="000F6150" w:rsidRDefault="000F6150" w:rsidP="00B73761">
      <w:pPr>
        <w:suppressAutoHyphens w:val="0"/>
        <w:spacing w:line="240" w:lineRule="auto"/>
        <w:outlineLvl w:val="1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Полномочия законного представителя (уполномоченного лица) подтверждены _______________________________________________________________</w:t>
      </w:r>
    </w:p>
    <w:p w:rsidR="000F6150" w:rsidRPr="000F6150" w:rsidRDefault="000F6150" w:rsidP="00B73761">
      <w:pPr>
        <w:suppressAutoHyphens w:val="0"/>
        <w:spacing w:line="240" w:lineRule="auto"/>
        <w:ind w:left="804"/>
        <w:jc w:val="center"/>
        <w:rPr>
          <w:kern w:val="0"/>
          <w:sz w:val="22"/>
          <w:szCs w:val="22"/>
          <w:lang w:eastAsia="ru-RU"/>
        </w:rPr>
      </w:pPr>
      <w:proofErr w:type="gramStart"/>
      <w:r w:rsidRPr="000F6150">
        <w:rPr>
          <w:kern w:val="0"/>
          <w:sz w:val="22"/>
          <w:szCs w:val="22"/>
          <w:lang w:eastAsia="ru-RU"/>
        </w:rPr>
        <w:t>(указать наименование</w:t>
      </w:r>
      <w:proofErr w:type="gramEnd"/>
    </w:p>
    <w:p w:rsidR="000F6150" w:rsidRPr="000F6150" w:rsidRDefault="000F6150" w:rsidP="00B73761">
      <w:pPr>
        <w:suppressAutoHyphens w:val="0"/>
        <w:spacing w:line="240" w:lineRule="auto"/>
        <w:jc w:val="center"/>
        <w:outlineLvl w:val="1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_____________________________________________________________________</w:t>
      </w:r>
    </w:p>
    <w:p w:rsidR="000F6150" w:rsidRPr="000F6150" w:rsidRDefault="000F6150" w:rsidP="00B73761">
      <w:pPr>
        <w:suppressAutoHyphens w:val="0"/>
        <w:spacing w:line="240" w:lineRule="auto"/>
        <w:jc w:val="center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и реквизиты документа, </w:t>
      </w:r>
      <w:r w:rsidRPr="000F6150">
        <w:rPr>
          <w:rFonts w:cs="Courier New"/>
          <w:kern w:val="0"/>
          <w:sz w:val="22"/>
          <w:szCs w:val="22"/>
          <w:lang w:eastAsia="ru-RU"/>
        </w:rPr>
        <w:t>подтверждающего полномочия законного представителя</w:t>
      </w:r>
    </w:p>
    <w:p w:rsidR="000F6150" w:rsidRPr="000F6150" w:rsidRDefault="000F6150" w:rsidP="00B73761">
      <w:pPr>
        <w:suppressAutoHyphens w:val="0"/>
        <w:spacing w:line="240" w:lineRule="auto"/>
        <w:jc w:val="left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_________________________________________________________________________________.</w:t>
      </w:r>
    </w:p>
    <w:p w:rsidR="000F6150" w:rsidRPr="000F6150" w:rsidRDefault="000F6150" w:rsidP="00B73761">
      <w:pPr>
        <w:suppressAutoHyphens w:val="0"/>
        <w:spacing w:line="240" w:lineRule="auto"/>
        <w:jc w:val="center"/>
        <w:outlineLvl w:val="1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(уполномоченного лица)</w:t>
      </w:r>
    </w:p>
    <w:p w:rsidR="000F6150" w:rsidRPr="000F6150" w:rsidRDefault="000F6150" w:rsidP="00B73761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Согласие на обработку персональных данных принял:</w:t>
      </w:r>
    </w:p>
    <w:p w:rsidR="000F6150" w:rsidRPr="000F6150" w:rsidRDefault="000F6150" w:rsidP="00B73761">
      <w:pPr>
        <w:suppressAutoHyphens w:val="0"/>
        <w:spacing w:line="240" w:lineRule="auto"/>
        <w:jc w:val="center"/>
        <w:rPr>
          <w:kern w:val="0"/>
          <w:sz w:val="22"/>
          <w:szCs w:val="22"/>
          <w:lang w:eastAsia="ru-RU"/>
        </w:rPr>
      </w:pPr>
    </w:p>
    <w:p w:rsidR="000F6150" w:rsidRPr="000F6150" w:rsidRDefault="000F6150" w:rsidP="00B73761">
      <w:pPr>
        <w:suppressAutoHyphens w:val="0"/>
        <w:spacing w:line="240" w:lineRule="auto"/>
        <w:jc w:val="left"/>
        <w:rPr>
          <w:kern w:val="0"/>
          <w:sz w:val="22"/>
          <w:szCs w:val="22"/>
          <w:lang w:eastAsia="ru-RU"/>
        </w:rPr>
      </w:pPr>
      <w:proofErr w:type="gramStart"/>
      <w:r w:rsidRPr="000F6150">
        <w:rPr>
          <w:rFonts w:cs="Courier New"/>
          <w:kern w:val="0"/>
          <w:sz w:val="22"/>
          <w:szCs w:val="22"/>
          <w:lang w:eastAsia="ru-RU"/>
        </w:rPr>
        <w:t>______________________________    ______________    _____________________</w:t>
      </w:r>
      <w:r w:rsidRPr="000F6150">
        <w:rPr>
          <w:rFonts w:cs="Courier New"/>
          <w:kern w:val="0"/>
          <w:sz w:val="22"/>
          <w:szCs w:val="22"/>
          <w:lang w:eastAsia="ru-RU"/>
        </w:rPr>
        <w:br w:type="textWrapping" w:clear="all"/>
        <w:t xml:space="preserve"> (должность лица, принявшего согласие)               (подпись)                 </w:t>
      </w:r>
      <w:r w:rsidRPr="000F6150">
        <w:rPr>
          <w:kern w:val="0"/>
          <w:sz w:val="22"/>
          <w:szCs w:val="22"/>
          <w:lang w:eastAsia="ru-RU"/>
        </w:rPr>
        <w:t>(фамилия, имя, отчество</w:t>
      </w:r>
      <w:proofErr w:type="gramEnd"/>
    </w:p>
    <w:p w:rsidR="000F6150" w:rsidRPr="000F6150" w:rsidRDefault="000F6150" w:rsidP="00B73761">
      <w:pPr>
        <w:suppressAutoHyphens w:val="0"/>
        <w:spacing w:line="240" w:lineRule="auto"/>
        <w:jc w:val="center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                                                                                                                 (последнее – при наличии)</w:t>
      </w:r>
    </w:p>
    <w:p w:rsidR="000F6150" w:rsidRPr="000F6150" w:rsidRDefault="000F6150" w:rsidP="00B73761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</w:p>
    <w:p w:rsidR="000F6150" w:rsidRPr="000F6150" w:rsidRDefault="000F6150" w:rsidP="000F6150">
      <w:pPr>
        <w:suppressAutoHyphens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 xml:space="preserve">Дата ___ ________ 20___г. </w:t>
      </w:r>
    </w:p>
    <w:p w:rsidR="000F6150" w:rsidRPr="000F6150" w:rsidRDefault="000F6150" w:rsidP="000F6150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0F6150" w:rsidRPr="000F6150" w:rsidRDefault="000F6150" w:rsidP="000F6150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0F6150" w:rsidRPr="000F6150" w:rsidRDefault="000F6150" w:rsidP="000F6150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0F6150">
        <w:rPr>
          <w:kern w:val="0"/>
          <w:sz w:val="22"/>
          <w:szCs w:val="22"/>
          <w:lang w:eastAsia="ru-RU"/>
        </w:rPr>
        <w:t>_____________</w:t>
      </w:r>
    </w:p>
    <w:p w:rsidR="000F6150" w:rsidRPr="000F6150" w:rsidRDefault="000F6150" w:rsidP="000F6150">
      <w:pPr>
        <w:suppressAutoHyphens w:val="0"/>
        <w:spacing w:line="240" w:lineRule="auto"/>
        <w:ind w:firstLine="0"/>
        <w:rPr>
          <w:kern w:val="0"/>
          <w:sz w:val="22"/>
          <w:szCs w:val="22"/>
          <w:lang w:eastAsia="ru-RU"/>
        </w:rPr>
      </w:pPr>
    </w:p>
    <w:p w:rsidR="000F6150" w:rsidRPr="000F6150" w:rsidRDefault="000F6150" w:rsidP="007D7E2A">
      <w:pPr>
        <w:spacing w:line="240" w:lineRule="auto"/>
        <w:ind w:firstLine="0"/>
        <w:rPr>
          <w:sz w:val="22"/>
          <w:szCs w:val="22"/>
        </w:rPr>
      </w:pPr>
    </w:p>
    <w:p w:rsidR="000F6150" w:rsidRDefault="000F6150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  <w:sectPr w:rsidR="00B73761" w:rsidSect="00AC2523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B73761" w:rsidRPr="00B73761" w:rsidRDefault="00B73761" w:rsidP="004C16C5">
      <w:pPr>
        <w:tabs>
          <w:tab w:val="left" w:pos="3828"/>
        </w:tabs>
        <w:suppressAutoHyphens w:val="0"/>
        <w:spacing w:line="240" w:lineRule="auto"/>
        <w:ind w:left="10080" w:right="-2" w:firstLine="0"/>
        <w:rPr>
          <w:kern w:val="0"/>
          <w:lang w:eastAsia="ru-RU"/>
        </w:rPr>
      </w:pPr>
      <w:r w:rsidRPr="00B73761">
        <w:rPr>
          <w:kern w:val="0"/>
          <w:lang w:eastAsia="ru-RU"/>
        </w:rPr>
        <w:lastRenderedPageBreak/>
        <w:t>Приложение № 4</w:t>
      </w:r>
    </w:p>
    <w:p w:rsidR="00B73761" w:rsidRPr="00B73761" w:rsidRDefault="00B73761" w:rsidP="004C16C5">
      <w:pPr>
        <w:tabs>
          <w:tab w:val="left" w:pos="3828"/>
        </w:tabs>
        <w:suppressAutoHyphens w:val="0"/>
        <w:spacing w:line="247" w:lineRule="auto"/>
        <w:ind w:left="10080" w:firstLine="0"/>
        <w:rPr>
          <w:kern w:val="0"/>
          <w:lang w:eastAsia="ru-RU"/>
        </w:rPr>
      </w:pPr>
      <w:r w:rsidRPr="00B73761">
        <w:rPr>
          <w:kern w:val="0"/>
          <w:lang w:eastAsia="ru-RU"/>
        </w:rPr>
        <w:t>к Порядку и условиям предоставления отдельным категориям граждан единовременной денежной выплаты (сертификата) взамен предоставления им в собственность бесплатно земельного участка</w:t>
      </w:r>
    </w:p>
    <w:p w:rsidR="00B73761" w:rsidRPr="00B73761" w:rsidRDefault="00B73761" w:rsidP="00B73761">
      <w:pPr>
        <w:tabs>
          <w:tab w:val="left" w:pos="3828"/>
        </w:tabs>
        <w:suppressAutoHyphens w:val="0"/>
        <w:spacing w:line="230" w:lineRule="auto"/>
        <w:ind w:left="10206" w:right="-2" w:firstLine="0"/>
        <w:rPr>
          <w:kern w:val="0"/>
          <w:sz w:val="26"/>
          <w:szCs w:val="26"/>
          <w:lang w:eastAsia="ru-RU"/>
        </w:rPr>
      </w:pPr>
    </w:p>
    <w:p w:rsidR="00B73761" w:rsidRPr="00B73761" w:rsidRDefault="00B73761" w:rsidP="00B73761">
      <w:pPr>
        <w:suppressAutoHyphens w:val="0"/>
        <w:spacing w:line="240" w:lineRule="auto"/>
        <w:ind w:left="10206" w:right="567" w:firstLine="0"/>
        <w:jc w:val="center"/>
        <w:rPr>
          <w:kern w:val="0"/>
          <w:sz w:val="26"/>
          <w:szCs w:val="26"/>
          <w:lang w:eastAsia="ru-RU"/>
        </w:rPr>
      </w:pPr>
    </w:p>
    <w:p w:rsidR="00B73761" w:rsidRPr="00B73761" w:rsidRDefault="00B73761" w:rsidP="00B73761">
      <w:pPr>
        <w:suppressAutoHyphens w:val="0"/>
        <w:spacing w:line="245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B73761">
        <w:rPr>
          <w:b/>
          <w:kern w:val="0"/>
          <w:sz w:val="22"/>
          <w:szCs w:val="22"/>
          <w:lang w:eastAsia="ru-RU"/>
        </w:rPr>
        <w:t xml:space="preserve">С </w:t>
      </w:r>
      <w:proofErr w:type="gramStart"/>
      <w:r w:rsidRPr="00B73761">
        <w:rPr>
          <w:b/>
          <w:kern w:val="0"/>
          <w:sz w:val="22"/>
          <w:szCs w:val="22"/>
          <w:lang w:eastAsia="ru-RU"/>
        </w:rPr>
        <w:t>П</w:t>
      </w:r>
      <w:proofErr w:type="gramEnd"/>
      <w:r w:rsidRPr="00B73761">
        <w:rPr>
          <w:b/>
          <w:kern w:val="0"/>
          <w:sz w:val="22"/>
          <w:szCs w:val="22"/>
          <w:lang w:eastAsia="ru-RU"/>
        </w:rPr>
        <w:t xml:space="preserve"> И С О К </w:t>
      </w:r>
    </w:p>
    <w:p w:rsidR="00B73761" w:rsidRPr="00B73761" w:rsidRDefault="00B73761" w:rsidP="00B73761">
      <w:pPr>
        <w:suppressAutoHyphens w:val="0"/>
        <w:spacing w:line="245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B73761">
        <w:rPr>
          <w:b/>
          <w:kern w:val="0"/>
          <w:sz w:val="22"/>
          <w:szCs w:val="22"/>
          <w:lang w:eastAsia="ru-RU"/>
        </w:rPr>
        <w:t xml:space="preserve">граждан для предоставления единовременной денежной выплаты (сертификата) взамен предоставления </w:t>
      </w:r>
      <w:r w:rsidRPr="00B73761">
        <w:rPr>
          <w:b/>
          <w:kern w:val="0"/>
          <w:sz w:val="22"/>
          <w:szCs w:val="22"/>
          <w:lang w:eastAsia="ru-RU"/>
        </w:rPr>
        <w:br w:type="textWrapping" w:clear="all"/>
        <w:t>им в собственность бесплатно земельного участка в соответствии с Законом Чувашской Республики «О предоставлении земельных участков отдельным категориям граждан в собственность бесплатно на территории Чувашской Республики»</w:t>
      </w:r>
    </w:p>
    <w:p w:rsidR="00B73761" w:rsidRPr="00B73761" w:rsidRDefault="00B73761" w:rsidP="00B73761">
      <w:pPr>
        <w:suppressAutoHyphens w:val="0"/>
        <w:spacing w:line="245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B73761" w:rsidRPr="00B73761" w:rsidRDefault="00B73761" w:rsidP="00B73761">
      <w:pPr>
        <w:suppressAutoHyphens w:val="0"/>
        <w:spacing w:line="245" w:lineRule="auto"/>
        <w:ind w:firstLine="0"/>
        <w:jc w:val="left"/>
        <w:rPr>
          <w:kern w:val="0"/>
          <w:sz w:val="22"/>
          <w:szCs w:val="22"/>
          <w:lang w:eastAsia="ru-RU"/>
        </w:rPr>
      </w:pPr>
    </w:p>
    <w:tbl>
      <w:tblPr>
        <w:tblW w:w="50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1417"/>
        <w:gridCol w:w="1287"/>
        <w:gridCol w:w="1580"/>
        <w:gridCol w:w="1555"/>
        <w:gridCol w:w="1108"/>
        <w:gridCol w:w="2709"/>
        <w:gridCol w:w="5154"/>
      </w:tblGrid>
      <w:tr w:rsidR="00B73761" w:rsidRPr="00B73761" w:rsidTr="00B73761">
        <w:trPr>
          <w:trHeight w:val="276"/>
        </w:trPr>
        <w:tc>
          <w:tcPr>
            <w:tcW w:w="490" w:type="dxa"/>
            <w:vMerge w:val="restart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>№</w:t>
            </w:r>
          </w:p>
          <w:p w:rsidR="00B73761" w:rsidRPr="00B73761" w:rsidRDefault="00B73761" w:rsidP="00B73761">
            <w:pPr>
              <w:suppressAutoHyphens w:val="0"/>
              <w:spacing w:line="24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 w:rsidRPr="00B73761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387" w:type="dxa"/>
            <w:vMerge w:val="restart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>Фамилия, имя, отчество (последнее – при наличии)</w:t>
            </w:r>
          </w:p>
        </w:tc>
        <w:tc>
          <w:tcPr>
            <w:tcW w:w="1260" w:type="dxa"/>
            <w:vMerge w:val="restart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 xml:space="preserve">Дата </w:t>
            </w:r>
          </w:p>
          <w:p w:rsidR="00B73761" w:rsidRPr="00B73761" w:rsidRDefault="00B73761" w:rsidP="00B73761">
            <w:pPr>
              <w:suppressAutoHyphens w:val="0"/>
              <w:spacing w:line="24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>рождения</w:t>
            </w:r>
          </w:p>
        </w:tc>
        <w:tc>
          <w:tcPr>
            <w:tcW w:w="1547" w:type="dxa"/>
            <w:vMerge w:val="restart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 xml:space="preserve">Адрес </w:t>
            </w:r>
          </w:p>
          <w:p w:rsidR="00B73761" w:rsidRPr="00B73761" w:rsidRDefault="00B73761" w:rsidP="00B73761">
            <w:pPr>
              <w:suppressAutoHyphens w:val="0"/>
              <w:spacing w:line="24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>регистрации</w:t>
            </w:r>
          </w:p>
        </w:tc>
        <w:tc>
          <w:tcPr>
            <w:tcW w:w="1523" w:type="dxa"/>
            <w:vMerge w:val="restart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>Паспортные данные</w:t>
            </w:r>
          </w:p>
        </w:tc>
        <w:tc>
          <w:tcPr>
            <w:tcW w:w="1085" w:type="dxa"/>
            <w:vMerge w:val="restart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>СНИЛС</w:t>
            </w:r>
          </w:p>
        </w:tc>
        <w:tc>
          <w:tcPr>
            <w:tcW w:w="2653" w:type="dxa"/>
            <w:vMerge w:val="restart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 xml:space="preserve">Дата постановки на учет гражданина, имеющего право на получение земельного участка </w:t>
            </w:r>
            <w:r w:rsidRPr="00B73761">
              <w:rPr>
                <w:kern w:val="0"/>
                <w:sz w:val="22"/>
                <w:szCs w:val="22"/>
                <w:lang w:eastAsia="ru-RU"/>
              </w:rPr>
              <w:br w:type="textWrapping" w:clear="all"/>
              <w:t>в собственность бесплатно</w:t>
            </w:r>
          </w:p>
        </w:tc>
        <w:tc>
          <w:tcPr>
            <w:tcW w:w="5047" w:type="dxa"/>
            <w:vMerge w:val="restart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 xml:space="preserve">Дата </w:t>
            </w:r>
          </w:p>
          <w:p w:rsidR="00B73761" w:rsidRPr="00B73761" w:rsidRDefault="00B73761" w:rsidP="00B73761">
            <w:pPr>
              <w:suppressAutoHyphens w:val="0"/>
              <w:spacing w:line="24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 xml:space="preserve">подачи заявления на получение </w:t>
            </w:r>
          </w:p>
          <w:p w:rsidR="00B73761" w:rsidRPr="00B73761" w:rsidRDefault="00B73761" w:rsidP="00B73761">
            <w:pPr>
              <w:suppressAutoHyphens w:val="0"/>
              <w:spacing w:line="24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 xml:space="preserve">единовременной денежной выплаты </w:t>
            </w:r>
          </w:p>
          <w:p w:rsidR="00B73761" w:rsidRPr="00B73761" w:rsidRDefault="00B73761" w:rsidP="00B73761">
            <w:pPr>
              <w:suppressAutoHyphens w:val="0"/>
              <w:spacing w:line="24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 xml:space="preserve">(сертификата), </w:t>
            </w:r>
            <w:proofErr w:type="spellStart"/>
            <w:r w:rsidRPr="00B73761">
              <w:rPr>
                <w:kern w:val="0"/>
                <w:sz w:val="22"/>
                <w:szCs w:val="22"/>
                <w:lang w:eastAsia="ru-RU"/>
              </w:rPr>
              <w:t>дд.мм</w:t>
            </w:r>
            <w:proofErr w:type="gramStart"/>
            <w:r w:rsidRPr="00B73761">
              <w:rPr>
                <w:kern w:val="0"/>
                <w:sz w:val="22"/>
                <w:szCs w:val="22"/>
                <w:lang w:eastAsia="ru-RU"/>
              </w:rPr>
              <w:t>.г</w:t>
            </w:r>
            <w:proofErr w:type="gramEnd"/>
            <w:r w:rsidRPr="00B73761">
              <w:rPr>
                <w:kern w:val="0"/>
                <w:sz w:val="22"/>
                <w:szCs w:val="22"/>
                <w:lang w:eastAsia="ru-RU"/>
              </w:rPr>
              <w:t>ггг</w:t>
            </w:r>
            <w:proofErr w:type="spellEnd"/>
          </w:p>
        </w:tc>
      </w:tr>
      <w:tr w:rsidR="00B73761" w:rsidRPr="00B73761" w:rsidTr="00B73761">
        <w:trPr>
          <w:trHeight w:val="276"/>
        </w:trPr>
        <w:tc>
          <w:tcPr>
            <w:tcW w:w="490" w:type="dxa"/>
            <w:vMerge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87" w:type="dxa"/>
            <w:vMerge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vMerge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7" w:type="dxa"/>
            <w:vMerge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23" w:type="dxa"/>
            <w:vMerge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85" w:type="dxa"/>
            <w:vMerge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653" w:type="dxa"/>
            <w:vMerge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47" w:type="dxa"/>
            <w:vMerge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73761" w:rsidRPr="00B73761" w:rsidTr="00B73761">
        <w:tc>
          <w:tcPr>
            <w:tcW w:w="490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387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60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47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23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085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653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047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7376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</w:tr>
      <w:tr w:rsidR="00B73761" w:rsidRPr="00B73761" w:rsidTr="00B73761">
        <w:tc>
          <w:tcPr>
            <w:tcW w:w="490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87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7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23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85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653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47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73761" w:rsidRPr="00B73761" w:rsidTr="00B73761">
        <w:tc>
          <w:tcPr>
            <w:tcW w:w="490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87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7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23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85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653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47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73761" w:rsidRPr="00B73761" w:rsidTr="00B73761">
        <w:tc>
          <w:tcPr>
            <w:tcW w:w="490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87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7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23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85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653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47" w:type="dxa"/>
          </w:tcPr>
          <w:p w:rsidR="00B73761" w:rsidRPr="00B73761" w:rsidRDefault="00B73761" w:rsidP="00B73761">
            <w:pPr>
              <w:suppressAutoHyphens w:val="0"/>
              <w:spacing w:line="240" w:lineRule="auto"/>
              <w:ind w:left="-28" w:right="-28" w:firstLine="0"/>
              <w:rPr>
                <w:kern w:val="0"/>
                <w:sz w:val="22"/>
                <w:szCs w:val="22"/>
                <w:lang w:eastAsia="ru-RU"/>
              </w:rPr>
            </w:pPr>
          </w:p>
        </w:tc>
      </w:tr>
    </w:tbl>
    <w:p w:rsidR="00B73761" w:rsidRPr="00B73761" w:rsidRDefault="00B73761" w:rsidP="00B73761">
      <w:pPr>
        <w:shd w:val="clear" w:color="auto" w:fill="FFFFFF"/>
        <w:suppressAutoHyphens w:val="0"/>
        <w:spacing w:line="240" w:lineRule="auto"/>
        <w:ind w:right="5" w:firstLine="708"/>
        <w:rPr>
          <w:kern w:val="0"/>
          <w:sz w:val="22"/>
          <w:szCs w:val="22"/>
        </w:rPr>
      </w:pPr>
    </w:p>
    <w:p w:rsidR="00B73761" w:rsidRPr="00B73761" w:rsidRDefault="00B73761" w:rsidP="00B73761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B73761">
        <w:rPr>
          <w:kern w:val="0"/>
          <w:sz w:val="22"/>
          <w:szCs w:val="22"/>
          <w:lang w:eastAsia="ru-RU"/>
        </w:rPr>
        <w:t xml:space="preserve">________________________________________      _____________       ______________________________________    </w:t>
      </w:r>
    </w:p>
    <w:p w:rsidR="00B73761" w:rsidRPr="00B73761" w:rsidRDefault="00B73761" w:rsidP="00B73761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B73761">
        <w:rPr>
          <w:kern w:val="0"/>
          <w:sz w:val="22"/>
          <w:szCs w:val="22"/>
          <w:lang w:eastAsia="ru-RU"/>
        </w:rPr>
        <w:t xml:space="preserve">                 </w:t>
      </w:r>
      <w:proofErr w:type="gramStart"/>
      <w:r w:rsidRPr="00B73761">
        <w:rPr>
          <w:kern w:val="0"/>
          <w:sz w:val="22"/>
          <w:szCs w:val="22"/>
          <w:lang w:eastAsia="ru-RU"/>
        </w:rPr>
        <w:t>(должность ответственного лица)                                   (подпись)               (</w:t>
      </w:r>
      <w:r w:rsidRPr="00B73761">
        <w:rPr>
          <w:rFonts w:hint="eastAsia"/>
          <w:kern w:val="0"/>
          <w:sz w:val="22"/>
          <w:szCs w:val="22"/>
          <w:lang w:eastAsia="ru-RU"/>
        </w:rPr>
        <w:t>фамилия</w:t>
      </w:r>
      <w:r w:rsidRPr="00B73761">
        <w:rPr>
          <w:kern w:val="0"/>
          <w:sz w:val="22"/>
          <w:szCs w:val="22"/>
          <w:lang w:eastAsia="ru-RU"/>
        </w:rPr>
        <w:t xml:space="preserve">, </w:t>
      </w:r>
      <w:r w:rsidRPr="00B73761">
        <w:rPr>
          <w:rFonts w:hint="eastAsia"/>
          <w:kern w:val="0"/>
          <w:sz w:val="22"/>
          <w:szCs w:val="22"/>
          <w:lang w:eastAsia="ru-RU"/>
        </w:rPr>
        <w:t>имя</w:t>
      </w:r>
      <w:r w:rsidRPr="00B73761">
        <w:rPr>
          <w:kern w:val="0"/>
          <w:sz w:val="22"/>
          <w:szCs w:val="22"/>
          <w:lang w:eastAsia="ru-RU"/>
        </w:rPr>
        <w:t xml:space="preserve">, </w:t>
      </w:r>
      <w:r w:rsidRPr="00B73761">
        <w:rPr>
          <w:rFonts w:hint="eastAsia"/>
          <w:kern w:val="0"/>
          <w:sz w:val="22"/>
          <w:szCs w:val="22"/>
          <w:lang w:eastAsia="ru-RU"/>
        </w:rPr>
        <w:t>отчество</w:t>
      </w:r>
      <w:r w:rsidRPr="00B73761">
        <w:rPr>
          <w:kern w:val="0"/>
          <w:sz w:val="22"/>
          <w:szCs w:val="22"/>
          <w:lang w:eastAsia="ru-RU"/>
        </w:rPr>
        <w:t xml:space="preserve"> (</w:t>
      </w:r>
      <w:r w:rsidRPr="00B73761">
        <w:rPr>
          <w:rFonts w:hint="eastAsia"/>
          <w:kern w:val="0"/>
          <w:sz w:val="22"/>
          <w:szCs w:val="22"/>
          <w:lang w:eastAsia="ru-RU"/>
        </w:rPr>
        <w:t>последнее</w:t>
      </w:r>
      <w:r w:rsidRPr="00B73761">
        <w:rPr>
          <w:kern w:val="0"/>
          <w:sz w:val="22"/>
          <w:szCs w:val="22"/>
          <w:lang w:eastAsia="ru-RU"/>
        </w:rPr>
        <w:t xml:space="preserve"> – </w:t>
      </w:r>
      <w:r w:rsidRPr="00B73761">
        <w:rPr>
          <w:rFonts w:hint="eastAsia"/>
          <w:kern w:val="0"/>
          <w:sz w:val="22"/>
          <w:szCs w:val="22"/>
          <w:lang w:eastAsia="ru-RU"/>
        </w:rPr>
        <w:t>при</w:t>
      </w:r>
      <w:r w:rsidRPr="00B73761">
        <w:rPr>
          <w:kern w:val="0"/>
          <w:sz w:val="22"/>
          <w:szCs w:val="22"/>
          <w:lang w:eastAsia="ru-RU"/>
        </w:rPr>
        <w:t xml:space="preserve"> </w:t>
      </w:r>
      <w:r w:rsidRPr="00B73761">
        <w:rPr>
          <w:rFonts w:hint="eastAsia"/>
          <w:kern w:val="0"/>
          <w:sz w:val="22"/>
          <w:szCs w:val="22"/>
          <w:lang w:eastAsia="ru-RU"/>
        </w:rPr>
        <w:t>наличии</w:t>
      </w:r>
      <w:r w:rsidRPr="00B73761">
        <w:rPr>
          <w:kern w:val="0"/>
          <w:sz w:val="22"/>
          <w:szCs w:val="22"/>
          <w:lang w:eastAsia="ru-RU"/>
        </w:rPr>
        <w:t>)</w:t>
      </w:r>
      <w:proofErr w:type="gramEnd"/>
    </w:p>
    <w:p w:rsidR="00B73761" w:rsidRPr="00B73761" w:rsidRDefault="00B73761" w:rsidP="00B73761">
      <w:pPr>
        <w:suppressAutoHyphens w:val="0"/>
        <w:spacing w:line="240" w:lineRule="auto"/>
        <w:ind w:hanging="18"/>
        <w:outlineLvl w:val="1"/>
        <w:rPr>
          <w:kern w:val="0"/>
          <w:sz w:val="22"/>
          <w:szCs w:val="22"/>
          <w:lang w:eastAsia="ru-RU"/>
        </w:rPr>
      </w:pPr>
    </w:p>
    <w:p w:rsidR="00B73761" w:rsidRPr="00B73761" w:rsidRDefault="00B73761" w:rsidP="00B73761">
      <w:pPr>
        <w:suppressAutoHyphens w:val="0"/>
        <w:spacing w:line="240" w:lineRule="auto"/>
        <w:ind w:hanging="18"/>
        <w:outlineLvl w:val="1"/>
        <w:rPr>
          <w:kern w:val="0"/>
          <w:sz w:val="22"/>
          <w:szCs w:val="22"/>
          <w:lang w:eastAsia="ru-RU"/>
        </w:rPr>
      </w:pPr>
      <w:r w:rsidRPr="00B73761">
        <w:rPr>
          <w:kern w:val="0"/>
          <w:sz w:val="22"/>
          <w:szCs w:val="22"/>
          <w:lang w:eastAsia="ru-RU"/>
        </w:rPr>
        <w:t>Дата ___ _____________ 20___ г.</w:t>
      </w:r>
    </w:p>
    <w:p w:rsidR="00B73761" w:rsidRPr="00B73761" w:rsidRDefault="00B73761" w:rsidP="00B73761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B73761">
        <w:rPr>
          <w:kern w:val="0"/>
          <w:sz w:val="22"/>
          <w:szCs w:val="22"/>
          <w:lang w:eastAsia="ru-RU"/>
        </w:rPr>
        <w:t>_____________</w:t>
      </w: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</w:pPr>
    </w:p>
    <w:p w:rsidR="00B73761" w:rsidRDefault="00B73761" w:rsidP="007D7E2A">
      <w:pPr>
        <w:spacing w:line="240" w:lineRule="auto"/>
        <w:ind w:firstLine="0"/>
        <w:rPr>
          <w:sz w:val="22"/>
          <w:szCs w:val="22"/>
        </w:rPr>
        <w:sectPr w:rsidR="00B73761" w:rsidSect="00B73761">
          <w:pgSz w:w="16838" w:h="11906" w:orient="landscape"/>
          <w:pgMar w:top="1701" w:right="820" w:bottom="567" w:left="1134" w:header="567" w:footer="709" w:gutter="0"/>
          <w:cols w:space="708"/>
          <w:titlePg/>
          <w:docGrid w:linePitch="360"/>
        </w:sectPr>
      </w:pPr>
    </w:p>
    <w:p w:rsidR="00792595" w:rsidRPr="00792595" w:rsidRDefault="00792595" w:rsidP="00792595">
      <w:pPr>
        <w:tabs>
          <w:tab w:val="left" w:pos="3828"/>
        </w:tabs>
        <w:suppressAutoHyphens w:val="0"/>
        <w:spacing w:line="240" w:lineRule="auto"/>
        <w:ind w:left="4500" w:right="-2" w:firstLine="36"/>
        <w:rPr>
          <w:kern w:val="0"/>
          <w:lang w:eastAsia="ru-RU"/>
        </w:rPr>
      </w:pPr>
      <w:r w:rsidRPr="00792595">
        <w:rPr>
          <w:kern w:val="0"/>
          <w:lang w:eastAsia="ru-RU"/>
        </w:rPr>
        <w:lastRenderedPageBreak/>
        <w:t>Приложение № 5</w:t>
      </w:r>
    </w:p>
    <w:p w:rsidR="00792595" w:rsidRPr="00792595" w:rsidRDefault="00792595" w:rsidP="00792595">
      <w:pPr>
        <w:tabs>
          <w:tab w:val="left" w:pos="3828"/>
        </w:tabs>
        <w:suppressAutoHyphens w:val="0"/>
        <w:spacing w:line="247" w:lineRule="auto"/>
        <w:ind w:left="4500" w:firstLine="36"/>
        <w:rPr>
          <w:kern w:val="0"/>
          <w:lang w:eastAsia="ru-RU"/>
        </w:rPr>
      </w:pPr>
      <w:r w:rsidRPr="00792595">
        <w:rPr>
          <w:kern w:val="0"/>
          <w:lang w:eastAsia="ru-RU"/>
        </w:rPr>
        <w:t>к Порядку и условиям предоставления отдельным категориям граждан единовременной денежной выплаты (сертификата) взамен предоставления им в собственность бесплатно земельного участка</w:t>
      </w:r>
    </w:p>
    <w:p w:rsidR="00792595" w:rsidRPr="00792595" w:rsidRDefault="00792595" w:rsidP="00792595">
      <w:pPr>
        <w:tabs>
          <w:tab w:val="left" w:pos="3828"/>
        </w:tabs>
        <w:suppressAutoHyphens w:val="0"/>
        <w:spacing w:line="228" w:lineRule="auto"/>
        <w:ind w:right="-2" w:firstLine="0"/>
        <w:rPr>
          <w:kern w:val="0"/>
          <w:lang w:eastAsia="ru-RU"/>
        </w:rPr>
      </w:pPr>
    </w:p>
    <w:p w:rsidR="00792595" w:rsidRPr="00792595" w:rsidRDefault="00792595" w:rsidP="00792595">
      <w:pPr>
        <w:suppressAutoHyphens w:val="0"/>
        <w:spacing w:line="240" w:lineRule="auto"/>
        <w:ind w:left="4284" w:firstLine="0"/>
        <w:jc w:val="center"/>
        <w:rPr>
          <w:kern w:val="0"/>
          <w:sz w:val="22"/>
          <w:szCs w:val="22"/>
          <w:lang w:eastAsia="ru-RU"/>
        </w:rPr>
      </w:pPr>
      <w:r w:rsidRPr="00792595">
        <w:rPr>
          <w:kern w:val="0"/>
          <w:sz w:val="22"/>
          <w:szCs w:val="22"/>
          <w:lang w:eastAsia="ru-RU"/>
        </w:rPr>
        <w:t>______________________________________</w:t>
      </w:r>
    </w:p>
    <w:p w:rsidR="00792595" w:rsidRPr="00792595" w:rsidRDefault="00792595" w:rsidP="00792595">
      <w:pPr>
        <w:suppressAutoHyphens w:val="0"/>
        <w:spacing w:line="240" w:lineRule="auto"/>
        <w:ind w:left="4284" w:firstLine="0"/>
        <w:jc w:val="center"/>
        <w:rPr>
          <w:kern w:val="0"/>
          <w:sz w:val="22"/>
          <w:szCs w:val="22"/>
          <w:lang w:eastAsia="ru-RU"/>
        </w:rPr>
      </w:pPr>
      <w:proofErr w:type="gramStart"/>
      <w:r w:rsidRPr="00792595">
        <w:rPr>
          <w:rFonts w:cs="Courier New"/>
          <w:kern w:val="0"/>
          <w:sz w:val="22"/>
          <w:szCs w:val="22"/>
          <w:lang w:eastAsia="ru-RU"/>
        </w:rPr>
        <w:t xml:space="preserve">(фамилия, имя, отчество (последнее – </w:t>
      </w:r>
      <w:r w:rsidRPr="00792595">
        <w:rPr>
          <w:rFonts w:cs="Courier New"/>
          <w:kern w:val="0"/>
          <w:sz w:val="22"/>
          <w:szCs w:val="22"/>
          <w:lang w:eastAsia="ru-RU"/>
        </w:rPr>
        <w:br w:type="textWrapping" w:clear="all"/>
      </w:r>
      <w:r w:rsidRPr="00792595">
        <w:rPr>
          <w:kern w:val="0"/>
          <w:sz w:val="22"/>
          <w:szCs w:val="22"/>
          <w:lang w:eastAsia="ru-RU"/>
        </w:rPr>
        <w:t>____________________________________,</w:t>
      </w:r>
      <w:proofErr w:type="gramEnd"/>
    </w:p>
    <w:p w:rsidR="00792595" w:rsidRPr="00792595" w:rsidRDefault="00792595" w:rsidP="00792595">
      <w:pPr>
        <w:suppressAutoHyphens w:val="0"/>
        <w:spacing w:line="240" w:lineRule="auto"/>
        <w:ind w:left="4284" w:firstLine="0"/>
        <w:jc w:val="center"/>
        <w:outlineLvl w:val="1"/>
        <w:rPr>
          <w:kern w:val="0"/>
          <w:sz w:val="22"/>
          <w:szCs w:val="22"/>
          <w:lang w:eastAsia="ru-RU"/>
        </w:rPr>
      </w:pPr>
      <w:proofErr w:type="gramStart"/>
      <w:r w:rsidRPr="00792595">
        <w:rPr>
          <w:kern w:val="0"/>
          <w:sz w:val="22"/>
          <w:szCs w:val="22"/>
          <w:lang w:eastAsia="ru-RU"/>
        </w:rPr>
        <w:t>при наличии) гражданина)</w:t>
      </w:r>
      <w:proofErr w:type="gramEnd"/>
    </w:p>
    <w:p w:rsidR="00792595" w:rsidRPr="00792595" w:rsidRDefault="00792595" w:rsidP="00792595">
      <w:pPr>
        <w:widowControl w:val="0"/>
        <w:suppressAutoHyphens w:val="0"/>
        <w:spacing w:line="240" w:lineRule="auto"/>
        <w:ind w:left="4284" w:firstLine="0"/>
        <w:jc w:val="left"/>
        <w:rPr>
          <w:kern w:val="0"/>
          <w:sz w:val="22"/>
          <w:szCs w:val="22"/>
        </w:rPr>
      </w:pPr>
      <w:r w:rsidRPr="00792595">
        <w:rPr>
          <w:kern w:val="0"/>
          <w:sz w:val="22"/>
          <w:szCs w:val="22"/>
        </w:rPr>
        <w:t>проживающ</w:t>
      </w:r>
      <w:r>
        <w:rPr>
          <w:kern w:val="0"/>
          <w:sz w:val="22"/>
          <w:szCs w:val="22"/>
        </w:rPr>
        <w:t>и</w:t>
      </w:r>
      <w:proofErr w:type="gramStart"/>
      <w:r>
        <w:rPr>
          <w:kern w:val="0"/>
          <w:sz w:val="22"/>
          <w:szCs w:val="22"/>
        </w:rPr>
        <w:t>й(</w:t>
      </w:r>
      <w:proofErr w:type="spellStart"/>
      <w:proofErr w:type="gramEnd"/>
      <w:r>
        <w:rPr>
          <w:kern w:val="0"/>
          <w:sz w:val="22"/>
          <w:szCs w:val="22"/>
        </w:rPr>
        <w:t>ая</w:t>
      </w:r>
      <w:proofErr w:type="spellEnd"/>
      <w:r>
        <w:rPr>
          <w:kern w:val="0"/>
          <w:sz w:val="22"/>
          <w:szCs w:val="22"/>
        </w:rPr>
        <w:t>)</w:t>
      </w:r>
      <w:r w:rsidRPr="00792595">
        <w:rPr>
          <w:kern w:val="0"/>
          <w:sz w:val="22"/>
          <w:szCs w:val="22"/>
        </w:rPr>
        <w:t>___ по адресу: _____________</w:t>
      </w:r>
    </w:p>
    <w:p w:rsidR="00792595" w:rsidRPr="00792595" w:rsidRDefault="00792595" w:rsidP="00792595">
      <w:pPr>
        <w:suppressAutoHyphens w:val="0"/>
        <w:spacing w:line="240" w:lineRule="auto"/>
        <w:ind w:left="4284" w:firstLine="0"/>
        <w:jc w:val="center"/>
        <w:rPr>
          <w:kern w:val="0"/>
          <w:sz w:val="22"/>
          <w:szCs w:val="22"/>
          <w:lang w:eastAsia="ru-RU"/>
        </w:rPr>
      </w:pPr>
      <w:r w:rsidRPr="00792595">
        <w:rPr>
          <w:kern w:val="0"/>
          <w:sz w:val="22"/>
          <w:szCs w:val="22"/>
          <w:lang w:eastAsia="ru-RU"/>
        </w:rPr>
        <w:t>____________________________________</w:t>
      </w:r>
    </w:p>
    <w:p w:rsidR="00792595" w:rsidRPr="00792595" w:rsidRDefault="00792595" w:rsidP="00792595">
      <w:pPr>
        <w:suppressAutoHyphens w:val="0"/>
        <w:spacing w:line="240" w:lineRule="auto"/>
        <w:ind w:left="4284" w:firstLine="0"/>
        <w:jc w:val="center"/>
        <w:rPr>
          <w:kern w:val="0"/>
          <w:sz w:val="22"/>
          <w:szCs w:val="22"/>
          <w:lang w:eastAsia="ru-RU"/>
        </w:rPr>
      </w:pPr>
      <w:r w:rsidRPr="00792595">
        <w:rPr>
          <w:kern w:val="0"/>
          <w:sz w:val="22"/>
          <w:szCs w:val="22"/>
          <w:lang w:eastAsia="ru-RU"/>
        </w:rPr>
        <w:t>____________________________________</w:t>
      </w:r>
    </w:p>
    <w:p w:rsidR="00792595" w:rsidRPr="00792595" w:rsidRDefault="00792595" w:rsidP="00792595">
      <w:pPr>
        <w:suppressAutoHyphens w:val="0"/>
        <w:spacing w:line="245" w:lineRule="auto"/>
        <w:ind w:left="3544" w:firstLine="0"/>
        <w:jc w:val="right"/>
        <w:rPr>
          <w:kern w:val="0"/>
          <w:sz w:val="22"/>
          <w:szCs w:val="22"/>
          <w:lang w:eastAsia="ru-RU"/>
        </w:rPr>
      </w:pPr>
    </w:p>
    <w:p w:rsidR="00792595" w:rsidRPr="00792595" w:rsidRDefault="00792595" w:rsidP="00792595">
      <w:pPr>
        <w:suppressAutoHyphens w:val="0"/>
        <w:spacing w:line="245" w:lineRule="auto"/>
        <w:ind w:firstLine="0"/>
        <w:jc w:val="left"/>
        <w:outlineLvl w:val="0"/>
        <w:rPr>
          <w:kern w:val="0"/>
          <w:sz w:val="22"/>
          <w:szCs w:val="22"/>
          <w:lang w:eastAsia="ru-RU"/>
        </w:rPr>
      </w:pPr>
    </w:p>
    <w:p w:rsidR="00792595" w:rsidRPr="00792595" w:rsidRDefault="00792595" w:rsidP="00792595">
      <w:pPr>
        <w:suppressAutoHyphens w:val="0"/>
        <w:spacing w:line="245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792595">
        <w:rPr>
          <w:b/>
          <w:kern w:val="0"/>
          <w:sz w:val="22"/>
          <w:szCs w:val="22"/>
          <w:lang w:eastAsia="ru-RU"/>
        </w:rPr>
        <w:t>У В Е Д О М Л Е Н И Е</w:t>
      </w:r>
    </w:p>
    <w:p w:rsidR="00792595" w:rsidRPr="00792595" w:rsidRDefault="00792595" w:rsidP="00792595">
      <w:pPr>
        <w:suppressAutoHyphens w:val="0"/>
        <w:spacing w:line="245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792595" w:rsidRPr="00792595" w:rsidRDefault="00792595" w:rsidP="00792595">
      <w:pPr>
        <w:suppressAutoHyphens w:val="0"/>
        <w:spacing w:line="245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792595" w:rsidRPr="00792595" w:rsidRDefault="00792595" w:rsidP="00792595">
      <w:pPr>
        <w:shd w:val="clear" w:color="auto" w:fill="FFFFFF"/>
        <w:suppressAutoHyphens w:val="0"/>
        <w:spacing w:line="240" w:lineRule="auto"/>
        <w:ind w:right="5"/>
        <w:rPr>
          <w:kern w:val="0"/>
          <w:sz w:val="22"/>
          <w:szCs w:val="22"/>
          <w:lang w:eastAsia="ru-RU"/>
        </w:rPr>
      </w:pPr>
      <w:r w:rsidRPr="00792595">
        <w:rPr>
          <w:kern w:val="0"/>
          <w:sz w:val="22"/>
          <w:szCs w:val="22"/>
          <w:lang w:eastAsia="ru-RU"/>
        </w:rPr>
        <w:t>Администрация Янтиковского муниципального округа Чувашской Республики уведомляет, что _______________________________________________________</w:t>
      </w:r>
    </w:p>
    <w:p w:rsidR="00792595" w:rsidRPr="00792595" w:rsidRDefault="00792595" w:rsidP="00792595">
      <w:pPr>
        <w:suppressAutoHyphens w:val="0"/>
        <w:spacing w:line="240" w:lineRule="auto"/>
        <w:ind w:firstLine="0"/>
        <w:jc w:val="left"/>
        <w:outlineLvl w:val="1"/>
        <w:rPr>
          <w:kern w:val="0"/>
          <w:sz w:val="22"/>
          <w:szCs w:val="22"/>
          <w:lang w:eastAsia="ru-RU"/>
        </w:rPr>
      </w:pPr>
      <w:r w:rsidRPr="00792595">
        <w:rPr>
          <w:kern w:val="0"/>
          <w:sz w:val="22"/>
          <w:szCs w:val="22"/>
          <w:lang w:eastAsia="ru-RU"/>
        </w:rPr>
        <w:t>__________________________________________________________________________________(фамилия, имя, отчество (последнее – при наличии) гражданина)</w:t>
      </w:r>
    </w:p>
    <w:p w:rsidR="00792595" w:rsidRPr="00792595" w:rsidRDefault="00792595" w:rsidP="00792595">
      <w:pPr>
        <w:shd w:val="clear" w:color="auto" w:fill="FFFFFF"/>
        <w:suppressAutoHyphens w:val="0"/>
        <w:spacing w:line="240" w:lineRule="auto"/>
        <w:ind w:right="5" w:firstLine="0"/>
        <w:rPr>
          <w:kern w:val="0"/>
          <w:sz w:val="22"/>
          <w:szCs w:val="22"/>
          <w:lang w:eastAsia="ru-RU"/>
        </w:rPr>
      </w:pPr>
      <w:proofErr w:type="gramStart"/>
      <w:r w:rsidRPr="00792595">
        <w:rPr>
          <w:kern w:val="0"/>
          <w:sz w:val="22"/>
          <w:szCs w:val="22"/>
          <w:lang w:eastAsia="ru-RU"/>
        </w:rPr>
        <w:t>включен</w:t>
      </w:r>
      <w:r w:rsidRPr="00792595">
        <w:rPr>
          <w:kern w:val="0"/>
          <w:sz w:val="22"/>
          <w:szCs w:val="22"/>
        </w:rPr>
        <w:t xml:space="preserve">___ </w:t>
      </w:r>
      <w:r w:rsidRPr="00792595">
        <w:rPr>
          <w:kern w:val="0"/>
          <w:sz w:val="22"/>
          <w:szCs w:val="22"/>
          <w:lang w:eastAsia="ru-RU"/>
        </w:rPr>
        <w:t>(не включен</w:t>
      </w:r>
      <w:r w:rsidRPr="00792595">
        <w:rPr>
          <w:kern w:val="0"/>
          <w:sz w:val="22"/>
          <w:szCs w:val="22"/>
        </w:rPr>
        <w:t>___</w:t>
      </w:r>
      <w:r w:rsidRPr="00792595">
        <w:rPr>
          <w:kern w:val="0"/>
          <w:sz w:val="22"/>
          <w:szCs w:val="22"/>
          <w:lang w:eastAsia="ru-RU"/>
        </w:rPr>
        <w:t xml:space="preserve">) (нужное подчеркнуть) в список граждан для предоставления </w:t>
      </w:r>
      <w:r w:rsidRPr="00792595">
        <w:rPr>
          <w:rFonts w:hint="eastAsia"/>
          <w:kern w:val="0"/>
          <w:sz w:val="22"/>
          <w:szCs w:val="22"/>
          <w:lang w:eastAsia="ru-RU"/>
        </w:rPr>
        <w:t>единовременной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денежной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выплаты</w:t>
      </w:r>
      <w:r w:rsidRPr="00792595">
        <w:rPr>
          <w:kern w:val="0"/>
          <w:sz w:val="22"/>
          <w:szCs w:val="22"/>
          <w:lang w:eastAsia="ru-RU"/>
        </w:rPr>
        <w:t xml:space="preserve"> (сертификата) </w:t>
      </w:r>
      <w:r w:rsidRPr="00792595">
        <w:rPr>
          <w:rFonts w:hint="eastAsia"/>
          <w:kern w:val="0"/>
          <w:sz w:val="22"/>
          <w:szCs w:val="22"/>
          <w:lang w:eastAsia="ru-RU"/>
        </w:rPr>
        <w:t>взамен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предоставления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им</w:t>
      </w:r>
      <w:r w:rsidRPr="00792595">
        <w:rPr>
          <w:kern w:val="0"/>
          <w:sz w:val="22"/>
          <w:szCs w:val="22"/>
          <w:lang w:eastAsia="ru-RU"/>
        </w:rPr>
        <w:t xml:space="preserve"> в </w:t>
      </w:r>
      <w:r w:rsidRPr="00792595">
        <w:rPr>
          <w:rFonts w:hint="eastAsia"/>
          <w:kern w:val="0"/>
          <w:sz w:val="22"/>
          <w:szCs w:val="22"/>
          <w:lang w:eastAsia="ru-RU"/>
        </w:rPr>
        <w:t>собственность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бесплатно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земельного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участка</w:t>
      </w:r>
      <w:r w:rsidRPr="00792595">
        <w:rPr>
          <w:kern w:val="0"/>
          <w:sz w:val="22"/>
          <w:szCs w:val="22"/>
          <w:lang w:eastAsia="ru-RU"/>
        </w:rPr>
        <w:t xml:space="preserve"> в соответствии с Законом Чувашской Республики </w:t>
      </w:r>
      <w:r w:rsidRPr="00792595">
        <w:rPr>
          <w:rFonts w:hint="eastAsia"/>
          <w:kern w:val="0"/>
          <w:sz w:val="22"/>
          <w:szCs w:val="22"/>
          <w:lang w:eastAsia="ru-RU"/>
        </w:rPr>
        <w:t>«О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предоставлении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земельных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участков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отдельным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категориям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граждан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в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собственность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бесплатно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на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территории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Чувашской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Республики»</w:t>
      </w:r>
      <w:r w:rsidRPr="00792595">
        <w:rPr>
          <w:kern w:val="0"/>
          <w:sz w:val="22"/>
          <w:szCs w:val="22"/>
          <w:lang w:eastAsia="ru-RU"/>
        </w:rPr>
        <w:t xml:space="preserve"> для индивидуального жилищного строительства либо для ведения личного подсобного хозяйства (приусадебный земельный участок) (далее – единовременная денежная выплата) с</w:t>
      </w:r>
      <w:proofErr w:type="gramEnd"/>
      <w:r w:rsidRPr="00792595">
        <w:rPr>
          <w:kern w:val="0"/>
          <w:sz w:val="22"/>
          <w:szCs w:val="22"/>
          <w:lang w:eastAsia="ru-RU"/>
        </w:rPr>
        <w:t xml:space="preserve"> его согласия.</w:t>
      </w:r>
    </w:p>
    <w:p w:rsidR="00792595" w:rsidRPr="00792595" w:rsidRDefault="00792595" w:rsidP="00792595">
      <w:pPr>
        <w:suppressAutoHyphens w:val="0"/>
        <w:spacing w:line="240" w:lineRule="auto"/>
        <w:ind w:firstLine="708"/>
        <w:rPr>
          <w:kern w:val="0"/>
          <w:sz w:val="22"/>
          <w:szCs w:val="22"/>
          <w:lang w:eastAsia="ru-RU"/>
        </w:rPr>
      </w:pPr>
      <w:r w:rsidRPr="00792595">
        <w:rPr>
          <w:kern w:val="0"/>
          <w:sz w:val="22"/>
          <w:szCs w:val="22"/>
          <w:lang w:eastAsia="ru-RU"/>
        </w:rPr>
        <w:t xml:space="preserve">Основание </w:t>
      </w:r>
      <w:proofErr w:type="spellStart"/>
      <w:r w:rsidRPr="00792595">
        <w:rPr>
          <w:kern w:val="0"/>
          <w:sz w:val="22"/>
          <w:szCs w:val="22"/>
          <w:lang w:eastAsia="ru-RU"/>
        </w:rPr>
        <w:t>невключения</w:t>
      </w:r>
      <w:proofErr w:type="spellEnd"/>
      <w:r w:rsidRPr="00792595">
        <w:rPr>
          <w:kern w:val="0"/>
          <w:sz w:val="22"/>
          <w:szCs w:val="22"/>
          <w:lang w:eastAsia="ru-RU"/>
        </w:rPr>
        <w:t xml:space="preserve"> в список граждан для предоставления единовременной денежной выплаты _____________________________________________ </w:t>
      </w:r>
    </w:p>
    <w:p w:rsidR="00792595" w:rsidRPr="00792595" w:rsidRDefault="00792595" w:rsidP="00792595">
      <w:pPr>
        <w:suppressAutoHyphens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r w:rsidRPr="00792595">
        <w:rPr>
          <w:kern w:val="0"/>
          <w:sz w:val="22"/>
          <w:szCs w:val="22"/>
          <w:lang w:eastAsia="ru-RU"/>
        </w:rPr>
        <w:t>_____________________________________________________________________</w:t>
      </w:r>
    </w:p>
    <w:p w:rsidR="00792595" w:rsidRPr="00792595" w:rsidRDefault="00792595" w:rsidP="00792595">
      <w:pPr>
        <w:suppressAutoHyphens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r w:rsidRPr="00792595">
        <w:rPr>
          <w:kern w:val="0"/>
          <w:sz w:val="22"/>
          <w:szCs w:val="22"/>
          <w:lang w:eastAsia="ru-RU"/>
        </w:rPr>
        <w:t>__________________________________________________________________________________________________________________________________________.</w:t>
      </w:r>
    </w:p>
    <w:p w:rsidR="00792595" w:rsidRPr="00792595" w:rsidRDefault="00792595" w:rsidP="00792595">
      <w:pPr>
        <w:shd w:val="clear" w:color="auto" w:fill="FFFFFF"/>
        <w:suppressAutoHyphens w:val="0"/>
        <w:spacing w:line="240" w:lineRule="auto"/>
        <w:ind w:right="5" w:firstLine="708"/>
        <w:rPr>
          <w:kern w:val="0"/>
          <w:sz w:val="22"/>
          <w:szCs w:val="22"/>
        </w:rPr>
      </w:pPr>
    </w:p>
    <w:p w:rsidR="00792595" w:rsidRPr="00792595" w:rsidRDefault="00792595" w:rsidP="00792595">
      <w:pPr>
        <w:shd w:val="clear" w:color="auto" w:fill="FFFFFF"/>
        <w:suppressAutoHyphens w:val="0"/>
        <w:spacing w:line="240" w:lineRule="auto"/>
        <w:ind w:right="5" w:firstLine="708"/>
        <w:rPr>
          <w:kern w:val="0"/>
          <w:sz w:val="22"/>
          <w:szCs w:val="22"/>
        </w:rPr>
      </w:pPr>
    </w:p>
    <w:p w:rsidR="00792595" w:rsidRPr="00792595" w:rsidRDefault="00792595" w:rsidP="0079259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792595">
        <w:rPr>
          <w:kern w:val="0"/>
          <w:sz w:val="22"/>
          <w:szCs w:val="22"/>
          <w:lang w:eastAsia="ru-RU"/>
        </w:rPr>
        <w:t xml:space="preserve">__________________________      _____________       ________________________    </w:t>
      </w:r>
    </w:p>
    <w:p w:rsidR="00792595" w:rsidRPr="00792595" w:rsidRDefault="00792595" w:rsidP="00792595">
      <w:pPr>
        <w:widowControl w:val="0"/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792595">
        <w:rPr>
          <w:kern w:val="0"/>
          <w:sz w:val="22"/>
          <w:szCs w:val="22"/>
          <w:lang w:eastAsia="ru-RU"/>
        </w:rPr>
        <w:t xml:space="preserve">   </w:t>
      </w:r>
      <w:proofErr w:type="gramStart"/>
      <w:r w:rsidRPr="00792595">
        <w:rPr>
          <w:kern w:val="0"/>
          <w:sz w:val="22"/>
          <w:szCs w:val="22"/>
          <w:lang w:eastAsia="ru-RU"/>
        </w:rPr>
        <w:t>(должность ответственного лица)                 (подпись)                     (</w:t>
      </w:r>
      <w:r w:rsidRPr="00792595">
        <w:rPr>
          <w:rFonts w:hint="eastAsia"/>
          <w:kern w:val="0"/>
          <w:sz w:val="22"/>
          <w:szCs w:val="22"/>
          <w:lang w:eastAsia="ru-RU"/>
        </w:rPr>
        <w:t>фамилия</w:t>
      </w:r>
      <w:r w:rsidRPr="00792595">
        <w:rPr>
          <w:kern w:val="0"/>
          <w:sz w:val="22"/>
          <w:szCs w:val="22"/>
          <w:lang w:eastAsia="ru-RU"/>
        </w:rPr>
        <w:t xml:space="preserve">, </w:t>
      </w:r>
      <w:r w:rsidRPr="00792595">
        <w:rPr>
          <w:rFonts w:hint="eastAsia"/>
          <w:kern w:val="0"/>
          <w:sz w:val="22"/>
          <w:szCs w:val="22"/>
          <w:lang w:eastAsia="ru-RU"/>
        </w:rPr>
        <w:t>имя</w:t>
      </w:r>
      <w:r w:rsidRPr="00792595">
        <w:rPr>
          <w:kern w:val="0"/>
          <w:sz w:val="22"/>
          <w:szCs w:val="22"/>
          <w:lang w:eastAsia="ru-RU"/>
        </w:rPr>
        <w:t xml:space="preserve">, </w:t>
      </w:r>
      <w:r w:rsidRPr="00792595">
        <w:rPr>
          <w:rFonts w:hint="eastAsia"/>
          <w:kern w:val="0"/>
          <w:sz w:val="22"/>
          <w:szCs w:val="22"/>
          <w:lang w:eastAsia="ru-RU"/>
        </w:rPr>
        <w:t>отчество</w:t>
      </w:r>
      <w:r w:rsidRPr="00792595">
        <w:rPr>
          <w:kern w:val="0"/>
          <w:sz w:val="22"/>
          <w:szCs w:val="22"/>
          <w:lang w:eastAsia="ru-RU"/>
        </w:rPr>
        <w:t xml:space="preserve"> </w:t>
      </w:r>
      <w:proofErr w:type="gramEnd"/>
    </w:p>
    <w:p w:rsidR="00792595" w:rsidRPr="00792595" w:rsidRDefault="00792595" w:rsidP="00792595">
      <w:pPr>
        <w:widowControl w:val="0"/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792595">
        <w:rPr>
          <w:kern w:val="0"/>
          <w:sz w:val="22"/>
          <w:szCs w:val="22"/>
          <w:lang w:eastAsia="ru-RU"/>
        </w:rPr>
        <w:t xml:space="preserve">                                                                                                                  (</w:t>
      </w:r>
      <w:r w:rsidRPr="00792595">
        <w:rPr>
          <w:rFonts w:hint="eastAsia"/>
          <w:kern w:val="0"/>
          <w:sz w:val="22"/>
          <w:szCs w:val="22"/>
          <w:lang w:eastAsia="ru-RU"/>
        </w:rPr>
        <w:t>последнее</w:t>
      </w:r>
      <w:r w:rsidRPr="00792595">
        <w:rPr>
          <w:kern w:val="0"/>
          <w:sz w:val="22"/>
          <w:szCs w:val="22"/>
          <w:lang w:eastAsia="ru-RU"/>
        </w:rPr>
        <w:t xml:space="preserve"> – </w:t>
      </w:r>
      <w:r w:rsidRPr="00792595">
        <w:rPr>
          <w:rFonts w:hint="eastAsia"/>
          <w:kern w:val="0"/>
          <w:sz w:val="22"/>
          <w:szCs w:val="22"/>
          <w:lang w:eastAsia="ru-RU"/>
        </w:rPr>
        <w:t>при</w:t>
      </w:r>
      <w:r w:rsidRPr="00792595">
        <w:rPr>
          <w:kern w:val="0"/>
          <w:sz w:val="22"/>
          <w:szCs w:val="22"/>
          <w:lang w:eastAsia="ru-RU"/>
        </w:rPr>
        <w:t xml:space="preserve"> </w:t>
      </w:r>
      <w:r w:rsidRPr="00792595">
        <w:rPr>
          <w:rFonts w:hint="eastAsia"/>
          <w:kern w:val="0"/>
          <w:sz w:val="22"/>
          <w:szCs w:val="22"/>
          <w:lang w:eastAsia="ru-RU"/>
        </w:rPr>
        <w:t>наличии</w:t>
      </w:r>
      <w:r w:rsidRPr="00792595">
        <w:rPr>
          <w:kern w:val="0"/>
          <w:sz w:val="22"/>
          <w:szCs w:val="22"/>
          <w:lang w:eastAsia="ru-RU"/>
        </w:rPr>
        <w:t>)</w:t>
      </w:r>
    </w:p>
    <w:p w:rsidR="00792595" w:rsidRPr="00792595" w:rsidRDefault="00792595" w:rsidP="0079259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792595" w:rsidRPr="00792595" w:rsidRDefault="00792595" w:rsidP="00792595">
      <w:pPr>
        <w:suppressAutoHyphens w:val="0"/>
        <w:spacing w:line="240" w:lineRule="auto"/>
        <w:ind w:hanging="18"/>
        <w:outlineLvl w:val="1"/>
        <w:rPr>
          <w:kern w:val="0"/>
          <w:sz w:val="22"/>
          <w:szCs w:val="22"/>
          <w:lang w:eastAsia="ru-RU"/>
        </w:rPr>
      </w:pPr>
      <w:r w:rsidRPr="00792595">
        <w:rPr>
          <w:kern w:val="0"/>
          <w:sz w:val="22"/>
          <w:szCs w:val="22"/>
          <w:lang w:eastAsia="ru-RU"/>
        </w:rPr>
        <w:t>Дата ___ _____________ 20___ г.</w:t>
      </w:r>
    </w:p>
    <w:p w:rsidR="00792595" w:rsidRPr="00792595" w:rsidRDefault="00792595" w:rsidP="0079259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792595" w:rsidRPr="00792595" w:rsidRDefault="00792595" w:rsidP="0079259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792595" w:rsidRPr="00792595" w:rsidRDefault="00792595" w:rsidP="00792595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792595">
        <w:rPr>
          <w:kern w:val="0"/>
          <w:sz w:val="22"/>
          <w:szCs w:val="22"/>
          <w:lang w:eastAsia="ru-RU"/>
        </w:rPr>
        <w:t>_____________</w:t>
      </w:r>
    </w:p>
    <w:p w:rsidR="00792595" w:rsidRPr="00792595" w:rsidRDefault="00792595" w:rsidP="00AE442A">
      <w:pPr>
        <w:spacing w:line="240" w:lineRule="auto"/>
        <w:ind w:firstLine="0"/>
        <w:rPr>
          <w:sz w:val="22"/>
          <w:szCs w:val="22"/>
        </w:rPr>
      </w:pPr>
      <w:bookmarkStart w:id="1" w:name="_GoBack"/>
      <w:bookmarkEnd w:id="1"/>
    </w:p>
    <w:sectPr w:rsidR="00792595" w:rsidRPr="00792595" w:rsidSect="00CB60FE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CDC" w:rsidRDefault="005B1CDC" w:rsidP="002F7E02">
      <w:pPr>
        <w:spacing w:line="240" w:lineRule="auto"/>
      </w:pPr>
      <w:r>
        <w:separator/>
      </w:r>
    </w:p>
  </w:endnote>
  <w:endnote w:type="continuationSeparator" w:id="0">
    <w:p w:rsidR="005B1CDC" w:rsidRDefault="005B1CDC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CDC" w:rsidRDefault="005B1CDC" w:rsidP="002F7E02">
      <w:pPr>
        <w:spacing w:line="240" w:lineRule="auto"/>
      </w:pPr>
      <w:r>
        <w:separator/>
      </w:r>
    </w:p>
  </w:footnote>
  <w:footnote w:type="continuationSeparator" w:id="0">
    <w:p w:rsidR="005B1CDC" w:rsidRDefault="005B1CDC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543242"/>
      <w:docPartObj>
        <w:docPartGallery w:val="Page Numbers (Top of Page)"/>
        <w:docPartUnique/>
      </w:docPartObj>
    </w:sdtPr>
    <w:sdtEndPr/>
    <w:sdtContent>
      <w:p w:rsidR="005B1CDC" w:rsidRDefault="005B1CDC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442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hdrShapeDefaults>
    <o:shapedefaults v:ext="edit" spidmax="270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465DB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0F6150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056C0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5023"/>
    <w:rsid w:val="0049696F"/>
    <w:rsid w:val="004A1489"/>
    <w:rsid w:val="004A72DC"/>
    <w:rsid w:val="004A7DD1"/>
    <w:rsid w:val="004B5151"/>
    <w:rsid w:val="004B5755"/>
    <w:rsid w:val="004C16C5"/>
    <w:rsid w:val="004C6B0F"/>
    <w:rsid w:val="004C7DE0"/>
    <w:rsid w:val="004D4E27"/>
    <w:rsid w:val="004D5531"/>
    <w:rsid w:val="004E28E1"/>
    <w:rsid w:val="004E5352"/>
    <w:rsid w:val="004E6EB3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1CDC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92595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C388A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2523"/>
    <w:rsid w:val="00AC3A2C"/>
    <w:rsid w:val="00AC56F6"/>
    <w:rsid w:val="00AC5BC8"/>
    <w:rsid w:val="00AD1645"/>
    <w:rsid w:val="00AD17BD"/>
    <w:rsid w:val="00AD626A"/>
    <w:rsid w:val="00AD7596"/>
    <w:rsid w:val="00AE12DC"/>
    <w:rsid w:val="00AE442A"/>
    <w:rsid w:val="00AE5D63"/>
    <w:rsid w:val="00AF09B1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73761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07D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61D45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B60FE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0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80D3F-1992-47A4-9D5A-DA7ED29F1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13</Pages>
  <Words>4393</Words>
  <Characters>25046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29381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213</cp:revision>
  <cp:lastPrinted>2025-12-26T12:29:00Z</cp:lastPrinted>
  <dcterms:created xsi:type="dcterms:W3CDTF">2023-01-09T05:07:00Z</dcterms:created>
  <dcterms:modified xsi:type="dcterms:W3CDTF">2025-12-26T12:38:00Z</dcterms:modified>
</cp:coreProperties>
</file>