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63F3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63F3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9B3B36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9B3B36">
      <w:pPr>
        <w:spacing w:line="240" w:lineRule="auto"/>
        <w:ind w:firstLine="0"/>
        <w:rPr>
          <w:kern w:val="2"/>
          <w:sz w:val="16"/>
          <w:szCs w:val="16"/>
        </w:rPr>
      </w:pPr>
    </w:p>
    <w:p w:rsidR="009B3B36" w:rsidRPr="009B3B36" w:rsidRDefault="009B3B36" w:rsidP="00FA1A1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9B3B36">
        <w:rPr>
          <w:rFonts w:eastAsia="Courier New"/>
          <w:kern w:val="0"/>
          <w:sz w:val="28"/>
          <w:szCs w:val="28"/>
        </w:rPr>
        <w:t>О внесении изменений в </w:t>
      </w:r>
      <w:r w:rsidRPr="009B3B36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02</w:t>
      </w:r>
      <w:r w:rsidRPr="009B3B36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9B3B36">
        <w:rPr>
          <w:rFonts w:eastAsia="Courier New"/>
          <w:bCs/>
          <w:kern w:val="0"/>
          <w:sz w:val="28"/>
          <w:szCs w:val="28"/>
        </w:rPr>
        <w:t>05</w:t>
      </w:r>
      <w:r w:rsidRPr="009B3B36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9B3B36">
        <w:rPr>
          <w:rFonts w:eastAsia="Courier New"/>
          <w:bCs/>
          <w:kern w:val="0"/>
          <w:sz w:val="28"/>
          <w:szCs w:val="28"/>
        </w:rPr>
        <w:t>3</w:t>
      </w:r>
      <w:r w:rsidRPr="009B3B36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9B3B36">
        <w:rPr>
          <w:rFonts w:eastAsia="Courier New"/>
          <w:bCs/>
          <w:kern w:val="0"/>
          <w:sz w:val="28"/>
          <w:szCs w:val="28"/>
        </w:rPr>
        <w:t>№</w:t>
      </w:r>
      <w:r w:rsidRPr="009B3B36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9B3B36">
        <w:rPr>
          <w:rFonts w:eastAsia="Courier New"/>
          <w:bCs/>
          <w:kern w:val="0"/>
          <w:sz w:val="28"/>
          <w:szCs w:val="28"/>
        </w:rPr>
        <w:t>374 «Об утверждении административного регламента</w:t>
      </w:r>
      <w:r w:rsidRPr="009B3B36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9B3B36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градостроительного плана земельного участка»</w:t>
      </w:r>
    </w:p>
    <w:p w:rsidR="009B3B36" w:rsidRDefault="009B3B36" w:rsidP="009B3B36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9B3B36" w:rsidRPr="009B3B36" w:rsidRDefault="009B3B36" w:rsidP="009B3B36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9B3B36" w:rsidRPr="009B3B36" w:rsidRDefault="009B3B36" w:rsidP="009B3B36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9B3B36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9B3B36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9B3B36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9B3B36">
        <w:rPr>
          <w:kern w:val="0"/>
          <w:sz w:val="28"/>
          <w:szCs w:val="28"/>
        </w:rPr>
        <w:t xml:space="preserve">», </w:t>
      </w:r>
      <w:r w:rsidRPr="009B3B36">
        <w:rPr>
          <w:bCs/>
          <w:kern w:val="0"/>
          <w:sz w:val="28"/>
          <w:szCs w:val="28"/>
        </w:rPr>
        <w:t>Феде</w:t>
      </w:r>
      <w:r w:rsidR="00E5077F">
        <w:rPr>
          <w:bCs/>
          <w:kern w:val="0"/>
          <w:sz w:val="28"/>
          <w:szCs w:val="28"/>
        </w:rPr>
        <w:t xml:space="preserve">ральным законом от 27.07.2010 № </w:t>
      </w:r>
      <w:r w:rsidRPr="009B3B36">
        <w:rPr>
          <w:bCs/>
          <w:kern w:val="0"/>
          <w:sz w:val="28"/>
          <w:szCs w:val="28"/>
        </w:rPr>
        <w:t>21</w:t>
      </w:r>
      <w:r>
        <w:rPr>
          <w:bCs/>
          <w:kern w:val="0"/>
          <w:sz w:val="28"/>
          <w:szCs w:val="28"/>
        </w:rPr>
        <w:t xml:space="preserve">0-ФЗ «Об </w:t>
      </w:r>
      <w:r w:rsidRPr="009B3B36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9B3B36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9B3B36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9B3B36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9B3B36">
        <w:rPr>
          <w:b/>
          <w:bCs/>
          <w:kern w:val="0"/>
          <w:sz w:val="28"/>
          <w:szCs w:val="28"/>
        </w:rPr>
        <w:t>п о с т а н о в л я е т</w:t>
      </w:r>
      <w:r w:rsidRPr="009B3B36">
        <w:rPr>
          <w:bCs/>
          <w:kern w:val="0"/>
          <w:sz w:val="28"/>
          <w:szCs w:val="28"/>
        </w:rPr>
        <w:t>:</w:t>
      </w:r>
    </w:p>
    <w:p w:rsidR="009B3B36" w:rsidRPr="009B3B36" w:rsidRDefault="009B3B36" w:rsidP="009B3B3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9B3B36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9B3B36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градостроительного плана земельного участка» утвержденный постановлением администрации Янтиковского муниципального округа от 02.05.2023 № 374 следующие изменения:</w:t>
      </w:r>
    </w:p>
    <w:p w:rsidR="009B3B36" w:rsidRPr="009B3B36" w:rsidRDefault="009B3B36" w:rsidP="009B3B3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9B3B36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услуги» раздела </w:t>
      </w:r>
      <w:r w:rsidRPr="009B3B36">
        <w:rPr>
          <w:bCs/>
          <w:spacing w:val="-4"/>
          <w:kern w:val="0"/>
          <w:sz w:val="28"/>
          <w:szCs w:val="28"/>
          <w:lang w:val="en-US"/>
        </w:rPr>
        <w:t>II</w:t>
      </w:r>
      <w:r w:rsidRPr="009B3B36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2.14.3 следующего содержания:</w:t>
      </w:r>
    </w:p>
    <w:p w:rsidR="009B3B36" w:rsidRPr="009B3B36" w:rsidRDefault="009B3B36" w:rsidP="009B3B36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9B3B36">
        <w:rPr>
          <w:bCs/>
          <w:spacing w:val="-4"/>
          <w:kern w:val="0"/>
          <w:sz w:val="28"/>
          <w:szCs w:val="28"/>
        </w:rPr>
        <w:t>«2.14.3.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9B3B36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9B3B36" w:rsidRPr="009B3B36" w:rsidRDefault="009B3B36" w:rsidP="009B3B36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9B3B36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9B3B36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9B3B36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9B3B36" w:rsidRPr="009B3B36" w:rsidRDefault="009B3B36" w:rsidP="009B3B36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9B3B36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9B3B36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B3B36" w:rsidRDefault="009B3B36" w:rsidP="009B3B36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9B3B36" w:rsidRPr="009B3B36" w:rsidRDefault="009B3B36" w:rsidP="009B3B36">
      <w:pPr>
        <w:widowControl w:val="0"/>
        <w:suppressAutoHyphens w:val="0"/>
        <w:spacing w:line="288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9B3B36" w:rsidRPr="009B3B36" w:rsidRDefault="009B3B36" w:rsidP="009B3B3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9B3B36">
        <w:rPr>
          <w:kern w:val="0"/>
          <w:sz w:val="28"/>
          <w:szCs w:val="28"/>
          <w:lang w:eastAsia="ru-RU"/>
        </w:rPr>
        <w:t>Глава Янтиковского</w:t>
      </w:r>
    </w:p>
    <w:p w:rsidR="009B3B36" w:rsidRPr="009B3B36" w:rsidRDefault="009B3B36" w:rsidP="009B3B36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9B3B36">
        <w:rPr>
          <w:kern w:val="0"/>
          <w:sz w:val="28"/>
          <w:szCs w:val="28"/>
          <w:lang w:eastAsia="ru-RU"/>
        </w:rPr>
        <w:t>муници</w:t>
      </w:r>
      <w:r>
        <w:rPr>
          <w:kern w:val="0"/>
          <w:sz w:val="28"/>
          <w:szCs w:val="28"/>
          <w:lang w:eastAsia="ru-RU"/>
        </w:rPr>
        <w:t xml:space="preserve">пального округа              </w:t>
      </w:r>
      <w:r w:rsidRPr="009B3B36">
        <w:rPr>
          <w:kern w:val="0"/>
          <w:sz w:val="28"/>
          <w:szCs w:val="28"/>
          <w:lang w:eastAsia="ru-RU"/>
        </w:rPr>
        <w:t xml:space="preserve">                                                      О.А. Ломоносов</w:t>
      </w:r>
    </w:p>
    <w:p w:rsidR="009B3B36" w:rsidRPr="009B3B36" w:rsidRDefault="009B3B36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9B3B36" w:rsidRPr="009B3B36" w:rsidSect="009B3B36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B36" w:rsidRDefault="009B3B36" w:rsidP="009B3B36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3F3D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3B36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5077F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1A18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E6F7A-08FB-4259-B68A-F0FBA27C0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2025-04-17T07:08:00Z</cp:lastPrinted>
  <dcterms:created xsi:type="dcterms:W3CDTF">2023-01-09T05:07:00Z</dcterms:created>
  <dcterms:modified xsi:type="dcterms:W3CDTF">2025-04-21T12:17:00Z</dcterms:modified>
</cp:coreProperties>
</file>