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24AA645E"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34BE5E0D" w:rsidR="009A3F0A" w:rsidRPr="00B91920" w:rsidRDefault="00612CA0"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3</w:t>
                            </w:r>
                            <w:r w:rsidR="0076150A">
                              <w:rPr>
                                <w:rFonts w:ascii="Times New Roman" w:eastAsia="Times New Roman" w:hAnsi="Times New Roman" w:cs="Times New Roman"/>
                                <w:sz w:val="24"/>
                                <w:szCs w:val="20"/>
                                <w:u w:val="single"/>
                                <w:lang w:eastAsia="ru-RU"/>
                              </w:rPr>
                              <w:t>1</w:t>
                            </w:r>
                            <w:r w:rsidR="00783FF2">
                              <w:rPr>
                                <w:rFonts w:ascii="Times New Roman" w:eastAsia="Times New Roman" w:hAnsi="Times New Roman" w:cs="Times New Roman"/>
                                <w:sz w:val="24"/>
                                <w:szCs w:val="20"/>
                                <w:u w:val="single"/>
                                <w:lang w:eastAsia="ru-RU"/>
                              </w:rPr>
                              <w:t>.10</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F3066E">
                              <w:rPr>
                                <w:rFonts w:ascii="Times New Roman" w:eastAsia="Times New Roman" w:hAnsi="Times New Roman" w:cs="Times New Roman"/>
                                <w:sz w:val="24"/>
                                <w:szCs w:val="20"/>
                                <w:u w:val="single"/>
                                <w:lang w:eastAsia="ru-RU"/>
                              </w:rPr>
                              <w:t>1</w:t>
                            </w:r>
                            <w:r w:rsidR="00177196">
                              <w:rPr>
                                <w:rFonts w:ascii="Times New Roman" w:eastAsia="Times New Roman" w:hAnsi="Times New Roman" w:cs="Times New Roman"/>
                                <w:sz w:val="24"/>
                                <w:szCs w:val="20"/>
                                <w:u w:val="single"/>
                                <w:lang w:eastAsia="ru-RU"/>
                              </w:rPr>
                              <w:t>5</w:t>
                            </w:r>
                            <w:r w:rsidR="00A608C1">
                              <w:rPr>
                                <w:rFonts w:ascii="Times New Roman" w:eastAsia="Times New Roman" w:hAnsi="Times New Roman" w:cs="Times New Roman"/>
                                <w:sz w:val="24"/>
                                <w:szCs w:val="20"/>
                                <w:u w:val="single"/>
                                <w:lang w:eastAsia="ru-RU"/>
                              </w:rPr>
                              <w:t>1</w:t>
                            </w:r>
                            <w:r w:rsidR="00747095">
                              <w:rPr>
                                <w:rFonts w:ascii="Times New Roman" w:eastAsia="Times New Roman" w:hAnsi="Times New Roman" w:cs="Times New Roman"/>
                                <w:sz w:val="24"/>
                                <w:szCs w:val="20"/>
                                <w:u w:val="single"/>
                                <w:lang w:eastAsia="ru-RU"/>
                              </w:rPr>
                              <w:t>1</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34BE5E0D" w:rsidR="009A3F0A" w:rsidRPr="00B91920" w:rsidRDefault="00612CA0"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3</w:t>
                      </w:r>
                      <w:r w:rsidR="0076150A">
                        <w:rPr>
                          <w:rFonts w:ascii="Times New Roman" w:eastAsia="Times New Roman" w:hAnsi="Times New Roman" w:cs="Times New Roman"/>
                          <w:sz w:val="24"/>
                          <w:szCs w:val="20"/>
                          <w:u w:val="single"/>
                          <w:lang w:eastAsia="ru-RU"/>
                        </w:rPr>
                        <w:t>1</w:t>
                      </w:r>
                      <w:r w:rsidR="00783FF2">
                        <w:rPr>
                          <w:rFonts w:ascii="Times New Roman" w:eastAsia="Times New Roman" w:hAnsi="Times New Roman" w:cs="Times New Roman"/>
                          <w:sz w:val="24"/>
                          <w:szCs w:val="20"/>
                          <w:u w:val="single"/>
                          <w:lang w:eastAsia="ru-RU"/>
                        </w:rPr>
                        <w:t>.10</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F3066E">
                        <w:rPr>
                          <w:rFonts w:ascii="Times New Roman" w:eastAsia="Times New Roman" w:hAnsi="Times New Roman" w:cs="Times New Roman"/>
                          <w:sz w:val="24"/>
                          <w:szCs w:val="20"/>
                          <w:u w:val="single"/>
                          <w:lang w:eastAsia="ru-RU"/>
                        </w:rPr>
                        <w:t>1</w:t>
                      </w:r>
                      <w:r w:rsidR="00177196">
                        <w:rPr>
                          <w:rFonts w:ascii="Times New Roman" w:eastAsia="Times New Roman" w:hAnsi="Times New Roman" w:cs="Times New Roman"/>
                          <w:sz w:val="24"/>
                          <w:szCs w:val="20"/>
                          <w:u w:val="single"/>
                          <w:lang w:eastAsia="ru-RU"/>
                        </w:rPr>
                        <w:t>5</w:t>
                      </w:r>
                      <w:r w:rsidR="00A608C1">
                        <w:rPr>
                          <w:rFonts w:ascii="Times New Roman" w:eastAsia="Times New Roman" w:hAnsi="Times New Roman" w:cs="Times New Roman"/>
                          <w:sz w:val="24"/>
                          <w:szCs w:val="20"/>
                          <w:u w:val="single"/>
                          <w:lang w:eastAsia="ru-RU"/>
                        </w:rPr>
                        <w:t>1</w:t>
                      </w:r>
                      <w:r w:rsidR="00747095">
                        <w:rPr>
                          <w:rFonts w:ascii="Times New Roman" w:eastAsia="Times New Roman" w:hAnsi="Times New Roman" w:cs="Times New Roman"/>
                          <w:sz w:val="24"/>
                          <w:szCs w:val="20"/>
                          <w:u w:val="single"/>
                          <w:lang w:eastAsia="ru-RU"/>
                        </w:rPr>
                        <w:t>1</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86ED292" w:rsidR="009A3F0A" w:rsidRPr="00EE4895" w:rsidRDefault="00612CA0"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3</w:t>
                            </w:r>
                            <w:r w:rsidR="0076150A">
                              <w:rPr>
                                <w:rFonts w:ascii="Times New Roman" w:eastAsia="Times New Roman" w:hAnsi="Times New Roman" w:cs="Times New Roman"/>
                                <w:sz w:val="24"/>
                                <w:szCs w:val="24"/>
                                <w:u w:val="single"/>
                                <w:lang w:eastAsia="ru-RU"/>
                              </w:rPr>
                              <w:t>1</w:t>
                            </w:r>
                            <w:r w:rsidR="00783FF2">
                              <w:rPr>
                                <w:rFonts w:ascii="Times New Roman" w:eastAsia="Times New Roman" w:hAnsi="Times New Roman" w:cs="Times New Roman"/>
                                <w:sz w:val="24"/>
                                <w:szCs w:val="24"/>
                                <w:u w:val="single"/>
                                <w:lang w:eastAsia="ru-RU"/>
                              </w:rPr>
                              <w:t>.10</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177196">
                              <w:rPr>
                                <w:rFonts w:ascii="Times New Roman" w:eastAsia="Times New Roman" w:hAnsi="Times New Roman" w:cs="Times New Roman"/>
                                <w:sz w:val="24"/>
                                <w:szCs w:val="24"/>
                                <w:u w:val="single"/>
                                <w:lang w:eastAsia="ru-RU"/>
                              </w:rPr>
                              <w:t>5</w:t>
                            </w:r>
                            <w:r w:rsidR="00A608C1">
                              <w:rPr>
                                <w:rFonts w:ascii="Times New Roman" w:eastAsia="Times New Roman" w:hAnsi="Times New Roman" w:cs="Times New Roman"/>
                                <w:sz w:val="24"/>
                                <w:szCs w:val="24"/>
                                <w:u w:val="single"/>
                                <w:lang w:eastAsia="ru-RU"/>
                              </w:rPr>
                              <w:t>1</w:t>
                            </w:r>
                            <w:r w:rsidR="00747095">
                              <w:rPr>
                                <w:rFonts w:ascii="Times New Roman" w:eastAsia="Times New Roman" w:hAnsi="Times New Roman" w:cs="Times New Roman"/>
                                <w:sz w:val="24"/>
                                <w:szCs w:val="24"/>
                                <w:u w:val="single"/>
                                <w:lang w:eastAsia="ru-RU"/>
                              </w:rPr>
                              <w:t>1</w:t>
                            </w:r>
                            <w:r w:rsidR="00E83FDC">
                              <w:rPr>
                                <w:rFonts w:ascii="Times New Roman" w:eastAsia="Times New Roman" w:hAnsi="Times New Roman" w:cs="Times New Roman"/>
                                <w:sz w:val="24"/>
                                <w:szCs w:val="24"/>
                                <w:u w:val="single"/>
                                <w:lang w:eastAsia="ru-RU"/>
                              </w:rPr>
                              <w:t xml:space="preserve"> </w:t>
                            </w:r>
                            <w:r w:rsidR="004A28A2">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86ED292" w:rsidR="009A3F0A" w:rsidRPr="00EE4895" w:rsidRDefault="00612CA0"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3</w:t>
                      </w:r>
                      <w:r w:rsidR="0076150A">
                        <w:rPr>
                          <w:rFonts w:ascii="Times New Roman" w:eastAsia="Times New Roman" w:hAnsi="Times New Roman" w:cs="Times New Roman"/>
                          <w:sz w:val="24"/>
                          <w:szCs w:val="24"/>
                          <w:u w:val="single"/>
                          <w:lang w:eastAsia="ru-RU"/>
                        </w:rPr>
                        <w:t>1</w:t>
                      </w:r>
                      <w:r w:rsidR="00783FF2">
                        <w:rPr>
                          <w:rFonts w:ascii="Times New Roman" w:eastAsia="Times New Roman" w:hAnsi="Times New Roman" w:cs="Times New Roman"/>
                          <w:sz w:val="24"/>
                          <w:szCs w:val="24"/>
                          <w:u w:val="single"/>
                          <w:lang w:eastAsia="ru-RU"/>
                        </w:rPr>
                        <w:t>.10</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177196">
                        <w:rPr>
                          <w:rFonts w:ascii="Times New Roman" w:eastAsia="Times New Roman" w:hAnsi="Times New Roman" w:cs="Times New Roman"/>
                          <w:sz w:val="24"/>
                          <w:szCs w:val="24"/>
                          <w:u w:val="single"/>
                          <w:lang w:eastAsia="ru-RU"/>
                        </w:rPr>
                        <w:t>5</w:t>
                      </w:r>
                      <w:r w:rsidR="00A608C1">
                        <w:rPr>
                          <w:rFonts w:ascii="Times New Roman" w:eastAsia="Times New Roman" w:hAnsi="Times New Roman" w:cs="Times New Roman"/>
                          <w:sz w:val="24"/>
                          <w:szCs w:val="24"/>
                          <w:u w:val="single"/>
                          <w:lang w:eastAsia="ru-RU"/>
                        </w:rPr>
                        <w:t>1</w:t>
                      </w:r>
                      <w:r w:rsidR="00747095">
                        <w:rPr>
                          <w:rFonts w:ascii="Times New Roman" w:eastAsia="Times New Roman" w:hAnsi="Times New Roman" w:cs="Times New Roman"/>
                          <w:sz w:val="24"/>
                          <w:szCs w:val="24"/>
                          <w:u w:val="single"/>
                          <w:lang w:eastAsia="ru-RU"/>
                        </w:rPr>
                        <w:t>1</w:t>
                      </w:r>
                      <w:r w:rsidR="00E83FDC">
                        <w:rPr>
                          <w:rFonts w:ascii="Times New Roman" w:eastAsia="Times New Roman" w:hAnsi="Times New Roman" w:cs="Times New Roman"/>
                          <w:sz w:val="24"/>
                          <w:szCs w:val="24"/>
                          <w:u w:val="single"/>
                          <w:lang w:eastAsia="ru-RU"/>
                        </w:rPr>
                        <w:t xml:space="preserve"> </w:t>
                      </w:r>
                      <w:r w:rsidR="004A28A2">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796A98A9" w14:textId="191FDD9D" w:rsidR="001C1E8B" w:rsidRDefault="001C1E8B" w:rsidP="00B34D8B">
      <w:pPr>
        <w:pStyle w:val="10"/>
        <w:spacing w:before="0" w:after="0" w:line="240" w:lineRule="auto"/>
        <w:ind w:firstLine="709"/>
        <w:jc w:val="both"/>
        <w:rPr>
          <w:rFonts w:cs="Times New Roman"/>
          <w:sz w:val="24"/>
          <w:szCs w:val="24"/>
        </w:rPr>
      </w:pPr>
    </w:p>
    <w:p w14:paraId="658D2F41" w14:textId="77777777" w:rsidR="004B4977" w:rsidRDefault="004B4977" w:rsidP="004B4977">
      <w:pPr>
        <w:spacing w:after="0" w:line="240" w:lineRule="auto"/>
        <w:ind w:right="4962"/>
        <w:jc w:val="both"/>
        <w:rPr>
          <w:rFonts w:ascii="Times New Roman" w:hAnsi="Times New Roman" w:cs="Times New Roman"/>
          <w:sz w:val="24"/>
          <w:szCs w:val="24"/>
        </w:rPr>
      </w:pPr>
    </w:p>
    <w:p w14:paraId="365EB6C2" w14:textId="77777777" w:rsidR="00747095" w:rsidRDefault="00747095" w:rsidP="00747095">
      <w:pPr>
        <w:pStyle w:val="afa"/>
        <w:spacing w:after="0" w:line="240" w:lineRule="auto"/>
        <w:ind w:right="5103"/>
        <w:jc w:val="both"/>
        <w:rPr>
          <w:rFonts w:ascii="Times New Roman" w:hAnsi="Times New Roman" w:cs="Times New Roman"/>
          <w:sz w:val="24"/>
          <w:szCs w:val="24"/>
          <w:lang w:eastAsia="ru-RU"/>
        </w:rPr>
      </w:pPr>
      <w:r>
        <w:rPr>
          <w:rFonts w:ascii="Times New Roman" w:hAnsi="Times New Roman" w:cs="Times New Roman"/>
          <w:sz w:val="24"/>
          <w:szCs w:val="24"/>
          <w:lang w:eastAsia="ru-RU"/>
        </w:rPr>
        <w:t>Об</w:t>
      </w:r>
      <w:r w:rsidRPr="00186B77">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утверждении перечня автомобильных дорог общего пользования местного значения в границах</w:t>
      </w:r>
      <w:r w:rsidRPr="00186B77">
        <w:rPr>
          <w:rFonts w:ascii="Times New Roman" w:hAnsi="Times New Roman" w:cs="Times New Roman"/>
          <w:sz w:val="24"/>
          <w:szCs w:val="24"/>
          <w:lang w:eastAsia="ru-RU"/>
        </w:rPr>
        <w:t xml:space="preserve"> </w:t>
      </w:r>
      <w:proofErr w:type="spellStart"/>
      <w:proofErr w:type="gramStart"/>
      <w:r>
        <w:rPr>
          <w:rFonts w:ascii="Times New Roman" w:hAnsi="Times New Roman" w:cs="Times New Roman"/>
          <w:sz w:val="24"/>
          <w:szCs w:val="24"/>
          <w:lang w:eastAsia="ru-RU"/>
        </w:rPr>
        <w:t>Мусирминского</w:t>
      </w:r>
      <w:proofErr w:type="spellEnd"/>
      <w:r>
        <w:rPr>
          <w:rFonts w:ascii="Times New Roman" w:hAnsi="Times New Roman" w:cs="Times New Roman"/>
          <w:sz w:val="24"/>
          <w:szCs w:val="24"/>
          <w:lang w:eastAsia="ru-RU"/>
        </w:rPr>
        <w:t xml:space="preserve">  сельского</w:t>
      </w:r>
      <w:proofErr w:type="gramEnd"/>
      <w:r>
        <w:rPr>
          <w:rFonts w:ascii="Times New Roman" w:hAnsi="Times New Roman" w:cs="Times New Roman"/>
          <w:sz w:val="24"/>
          <w:szCs w:val="24"/>
          <w:lang w:eastAsia="ru-RU"/>
        </w:rPr>
        <w:t xml:space="preserve"> поселения  Урмарского муниципального округа Чувашской Республики</w:t>
      </w:r>
    </w:p>
    <w:p w14:paraId="6A960C69" w14:textId="77777777" w:rsidR="00747095" w:rsidRDefault="00747095" w:rsidP="00747095">
      <w:pPr>
        <w:pStyle w:val="afa"/>
        <w:spacing w:after="0" w:line="240" w:lineRule="auto"/>
        <w:ind w:right="5103" w:firstLine="708"/>
        <w:jc w:val="both"/>
        <w:rPr>
          <w:rFonts w:ascii="Times New Roman" w:hAnsi="Times New Roman" w:cs="Times New Roman"/>
          <w:spacing w:val="-2"/>
          <w:sz w:val="24"/>
          <w:szCs w:val="24"/>
        </w:rPr>
      </w:pPr>
    </w:p>
    <w:p w14:paraId="1967137B" w14:textId="77777777" w:rsidR="00747095" w:rsidRDefault="00747095" w:rsidP="00747095">
      <w:pPr>
        <w:pStyle w:val="afa"/>
        <w:spacing w:after="0" w:line="240" w:lineRule="auto"/>
        <w:ind w:firstLine="708"/>
        <w:jc w:val="both"/>
        <w:rPr>
          <w:rFonts w:ascii="Times New Roman" w:hAnsi="Times New Roman" w:cs="Times New Roman"/>
          <w:spacing w:val="-2"/>
          <w:sz w:val="24"/>
          <w:szCs w:val="24"/>
        </w:rPr>
      </w:pPr>
    </w:p>
    <w:p w14:paraId="2263086A" w14:textId="77777777" w:rsidR="00747095" w:rsidRDefault="00747095" w:rsidP="00747095">
      <w:pPr>
        <w:pStyle w:val="afa"/>
        <w:spacing w:after="0" w:line="240" w:lineRule="auto"/>
        <w:ind w:firstLine="708"/>
        <w:jc w:val="both"/>
        <w:rPr>
          <w:rFonts w:ascii="Times New Roman" w:hAnsi="Times New Roman" w:cs="Times New Roman"/>
          <w:sz w:val="24"/>
          <w:szCs w:val="24"/>
        </w:rPr>
      </w:pPr>
      <w:r>
        <w:rPr>
          <w:rFonts w:ascii="Times New Roman" w:hAnsi="Times New Roman" w:cs="Times New Roman"/>
          <w:spacing w:val="-2"/>
          <w:sz w:val="24"/>
          <w:szCs w:val="24"/>
        </w:rPr>
        <w:t>В</w:t>
      </w:r>
      <w:r>
        <w:rPr>
          <w:rFonts w:ascii="Times New Roman" w:hAnsi="Times New Roman" w:cs="Times New Roman"/>
          <w:spacing w:val="-14"/>
          <w:sz w:val="24"/>
          <w:szCs w:val="24"/>
        </w:rPr>
        <w:t xml:space="preserve"> </w:t>
      </w:r>
      <w:r>
        <w:rPr>
          <w:rFonts w:ascii="Times New Roman" w:hAnsi="Times New Roman" w:cs="Times New Roman"/>
          <w:spacing w:val="-2"/>
          <w:sz w:val="24"/>
          <w:szCs w:val="24"/>
        </w:rPr>
        <w:t>соответствии</w:t>
      </w:r>
      <w:r>
        <w:rPr>
          <w:rFonts w:ascii="Times New Roman" w:hAnsi="Times New Roman" w:cs="Times New Roman"/>
          <w:spacing w:val="-14"/>
          <w:sz w:val="24"/>
          <w:szCs w:val="24"/>
        </w:rPr>
        <w:t xml:space="preserve"> </w:t>
      </w:r>
      <w:r>
        <w:rPr>
          <w:rFonts w:ascii="Times New Roman" w:hAnsi="Times New Roman" w:cs="Times New Roman"/>
          <w:spacing w:val="-2"/>
          <w:sz w:val="24"/>
          <w:szCs w:val="24"/>
        </w:rPr>
        <w:t>с</w:t>
      </w:r>
      <w:r>
        <w:rPr>
          <w:rFonts w:ascii="Times New Roman" w:hAnsi="Times New Roman" w:cs="Times New Roman"/>
          <w:spacing w:val="-13"/>
          <w:sz w:val="24"/>
          <w:szCs w:val="24"/>
        </w:rPr>
        <w:t xml:space="preserve"> </w:t>
      </w:r>
      <w:r>
        <w:rPr>
          <w:rFonts w:ascii="Times New Roman" w:hAnsi="Times New Roman" w:cs="Times New Roman"/>
          <w:spacing w:val="-2"/>
          <w:sz w:val="24"/>
          <w:szCs w:val="24"/>
        </w:rPr>
        <w:t>Федеральным</w:t>
      </w:r>
      <w:r>
        <w:rPr>
          <w:rFonts w:ascii="Times New Roman" w:hAnsi="Times New Roman" w:cs="Times New Roman"/>
          <w:spacing w:val="-14"/>
          <w:sz w:val="24"/>
          <w:szCs w:val="24"/>
        </w:rPr>
        <w:t xml:space="preserve"> </w:t>
      </w:r>
      <w:r>
        <w:rPr>
          <w:rFonts w:ascii="Times New Roman" w:hAnsi="Times New Roman" w:cs="Times New Roman"/>
          <w:spacing w:val="-2"/>
          <w:sz w:val="24"/>
          <w:szCs w:val="24"/>
        </w:rPr>
        <w:t>законом</w:t>
      </w:r>
      <w:r>
        <w:rPr>
          <w:rFonts w:ascii="Times New Roman" w:hAnsi="Times New Roman" w:cs="Times New Roman"/>
          <w:spacing w:val="-14"/>
          <w:sz w:val="24"/>
          <w:szCs w:val="24"/>
        </w:rPr>
        <w:t xml:space="preserve"> </w:t>
      </w:r>
      <w:r>
        <w:rPr>
          <w:rFonts w:ascii="Times New Roman" w:hAnsi="Times New Roman" w:cs="Times New Roman"/>
          <w:spacing w:val="-2"/>
          <w:sz w:val="24"/>
          <w:szCs w:val="24"/>
        </w:rPr>
        <w:t>от</w:t>
      </w:r>
      <w:r>
        <w:rPr>
          <w:rFonts w:ascii="Times New Roman" w:hAnsi="Times New Roman" w:cs="Times New Roman"/>
          <w:spacing w:val="-13"/>
          <w:sz w:val="24"/>
          <w:szCs w:val="24"/>
        </w:rPr>
        <w:t xml:space="preserve"> </w:t>
      </w:r>
      <w:r>
        <w:rPr>
          <w:rFonts w:ascii="Times New Roman" w:hAnsi="Times New Roman" w:cs="Times New Roman"/>
          <w:spacing w:val="-2"/>
          <w:sz w:val="24"/>
          <w:szCs w:val="24"/>
        </w:rPr>
        <w:t>05.11.2007</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№257-ФЗ</w:t>
      </w:r>
      <w:r>
        <w:rPr>
          <w:rFonts w:ascii="Times New Roman" w:hAnsi="Times New Roman" w:cs="Times New Roman"/>
          <w:spacing w:val="-3"/>
          <w:sz w:val="24"/>
          <w:szCs w:val="24"/>
        </w:rPr>
        <w:t xml:space="preserve"> </w:t>
      </w:r>
      <w:r>
        <w:rPr>
          <w:rFonts w:ascii="Times New Roman" w:hAnsi="Times New Roman" w:cs="Times New Roman"/>
          <w:spacing w:val="-2"/>
          <w:sz w:val="24"/>
          <w:szCs w:val="24"/>
        </w:rPr>
        <w:t>«Об</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 xml:space="preserve">автомобильных </w:t>
      </w:r>
      <w:r>
        <w:rPr>
          <w:rFonts w:ascii="Times New Roman" w:hAnsi="Times New Roman" w:cs="Times New Roman"/>
          <w:sz w:val="24"/>
          <w:szCs w:val="24"/>
        </w:rPr>
        <w:t>дорогах и о дорожной деятельности в Российской Федерации и о внесении изменений в отдельные законодательные акты Российской Федерации», администрация Урмарского</w:t>
      </w:r>
      <w:r>
        <w:rPr>
          <w:rFonts w:ascii="Times New Roman" w:hAnsi="Times New Roman" w:cs="Times New Roman"/>
          <w:spacing w:val="-5"/>
          <w:sz w:val="24"/>
          <w:szCs w:val="24"/>
        </w:rPr>
        <w:t xml:space="preserve"> </w:t>
      </w:r>
      <w:r>
        <w:rPr>
          <w:rFonts w:ascii="Times New Roman" w:hAnsi="Times New Roman" w:cs="Times New Roman"/>
          <w:sz w:val="24"/>
          <w:szCs w:val="24"/>
        </w:rPr>
        <w:t>муниципального</w:t>
      </w:r>
      <w:r>
        <w:rPr>
          <w:rFonts w:ascii="Times New Roman" w:hAnsi="Times New Roman" w:cs="Times New Roman"/>
          <w:spacing w:val="-16"/>
          <w:sz w:val="24"/>
          <w:szCs w:val="24"/>
        </w:rPr>
        <w:t xml:space="preserve"> </w:t>
      </w:r>
      <w:r>
        <w:rPr>
          <w:rFonts w:ascii="Times New Roman" w:hAnsi="Times New Roman" w:cs="Times New Roman"/>
          <w:sz w:val="24"/>
          <w:szCs w:val="24"/>
        </w:rPr>
        <w:t>округа</w:t>
      </w:r>
      <w:r>
        <w:rPr>
          <w:rFonts w:ascii="Times New Roman" w:hAnsi="Times New Roman" w:cs="Times New Roman"/>
          <w:spacing w:val="-8"/>
          <w:sz w:val="24"/>
          <w:szCs w:val="24"/>
        </w:rPr>
        <w:t xml:space="preserve"> </w:t>
      </w:r>
      <w:r>
        <w:rPr>
          <w:rFonts w:ascii="Times New Roman" w:hAnsi="Times New Roman" w:cs="Times New Roman"/>
          <w:sz w:val="24"/>
          <w:szCs w:val="24"/>
        </w:rPr>
        <w:t>Чувашской Республики</w:t>
      </w:r>
      <w:r>
        <w:rPr>
          <w:rFonts w:ascii="Times New Roman" w:hAnsi="Times New Roman" w:cs="Times New Roman"/>
          <w:spacing w:val="27"/>
          <w:sz w:val="24"/>
          <w:szCs w:val="24"/>
        </w:rPr>
        <w:t xml:space="preserve"> </w:t>
      </w:r>
      <w:r>
        <w:rPr>
          <w:rFonts w:ascii="Times New Roman" w:hAnsi="Times New Roman" w:cs="Times New Roman"/>
          <w:sz w:val="24"/>
          <w:szCs w:val="24"/>
        </w:rPr>
        <w:t>п о</w:t>
      </w:r>
      <w:r>
        <w:rPr>
          <w:rFonts w:ascii="Times New Roman" w:hAnsi="Times New Roman" w:cs="Times New Roman"/>
          <w:spacing w:val="-2"/>
          <w:sz w:val="24"/>
          <w:szCs w:val="24"/>
        </w:rPr>
        <w:t xml:space="preserve"> </w:t>
      </w:r>
      <w:r>
        <w:rPr>
          <w:rFonts w:ascii="Times New Roman" w:hAnsi="Times New Roman" w:cs="Times New Roman"/>
          <w:sz w:val="24"/>
          <w:szCs w:val="24"/>
        </w:rPr>
        <w:t>с</w:t>
      </w:r>
      <w:r>
        <w:rPr>
          <w:rFonts w:ascii="Times New Roman" w:hAnsi="Times New Roman" w:cs="Times New Roman"/>
          <w:spacing w:val="-1"/>
          <w:sz w:val="24"/>
          <w:szCs w:val="24"/>
        </w:rPr>
        <w:t xml:space="preserve"> </w:t>
      </w:r>
      <w:r>
        <w:rPr>
          <w:rFonts w:ascii="Times New Roman" w:hAnsi="Times New Roman" w:cs="Times New Roman"/>
          <w:sz w:val="24"/>
          <w:szCs w:val="24"/>
        </w:rPr>
        <w:t>т</w:t>
      </w:r>
      <w:r>
        <w:rPr>
          <w:rFonts w:ascii="Times New Roman" w:hAnsi="Times New Roman" w:cs="Times New Roman"/>
          <w:spacing w:val="-2"/>
          <w:sz w:val="24"/>
          <w:szCs w:val="24"/>
        </w:rPr>
        <w:t xml:space="preserve"> </w:t>
      </w:r>
      <w:r>
        <w:rPr>
          <w:rFonts w:ascii="Times New Roman" w:hAnsi="Times New Roman" w:cs="Times New Roman"/>
          <w:sz w:val="24"/>
          <w:szCs w:val="24"/>
        </w:rPr>
        <w:t>а</w:t>
      </w:r>
      <w:r>
        <w:rPr>
          <w:rFonts w:ascii="Times New Roman" w:hAnsi="Times New Roman" w:cs="Times New Roman"/>
          <w:spacing w:val="-7"/>
          <w:sz w:val="24"/>
          <w:szCs w:val="24"/>
        </w:rPr>
        <w:t xml:space="preserve"> </w:t>
      </w:r>
      <w:r>
        <w:rPr>
          <w:rFonts w:ascii="Times New Roman" w:hAnsi="Times New Roman" w:cs="Times New Roman"/>
          <w:sz w:val="24"/>
          <w:szCs w:val="24"/>
        </w:rPr>
        <w:t>н</w:t>
      </w:r>
      <w:r>
        <w:rPr>
          <w:rFonts w:ascii="Times New Roman" w:hAnsi="Times New Roman" w:cs="Times New Roman"/>
          <w:spacing w:val="-6"/>
          <w:sz w:val="24"/>
          <w:szCs w:val="24"/>
        </w:rPr>
        <w:t xml:space="preserve"> </w:t>
      </w:r>
      <w:r>
        <w:rPr>
          <w:rFonts w:ascii="Times New Roman" w:hAnsi="Times New Roman" w:cs="Times New Roman"/>
          <w:sz w:val="24"/>
          <w:szCs w:val="24"/>
        </w:rPr>
        <w:t>о в</w:t>
      </w:r>
      <w:r>
        <w:rPr>
          <w:rFonts w:ascii="Times New Roman" w:hAnsi="Times New Roman" w:cs="Times New Roman"/>
          <w:spacing w:val="-1"/>
          <w:sz w:val="24"/>
          <w:szCs w:val="24"/>
        </w:rPr>
        <w:t xml:space="preserve"> </w:t>
      </w:r>
      <w:r>
        <w:rPr>
          <w:rFonts w:ascii="Times New Roman" w:hAnsi="Times New Roman" w:cs="Times New Roman"/>
          <w:sz w:val="24"/>
          <w:szCs w:val="24"/>
        </w:rPr>
        <w:t>л</w:t>
      </w:r>
      <w:r>
        <w:rPr>
          <w:rFonts w:ascii="Times New Roman" w:hAnsi="Times New Roman" w:cs="Times New Roman"/>
          <w:spacing w:val="-2"/>
          <w:sz w:val="24"/>
          <w:szCs w:val="24"/>
        </w:rPr>
        <w:t xml:space="preserve"> </w:t>
      </w:r>
      <w:r>
        <w:rPr>
          <w:rFonts w:ascii="Times New Roman" w:hAnsi="Times New Roman" w:cs="Times New Roman"/>
          <w:sz w:val="24"/>
          <w:szCs w:val="24"/>
        </w:rPr>
        <w:t>я</w:t>
      </w:r>
      <w:r>
        <w:rPr>
          <w:rFonts w:ascii="Times New Roman" w:hAnsi="Times New Roman" w:cs="Times New Roman"/>
          <w:spacing w:val="-6"/>
          <w:sz w:val="24"/>
          <w:szCs w:val="24"/>
        </w:rPr>
        <w:t xml:space="preserve"> </w:t>
      </w:r>
      <w:r>
        <w:rPr>
          <w:rFonts w:ascii="Times New Roman" w:hAnsi="Times New Roman" w:cs="Times New Roman"/>
          <w:sz w:val="24"/>
          <w:szCs w:val="24"/>
        </w:rPr>
        <w:t>е</w:t>
      </w:r>
      <w:r>
        <w:rPr>
          <w:rFonts w:ascii="Times New Roman" w:hAnsi="Times New Roman" w:cs="Times New Roman"/>
          <w:spacing w:val="-5"/>
          <w:sz w:val="24"/>
          <w:szCs w:val="24"/>
        </w:rPr>
        <w:t xml:space="preserve"> </w:t>
      </w:r>
      <w:r>
        <w:rPr>
          <w:rFonts w:ascii="Times New Roman" w:hAnsi="Times New Roman" w:cs="Times New Roman"/>
          <w:sz w:val="24"/>
          <w:szCs w:val="24"/>
        </w:rPr>
        <w:t>т:</w:t>
      </w:r>
    </w:p>
    <w:p w14:paraId="4C467CDC" w14:textId="77777777" w:rsidR="00747095" w:rsidRDefault="00747095" w:rsidP="00747095">
      <w:pPr>
        <w:pStyle w:val="afa"/>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1. </w:t>
      </w:r>
      <w:r>
        <w:rPr>
          <w:rFonts w:ascii="Times New Roman" w:hAnsi="Times New Roman" w:cs="Times New Roman"/>
          <w:spacing w:val="-4"/>
          <w:sz w:val="24"/>
          <w:szCs w:val="24"/>
        </w:rPr>
        <w:t>Утвердить</w:t>
      </w:r>
      <w:r>
        <w:rPr>
          <w:rFonts w:ascii="Times New Roman" w:hAnsi="Times New Roman" w:cs="Times New Roman"/>
          <w:spacing w:val="-12"/>
          <w:sz w:val="24"/>
          <w:szCs w:val="24"/>
        </w:rPr>
        <w:t xml:space="preserve"> </w:t>
      </w:r>
      <w:r>
        <w:rPr>
          <w:rFonts w:ascii="Times New Roman" w:hAnsi="Times New Roman" w:cs="Times New Roman"/>
          <w:spacing w:val="-4"/>
          <w:sz w:val="24"/>
          <w:szCs w:val="24"/>
        </w:rPr>
        <w:t>перечень</w:t>
      </w:r>
      <w:r>
        <w:rPr>
          <w:rFonts w:ascii="Times New Roman" w:hAnsi="Times New Roman" w:cs="Times New Roman"/>
          <w:spacing w:val="-12"/>
          <w:sz w:val="24"/>
          <w:szCs w:val="24"/>
        </w:rPr>
        <w:t xml:space="preserve"> </w:t>
      </w:r>
      <w:r>
        <w:rPr>
          <w:rFonts w:ascii="Times New Roman" w:hAnsi="Times New Roman" w:cs="Times New Roman"/>
          <w:spacing w:val="-4"/>
          <w:sz w:val="24"/>
          <w:szCs w:val="24"/>
        </w:rPr>
        <w:t>автомобильных</w:t>
      </w:r>
      <w:r>
        <w:rPr>
          <w:rFonts w:ascii="Times New Roman" w:hAnsi="Times New Roman" w:cs="Times New Roman"/>
          <w:spacing w:val="-11"/>
          <w:sz w:val="24"/>
          <w:szCs w:val="24"/>
        </w:rPr>
        <w:t xml:space="preserve"> </w:t>
      </w:r>
      <w:r>
        <w:rPr>
          <w:rFonts w:ascii="Times New Roman" w:hAnsi="Times New Roman" w:cs="Times New Roman"/>
          <w:spacing w:val="-4"/>
          <w:sz w:val="24"/>
          <w:szCs w:val="24"/>
        </w:rPr>
        <w:t>дорог</w:t>
      </w:r>
      <w:r>
        <w:rPr>
          <w:rFonts w:ascii="Times New Roman" w:hAnsi="Times New Roman" w:cs="Times New Roman"/>
          <w:spacing w:val="-12"/>
          <w:sz w:val="24"/>
          <w:szCs w:val="24"/>
        </w:rPr>
        <w:t xml:space="preserve"> </w:t>
      </w:r>
      <w:r>
        <w:rPr>
          <w:rFonts w:ascii="Times New Roman" w:hAnsi="Times New Roman" w:cs="Times New Roman"/>
          <w:spacing w:val="-4"/>
          <w:sz w:val="24"/>
          <w:szCs w:val="24"/>
        </w:rPr>
        <w:t>общего</w:t>
      </w:r>
      <w:r>
        <w:rPr>
          <w:rFonts w:ascii="Times New Roman" w:hAnsi="Times New Roman" w:cs="Times New Roman"/>
          <w:spacing w:val="-12"/>
          <w:sz w:val="24"/>
          <w:szCs w:val="24"/>
        </w:rPr>
        <w:t xml:space="preserve"> </w:t>
      </w:r>
      <w:r>
        <w:rPr>
          <w:rFonts w:ascii="Times New Roman" w:hAnsi="Times New Roman" w:cs="Times New Roman"/>
          <w:spacing w:val="-4"/>
          <w:sz w:val="24"/>
          <w:szCs w:val="24"/>
        </w:rPr>
        <w:t>пользования</w:t>
      </w:r>
      <w:r>
        <w:rPr>
          <w:rFonts w:ascii="Times New Roman" w:hAnsi="Times New Roman" w:cs="Times New Roman"/>
          <w:spacing w:val="-11"/>
          <w:sz w:val="24"/>
          <w:szCs w:val="24"/>
        </w:rPr>
        <w:t xml:space="preserve"> </w:t>
      </w:r>
      <w:r>
        <w:rPr>
          <w:rFonts w:ascii="Times New Roman" w:hAnsi="Times New Roman" w:cs="Times New Roman"/>
          <w:spacing w:val="-4"/>
          <w:sz w:val="24"/>
          <w:szCs w:val="24"/>
        </w:rPr>
        <w:t>мес</w:t>
      </w:r>
      <w:r>
        <w:rPr>
          <w:rFonts w:ascii="Times New Roman" w:hAnsi="Times New Roman" w:cs="Times New Roman"/>
          <w:spacing w:val="-12"/>
          <w:sz w:val="24"/>
          <w:szCs w:val="24"/>
        </w:rPr>
        <w:t>т</w:t>
      </w:r>
      <w:r>
        <w:rPr>
          <w:rFonts w:ascii="Times New Roman" w:hAnsi="Times New Roman" w:cs="Times New Roman"/>
          <w:spacing w:val="-4"/>
          <w:sz w:val="24"/>
          <w:szCs w:val="24"/>
        </w:rPr>
        <w:t>ного</w:t>
      </w:r>
      <w:r>
        <w:rPr>
          <w:rFonts w:ascii="Times New Roman" w:hAnsi="Times New Roman" w:cs="Times New Roman"/>
          <w:spacing w:val="-11"/>
          <w:sz w:val="24"/>
          <w:szCs w:val="24"/>
        </w:rPr>
        <w:t xml:space="preserve"> </w:t>
      </w:r>
      <w:r>
        <w:rPr>
          <w:rFonts w:ascii="Times New Roman" w:hAnsi="Times New Roman" w:cs="Times New Roman"/>
          <w:spacing w:val="-4"/>
          <w:sz w:val="24"/>
          <w:szCs w:val="24"/>
        </w:rPr>
        <w:t xml:space="preserve">значения </w:t>
      </w:r>
      <w:r>
        <w:rPr>
          <w:rFonts w:ascii="Times New Roman" w:hAnsi="Times New Roman" w:cs="Times New Roman"/>
          <w:sz w:val="24"/>
          <w:szCs w:val="24"/>
        </w:rPr>
        <w:t xml:space="preserve">в границах </w:t>
      </w:r>
      <w:proofErr w:type="spellStart"/>
      <w:r>
        <w:rPr>
          <w:rFonts w:ascii="Times New Roman" w:hAnsi="Times New Roman" w:cs="Times New Roman"/>
          <w:sz w:val="24"/>
          <w:szCs w:val="24"/>
          <w:lang w:eastAsia="ru-RU"/>
        </w:rPr>
        <w:t>Мусирминского</w:t>
      </w:r>
      <w:proofErr w:type="spellEnd"/>
      <w:r>
        <w:rPr>
          <w:rFonts w:ascii="Times New Roman" w:hAnsi="Times New Roman" w:cs="Times New Roman"/>
          <w:sz w:val="24"/>
          <w:szCs w:val="24"/>
        </w:rPr>
        <w:t xml:space="preserve"> сельского поселения Урмарского </w:t>
      </w:r>
      <w:r>
        <w:rPr>
          <w:rFonts w:ascii="Times New Roman" w:hAnsi="Times New Roman" w:cs="Times New Roman"/>
          <w:spacing w:val="-2"/>
          <w:sz w:val="24"/>
          <w:szCs w:val="24"/>
        </w:rPr>
        <w:t>муниципального</w:t>
      </w:r>
      <w:r>
        <w:rPr>
          <w:rFonts w:ascii="Times New Roman" w:hAnsi="Times New Roman" w:cs="Times New Roman"/>
          <w:spacing w:val="-14"/>
          <w:sz w:val="24"/>
          <w:szCs w:val="24"/>
        </w:rPr>
        <w:t xml:space="preserve"> </w:t>
      </w:r>
      <w:r>
        <w:rPr>
          <w:rFonts w:ascii="Times New Roman" w:hAnsi="Times New Roman" w:cs="Times New Roman"/>
          <w:spacing w:val="-2"/>
          <w:sz w:val="24"/>
          <w:szCs w:val="24"/>
        </w:rPr>
        <w:t>округа</w:t>
      </w:r>
      <w:r>
        <w:rPr>
          <w:rFonts w:ascii="Times New Roman" w:hAnsi="Times New Roman" w:cs="Times New Roman"/>
          <w:spacing w:val="-14"/>
          <w:sz w:val="24"/>
          <w:szCs w:val="24"/>
        </w:rPr>
        <w:t xml:space="preserve"> </w:t>
      </w:r>
      <w:r>
        <w:rPr>
          <w:rFonts w:ascii="Times New Roman" w:hAnsi="Times New Roman" w:cs="Times New Roman"/>
          <w:spacing w:val="-2"/>
          <w:sz w:val="24"/>
          <w:szCs w:val="24"/>
        </w:rPr>
        <w:t>Чувашской</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Республики</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согласно</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приложению.</w:t>
      </w:r>
    </w:p>
    <w:p w14:paraId="4730E029" w14:textId="77777777" w:rsidR="00747095" w:rsidRDefault="00747095" w:rsidP="00747095">
      <w:pPr>
        <w:pStyle w:val="afa"/>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2. Признать утратившим силу постановление администрации </w:t>
      </w:r>
      <w:proofErr w:type="spellStart"/>
      <w:r>
        <w:rPr>
          <w:rFonts w:ascii="Times New Roman" w:hAnsi="Times New Roman" w:cs="Times New Roman"/>
          <w:sz w:val="24"/>
          <w:szCs w:val="24"/>
          <w:lang w:eastAsia="ru-RU"/>
        </w:rPr>
        <w:t>Мусирминского</w:t>
      </w:r>
      <w:proofErr w:type="spellEnd"/>
      <w:r>
        <w:rPr>
          <w:rFonts w:ascii="Times New Roman" w:hAnsi="Times New Roman" w:cs="Times New Roman"/>
          <w:sz w:val="24"/>
          <w:szCs w:val="24"/>
        </w:rPr>
        <w:t xml:space="preserve"> сельского поселения</w:t>
      </w:r>
      <w:r>
        <w:rPr>
          <w:rFonts w:ascii="Times New Roman" w:hAnsi="Times New Roman" w:cs="Times New Roman"/>
          <w:spacing w:val="-2"/>
          <w:sz w:val="24"/>
          <w:szCs w:val="24"/>
        </w:rPr>
        <w:t xml:space="preserve"> Урмарского района от 19.11.2021 №39 «</w:t>
      </w:r>
      <w:r>
        <w:rPr>
          <w:rFonts w:ascii="Times New Roman" w:hAnsi="Times New Roman" w:cs="Times New Roman"/>
          <w:sz w:val="24"/>
          <w:szCs w:val="24"/>
          <w:lang w:eastAsia="ru-RU"/>
        </w:rPr>
        <w:t xml:space="preserve">Об утверждении перечня автомобильных дорог </w:t>
      </w:r>
      <w:proofErr w:type="spellStart"/>
      <w:r>
        <w:rPr>
          <w:rFonts w:ascii="Times New Roman" w:hAnsi="Times New Roman" w:cs="Times New Roman"/>
          <w:sz w:val="24"/>
          <w:szCs w:val="24"/>
          <w:lang w:eastAsia="ru-RU"/>
        </w:rPr>
        <w:t>Мусирминского</w:t>
      </w:r>
      <w:proofErr w:type="spellEnd"/>
      <w:r>
        <w:rPr>
          <w:rFonts w:ascii="Times New Roman" w:hAnsi="Times New Roman" w:cs="Times New Roman"/>
          <w:sz w:val="24"/>
          <w:szCs w:val="24"/>
          <w:lang w:eastAsia="ru-RU"/>
        </w:rPr>
        <w:t xml:space="preserve"> сельского поселения </w:t>
      </w:r>
      <w:r>
        <w:rPr>
          <w:rFonts w:ascii="Times New Roman" w:hAnsi="Times New Roman" w:cs="Times New Roman"/>
          <w:sz w:val="24"/>
          <w:szCs w:val="24"/>
        </w:rPr>
        <w:t>Урмарского</w:t>
      </w:r>
      <w:r>
        <w:rPr>
          <w:rFonts w:ascii="Times New Roman" w:hAnsi="Times New Roman" w:cs="Times New Roman"/>
          <w:sz w:val="24"/>
          <w:szCs w:val="24"/>
          <w:lang w:eastAsia="ru-RU"/>
        </w:rPr>
        <w:t xml:space="preserve"> района </w:t>
      </w:r>
      <w:r>
        <w:rPr>
          <w:rFonts w:ascii="Times New Roman" w:hAnsi="Times New Roman" w:cs="Times New Roman"/>
          <w:spacing w:val="-2"/>
          <w:sz w:val="24"/>
          <w:szCs w:val="24"/>
        </w:rPr>
        <w:t>Чувашской</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Республики</w:t>
      </w:r>
      <w:r>
        <w:rPr>
          <w:rFonts w:ascii="Times New Roman" w:hAnsi="Times New Roman" w:cs="Times New Roman"/>
          <w:spacing w:val="-10"/>
          <w:sz w:val="24"/>
          <w:szCs w:val="24"/>
        </w:rPr>
        <w:t>»</w:t>
      </w:r>
    </w:p>
    <w:p w14:paraId="39144F60" w14:textId="77777777" w:rsidR="00747095" w:rsidRDefault="00747095" w:rsidP="00747095">
      <w:pPr>
        <w:pStyle w:val="afa"/>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3. Настоящее постановление вступает в силу после его официального опубликования.</w:t>
      </w:r>
    </w:p>
    <w:p w14:paraId="5B35DE7B" w14:textId="77777777" w:rsidR="00747095" w:rsidRDefault="00747095" w:rsidP="00747095">
      <w:pPr>
        <w:pStyle w:val="afa"/>
        <w:spacing w:after="0" w:line="240" w:lineRule="auto"/>
        <w:jc w:val="both"/>
        <w:rPr>
          <w:rFonts w:ascii="Times New Roman" w:hAnsi="Times New Roman" w:cs="Times New Roman"/>
          <w:sz w:val="24"/>
          <w:szCs w:val="24"/>
        </w:rPr>
      </w:pPr>
    </w:p>
    <w:p w14:paraId="3CA4EEE6" w14:textId="77777777" w:rsidR="00747095" w:rsidRDefault="00747095" w:rsidP="00747095"/>
    <w:p w14:paraId="50AE253B" w14:textId="77777777" w:rsidR="00747095" w:rsidRDefault="00747095" w:rsidP="00747095">
      <w:pPr>
        <w:pStyle w:val="afa"/>
        <w:spacing w:after="0" w:line="240" w:lineRule="auto"/>
        <w:jc w:val="both"/>
        <w:rPr>
          <w:rFonts w:ascii="Times New Roman" w:hAnsi="Times New Roman" w:cs="Times New Roman"/>
          <w:sz w:val="24"/>
          <w:szCs w:val="24"/>
        </w:rPr>
      </w:pPr>
      <w:r>
        <w:rPr>
          <w:rFonts w:ascii="Times New Roman" w:hAnsi="Times New Roman" w:cs="Times New Roman"/>
          <w:sz w:val="24"/>
          <w:szCs w:val="24"/>
        </w:rPr>
        <w:t>Глава Урмарского</w:t>
      </w:r>
    </w:p>
    <w:p w14:paraId="43D72904" w14:textId="61CF9524" w:rsidR="00747095" w:rsidRDefault="00747095" w:rsidP="00747095">
      <w:pPr>
        <w:pStyle w:val="afa"/>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муниципального округа                                                                    </w:t>
      </w:r>
      <w:r>
        <w:rPr>
          <w:rFonts w:ascii="Times New Roman" w:hAnsi="Times New Roman" w:cs="Times New Roman"/>
          <w:sz w:val="24"/>
          <w:szCs w:val="24"/>
        </w:rPr>
        <w:t xml:space="preserve">                    </w:t>
      </w:r>
      <w:r>
        <w:rPr>
          <w:rFonts w:ascii="Times New Roman" w:hAnsi="Times New Roman" w:cs="Times New Roman"/>
          <w:sz w:val="24"/>
          <w:szCs w:val="24"/>
        </w:rPr>
        <w:t>В.В.</w:t>
      </w:r>
      <w:r>
        <w:rPr>
          <w:rFonts w:ascii="Times New Roman" w:hAnsi="Times New Roman" w:cs="Times New Roman"/>
          <w:sz w:val="24"/>
          <w:szCs w:val="24"/>
        </w:rPr>
        <w:t xml:space="preserve"> </w:t>
      </w:r>
      <w:r>
        <w:rPr>
          <w:rFonts w:ascii="Times New Roman" w:hAnsi="Times New Roman" w:cs="Times New Roman"/>
          <w:sz w:val="24"/>
          <w:szCs w:val="24"/>
        </w:rPr>
        <w:t xml:space="preserve">Шигильдеев                                     </w:t>
      </w:r>
    </w:p>
    <w:p w14:paraId="304D5D77" w14:textId="77777777" w:rsidR="00747095" w:rsidRDefault="00747095" w:rsidP="00747095"/>
    <w:p w14:paraId="23075DFF" w14:textId="77777777" w:rsidR="00747095" w:rsidRDefault="00747095" w:rsidP="00747095"/>
    <w:p w14:paraId="6CADC937" w14:textId="77777777" w:rsidR="00747095" w:rsidRDefault="00747095" w:rsidP="00747095"/>
    <w:p w14:paraId="620D2B0E" w14:textId="77777777" w:rsidR="00747095" w:rsidRDefault="00747095" w:rsidP="00747095"/>
    <w:p w14:paraId="2E399D77" w14:textId="77777777" w:rsidR="00747095" w:rsidRDefault="00747095" w:rsidP="00747095"/>
    <w:p w14:paraId="2CC70310" w14:textId="77777777" w:rsidR="00747095" w:rsidRDefault="00747095" w:rsidP="00747095">
      <w:pPr>
        <w:pStyle w:val="af6"/>
        <w:spacing w:after="0"/>
      </w:pPr>
    </w:p>
    <w:p w14:paraId="02D8D4FE" w14:textId="77777777" w:rsidR="00747095" w:rsidRDefault="00747095" w:rsidP="00747095">
      <w:pPr>
        <w:pStyle w:val="af6"/>
        <w:spacing w:after="0"/>
      </w:pPr>
    </w:p>
    <w:p w14:paraId="78F2CC1D" w14:textId="69CD44E4" w:rsidR="00747095" w:rsidRPr="00747095" w:rsidRDefault="00747095" w:rsidP="00747095">
      <w:pPr>
        <w:pStyle w:val="af6"/>
        <w:spacing w:before="0" w:beforeAutospacing="0" w:after="0" w:afterAutospacing="0"/>
        <w:jc w:val="both"/>
        <w:rPr>
          <w:sz w:val="20"/>
          <w:szCs w:val="20"/>
        </w:rPr>
      </w:pPr>
      <w:r w:rsidRPr="00747095">
        <w:rPr>
          <w:sz w:val="20"/>
          <w:szCs w:val="20"/>
        </w:rPr>
        <w:t>Николаев Николай Михайлович</w:t>
      </w:r>
    </w:p>
    <w:p w14:paraId="158D7C88" w14:textId="25324D56" w:rsidR="00747095" w:rsidRPr="00747095" w:rsidRDefault="00747095" w:rsidP="00747095">
      <w:pPr>
        <w:pStyle w:val="af6"/>
        <w:spacing w:before="0" w:beforeAutospacing="0" w:after="0" w:afterAutospacing="0"/>
        <w:jc w:val="both"/>
        <w:rPr>
          <w:sz w:val="20"/>
          <w:szCs w:val="20"/>
        </w:rPr>
      </w:pPr>
      <w:r w:rsidRPr="00747095">
        <w:rPr>
          <w:sz w:val="20"/>
          <w:szCs w:val="20"/>
        </w:rPr>
        <w:t>8(835-44)</w:t>
      </w:r>
      <w:r>
        <w:rPr>
          <w:sz w:val="20"/>
          <w:szCs w:val="20"/>
        </w:rPr>
        <w:t xml:space="preserve"> </w:t>
      </w:r>
      <w:r w:rsidRPr="00747095">
        <w:rPr>
          <w:sz w:val="20"/>
          <w:szCs w:val="20"/>
        </w:rPr>
        <w:t>39-2-31</w:t>
      </w:r>
    </w:p>
    <w:p w14:paraId="6FEF3AF4" w14:textId="77777777" w:rsidR="00747095" w:rsidRDefault="00747095" w:rsidP="00747095">
      <w:pPr>
        <w:spacing w:after="0" w:line="240" w:lineRule="auto"/>
        <w:jc w:val="both"/>
        <w:rPr>
          <w:rFonts w:ascii="Times New Roman" w:hAnsi="Times New Roman"/>
          <w:sz w:val="24"/>
          <w:szCs w:val="24"/>
        </w:rPr>
      </w:pPr>
    </w:p>
    <w:p w14:paraId="47B5A2C5" w14:textId="77777777" w:rsidR="00747095" w:rsidRDefault="00747095" w:rsidP="00747095">
      <w:pPr>
        <w:spacing w:after="0" w:line="240" w:lineRule="auto"/>
        <w:jc w:val="both"/>
        <w:rPr>
          <w:rFonts w:ascii="Times New Roman" w:hAnsi="Times New Roman"/>
          <w:sz w:val="24"/>
          <w:szCs w:val="24"/>
        </w:rPr>
      </w:pPr>
    </w:p>
    <w:p w14:paraId="3994BB10" w14:textId="77777777" w:rsidR="00747095" w:rsidRPr="00923298" w:rsidRDefault="00747095" w:rsidP="00747095">
      <w:pPr>
        <w:spacing w:after="0" w:line="240" w:lineRule="auto"/>
        <w:ind w:left="4248" w:firstLine="708"/>
        <w:jc w:val="both"/>
        <w:rPr>
          <w:rFonts w:ascii="Times New Roman" w:hAnsi="Times New Roman"/>
          <w:sz w:val="24"/>
          <w:szCs w:val="24"/>
        </w:rPr>
      </w:pPr>
      <w:r w:rsidRPr="00923298">
        <w:rPr>
          <w:rFonts w:ascii="Times New Roman" w:hAnsi="Times New Roman"/>
          <w:sz w:val="24"/>
          <w:szCs w:val="24"/>
        </w:rPr>
        <w:lastRenderedPageBreak/>
        <w:t xml:space="preserve">Приложение № </w:t>
      </w:r>
      <w:r>
        <w:rPr>
          <w:rFonts w:ascii="Times New Roman" w:hAnsi="Times New Roman"/>
          <w:sz w:val="24"/>
          <w:szCs w:val="24"/>
        </w:rPr>
        <w:t>1</w:t>
      </w:r>
    </w:p>
    <w:p w14:paraId="19D938EB" w14:textId="77777777" w:rsidR="00747095" w:rsidRPr="00923298" w:rsidRDefault="00747095" w:rsidP="00747095">
      <w:pPr>
        <w:spacing w:after="0" w:line="240" w:lineRule="auto"/>
        <w:ind w:left="4248" w:firstLine="708"/>
        <w:rPr>
          <w:rFonts w:ascii="Times New Roman" w:hAnsi="Times New Roman"/>
          <w:sz w:val="24"/>
          <w:szCs w:val="24"/>
        </w:rPr>
      </w:pPr>
      <w:r w:rsidRPr="00923298">
        <w:rPr>
          <w:rFonts w:ascii="Times New Roman" w:hAnsi="Times New Roman"/>
          <w:sz w:val="24"/>
          <w:szCs w:val="24"/>
        </w:rPr>
        <w:t xml:space="preserve">к постановлению администрации </w:t>
      </w:r>
    </w:p>
    <w:p w14:paraId="3D695C9F" w14:textId="77777777" w:rsidR="00747095" w:rsidRPr="00923298" w:rsidRDefault="00747095" w:rsidP="00747095">
      <w:pPr>
        <w:spacing w:after="0" w:line="240" w:lineRule="auto"/>
        <w:ind w:left="4956"/>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 xml:space="preserve">муниципального округа </w:t>
      </w:r>
      <w:r w:rsidRPr="00923298">
        <w:rPr>
          <w:rFonts w:ascii="Times New Roman" w:hAnsi="Times New Roman"/>
          <w:sz w:val="24"/>
          <w:szCs w:val="24"/>
        </w:rPr>
        <w:t>Чувашской Республики</w:t>
      </w:r>
    </w:p>
    <w:p w14:paraId="0E132405" w14:textId="1ACD792E" w:rsidR="00747095" w:rsidRPr="00923298" w:rsidRDefault="00747095" w:rsidP="00747095">
      <w:pPr>
        <w:spacing w:after="0" w:line="240" w:lineRule="auto"/>
        <w:ind w:left="4247" w:firstLine="709"/>
        <w:jc w:val="both"/>
        <w:rPr>
          <w:rFonts w:ascii="Times New Roman" w:hAnsi="Times New Roman"/>
          <w:sz w:val="24"/>
          <w:szCs w:val="24"/>
        </w:rPr>
      </w:pPr>
      <w:r w:rsidRPr="00923298">
        <w:rPr>
          <w:rFonts w:ascii="Times New Roman" w:hAnsi="Times New Roman"/>
          <w:sz w:val="24"/>
          <w:szCs w:val="24"/>
        </w:rPr>
        <w:t xml:space="preserve">от </w:t>
      </w:r>
      <w:r>
        <w:rPr>
          <w:rFonts w:ascii="Times New Roman" w:hAnsi="Times New Roman"/>
          <w:sz w:val="24"/>
          <w:szCs w:val="24"/>
        </w:rPr>
        <w:t>31.10.2025</w:t>
      </w:r>
      <w:r w:rsidRPr="00923298">
        <w:rPr>
          <w:rFonts w:ascii="Times New Roman" w:hAnsi="Times New Roman"/>
          <w:sz w:val="24"/>
          <w:szCs w:val="24"/>
        </w:rPr>
        <w:t xml:space="preserve"> № </w:t>
      </w:r>
      <w:r>
        <w:rPr>
          <w:rFonts w:ascii="Times New Roman" w:hAnsi="Times New Roman"/>
          <w:sz w:val="24"/>
          <w:szCs w:val="24"/>
        </w:rPr>
        <w:t>1511</w:t>
      </w:r>
    </w:p>
    <w:p w14:paraId="6FC5C2CD" w14:textId="77777777" w:rsidR="00747095" w:rsidRDefault="00747095" w:rsidP="00747095"/>
    <w:tbl>
      <w:tblPr>
        <w:tblStyle w:val="af1"/>
        <w:tblW w:w="9464" w:type="dxa"/>
        <w:tblInd w:w="-113" w:type="dxa"/>
        <w:tblLayout w:type="fixed"/>
        <w:tblLook w:val="04A0" w:firstRow="1" w:lastRow="0" w:firstColumn="1" w:lastColumn="0" w:noHBand="0" w:noVBand="1"/>
      </w:tblPr>
      <w:tblGrid>
        <w:gridCol w:w="662"/>
        <w:gridCol w:w="5683"/>
        <w:gridCol w:w="3119"/>
      </w:tblGrid>
      <w:tr w:rsidR="00747095" w14:paraId="2D31EB33" w14:textId="77777777" w:rsidTr="00F639B6">
        <w:trPr>
          <w:trHeight w:val="413"/>
        </w:trPr>
        <w:tc>
          <w:tcPr>
            <w:tcW w:w="662" w:type="dxa"/>
            <w:vMerge w:val="restart"/>
          </w:tcPr>
          <w:p w14:paraId="10CF3500" w14:textId="77777777" w:rsidR="00747095" w:rsidRDefault="00747095" w:rsidP="00F639B6">
            <w:pPr>
              <w:pStyle w:val="afa"/>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5683" w:type="dxa"/>
            <w:vMerge w:val="restart"/>
          </w:tcPr>
          <w:p w14:paraId="783104A8" w14:textId="77777777" w:rsidR="00747095" w:rsidRDefault="00747095" w:rsidP="00F639B6">
            <w:pPr>
              <w:pStyle w:val="afa"/>
              <w:spacing w:after="0"/>
              <w:jc w:val="center"/>
              <w:rPr>
                <w:rFonts w:ascii="Times New Roman" w:hAnsi="Times New Roman" w:cs="Times New Roman"/>
                <w:sz w:val="24"/>
                <w:szCs w:val="24"/>
              </w:rPr>
            </w:pPr>
            <w:r>
              <w:rPr>
                <w:rFonts w:ascii="Times New Roman" w:hAnsi="Times New Roman" w:cs="Times New Roman"/>
                <w:sz w:val="24"/>
                <w:szCs w:val="24"/>
              </w:rPr>
              <w:t>Наименование дороги</w:t>
            </w:r>
          </w:p>
        </w:tc>
        <w:tc>
          <w:tcPr>
            <w:tcW w:w="3119" w:type="dxa"/>
            <w:vMerge w:val="restart"/>
          </w:tcPr>
          <w:p w14:paraId="0B8CA210" w14:textId="77777777" w:rsidR="00747095" w:rsidRDefault="00747095" w:rsidP="00F639B6">
            <w:pPr>
              <w:pStyle w:val="afa"/>
              <w:spacing w:after="0"/>
              <w:jc w:val="center"/>
              <w:rPr>
                <w:rFonts w:ascii="Times New Roman" w:hAnsi="Times New Roman" w:cs="Times New Roman"/>
                <w:sz w:val="24"/>
                <w:szCs w:val="24"/>
              </w:rPr>
            </w:pPr>
            <w:r>
              <w:rPr>
                <w:rFonts w:ascii="Times New Roman" w:hAnsi="Times New Roman" w:cs="Times New Roman"/>
                <w:sz w:val="24"/>
                <w:szCs w:val="24"/>
              </w:rPr>
              <w:t>Общая протяженность в м.</w:t>
            </w:r>
          </w:p>
        </w:tc>
      </w:tr>
      <w:tr w:rsidR="00747095" w14:paraId="5166B821" w14:textId="77777777" w:rsidTr="00F639B6">
        <w:trPr>
          <w:trHeight w:val="413"/>
        </w:trPr>
        <w:tc>
          <w:tcPr>
            <w:tcW w:w="662" w:type="dxa"/>
            <w:vMerge/>
          </w:tcPr>
          <w:p w14:paraId="6F18BD85" w14:textId="77777777" w:rsidR="00747095" w:rsidRDefault="00747095" w:rsidP="00F639B6">
            <w:pPr>
              <w:pStyle w:val="afa"/>
              <w:spacing w:after="0"/>
              <w:jc w:val="center"/>
              <w:rPr>
                <w:rFonts w:ascii="Times New Roman" w:hAnsi="Times New Roman" w:cs="Times New Roman"/>
                <w:sz w:val="24"/>
                <w:szCs w:val="24"/>
              </w:rPr>
            </w:pPr>
          </w:p>
        </w:tc>
        <w:tc>
          <w:tcPr>
            <w:tcW w:w="5683" w:type="dxa"/>
            <w:vMerge/>
          </w:tcPr>
          <w:p w14:paraId="232B87C9" w14:textId="77777777" w:rsidR="00747095" w:rsidRDefault="00747095" w:rsidP="00F639B6">
            <w:pPr>
              <w:pStyle w:val="afa"/>
              <w:spacing w:after="0"/>
              <w:jc w:val="center"/>
              <w:rPr>
                <w:rFonts w:ascii="Times New Roman" w:hAnsi="Times New Roman" w:cs="Times New Roman"/>
                <w:sz w:val="24"/>
                <w:szCs w:val="24"/>
              </w:rPr>
            </w:pPr>
          </w:p>
        </w:tc>
        <w:tc>
          <w:tcPr>
            <w:tcW w:w="3119" w:type="dxa"/>
            <w:vMerge/>
          </w:tcPr>
          <w:p w14:paraId="5804F638" w14:textId="77777777" w:rsidR="00747095" w:rsidRDefault="00747095" w:rsidP="00F639B6">
            <w:pPr>
              <w:pStyle w:val="afa"/>
              <w:spacing w:after="0"/>
              <w:jc w:val="center"/>
              <w:rPr>
                <w:rFonts w:ascii="Times New Roman" w:hAnsi="Times New Roman" w:cs="Times New Roman"/>
                <w:sz w:val="24"/>
                <w:szCs w:val="24"/>
              </w:rPr>
            </w:pPr>
          </w:p>
        </w:tc>
      </w:tr>
      <w:tr w:rsidR="00747095" w14:paraId="1F5D29FF" w14:textId="77777777" w:rsidTr="00F639B6">
        <w:trPr>
          <w:trHeight w:val="276"/>
        </w:trPr>
        <w:tc>
          <w:tcPr>
            <w:tcW w:w="9464" w:type="dxa"/>
            <w:gridSpan w:val="3"/>
          </w:tcPr>
          <w:p w14:paraId="6CB2B881" w14:textId="77777777" w:rsidR="00747095" w:rsidRDefault="00747095" w:rsidP="00F639B6">
            <w:pPr>
              <w:pStyle w:val="afa"/>
              <w:spacing w:after="0"/>
              <w:jc w:val="center"/>
              <w:rPr>
                <w:rFonts w:ascii="Times New Roman" w:hAnsi="Times New Roman" w:cs="Times New Roman"/>
                <w:sz w:val="24"/>
                <w:szCs w:val="24"/>
              </w:rPr>
            </w:pPr>
            <w:r>
              <w:rPr>
                <w:rFonts w:ascii="Times New Roman" w:hAnsi="Times New Roman" w:cs="Times New Roman"/>
                <w:sz w:val="24"/>
                <w:szCs w:val="24"/>
              </w:rPr>
              <w:t xml:space="preserve">Село </w:t>
            </w:r>
            <w:proofErr w:type="spellStart"/>
            <w:r>
              <w:rPr>
                <w:rFonts w:ascii="Times New Roman" w:hAnsi="Times New Roman" w:cs="Times New Roman"/>
                <w:sz w:val="24"/>
                <w:szCs w:val="24"/>
              </w:rPr>
              <w:t>Мусирмы</w:t>
            </w:r>
            <w:proofErr w:type="spellEnd"/>
          </w:p>
        </w:tc>
      </w:tr>
      <w:tr w:rsidR="00747095" w14:paraId="71FE12DA" w14:textId="77777777" w:rsidTr="00F639B6">
        <w:tc>
          <w:tcPr>
            <w:tcW w:w="662" w:type="dxa"/>
          </w:tcPr>
          <w:p w14:paraId="5420DC4D"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1</w:t>
            </w:r>
          </w:p>
        </w:tc>
        <w:tc>
          <w:tcPr>
            <w:tcW w:w="5683" w:type="dxa"/>
          </w:tcPr>
          <w:p w14:paraId="0BB04673" w14:textId="77777777" w:rsidR="00747095" w:rsidRPr="00747095" w:rsidRDefault="00747095" w:rsidP="00F639B6">
            <w:pPr>
              <w:pStyle w:val="afa"/>
              <w:spacing w:after="0"/>
              <w:jc w:val="center"/>
              <w:rPr>
                <w:rFonts w:ascii="Times New Roman" w:hAnsi="Times New Roman" w:cs="Times New Roman"/>
                <w:sz w:val="24"/>
                <w:szCs w:val="24"/>
              </w:rPr>
            </w:pPr>
            <w:proofErr w:type="spellStart"/>
            <w:proofErr w:type="gramStart"/>
            <w:r w:rsidRPr="00747095">
              <w:rPr>
                <w:rFonts w:ascii="Times New Roman" w:hAnsi="Times New Roman" w:cs="Times New Roman"/>
                <w:sz w:val="24"/>
                <w:szCs w:val="24"/>
              </w:rPr>
              <w:t>пер.Северный</w:t>
            </w:r>
            <w:proofErr w:type="spellEnd"/>
            <w:proofErr w:type="gramEnd"/>
          </w:p>
        </w:tc>
        <w:tc>
          <w:tcPr>
            <w:tcW w:w="3119" w:type="dxa"/>
          </w:tcPr>
          <w:p w14:paraId="048B6067"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208 м</w:t>
            </w:r>
          </w:p>
        </w:tc>
      </w:tr>
      <w:tr w:rsidR="00747095" w14:paraId="1D186A25" w14:textId="77777777" w:rsidTr="00F639B6">
        <w:tc>
          <w:tcPr>
            <w:tcW w:w="662" w:type="dxa"/>
          </w:tcPr>
          <w:p w14:paraId="3B262151"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2</w:t>
            </w:r>
          </w:p>
        </w:tc>
        <w:tc>
          <w:tcPr>
            <w:tcW w:w="5683" w:type="dxa"/>
          </w:tcPr>
          <w:p w14:paraId="40D8FE76" w14:textId="77777777" w:rsidR="00747095" w:rsidRPr="00747095" w:rsidRDefault="00747095" w:rsidP="00F639B6">
            <w:pPr>
              <w:pStyle w:val="afa"/>
              <w:spacing w:after="0"/>
              <w:ind w:firstLineChars="950" w:firstLine="2280"/>
              <w:jc w:val="both"/>
              <w:rPr>
                <w:rFonts w:ascii="Times New Roman" w:hAnsi="Times New Roman" w:cs="Times New Roman"/>
                <w:sz w:val="24"/>
                <w:szCs w:val="24"/>
              </w:rPr>
            </w:pPr>
            <w:proofErr w:type="spellStart"/>
            <w:proofErr w:type="gramStart"/>
            <w:r w:rsidRPr="00747095">
              <w:rPr>
                <w:rFonts w:ascii="Times New Roman" w:hAnsi="Times New Roman" w:cs="Times New Roman"/>
                <w:sz w:val="24"/>
                <w:szCs w:val="24"/>
              </w:rPr>
              <w:t>пер.Южный</w:t>
            </w:r>
            <w:proofErr w:type="spellEnd"/>
            <w:proofErr w:type="gramEnd"/>
          </w:p>
        </w:tc>
        <w:tc>
          <w:tcPr>
            <w:tcW w:w="3119" w:type="dxa"/>
          </w:tcPr>
          <w:p w14:paraId="5FA6CD22"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330</w:t>
            </w:r>
          </w:p>
        </w:tc>
      </w:tr>
      <w:tr w:rsidR="00747095" w14:paraId="6E38C189" w14:textId="77777777" w:rsidTr="00F639B6">
        <w:tc>
          <w:tcPr>
            <w:tcW w:w="662" w:type="dxa"/>
          </w:tcPr>
          <w:p w14:paraId="4CACCA48"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3</w:t>
            </w:r>
          </w:p>
        </w:tc>
        <w:tc>
          <w:tcPr>
            <w:tcW w:w="5683" w:type="dxa"/>
          </w:tcPr>
          <w:p w14:paraId="1BD918E1" w14:textId="77777777" w:rsidR="00747095" w:rsidRPr="00747095" w:rsidRDefault="00747095" w:rsidP="00F639B6">
            <w:pPr>
              <w:pStyle w:val="afa"/>
              <w:spacing w:after="0"/>
              <w:jc w:val="center"/>
              <w:rPr>
                <w:rFonts w:ascii="Times New Roman" w:hAnsi="Times New Roman" w:cs="Times New Roman"/>
                <w:sz w:val="24"/>
                <w:szCs w:val="24"/>
              </w:rPr>
            </w:pPr>
            <w:proofErr w:type="spellStart"/>
            <w:r w:rsidRPr="00747095">
              <w:rPr>
                <w:rFonts w:ascii="Times New Roman" w:hAnsi="Times New Roman" w:cs="Times New Roman"/>
                <w:sz w:val="24"/>
                <w:szCs w:val="24"/>
              </w:rPr>
              <w:t>ул.Восточная</w:t>
            </w:r>
            <w:proofErr w:type="spellEnd"/>
          </w:p>
        </w:tc>
        <w:tc>
          <w:tcPr>
            <w:tcW w:w="3119" w:type="dxa"/>
          </w:tcPr>
          <w:p w14:paraId="729C38B7"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265</w:t>
            </w:r>
          </w:p>
        </w:tc>
      </w:tr>
      <w:tr w:rsidR="00747095" w14:paraId="245EAF2B" w14:textId="77777777" w:rsidTr="00F639B6">
        <w:tc>
          <w:tcPr>
            <w:tcW w:w="662" w:type="dxa"/>
          </w:tcPr>
          <w:p w14:paraId="126584C1"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4</w:t>
            </w:r>
          </w:p>
        </w:tc>
        <w:tc>
          <w:tcPr>
            <w:tcW w:w="5683" w:type="dxa"/>
          </w:tcPr>
          <w:p w14:paraId="5BA2ADD0"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ул. Гагарина</w:t>
            </w:r>
          </w:p>
        </w:tc>
        <w:tc>
          <w:tcPr>
            <w:tcW w:w="3119" w:type="dxa"/>
          </w:tcPr>
          <w:p w14:paraId="0AF2EC44"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862</w:t>
            </w:r>
          </w:p>
        </w:tc>
      </w:tr>
      <w:tr w:rsidR="00747095" w14:paraId="7E6FD80C" w14:textId="77777777" w:rsidTr="00F639B6">
        <w:tc>
          <w:tcPr>
            <w:tcW w:w="662" w:type="dxa"/>
          </w:tcPr>
          <w:p w14:paraId="5F72BC84"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5</w:t>
            </w:r>
          </w:p>
        </w:tc>
        <w:tc>
          <w:tcPr>
            <w:tcW w:w="5683" w:type="dxa"/>
          </w:tcPr>
          <w:p w14:paraId="4FB7011F" w14:textId="77777777" w:rsidR="00747095" w:rsidRPr="00747095" w:rsidRDefault="00747095" w:rsidP="00F639B6">
            <w:pPr>
              <w:pStyle w:val="afa"/>
              <w:spacing w:after="0"/>
              <w:jc w:val="center"/>
              <w:rPr>
                <w:rFonts w:ascii="Times New Roman" w:hAnsi="Times New Roman" w:cs="Times New Roman"/>
                <w:sz w:val="24"/>
                <w:szCs w:val="24"/>
              </w:rPr>
            </w:pPr>
            <w:proofErr w:type="spellStart"/>
            <w:r w:rsidRPr="00747095">
              <w:rPr>
                <w:rFonts w:ascii="Times New Roman" w:hAnsi="Times New Roman" w:cs="Times New Roman"/>
                <w:sz w:val="24"/>
                <w:szCs w:val="24"/>
              </w:rPr>
              <w:t>ул.Горького</w:t>
            </w:r>
            <w:proofErr w:type="spellEnd"/>
          </w:p>
        </w:tc>
        <w:tc>
          <w:tcPr>
            <w:tcW w:w="3119" w:type="dxa"/>
          </w:tcPr>
          <w:p w14:paraId="3AB2F50D"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948</w:t>
            </w:r>
          </w:p>
        </w:tc>
      </w:tr>
      <w:tr w:rsidR="00747095" w14:paraId="4BD2ACB3" w14:textId="77777777" w:rsidTr="00F639B6">
        <w:tc>
          <w:tcPr>
            <w:tcW w:w="662" w:type="dxa"/>
          </w:tcPr>
          <w:p w14:paraId="23C04CE1"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6</w:t>
            </w:r>
          </w:p>
        </w:tc>
        <w:tc>
          <w:tcPr>
            <w:tcW w:w="5683" w:type="dxa"/>
          </w:tcPr>
          <w:p w14:paraId="23522BC8" w14:textId="77777777" w:rsidR="00747095" w:rsidRPr="00747095" w:rsidRDefault="00747095" w:rsidP="00F639B6">
            <w:pPr>
              <w:pStyle w:val="afa"/>
              <w:spacing w:after="0"/>
              <w:jc w:val="center"/>
              <w:rPr>
                <w:rFonts w:ascii="Times New Roman" w:hAnsi="Times New Roman" w:cs="Times New Roman"/>
                <w:sz w:val="24"/>
                <w:szCs w:val="24"/>
              </w:rPr>
            </w:pPr>
            <w:proofErr w:type="spellStart"/>
            <w:r w:rsidRPr="00747095">
              <w:rPr>
                <w:rFonts w:ascii="Times New Roman" w:hAnsi="Times New Roman" w:cs="Times New Roman"/>
                <w:sz w:val="24"/>
                <w:szCs w:val="24"/>
              </w:rPr>
              <w:t>ул.К.Иванова</w:t>
            </w:r>
            <w:proofErr w:type="spellEnd"/>
          </w:p>
        </w:tc>
        <w:tc>
          <w:tcPr>
            <w:tcW w:w="3119" w:type="dxa"/>
          </w:tcPr>
          <w:p w14:paraId="22665B8B"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964</w:t>
            </w:r>
          </w:p>
        </w:tc>
      </w:tr>
      <w:tr w:rsidR="00747095" w14:paraId="77D697DC" w14:textId="77777777" w:rsidTr="00F639B6">
        <w:tc>
          <w:tcPr>
            <w:tcW w:w="662" w:type="dxa"/>
          </w:tcPr>
          <w:p w14:paraId="6C383A9F"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7</w:t>
            </w:r>
          </w:p>
        </w:tc>
        <w:tc>
          <w:tcPr>
            <w:tcW w:w="5683" w:type="dxa"/>
          </w:tcPr>
          <w:p w14:paraId="442DDFAC" w14:textId="77777777" w:rsidR="00747095" w:rsidRPr="00747095" w:rsidRDefault="00747095" w:rsidP="00F639B6">
            <w:pPr>
              <w:pStyle w:val="afa"/>
              <w:spacing w:after="0"/>
              <w:jc w:val="center"/>
              <w:rPr>
                <w:rFonts w:ascii="Times New Roman" w:hAnsi="Times New Roman" w:cs="Times New Roman"/>
                <w:sz w:val="24"/>
                <w:szCs w:val="24"/>
              </w:rPr>
            </w:pPr>
            <w:proofErr w:type="spellStart"/>
            <w:r w:rsidRPr="00747095">
              <w:rPr>
                <w:rFonts w:ascii="Times New Roman" w:hAnsi="Times New Roman" w:cs="Times New Roman"/>
                <w:sz w:val="24"/>
                <w:szCs w:val="24"/>
              </w:rPr>
              <w:t>ул.Ключевая</w:t>
            </w:r>
            <w:proofErr w:type="spellEnd"/>
          </w:p>
        </w:tc>
        <w:tc>
          <w:tcPr>
            <w:tcW w:w="3119" w:type="dxa"/>
          </w:tcPr>
          <w:p w14:paraId="2EEA9158"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449</w:t>
            </w:r>
          </w:p>
        </w:tc>
      </w:tr>
      <w:tr w:rsidR="00747095" w14:paraId="405AAD23" w14:textId="77777777" w:rsidTr="00F639B6">
        <w:tc>
          <w:tcPr>
            <w:tcW w:w="662" w:type="dxa"/>
          </w:tcPr>
          <w:p w14:paraId="7E8CCA47"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8</w:t>
            </w:r>
          </w:p>
        </w:tc>
        <w:tc>
          <w:tcPr>
            <w:tcW w:w="5683" w:type="dxa"/>
          </w:tcPr>
          <w:p w14:paraId="7A3913A1" w14:textId="77777777" w:rsidR="00747095" w:rsidRPr="00747095" w:rsidRDefault="00747095" w:rsidP="00F639B6">
            <w:pPr>
              <w:pStyle w:val="afa"/>
              <w:spacing w:after="0"/>
              <w:jc w:val="center"/>
              <w:rPr>
                <w:rFonts w:ascii="Times New Roman" w:hAnsi="Times New Roman" w:cs="Times New Roman"/>
                <w:sz w:val="24"/>
                <w:szCs w:val="24"/>
              </w:rPr>
            </w:pPr>
            <w:proofErr w:type="spellStart"/>
            <w:r w:rsidRPr="00747095">
              <w:rPr>
                <w:rFonts w:ascii="Times New Roman" w:hAnsi="Times New Roman" w:cs="Times New Roman"/>
                <w:sz w:val="24"/>
                <w:szCs w:val="24"/>
              </w:rPr>
              <w:t>ул.К.Маркса</w:t>
            </w:r>
            <w:proofErr w:type="spellEnd"/>
          </w:p>
        </w:tc>
        <w:tc>
          <w:tcPr>
            <w:tcW w:w="3119" w:type="dxa"/>
          </w:tcPr>
          <w:p w14:paraId="7AB301D8"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458</w:t>
            </w:r>
          </w:p>
        </w:tc>
      </w:tr>
      <w:tr w:rsidR="00747095" w14:paraId="14D2D4BE" w14:textId="77777777" w:rsidTr="00F639B6">
        <w:tc>
          <w:tcPr>
            <w:tcW w:w="662" w:type="dxa"/>
          </w:tcPr>
          <w:p w14:paraId="71B0E051"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9</w:t>
            </w:r>
          </w:p>
        </w:tc>
        <w:tc>
          <w:tcPr>
            <w:tcW w:w="5683" w:type="dxa"/>
          </w:tcPr>
          <w:p w14:paraId="299A8401" w14:textId="77777777" w:rsidR="00747095" w:rsidRPr="00747095" w:rsidRDefault="00747095" w:rsidP="00F639B6">
            <w:pPr>
              <w:pStyle w:val="afa"/>
              <w:spacing w:after="0"/>
              <w:jc w:val="center"/>
              <w:rPr>
                <w:rFonts w:ascii="Times New Roman" w:hAnsi="Times New Roman" w:cs="Times New Roman"/>
                <w:sz w:val="24"/>
                <w:szCs w:val="24"/>
              </w:rPr>
            </w:pPr>
            <w:proofErr w:type="spellStart"/>
            <w:r w:rsidRPr="00747095">
              <w:rPr>
                <w:rFonts w:ascii="Times New Roman" w:hAnsi="Times New Roman" w:cs="Times New Roman"/>
                <w:sz w:val="24"/>
                <w:szCs w:val="24"/>
              </w:rPr>
              <w:t>ул.Колхозная</w:t>
            </w:r>
            <w:proofErr w:type="spellEnd"/>
          </w:p>
        </w:tc>
        <w:tc>
          <w:tcPr>
            <w:tcW w:w="3119" w:type="dxa"/>
          </w:tcPr>
          <w:p w14:paraId="27C6E884"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273</w:t>
            </w:r>
          </w:p>
        </w:tc>
      </w:tr>
      <w:tr w:rsidR="00747095" w14:paraId="5CE973BD" w14:textId="77777777" w:rsidTr="00F639B6">
        <w:tc>
          <w:tcPr>
            <w:tcW w:w="662" w:type="dxa"/>
          </w:tcPr>
          <w:p w14:paraId="773826C1"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10</w:t>
            </w:r>
          </w:p>
        </w:tc>
        <w:tc>
          <w:tcPr>
            <w:tcW w:w="5683" w:type="dxa"/>
          </w:tcPr>
          <w:p w14:paraId="4033C0FC" w14:textId="77777777" w:rsidR="00747095" w:rsidRPr="00747095" w:rsidRDefault="00747095" w:rsidP="00F639B6">
            <w:pPr>
              <w:pStyle w:val="afa"/>
              <w:spacing w:after="0"/>
              <w:jc w:val="center"/>
              <w:rPr>
                <w:rFonts w:ascii="Times New Roman" w:hAnsi="Times New Roman" w:cs="Times New Roman"/>
                <w:sz w:val="24"/>
                <w:szCs w:val="24"/>
              </w:rPr>
            </w:pPr>
            <w:proofErr w:type="spellStart"/>
            <w:r w:rsidRPr="00747095">
              <w:rPr>
                <w:rFonts w:ascii="Times New Roman" w:hAnsi="Times New Roman" w:cs="Times New Roman"/>
                <w:sz w:val="24"/>
                <w:szCs w:val="24"/>
              </w:rPr>
              <w:t>ул.Ленина</w:t>
            </w:r>
            <w:proofErr w:type="spellEnd"/>
          </w:p>
        </w:tc>
        <w:tc>
          <w:tcPr>
            <w:tcW w:w="3119" w:type="dxa"/>
          </w:tcPr>
          <w:p w14:paraId="1C7F5B97"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2076</w:t>
            </w:r>
          </w:p>
        </w:tc>
      </w:tr>
      <w:tr w:rsidR="00747095" w14:paraId="1A8DEEE8" w14:textId="77777777" w:rsidTr="00F639B6">
        <w:tc>
          <w:tcPr>
            <w:tcW w:w="662" w:type="dxa"/>
          </w:tcPr>
          <w:p w14:paraId="030A093C"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11</w:t>
            </w:r>
          </w:p>
        </w:tc>
        <w:tc>
          <w:tcPr>
            <w:tcW w:w="5683" w:type="dxa"/>
          </w:tcPr>
          <w:p w14:paraId="3310E1AB" w14:textId="77777777" w:rsidR="00747095" w:rsidRPr="00747095" w:rsidRDefault="00747095" w:rsidP="00F639B6">
            <w:pPr>
              <w:pStyle w:val="afa"/>
              <w:spacing w:after="0"/>
              <w:jc w:val="center"/>
              <w:rPr>
                <w:rFonts w:ascii="Times New Roman" w:hAnsi="Times New Roman" w:cs="Times New Roman"/>
                <w:sz w:val="24"/>
                <w:szCs w:val="24"/>
              </w:rPr>
            </w:pPr>
            <w:proofErr w:type="spellStart"/>
            <w:r w:rsidRPr="00747095">
              <w:rPr>
                <w:rFonts w:ascii="Times New Roman" w:hAnsi="Times New Roman" w:cs="Times New Roman"/>
                <w:sz w:val="24"/>
                <w:szCs w:val="24"/>
              </w:rPr>
              <w:t>ул.Лесная</w:t>
            </w:r>
            <w:proofErr w:type="spellEnd"/>
          </w:p>
        </w:tc>
        <w:tc>
          <w:tcPr>
            <w:tcW w:w="3119" w:type="dxa"/>
          </w:tcPr>
          <w:p w14:paraId="29AE30AC"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526</w:t>
            </w:r>
          </w:p>
        </w:tc>
      </w:tr>
      <w:tr w:rsidR="00747095" w14:paraId="6689D0E3" w14:textId="77777777" w:rsidTr="00F639B6">
        <w:tc>
          <w:tcPr>
            <w:tcW w:w="662" w:type="dxa"/>
          </w:tcPr>
          <w:p w14:paraId="52130B81"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12</w:t>
            </w:r>
          </w:p>
        </w:tc>
        <w:tc>
          <w:tcPr>
            <w:tcW w:w="5683" w:type="dxa"/>
          </w:tcPr>
          <w:p w14:paraId="3FAD29CE" w14:textId="77777777" w:rsidR="00747095" w:rsidRPr="00747095" w:rsidRDefault="00747095" w:rsidP="00F639B6">
            <w:pPr>
              <w:pStyle w:val="afa"/>
              <w:spacing w:after="0"/>
              <w:jc w:val="center"/>
              <w:rPr>
                <w:rFonts w:ascii="Times New Roman" w:hAnsi="Times New Roman" w:cs="Times New Roman"/>
                <w:sz w:val="24"/>
                <w:szCs w:val="24"/>
              </w:rPr>
            </w:pPr>
            <w:proofErr w:type="spellStart"/>
            <w:r w:rsidRPr="00747095">
              <w:rPr>
                <w:rFonts w:ascii="Times New Roman" w:hAnsi="Times New Roman" w:cs="Times New Roman"/>
                <w:sz w:val="24"/>
                <w:szCs w:val="24"/>
              </w:rPr>
              <w:t>ул.Матросова</w:t>
            </w:r>
            <w:proofErr w:type="spellEnd"/>
          </w:p>
        </w:tc>
        <w:tc>
          <w:tcPr>
            <w:tcW w:w="3119" w:type="dxa"/>
          </w:tcPr>
          <w:p w14:paraId="7129AAC9"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728</w:t>
            </w:r>
          </w:p>
        </w:tc>
      </w:tr>
      <w:tr w:rsidR="00747095" w14:paraId="4A7806FF" w14:textId="77777777" w:rsidTr="00F639B6">
        <w:tc>
          <w:tcPr>
            <w:tcW w:w="662" w:type="dxa"/>
          </w:tcPr>
          <w:p w14:paraId="501F75A5"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13</w:t>
            </w:r>
          </w:p>
        </w:tc>
        <w:tc>
          <w:tcPr>
            <w:tcW w:w="5683" w:type="dxa"/>
          </w:tcPr>
          <w:p w14:paraId="61F12B55" w14:textId="77777777" w:rsidR="00747095" w:rsidRPr="00747095" w:rsidRDefault="00747095" w:rsidP="00F639B6">
            <w:pPr>
              <w:pStyle w:val="afa"/>
              <w:spacing w:after="0"/>
              <w:jc w:val="center"/>
              <w:rPr>
                <w:rFonts w:ascii="Times New Roman" w:hAnsi="Times New Roman" w:cs="Times New Roman"/>
                <w:sz w:val="24"/>
                <w:szCs w:val="24"/>
              </w:rPr>
            </w:pPr>
            <w:proofErr w:type="spellStart"/>
            <w:r w:rsidRPr="00747095">
              <w:rPr>
                <w:rFonts w:ascii="Times New Roman" w:hAnsi="Times New Roman" w:cs="Times New Roman"/>
                <w:sz w:val="24"/>
                <w:szCs w:val="24"/>
              </w:rPr>
              <w:t>ул.М.Демидова</w:t>
            </w:r>
            <w:proofErr w:type="spellEnd"/>
          </w:p>
        </w:tc>
        <w:tc>
          <w:tcPr>
            <w:tcW w:w="3119" w:type="dxa"/>
          </w:tcPr>
          <w:p w14:paraId="7C184766"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343</w:t>
            </w:r>
          </w:p>
        </w:tc>
      </w:tr>
      <w:tr w:rsidR="00747095" w14:paraId="072CDE6B" w14:textId="77777777" w:rsidTr="00F639B6">
        <w:tc>
          <w:tcPr>
            <w:tcW w:w="662" w:type="dxa"/>
          </w:tcPr>
          <w:p w14:paraId="79B130B0"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14</w:t>
            </w:r>
          </w:p>
        </w:tc>
        <w:tc>
          <w:tcPr>
            <w:tcW w:w="5683" w:type="dxa"/>
          </w:tcPr>
          <w:p w14:paraId="1DA5B7CA" w14:textId="77777777" w:rsidR="00747095" w:rsidRPr="00747095" w:rsidRDefault="00747095" w:rsidP="00F639B6">
            <w:pPr>
              <w:pStyle w:val="afa"/>
              <w:spacing w:after="0"/>
              <w:jc w:val="center"/>
              <w:rPr>
                <w:rFonts w:ascii="Times New Roman" w:hAnsi="Times New Roman" w:cs="Times New Roman"/>
                <w:sz w:val="24"/>
                <w:szCs w:val="24"/>
              </w:rPr>
            </w:pPr>
            <w:proofErr w:type="spellStart"/>
            <w:r w:rsidRPr="00747095">
              <w:rPr>
                <w:rFonts w:ascii="Times New Roman" w:hAnsi="Times New Roman" w:cs="Times New Roman"/>
                <w:sz w:val="24"/>
                <w:szCs w:val="24"/>
              </w:rPr>
              <w:t>ул.Молодежная</w:t>
            </w:r>
            <w:proofErr w:type="spellEnd"/>
          </w:p>
        </w:tc>
        <w:tc>
          <w:tcPr>
            <w:tcW w:w="3119" w:type="dxa"/>
          </w:tcPr>
          <w:p w14:paraId="798890ED"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525</w:t>
            </w:r>
          </w:p>
        </w:tc>
      </w:tr>
      <w:tr w:rsidR="00747095" w14:paraId="72E2CFC7" w14:textId="77777777" w:rsidTr="00F639B6">
        <w:tc>
          <w:tcPr>
            <w:tcW w:w="662" w:type="dxa"/>
          </w:tcPr>
          <w:p w14:paraId="5F5D6E55"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15</w:t>
            </w:r>
          </w:p>
        </w:tc>
        <w:tc>
          <w:tcPr>
            <w:tcW w:w="5683" w:type="dxa"/>
          </w:tcPr>
          <w:p w14:paraId="1E5EAD50" w14:textId="77777777" w:rsidR="00747095" w:rsidRPr="00747095" w:rsidRDefault="00747095" w:rsidP="00F639B6">
            <w:pPr>
              <w:pStyle w:val="afa"/>
              <w:spacing w:after="0"/>
              <w:jc w:val="center"/>
              <w:rPr>
                <w:rFonts w:ascii="Times New Roman" w:hAnsi="Times New Roman" w:cs="Times New Roman"/>
                <w:sz w:val="24"/>
                <w:szCs w:val="24"/>
              </w:rPr>
            </w:pPr>
            <w:proofErr w:type="spellStart"/>
            <w:r w:rsidRPr="00747095">
              <w:rPr>
                <w:rFonts w:ascii="Times New Roman" w:hAnsi="Times New Roman" w:cs="Times New Roman"/>
                <w:sz w:val="24"/>
                <w:szCs w:val="24"/>
              </w:rPr>
              <w:t>ул.Николаева</w:t>
            </w:r>
            <w:proofErr w:type="spellEnd"/>
          </w:p>
        </w:tc>
        <w:tc>
          <w:tcPr>
            <w:tcW w:w="3119" w:type="dxa"/>
          </w:tcPr>
          <w:p w14:paraId="312BA843"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1106</w:t>
            </w:r>
          </w:p>
        </w:tc>
      </w:tr>
      <w:tr w:rsidR="00747095" w14:paraId="43854A5F" w14:textId="77777777" w:rsidTr="00F639B6">
        <w:tc>
          <w:tcPr>
            <w:tcW w:w="662" w:type="dxa"/>
          </w:tcPr>
          <w:p w14:paraId="024A0367"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16</w:t>
            </w:r>
          </w:p>
        </w:tc>
        <w:tc>
          <w:tcPr>
            <w:tcW w:w="5683" w:type="dxa"/>
          </w:tcPr>
          <w:p w14:paraId="6C712E81" w14:textId="77777777" w:rsidR="00747095" w:rsidRPr="00747095" w:rsidRDefault="00747095" w:rsidP="00F639B6">
            <w:pPr>
              <w:pStyle w:val="afa"/>
              <w:spacing w:after="0"/>
              <w:jc w:val="center"/>
              <w:rPr>
                <w:rFonts w:ascii="Times New Roman" w:hAnsi="Times New Roman" w:cs="Times New Roman"/>
                <w:sz w:val="24"/>
                <w:szCs w:val="24"/>
              </w:rPr>
            </w:pPr>
            <w:proofErr w:type="spellStart"/>
            <w:r w:rsidRPr="00747095">
              <w:rPr>
                <w:rFonts w:ascii="Times New Roman" w:hAnsi="Times New Roman" w:cs="Times New Roman"/>
                <w:sz w:val="24"/>
                <w:szCs w:val="24"/>
              </w:rPr>
              <w:t>ул.Н.Капитоновой</w:t>
            </w:r>
            <w:proofErr w:type="spellEnd"/>
          </w:p>
        </w:tc>
        <w:tc>
          <w:tcPr>
            <w:tcW w:w="3119" w:type="dxa"/>
          </w:tcPr>
          <w:p w14:paraId="4D11EB86"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1127</w:t>
            </w:r>
          </w:p>
        </w:tc>
      </w:tr>
      <w:tr w:rsidR="00747095" w14:paraId="3718A5A7" w14:textId="77777777" w:rsidTr="00F639B6">
        <w:tc>
          <w:tcPr>
            <w:tcW w:w="662" w:type="dxa"/>
          </w:tcPr>
          <w:p w14:paraId="6B82FE6B"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17</w:t>
            </w:r>
          </w:p>
        </w:tc>
        <w:tc>
          <w:tcPr>
            <w:tcW w:w="5683" w:type="dxa"/>
          </w:tcPr>
          <w:p w14:paraId="1B673BE5" w14:textId="77777777" w:rsidR="00747095" w:rsidRPr="00747095" w:rsidRDefault="00747095" w:rsidP="00F639B6">
            <w:pPr>
              <w:pStyle w:val="afa"/>
              <w:spacing w:after="0"/>
              <w:jc w:val="center"/>
              <w:rPr>
                <w:rFonts w:ascii="Times New Roman" w:hAnsi="Times New Roman" w:cs="Times New Roman"/>
                <w:sz w:val="24"/>
                <w:szCs w:val="24"/>
              </w:rPr>
            </w:pPr>
            <w:proofErr w:type="spellStart"/>
            <w:r w:rsidRPr="00747095">
              <w:rPr>
                <w:rFonts w:ascii="Times New Roman" w:hAnsi="Times New Roman" w:cs="Times New Roman"/>
                <w:sz w:val="24"/>
                <w:szCs w:val="24"/>
              </w:rPr>
              <w:t>ул.Крупской</w:t>
            </w:r>
            <w:proofErr w:type="spellEnd"/>
          </w:p>
        </w:tc>
        <w:tc>
          <w:tcPr>
            <w:tcW w:w="3119" w:type="dxa"/>
          </w:tcPr>
          <w:p w14:paraId="62717EC1"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584</w:t>
            </w:r>
          </w:p>
        </w:tc>
      </w:tr>
      <w:tr w:rsidR="00747095" w14:paraId="35AE4C78" w14:textId="77777777" w:rsidTr="00F639B6">
        <w:tc>
          <w:tcPr>
            <w:tcW w:w="662" w:type="dxa"/>
          </w:tcPr>
          <w:p w14:paraId="4797D4F4"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18</w:t>
            </w:r>
          </w:p>
        </w:tc>
        <w:tc>
          <w:tcPr>
            <w:tcW w:w="5683" w:type="dxa"/>
          </w:tcPr>
          <w:p w14:paraId="26D173F4" w14:textId="77777777" w:rsidR="00747095" w:rsidRPr="00747095" w:rsidRDefault="00747095" w:rsidP="00F639B6">
            <w:pPr>
              <w:pStyle w:val="afa"/>
              <w:spacing w:after="0"/>
              <w:jc w:val="center"/>
              <w:rPr>
                <w:rFonts w:ascii="Times New Roman" w:hAnsi="Times New Roman" w:cs="Times New Roman"/>
                <w:sz w:val="24"/>
                <w:szCs w:val="24"/>
              </w:rPr>
            </w:pPr>
            <w:proofErr w:type="spellStart"/>
            <w:r w:rsidRPr="00747095">
              <w:rPr>
                <w:rFonts w:ascii="Times New Roman" w:hAnsi="Times New Roman" w:cs="Times New Roman"/>
                <w:sz w:val="24"/>
                <w:szCs w:val="24"/>
              </w:rPr>
              <w:t>ул.Новая</w:t>
            </w:r>
            <w:proofErr w:type="spellEnd"/>
          </w:p>
        </w:tc>
        <w:tc>
          <w:tcPr>
            <w:tcW w:w="3119" w:type="dxa"/>
          </w:tcPr>
          <w:p w14:paraId="4C5A0CEA"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1144</w:t>
            </w:r>
          </w:p>
        </w:tc>
      </w:tr>
      <w:tr w:rsidR="00747095" w14:paraId="22DC8D89" w14:textId="77777777" w:rsidTr="00F639B6">
        <w:tc>
          <w:tcPr>
            <w:tcW w:w="662" w:type="dxa"/>
          </w:tcPr>
          <w:p w14:paraId="7AB85ACD"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19</w:t>
            </w:r>
          </w:p>
        </w:tc>
        <w:tc>
          <w:tcPr>
            <w:tcW w:w="5683" w:type="dxa"/>
          </w:tcPr>
          <w:p w14:paraId="0D80680E" w14:textId="77777777" w:rsidR="00747095" w:rsidRPr="00747095" w:rsidRDefault="00747095" w:rsidP="00F639B6">
            <w:pPr>
              <w:pStyle w:val="afa"/>
              <w:spacing w:after="0"/>
              <w:jc w:val="center"/>
              <w:rPr>
                <w:rFonts w:ascii="Times New Roman" w:hAnsi="Times New Roman" w:cs="Times New Roman"/>
                <w:sz w:val="24"/>
                <w:szCs w:val="24"/>
              </w:rPr>
            </w:pPr>
            <w:proofErr w:type="spellStart"/>
            <w:r w:rsidRPr="00747095">
              <w:rPr>
                <w:rFonts w:ascii="Times New Roman" w:hAnsi="Times New Roman" w:cs="Times New Roman"/>
                <w:sz w:val="24"/>
                <w:szCs w:val="24"/>
              </w:rPr>
              <w:t>ул.Овражная</w:t>
            </w:r>
            <w:proofErr w:type="spellEnd"/>
          </w:p>
        </w:tc>
        <w:tc>
          <w:tcPr>
            <w:tcW w:w="3119" w:type="dxa"/>
          </w:tcPr>
          <w:p w14:paraId="1224A50D"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502</w:t>
            </w:r>
          </w:p>
        </w:tc>
      </w:tr>
      <w:tr w:rsidR="00747095" w14:paraId="4814D4BD" w14:textId="77777777" w:rsidTr="00F639B6">
        <w:tc>
          <w:tcPr>
            <w:tcW w:w="662" w:type="dxa"/>
          </w:tcPr>
          <w:p w14:paraId="022E81E3"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20</w:t>
            </w:r>
          </w:p>
        </w:tc>
        <w:tc>
          <w:tcPr>
            <w:tcW w:w="5683" w:type="dxa"/>
          </w:tcPr>
          <w:p w14:paraId="4D398F05" w14:textId="77777777" w:rsidR="00747095" w:rsidRPr="00747095" w:rsidRDefault="00747095" w:rsidP="00F639B6">
            <w:pPr>
              <w:pStyle w:val="afa"/>
              <w:spacing w:after="0"/>
              <w:jc w:val="center"/>
              <w:rPr>
                <w:rFonts w:ascii="Times New Roman" w:hAnsi="Times New Roman" w:cs="Times New Roman"/>
                <w:sz w:val="24"/>
                <w:szCs w:val="24"/>
              </w:rPr>
            </w:pPr>
            <w:proofErr w:type="spellStart"/>
            <w:r w:rsidRPr="00747095">
              <w:rPr>
                <w:rFonts w:ascii="Times New Roman" w:hAnsi="Times New Roman" w:cs="Times New Roman"/>
                <w:sz w:val="24"/>
                <w:szCs w:val="24"/>
              </w:rPr>
              <w:t>ул.Октябрьская</w:t>
            </w:r>
            <w:proofErr w:type="spellEnd"/>
          </w:p>
        </w:tc>
        <w:tc>
          <w:tcPr>
            <w:tcW w:w="3119" w:type="dxa"/>
          </w:tcPr>
          <w:p w14:paraId="34309D71"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1131</w:t>
            </w:r>
          </w:p>
        </w:tc>
      </w:tr>
      <w:tr w:rsidR="00747095" w14:paraId="64265DDC" w14:textId="77777777" w:rsidTr="00F639B6">
        <w:tc>
          <w:tcPr>
            <w:tcW w:w="662" w:type="dxa"/>
          </w:tcPr>
          <w:p w14:paraId="62322495"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21</w:t>
            </w:r>
          </w:p>
        </w:tc>
        <w:tc>
          <w:tcPr>
            <w:tcW w:w="5683" w:type="dxa"/>
          </w:tcPr>
          <w:p w14:paraId="38B264BC" w14:textId="77777777" w:rsidR="00747095" w:rsidRPr="00747095" w:rsidRDefault="00747095" w:rsidP="00F639B6">
            <w:pPr>
              <w:pStyle w:val="afa"/>
              <w:spacing w:after="0"/>
              <w:jc w:val="center"/>
              <w:rPr>
                <w:rFonts w:ascii="Times New Roman" w:hAnsi="Times New Roman" w:cs="Times New Roman"/>
                <w:sz w:val="24"/>
                <w:szCs w:val="24"/>
              </w:rPr>
            </w:pPr>
            <w:proofErr w:type="spellStart"/>
            <w:r w:rsidRPr="00747095">
              <w:rPr>
                <w:rFonts w:ascii="Times New Roman" w:hAnsi="Times New Roman" w:cs="Times New Roman"/>
                <w:sz w:val="24"/>
                <w:szCs w:val="24"/>
              </w:rPr>
              <w:t>ул.Первомайская</w:t>
            </w:r>
            <w:proofErr w:type="spellEnd"/>
          </w:p>
        </w:tc>
        <w:tc>
          <w:tcPr>
            <w:tcW w:w="3119" w:type="dxa"/>
          </w:tcPr>
          <w:p w14:paraId="2ECF5CC2"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748</w:t>
            </w:r>
          </w:p>
        </w:tc>
      </w:tr>
      <w:tr w:rsidR="00747095" w14:paraId="06494123" w14:textId="77777777" w:rsidTr="00F639B6">
        <w:tc>
          <w:tcPr>
            <w:tcW w:w="662" w:type="dxa"/>
          </w:tcPr>
          <w:p w14:paraId="2EEBA387"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22</w:t>
            </w:r>
          </w:p>
        </w:tc>
        <w:tc>
          <w:tcPr>
            <w:tcW w:w="5683" w:type="dxa"/>
          </w:tcPr>
          <w:p w14:paraId="20ED4D62"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ул. Садовая</w:t>
            </w:r>
          </w:p>
        </w:tc>
        <w:tc>
          <w:tcPr>
            <w:tcW w:w="3119" w:type="dxa"/>
          </w:tcPr>
          <w:p w14:paraId="4ABE6C30"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226</w:t>
            </w:r>
          </w:p>
        </w:tc>
      </w:tr>
      <w:tr w:rsidR="00747095" w14:paraId="52B01467" w14:textId="77777777" w:rsidTr="00F639B6">
        <w:tc>
          <w:tcPr>
            <w:tcW w:w="662" w:type="dxa"/>
          </w:tcPr>
          <w:p w14:paraId="43548B12"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23</w:t>
            </w:r>
          </w:p>
        </w:tc>
        <w:tc>
          <w:tcPr>
            <w:tcW w:w="5683" w:type="dxa"/>
          </w:tcPr>
          <w:p w14:paraId="1D680397" w14:textId="77777777" w:rsidR="00747095" w:rsidRPr="00747095" w:rsidRDefault="00747095" w:rsidP="00F639B6">
            <w:pPr>
              <w:pStyle w:val="afa"/>
              <w:spacing w:after="0"/>
              <w:jc w:val="center"/>
              <w:rPr>
                <w:rFonts w:ascii="Times New Roman" w:hAnsi="Times New Roman" w:cs="Times New Roman"/>
                <w:sz w:val="24"/>
                <w:szCs w:val="24"/>
              </w:rPr>
            </w:pPr>
            <w:proofErr w:type="spellStart"/>
            <w:r w:rsidRPr="00747095">
              <w:rPr>
                <w:rFonts w:ascii="Times New Roman" w:hAnsi="Times New Roman" w:cs="Times New Roman"/>
                <w:sz w:val="24"/>
                <w:szCs w:val="24"/>
              </w:rPr>
              <w:t>ул.Сеспеля</w:t>
            </w:r>
            <w:proofErr w:type="spellEnd"/>
          </w:p>
        </w:tc>
        <w:tc>
          <w:tcPr>
            <w:tcW w:w="3119" w:type="dxa"/>
          </w:tcPr>
          <w:p w14:paraId="3A5E675C"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508</w:t>
            </w:r>
          </w:p>
        </w:tc>
      </w:tr>
      <w:tr w:rsidR="00747095" w14:paraId="4931E4A8" w14:textId="77777777" w:rsidTr="00F639B6">
        <w:tc>
          <w:tcPr>
            <w:tcW w:w="662" w:type="dxa"/>
          </w:tcPr>
          <w:p w14:paraId="480BA768"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24</w:t>
            </w:r>
          </w:p>
        </w:tc>
        <w:tc>
          <w:tcPr>
            <w:tcW w:w="5683" w:type="dxa"/>
          </w:tcPr>
          <w:p w14:paraId="02222185" w14:textId="77777777" w:rsidR="00747095" w:rsidRPr="00747095" w:rsidRDefault="00747095" w:rsidP="00F639B6">
            <w:pPr>
              <w:pStyle w:val="afa"/>
              <w:spacing w:after="0"/>
              <w:jc w:val="center"/>
              <w:rPr>
                <w:rFonts w:ascii="Times New Roman" w:hAnsi="Times New Roman" w:cs="Times New Roman"/>
                <w:sz w:val="24"/>
                <w:szCs w:val="24"/>
              </w:rPr>
            </w:pPr>
            <w:proofErr w:type="spellStart"/>
            <w:r w:rsidRPr="00747095">
              <w:rPr>
                <w:rFonts w:ascii="Times New Roman" w:hAnsi="Times New Roman" w:cs="Times New Roman"/>
                <w:sz w:val="24"/>
                <w:szCs w:val="24"/>
              </w:rPr>
              <w:t>ул.Чапаева</w:t>
            </w:r>
            <w:proofErr w:type="spellEnd"/>
          </w:p>
        </w:tc>
        <w:tc>
          <w:tcPr>
            <w:tcW w:w="3119" w:type="dxa"/>
          </w:tcPr>
          <w:p w14:paraId="726C8B88"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1167</w:t>
            </w:r>
          </w:p>
        </w:tc>
      </w:tr>
      <w:tr w:rsidR="00747095" w14:paraId="4F5D0E3B" w14:textId="77777777" w:rsidTr="00F639B6">
        <w:tc>
          <w:tcPr>
            <w:tcW w:w="662" w:type="dxa"/>
          </w:tcPr>
          <w:p w14:paraId="1A1DE25E"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25</w:t>
            </w:r>
          </w:p>
        </w:tc>
        <w:tc>
          <w:tcPr>
            <w:tcW w:w="5683" w:type="dxa"/>
          </w:tcPr>
          <w:p w14:paraId="0781E1C1" w14:textId="77777777" w:rsidR="00747095" w:rsidRPr="00747095" w:rsidRDefault="00747095" w:rsidP="00F639B6">
            <w:pPr>
              <w:pStyle w:val="afa"/>
              <w:spacing w:after="0"/>
              <w:ind w:firstLineChars="950" w:firstLine="2280"/>
              <w:jc w:val="both"/>
              <w:rPr>
                <w:rFonts w:ascii="Times New Roman" w:hAnsi="Times New Roman" w:cs="Times New Roman"/>
                <w:sz w:val="24"/>
                <w:szCs w:val="24"/>
              </w:rPr>
            </w:pPr>
            <w:proofErr w:type="spellStart"/>
            <w:r w:rsidRPr="00747095">
              <w:rPr>
                <w:rFonts w:ascii="Times New Roman" w:hAnsi="Times New Roman" w:cs="Times New Roman"/>
                <w:sz w:val="24"/>
                <w:szCs w:val="24"/>
              </w:rPr>
              <w:t>ул.Чехова</w:t>
            </w:r>
            <w:proofErr w:type="spellEnd"/>
          </w:p>
        </w:tc>
        <w:tc>
          <w:tcPr>
            <w:tcW w:w="3119" w:type="dxa"/>
          </w:tcPr>
          <w:p w14:paraId="1CBE6608"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1319</w:t>
            </w:r>
          </w:p>
        </w:tc>
      </w:tr>
      <w:tr w:rsidR="00747095" w14:paraId="2D8D7F03" w14:textId="77777777" w:rsidTr="00F639B6">
        <w:tc>
          <w:tcPr>
            <w:tcW w:w="662" w:type="dxa"/>
          </w:tcPr>
          <w:p w14:paraId="3FF7D8A8"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26</w:t>
            </w:r>
          </w:p>
        </w:tc>
        <w:tc>
          <w:tcPr>
            <w:tcW w:w="5683" w:type="dxa"/>
          </w:tcPr>
          <w:p w14:paraId="223F7C1A" w14:textId="77777777" w:rsidR="00747095" w:rsidRPr="00747095" w:rsidRDefault="00747095" w:rsidP="00F639B6">
            <w:pPr>
              <w:pStyle w:val="afa"/>
              <w:spacing w:after="0"/>
              <w:jc w:val="center"/>
              <w:rPr>
                <w:rFonts w:ascii="Times New Roman" w:hAnsi="Times New Roman" w:cs="Times New Roman"/>
                <w:sz w:val="24"/>
                <w:szCs w:val="24"/>
              </w:rPr>
            </w:pPr>
            <w:proofErr w:type="spellStart"/>
            <w:r w:rsidRPr="00747095">
              <w:rPr>
                <w:rFonts w:ascii="Times New Roman" w:hAnsi="Times New Roman" w:cs="Times New Roman"/>
                <w:sz w:val="24"/>
                <w:szCs w:val="24"/>
              </w:rPr>
              <w:t>ул.Школьная</w:t>
            </w:r>
            <w:proofErr w:type="spellEnd"/>
          </w:p>
        </w:tc>
        <w:tc>
          <w:tcPr>
            <w:tcW w:w="3119" w:type="dxa"/>
          </w:tcPr>
          <w:p w14:paraId="7888A777"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762</w:t>
            </w:r>
          </w:p>
        </w:tc>
      </w:tr>
      <w:tr w:rsidR="00747095" w14:paraId="6EF6D64E" w14:textId="77777777" w:rsidTr="00F639B6">
        <w:tc>
          <w:tcPr>
            <w:tcW w:w="662" w:type="dxa"/>
          </w:tcPr>
          <w:p w14:paraId="284E5674"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27</w:t>
            </w:r>
          </w:p>
        </w:tc>
        <w:tc>
          <w:tcPr>
            <w:tcW w:w="5683" w:type="dxa"/>
          </w:tcPr>
          <w:p w14:paraId="60577B1A" w14:textId="77777777" w:rsidR="00747095" w:rsidRPr="00747095" w:rsidRDefault="00747095" w:rsidP="00F639B6">
            <w:pPr>
              <w:pStyle w:val="afa"/>
              <w:spacing w:after="0"/>
              <w:jc w:val="center"/>
              <w:rPr>
                <w:rFonts w:ascii="Times New Roman" w:hAnsi="Times New Roman" w:cs="Times New Roman"/>
                <w:sz w:val="24"/>
                <w:szCs w:val="24"/>
              </w:rPr>
            </w:pPr>
            <w:proofErr w:type="spellStart"/>
            <w:r w:rsidRPr="00747095">
              <w:rPr>
                <w:rFonts w:ascii="Times New Roman" w:hAnsi="Times New Roman" w:cs="Times New Roman"/>
                <w:sz w:val="24"/>
                <w:szCs w:val="24"/>
              </w:rPr>
              <w:t>ул.Шоссейная</w:t>
            </w:r>
            <w:proofErr w:type="spellEnd"/>
          </w:p>
        </w:tc>
        <w:tc>
          <w:tcPr>
            <w:tcW w:w="3119" w:type="dxa"/>
          </w:tcPr>
          <w:p w14:paraId="171A81EB"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512</w:t>
            </w:r>
          </w:p>
        </w:tc>
      </w:tr>
      <w:tr w:rsidR="00747095" w14:paraId="2F5E8DF7" w14:textId="77777777" w:rsidTr="00F639B6">
        <w:tc>
          <w:tcPr>
            <w:tcW w:w="662" w:type="dxa"/>
          </w:tcPr>
          <w:p w14:paraId="0E88688C"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28</w:t>
            </w:r>
          </w:p>
        </w:tc>
        <w:tc>
          <w:tcPr>
            <w:tcW w:w="5683" w:type="dxa"/>
          </w:tcPr>
          <w:p w14:paraId="221F803A" w14:textId="77777777" w:rsidR="00747095" w:rsidRPr="00747095" w:rsidRDefault="00747095" w:rsidP="00F639B6">
            <w:pPr>
              <w:pStyle w:val="afa"/>
              <w:spacing w:after="0"/>
              <w:ind w:firstLineChars="950" w:firstLine="2280"/>
              <w:jc w:val="both"/>
              <w:rPr>
                <w:rFonts w:ascii="Times New Roman" w:hAnsi="Times New Roman" w:cs="Times New Roman"/>
                <w:sz w:val="24"/>
                <w:szCs w:val="24"/>
              </w:rPr>
            </w:pPr>
            <w:proofErr w:type="spellStart"/>
            <w:r w:rsidRPr="00747095">
              <w:rPr>
                <w:rFonts w:ascii="Times New Roman" w:hAnsi="Times New Roman" w:cs="Times New Roman"/>
                <w:sz w:val="24"/>
                <w:szCs w:val="24"/>
              </w:rPr>
              <w:t>ул.Щорса</w:t>
            </w:r>
            <w:proofErr w:type="spellEnd"/>
          </w:p>
        </w:tc>
        <w:tc>
          <w:tcPr>
            <w:tcW w:w="3119" w:type="dxa"/>
          </w:tcPr>
          <w:p w14:paraId="2D8701D8"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591</w:t>
            </w:r>
          </w:p>
        </w:tc>
      </w:tr>
      <w:tr w:rsidR="00747095" w14:paraId="0A6C8B09" w14:textId="77777777" w:rsidTr="00F639B6">
        <w:tc>
          <w:tcPr>
            <w:tcW w:w="662" w:type="dxa"/>
          </w:tcPr>
          <w:p w14:paraId="5979160B"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29</w:t>
            </w:r>
          </w:p>
        </w:tc>
        <w:tc>
          <w:tcPr>
            <w:tcW w:w="5683" w:type="dxa"/>
          </w:tcPr>
          <w:p w14:paraId="154F919E" w14:textId="77777777" w:rsidR="00747095" w:rsidRPr="00747095" w:rsidRDefault="00747095" w:rsidP="00F639B6">
            <w:pPr>
              <w:pStyle w:val="afa"/>
              <w:spacing w:after="0"/>
              <w:jc w:val="center"/>
              <w:rPr>
                <w:rFonts w:ascii="Times New Roman" w:hAnsi="Times New Roman" w:cs="Times New Roman"/>
                <w:sz w:val="24"/>
                <w:szCs w:val="24"/>
              </w:rPr>
            </w:pPr>
            <w:proofErr w:type="spellStart"/>
            <w:r w:rsidRPr="00747095">
              <w:rPr>
                <w:rFonts w:ascii="Times New Roman" w:hAnsi="Times New Roman" w:cs="Times New Roman"/>
                <w:sz w:val="24"/>
                <w:szCs w:val="24"/>
              </w:rPr>
              <w:t>ул.Энгельса</w:t>
            </w:r>
            <w:proofErr w:type="spellEnd"/>
          </w:p>
        </w:tc>
        <w:tc>
          <w:tcPr>
            <w:tcW w:w="3119" w:type="dxa"/>
          </w:tcPr>
          <w:p w14:paraId="28922A46" w14:textId="77777777" w:rsidR="00747095" w:rsidRPr="00747095" w:rsidRDefault="00747095" w:rsidP="00F639B6">
            <w:pPr>
              <w:pStyle w:val="afa"/>
              <w:spacing w:after="0"/>
              <w:jc w:val="center"/>
              <w:rPr>
                <w:rFonts w:ascii="Times New Roman" w:hAnsi="Times New Roman" w:cs="Times New Roman"/>
                <w:sz w:val="24"/>
                <w:szCs w:val="24"/>
              </w:rPr>
            </w:pPr>
            <w:r w:rsidRPr="00747095">
              <w:rPr>
                <w:rFonts w:ascii="Times New Roman" w:hAnsi="Times New Roman" w:cs="Times New Roman"/>
                <w:sz w:val="24"/>
                <w:szCs w:val="24"/>
              </w:rPr>
              <w:t>640</w:t>
            </w:r>
          </w:p>
        </w:tc>
      </w:tr>
    </w:tbl>
    <w:p w14:paraId="011E9650" w14:textId="77777777" w:rsidR="00747095" w:rsidRDefault="00747095" w:rsidP="00747095">
      <w:pPr>
        <w:pStyle w:val="afa"/>
        <w:spacing w:after="0" w:line="240" w:lineRule="auto"/>
        <w:jc w:val="center"/>
        <w:rPr>
          <w:rFonts w:ascii="Times New Roman" w:hAnsi="Times New Roman" w:cs="Times New Roman"/>
          <w:sz w:val="24"/>
          <w:szCs w:val="24"/>
        </w:rPr>
      </w:pPr>
    </w:p>
    <w:p w14:paraId="0D793DD4" w14:textId="77777777" w:rsidR="00747095" w:rsidRDefault="00747095" w:rsidP="00747095">
      <w:pPr>
        <w:pStyle w:val="afa"/>
        <w:spacing w:after="0" w:line="240" w:lineRule="auto"/>
        <w:ind w:left="360"/>
        <w:jc w:val="both"/>
        <w:rPr>
          <w:rFonts w:ascii="Times New Roman" w:hAnsi="Times New Roman" w:cs="Times New Roman"/>
          <w:sz w:val="24"/>
          <w:szCs w:val="24"/>
        </w:rPr>
      </w:pPr>
    </w:p>
    <w:p w14:paraId="7F459B6B" w14:textId="77777777" w:rsidR="00747095" w:rsidRDefault="00747095" w:rsidP="00747095">
      <w:pPr>
        <w:spacing w:after="0" w:line="240" w:lineRule="auto"/>
        <w:ind w:right="4819"/>
        <w:jc w:val="both"/>
        <w:rPr>
          <w:rFonts w:ascii="Times New Roman" w:eastAsia="Times New Roman" w:hAnsi="Times New Roman" w:cs="Times New Roman"/>
          <w:sz w:val="24"/>
          <w:szCs w:val="24"/>
          <w:lang w:eastAsia="ru-RU"/>
        </w:rPr>
      </w:pPr>
    </w:p>
    <w:p w14:paraId="2C68666C" w14:textId="77777777" w:rsidR="00747095" w:rsidRDefault="00747095" w:rsidP="00747095"/>
    <w:p w14:paraId="3C2E19EC" w14:textId="77777777" w:rsidR="00747095" w:rsidRDefault="00747095" w:rsidP="00747095"/>
    <w:p w14:paraId="27143788" w14:textId="044EEBEA" w:rsidR="000D4B52" w:rsidRPr="00562D76" w:rsidRDefault="000D4B52" w:rsidP="00747095">
      <w:pPr>
        <w:pStyle w:val="af6"/>
        <w:spacing w:before="0" w:beforeAutospacing="0" w:after="0"/>
        <w:ind w:right="4721"/>
        <w:jc w:val="both"/>
        <w:rPr>
          <w:sz w:val="20"/>
          <w:szCs w:val="20"/>
        </w:rPr>
      </w:pPr>
    </w:p>
    <w:sectPr w:rsidR="000D4B52" w:rsidRPr="00562D76" w:rsidSect="00747095">
      <w:headerReference w:type="default" r:id="rId9"/>
      <w:pgSz w:w="11906" w:h="16838"/>
      <w:pgMar w:top="1134" w:right="566" w:bottom="993"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5FCD5" w14:textId="77777777" w:rsidR="00DA4683" w:rsidRDefault="00DA4683" w:rsidP="00C65999">
      <w:pPr>
        <w:spacing w:after="0" w:line="240" w:lineRule="auto"/>
      </w:pPr>
      <w:r>
        <w:separator/>
      </w:r>
    </w:p>
  </w:endnote>
  <w:endnote w:type="continuationSeparator" w:id="0">
    <w:p w14:paraId="1C9B26D8" w14:textId="77777777" w:rsidR="00DA4683" w:rsidRDefault="00DA4683"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ambria"/>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MS Gothic"/>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DB492" w14:textId="77777777" w:rsidR="00DA4683" w:rsidRDefault="00DA4683" w:rsidP="00C65999">
      <w:pPr>
        <w:spacing w:after="0" w:line="240" w:lineRule="auto"/>
      </w:pPr>
      <w:r>
        <w:separator/>
      </w:r>
    </w:p>
  </w:footnote>
  <w:footnote w:type="continuationSeparator" w:id="0">
    <w:p w14:paraId="15B6718A" w14:textId="77777777" w:rsidR="00DA4683" w:rsidRDefault="00DA4683"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4C802" w14:textId="1CEDB51D"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8"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9"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1"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num w:numId="1" w16cid:durableId="693117280">
    <w:abstractNumId w:val="0"/>
  </w:num>
  <w:num w:numId="2" w16cid:durableId="2015376672">
    <w:abstractNumId w:val="11"/>
  </w:num>
  <w:num w:numId="3" w16cid:durableId="712271659">
    <w:abstractNumId w:val="10"/>
  </w:num>
  <w:num w:numId="4" w16cid:durableId="849221377">
    <w:abstractNumId w:val="6"/>
  </w:num>
  <w:num w:numId="5" w16cid:durableId="149367011">
    <w:abstractNumId w:val="9"/>
  </w:num>
  <w:num w:numId="6" w16cid:durableId="1759013054">
    <w:abstractNumId w:val="7"/>
  </w:num>
  <w:num w:numId="7" w16cid:durableId="117187885">
    <w:abstractNumId w:val="5"/>
  </w:num>
  <w:num w:numId="8" w16cid:durableId="1601837705">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F74"/>
    <w:rsid w:val="00015055"/>
    <w:rsid w:val="000154CA"/>
    <w:rsid w:val="000161FF"/>
    <w:rsid w:val="0001725E"/>
    <w:rsid w:val="00017794"/>
    <w:rsid w:val="0001795B"/>
    <w:rsid w:val="00017FC7"/>
    <w:rsid w:val="00020078"/>
    <w:rsid w:val="000210A9"/>
    <w:rsid w:val="00022369"/>
    <w:rsid w:val="000230CC"/>
    <w:rsid w:val="00023847"/>
    <w:rsid w:val="00023D81"/>
    <w:rsid w:val="000244C7"/>
    <w:rsid w:val="00024CCF"/>
    <w:rsid w:val="00024EF8"/>
    <w:rsid w:val="00026A03"/>
    <w:rsid w:val="00026DCE"/>
    <w:rsid w:val="00027C91"/>
    <w:rsid w:val="00031083"/>
    <w:rsid w:val="0003161D"/>
    <w:rsid w:val="00031A66"/>
    <w:rsid w:val="00032572"/>
    <w:rsid w:val="00032850"/>
    <w:rsid w:val="000328C1"/>
    <w:rsid w:val="00034BCA"/>
    <w:rsid w:val="00035542"/>
    <w:rsid w:val="0003598D"/>
    <w:rsid w:val="00035C98"/>
    <w:rsid w:val="00037C9A"/>
    <w:rsid w:val="00040952"/>
    <w:rsid w:val="00043DBD"/>
    <w:rsid w:val="0004660D"/>
    <w:rsid w:val="00046FD2"/>
    <w:rsid w:val="000471A6"/>
    <w:rsid w:val="00047E9A"/>
    <w:rsid w:val="00050FFA"/>
    <w:rsid w:val="00051660"/>
    <w:rsid w:val="00053E85"/>
    <w:rsid w:val="0005456F"/>
    <w:rsid w:val="000545E4"/>
    <w:rsid w:val="00056A6D"/>
    <w:rsid w:val="0005764F"/>
    <w:rsid w:val="00057D60"/>
    <w:rsid w:val="00060E96"/>
    <w:rsid w:val="000613C3"/>
    <w:rsid w:val="0006145B"/>
    <w:rsid w:val="0006185D"/>
    <w:rsid w:val="00061A6A"/>
    <w:rsid w:val="00062059"/>
    <w:rsid w:val="0006261A"/>
    <w:rsid w:val="00062BC8"/>
    <w:rsid w:val="00062FEA"/>
    <w:rsid w:val="00064727"/>
    <w:rsid w:val="000648A4"/>
    <w:rsid w:val="00064C1E"/>
    <w:rsid w:val="00065A23"/>
    <w:rsid w:val="00065E88"/>
    <w:rsid w:val="000662B1"/>
    <w:rsid w:val="000662F7"/>
    <w:rsid w:val="0006672D"/>
    <w:rsid w:val="000707A0"/>
    <w:rsid w:val="0007117C"/>
    <w:rsid w:val="00071941"/>
    <w:rsid w:val="00073FA3"/>
    <w:rsid w:val="00074156"/>
    <w:rsid w:val="00075195"/>
    <w:rsid w:val="00075ABD"/>
    <w:rsid w:val="00075B6E"/>
    <w:rsid w:val="000774C3"/>
    <w:rsid w:val="00077B42"/>
    <w:rsid w:val="000803B7"/>
    <w:rsid w:val="000807F3"/>
    <w:rsid w:val="00080A09"/>
    <w:rsid w:val="00080B71"/>
    <w:rsid w:val="00080D8E"/>
    <w:rsid w:val="00080F59"/>
    <w:rsid w:val="000833B2"/>
    <w:rsid w:val="000834E6"/>
    <w:rsid w:val="000843D2"/>
    <w:rsid w:val="00084B04"/>
    <w:rsid w:val="000855D7"/>
    <w:rsid w:val="00085A2D"/>
    <w:rsid w:val="00085E7F"/>
    <w:rsid w:val="00085FC4"/>
    <w:rsid w:val="0008602A"/>
    <w:rsid w:val="000862C9"/>
    <w:rsid w:val="00086350"/>
    <w:rsid w:val="00086899"/>
    <w:rsid w:val="00086955"/>
    <w:rsid w:val="00087810"/>
    <w:rsid w:val="0009086B"/>
    <w:rsid w:val="00090AB7"/>
    <w:rsid w:val="00090D36"/>
    <w:rsid w:val="00091D7D"/>
    <w:rsid w:val="000952E3"/>
    <w:rsid w:val="00096AA9"/>
    <w:rsid w:val="00096EB4"/>
    <w:rsid w:val="000977FA"/>
    <w:rsid w:val="00097C16"/>
    <w:rsid w:val="000A085B"/>
    <w:rsid w:val="000A09AE"/>
    <w:rsid w:val="000A0DAA"/>
    <w:rsid w:val="000A0F13"/>
    <w:rsid w:val="000A1838"/>
    <w:rsid w:val="000A1C89"/>
    <w:rsid w:val="000A1CAD"/>
    <w:rsid w:val="000A1D30"/>
    <w:rsid w:val="000A1D69"/>
    <w:rsid w:val="000A21B6"/>
    <w:rsid w:val="000A21FA"/>
    <w:rsid w:val="000A2DA5"/>
    <w:rsid w:val="000A2F94"/>
    <w:rsid w:val="000A3529"/>
    <w:rsid w:val="000A3D73"/>
    <w:rsid w:val="000A4627"/>
    <w:rsid w:val="000A49C0"/>
    <w:rsid w:val="000A51A8"/>
    <w:rsid w:val="000A52D2"/>
    <w:rsid w:val="000A55E3"/>
    <w:rsid w:val="000A5C1A"/>
    <w:rsid w:val="000A6B4C"/>
    <w:rsid w:val="000B0528"/>
    <w:rsid w:val="000B298D"/>
    <w:rsid w:val="000B6629"/>
    <w:rsid w:val="000B6978"/>
    <w:rsid w:val="000B6D7A"/>
    <w:rsid w:val="000B79AB"/>
    <w:rsid w:val="000C01BA"/>
    <w:rsid w:val="000C11F7"/>
    <w:rsid w:val="000C1A91"/>
    <w:rsid w:val="000C2AED"/>
    <w:rsid w:val="000C39F1"/>
    <w:rsid w:val="000C403B"/>
    <w:rsid w:val="000C5083"/>
    <w:rsid w:val="000C66C2"/>
    <w:rsid w:val="000C6709"/>
    <w:rsid w:val="000C6A21"/>
    <w:rsid w:val="000C786A"/>
    <w:rsid w:val="000C7DB6"/>
    <w:rsid w:val="000C7E4B"/>
    <w:rsid w:val="000D08C5"/>
    <w:rsid w:val="000D0A9E"/>
    <w:rsid w:val="000D2361"/>
    <w:rsid w:val="000D25F9"/>
    <w:rsid w:val="000D2819"/>
    <w:rsid w:val="000D3A7E"/>
    <w:rsid w:val="000D3EFC"/>
    <w:rsid w:val="000D42A3"/>
    <w:rsid w:val="000D4533"/>
    <w:rsid w:val="000D4B52"/>
    <w:rsid w:val="000D528C"/>
    <w:rsid w:val="000D5CCE"/>
    <w:rsid w:val="000D6771"/>
    <w:rsid w:val="000D7F8E"/>
    <w:rsid w:val="000E0B15"/>
    <w:rsid w:val="000E0BDF"/>
    <w:rsid w:val="000E10B8"/>
    <w:rsid w:val="000E1568"/>
    <w:rsid w:val="000E18F7"/>
    <w:rsid w:val="000E2D12"/>
    <w:rsid w:val="000E31AA"/>
    <w:rsid w:val="000E3255"/>
    <w:rsid w:val="000E3E74"/>
    <w:rsid w:val="000E3ECB"/>
    <w:rsid w:val="000E4FCA"/>
    <w:rsid w:val="000E511C"/>
    <w:rsid w:val="000E5508"/>
    <w:rsid w:val="000E7CB8"/>
    <w:rsid w:val="000F0E98"/>
    <w:rsid w:val="000F1111"/>
    <w:rsid w:val="000F1B08"/>
    <w:rsid w:val="000F2537"/>
    <w:rsid w:val="000F259D"/>
    <w:rsid w:val="000F3350"/>
    <w:rsid w:val="000F39C3"/>
    <w:rsid w:val="000F431B"/>
    <w:rsid w:val="000F51C5"/>
    <w:rsid w:val="000F58EA"/>
    <w:rsid w:val="000F5B72"/>
    <w:rsid w:val="000F752A"/>
    <w:rsid w:val="000F7E81"/>
    <w:rsid w:val="001006CF"/>
    <w:rsid w:val="00101F89"/>
    <w:rsid w:val="0010234C"/>
    <w:rsid w:val="0010395F"/>
    <w:rsid w:val="001039B9"/>
    <w:rsid w:val="00103D4D"/>
    <w:rsid w:val="00103D70"/>
    <w:rsid w:val="00103E27"/>
    <w:rsid w:val="001044A1"/>
    <w:rsid w:val="00105E83"/>
    <w:rsid w:val="00110CEB"/>
    <w:rsid w:val="0011146D"/>
    <w:rsid w:val="0011171D"/>
    <w:rsid w:val="00111A80"/>
    <w:rsid w:val="00112097"/>
    <w:rsid w:val="0011389B"/>
    <w:rsid w:val="001139A1"/>
    <w:rsid w:val="00113E90"/>
    <w:rsid w:val="00113FE1"/>
    <w:rsid w:val="00114806"/>
    <w:rsid w:val="001149B7"/>
    <w:rsid w:val="001159BD"/>
    <w:rsid w:val="00115CE2"/>
    <w:rsid w:val="0011675A"/>
    <w:rsid w:val="00117363"/>
    <w:rsid w:val="00117541"/>
    <w:rsid w:val="001175ED"/>
    <w:rsid w:val="00117EB2"/>
    <w:rsid w:val="0012130D"/>
    <w:rsid w:val="001214D7"/>
    <w:rsid w:val="001217E5"/>
    <w:rsid w:val="0012193A"/>
    <w:rsid w:val="0012330C"/>
    <w:rsid w:val="00123DF5"/>
    <w:rsid w:val="00123E1C"/>
    <w:rsid w:val="00125D48"/>
    <w:rsid w:val="00126DEA"/>
    <w:rsid w:val="001274B3"/>
    <w:rsid w:val="00130046"/>
    <w:rsid w:val="00130DCC"/>
    <w:rsid w:val="00133292"/>
    <w:rsid w:val="00134A3D"/>
    <w:rsid w:val="00134EDF"/>
    <w:rsid w:val="0013535E"/>
    <w:rsid w:val="001353D9"/>
    <w:rsid w:val="00135C2A"/>
    <w:rsid w:val="00137AD7"/>
    <w:rsid w:val="00140250"/>
    <w:rsid w:val="00140719"/>
    <w:rsid w:val="0014117F"/>
    <w:rsid w:val="0014126C"/>
    <w:rsid w:val="0014293D"/>
    <w:rsid w:val="00142DB4"/>
    <w:rsid w:val="00144481"/>
    <w:rsid w:val="00145A6C"/>
    <w:rsid w:val="00145BE8"/>
    <w:rsid w:val="00145D28"/>
    <w:rsid w:val="00150378"/>
    <w:rsid w:val="001533B2"/>
    <w:rsid w:val="00154EA5"/>
    <w:rsid w:val="00157C1C"/>
    <w:rsid w:val="00157E7D"/>
    <w:rsid w:val="001602BA"/>
    <w:rsid w:val="001616D0"/>
    <w:rsid w:val="00161BA4"/>
    <w:rsid w:val="00161F2D"/>
    <w:rsid w:val="00162E03"/>
    <w:rsid w:val="00163811"/>
    <w:rsid w:val="00164A93"/>
    <w:rsid w:val="00164F5B"/>
    <w:rsid w:val="00165603"/>
    <w:rsid w:val="0016611C"/>
    <w:rsid w:val="001662B2"/>
    <w:rsid w:val="00166F65"/>
    <w:rsid w:val="001671A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196"/>
    <w:rsid w:val="0017744E"/>
    <w:rsid w:val="00177C1A"/>
    <w:rsid w:val="00177CA6"/>
    <w:rsid w:val="00180746"/>
    <w:rsid w:val="00181F2D"/>
    <w:rsid w:val="0018206F"/>
    <w:rsid w:val="00182422"/>
    <w:rsid w:val="001824DE"/>
    <w:rsid w:val="001835DF"/>
    <w:rsid w:val="00184502"/>
    <w:rsid w:val="0018468F"/>
    <w:rsid w:val="00184E50"/>
    <w:rsid w:val="00190120"/>
    <w:rsid w:val="001901F6"/>
    <w:rsid w:val="001911A1"/>
    <w:rsid w:val="00191E55"/>
    <w:rsid w:val="00192D40"/>
    <w:rsid w:val="0019383E"/>
    <w:rsid w:val="001950F9"/>
    <w:rsid w:val="00195242"/>
    <w:rsid w:val="00195C9E"/>
    <w:rsid w:val="0019609B"/>
    <w:rsid w:val="001965E5"/>
    <w:rsid w:val="001966DC"/>
    <w:rsid w:val="001966E8"/>
    <w:rsid w:val="00196B49"/>
    <w:rsid w:val="00196BE3"/>
    <w:rsid w:val="001A048E"/>
    <w:rsid w:val="001A06A2"/>
    <w:rsid w:val="001A2A22"/>
    <w:rsid w:val="001A318C"/>
    <w:rsid w:val="001A4342"/>
    <w:rsid w:val="001A467C"/>
    <w:rsid w:val="001A496F"/>
    <w:rsid w:val="001A4BEB"/>
    <w:rsid w:val="001A4C9E"/>
    <w:rsid w:val="001A788F"/>
    <w:rsid w:val="001A7C46"/>
    <w:rsid w:val="001B24C7"/>
    <w:rsid w:val="001B29F6"/>
    <w:rsid w:val="001B360B"/>
    <w:rsid w:val="001B3957"/>
    <w:rsid w:val="001B42FB"/>
    <w:rsid w:val="001B4734"/>
    <w:rsid w:val="001B482B"/>
    <w:rsid w:val="001B4A3F"/>
    <w:rsid w:val="001B4FC6"/>
    <w:rsid w:val="001B5499"/>
    <w:rsid w:val="001B5A2F"/>
    <w:rsid w:val="001B5A6D"/>
    <w:rsid w:val="001B5C9E"/>
    <w:rsid w:val="001B64D8"/>
    <w:rsid w:val="001B69A0"/>
    <w:rsid w:val="001B74C7"/>
    <w:rsid w:val="001B76BA"/>
    <w:rsid w:val="001C04AF"/>
    <w:rsid w:val="001C074C"/>
    <w:rsid w:val="001C086A"/>
    <w:rsid w:val="001C0D22"/>
    <w:rsid w:val="001C0D6C"/>
    <w:rsid w:val="001C1E8B"/>
    <w:rsid w:val="001C1EFC"/>
    <w:rsid w:val="001C2411"/>
    <w:rsid w:val="001C3B5A"/>
    <w:rsid w:val="001C3BD0"/>
    <w:rsid w:val="001C3C51"/>
    <w:rsid w:val="001C4B3E"/>
    <w:rsid w:val="001C507C"/>
    <w:rsid w:val="001C68A6"/>
    <w:rsid w:val="001D08B0"/>
    <w:rsid w:val="001D09A4"/>
    <w:rsid w:val="001D2343"/>
    <w:rsid w:val="001D351F"/>
    <w:rsid w:val="001D39A5"/>
    <w:rsid w:val="001D3A58"/>
    <w:rsid w:val="001D4AEE"/>
    <w:rsid w:val="001D4CC7"/>
    <w:rsid w:val="001D4EC9"/>
    <w:rsid w:val="001D4EE2"/>
    <w:rsid w:val="001D584A"/>
    <w:rsid w:val="001D5E16"/>
    <w:rsid w:val="001D7E1B"/>
    <w:rsid w:val="001D7FA2"/>
    <w:rsid w:val="001E0C5B"/>
    <w:rsid w:val="001E32FC"/>
    <w:rsid w:val="001E388B"/>
    <w:rsid w:val="001E3FAE"/>
    <w:rsid w:val="001E4375"/>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239"/>
    <w:rsid w:val="00217FC9"/>
    <w:rsid w:val="00220800"/>
    <w:rsid w:val="002216D5"/>
    <w:rsid w:val="00222614"/>
    <w:rsid w:val="00222BB8"/>
    <w:rsid w:val="00222D62"/>
    <w:rsid w:val="002235C6"/>
    <w:rsid w:val="00223BBA"/>
    <w:rsid w:val="00225193"/>
    <w:rsid w:val="002255C2"/>
    <w:rsid w:val="00226D7C"/>
    <w:rsid w:val="00227772"/>
    <w:rsid w:val="00231949"/>
    <w:rsid w:val="00231B60"/>
    <w:rsid w:val="0023209B"/>
    <w:rsid w:val="00232FB3"/>
    <w:rsid w:val="00234195"/>
    <w:rsid w:val="00234CFF"/>
    <w:rsid w:val="00235BED"/>
    <w:rsid w:val="002362E1"/>
    <w:rsid w:val="00237EBE"/>
    <w:rsid w:val="002402DE"/>
    <w:rsid w:val="0024034C"/>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1CB7"/>
    <w:rsid w:val="0025351E"/>
    <w:rsid w:val="00253581"/>
    <w:rsid w:val="002537BA"/>
    <w:rsid w:val="00253CD7"/>
    <w:rsid w:val="00254215"/>
    <w:rsid w:val="00255EED"/>
    <w:rsid w:val="0025661E"/>
    <w:rsid w:val="0026017A"/>
    <w:rsid w:val="00261480"/>
    <w:rsid w:val="002634B6"/>
    <w:rsid w:val="0026388F"/>
    <w:rsid w:val="00263CC8"/>
    <w:rsid w:val="0026484B"/>
    <w:rsid w:val="00264A84"/>
    <w:rsid w:val="00265416"/>
    <w:rsid w:val="00265B1A"/>
    <w:rsid w:val="002669E2"/>
    <w:rsid w:val="00267704"/>
    <w:rsid w:val="00270A30"/>
    <w:rsid w:val="00271C9C"/>
    <w:rsid w:val="00272F53"/>
    <w:rsid w:val="00274239"/>
    <w:rsid w:val="002745C4"/>
    <w:rsid w:val="00275CF0"/>
    <w:rsid w:val="00275EDA"/>
    <w:rsid w:val="0028114D"/>
    <w:rsid w:val="00281816"/>
    <w:rsid w:val="00281AC7"/>
    <w:rsid w:val="0028223B"/>
    <w:rsid w:val="00282B03"/>
    <w:rsid w:val="00282B51"/>
    <w:rsid w:val="00283374"/>
    <w:rsid w:val="002833DB"/>
    <w:rsid w:val="002846CA"/>
    <w:rsid w:val="00285220"/>
    <w:rsid w:val="002865ED"/>
    <w:rsid w:val="002869E6"/>
    <w:rsid w:val="00287218"/>
    <w:rsid w:val="002872D4"/>
    <w:rsid w:val="0029148D"/>
    <w:rsid w:val="00291644"/>
    <w:rsid w:val="00291795"/>
    <w:rsid w:val="00291ACA"/>
    <w:rsid w:val="002922F0"/>
    <w:rsid w:val="002927DE"/>
    <w:rsid w:val="00292BF3"/>
    <w:rsid w:val="00292C81"/>
    <w:rsid w:val="0029310D"/>
    <w:rsid w:val="00294677"/>
    <w:rsid w:val="002957C0"/>
    <w:rsid w:val="00295C08"/>
    <w:rsid w:val="00296191"/>
    <w:rsid w:val="00296203"/>
    <w:rsid w:val="00296D99"/>
    <w:rsid w:val="002A09A6"/>
    <w:rsid w:val="002A190A"/>
    <w:rsid w:val="002A19A3"/>
    <w:rsid w:val="002A208D"/>
    <w:rsid w:val="002A2A0C"/>
    <w:rsid w:val="002A32E7"/>
    <w:rsid w:val="002A391D"/>
    <w:rsid w:val="002A3FBC"/>
    <w:rsid w:val="002A4776"/>
    <w:rsid w:val="002A5AD5"/>
    <w:rsid w:val="002A6B1C"/>
    <w:rsid w:val="002A7E01"/>
    <w:rsid w:val="002B07FC"/>
    <w:rsid w:val="002B0D53"/>
    <w:rsid w:val="002B185B"/>
    <w:rsid w:val="002B1E51"/>
    <w:rsid w:val="002B2037"/>
    <w:rsid w:val="002B21CF"/>
    <w:rsid w:val="002B2F61"/>
    <w:rsid w:val="002B3A45"/>
    <w:rsid w:val="002B4617"/>
    <w:rsid w:val="002B4DA9"/>
    <w:rsid w:val="002B5C9C"/>
    <w:rsid w:val="002B6CC4"/>
    <w:rsid w:val="002B7791"/>
    <w:rsid w:val="002C0ADD"/>
    <w:rsid w:val="002C0B06"/>
    <w:rsid w:val="002C3D94"/>
    <w:rsid w:val="002C4272"/>
    <w:rsid w:val="002C4308"/>
    <w:rsid w:val="002C456F"/>
    <w:rsid w:val="002C46E6"/>
    <w:rsid w:val="002C50D8"/>
    <w:rsid w:val="002C52BA"/>
    <w:rsid w:val="002C6427"/>
    <w:rsid w:val="002C679A"/>
    <w:rsid w:val="002C7D15"/>
    <w:rsid w:val="002D0235"/>
    <w:rsid w:val="002D1088"/>
    <w:rsid w:val="002D19B4"/>
    <w:rsid w:val="002D24EE"/>
    <w:rsid w:val="002D2A0D"/>
    <w:rsid w:val="002D2AA4"/>
    <w:rsid w:val="002D3C02"/>
    <w:rsid w:val="002D486C"/>
    <w:rsid w:val="002D534D"/>
    <w:rsid w:val="002D53F2"/>
    <w:rsid w:val="002D5562"/>
    <w:rsid w:val="002D576D"/>
    <w:rsid w:val="002D656A"/>
    <w:rsid w:val="002D73A2"/>
    <w:rsid w:val="002D7703"/>
    <w:rsid w:val="002D7E3E"/>
    <w:rsid w:val="002E22F0"/>
    <w:rsid w:val="002E34D6"/>
    <w:rsid w:val="002E4EBE"/>
    <w:rsid w:val="002E5864"/>
    <w:rsid w:val="002E597A"/>
    <w:rsid w:val="002E62DF"/>
    <w:rsid w:val="002E67BD"/>
    <w:rsid w:val="002E6D1A"/>
    <w:rsid w:val="002E71A7"/>
    <w:rsid w:val="002F13F3"/>
    <w:rsid w:val="002F1D82"/>
    <w:rsid w:val="002F265D"/>
    <w:rsid w:val="002F2F44"/>
    <w:rsid w:val="002F3371"/>
    <w:rsid w:val="002F3B12"/>
    <w:rsid w:val="002F48B3"/>
    <w:rsid w:val="002F59D5"/>
    <w:rsid w:val="002F5DBC"/>
    <w:rsid w:val="002F5E06"/>
    <w:rsid w:val="002F6028"/>
    <w:rsid w:val="003005EA"/>
    <w:rsid w:val="003009F8"/>
    <w:rsid w:val="00301ED2"/>
    <w:rsid w:val="003038F5"/>
    <w:rsid w:val="00303A03"/>
    <w:rsid w:val="00303C0D"/>
    <w:rsid w:val="00304375"/>
    <w:rsid w:val="00306FD3"/>
    <w:rsid w:val="00307315"/>
    <w:rsid w:val="003079AB"/>
    <w:rsid w:val="00310F3D"/>
    <w:rsid w:val="003113CF"/>
    <w:rsid w:val="003119B7"/>
    <w:rsid w:val="003121E2"/>
    <w:rsid w:val="0031279F"/>
    <w:rsid w:val="00312A1F"/>
    <w:rsid w:val="0031358E"/>
    <w:rsid w:val="003139A6"/>
    <w:rsid w:val="0031436D"/>
    <w:rsid w:val="0031457F"/>
    <w:rsid w:val="00314C93"/>
    <w:rsid w:val="00314DEC"/>
    <w:rsid w:val="00315164"/>
    <w:rsid w:val="0031541B"/>
    <w:rsid w:val="00315E3A"/>
    <w:rsid w:val="003161B3"/>
    <w:rsid w:val="00316A2C"/>
    <w:rsid w:val="00316CC0"/>
    <w:rsid w:val="0031741A"/>
    <w:rsid w:val="00317EC7"/>
    <w:rsid w:val="00317F0B"/>
    <w:rsid w:val="00320633"/>
    <w:rsid w:val="00320D8D"/>
    <w:rsid w:val="00322A7E"/>
    <w:rsid w:val="003235D9"/>
    <w:rsid w:val="00323EFF"/>
    <w:rsid w:val="0032467F"/>
    <w:rsid w:val="00324972"/>
    <w:rsid w:val="003251BF"/>
    <w:rsid w:val="00325E4F"/>
    <w:rsid w:val="003263AA"/>
    <w:rsid w:val="0032665A"/>
    <w:rsid w:val="00326982"/>
    <w:rsid w:val="00326AD2"/>
    <w:rsid w:val="0033251E"/>
    <w:rsid w:val="00332F81"/>
    <w:rsid w:val="00333D66"/>
    <w:rsid w:val="00336205"/>
    <w:rsid w:val="0033648C"/>
    <w:rsid w:val="003366CB"/>
    <w:rsid w:val="00336C52"/>
    <w:rsid w:val="00336FCC"/>
    <w:rsid w:val="00337A3C"/>
    <w:rsid w:val="00337E08"/>
    <w:rsid w:val="00340707"/>
    <w:rsid w:val="00340730"/>
    <w:rsid w:val="00340AE0"/>
    <w:rsid w:val="00341916"/>
    <w:rsid w:val="00342677"/>
    <w:rsid w:val="00342D34"/>
    <w:rsid w:val="00342D8E"/>
    <w:rsid w:val="00343077"/>
    <w:rsid w:val="003435BE"/>
    <w:rsid w:val="00343D9B"/>
    <w:rsid w:val="003445FB"/>
    <w:rsid w:val="00346649"/>
    <w:rsid w:val="00346EB7"/>
    <w:rsid w:val="00350089"/>
    <w:rsid w:val="003509AE"/>
    <w:rsid w:val="00350F55"/>
    <w:rsid w:val="0035159D"/>
    <w:rsid w:val="00351768"/>
    <w:rsid w:val="00352F02"/>
    <w:rsid w:val="0035316F"/>
    <w:rsid w:val="00354031"/>
    <w:rsid w:val="00354215"/>
    <w:rsid w:val="00354DFC"/>
    <w:rsid w:val="00354E64"/>
    <w:rsid w:val="00355A89"/>
    <w:rsid w:val="00356419"/>
    <w:rsid w:val="00356E8B"/>
    <w:rsid w:val="0035704B"/>
    <w:rsid w:val="0036030A"/>
    <w:rsid w:val="00360770"/>
    <w:rsid w:val="00360793"/>
    <w:rsid w:val="00360D5B"/>
    <w:rsid w:val="00360F8D"/>
    <w:rsid w:val="00362CA7"/>
    <w:rsid w:val="00364467"/>
    <w:rsid w:val="00364F4A"/>
    <w:rsid w:val="003658F9"/>
    <w:rsid w:val="00365F37"/>
    <w:rsid w:val="00366225"/>
    <w:rsid w:val="003672D9"/>
    <w:rsid w:val="003675EC"/>
    <w:rsid w:val="00371E55"/>
    <w:rsid w:val="00371E74"/>
    <w:rsid w:val="0037275A"/>
    <w:rsid w:val="00372940"/>
    <w:rsid w:val="00372D70"/>
    <w:rsid w:val="00373A54"/>
    <w:rsid w:val="003744D7"/>
    <w:rsid w:val="00374A67"/>
    <w:rsid w:val="00375513"/>
    <w:rsid w:val="00375942"/>
    <w:rsid w:val="00375B18"/>
    <w:rsid w:val="00376680"/>
    <w:rsid w:val="003771D5"/>
    <w:rsid w:val="00377AA8"/>
    <w:rsid w:val="0038123F"/>
    <w:rsid w:val="003814BC"/>
    <w:rsid w:val="003816E5"/>
    <w:rsid w:val="00381BAD"/>
    <w:rsid w:val="00382167"/>
    <w:rsid w:val="0038297A"/>
    <w:rsid w:val="003835E7"/>
    <w:rsid w:val="003839F2"/>
    <w:rsid w:val="00386395"/>
    <w:rsid w:val="0038646B"/>
    <w:rsid w:val="003934F4"/>
    <w:rsid w:val="00393692"/>
    <w:rsid w:val="00393988"/>
    <w:rsid w:val="00393DBA"/>
    <w:rsid w:val="00395E58"/>
    <w:rsid w:val="00396294"/>
    <w:rsid w:val="0039790C"/>
    <w:rsid w:val="003A1037"/>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58B"/>
    <w:rsid w:val="003B7D6E"/>
    <w:rsid w:val="003B7F58"/>
    <w:rsid w:val="003C03B6"/>
    <w:rsid w:val="003C2BA2"/>
    <w:rsid w:val="003C38BC"/>
    <w:rsid w:val="003C39A1"/>
    <w:rsid w:val="003C3BE9"/>
    <w:rsid w:val="003C3CFE"/>
    <w:rsid w:val="003C3E12"/>
    <w:rsid w:val="003C4357"/>
    <w:rsid w:val="003C43D4"/>
    <w:rsid w:val="003C5C35"/>
    <w:rsid w:val="003C5FA4"/>
    <w:rsid w:val="003C6A55"/>
    <w:rsid w:val="003C702A"/>
    <w:rsid w:val="003D0D7B"/>
    <w:rsid w:val="003D13C2"/>
    <w:rsid w:val="003D144E"/>
    <w:rsid w:val="003D2EE4"/>
    <w:rsid w:val="003D33EE"/>
    <w:rsid w:val="003D4B1D"/>
    <w:rsid w:val="003D4F8F"/>
    <w:rsid w:val="003D532C"/>
    <w:rsid w:val="003D5656"/>
    <w:rsid w:val="003D6AB3"/>
    <w:rsid w:val="003D7866"/>
    <w:rsid w:val="003E10DA"/>
    <w:rsid w:val="003E14B9"/>
    <w:rsid w:val="003E219C"/>
    <w:rsid w:val="003E22BD"/>
    <w:rsid w:val="003E3423"/>
    <w:rsid w:val="003E38F3"/>
    <w:rsid w:val="003E5795"/>
    <w:rsid w:val="003E631D"/>
    <w:rsid w:val="003E6B9B"/>
    <w:rsid w:val="003E6CB1"/>
    <w:rsid w:val="003E7B06"/>
    <w:rsid w:val="003F00DA"/>
    <w:rsid w:val="003F0203"/>
    <w:rsid w:val="003F1B50"/>
    <w:rsid w:val="003F2E62"/>
    <w:rsid w:val="003F50A7"/>
    <w:rsid w:val="003F5734"/>
    <w:rsid w:val="003F5DC8"/>
    <w:rsid w:val="003F6682"/>
    <w:rsid w:val="003F67E6"/>
    <w:rsid w:val="003F6D8A"/>
    <w:rsid w:val="003F7DEE"/>
    <w:rsid w:val="0040061D"/>
    <w:rsid w:val="00403B8C"/>
    <w:rsid w:val="004059D3"/>
    <w:rsid w:val="00406743"/>
    <w:rsid w:val="00407419"/>
    <w:rsid w:val="004078FD"/>
    <w:rsid w:val="004079FF"/>
    <w:rsid w:val="00410D0D"/>
    <w:rsid w:val="00411266"/>
    <w:rsid w:val="0041217D"/>
    <w:rsid w:val="004127DE"/>
    <w:rsid w:val="00412E33"/>
    <w:rsid w:val="00413C77"/>
    <w:rsid w:val="00414130"/>
    <w:rsid w:val="0041445F"/>
    <w:rsid w:val="00415647"/>
    <w:rsid w:val="00416214"/>
    <w:rsid w:val="0041793D"/>
    <w:rsid w:val="00417D44"/>
    <w:rsid w:val="0042246A"/>
    <w:rsid w:val="00423CF2"/>
    <w:rsid w:val="00425D4F"/>
    <w:rsid w:val="0042618C"/>
    <w:rsid w:val="00427303"/>
    <w:rsid w:val="004274DB"/>
    <w:rsid w:val="0043091B"/>
    <w:rsid w:val="00431B14"/>
    <w:rsid w:val="00431D18"/>
    <w:rsid w:val="004328B9"/>
    <w:rsid w:val="00433FE3"/>
    <w:rsid w:val="00434912"/>
    <w:rsid w:val="004349E0"/>
    <w:rsid w:val="004356E9"/>
    <w:rsid w:val="00435950"/>
    <w:rsid w:val="00437403"/>
    <w:rsid w:val="0043782B"/>
    <w:rsid w:val="004400D6"/>
    <w:rsid w:val="004401F1"/>
    <w:rsid w:val="00440847"/>
    <w:rsid w:val="00440949"/>
    <w:rsid w:val="00440DAC"/>
    <w:rsid w:val="004414F2"/>
    <w:rsid w:val="00441D2C"/>
    <w:rsid w:val="00442322"/>
    <w:rsid w:val="00442835"/>
    <w:rsid w:val="00442C0A"/>
    <w:rsid w:val="0044339A"/>
    <w:rsid w:val="00443D29"/>
    <w:rsid w:val="004455E1"/>
    <w:rsid w:val="00445DF4"/>
    <w:rsid w:val="00445E69"/>
    <w:rsid w:val="004463B6"/>
    <w:rsid w:val="00446D59"/>
    <w:rsid w:val="004479D4"/>
    <w:rsid w:val="00447F34"/>
    <w:rsid w:val="004501D1"/>
    <w:rsid w:val="00450A45"/>
    <w:rsid w:val="0045103F"/>
    <w:rsid w:val="00451BCB"/>
    <w:rsid w:val="0045229E"/>
    <w:rsid w:val="0045269E"/>
    <w:rsid w:val="00452985"/>
    <w:rsid w:val="00452C72"/>
    <w:rsid w:val="00452CDB"/>
    <w:rsid w:val="00453608"/>
    <w:rsid w:val="00454A25"/>
    <w:rsid w:val="00457125"/>
    <w:rsid w:val="004602A9"/>
    <w:rsid w:val="0046162F"/>
    <w:rsid w:val="00461960"/>
    <w:rsid w:val="00461DF7"/>
    <w:rsid w:val="004621A3"/>
    <w:rsid w:val="0046340F"/>
    <w:rsid w:val="00463623"/>
    <w:rsid w:val="00463760"/>
    <w:rsid w:val="00463964"/>
    <w:rsid w:val="00463C94"/>
    <w:rsid w:val="00464DC5"/>
    <w:rsid w:val="004700FB"/>
    <w:rsid w:val="0047110D"/>
    <w:rsid w:val="00471786"/>
    <w:rsid w:val="00471CBB"/>
    <w:rsid w:val="00471FF7"/>
    <w:rsid w:val="00472459"/>
    <w:rsid w:val="00473470"/>
    <w:rsid w:val="00474304"/>
    <w:rsid w:val="00474C2F"/>
    <w:rsid w:val="004759BA"/>
    <w:rsid w:val="00475A62"/>
    <w:rsid w:val="00475E16"/>
    <w:rsid w:val="00476A9A"/>
    <w:rsid w:val="0047702B"/>
    <w:rsid w:val="004802EE"/>
    <w:rsid w:val="00482236"/>
    <w:rsid w:val="00484E60"/>
    <w:rsid w:val="004850FF"/>
    <w:rsid w:val="00485451"/>
    <w:rsid w:val="004859A3"/>
    <w:rsid w:val="00485D09"/>
    <w:rsid w:val="0048698F"/>
    <w:rsid w:val="00486ACB"/>
    <w:rsid w:val="00487777"/>
    <w:rsid w:val="00487999"/>
    <w:rsid w:val="00487D36"/>
    <w:rsid w:val="0049038D"/>
    <w:rsid w:val="00493F6D"/>
    <w:rsid w:val="004940CD"/>
    <w:rsid w:val="00496F9B"/>
    <w:rsid w:val="00497CBD"/>
    <w:rsid w:val="00497EF2"/>
    <w:rsid w:val="004A0195"/>
    <w:rsid w:val="004A2536"/>
    <w:rsid w:val="004A28A2"/>
    <w:rsid w:val="004A3E18"/>
    <w:rsid w:val="004A3F08"/>
    <w:rsid w:val="004A43B8"/>
    <w:rsid w:val="004A4492"/>
    <w:rsid w:val="004A4523"/>
    <w:rsid w:val="004A5B38"/>
    <w:rsid w:val="004A614F"/>
    <w:rsid w:val="004A6FF6"/>
    <w:rsid w:val="004A7923"/>
    <w:rsid w:val="004B00D7"/>
    <w:rsid w:val="004B277A"/>
    <w:rsid w:val="004B2C70"/>
    <w:rsid w:val="004B2FB9"/>
    <w:rsid w:val="004B30DF"/>
    <w:rsid w:val="004B33F7"/>
    <w:rsid w:val="004B3610"/>
    <w:rsid w:val="004B4977"/>
    <w:rsid w:val="004B548B"/>
    <w:rsid w:val="004B5948"/>
    <w:rsid w:val="004B68F9"/>
    <w:rsid w:val="004B7553"/>
    <w:rsid w:val="004C0224"/>
    <w:rsid w:val="004C05BC"/>
    <w:rsid w:val="004C0F54"/>
    <w:rsid w:val="004C1596"/>
    <w:rsid w:val="004C48DB"/>
    <w:rsid w:val="004C5FC9"/>
    <w:rsid w:val="004C6107"/>
    <w:rsid w:val="004C63EE"/>
    <w:rsid w:val="004C764C"/>
    <w:rsid w:val="004D105A"/>
    <w:rsid w:val="004D1531"/>
    <w:rsid w:val="004D1B5F"/>
    <w:rsid w:val="004D1E9C"/>
    <w:rsid w:val="004D25BC"/>
    <w:rsid w:val="004D26F6"/>
    <w:rsid w:val="004D2C69"/>
    <w:rsid w:val="004D3342"/>
    <w:rsid w:val="004D4404"/>
    <w:rsid w:val="004D4A11"/>
    <w:rsid w:val="004D5358"/>
    <w:rsid w:val="004D6B05"/>
    <w:rsid w:val="004D754C"/>
    <w:rsid w:val="004D75DB"/>
    <w:rsid w:val="004E15E5"/>
    <w:rsid w:val="004E1A7C"/>
    <w:rsid w:val="004E2844"/>
    <w:rsid w:val="004E2AFD"/>
    <w:rsid w:val="004E2B59"/>
    <w:rsid w:val="004E390C"/>
    <w:rsid w:val="004E4A2A"/>
    <w:rsid w:val="004E4C7E"/>
    <w:rsid w:val="004E6119"/>
    <w:rsid w:val="004E642A"/>
    <w:rsid w:val="004E64C4"/>
    <w:rsid w:val="004E7A00"/>
    <w:rsid w:val="004F0A59"/>
    <w:rsid w:val="004F2204"/>
    <w:rsid w:val="004F2CCD"/>
    <w:rsid w:val="004F3DDD"/>
    <w:rsid w:val="004F3E36"/>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408B"/>
    <w:rsid w:val="00515168"/>
    <w:rsid w:val="00515852"/>
    <w:rsid w:val="0051597A"/>
    <w:rsid w:val="00515E59"/>
    <w:rsid w:val="00515F9D"/>
    <w:rsid w:val="00521135"/>
    <w:rsid w:val="00521167"/>
    <w:rsid w:val="005220EC"/>
    <w:rsid w:val="00524368"/>
    <w:rsid w:val="005255E5"/>
    <w:rsid w:val="005256FE"/>
    <w:rsid w:val="00525C77"/>
    <w:rsid w:val="00526406"/>
    <w:rsid w:val="005266F5"/>
    <w:rsid w:val="0053004C"/>
    <w:rsid w:val="00530B70"/>
    <w:rsid w:val="0053138E"/>
    <w:rsid w:val="005322B8"/>
    <w:rsid w:val="00532DE4"/>
    <w:rsid w:val="005332E1"/>
    <w:rsid w:val="00533F17"/>
    <w:rsid w:val="0053524D"/>
    <w:rsid w:val="005352D2"/>
    <w:rsid w:val="00535373"/>
    <w:rsid w:val="00535846"/>
    <w:rsid w:val="00536218"/>
    <w:rsid w:val="00540369"/>
    <w:rsid w:val="00541049"/>
    <w:rsid w:val="0054279D"/>
    <w:rsid w:val="00543694"/>
    <w:rsid w:val="00544669"/>
    <w:rsid w:val="00544681"/>
    <w:rsid w:val="0054493B"/>
    <w:rsid w:val="005452B3"/>
    <w:rsid w:val="00546797"/>
    <w:rsid w:val="005468B0"/>
    <w:rsid w:val="00546A91"/>
    <w:rsid w:val="00547753"/>
    <w:rsid w:val="00547B29"/>
    <w:rsid w:val="00550824"/>
    <w:rsid w:val="00550B89"/>
    <w:rsid w:val="00551896"/>
    <w:rsid w:val="00551A6C"/>
    <w:rsid w:val="00552644"/>
    <w:rsid w:val="00552D62"/>
    <w:rsid w:val="00553760"/>
    <w:rsid w:val="00554535"/>
    <w:rsid w:val="00554A56"/>
    <w:rsid w:val="00556D5C"/>
    <w:rsid w:val="005573B7"/>
    <w:rsid w:val="00560124"/>
    <w:rsid w:val="0056122B"/>
    <w:rsid w:val="00561429"/>
    <w:rsid w:val="005614F6"/>
    <w:rsid w:val="00561698"/>
    <w:rsid w:val="00561B0E"/>
    <w:rsid w:val="0056240B"/>
    <w:rsid w:val="00562D76"/>
    <w:rsid w:val="0056455A"/>
    <w:rsid w:val="00565036"/>
    <w:rsid w:val="00565462"/>
    <w:rsid w:val="00565556"/>
    <w:rsid w:val="00565E22"/>
    <w:rsid w:val="00566495"/>
    <w:rsid w:val="0056671B"/>
    <w:rsid w:val="00566BF3"/>
    <w:rsid w:val="00572C2B"/>
    <w:rsid w:val="00573153"/>
    <w:rsid w:val="00573EAE"/>
    <w:rsid w:val="00573F29"/>
    <w:rsid w:val="00574DF6"/>
    <w:rsid w:val="005755F1"/>
    <w:rsid w:val="00575A37"/>
    <w:rsid w:val="005761F3"/>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68DF"/>
    <w:rsid w:val="00587076"/>
    <w:rsid w:val="00587470"/>
    <w:rsid w:val="005902F9"/>
    <w:rsid w:val="005905FE"/>
    <w:rsid w:val="00590F6C"/>
    <w:rsid w:val="00591E43"/>
    <w:rsid w:val="00592045"/>
    <w:rsid w:val="0059205F"/>
    <w:rsid w:val="00592D2C"/>
    <w:rsid w:val="005941E1"/>
    <w:rsid w:val="00594ADF"/>
    <w:rsid w:val="00597792"/>
    <w:rsid w:val="005A31A4"/>
    <w:rsid w:val="005A3813"/>
    <w:rsid w:val="005A3C4E"/>
    <w:rsid w:val="005A4987"/>
    <w:rsid w:val="005A4C00"/>
    <w:rsid w:val="005A4CC1"/>
    <w:rsid w:val="005A55EC"/>
    <w:rsid w:val="005A5F1E"/>
    <w:rsid w:val="005A606D"/>
    <w:rsid w:val="005A6D2D"/>
    <w:rsid w:val="005A73BB"/>
    <w:rsid w:val="005A78A2"/>
    <w:rsid w:val="005B1834"/>
    <w:rsid w:val="005B1A12"/>
    <w:rsid w:val="005B53C1"/>
    <w:rsid w:val="005B7075"/>
    <w:rsid w:val="005B7C39"/>
    <w:rsid w:val="005C00F3"/>
    <w:rsid w:val="005C05C2"/>
    <w:rsid w:val="005C0663"/>
    <w:rsid w:val="005C0828"/>
    <w:rsid w:val="005C2C00"/>
    <w:rsid w:val="005C2FF6"/>
    <w:rsid w:val="005C3EDC"/>
    <w:rsid w:val="005C4D5F"/>
    <w:rsid w:val="005C59AB"/>
    <w:rsid w:val="005C5E33"/>
    <w:rsid w:val="005C628F"/>
    <w:rsid w:val="005C71C8"/>
    <w:rsid w:val="005C72B4"/>
    <w:rsid w:val="005C730F"/>
    <w:rsid w:val="005C7DB8"/>
    <w:rsid w:val="005D0496"/>
    <w:rsid w:val="005D1B23"/>
    <w:rsid w:val="005D237B"/>
    <w:rsid w:val="005D2A23"/>
    <w:rsid w:val="005D2E0D"/>
    <w:rsid w:val="005D32E3"/>
    <w:rsid w:val="005D38EA"/>
    <w:rsid w:val="005D5477"/>
    <w:rsid w:val="005D5635"/>
    <w:rsid w:val="005D5E9E"/>
    <w:rsid w:val="005E0999"/>
    <w:rsid w:val="005E0E97"/>
    <w:rsid w:val="005E162E"/>
    <w:rsid w:val="005E25EF"/>
    <w:rsid w:val="005E2C54"/>
    <w:rsid w:val="005E3387"/>
    <w:rsid w:val="005E5441"/>
    <w:rsid w:val="005E79E2"/>
    <w:rsid w:val="005F0BDC"/>
    <w:rsid w:val="005F0EB1"/>
    <w:rsid w:val="005F1739"/>
    <w:rsid w:val="005F20AA"/>
    <w:rsid w:val="005F310E"/>
    <w:rsid w:val="005F3685"/>
    <w:rsid w:val="005F4991"/>
    <w:rsid w:val="005F52CE"/>
    <w:rsid w:val="005F55ED"/>
    <w:rsid w:val="005F5BD6"/>
    <w:rsid w:val="005F73B0"/>
    <w:rsid w:val="005F7A9C"/>
    <w:rsid w:val="005F7E6A"/>
    <w:rsid w:val="006019B6"/>
    <w:rsid w:val="006030C2"/>
    <w:rsid w:val="00603475"/>
    <w:rsid w:val="00603FD8"/>
    <w:rsid w:val="00604CB2"/>
    <w:rsid w:val="00605217"/>
    <w:rsid w:val="0060550E"/>
    <w:rsid w:val="00605F2B"/>
    <w:rsid w:val="006061B3"/>
    <w:rsid w:val="006074E1"/>
    <w:rsid w:val="00610058"/>
    <w:rsid w:val="0061144D"/>
    <w:rsid w:val="00611539"/>
    <w:rsid w:val="00611EAE"/>
    <w:rsid w:val="00612A64"/>
    <w:rsid w:val="00612CA0"/>
    <w:rsid w:val="00614226"/>
    <w:rsid w:val="00615232"/>
    <w:rsid w:val="0061543A"/>
    <w:rsid w:val="0061670D"/>
    <w:rsid w:val="00617DB5"/>
    <w:rsid w:val="006201B8"/>
    <w:rsid w:val="00620A86"/>
    <w:rsid w:val="00620E42"/>
    <w:rsid w:val="00621924"/>
    <w:rsid w:val="00621A95"/>
    <w:rsid w:val="0062213D"/>
    <w:rsid w:val="006233FF"/>
    <w:rsid w:val="006241C7"/>
    <w:rsid w:val="00624C2F"/>
    <w:rsid w:val="0062597C"/>
    <w:rsid w:val="00626DD2"/>
    <w:rsid w:val="00627026"/>
    <w:rsid w:val="00627ABA"/>
    <w:rsid w:val="00630159"/>
    <w:rsid w:val="00631038"/>
    <w:rsid w:val="00632338"/>
    <w:rsid w:val="00633909"/>
    <w:rsid w:val="006345E7"/>
    <w:rsid w:val="00634CD6"/>
    <w:rsid w:val="00635096"/>
    <w:rsid w:val="00635B64"/>
    <w:rsid w:val="006378B5"/>
    <w:rsid w:val="00637E64"/>
    <w:rsid w:val="006413A2"/>
    <w:rsid w:val="00641B00"/>
    <w:rsid w:val="006423C6"/>
    <w:rsid w:val="00645DC1"/>
    <w:rsid w:val="006464B5"/>
    <w:rsid w:val="00646DC6"/>
    <w:rsid w:val="0065058D"/>
    <w:rsid w:val="006510D3"/>
    <w:rsid w:val="00652190"/>
    <w:rsid w:val="0065450B"/>
    <w:rsid w:val="00655D95"/>
    <w:rsid w:val="00655F14"/>
    <w:rsid w:val="0065722E"/>
    <w:rsid w:val="006601B6"/>
    <w:rsid w:val="0066022A"/>
    <w:rsid w:val="00660960"/>
    <w:rsid w:val="00660B2D"/>
    <w:rsid w:val="006610F9"/>
    <w:rsid w:val="00661419"/>
    <w:rsid w:val="00661C51"/>
    <w:rsid w:val="00661E3E"/>
    <w:rsid w:val="00662C8B"/>
    <w:rsid w:val="0066313D"/>
    <w:rsid w:val="00663426"/>
    <w:rsid w:val="00664105"/>
    <w:rsid w:val="006648FA"/>
    <w:rsid w:val="00664AA3"/>
    <w:rsid w:val="006652FA"/>
    <w:rsid w:val="006668B8"/>
    <w:rsid w:val="00667259"/>
    <w:rsid w:val="0066774E"/>
    <w:rsid w:val="006702A4"/>
    <w:rsid w:val="00670704"/>
    <w:rsid w:val="0067081B"/>
    <w:rsid w:val="006726E1"/>
    <w:rsid w:val="00672DEC"/>
    <w:rsid w:val="0067300D"/>
    <w:rsid w:val="0067399F"/>
    <w:rsid w:val="0067491F"/>
    <w:rsid w:val="00675EA8"/>
    <w:rsid w:val="006765BA"/>
    <w:rsid w:val="00680066"/>
    <w:rsid w:val="0068013A"/>
    <w:rsid w:val="00680201"/>
    <w:rsid w:val="00680C66"/>
    <w:rsid w:val="00681269"/>
    <w:rsid w:val="0068326E"/>
    <w:rsid w:val="0068390B"/>
    <w:rsid w:val="00683F75"/>
    <w:rsid w:val="00686333"/>
    <w:rsid w:val="006874ED"/>
    <w:rsid w:val="00687544"/>
    <w:rsid w:val="006878B2"/>
    <w:rsid w:val="00687976"/>
    <w:rsid w:val="00690519"/>
    <w:rsid w:val="00690942"/>
    <w:rsid w:val="00690BBA"/>
    <w:rsid w:val="00691B4A"/>
    <w:rsid w:val="00691E30"/>
    <w:rsid w:val="0069227D"/>
    <w:rsid w:val="00692373"/>
    <w:rsid w:val="00693381"/>
    <w:rsid w:val="00693D8C"/>
    <w:rsid w:val="006945E5"/>
    <w:rsid w:val="00694971"/>
    <w:rsid w:val="0069678B"/>
    <w:rsid w:val="00696C0D"/>
    <w:rsid w:val="00697BE6"/>
    <w:rsid w:val="00697F4F"/>
    <w:rsid w:val="006A0009"/>
    <w:rsid w:val="006A05E3"/>
    <w:rsid w:val="006A0C4F"/>
    <w:rsid w:val="006A131B"/>
    <w:rsid w:val="006A2015"/>
    <w:rsid w:val="006A366B"/>
    <w:rsid w:val="006A3769"/>
    <w:rsid w:val="006A47FF"/>
    <w:rsid w:val="006A48ED"/>
    <w:rsid w:val="006A4C3E"/>
    <w:rsid w:val="006A54EA"/>
    <w:rsid w:val="006A5ABA"/>
    <w:rsid w:val="006A5D20"/>
    <w:rsid w:val="006A6587"/>
    <w:rsid w:val="006A6963"/>
    <w:rsid w:val="006A6B03"/>
    <w:rsid w:val="006A6BD4"/>
    <w:rsid w:val="006A72BA"/>
    <w:rsid w:val="006A76D2"/>
    <w:rsid w:val="006B1054"/>
    <w:rsid w:val="006B252A"/>
    <w:rsid w:val="006B3DEB"/>
    <w:rsid w:val="006B5877"/>
    <w:rsid w:val="006B5DF4"/>
    <w:rsid w:val="006B60CD"/>
    <w:rsid w:val="006B65B1"/>
    <w:rsid w:val="006B6D25"/>
    <w:rsid w:val="006C1A10"/>
    <w:rsid w:val="006C41A5"/>
    <w:rsid w:val="006C459F"/>
    <w:rsid w:val="006C5A53"/>
    <w:rsid w:val="006C78B2"/>
    <w:rsid w:val="006D0965"/>
    <w:rsid w:val="006D0E3B"/>
    <w:rsid w:val="006D12A4"/>
    <w:rsid w:val="006D2573"/>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E6648"/>
    <w:rsid w:val="006F012D"/>
    <w:rsid w:val="006F1676"/>
    <w:rsid w:val="006F1B9F"/>
    <w:rsid w:val="006F34D2"/>
    <w:rsid w:val="006F3A36"/>
    <w:rsid w:val="006F46AB"/>
    <w:rsid w:val="006F640C"/>
    <w:rsid w:val="006F74A5"/>
    <w:rsid w:val="007009B9"/>
    <w:rsid w:val="007029C8"/>
    <w:rsid w:val="00702CFC"/>
    <w:rsid w:val="00702F32"/>
    <w:rsid w:val="00703888"/>
    <w:rsid w:val="007041B3"/>
    <w:rsid w:val="00704484"/>
    <w:rsid w:val="00705361"/>
    <w:rsid w:val="0070676E"/>
    <w:rsid w:val="00706D6C"/>
    <w:rsid w:val="007073C9"/>
    <w:rsid w:val="00711C6C"/>
    <w:rsid w:val="007122CC"/>
    <w:rsid w:val="0071264D"/>
    <w:rsid w:val="00713AC5"/>
    <w:rsid w:val="00715325"/>
    <w:rsid w:val="00715633"/>
    <w:rsid w:val="0071646B"/>
    <w:rsid w:val="00721BFE"/>
    <w:rsid w:val="00721C4F"/>
    <w:rsid w:val="007221CE"/>
    <w:rsid w:val="00723DDB"/>
    <w:rsid w:val="00724946"/>
    <w:rsid w:val="00725E67"/>
    <w:rsid w:val="00726511"/>
    <w:rsid w:val="00726543"/>
    <w:rsid w:val="00727A0A"/>
    <w:rsid w:val="00727E81"/>
    <w:rsid w:val="00731539"/>
    <w:rsid w:val="007339E5"/>
    <w:rsid w:val="00733AF3"/>
    <w:rsid w:val="00733B5C"/>
    <w:rsid w:val="00734A57"/>
    <w:rsid w:val="00734EAB"/>
    <w:rsid w:val="00734F30"/>
    <w:rsid w:val="007364F5"/>
    <w:rsid w:val="00736AAA"/>
    <w:rsid w:val="00737723"/>
    <w:rsid w:val="00737B12"/>
    <w:rsid w:val="00740BB3"/>
    <w:rsid w:val="0074124E"/>
    <w:rsid w:val="00743425"/>
    <w:rsid w:val="0074346A"/>
    <w:rsid w:val="007443B0"/>
    <w:rsid w:val="007454C2"/>
    <w:rsid w:val="00747036"/>
    <w:rsid w:val="00747095"/>
    <w:rsid w:val="00747343"/>
    <w:rsid w:val="00750969"/>
    <w:rsid w:val="007521DA"/>
    <w:rsid w:val="00752894"/>
    <w:rsid w:val="00752D8A"/>
    <w:rsid w:val="0075533D"/>
    <w:rsid w:val="00756842"/>
    <w:rsid w:val="00756FF9"/>
    <w:rsid w:val="00757427"/>
    <w:rsid w:val="00757910"/>
    <w:rsid w:val="00757BB1"/>
    <w:rsid w:val="00757FE6"/>
    <w:rsid w:val="007605AD"/>
    <w:rsid w:val="0076144C"/>
    <w:rsid w:val="0076150A"/>
    <w:rsid w:val="0076163D"/>
    <w:rsid w:val="00761FC6"/>
    <w:rsid w:val="007625B3"/>
    <w:rsid w:val="007626A8"/>
    <w:rsid w:val="00763130"/>
    <w:rsid w:val="00763A74"/>
    <w:rsid w:val="00765A2E"/>
    <w:rsid w:val="007665A7"/>
    <w:rsid w:val="00767ADA"/>
    <w:rsid w:val="0077048C"/>
    <w:rsid w:val="00771396"/>
    <w:rsid w:val="007716C8"/>
    <w:rsid w:val="007718BE"/>
    <w:rsid w:val="00772437"/>
    <w:rsid w:val="0077385D"/>
    <w:rsid w:val="00773D69"/>
    <w:rsid w:val="007756CE"/>
    <w:rsid w:val="007756DB"/>
    <w:rsid w:val="00775935"/>
    <w:rsid w:val="007759A8"/>
    <w:rsid w:val="00775B80"/>
    <w:rsid w:val="00776BB3"/>
    <w:rsid w:val="007770EB"/>
    <w:rsid w:val="007776A4"/>
    <w:rsid w:val="007800B9"/>
    <w:rsid w:val="00780855"/>
    <w:rsid w:val="0078086C"/>
    <w:rsid w:val="00780C02"/>
    <w:rsid w:val="00780D05"/>
    <w:rsid w:val="00781201"/>
    <w:rsid w:val="00783FF2"/>
    <w:rsid w:val="00784853"/>
    <w:rsid w:val="00787412"/>
    <w:rsid w:val="00787E0A"/>
    <w:rsid w:val="00790894"/>
    <w:rsid w:val="007913B3"/>
    <w:rsid w:val="00791CF8"/>
    <w:rsid w:val="00792113"/>
    <w:rsid w:val="007921B7"/>
    <w:rsid w:val="0079240D"/>
    <w:rsid w:val="0079270E"/>
    <w:rsid w:val="0079292C"/>
    <w:rsid w:val="007934AA"/>
    <w:rsid w:val="00793807"/>
    <w:rsid w:val="007A08CB"/>
    <w:rsid w:val="007A18C2"/>
    <w:rsid w:val="007A1E51"/>
    <w:rsid w:val="007A271B"/>
    <w:rsid w:val="007A3F52"/>
    <w:rsid w:val="007A453A"/>
    <w:rsid w:val="007A456F"/>
    <w:rsid w:val="007A5840"/>
    <w:rsid w:val="007A5CAB"/>
    <w:rsid w:val="007A656A"/>
    <w:rsid w:val="007A66EB"/>
    <w:rsid w:val="007A6B12"/>
    <w:rsid w:val="007B10F9"/>
    <w:rsid w:val="007B1144"/>
    <w:rsid w:val="007B2636"/>
    <w:rsid w:val="007B2A14"/>
    <w:rsid w:val="007B2DB2"/>
    <w:rsid w:val="007B3E33"/>
    <w:rsid w:val="007B5532"/>
    <w:rsid w:val="007B5711"/>
    <w:rsid w:val="007B5D40"/>
    <w:rsid w:val="007B6B17"/>
    <w:rsid w:val="007B6F65"/>
    <w:rsid w:val="007B7A38"/>
    <w:rsid w:val="007C00C0"/>
    <w:rsid w:val="007C0D90"/>
    <w:rsid w:val="007C1AAF"/>
    <w:rsid w:val="007C3FB5"/>
    <w:rsid w:val="007C47EE"/>
    <w:rsid w:val="007C4C91"/>
    <w:rsid w:val="007C520F"/>
    <w:rsid w:val="007C6279"/>
    <w:rsid w:val="007C752B"/>
    <w:rsid w:val="007C7F34"/>
    <w:rsid w:val="007D0870"/>
    <w:rsid w:val="007D0A5D"/>
    <w:rsid w:val="007D16F9"/>
    <w:rsid w:val="007D1B6E"/>
    <w:rsid w:val="007D1DAC"/>
    <w:rsid w:val="007D2ECB"/>
    <w:rsid w:val="007D2F2F"/>
    <w:rsid w:val="007D5172"/>
    <w:rsid w:val="007D547F"/>
    <w:rsid w:val="007D57CE"/>
    <w:rsid w:val="007D5A90"/>
    <w:rsid w:val="007D5DC4"/>
    <w:rsid w:val="007D6197"/>
    <w:rsid w:val="007D61C8"/>
    <w:rsid w:val="007D7CA9"/>
    <w:rsid w:val="007E093C"/>
    <w:rsid w:val="007E0B8B"/>
    <w:rsid w:val="007E0FCE"/>
    <w:rsid w:val="007E27EF"/>
    <w:rsid w:val="007E2842"/>
    <w:rsid w:val="007E2852"/>
    <w:rsid w:val="007E5755"/>
    <w:rsid w:val="007E5C2E"/>
    <w:rsid w:val="007E621D"/>
    <w:rsid w:val="007E703F"/>
    <w:rsid w:val="007E775F"/>
    <w:rsid w:val="007E77E5"/>
    <w:rsid w:val="007E7E18"/>
    <w:rsid w:val="007F0D06"/>
    <w:rsid w:val="007F14CE"/>
    <w:rsid w:val="007F1B16"/>
    <w:rsid w:val="007F1ECF"/>
    <w:rsid w:val="007F346B"/>
    <w:rsid w:val="007F378C"/>
    <w:rsid w:val="007F3837"/>
    <w:rsid w:val="007F4015"/>
    <w:rsid w:val="007F4259"/>
    <w:rsid w:val="007F45F5"/>
    <w:rsid w:val="007F4B28"/>
    <w:rsid w:val="007F5314"/>
    <w:rsid w:val="007F5C11"/>
    <w:rsid w:val="007F71AA"/>
    <w:rsid w:val="00800127"/>
    <w:rsid w:val="00800E90"/>
    <w:rsid w:val="008013A3"/>
    <w:rsid w:val="00801464"/>
    <w:rsid w:val="00801D1F"/>
    <w:rsid w:val="0080340B"/>
    <w:rsid w:val="0080409D"/>
    <w:rsid w:val="00804B53"/>
    <w:rsid w:val="00804C91"/>
    <w:rsid w:val="00806156"/>
    <w:rsid w:val="00806479"/>
    <w:rsid w:val="008075C7"/>
    <w:rsid w:val="00810FAD"/>
    <w:rsid w:val="00811334"/>
    <w:rsid w:val="00811BFE"/>
    <w:rsid w:val="0081214B"/>
    <w:rsid w:val="008122CE"/>
    <w:rsid w:val="00812619"/>
    <w:rsid w:val="008137BC"/>
    <w:rsid w:val="00813BC5"/>
    <w:rsid w:val="008147C8"/>
    <w:rsid w:val="0081673F"/>
    <w:rsid w:val="00816E19"/>
    <w:rsid w:val="0081720C"/>
    <w:rsid w:val="008175A5"/>
    <w:rsid w:val="0081765A"/>
    <w:rsid w:val="00817A69"/>
    <w:rsid w:val="00817F97"/>
    <w:rsid w:val="00820A90"/>
    <w:rsid w:val="00820B74"/>
    <w:rsid w:val="008216BB"/>
    <w:rsid w:val="00822F9A"/>
    <w:rsid w:val="00824157"/>
    <w:rsid w:val="00824DD8"/>
    <w:rsid w:val="00826220"/>
    <w:rsid w:val="0082650A"/>
    <w:rsid w:val="00826865"/>
    <w:rsid w:val="00827329"/>
    <w:rsid w:val="00827496"/>
    <w:rsid w:val="00827E82"/>
    <w:rsid w:val="0083019F"/>
    <w:rsid w:val="00831EBB"/>
    <w:rsid w:val="00832BDF"/>
    <w:rsid w:val="00832D1F"/>
    <w:rsid w:val="00833106"/>
    <w:rsid w:val="008333A6"/>
    <w:rsid w:val="00834951"/>
    <w:rsid w:val="00836520"/>
    <w:rsid w:val="008373AF"/>
    <w:rsid w:val="008405AA"/>
    <w:rsid w:val="008406EF"/>
    <w:rsid w:val="00841E1D"/>
    <w:rsid w:val="008423D5"/>
    <w:rsid w:val="00842956"/>
    <w:rsid w:val="008443CF"/>
    <w:rsid w:val="0084455A"/>
    <w:rsid w:val="008446FD"/>
    <w:rsid w:val="00845480"/>
    <w:rsid w:val="008454FD"/>
    <w:rsid w:val="0084710E"/>
    <w:rsid w:val="00847B7F"/>
    <w:rsid w:val="00847BFD"/>
    <w:rsid w:val="00850014"/>
    <w:rsid w:val="00850EC4"/>
    <w:rsid w:val="008514BB"/>
    <w:rsid w:val="0085238B"/>
    <w:rsid w:val="008533C3"/>
    <w:rsid w:val="00856872"/>
    <w:rsid w:val="00856D09"/>
    <w:rsid w:val="00857BED"/>
    <w:rsid w:val="00861683"/>
    <w:rsid w:val="0086409D"/>
    <w:rsid w:val="0086424D"/>
    <w:rsid w:val="008642E4"/>
    <w:rsid w:val="0086641C"/>
    <w:rsid w:val="00870237"/>
    <w:rsid w:val="00870635"/>
    <w:rsid w:val="00870F16"/>
    <w:rsid w:val="00872729"/>
    <w:rsid w:val="008727CF"/>
    <w:rsid w:val="00874385"/>
    <w:rsid w:val="00875361"/>
    <w:rsid w:val="008761C0"/>
    <w:rsid w:val="008768D6"/>
    <w:rsid w:val="008770C8"/>
    <w:rsid w:val="008779BB"/>
    <w:rsid w:val="00880995"/>
    <w:rsid w:val="00881215"/>
    <w:rsid w:val="00882184"/>
    <w:rsid w:val="0088255D"/>
    <w:rsid w:val="00882723"/>
    <w:rsid w:val="00882AD3"/>
    <w:rsid w:val="00882F17"/>
    <w:rsid w:val="00882F72"/>
    <w:rsid w:val="00883C69"/>
    <w:rsid w:val="00884C32"/>
    <w:rsid w:val="00885B12"/>
    <w:rsid w:val="008862B0"/>
    <w:rsid w:val="008901E2"/>
    <w:rsid w:val="008901F3"/>
    <w:rsid w:val="00890FA5"/>
    <w:rsid w:val="008915E8"/>
    <w:rsid w:val="00891846"/>
    <w:rsid w:val="00891B04"/>
    <w:rsid w:val="00892624"/>
    <w:rsid w:val="008927B2"/>
    <w:rsid w:val="00893A5A"/>
    <w:rsid w:val="00894424"/>
    <w:rsid w:val="008945C0"/>
    <w:rsid w:val="00894D96"/>
    <w:rsid w:val="0089538A"/>
    <w:rsid w:val="0089583F"/>
    <w:rsid w:val="0089609A"/>
    <w:rsid w:val="00896A9F"/>
    <w:rsid w:val="00896DEE"/>
    <w:rsid w:val="00897898"/>
    <w:rsid w:val="008A1225"/>
    <w:rsid w:val="008A1513"/>
    <w:rsid w:val="008A19E8"/>
    <w:rsid w:val="008A21A8"/>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1932"/>
    <w:rsid w:val="008B296D"/>
    <w:rsid w:val="008B29D9"/>
    <w:rsid w:val="008B3279"/>
    <w:rsid w:val="008B36D5"/>
    <w:rsid w:val="008B4211"/>
    <w:rsid w:val="008B4587"/>
    <w:rsid w:val="008B4595"/>
    <w:rsid w:val="008B5B80"/>
    <w:rsid w:val="008B6A8A"/>
    <w:rsid w:val="008B7469"/>
    <w:rsid w:val="008C0692"/>
    <w:rsid w:val="008C0A21"/>
    <w:rsid w:val="008C1489"/>
    <w:rsid w:val="008C1623"/>
    <w:rsid w:val="008C2922"/>
    <w:rsid w:val="008C2B01"/>
    <w:rsid w:val="008C422E"/>
    <w:rsid w:val="008C46C5"/>
    <w:rsid w:val="008C4EF0"/>
    <w:rsid w:val="008C4F36"/>
    <w:rsid w:val="008C5E36"/>
    <w:rsid w:val="008C5FBC"/>
    <w:rsid w:val="008C757D"/>
    <w:rsid w:val="008D0707"/>
    <w:rsid w:val="008D2248"/>
    <w:rsid w:val="008D3FB1"/>
    <w:rsid w:val="008D4AC2"/>
    <w:rsid w:val="008D533E"/>
    <w:rsid w:val="008D5A6B"/>
    <w:rsid w:val="008D5F18"/>
    <w:rsid w:val="008D7928"/>
    <w:rsid w:val="008E0708"/>
    <w:rsid w:val="008E1041"/>
    <w:rsid w:val="008E121C"/>
    <w:rsid w:val="008E1518"/>
    <w:rsid w:val="008E1B79"/>
    <w:rsid w:val="008E20C5"/>
    <w:rsid w:val="008E25CB"/>
    <w:rsid w:val="008E2B94"/>
    <w:rsid w:val="008E2E15"/>
    <w:rsid w:val="008E32D8"/>
    <w:rsid w:val="008E350B"/>
    <w:rsid w:val="008E38A1"/>
    <w:rsid w:val="008E3F97"/>
    <w:rsid w:val="008E49FC"/>
    <w:rsid w:val="008E5104"/>
    <w:rsid w:val="008E56A9"/>
    <w:rsid w:val="008E5C25"/>
    <w:rsid w:val="008E6E25"/>
    <w:rsid w:val="008E7465"/>
    <w:rsid w:val="008E7E61"/>
    <w:rsid w:val="008F09AB"/>
    <w:rsid w:val="008F0EDA"/>
    <w:rsid w:val="008F13DD"/>
    <w:rsid w:val="008F14C0"/>
    <w:rsid w:val="008F21E2"/>
    <w:rsid w:val="008F3D05"/>
    <w:rsid w:val="008F52E4"/>
    <w:rsid w:val="008F5D9E"/>
    <w:rsid w:val="008F6804"/>
    <w:rsid w:val="009002F1"/>
    <w:rsid w:val="00900E14"/>
    <w:rsid w:val="00901271"/>
    <w:rsid w:val="00901BA9"/>
    <w:rsid w:val="00901EA7"/>
    <w:rsid w:val="00902759"/>
    <w:rsid w:val="00903588"/>
    <w:rsid w:val="00903F07"/>
    <w:rsid w:val="009060BB"/>
    <w:rsid w:val="00906BC3"/>
    <w:rsid w:val="00906DE0"/>
    <w:rsid w:val="0090750C"/>
    <w:rsid w:val="00907556"/>
    <w:rsid w:val="00907B47"/>
    <w:rsid w:val="009106B9"/>
    <w:rsid w:val="00910D09"/>
    <w:rsid w:val="0091112A"/>
    <w:rsid w:val="009118DB"/>
    <w:rsid w:val="009129A9"/>
    <w:rsid w:val="00913196"/>
    <w:rsid w:val="0091335A"/>
    <w:rsid w:val="00913721"/>
    <w:rsid w:val="009147C4"/>
    <w:rsid w:val="00914CB8"/>
    <w:rsid w:val="00915FA3"/>
    <w:rsid w:val="0091609E"/>
    <w:rsid w:val="00917C0B"/>
    <w:rsid w:val="009200CF"/>
    <w:rsid w:val="00920CA4"/>
    <w:rsid w:val="00921ACF"/>
    <w:rsid w:val="00922F70"/>
    <w:rsid w:val="009232EF"/>
    <w:rsid w:val="009235B9"/>
    <w:rsid w:val="00923729"/>
    <w:rsid w:val="00923BD2"/>
    <w:rsid w:val="00923F56"/>
    <w:rsid w:val="00924130"/>
    <w:rsid w:val="00925569"/>
    <w:rsid w:val="009262B0"/>
    <w:rsid w:val="0092656A"/>
    <w:rsid w:val="00926753"/>
    <w:rsid w:val="00926DB1"/>
    <w:rsid w:val="009301E9"/>
    <w:rsid w:val="00931373"/>
    <w:rsid w:val="00931861"/>
    <w:rsid w:val="00931F74"/>
    <w:rsid w:val="00934ADC"/>
    <w:rsid w:val="009356D9"/>
    <w:rsid w:val="00936870"/>
    <w:rsid w:val="009375EE"/>
    <w:rsid w:val="0094058B"/>
    <w:rsid w:val="00940E2F"/>
    <w:rsid w:val="00942115"/>
    <w:rsid w:val="00942909"/>
    <w:rsid w:val="00942A9C"/>
    <w:rsid w:val="00942E11"/>
    <w:rsid w:val="00942F01"/>
    <w:rsid w:val="00943828"/>
    <w:rsid w:val="009440E3"/>
    <w:rsid w:val="009442F8"/>
    <w:rsid w:val="00946289"/>
    <w:rsid w:val="0094713F"/>
    <w:rsid w:val="00947692"/>
    <w:rsid w:val="00947BD2"/>
    <w:rsid w:val="00947D69"/>
    <w:rsid w:val="00947F4B"/>
    <w:rsid w:val="009502A0"/>
    <w:rsid w:val="00950D32"/>
    <w:rsid w:val="00952988"/>
    <w:rsid w:val="00952D83"/>
    <w:rsid w:val="00954B34"/>
    <w:rsid w:val="00954DA6"/>
    <w:rsid w:val="00955038"/>
    <w:rsid w:val="00955C29"/>
    <w:rsid w:val="009566BB"/>
    <w:rsid w:val="009567D2"/>
    <w:rsid w:val="00956E62"/>
    <w:rsid w:val="009572A6"/>
    <w:rsid w:val="0095791B"/>
    <w:rsid w:val="00960EF4"/>
    <w:rsid w:val="0096146D"/>
    <w:rsid w:val="00961880"/>
    <w:rsid w:val="009618AF"/>
    <w:rsid w:val="00963B18"/>
    <w:rsid w:val="00965944"/>
    <w:rsid w:val="00966601"/>
    <w:rsid w:val="00966ACA"/>
    <w:rsid w:val="00971FBA"/>
    <w:rsid w:val="0097204C"/>
    <w:rsid w:val="00972222"/>
    <w:rsid w:val="00972A91"/>
    <w:rsid w:val="00972B50"/>
    <w:rsid w:val="00973240"/>
    <w:rsid w:val="0097382E"/>
    <w:rsid w:val="009738D6"/>
    <w:rsid w:val="00973978"/>
    <w:rsid w:val="00974ED9"/>
    <w:rsid w:val="00975445"/>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9008F"/>
    <w:rsid w:val="00990C85"/>
    <w:rsid w:val="00990EAC"/>
    <w:rsid w:val="0099292E"/>
    <w:rsid w:val="009938FB"/>
    <w:rsid w:val="009956E8"/>
    <w:rsid w:val="00996A10"/>
    <w:rsid w:val="00997443"/>
    <w:rsid w:val="00997FE5"/>
    <w:rsid w:val="009A0865"/>
    <w:rsid w:val="009A08CA"/>
    <w:rsid w:val="009A17A0"/>
    <w:rsid w:val="009A1D36"/>
    <w:rsid w:val="009A3AF8"/>
    <w:rsid w:val="009A3F0A"/>
    <w:rsid w:val="009A417B"/>
    <w:rsid w:val="009A4209"/>
    <w:rsid w:val="009A4C3D"/>
    <w:rsid w:val="009A565C"/>
    <w:rsid w:val="009A576E"/>
    <w:rsid w:val="009A5CCE"/>
    <w:rsid w:val="009A5EE9"/>
    <w:rsid w:val="009A6AEA"/>
    <w:rsid w:val="009A73A8"/>
    <w:rsid w:val="009A7C76"/>
    <w:rsid w:val="009A7C8E"/>
    <w:rsid w:val="009B0184"/>
    <w:rsid w:val="009B0AC8"/>
    <w:rsid w:val="009B1C23"/>
    <w:rsid w:val="009B2E02"/>
    <w:rsid w:val="009B3608"/>
    <w:rsid w:val="009B390B"/>
    <w:rsid w:val="009B5FA7"/>
    <w:rsid w:val="009B63B0"/>
    <w:rsid w:val="009B66B6"/>
    <w:rsid w:val="009B6E37"/>
    <w:rsid w:val="009B71E2"/>
    <w:rsid w:val="009B7804"/>
    <w:rsid w:val="009B7E52"/>
    <w:rsid w:val="009C0BB9"/>
    <w:rsid w:val="009C1087"/>
    <w:rsid w:val="009C120E"/>
    <w:rsid w:val="009C139E"/>
    <w:rsid w:val="009C1598"/>
    <w:rsid w:val="009C1B8B"/>
    <w:rsid w:val="009C2299"/>
    <w:rsid w:val="009C248A"/>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2CCC"/>
    <w:rsid w:val="009D358B"/>
    <w:rsid w:val="009D3983"/>
    <w:rsid w:val="009D3D4B"/>
    <w:rsid w:val="009D6B03"/>
    <w:rsid w:val="009D6D0E"/>
    <w:rsid w:val="009D7565"/>
    <w:rsid w:val="009E0093"/>
    <w:rsid w:val="009E05AB"/>
    <w:rsid w:val="009E06F2"/>
    <w:rsid w:val="009E0C3D"/>
    <w:rsid w:val="009E1023"/>
    <w:rsid w:val="009E11E1"/>
    <w:rsid w:val="009E2B11"/>
    <w:rsid w:val="009E307D"/>
    <w:rsid w:val="009E3102"/>
    <w:rsid w:val="009E4832"/>
    <w:rsid w:val="009E4E3E"/>
    <w:rsid w:val="009E54C4"/>
    <w:rsid w:val="009E5D81"/>
    <w:rsid w:val="009E70FA"/>
    <w:rsid w:val="009E72EE"/>
    <w:rsid w:val="009E7A4B"/>
    <w:rsid w:val="009E7B50"/>
    <w:rsid w:val="009F0515"/>
    <w:rsid w:val="009F0E54"/>
    <w:rsid w:val="009F1A64"/>
    <w:rsid w:val="009F1C23"/>
    <w:rsid w:val="009F2425"/>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53D"/>
    <w:rsid w:val="00A0299C"/>
    <w:rsid w:val="00A03A14"/>
    <w:rsid w:val="00A03CCA"/>
    <w:rsid w:val="00A03EA4"/>
    <w:rsid w:val="00A049ED"/>
    <w:rsid w:val="00A0506D"/>
    <w:rsid w:val="00A1038A"/>
    <w:rsid w:val="00A10527"/>
    <w:rsid w:val="00A11921"/>
    <w:rsid w:val="00A11AE3"/>
    <w:rsid w:val="00A129B6"/>
    <w:rsid w:val="00A13B24"/>
    <w:rsid w:val="00A149E9"/>
    <w:rsid w:val="00A155B9"/>
    <w:rsid w:val="00A16023"/>
    <w:rsid w:val="00A20846"/>
    <w:rsid w:val="00A221EC"/>
    <w:rsid w:val="00A22EEF"/>
    <w:rsid w:val="00A231ED"/>
    <w:rsid w:val="00A23209"/>
    <w:rsid w:val="00A2334A"/>
    <w:rsid w:val="00A239EA"/>
    <w:rsid w:val="00A23D18"/>
    <w:rsid w:val="00A23DF6"/>
    <w:rsid w:val="00A25928"/>
    <w:rsid w:val="00A259FA"/>
    <w:rsid w:val="00A26350"/>
    <w:rsid w:val="00A26DC2"/>
    <w:rsid w:val="00A270F8"/>
    <w:rsid w:val="00A314AD"/>
    <w:rsid w:val="00A31A6B"/>
    <w:rsid w:val="00A31E7F"/>
    <w:rsid w:val="00A32B35"/>
    <w:rsid w:val="00A337CA"/>
    <w:rsid w:val="00A33A07"/>
    <w:rsid w:val="00A35AA5"/>
    <w:rsid w:val="00A35CA5"/>
    <w:rsid w:val="00A35EA2"/>
    <w:rsid w:val="00A36312"/>
    <w:rsid w:val="00A3660E"/>
    <w:rsid w:val="00A369CC"/>
    <w:rsid w:val="00A36F79"/>
    <w:rsid w:val="00A377BA"/>
    <w:rsid w:val="00A379D9"/>
    <w:rsid w:val="00A4075F"/>
    <w:rsid w:val="00A40D5C"/>
    <w:rsid w:val="00A41B3B"/>
    <w:rsid w:val="00A41FC3"/>
    <w:rsid w:val="00A424B4"/>
    <w:rsid w:val="00A4261F"/>
    <w:rsid w:val="00A436B6"/>
    <w:rsid w:val="00A43B7C"/>
    <w:rsid w:val="00A43FE9"/>
    <w:rsid w:val="00A44E4C"/>
    <w:rsid w:val="00A450A9"/>
    <w:rsid w:val="00A451B5"/>
    <w:rsid w:val="00A45E12"/>
    <w:rsid w:val="00A46690"/>
    <w:rsid w:val="00A469CC"/>
    <w:rsid w:val="00A47061"/>
    <w:rsid w:val="00A47E77"/>
    <w:rsid w:val="00A47ED8"/>
    <w:rsid w:val="00A51B71"/>
    <w:rsid w:val="00A52857"/>
    <w:rsid w:val="00A53531"/>
    <w:rsid w:val="00A5391E"/>
    <w:rsid w:val="00A539D6"/>
    <w:rsid w:val="00A54A05"/>
    <w:rsid w:val="00A55794"/>
    <w:rsid w:val="00A55AC0"/>
    <w:rsid w:val="00A55EB7"/>
    <w:rsid w:val="00A577CC"/>
    <w:rsid w:val="00A57897"/>
    <w:rsid w:val="00A604C7"/>
    <w:rsid w:val="00A608C1"/>
    <w:rsid w:val="00A608FA"/>
    <w:rsid w:val="00A60F50"/>
    <w:rsid w:val="00A60F5E"/>
    <w:rsid w:val="00A60FEC"/>
    <w:rsid w:val="00A61A63"/>
    <w:rsid w:val="00A620F4"/>
    <w:rsid w:val="00A6241A"/>
    <w:rsid w:val="00A62A7E"/>
    <w:rsid w:val="00A63529"/>
    <w:rsid w:val="00A6395B"/>
    <w:rsid w:val="00A649EC"/>
    <w:rsid w:val="00A65340"/>
    <w:rsid w:val="00A65C2B"/>
    <w:rsid w:val="00A66799"/>
    <w:rsid w:val="00A66A49"/>
    <w:rsid w:val="00A66B72"/>
    <w:rsid w:val="00A6754F"/>
    <w:rsid w:val="00A714EE"/>
    <w:rsid w:val="00A723B1"/>
    <w:rsid w:val="00A72DB7"/>
    <w:rsid w:val="00A730F0"/>
    <w:rsid w:val="00A73704"/>
    <w:rsid w:val="00A740AD"/>
    <w:rsid w:val="00A74A4C"/>
    <w:rsid w:val="00A7557A"/>
    <w:rsid w:val="00A76B68"/>
    <w:rsid w:val="00A76D3B"/>
    <w:rsid w:val="00A777F1"/>
    <w:rsid w:val="00A77F14"/>
    <w:rsid w:val="00A80118"/>
    <w:rsid w:val="00A80444"/>
    <w:rsid w:val="00A815CA"/>
    <w:rsid w:val="00A8165B"/>
    <w:rsid w:val="00A8295F"/>
    <w:rsid w:val="00A83495"/>
    <w:rsid w:val="00A84620"/>
    <w:rsid w:val="00A848D6"/>
    <w:rsid w:val="00A856DD"/>
    <w:rsid w:val="00A86549"/>
    <w:rsid w:val="00A86FED"/>
    <w:rsid w:val="00A87AD1"/>
    <w:rsid w:val="00A87C35"/>
    <w:rsid w:val="00A90079"/>
    <w:rsid w:val="00A90C01"/>
    <w:rsid w:val="00A90C0C"/>
    <w:rsid w:val="00A91069"/>
    <w:rsid w:val="00A92C79"/>
    <w:rsid w:val="00A92CE1"/>
    <w:rsid w:val="00A9492C"/>
    <w:rsid w:val="00A9687A"/>
    <w:rsid w:val="00A968D6"/>
    <w:rsid w:val="00A96BAE"/>
    <w:rsid w:val="00A97E26"/>
    <w:rsid w:val="00A97FD7"/>
    <w:rsid w:val="00AA0758"/>
    <w:rsid w:val="00AA0B77"/>
    <w:rsid w:val="00AA11BA"/>
    <w:rsid w:val="00AA1A20"/>
    <w:rsid w:val="00AA1F20"/>
    <w:rsid w:val="00AA2407"/>
    <w:rsid w:val="00AA2C96"/>
    <w:rsid w:val="00AA3C89"/>
    <w:rsid w:val="00AA64C7"/>
    <w:rsid w:val="00AA6C15"/>
    <w:rsid w:val="00AA772B"/>
    <w:rsid w:val="00AB012E"/>
    <w:rsid w:val="00AB051B"/>
    <w:rsid w:val="00AB0CF5"/>
    <w:rsid w:val="00AB0D56"/>
    <w:rsid w:val="00AB1879"/>
    <w:rsid w:val="00AB1913"/>
    <w:rsid w:val="00AB213D"/>
    <w:rsid w:val="00AB25FE"/>
    <w:rsid w:val="00AB30CE"/>
    <w:rsid w:val="00AB3C8E"/>
    <w:rsid w:val="00AB409F"/>
    <w:rsid w:val="00AB43C3"/>
    <w:rsid w:val="00AB4958"/>
    <w:rsid w:val="00AB7358"/>
    <w:rsid w:val="00AC0A03"/>
    <w:rsid w:val="00AC0EFC"/>
    <w:rsid w:val="00AC2128"/>
    <w:rsid w:val="00AC27C0"/>
    <w:rsid w:val="00AC372A"/>
    <w:rsid w:val="00AC3840"/>
    <w:rsid w:val="00AC3B63"/>
    <w:rsid w:val="00AC5B6C"/>
    <w:rsid w:val="00AC6DCE"/>
    <w:rsid w:val="00AC6E09"/>
    <w:rsid w:val="00AC6FF0"/>
    <w:rsid w:val="00AC7033"/>
    <w:rsid w:val="00AD1B61"/>
    <w:rsid w:val="00AD2094"/>
    <w:rsid w:val="00AD2BFB"/>
    <w:rsid w:val="00AD2DD8"/>
    <w:rsid w:val="00AD2F95"/>
    <w:rsid w:val="00AD4B3C"/>
    <w:rsid w:val="00AD5525"/>
    <w:rsid w:val="00AD5F37"/>
    <w:rsid w:val="00AD6314"/>
    <w:rsid w:val="00AD63FC"/>
    <w:rsid w:val="00AD6586"/>
    <w:rsid w:val="00AD7D74"/>
    <w:rsid w:val="00AE185A"/>
    <w:rsid w:val="00AE5C2E"/>
    <w:rsid w:val="00AE6B23"/>
    <w:rsid w:val="00AF00DD"/>
    <w:rsid w:val="00AF0362"/>
    <w:rsid w:val="00AF097F"/>
    <w:rsid w:val="00AF183B"/>
    <w:rsid w:val="00AF20CF"/>
    <w:rsid w:val="00AF5091"/>
    <w:rsid w:val="00AF55B2"/>
    <w:rsid w:val="00AF5E34"/>
    <w:rsid w:val="00AF6251"/>
    <w:rsid w:val="00AF6661"/>
    <w:rsid w:val="00AF69B0"/>
    <w:rsid w:val="00AF777E"/>
    <w:rsid w:val="00AF7DE3"/>
    <w:rsid w:val="00B00F92"/>
    <w:rsid w:val="00B01509"/>
    <w:rsid w:val="00B01631"/>
    <w:rsid w:val="00B01BF9"/>
    <w:rsid w:val="00B03E24"/>
    <w:rsid w:val="00B04FFE"/>
    <w:rsid w:val="00B05228"/>
    <w:rsid w:val="00B0538D"/>
    <w:rsid w:val="00B05921"/>
    <w:rsid w:val="00B05E7B"/>
    <w:rsid w:val="00B0718D"/>
    <w:rsid w:val="00B072EA"/>
    <w:rsid w:val="00B07B84"/>
    <w:rsid w:val="00B10A2C"/>
    <w:rsid w:val="00B12208"/>
    <w:rsid w:val="00B1245C"/>
    <w:rsid w:val="00B12833"/>
    <w:rsid w:val="00B1440E"/>
    <w:rsid w:val="00B152BE"/>
    <w:rsid w:val="00B15543"/>
    <w:rsid w:val="00B1633C"/>
    <w:rsid w:val="00B16A78"/>
    <w:rsid w:val="00B16B62"/>
    <w:rsid w:val="00B16B66"/>
    <w:rsid w:val="00B16CD7"/>
    <w:rsid w:val="00B16F7B"/>
    <w:rsid w:val="00B202B0"/>
    <w:rsid w:val="00B20BBA"/>
    <w:rsid w:val="00B20F0B"/>
    <w:rsid w:val="00B21680"/>
    <w:rsid w:val="00B217F4"/>
    <w:rsid w:val="00B2282D"/>
    <w:rsid w:val="00B22B90"/>
    <w:rsid w:val="00B23063"/>
    <w:rsid w:val="00B230D9"/>
    <w:rsid w:val="00B234DC"/>
    <w:rsid w:val="00B23A97"/>
    <w:rsid w:val="00B23DC9"/>
    <w:rsid w:val="00B24082"/>
    <w:rsid w:val="00B24A21"/>
    <w:rsid w:val="00B25DA6"/>
    <w:rsid w:val="00B26179"/>
    <w:rsid w:val="00B26E1E"/>
    <w:rsid w:val="00B27DED"/>
    <w:rsid w:val="00B30AB2"/>
    <w:rsid w:val="00B3109F"/>
    <w:rsid w:val="00B31287"/>
    <w:rsid w:val="00B31BF2"/>
    <w:rsid w:val="00B34D8B"/>
    <w:rsid w:val="00B3564B"/>
    <w:rsid w:val="00B35B5A"/>
    <w:rsid w:val="00B35D3B"/>
    <w:rsid w:val="00B36428"/>
    <w:rsid w:val="00B36E92"/>
    <w:rsid w:val="00B37EAA"/>
    <w:rsid w:val="00B37F1F"/>
    <w:rsid w:val="00B400EA"/>
    <w:rsid w:val="00B402EC"/>
    <w:rsid w:val="00B40F41"/>
    <w:rsid w:val="00B42566"/>
    <w:rsid w:val="00B42FD3"/>
    <w:rsid w:val="00B43F48"/>
    <w:rsid w:val="00B45974"/>
    <w:rsid w:val="00B45DEF"/>
    <w:rsid w:val="00B462A1"/>
    <w:rsid w:val="00B46900"/>
    <w:rsid w:val="00B46AF8"/>
    <w:rsid w:val="00B4742B"/>
    <w:rsid w:val="00B47B8A"/>
    <w:rsid w:val="00B50359"/>
    <w:rsid w:val="00B516D5"/>
    <w:rsid w:val="00B52AE7"/>
    <w:rsid w:val="00B52BFE"/>
    <w:rsid w:val="00B52C55"/>
    <w:rsid w:val="00B52F43"/>
    <w:rsid w:val="00B53561"/>
    <w:rsid w:val="00B543F9"/>
    <w:rsid w:val="00B54ED1"/>
    <w:rsid w:val="00B5524B"/>
    <w:rsid w:val="00B565AD"/>
    <w:rsid w:val="00B567CA"/>
    <w:rsid w:val="00B56D6B"/>
    <w:rsid w:val="00B5776D"/>
    <w:rsid w:val="00B57A83"/>
    <w:rsid w:val="00B60500"/>
    <w:rsid w:val="00B63915"/>
    <w:rsid w:val="00B6468A"/>
    <w:rsid w:val="00B64B85"/>
    <w:rsid w:val="00B65256"/>
    <w:rsid w:val="00B66287"/>
    <w:rsid w:val="00B666BE"/>
    <w:rsid w:val="00B66AA6"/>
    <w:rsid w:val="00B66F74"/>
    <w:rsid w:val="00B6732F"/>
    <w:rsid w:val="00B67B6A"/>
    <w:rsid w:val="00B67D54"/>
    <w:rsid w:val="00B67D65"/>
    <w:rsid w:val="00B7013A"/>
    <w:rsid w:val="00B71147"/>
    <w:rsid w:val="00B7174F"/>
    <w:rsid w:val="00B74B11"/>
    <w:rsid w:val="00B75D28"/>
    <w:rsid w:val="00B760BE"/>
    <w:rsid w:val="00B769FA"/>
    <w:rsid w:val="00B772F6"/>
    <w:rsid w:val="00B77311"/>
    <w:rsid w:val="00B77324"/>
    <w:rsid w:val="00B806A6"/>
    <w:rsid w:val="00B80F0A"/>
    <w:rsid w:val="00B81F05"/>
    <w:rsid w:val="00B81F18"/>
    <w:rsid w:val="00B83646"/>
    <w:rsid w:val="00B83A98"/>
    <w:rsid w:val="00B8618B"/>
    <w:rsid w:val="00B86886"/>
    <w:rsid w:val="00B86DEA"/>
    <w:rsid w:val="00B871F4"/>
    <w:rsid w:val="00B9175A"/>
    <w:rsid w:val="00B91920"/>
    <w:rsid w:val="00B92E39"/>
    <w:rsid w:val="00B93661"/>
    <w:rsid w:val="00B93FBE"/>
    <w:rsid w:val="00B946BC"/>
    <w:rsid w:val="00B965DD"/>
    <w:rsid w:val="00B96D80"/>
    <w:rsid w:val="00B97008"/>
    <w:rsid w:val="00B971D9"/>
    <w:rsid w:val="00B9726D"/>
    <w:rsid w:val="00B97C43"/>
    <w:rsid w:val="00B97C7F"/>
    <w:rsid w:val="00B97F5B"/>
    <w:rsid w:val="00BA0164"/>
    <w:rsid w:val="00BA05D9"/>
    <w:rsid w:val="00BA107E"/>
    <w:rsid w:val="00BA1287"/>
    <w:rsid w:val="00BA177F"/>
    <w:rsid w:val="00BA1D67"/>
    <w:rsid w:val="00BA2622"/>
    <w:rsid w:val="00BA2720"/>
    <w:rsid w:val="00BA2C78"/>
    <w:rsid w:val="00BA2E57"/>
    <w:rsid w:val="00BA385C"/>
    <w:rsid w:val="00BA38D9"/>
    <w:rsid w:val="00BA3A60"/>
    <w:rsid w:val="00BA460E"/>
    <w:rsid w:val="00BA4857"/>
    <w:rsid w:val="00BA5948"/>
    <w:rsid w:val="00BA5BD0"/>
    <w:rsid w:val="00BA6391"/>
    <w:rsid w:val="00BA6B30"/>
    <w:rsid w:val="00BA6F6A"/>
    <w:rsid w:val="00BB0CF1"/>
    <w:rsid w:val="00BB119B"/>
    <w:rsid w:val="00BB25EA"/>
    <w:rsid w:val="00BB2623"/>
    <w:rsid w:val="00BB26BC"/>
    <w:rsid w:val="00BB2894"/>
    <w:rsid w:val="00BB2BEB"/>
    <w:rsid w:val="00BB36AB"/>
    <w:rsid w:val="00BB40F5"/>
    <w:rsid w:val="00BB4A1A"/>
    <w:rsid w:val="00BB51BF"/>
    <w:rsid w:val="00BB548C"/>
    <w:rsid w:val="00BB5600"/>
    <w:rsid w:val="00BB56F8"/>
    <w:rsid w:val="00BB57E9"/>
    <w:rsid w:val="00BB5901"/>
    <w:rsid w:val="00BB60A6"/>
    <w:rsid w:val="00BB60D3"/>
    <w:rsid w:val="00BB75BA"/>
    <w:rsid w:val="00BB79B6"/>
    <w:rsid w:val="00BC08C4"/>
    <w:rsid w:val="00BC0CF1"/>
    <w:rsid w:val="00BC21B1"/>
    <w:rsid w:val="00BC24E5"/>
    <w:rsid w:val="00BC34E1"/>
    <w:rsid w:val="00BC3EEF"/>
    <w:rsid w:val="00BC4D57"/>
    <w:rsid w:val="00BC54BE"/>
    <w:rsid w:val="00BC58DB"/>
    <w:rsid w:val="00BC768C"/>
    <w:rsid w:val="00BD0A06"/>
    <w:rsid w:val="00BD0B05"/>
    <w:rsid w:val="00BD1D2F"/>
    <w:rsid w:val="00BD200A"/>
    <w:rsid w:val="00BD24C7"/>
    <w:rsid w:val="00BD3C57"/>
    <w:rsid w:val="00BD3E1C"/>
    <w:rsid w:val="00BD4D99"/>
    <w:rsid w:val="00BD4EF1"/>
    <w:rsid w:val="00BD4FE0"/>
    <w:rsid w:val="00BD5B47"/>
    <w:rsid w:val="00BD69A6"/>
    <w:rsid w:val="00BD6A18"/>
    <w:rsid w:val="00BE06E5"/>
    <w:rsid w:val="00BE0D4B"/>
    <w:rsid w:val="00BE1392"/>
    <w:rsid w:val="00BE2786"/>
    <w:rsid w:val="00BE34AC"/>
    <w:rsid w:val="00BE3A91"/>
    <w:rsid w:val="00BE56AF"/>
    <w:rsid w:val="00BE57FD"/>
    <w:rsid w:val="00BE60EA"/>
    <w:rsid w:val="00BE6BFA"/>
    <w:rsid w:val="00BE76E1"/>
    <w:rsid w:val="00BE7D36"/>
    <w:rsid w:val="00BF086F"/>
    <w:rsid w:val="00BF0F1C"/>
    <w:rsid w:val="00BF1348"/>
    <w:rsid w:val="00BF1483"/>
    <w:rsid w:val="00BF232B"/>
    <w:rsid w:val="00BF318A"/>
    <w:rsid w:val="00BF35BB"/>
    <w:rsid w:val="00BF3A58"/>
    <w:rsid w:val="00BF3CDF"/>
    <w:rsid w:val="00BF42C4"/>
    <w:rsid w:val="00BF489A"/>
    <w:rsid w:val="00BF4A84"/>
    <w:rsid w:val="00BF6335"/>
    <w:rsid w:val="00BF63B6"/>
    <w:rsid w:val="00C0087A"/>
    <w:rsid w:val="00C00DB0"/>
    <w:rsid w:val="00C02294"/>
    <w:rsid w:val="00C0237E"/>
    <w:rsid w:val="00C04699"/>
    <w:rsid w:val="00C06019"/>
    <w:rsid w:val="00C0654D"/>
    <w:rsid w:val="00C07387"/>
    <w:rsid w:val="00C075E7"/>
    <w:rsid w:val="00C0793B"/>
    <w:rsid w:val="00C107FB"/>
    <w:rsid w:val="00C10F42"/>
    <w:rsid w:val="00C1179D"/>
    <w:rsid w:val="00C11AF7"/>
    <w:rsid w:val="00C11D9C"/>
    <w:rsid w:val="00C1329E"/>
    <w:rsid w:val="00C13D72"/>
    <w:rsid w:val="00C14A6D"/>
    <w:rsid w:val="00C14B76"/>
    <w:rsid w:val="00C15C05"/>
    <w:rsid w:val="00C15E69"/>
    <w:rsid w:val="00C16021"/>
    <w:rsid w:val="00C16839"/>
    <w:rsid w:val="00C16B91"/>
    <w:rsid w:val="00C21A2C"/>
    <w:rsid w:val="00C22380"/>
    <w:rsid w:val="00C228FC"/>
    <w:rsid w:val="00C22A08"/>
    <w:rsid w:val="00C22B60"/>
    <w:rsid w:val="00C2316E"/>
    <w:rsid w:val="00C23343"/>
    <w:rsid w:val="00C23619"/>
    <w:rsid w:val="00C236CD"/>
    <w:rsid w:val="00C23764"/>
    <w:rsid w:val="00C24469"/>
    <w:rsid w:val="00C247EF"/>
    <w:rsid w:val="00C2571E"/>
    <w:rsid w:val="00C272DF"/>
    <w:rsid w:val="00C27A28"/>
    <w:rsid w:val="00C30155"/>
    <w:rsid w:val="00C301F0"/>
    <w:rsid w:val="00C30D42"/>
    <w:rsid w:val="00C31611"/>
    <w:rsid w:val="00C32EAB"/>
    <w:rsid w:val="00C33D5E"/>
    <w:rsid w:val="00C34DB7"/>
    <w:rsid w:val="00C34F36"/>
    <w:rsid w:val="00C35230"/>
    <w:rsid w:val="00C35C6E"/>
    <w:rsid w:val="00C35F93"/>
    <w:rsid w:val="00C3611E"/>
    <w:rsid w:val="00C368D0"/>
    <w:rsid w:val="00C36D2F"/>
    <w:rsid w:val="00C40181"/>
    <w:rsid w:val="00C40A6C"/>
    <w:rsid w:val="00C40F51"/>
    <w:rsid w:val="00C41147"/>
    <w:rsid w:val="00C42CDB"/>
    <w:rsid w:val="00C43CF0"/>
    <w:rsid w:val="00C4585D"/>
    <w:rsid w:val="00C45C21"/>
    <w:rsid w:val="00C467A5"/>
    <w:rsid w:val="00C46931"/>
    <w:rsid w:val="00C46C22"/>
    <w:rsid w:val="00C50359"/>
    <w:rsid w:val="00C517F1"/>
    <w:rsid w:val="00C52FAB"/>
    <w:rsid w:val="00C54910"/>
    <w:rsid w:val="00C54D95"/>
    <w:rsid w:val="00C5600E"/>
    <w:rsid w:val="00C562D2"/>
    <w:rsid w:val="00C564BB"/>
    <w:rsid w:val="00C56E36"/>
    <w:rsid w:val="00C57B0A"/>
    <w:rsid w:val="00C602FF"/>
    <w:rsid w:val="00C614F4"/>
    <w:rsid w:val="00C61E4A"/>
    <w:rsid w:val="00C62118"/>
    <w:rsid w:val="00C62216"/>
    <w:rsid w:val="00C627AD"/>
    <w:rsid w:val="00C62A9A"/>
    <w:rsid w:val="00C64CEB"/>
    <w:rsid w:val="00C65999"/>
    <w:rsid w:val="00C65F84"/>
    <w:rsid w:val="00C660C3"/>
    <w:rsid w:val="00C6651F"/>
    <w:rsid w:val="00C6675C"/>
    <w:rsid w:val="00C66C91"/>
    <w:rsid w:val="00C66FC8"/>
    <w:rsid w:val="00C70170"/>
    <w:rsid w:val="00C707E8"/>
    <w:rsid w:val="00C70E2D"/>
    <w:rsid w:val="00C712A6"/>
    <w:rsid w:val="00C71993"/>
    <w:rsid w:val="00C71A10"/>
    <w:rsid w:val="00C72491"/>
    <w:rsid w:val="00C729AC"/>
    <w:rsid w:val="00C733A0"/>
    <w:rsid w:val="00C74B75"/>
    <w:rsid w:val="00C74FAD"/>
    <w:rsid w:val="00C7528E"/>
    <w:rsid w:val="00C76077"/>
    <w:rsid w:val="00C765BB"/>
    <w:rsid w:val="00C76C02"/>
    <w:rsid w:val="00C77236"/>
    <w:rsid w:val="00C775B1"/>
    <w:rsid w:val="00C7792B"/>
    <w:rsid w:val="00C80E0D"/>
    <w:rsid w:val="00C81C2E"/>
    <w:rsid w:val="00C83801"/>
    <w:rsid w:val="00C83D13"/>
    <w:rsid w:val="00C8662E"/>
    <w:rsid w:val="00C86963"/>
    <w:rsid w:val="00C86CAA"/>
    <w:rsid w:val="00C90423"/>
    <w:rsid w:val="00C90C30"/>
    <w:rsid w:val="00C91F98"/>
    <w:rsid w:val="00C9335A"/>
    <w:rsid w:val="00C9441C"/>
    <w:rsid w:val="00C9450B"/>
    <w:rsid w:val="00C94793"/>
    <w:rsid w:val="00C96B98"/>
    <w:rsid w:val="00C96FA4"/>
    <w:rsid w:val="00C97213"/>
    <w:rsid w:val="00CA0397"/>
    <w:rsid w:val="00CA10E9"/>
    <w:rsid w:val="00CA1EDC"/>
    <w:rsid w:val="00CA3945"/>
    <w:rsid w:val="00CA396A"/>
    <w:rsid w:val="00CA41CD"/>
    <w:rsid w:val="00CA4628"/>
    <w:rsid w:val="00CA537B"/>
    <w:rsid w:val="00CA6732"/>
    <w:rsid w:val="00CA67DB"/>
    <w:rsid w:val="00CA6BCE"/>
    <w:rsid w:val="00CA742F"/>
    <w:rsid w:val="00CA763A"/>
    <w:rsid w:val="00CA77A7"/>
    <w:rsid w:val="00CA795D"/>
    <w:rsid w:val="00CB2A12"/>
    <w:rsid w:val="00CB2CD9"/>
    <w:rsid w:val="00CB46F0"/>
    <w:rsid w:val="00CB4F73"/>
    <w:rsid w:val="00CB60D7"/>
    <w:rsid w:val="00CB60E0"/>
    <w:rsid w:val="00CB7D3E"/>
    <w:rsid w:val="00CC01F1"/>
    <w:rsid w:val="00CC02B6"/>
    <w:rsid w:val="00CC1F32"/>
    <w:rsid w:val="00CC2CB5"/>
    <w:rsid w:val="00CC4F4D"/>
    <w:rsid w:val="00CC5198"/>
    <w:rsid w:val="00CC51F8"/>
    <w:rsid w:val="00CC565F"/>
    <w:rsid w:val="00CC5851"/>
    <w:rsid w:val="00CC58F2"/>
    <w:rsid w:val="00CC67F5"/>
    <w:rsid w:val="00CC7DE3"/>
    <w:rsid w:val="00CD09B8"/>
    <w:rsid w:val="00CD0D87"/>
    <w:rsid w:val="00CD2BAB"/>
    <w:rsid w:val="00CD2D8A"/>
    <w:rsid w:val="00CD32B0"/>
    <w:rsid w:val="00CD486B"/>
    <w:rsid w:val="00CD6315"/>
    <w:rsid w:val="00CD656A"/>
    <w:rsid w:val="00CD6B30"/>
    <w:rsid w:val="00CD6F26"/>
    <w:rsid w:val="00CD6FEC"/>
    <w:rsid w:val="00CD798F"/>
    <w:rsid w:val="00CE0DD6"/>
    <w:rsid w:val="00CE1399"/>
    <w:rsid w:val="00CE34B2"/>
    <w:rsid w:val="00CE35C1"/>
    <w:rsid w:val="00CE43F5"/>
    <w:rsid w:val="00CE504B"/>
    <w:rsid w:val="00CE5284"/>
    <w:rsid w:val="00CE5618"/>
    <w:rsid w:val="00CE59F0"/>
    <w:rsid w:val="00CE5B7E"/>
    <w:rsid w:val="00CE6A38"/>
    <w:rsid w:val="00CF0B3A"/>
    <w:rsid w:val="00CF1E69"/>
    <w:rsid w:val="00CF2E17"/>
    <w:rsid w:val="00CF3154"/>
    <w:rsid w:val="00CF365F"/>
    <w:rsid w:val="00CF4089"/>
    <w:rsid w:val="00CF4CDF"/>
    <w:rsid w:val="00CF5336"/>
    <w:rsid w:val="00CF595A"/>
    <w:rsid w:val="00CF5CB5"/>
    <w:rsid w:val="00CF6115"/>
    <w:rsid w:val="00D00A0D"/>
    <w:rsid w:val="00D00E50"/>
    <w:rsid w:val="00D03250"/>
    <w:rsid w:val="00D03505"/>
    <w:rsid w:val="00D04023"/>
    <w:rsid w:val="00D04BC0"/>
    <w:rsid w:val="00D05304"/>
    <w:rsid w:val="00D0567B"/>
    <w:rsid w:val="00D06B55"/>
    <w:rsid w:val="00D06CC5"/>
    <w:rsid w:val="00D07C8C"/>
    <w:rsid w:val="00D07D05"/>
    <w:rsid w:val="00D11FB3"/>
    <w:rsid w:val="00D12404"/>
    <w:rsid w:val="00D12406"/>
    <w:rsid w:val="00D127E8"/>
    <w:rsid w:val="00D142A2"/>
    <w:rsid w:val="00D14835"/>
    <w:rsid w:val="00D14880"/>
    <w:rsid w:val="00D149C2"/>
    <w:rsid w:val="00D14B23"/>
    <w:rsid w:val="00D15602"/>
    <w:rsid w:val="00D1589D"/>
    <w:rsid w:val="00D169C4"/>
    <w:rsid w:val="00D16D5F"/>
    <w:rsid w:val="00D170F8"/>
    <w:rsid w:val="00D179EC"/>
    <w:rsid w:val="00D17A9E"/>
    <w:rsid w:val="00D17F2A"/>
    <w:rsid w:val="00D2022E"/>
    <w:rsid w:val="00D210C1"/>
    <w:rsid w:val="00D2172B"/>
    <w:rsid w:val="00D22C6F"/>
    <w:rsid w:val="00D23BBF"/>
    <w:rsid w:val="00D23E6F"/>
    <w:rsid w:val="00D243C0"/>
    <w:rsid w:val="00D24609"/>
    <w:rsid w:val="00D269FD"/>
    <w:rsid w:val="00D27231"/>
    <w:rsid w:val="00D3169F"/>
    <w:rsid w:val="00D322B5"/>
    <w:rsid w:val="00D323DD"/>
    <w:rsid w:val="00D32BD5"/>
    <w:rsid w:val="00D338C4"/>
    <w:rsid w:val="00D33A71"/>
    <w:rsid w:val="00D33B62"/>
    <w:rsid w:val="00D3432D"/>
    <w:rsid w:val="00D3556E"/>
    <w:rsid w:val="00D35BDC"/>
    <w:rsid w:val="00D37F38"/>
    <w:rsid w:val="00D40242"/>
    <w:rsid w:val="00D403D2"/>
    <w:rsid w:val="00D4147E"/>
    <w:rsid w:val="00D415AB"/>
    <w:rsid w:val="00D42B7A"/>
    <w:rsid w:val="00D43803"/>
    <w:rsid w:val="00D43E60"/>
    <w:rsid w:val="00D44887"/>
    <w:rsid w:val="00D459C9"/>
    <w:rsid w:val="00D45A86"/>
    <w:rsid w:val="00D47293"/>
    <w:rsid w:val="00D47CD9"/>
    <w:rsid w:val="00D47D86"/>
    <w:rsid w:val="00D47E0D"/>
    <w:rsid w:val="00D51A00"/>
    <w:rsid w:val="00D530A6"/>
    <w:rsid w:val="00D536E1"/>
    <w:rsid w:val="00D54331"/>
    <w:rsid w:val="00D54D25"/>
    <w:rsid w:val="00D55279"/>
    <w:rsid w:val="00D565E5"/>
    <w:rsid w:val="00D56F27"/>
    <w:rsid w:val="00D57B40"/>
    <w:rsid w:val="00D6287E"/>
    <w:rsid w:val="00D63F93"/>
    <w:rsid w:val="00D66CF8"/>
    <w:rsid w:val="00D7028A"/>
    <w:rsid w:val="00D7037D"/>
    <w:rsid w:val="00D71BD3"/>
    <w:rsid w:val="00D7319E"/>
    <w:rsid w:val="00D748DA"/>
    <w:rsid w:val="00D749F8"/>
    <w:rsid w:val="00D74A3A"/>
    <w:rsid w:val="00D75C0F"/>
    <w:rsid w:val="00D76513"/>
    <w:rsid w:val="00D769D5"/>
    <w:rsid w:val="00D77482"/>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679F"/>
    <w:rsid w:val="00D96A26"/>
    <w:rsid w:val="00D976CA"/>
    <w:rsid w:val="00DA08A8"/>
    <w:rsid w:val="00DA1263"/>
    <w:rsid w:val="00DA1B23"/>
    <w:rsid w:val="00DA4511"/>
    <w:rsid w:val="00DA4683"/>
    <w:rsid w:val="00DA51D3"/>
    <w:rsid w:val="00DA523F"/>
    <w:rsid w:val="00DA73CE"/>
    <w:rsid w:val="00DB0392"/>
    <w:rsid w:val="00DB1C59"/>
    <w:rsid w:val="00DB2037"/>
    <w:rsid w:val="00DB2384"/>
    <w:rsid w:val="00DB2978"/>
    <w:rsid w:val="00DB2C19"/>
    <w:rsid w:val="00DB3AEE"/>
    <w:rsid w:val="00DB4586"/>
    <w:rsid w:val="00DB7F30"/>
    <w:rsid w:val="00DC0C13"/>
    <w:rsid w:val="00DC2C50"/>
    <w:rsid w:val="00DC2E56"/>
    <w:rsid w:val="00DC3084"/>
    <w:rsid w:val="00DC47A4"/>
    <w:rsid w:val="00DC4A14"/>
    <w:rsid w:val="00DC56FC"/>
    <w:rsid w:val="00DC6523"/>
    <w:rsid w:val="00DC79FB"/>
    <w:rsid w:val="00DC7ECA"/>
    <w:rsid w:val="00DD018C"/>
    <w:rsid w:val="00DD11D5"/>
    <w:rsid w:val="00DD230E"/>
    <w:rsid w:val="00DD4E9B"/>
    <w:rsid w:val="00DD63F0"/>
    <w:rsid w:val="00DD7F90"/>
    <w:rsid w:val="00DE025C"/>
    <w:rsid w:val="00DE0635"/>
    <w:rsid w:val="00DE06ED"/>
    <w:rsid w:val="00DE6080"/>
    <w:rsid w:val="00DE6CAF"/>
    <w:rsid w:val="00DE75A5"/>
    <w:rsid w:val="00DF0EAA"/>
    <w:rsid w:val="00DF2A14"/>
    <w:rsid w:val="00DF2E62"/>
    <w:rsid w:val="00DF321A"/>
    <w:rsid w:val="00DF3450"/>
    <w:rsid w:val="00DF36B4"/>
    <w:rsid w:val="00DF3906"/>
    <w:rsid w:val="00DF3B6D"/>
    <w:rsid w:val="00DF44A6"/>
    <w:rsid w:val="00DF47BB"/>
    <w:rsid w:val="00DF53DB"/>
    <w:rsid w:val="00DF5457"/>
    <w:rsid w:val="00DF614E"/>
    <w:rsid w:val="00DF646B"/>
    <w:rsid w:val="00DF72CA"/>
    <w:rsid w:val="00E00138"/>
    <w:rsid w:val="00E006C7"/>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4E3B"/>
    <w:rsid w:val="00E304DA"/>
    <w:rsid w:val="00E30E80"/>
    <w:rsid w:val="00E31756"/>
    <w:rsid w:val="00E3399A"/>
    <w:rsid w:val="00E35DF7"/>
    <w:rsid w:val="00E36AB7"/>
    <w:rsid w:val="00E37FA8"/>
    <w:rsid w:val="00E40981"/>
    <w:rsid w:val="00E40D68"/>
    <w:rsid w:val="00E41317"/>
    <w:rsid w:val="00E41C11"/>
    <w:rsid w:val="00E4266E"/>
    <w:rsid w:val="00E447F5"/>
    <w:rsid w:val="00E44D28"/>
    <w:rsid w:val="00E44DFD"/>
    <w:rsid w:val="00E462DF"/>
    <w:rsid w:val="00E46CB8"/>
    <w:rsid w:val="00E47360"/>
    <w:rsid w:val="00E500B0"/>
    <w:rsid w:val="00E506B6"/>
    <w:rsid w:val="00E5093C"/>
    <w:rsid w:val="00E51756"/>
    <w:rsid w:val="00E52AE3"/>
    <w:rsid w:val="00E52DC8"/>
    <w:rsid w:val="00E52E27"/>
    <w:rsid w:val="00E54CA9"/>
    <w:rsid w:val="00E56441"/>
    <w:rsid w:val="00E56A79"/>
    <w:rsid w:val="00E602F2"/>
    <w:rsid w:val="00E60CCC"/>
    <w:rsid w:val="00E60DE9"/>
    <w:rsid w:val="00E6203F"/>
    <w:rsid w:val="00E62A65"/>
    <w:rsid w:val="00E64457"/>
    <w:rsid w:val="00E648A0"/>
    <w:rsid w:val="00E65528"/>
    <w:rsid w:val="00E665AE"/>
    <w:rsid w:val="00E67DC4"/>
    <w:rsid w:val="00E70B94"/>
    <w:rsid w:val="00E718CE"/>
    <w:rsid w:val="00E73153"/>
    <w:rsid w:val="00E73353"/>
    <w:rsid w:val="00E739EA"/>
    <w:rsid w:val="00E73D8D"/>
    <w:rsid w:val="00E74060"/>
    <w:rsid w:val="00E75379"/>
    <w:rsid w:val="00E76571"/>
    <w:rsid w:val="00E76817"/>
    <w:rsid w:val="00E80AAB"/>
    <w:rsid w:val="00E81E69"/>
    <w:rsid w:val="00E83533"/>
    <w:rsid w:val="00E83FDC"/>
    <w:rsid w:val="00E84586"/>
    <w:rsid w:val="00E84ABA"/>
    <w:rsid w:val="00E8505A"/>
    <w:rsid w:val="00E85764"/>
    <w:rsid w:val="00E85AF6"/>
    <w:rsid w:val="00E8626F"/>
    <w:rsid w:val="00E873F3"/>
    <w:rsid w:val="00E87ECB"/>
    <w:rsid w:val="00E9061D"/>
    <w:rsid w:val="00E9119E"/>
    <w:rsid w:val="00E912DE"/>
    <w:rsid w:val="00E9166D"/>
    <w:rsid w:val="00E9186D"/>
    <w:rsid w:val="00E93A8A"/>
    <w:rsid w:val="00E9634E"/>
    <w:rsid w:val="00E966EB"/>
    <w:rsid w:val="00E96C85"/>
    <w:rsid w:val="00E97335"/>
    <w:rsid w:val="00E97D0C"/>
    <w:rsid w:val="00EA0472"/>
    <w:rsid w:val="00EA04B1"/>
    <w:rsid w:val="00EA07C1"/>
    <w:rsid w:val="00EA094C"/>
    <w:rsid w:val="00EA0A19"/>
    <w:rsid w:val="00EA117D"/>
    <w:rsid w:val="00EA11C1"/>
    <w:rsid w:val="00EA1E39"/>
    <w:rsid w:val="00EA1E3A"/>
    <w:rsid w:val="00EA24E6"/>
    <w:rsid w:val="00EA418F"/>
    <w:rsid w:val="00EA45DB"/>
    <w:rsid w:val="00EA705B"/>
    <w:rsid w:val="00EA7CF2"/>
    <w:rsid w:val="00EB06DD"/>
    <w:rsid w:val="00EB1BE2"/>
    <w:rsid w:val="00EB1FA2"/>
    <w:rsid w:val="00EB38EB"/>
    <w:rsid w:val="00EB3F1C"/>
    <w:rsid w:val="00EB4B58"/>
    <w:rsid w:val="00EB53CA"/>
    <w:rsid w:val="00EB5A2A"/>
    <w:rsid w:val="00EB5CD7"/>
    <w:rsid w:val="00EC0318"/>
    <w:rsid w:val="00EC0676"/>
    <w:rsid w:val="00EC06D2"/>
    <w:rsid w:val="00EC0C66"/>
    <w:rsid w:val="00EC1AA2"/>
    <w:rsid w:val="00EC27BB"/>
    <w:rsid w:val="00EC2C22"/>
    <w:rsid w:val="00EC2DB0"/>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52F2"/>
    <w:rsid w:val="00ED66A4"/>
    <w:rsid w:val="00ED70E6"/>
    <w:rsid w:val="00EE02D0"/>
    <w:rsid w:val="00EE1595"/>
    <w:rsid w:val="00EE1B25"/>
    <w:rsid w:val="00EE1F82"/>
    <w:rsid w:val="00EE2479"/>
    <w:rsid w:val="00EE3882"/>
    <w:rsid w:val="00EE46A2"/>
    <w:rsid w:val="00EE4895"/>
    <w:rsid w:val="00EE505B"/>
    <w:rsid w:val="00EE51E9"/>
    <w:rsid w:val="00EE526C"/>
    <w:rsid w:val="00EE65B7"/>
    <w:rsid w:val="00EE6D20"/>
    <w:rsid w:val="00EE7C3E"/>
    <w:rsid w:val="00EF0098"/>
    <w:rsid w:val="00EF1288"/>
    <w:rsid w:val="00EF1477"/>
    <w:rsid w:val="00EF1A1C"/>
    <w:rsid w:val="00EF20C7"/>
    <w:rsid w:val="00EF28AD"/>
    <w:rsid w:val="00EF2D97"/>
    <w:rsid w:val="00EF3CDA"/>
    <w:rsid w:val="00EF4880"/>
    <w:rsid w:val="00EF4961"/>
    <w:rsid w:val="00EF4A15"/>
    <w:rsid w:val="00EF4BB5"/>
    <w:rsid w:val="00EF4BF5"/>
    <w:rsid w:val="00EF50E9"/>
    <w:rsid w:val="00EF52B1"/>
    <w:rsid w:val="00EF5470"/>
    <w:rsid w:val="00EF6B0A"/>
    <w:rsid w:val="00EF7DF8"/>
    <w:rsid w:val="00EF7FB6"/>
    <w:rsid w:val="00F009ED"/>
    <w:rsid w:val="00F00BD7"/>
    <w:rsid w:val="00F01418"/>
    <w:rsid w:val="00F01CDD"/>
    <w:rsid w:val="00F02065"/>
    <w:rsid w:val="00F02434"/>
    <w:rsid w:val="00F02613"/>
    <w:rsid w:val="00F0303E"/>
    <w:rsid w:val="00F039A2"/>
    <w:rsid w:val="00F03B22"/>
    <w:rsid w:val="00F03B93"/>
    <w:rsid w:val="00F03F99"/>
    <w:rsid w:val="00F04C05"/>
    <w:rsid w:val="00F06241"/>
    <w:rsid w:val="00F064A2"/>
    <w:rsid w:val="00F06EA2"/>
    <w:rsid w:val="00F07668"/>
    <w:rsid w:val="00F076F3"/>
    <w:rsid w:val="00F07DD6"/>
    <w:rsid w:val="00F1141B"/>
    <w:rsid w:val="00F114B8"/>
    <w:rsid w:val="00F11658"/>
    <w:rsid w:val="00F12242"/>
    <w:rsid w:val="00F124C0"/>
    <w:rsid w:val="00F12AB5"/>
    <w:rsid w:val="00F13035"/>
    <w:rsid w:val="00F134EB"/>
    <w:rsid w:val="00F13DA5"/>
    <w:rsid w:val="00F14AB7"/>
    <w:rsid w:val="00F15865"/>
    <w:rsid w:val="00F166A9"/>
    <w:rsid w:val="00F16A42"/>
    <w:rsid w:val="00F1783E"/>
    <w:rsid w:val="00F17A65"/>
    <w:rsid w:val="00F17F8D"/>
    <w:rsid w:val="00F219A6"/>
    <w:rsid w:val="00F21D0D"/>
    <w:rsid w:val="00F23478"/>
    <w:rsid w:val="00F25E07"/>
    <w:rsid w:val="00F267C2"/>
    <w:rsid w:val="00F26BDF"/>
    <w:rsid w:val="00F30537"/>
    <w:rsid w:val="00F3066E"/>
    <w:rsid w:val="00F30EB4"/>
    <w:rsid w:val="00F31053"/>
    <w:rsid w:val="00F3120C"/>
    <w:rsid w:val="00F3144B"/>
    <w:rsid w:val="00F31C71"/>
    <w:rsid w:val="00F32D9E"/>
    <w:rsid w:val="00F330DA"/>
    <w:rsid w:val="00F33EBD"/>
    <w:rsid w:val="00F343BB"/>
    <w:rsid w:val="00F351CC"/>
    <w:rsid w:val="00F36A0D"/>
    <w:rsid w:val="00F36C99"/>
    <w:rsid w:val="00F37971"/>
    <w:rsid w:val="00F37A09"/>
    <w:rsid w:val="00F37A55"/>
    <w:rsid w:val="00F37BD8"/>
    <w:rsid w:val="00F40FD1"/>
    <w:rsid w:val="00F4260C"/>
    <w:rsid w:val="00F457E6"/>
    <w:rsid w:val="00F45897"/>
    <w:rsid w:val="00F45BAD"/>
    <w:rsid w:val="00F51C52"/>
    <w:rsid w:val="00F51E09"/>
    <w:rsid w:val="00F520CE"/>
    <w:rsid w:val="00F54B59"/>
    <w:rsid w:val="00F54F49"/>
    <w:rsid w:val="00F55586"/>
    <w:rsid w:val="00F55918"/>
    <w:rsid w:val="00F5617F"/>
    <w:rsid w:val="00F566AF"/>
    <w:rsid w:val="00F60338"/>
    <w:rsid w:val="00F61336"/>
    <w:rsid w:val="00F635EE"/>
    <w:rsid w:val="00F637C9"/>
    <w:rsid w:val="00F63CDA"/>
    <w:rsid w:val="00F64087"/>
    <w:rsid w:val="00F65749"/>
    <w:rsid w:val="00F65AEC"/>
    <w:rsid w:val="00F6617B"/>
    <w:rsid w:val="00F66B83"/>
    <w:rsid w:val="00F673B8"/>
    <w:rsid w:val="00F67688"/>
    <w:rsid w:val="00F6770E"/>
    <w:rsid w:val="00F677CE"/>
    <w:rsid w:val="00F67A0F"/>
    <w:rsid w:val="00F67EBA"/>
    <w:rsid w:val="00F710B4"/>
    <w:rsid w:val="00F711A9"/>
    <w:rsid w:val="00F7150C"/>
    <w:rsid w:val="00F71592"/>
    <w:rsid w:val="00F71980"/>
    <w:rsid w:val="00F71ACC"/>
    <w:rsid w:val="00F728A0"/>
    <w:rsid w:val="00F73135"/>
    <w:rsid w:val="00F733E1"/>
    <w:rsid w:val="00F735E9"/>
    <w:rsid w:val="00F73F30"/>
    <w:rsid w:val="00F74233"/>
    <w:rsid w:val="00F7482D"/>
    <w:rsid w:val="00F758CE"/>
    <w:rsid w:val="00F7639F"/>
    <w:rsid w:val="00F8052F"/>
    <w:rsid w:val="00F80E98"/>
    <w:rsid w:val="00F81209"/>
    <w:rsid w:val="00F8196C"/>
    <w:rsid w:val="00F82674"/>
    <w:rsid w:val="00F826D7"/>
    <w:rsid w:val="00F82FA0"/>
    <w:rsid w:val="00F841ED"/>
    <w:rsid w:val="00F845F6"/>
    <w:rsid w:val="00F847D1"/>
    <w:rsid w:val="00F84D8B"/>
    <w:rsid w:val="00F85719"/>
    <w:rsid w:val="00F8573E"/>
    <w:rsid w:val="00F85DA0"/>
    <w:rsid w:val="00F8725B"/>
    <w:rsid w:val="00F876E1"/>
    <w:rsid w:val="00F87B8B"/>
    <w:rsid w:val="00F90D98"/>
    <w:rsid w:val="00F91228"/>
    <w:rsid w:val="00F912F6"/>
    <w:rsid w:val="00F91E07"/>
    <w:rsid w:val="00F91F13"/>
    <w:rsid w:val="00F91F5B"/>
    <w:rsid w:val="00F927AD"/>
    <w:rsid w:val="00F92C7C"/>
    <w:rsid w:val="00F945BC"/>
    <w:rsid w:val="00F9513D"/>
    <w:rsid w:val="00F95E89"/>
    <w:rsid w:val="00F96660"/>
    <w:rsid w:val="00F97500"/>
    <w:rsid w:val="00FA1094"/>
    <w:rsid w:val="00FA10BA"/>
    <w:rsid w:val="00FA13F1"/>
    <w:rsid w:val="00FA2E6F"/>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2030"/>
    <w:rsid w:val="00FB2511"/>
    <w:rsid w:val="00FB4D58"/>
    <w:rsid w:val="00FB4ECA"/>
    <w:rsid w:val="00FB7360"/>
    <w:rsid w:val="00FB7C3A"/>
    <w:rsid w:val="00FC10EE"/>
    <w:rsid w:val="00FC1328"/>
    <w:rsid w:val="00FC1FA5"/>
    <w:rsid w:val="00FC4B44"/>
    <w:rsid w:val="00FC5F04"/>
    <w:rsid w:val="00FC69FA"/>
    <w:rsid w:val="00FD054B"/>
    <w:rsid w:val="00FD1034"/>
    <w:rsid w:val="00FD125E"/>
    <w:rsid w:val="00FD13BC"/>
    <w:rsid w:val="00FD1964"/>
    <w:rsid w:val="00FD20DC"/>
    <w:rsid w:val="00FD22D8"/>
    <w:rsid w:val="00FD4BE7"/>
    <w:rsid w:val="00FD6544"/>
    <w:rsid w:val="00FD6563"/>
    <w:rsid w:val="00FD6E05"/>
    <w:rsid w:val="00FD6F58"/>
    <w:rsid w:val="00FD7677"/>
    <w:rsid w:val="00FD79BE"/>
    <w:rsid w:val="00FE147A"/>
    <w:rsid w:val="00FE22F2"/>
    <w:rsid w:val="00FE230A"/>
    <w:rsid w:val="00FE24F0"/>
    <w:rsid w:val="00FE257A"/>
    <w:rsid w:val="00FE35CE"/>
    <w:rsid w:val="00FE35CF"/>
    <w:rsid w:val="00FE3799"/>
    <w:rsid w:val="00FE4813"/>
    <w:rsid w:val="00FE5EC1"/>
    <w:rsid w:val="00FE634C"/>
    <w:rsid w:val="00FE71DE"/>
    <w:rsid w:val="00FE76D4"/>
    <w:rsid w:val="00FE7D23"/>
    <w:rsid w:val="00FF03A1"/>
    <w:rsid w:val="00FF1109"/>
    <w:rsid w:val="00FF1542"/>
    <w:rsid w:val="00FF2D49"/>
    <w:rsid w:val="00FF4181"/>
    <w:rsid w:val="00FF4443"/>
    <w:rsid w:val="00FF4DBC"/>
    <w:rsid w:val="00FF634D"/>
    <w:rsid w:val="00FF67A8"/>
    <w:rsid w:val="00FF6CC7"/>
    <w:rsid w:val="00FF6E2D"/>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uiPriority w:val="99"/>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3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99"/>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uiPriority w:val="99"/>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1">
    <w:name w:val="Тема примечания Знак"/>
    <w:basedOn w:val="1f8"/>
    <w:link w:val="afffffffffff2"/>
    <w:uiPriority w:val="99"/>
    <w:semiHidden/>
    <w:qFormat/>
    <w:locked/>
    <w:rsid w:val="009A73A8"/>
    <w:rPr>
      <w:rFonts w:ascii="Arial" w:eastAsia="Times New Roman" w:hAnsi="Arial" w:cs="Arial"/>
      <w:b/>
      <w:bCs/>
      <w:sz w:val="20"/>
      <w:szCs w:val="20"/>
    </w:rPr>
  </w:style>
  <w:style w:type="character" w:customStyle="1" w:styleId="afffffffffff3">
    <w:name w:val="Текст абзаца Знак"/>
    <w:link w:val="afffffffffff4"/>
    <w:locked/>
    <w:rsid w:val="009A73A8"/>
    <w:rPr>
      <w:rFonts w:ascii="Times New Roman" w:eastAsia="Times New Roman" w:hAnsi="Times New Roman" w:cs="Times New Roman"/>
      <w:sz w:val="24"/>
      <w:szCs w:val="24"/>
    </w:rPr>
  </w:style>
  <w:style w:type="paragraph" w:customStyle="1" w:styleId="afffffffffff4">
    <w:name w:val="Текст абзаца"/>
    <w:basedOn w:val="a2"/>
    <w:link w:val="afffffffffff3"/>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5">
    <w:name w:val="Placeholder Text"/>
    <w:uiPriority w:val="99"/>
    <w:semiHidden/>
    <w:rsid w:val="009A73A8"/>
    <w:rPr>
      <w:color w:val="808080"/>
    </w:rPr>
  </w:style>
  <w:style w:type="character" w:customStyle="1" w:styleId="afffffffffff6">
    <w:name w:val="Название Знак"/>
    <w:locked/>
    <w:rsid w:val="009A73A8"/>
    <w:rPr>
      <w:rFonts w:ascii="Calibri Light" w:eastAsia="SimSun" w:hAnsi="Calibri Light" w:cs="Calibri Light" w:hint="default"/>
      <w:spacing w:val="-10"/>
      <w:sz w:val="56"/>
      <w:szCs w:val="56"/>
    </w:rPr>
  </w:style>
  <w:style w:type="paragraph" w:styleId="afffffffffff2">
    <w:name w:val="annotation subject"/>
    <w:basedOn w:val="aff7"/>
    <w:next w:val="aff7"/>
    <w:link w:val="afffffffffff1"/>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afffffffffff9">
    <w:name w:val="Исполнитель"/>
    <w:basedOn w:val="afa"/>
    <w:rsid w:val="00291ACA"/>
    <w:pPr>
      <w:suppressAutoHyphens/>
      <w:spacing w:after="0" w:line="240" w:lineRule="exact"/>
      <w:ind w:firstLine="709"/>
      <w:jc w:val="both"/>
    </w:pPr>
    <w:rPr>
      <w:rFonts w:ascii="Times New Roman" w:eastAsia="Times New Roman" w:hAnsi="Times New Roman" w:cs="Times New Roman"/>
      <w:sz w:val="28"/>
      <w:szCs w:val="20"/>
      <w:lang w:eastAsia="ru-RU"/>
    </w:rPr>
  </w:style>
  <w:style w:type="paragraph" w:customStyle="1" w:styleId="Style19">
    <w:name w:val="Style19"/>
    <w:basedOn w:val="a2"/>
    <w:uiPriority w:val="99"/>
    <w:rsid w:val="00612CA0"/>
    <w:pPr>
      <w:widowControl w:val="0"/>
      <w:autoSpaceDE w:val="0"/>
      <w:autoSpaceDN w:val="0"/>
      <w:adjustRightInd w:val="0"/>
      <w:spacing w:after="0" w:line="419" w:lineRule="exact"/>
      <w:ind w:firstLine="720"/>
      <w:jc w:val="both"/>
    </w:pPr>
    <w:rPr>
      <w:rFonts w:ascii="Times New Roman" w:eastAsia="Times New Roman" w:hAnsi="Times New Roman" w:cs="Times New Roman"/>
      <w:sz w:val="24"/>
      <w:szCs w:val="24"/>
      <w:lang w:eastAsia="ru-RU"/>
    </w:rPr>
  </w:style>
  <w:style w:type="character" w:customStyle="1" w:styleId="FontStyle23">
    <w:name w:val="Font Style23"/>
    <w:uiPriority w:val="99"/>
    <w:rsid w:val="00612CA0"/>
    <w:rPr>
      <w:rFonts w:ascii="Times New Roman" w:hAnsi="Times New Roman" w:cs="Times New Roman" w:hint="default"/>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5976899">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2417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56967898">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68296987">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461254">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5632547">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062393">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8850529">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660432">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3089124">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1732638">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4640070">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386544">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1261988">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44898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6963144">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3211582">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4348868">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474370">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30254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4071877">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0934450">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15476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0954240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59074345">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18326">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969827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5384507">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5659515">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2624848">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455142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6013534">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4894802">
      <w:bodyDiv w:val="1"/>
      <w:marLeft w:val="0"/>
      <w:marRight w:val="0"/>
      <w:marTop w:val="0"/>
      <w:marBottom w:val="0"/>
      <w:divBdr>
        <w:top w:val="none" w:sz="0" w:space="0" w:color="auto"/>
        <w:left w:val="none" w:sz="0" w:space="0" w:color="auto"/>
        <w:bottom w:val="none" w:sz="0" w:space="0" w:color="auto"/>
        <w:right w:val="none" w:sz="0" w:space="0" w:color="auto"/>
      </w:divBdr>
    </w:div>
    <w:div w:id="1645772625">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09743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2075788">
      <w:bodyDiv w:val="1"/>
      <w:marLeft w:val="0"/>
      <w:marRight w:val="0"/>
      <w:marTop w:val="0"/>
      <w:marBottom w:val="0"/>
      <w:divBdr>
        <w:top w:val="none" w:sz="0" w:space="0" w:color="auto"/>
        <w:left w:val="none" w:sz="0" w:space="0" w:color="auto"/>
        <w:bottom w:val="none" w:sz="0" w:space="0" w:color="auto"/>
        <w:right w:val="none" w:sz="0" w:space="0" w:color="auto"/>
      </w:divBdr>
    </w:div>
    <w:div w:id="1663924971">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6877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8146523">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789519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7842951">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98732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7374000">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175668">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8101239">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519380">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820190">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2</Pages>
  <Words>304</Words>
  <Characters>1738</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234</cp:revision>
  <cp:lastPrinted>2025-10-31T07:47:00Z</cp:lastPrinted>
  <dcterms:created xsi:type="dcterms:W3CDTF">2025-01-09T10:35:00Z</dcterms:created>
  <dcterms:modified xsi:type="dcterms:W3CDTF">2025-10-31T07:47:00Z</dcterms:modified>
</cp:coreProperties>
</file>