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80BE1">
                              <w:rPr>
                                <w:rFonts w:eastAsia="Times New Roman"/>
                                <w:b/>
                                <w:color w:val="FFFFFF"/>
                                <w:szCs w:val="24"/>
                                <w:lang w:eastAsia="en-US"/>
                              </w:rPr>
                              <w:t xml:space="preserve">5 </w:t>
                            </w:r>
                            <w:r w:rsidR="006572EA">
                              <w:rPr>
                                <w:rFonts w:eastAsia="Times New Roman"/>
                                <w:b/>
                                <w:color w:val="FFFFFF"/>
                                <w:szCs w:val="24"/>
                                <w:lang w:eastAsia="en-US"/>
                              </w:rPr>
                              <w:t>(</w:t>
                            </w:r>
                            <w:r>
                              <w:rPr>
                                <w:rFonts w:eastAsia="Times New Roman"/>
                                <w:b/>
                                <w:color w:val="FFFFFF"/>
                                <w:szCs w:val="24"/>
                                <w:lang w:eastAsia="en-US"/>
                              </w:rPr>
                              <w:t>9</w:t>
                            </w:r>
                            <w:r w:rsidR="00580BE1">
                              <w:rPr>
                                <w:rFonts w:eastAsia="Times New Roman"/>
                                <w:b/>
                                <w:color w:val="FFFFFF"/>
                                <w:szCs w:val="24"/>
                                <w:lang w:eastAsia="en-US"/>
                              </w:rPr>
                              <w:t>3</w:t>
                            </w:r>
                            <w:bookmarkStart w:id="0" w:name="_GoBack"/>
                            <w:bookmarkEnd w:id="0"/>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16</w:t>
                            </w:r>
                            <w:r w:rsidR="002639FF">
                              <w:rPr>
                                <w:rFonts w:eastAsia="Times New Roman"/>
                                <w:b/>
                                <w:color w:val="FFFFFF"/>
                                <w:szCs w:val="24"/>
                                <w:lang w:eastAsia="en-US"/>
                              </w:rPr>
                              <w:t xml:space="preserve"> января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80BE1">
                        <w:rPr>
                          <w:rFonts w:eastAsia="Times New Roman"/>
                          <w:b/>
                          <w:color w:val="FFFFFF"/>
                          <w:szCs w:val="24"/>
                          <w:lang w:eastAsia="en-US"/>
                        </w:rPr>
                        <w:t xml:space="preserve">5 </w:t>
                      </w:r>
                      <w:r w:rsidR="006572EA">
                        <w:rPr>
                          <w:rFonts w:eastAsia="Times New Roman"/>
                          <w:b/>
                          <w:color w:val="FFFFFF"/>
                          <w:szCs w:val="24"/>
                          <w:lang w:eastAsia="en-US"/>
                        </w:rPr>
                        <w:t>(</w:t>
                      </w:r>
                      <w:r>
                        <w:rPr>
                          <w:rFonts w:eastAsia="Times New Roman"/>
                          <w:b/>
                          <w:color w:val="FFFFFF"/>
                          <w:szCs w:val="24"/>
                          <w:lang w:eastAsia="en-US"/>
                        </w:rPr>
                        <w:t>9</w:t>
                      </w:r>
                      <w:r w:rsidR="00580BE1">
                        <w:rPr>
                          <w:rFonts w:eastAsia="Times New Roman"/>
                          <w:b/>
                          <w:color w:val="FFFFFF"/>
                          <w:szCs w:val="24"/>
                          <w:lang w:eastAsia="en-US"/>
                        </w:rPr>
                        <w:t>3</w:t>
                      </w:r>
                      <w:bookmarkStart w:id="1" w:name="_GoBack"/>
                      <w:bookmarkEnd w:id="1"/>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16</w:t>
                      </w:r>
                      <w:r w:rsidR="002639FF">
                        <w:rPr>
                          <w:rFonts w:eastAsia="Times New Roman"/>
                          <w:b/>
                          <w:color w:val="FFFFFF"/>
                          <w:szCs w:val="24"/>
                          <w:lang w:eastAsia="en-US"/>
                        </w:rPr>
                        <w:t xml:space="preserve"> января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580BE1">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407313">
        <w:rPr>
          <w:color w:val="262626"/>
          <w:szCs w:val="24"/>
        </w:rPr>
        <w:t>ых</w:t>
      </w:r>
      <w:r w:rsidRPr="00A93B5C">
        <w:rPr>
          <w:color w:val="262626"/>
          <w:szCs w:val="24"/>
        </w:rPr>
        <w:t xml:space="preserve"> должност</w:t>
      </w:r>
      <w:r w:rsidR="00407313">
        <w:rPr>
          <w:color w:val="262626"/>
          <w:szCs w:val="24"/>
        </w:rPr>
        <w:t>ей</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Pr>
          <w:color w:val="262626"/>
          <w:szCs w:val="24"/>
        </w:rPr>
        <w:t>:</w:t>
      </w:r>
    </w:p>
    <w:p w:rsidR="002A2D97" w:rsidRDefault="002A2D97" w:rsidP="00D636E6">
      <w:pPr>
        <w:shd w:val="clear" w:color="auto" w:fill="FFFFFF"/>
        <w:suppressAutoHyphens/>
        <w:ind w:firstLine="0"/>
        <w:rPr>
          <w:color w:val="000000"/>
          <w:szCs w:val="24"/>
        </w:rPr>
      </w:pPr>
      <w:r>
        <w:rPr>
          <w:color w:val="000000"/>
          <w:szCs w:val="26"/>
        </w:rPr>
        <w:t>- главный специалист - эксперт</w:t>
      </w:r>
      <w:r w:rsidRPr="002A2D97">
        <w:rPr>
          <w:color w:val="000000"/>
          <w:szCs w:val="24"/>
        </w:rPr>
        <w:t xml:space="preserve"> </w:t>
      </w:r>
      <w:proofErr w:type="spellStart"/>
      <w:r>
        <w:rPr>
          <w:color w:val="000000"/>
          <w:szCs w:val="24"/>
        </w:rPr>
        <w:t>Кирского</w:t>
      </w:r>
      <w:proofErr w:type="spellEnd"/>
      <w:r>
        <w:rPr>
          <w:color w:val="000000"/>
          <w:szCs w:val="24"/>
        </w:rPr>
        <w:t xml:space="preserve"> </w:t>
      </w:r>
      <w:r w:rsidRPr="001F210C">
        <w:rPr>
          <w:color w:val="000000"/>
          <w:szCs w:val="24"/>
        </w:rPr>
        <w:t>территориального отдела</w:t>
      </w:r>
      <w:r>
        <w:rPr>
          <w:color w:val="000000"/>
          <w:szCs w:val="24"/>
        </w:rPr>
        <w:t xml:space="preserve"> </w:t>
      </w:r>
      <w:r w:rsidRPr="00E74459">
        <w:rPr>
          <w:noProof/>
          <w:szCs w:val="24"/>
        </w:rPr>
        <w:t xml:space="preserve">Управления по строительству, архитектуре, благоустройству территорий и жилищно-коммунального хозяйства </w:t>
      </w:r>
      <w:r w:rsidRPr="00E74459">
        <w:rPr>
          <w:color w:val="000000"/>
          <w:szCs w:val="24"/>
        </w:rPr>
        <w:t>администрации Алатырского муниципального округа</w:t>
      </w:r>
      <w:r>
        <w:rPr>
          <w:color w:val="000000"/>
          <w:szCs w:val="24"/>
        </w:rPr>
        <w:t>;</w:t>
      </w:r>
    </w:p>
    <w:p w:rsidR="00EA752D" w:rsidRDefault="002A2D97" w:rsidP="00D636E6">
      <w:pPr>
        <w:shd w:val="clear" w:color="auto" w:fill="FFFFFF"/>
        <w:suppressAutoHyphens/>
        <w:ind w:firstLine="0"/>
        <w:rPr>
          <w:color w:val="000000"/>
          <w:szCs w:val="24"/>
        </w:rPr>
      </w:pPr>
      <w:r>
        <w:rPr>
          <w:color w:val="000000"/>
          <w:szCs w:val="24"/>
        </w:rPr>
        <w:t xml:space="preserve">- главный </w:t>
      </w:r>
      <w:r>
        <w:rPr>
          <w:color w:val="000000"/>
          <w:szCs w:val="26"/>
        </w:rPr>
        <w:t xml:space="preserve"> специалист - эксперт</w:t>
      </w:r>
      <w:r w:rsidRPr="002A2D97">
        <w:rPr>
          <w:color w:val="000000"/>
          <w:szCs w:val="24"/>
        </w:rPr>
        <w:t xml:space="preserve"> </w:t>
      </w:r>
      <w:r>
        <w:rPr>
          <w:color w:val="000000"/>
          <w:szCs w:val="24"/>
        </w:rPr>
        <w:t xml:space="preserve">Алатырского городского </w:t>
      </w:r>
      <w:r w:rsidRPr="001F210C">
        <w:rPr>
          <w:color w:val="000000"/>
          <w:szCs w:val="24"/>
        </w:rPr>
        <w:t>территориального отдела</w:t>
      </w:r>
      <w:r>
        <w:rPr>
          <w:color w:val="000000"/>
          <w:szCs w:val="24"/>
        </w:rPr>
        <w:t xml:space="preserve"> </w:t>
      </w:r>
      <w:r w:rsidRPr="00E74459">
        <w:rPr>
          <w:noProof/>
          <w:szCs w:val="24"/>
        </w:rPr>
        <w:t xml:space="preserve">Управления по строительству, архитектуре, благоустройству территорий и жилищно-коммунального хозяйства </w:t>
      </w:r>
      <w:r w:rsidRPr="00E74459">
        <w:rPr>
          <w:color w:val="000000"/>
          <w:szCs w:val="24"/>
        </w:rPr>
        <w:t>администрации Алатырского муниципального округа</w:t>
      </w:r>
      <w:r w:rsidR="00EA752D">
        <w:rPr>
          <w:color w:val="000000"/>
          <w:szCs w:val="24"/>
        </w:rPr>
        <w:t>;</w:t>
      </w:r>
    </w:p>
    <w:p w:rsidR="00E1793A" w:rsidRDefault="00E1793A" w:rsidP="00E1793A">
      <w:pPr>
        <w:shd w:val="clear" w:color="auto" w:fill="FFFFFF"/>
        <w:suppressAutoHyphens/>
        <w:ind w:firstLine="0"/>
        <w:rPr>
          <w:color w:val="000000"/>
          <w:szCs w:val="24"/>
        </w:rPr>
      </w:pPr>
      <w:r>
        <w:rPr>
          <w:color w:val="000000"/>
          <w:szCs w:val="24"/>
        </w:rPr>
        <w:t xml:space="preserve">- главный </w:t>
      </w:r>
      <w:r>
        <w:rPr>
          <w:color w:val="000000"/>
          <w:szCs w:val="26"/>
        </w:rPr>
        <w:t xml:space="preserve"> специалист - эксперт</w:t>
      </w:r>
      <w:r w:rsidRPr="002A2D97">
        <w:rPr>
          <w:color w:val="000000"/>
          <w:szCs w:val="24"/>
        </w:rPr>
        <w:t xml:space="preserve"> </w:t>
      </w:r>
      <w:r>
        <w:rPr>
          <w:color w:val="000000"/>
          <w:szCs w:val="24"/>
        </w:rPr>
        <w:t xml:space="preserve">Алатырского городского </w:t>
      </w:r>
      <w:r w:rsidRPr="001F210C">
        <w:rPr>
          <w:color w:val="000000"/>
          <w:szCs w:val="24"/>
        </w:rPr>
        <w:t>территориального отдела</w:t>
      </w:r>
      <w:r>
        <w:rPr>
          <w:color w:val="000000"/>
          <w:szCs w:val="24"/>
        </w:rPr>
        <w:t xml:space="preserve"> </w:t>
      </w:r>
      <w:r w:rsidRPr="00E74459">
        <w:rPr>
          <w:noProof/>
          <w:szCs w:val="24"/>
        </w:rPr>
        <w:t xml:space="preserve">Управления по строительству, архитектуре, благоустройству территорий и жилищно-коммунального хозяйства </w:t>
      </w:r>
      <w:r w:rsidRPr="00E74459">
        <w:rPr>
          <w:color w:val="000000"/>
          <w:szCs w:val="24"/>
        </w:rPr>
        <w:t>администрации Алатырского муниципального округа</w:t>
      </w:r>
      <w:r>
        <w:rPr>
          <w:color w:val="000000"/>
          <w:szCs w:val="24"/>
        </w:rPr>
        <w:t>;</w:t>
      </w:r>
    </w:p>
    <w:p w:rsidR="00D636E6" w:rsidRPr="001F210C" w:rsidRDefault="00EA752D" w:rsidP="00D636E6">
      <w:pPr>
        <w:shd w:val="clear" w:color="auto" w:fill="FFFFFF"/>
        <w:suppressAutoHyphens/>
        <w:ind w:firstLine="0"/>
        <w:rPr>
          <w:color w:val="000000"/>
          <w:szCs w:val="24"/>
        </w:rPr>
      </w:pPr>
      <w:r>
        <w:rPr>
          <w:color w:val="000000"/>
          <w:szCs w:val="24"/>
        </w:rPr>
        <w:t xml:space="preserve">- </w:t>
      </w:r>
      <w:r w:rsidR="00766198">
        <w:rPr>
          <w:color w:val="000000"/>
          <w:szCs w:val="24"/>
        </w:rPr>
        <w:t xml:space="preserve">главный </w:t>
      </w:r>
      <w:r w:rsidR="00766198">
        <w:rPr>
          <w:color w:val="000000"/>
          <w:szCs w:val="26"/>
        </w:rPr>
        <w:t xml:space="preserve"> специалист - эксперт</w:t>
      </w:r>
      <w:r w:rsidR="00766198" w:rsidRPr="002A2D97">
        <w:rPr>
          <w:color w:val="000000"/>
          <w:szCs w:val="24"/>
        </w:rPr>
        <w:t xml:space="preserve"> </w:t>
      </w:r>
      <w:r w:rsidR="00766198" w:rsidRPr="001F210C">
        <w:rPr>
          <w:color w:val="000000"/>
          <w:szCs w:val="24"/>
        </w:rPr>
        <w:t>отдела</w:t>
      </w:r>
      <w:r w:rsidR="00766198">
        <w:rPr>
          <w:color w:val="000000"/>
          <w:szCs w:val="24"/>
        </w:rPr>
        <w:t xml:space="preserve"> </w:t>
      </w:r>
      <w:r w:rsidR="009E73B4">
        <w:rPr>
          <w:color w:val="000000"/>
          <w:szCs w:val="24"/>
        </w:rPr>
        <w:t xml:space="preserve">жилищно-коммунального хозяйства и муниципального контроля </w:t>
      </w:r>
      <w:r w:rsidR="00766198" w:rsidRPr="00E74459">
        <w:rPr>
          <w:noProof/>
          <w:szCs w:val="24"/>
        </w:rPr>
        <w:t xml:space="preserve">Управления по строительству, архитектуре, благоустройству территорий и жилищно-коммунального хозяйства </w:t>
      </w:r>
      <w:r w:rsidR="00766198" w:rsidRPr="00E74459">
        <w:rPr>
          <w:color w:val="000000"/>
          <w:szCs w:val="24"/>
        </w:rPr>
        <w:t>администрации Алатырского муниципального округа</w:t>
      </w:r>
      <w:r w:rsidR="00B645DE">
        <w:rPr>
          <w:color w:val="000000"/>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w:t>
      </w:r>
      <w:proofErr w:type="gramStart"/>
      <w:r w:rsidRPr="00A93B5C">
        <w:rPr>
          <w:rFonts w:ascii="Times New Roman" w:hAnsi="Times New Roman"/>
          <w:color w:val="262626"/>
          <w:sz w:val="24"/>
          <w:szCs w:val="24"/>
        </w:rPr>
        <w:t>при</w:t>
      </w:r>
      <w:proofErr w:type="gramEnd"/>
      <w:r w:rsidRPr="00A93B5C">
        <w:rPr>
          <w:rFonts w:ascii="Times New Roman" w:hAnsi="Times New Roman"/>
          <w:color w:val="262626"/>
          <w:sz w:val="24"/>
          <w:szCs w:val="24"/>
        </w:rPr>
        <w:t xml:space="preserve"> </w:t>
      </w:r>
      <w:proofErr w:type="gramStart"/>
      <w:r w:rsidRPr="00A93B5C">
        <w:rPr>
          <w:rFonts w:ascii="Times New Roman" w:hAnsi="Times New Roman"/>
          <w:color w:val="262626"/>
          <w:sz w:val="24"/>
          <w:szCs w:val="24"/>
        </w:rPr>
        <w:t>отсутствии</w:t>
      </w:r>
      <w:proofErr w:type="gramEnd"/>
      <w:r w:rsidRPr="00A93B5C">
        <w:rPr>
          <w:rFonts w:ascii="Times New Roman" w:hAnsi="Times New Roman"/>
          <w:color w:val="262626"/>
          <w:sz w:val="24"/>
          <w:szCs w:val="24"/>
        </w:rPr>
        <w:t xml:space="preserve">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Профессиональные знания: </w:t>
      </w:r>
      <w:proofErr w:type="gramStart"/>
      <w:r w:rsidRPr="00A93B5C">
        <w:rPr>
          <w:rFonts w:ascii="Times New Roman" w:hAnsi="Times New Roman"/>
          <w:color w:val="262626"/>
          <w:sz w:val="24"/>
          <w:szCs w:val="24"/>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w:t>
      </w:r>
      <w:proofErr w:type="gramEnd"/>
      <w:r w:rsidRPr="00A93B5C">
        <w:rPr>
          <w:rFonts w:ascii="Times New Roman" w:hAnsi="Times New Roman"/>
          <w:color w:val="262626"/>
          <w:sz w:val="24"/>
          <w:szCs w:val="24"/>
        </w:rPr>
        <w:t>;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 xml:space="preserve">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w:t>
      </w:r>
      <w:r w:rsidRPr="00A93B5C">
        <w:rPr>
          <w:rFonts w:ascii="Times New Roman" w:hAnsi="Times New Roman"/>
          <w:color w:val="262626"/>
          <w:sz w:val="24"/>
          <w:szCs w:val="24"/>
        </w:rPr>
        <w:lastRenderedPageBreak/>
        <w:t>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D636E6" w:rsidRDefault="00D636E6" w:rsidP="00D636E6">
      <w:pPr>
        <w:spacing w:before="100" w:beforeAutospacing="1" w:after="100" w:afterAutospacing="1"/>
        <w:ind w:firstLine="540"/>
      </w:pPr>
      <w:r>
        <w:rPr>
          <w:rStyle w:val="aa"/>
        </w:rPr>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 xml:space="preserve">1) личное заявление на участие в конкурсе </w:t>
      </w:r>
    </w:p>
    <w:p w:rsidR="00D636E6" w:rsidRPr="00AA59C9" w:rsidRDefault="00D636E6" w:rsidP="00D636E6">
      <w:pPr>
        <w:spacing w:before="100" w:beforeAutospacing="1" w:after="100" w:afterAutospacing="1"/>
        <w:ind w:firstLine="540"/>
      </w:pPr>
      <w:r>
        <w:t xml:space="preserve">2) </w:t>
      </w:r>
      <w:r w:rsidRPr="00AA59C9">
        <w:t xml:space="preserve">собственноручно заполненную и подписанную </w:t>
      </w:r>
      <w:hyperlink r:id="rId10" w:history="1">
        <w:r w:rsidRPr="00AA59C9">
          <w:rPr>
            <w:rStyle w:val="a6"/>
            <w:color w:val="auto"/>
          </w:rPr>
          <w:t>анкету</w:t>
        </w:r>
      </w:hyperlink>
      <w:r w:rsidR="00F03D87" w:rsidRPr="00AA59C9">
        <w:rPr>
          <w:rStyle w:val="a6"/>
          <w:color w:val="auto"/>
        </w:rPr>
        <w:t xml:space="preserve">, </w:t>
      </w:r>
      <w:r w:rsidR="00F03D87" w:rsidRPr="00AA59C9">
        <w:rPr>
          <w:rStyle w:val="a6"/>
          <w:color w:val="auto"/>
          <w:u w:val="none"/>
        </w:rPr>
        <w:t>предусмотренную статьей 15.2 Федерального закона от 02 марта 2007 года № 25-ФЗ «О муниципальной службе в Российской Федерации»</w:t>
      </w:r>
      <w:r w:rsidRPr="00AA59C9">
        <w:t>, с фотографией;</w:t>
      </w:r>
    </w:p>
    <w:p w:rsidR="00D636E6" w:rsidRDefault="00D636E6" w:rsidP="00D636E6">
      <w:pPr>
        <w:spacing w:before="100" w:beforeAutospacing="1" w:after="100" w:afterAutospacing="1"/>
        <w:ind w:firstLine="540"/>
      </w:pPr>
      <w:r>
        <w:t xml:space="preserve">3) копию паспорта или заменяющего его документа (соответствующий документ предъявляется лично по </w:t>
      </w:r>
      <w:proofErr w:type="gramStart"/>
      <w:r>
        <w:t>прибытии</w:t>
      </w:r>
      <w:proofErr w:type="gramEnd"/>
      <w:r>
        <w:t xml:space="preserve">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proofErr w:type="gramStart"/>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Default="00D636E6" w:rsidP="00D636E6">
      <w:pPr>
        <w:spacing w:before="100" w:beforeAutospacing="1" w:after="100" w:afterAutospacing="1"/>
        <w:ind w:firstLine="540"/>
      </w:pPr>
      <w: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rPr>
          <w:t>форме № 001-ГС/У</w:t>
        </w:r>
      </w:hyperlink>
      <w:r>
        <w:t>, утвержденной приказом Министерства здравоохранения и социального развития Российской Федерации от 14 декабря 2009 года N 984н;</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lastRenderedPageBreak/>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884B40">
        <w:t>1</w:t>
      </w:r>
      <w:r w:rsidR="00A224C8">
        <w:t>9</w:t>
      </w:r>
      <w:r w:rsidRPr="008D1A44">
        <w:t xml:space="preserve"> января 202</w:t>
      </w:r>
      <w:r w:rsidR="00990717">
        <w:t>6</w:t>
      </w:r>
      <w:r w:rsidRPr="008D1A44">
        <w:t xml:space="preserve"> года по </w:t>
      </w:r>
      <w:r w:rsidR="00A224C8">
        <w:t>24</w:t>
      </w:r>
      <w:r w:rsidRPr="008D1A44">
        <w:t xml:space="preserve"> </w:t>
      </w:r>
      <w:r w:rsidR="00C81958">
        <w:t>февраля</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B645DE">
        <w:rPr>
          <w:rStyle w:val="aa"/>
        </w:rPr>
        <w:t>2</w:t>
      </w:r>
      <w:r w:rsidR="00A224C8">
        <w:rPr>
          <w:rStyle w:val="aa"/>
        </w:rPr>
        <w:t>5</w:t>
      </w:r>
      <w:r w:rsidR="00C81958">
        <w:rPr>
          <w:rStyle w:val="aa"/>
        </w:rPr>
        <w:t xml:space="preserve"> февраля</w:t>
      </w:r>
      <w:r w:rsidRPr="008D1A44">
        <w:rPr>
          <w:rStyle w:val="aa"/>
        </w:rPr>
        <w:t xml:space="preserve">  202</w:t>
      </w:r>
      <w:r w:rsidR="00C81958">
        <w:rPr>
          <w:rStyle w:val="aa"/>
        </w:rPr>
        <w:t>6</w:t>
      </w:r>
      <w:r w:rsidRPr="008D1A44">
        <w:rPr>
          <w:rStyle w:val="aa"/>
        </w:rPr>
        <w:t xml:space="preserve"> года в 10.00 часов,  </w:t>
      </w:r>
      <w:proofErr w:type="spellStart"/>
      <w:r w:rsidRPr="008D1A44">
        <w:rPr>
          <w:rStyle w:val="aa"/>
        </w:rPr>
        <w:t>г</w:t>
      </w:r>
      <w:proofErr w:type="gramStart"/>
      <w:r w:rsidRPr="008D1A44">
        <w:rPr>
          <w:rStyle w:val="aa"/>
        </w:rPr>
        <w:t>.А</w:t>
      </w:r>
      <w:proofErr w:type="gramEnd"/>
      <w:r w:rsidRPr="008D1A44">
        <w:rPr>
          <w:rStyle w:val="aa"/>
        </w:rPr>
        <w:t>латырь</w:t>
      </w:r>
      <w:proofErr w:type="spellEnd"/>
      <w:r w:rsidRPr="008D1A44">
        <w:rPr>
          <w:rStyle w:val="aa"/>
        </w:rPr>
        <w:t>.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w:t>
            </w:r>
            <w:proofErr w:type="spellStart"/>
            <w:r>
              <w:rPr>
                <w:color w:val="22272F"/>
                <w:sz w:val="16"/>
                <w:szCs w:val="16"/>
              </w:rPr>
              <w:t>г</w:t>
            </w:r>
            <w:proofErr w:type="gramStart"/>
            <w:r>
              <w:rPr>
                <w:color w:val="22272F"/>
                <w:sz w:val="16"/>
                <w:szCs w:val="16"/>
              </w:rPr>
              <w:t>.А</w:t>
            </w:r>
            <w:proofErr w:type="gramEnd"/>
            <w:r>
              <w:rPr>
                <w:color w:val="22272F"/>
                <w:sz w:val="16"/>
                <w:szCs w:val="16"/>
              </w:rPr>
              <w:t>латырь</w:t>
            </w:r>
            <w:proofErr w:type="spellEnd"/>
          </w:p>
        </w:tc>
        <w:tc>
          <w:tcPr>
            <w:tcW w:w="1667" w:type="pct"/>
            <w:shd w:val="clear" w:color="auto" w:fill="FFFFFF"/>
            <w:tcMar>
              <w:top w:w="15" w:type="dxa"/>
              <w:left w:w="15" w:type="dxa"/>
              <w:bottom w:w="15" w:type="dxa"/>
              <w:right w:w="15" w:type="dxa"/>
            </w:tcMar>
            <w:vAlign w:val="bottom"/>
            <w:hideMark/>
          </w:tcPr>
          <w:p w:rsidR="00D636E6" w:rsidRDefault="00D636E6" w:rsidP="00C81958">
            <w:pPr>
              <w:jc w:val="right"/>
              <w:rPr>
                <w:color w:val="22272F"/>
                <w:sz w:val="16"/>
                <w:szCs w:val="16"/>
              </w:rPr>
            </w:pPr>
            <w:r>
              <w:rPr>
                <w:color w:val="22272F"/>
                <w:sz w:val="16"/>
                <w:szCs w:val="16"/>
              </w:rPr>
              <w:t>___  ______.202</w:t>
            </w:r>
            <w:r w:rsidR="00C81958">
              <w:rPr>
                <w:color w:val="22272F"/>
                <w:sz w:val="16"/>
                <w:szCs w:val="16"/>
              </w:rPr>
              <w:t>6</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w:t>
      </w:r>
      <w:r w:rsidR="00D636E6">
        <w:rPr>
          <w:rFonts w:ascii="Times New Roman" w:eastAsia="Times New Roman" w:hAnsi="Times New Roman"/>
          <w:color w:val="22272F"/>
          <w:sz w:val="26"/>
          <w:szCs w:val="26"/>
          <w:lang w:eastAsia="ru-RU"/>
        </w:rPr>
        <w:t xml:space="preserve">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 xml:space="preserve">процент, </w:t>
            </w:r>
            <w:proofErr w:type="spellStart"/>
            <w:r>
              <w:rPr>
                <w:b/>
                <w:sz w:val="26"/>
                <w:szCs w:val="26"/>
              </w:rPr>
              <w:t>абс</w:t>
            </w:r>
            <w:proofErr w:type="gramStart"/>
            <w:r>
              <w:rPr>
                <w:b/>
                <w:sz w:val="26"/>
                <w:szCs w:val="26"/>
              </w:rPr>
              <w:t>.в</w:t>
            </w:r>
            <w:proofErr w:type="gramEnd"/>
            <w:r>
              <w:rPr>
                <w:b/>
                <w:sz w:val="26"/>
                <w:szCs w:val="26"/>
              </w:rPr>
              <w:t>ел</w:t>
            </w:r>
            <w:proofErr w:type="spellEnd"/>
            <w:r>
              <w:rPr>
                <w:b/>
                <w:sz w:val="26"/>
                <w:szCs w:val="26"/>
              </w:rPr>
              <w:t>-на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A224C8" w:rsidP="00C81958">
            <w:pPr>
              <w:pStyle w:val="a9"/>
              <w:jc w:val="center"/>
              <w:rPr>
                <w:sz w:val="26"/>
                <w:szCs w:val="26"/>
              </w:rPr>
            </w:pPr>
            <w:r>
              <w:rPr>
                <w:sz w:val="26"/>
                <w:szCs w:val="26"/>
              </w:rPr>
              <w:t>7429</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надбавка за особые условия </w:t>
            </w:r>
            <w:proofErr w:type="spellStart"/>
            <w:r>
              <w:rPr>
                <w:sz w:val="26"/>
                <w:szCs w:val="26"/>
              </w:rPr>
              <w:t>муниц</w:t>
            </w:r>
            <w:proofErr w:type="spellEnd"/>
            <w:r>
              <w:rPr>
                <w:sz w:val="26"/>
                <w:szCs w:val="26"/>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A224C8" w:rsidP="00F73D5E">
            <w:pPr>
              <w:pStyle w:val="a9"/>
              <w:jc w:val="center"/>
              <w:rPr>
                <w:sz w:val="26"/>
                <w:szCs w:val="26"/>
              </w:rPr>
            </w:pPr>
            <w:r>
              <w:rPr>
                <w:sz w:val="26"/>
                <w:szCs w:val="26"/>
              </w:rPr>
              <w:t>9</w:t>
            </w:r>
            <w:r w:rsidR="00D636E6">
              <w:rPr>
                <w:sz w:val="26"/>
                <w:szCs w:val="26"/>
              </w:rPr>
              <w:t>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A224C8" w:rsidP="00F73D5E">
            <w:pPr>
              <w:pStyle w:val="a9"/>
              <w:jc w:val="center"/>
              <w:rPr>
                <w:sz w:val="26"/>
                <w:szCs w:val="26"/>
              </w:rPr>
            </w:pPr>
            <w:r>
              <w:rPr>
                <w:sz w:val="26"/>
                <w:szCs w:val="26"/>
              </w:rPr>
              <w:t>6686</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надбавка за выслугу лет на </w:t>
            </w:r>
            <w:proofErr w:type="spellStart"/>
            <w:r>
              <w:rPr>
                <w:sz w:val="26"/>
                <w:szCs w:val="26"/>
              </w:rPr>
              <w:t>муниц</w:t>
            </w:r>
            <w:proofErr w:type="spellEnd"/>
            <w:r>
              <w:rPr>
                <w:sz w:val="26"/>
                <w:szCs w:val="26"/>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A224C8">
            <w:pPr>
              <w:pStyle w:val="a9"/>
              <w:jc w:val="center"/>
              <w:rPr>
                <w:sz w:val="26"/>
                <w:szCs w:val="26"/>
              </w:rPr>
            </w:pPr>
            <w:r>
              <w:rPr>
                <w:sz w:val="26"/>
                <w:szCs w:val="26"/>
              </w:rPr>
              <w:t>2,</w:t>
            </w:r>
            <w:r w:rsidR="00A224C8">
              <w:rPr>
                <w:sz w:val="26"/>
                <w:szCs w:val="26"/>
              </w:rPr>
              <w:t>0</w:t>
            </w:r>
          </w:p>
        </w:tc>
        <w:tc>
          <w:tcPr>
            <w:tcW w:w="1764" w:type="dxa"/>
            <w:tcBorders>
              <w:top w:val="single" w:sz="4" w:space="0" w:color="auto"/>
              <w:left w:val="nil"/>
              <w:bottom w:val="single" w:sz="4" w:space="0" w:color="auto"/>
              <w:right w:val="single" w:sz="4" w:space="0" w:color="auto"/>
            </w:tcBorders>
            <w:hideMark/>
          </w:tcPr>
          <w:p w:rsidR="00D636E6" w:rsidRDefault="00A224C8" w:rsidP="00C81958">
            <w:pPr>
              <w:pStyle w:val="a9"/>
              <w:jc w:val="center"/>
              <w:rPr>
                <w:sz w:val="26"/>
                <w:szCs w:val="26"/>
              </w:rPr>
            </w:pPr>
            <w:r>
              <w:rPr>
                <w:sz w:val="26"/>
                <w:szCs w:val="26"/>
              </w:rPr>
              <w:t>14858</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A224C8" w:rsidP="00F73D5E">
            <w:pPr>
              <w:pStyle w:val="a9"/>
              <w:jc w:val="center"/>
              <w:rPr>
                <w:sz w:val="26"/>
                <w:szCs w:val="26"/>
              </w:rPr>
            </w:pPr>
            <w:r>
              <w:rPr>
                <w:sz w:val="26"/>
                <w:szCs w:val="26"/>
              </w:rPr>
              <w:t>28973</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D636E6" w:rsidRDefault="00D636E6" w:rsidP="00D636E6">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Pr>
          <w:color w:val="22272F"/>
          <w:sz w:val="26"/>
          <w:szCs w:val="26"/>
        </w:rPr>
        <w:t xml:space="preserve">5 </w:t>
      </w:r>
      <w:r>
        <w:rPr>
          <w:color w:val="22272F"/>
          <w:sz w:val="26"/>
          <w:szCs w:val="26"/>
        </w:rPr>
        <w:t>и 2</w:t>
      </w:r>
      <w:r w:rsidR="00865CFA">
        <w:rPr>
          <w:color w:val="22272F"/>
          <w:sz w:val="26"/>
          <w:szCs w:val="26"/>
        </w:rPr>
        <w:t>0</w:t>
      </w:r>
      <w:r>
        <w:rPr>
          <w:color w:val="22272F"/>
          <w:sz w:val="26"/>
          <w:szCs w:val="26"/>
        </w:rPr>
        <w:t xml:space="preserve">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865CFA" w:rsidRDefault="00865CFA" w:rsidP="00D636E6">
      <w:pPr>
        <w:shd w:val="clear" w:color="auto" w:fill="FFFFFF"/>
        <w:jc w:val="center"/>
        <w:rPr>
          <w:b/>
          <w:color w:val="22272F"/>
          <w:sz w:val="26"/>
          <w:szCs w:val="26"/>
        </w:rPr>
      </w:pP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roofErr w:type="gramStart"/>
      <w:r>
        <w:rPr>
          <w:color w:val="22272F"/>
          <w:sz w:val="26"/>
          <w:szCs w:val="26"/>
        </w:rPr>
        <w:t>.</w:t>
      </w:r>
      <w:r>
        <w:rPr>
          <w:color w:val="FFFFFF"/>
          <w:sz w:val="26"/>
          <w:szCs w:val="26"/>
        </w:rPr>
        <w:t>.</w:t>
      </w:r>
      <w:proofErr w:type="gramEnd"/>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proofErr w:type="gramStart"/>
            <w:r>
              <w:rPr>
                <w:color w:val="22272F"/>
                <w:sz w:val="26"/>
                <w:szCs w:val="26"/>
              </w:rPr>
              <w:t>Место нахождения: 429820, Чувашская Республика, г. Алатырь, ул. Первомайская,  д.29</w:t>
            </w:r>
            <w:proofErr w:type="gramEnd"/>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_____________</w:t>
            </w:r>
            <w:r w:rsidR="00865CFA">
              <w:rPr>
                <w:sz w:val="26"/>
                <w:szCs w:val="26"/>
              </w:rPr>
              <w:t xml:space="preserve">  </w:t>
            </w:r>
            <w:r>
              <w:rPr>
                <w:sz w:val="26"/>
                <w:szCs w:val="26"/>
              </w:rPr>
              <w:t xml:space="preserve"> Н.И. Шпилевая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65CFA" w:rsidP="00A224C8">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A224C8">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2639FF">
              <w:rPr>
                <w:rFonts w:eastAsia="Times New Roman"/>
                <w:color w:val="000000"/>
                <w:kern w:val="28"/>
                <w:sz w:val="16"/>
                <w:szCs w:val="16"/>
                <w:lang w:eastAsia="en-US"/>
              </w:rPr>
              <w:t>1</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02A" w:rsidRDefault="0049302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49302A" w:rsidRDefault="0049302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02A" w:rsidRDefault="0049302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49302A" w:rsidRDefault="0049302A"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580BE1">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435A"/>
    <w:rsid w:val="00265FC4"/>
    <w:rsid w:val="00266908"/>
    <w:rsid w:val="00270DEA"/>
    <w:rsid w:val="00273D58"/>
    <w:rsid w:val="00280351"/>
    <w:rsid w:val="00282F98"/>
    <w:rsid w:val="00286506"/>
    <w:rsid w:val="002A2648"/>
    <w:rsid w:val="002A2D97"/>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0731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302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0BE1"/>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198"/>
    <w:rsid w:val="00766708"/>
    <w:rsid w:val="00770510"/>
    <w:rsid w:val="00773B1B"/>
    <w:rsid w:val="00781A1A"/>
    <w:rsid w:val="007830A8"/>
    <w:rsid w:val="00787F4B"/>
    <w:rsid w:val="00792E0F"/>
    <w:rsid w:val="00794EF9"/>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0717"/>
    <w:rsid w:val="00994BE8"/>
    <w:rsid w:val="009956B5"/>
    <w:rsid w:val="00995711"/>
    <w:rsid w:val="009A031C"/>
    <w:rsid w:val="009A13E7"/>
    <w:rsid w:val="009A54B3"/>
    <w:rsid w:val="009A55A0"/>
    <w:rsid w:val="009B2DA8"/>
    <w:rsid w:val="009B600D"/>
    <w:rsid w:val="009B6217"/>
    <w:rsid w:val="009C723B"/>
    <w:rsid w:val="009D78E3"/>
    <w:rsid w:val="009E06EB"/>
    <w:rsid w:val="009E73B4"/>
    <w:rsid w:val="009F0A6B"/>
    <w:rsid w:val="00A01551"/>
    <w:rsid w:val="00A167FD"/>
    <w:rsid w:val="00A224C8"/>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45DE"/>
    <w:rsid w:val="00B8241D"/>
    <w:rsid w:val="00B8411C"/>
    <w:rsid w:val="00B942E2"/>
    <w:rsid w:val="00BA24AF"/>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5254"/>
    <w:rsid w:val="00C37FB4"/>
    <w:rsid w:val="00C451C3"/>
    <w:rsid w:val="00C46759"/>
    <w:rsid w:val="00C47CCF"/>
    <w:rsid w:val="00C6320C"/>
    <w:rsid w:val="00C63FA3"/>
    <w:rsid w:val="00C6667F"/>
    <w:rsid w:val="00C81958"/>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73EB1"/>
    <w:rsid w:val="00D935E3"/>
    <w:rsid w:val="00D939C8"/>
    <w:rsid w:val="00DA5CDD"/>
    <w:rsid w:val="00DA7041"/>
    <w:rsid w:val="00DB6E71"/>
    <w:rsid w:val="00DC39BF"/>
    <w:rsid w:val="00DC5DFB"/>
    <w:rsid w:val="00DE1388"/>
    <w:rsid w:val="00DE1C2C"/>
    <w:rsid w:val="00DE1D37"/>
    <w:rsid w:val="00DE5E4C"/>
    <w:rsid w:val="00DE5FBC"/>
    <w:rsid w:val="00DF75F2"/>
    <w:rsid w:val="00E04F81"/>
    <w:rsid w:val="00E078DF"/>
    <w:rsid w:val="00E127B6"/>
    <w:rsid w:val="00E13012"/>
    <w:rsid w:val="00E13C65"/>
    <w:rsid w:val="00E1494C"/>
    <w:rsid w:val="00E1793A"/>
    <w:rsid w:val="00E20883"/>
    <w:rsid w:val="00E21BBE"/>
    <w:rsid w:val="00E27256"/>
    <w:rsid w:val="00E43504"/>
    <w:rsid w:val="00E4381A"/>
    <w:rsid w:val="00E64F19"/>
    <w:rsid w:val="00E75F87"/>
    <w:rsid w:val="00E7771E"/>
    <w:rsid w:val="00E9568B"/>
    <w:rsid w:val="00EA1650"/>
    <w:rsid w:val="00EA2CEA"/>
    <w:rsid w:val="00EA5371"/>
    <w:rsid w:val="00EA752D"/>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A67A7"/>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2731</Words>
  <Characters>23127</Characters>
  <Application>Microsoft Office Word</Application>
  <DocSecurity>0</DocSecurity>
  <Lines>192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6</cp:revision>
  <dcterms:created xsi:type="dcterms:W3CDTF">2026-01-16T08:21:00Z</dcterms:created>
  <dcterms:modified xsi:type="dcterms:W3CDTF">2026-01-16T13:27:00Z</dcterms:modified>
</cp:coreProperties>
</file>